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BA2" w:rsidRPr="00F96BA2" w:rsidRDefault="00F96BA2">
      <w:pPr>
        <w:pStyle w:val="NoSpacing"/>
        <w:spacing w:before="1540" w:after="240"/>
        <w:jc w:val="center"/>
        <w:rPr>
          <w:color w:val="4472C4"/>
        </w:rPr>
      </w:pPr>
      <w:r w:rsidRPr="00F96BA2">
        <w:rPr>
          <w:noProof/>
          <w:color w:val="4472C4"/>
        </w:rPr>
        <w:pict>
          <v:rect id="_x0000_s1116" style="position:absolute;left:0;text-align:left;margin-left:172.35pt;margin-top:-31.2pt;width:258.75pt;height:181.65pt;z-index:251751424" filled="f" stroked="f">
            <v:textbox>
              <w:txbxContent>
                <w:p w:rsidR="00F96BA2" w:rsidRPr="00421D8C" w:rsidRDefault="00F96BA2">
                  <w:pPr>
                    <w:rPr>
                      <w:rFonts w:ascii="UTM Loko" w:hAnsi="UTM Loko"/>
                      <w:color w:val="002060"/>
                      <w:sz w:val="192"/>
                      <w:szCs w:val="144"/>
                    </w:rPr>
                  </w:pPr>
                  <w:r w:rsidRPr="00421D8C">
                    <w:rPr>
                      <w:rFonts w:ascii="UTM Loko" w:hAnsi="UTM Loko"/>
                      <w:color w:val="002060"/>
                      <w:sz w:val="192"/>
                      <w:szCs w:val="144"/>
                    </w:rPr>
                    <w:t>20</w:t>
                  </w:r>
                </w:p>
              </w:txbxContent>
            </v:textbox>
          </v:rect>
        </w:pict>
      </w:r>
    </w:p>
    <w:p w:rsidR="00F96BA2" w:rsidRPr="00F96BA2" w:rsidRDefault="00F96BA2" w:rsidP="00B7138A">
      <w:pPr>
        <w:pStyle w:val="NoSpacing"/>
        <w:pBdr>
          <w:top w:val="single" w:sz="6" w:space="6" w:color="4472C4"/>
          <w:bottom w:val="single" w:sz="6" w:space="6" w:color="4472C4"/>
        </w:pBdr>
        <w:spacing w:after="240"/>
        <w:jc w:val="center"/>
        <w:rPr>
          <w:b/>
          <w:bCs/>
          <w:color w:val="002060"/>
          <w:sz w:val="94"/>
          <w:szCs w:val="56"/>
        </w:rPr>
      </w:pPr>
      <w:r w:rsidRPr="00F96BA2">
        <w:rPr>
          <w:b/>
          <w:bCs/>
          <w:color w:val="002060"/>
          <w:sz w:val="94"/>
          <w:szCs w:val="56"/>
        </w:rPr>
        <w:t xml:space="preserve">CHUYÊN ĐỀ </w:t>
      </w:r>
    </w:p>
    <w:p w:rsidR="00F96BA2" w:rsidRPr="00F96BA2" w:rsidRDefault="00F96BA2" w:rsidP="00B7138A">
      <w:pPr>
        <w:pStyle w:val="NoSpacing"/>
        <w:pBdr>
          <w:top w:val="single" w:sz="6" w:space="6" w:color="4472C4"/>
          <w:bottom w:val="single" w:sz="6" w:space="6" w:color="4472C4"/>
        </w:pBdr>
        <w:spacing w:after="240"/>
        <w:jc w:val="center"/>
        <w:rPr>
          <w:rFonts w:eastAsia="Times New Roman"/>
          <w:caps/>
          <w:color w:val="C00000"/>
          <w:sz w:val="118"/>
          <w:szCs w:val="80"/>
        </w:rPr>
      </w:pPr>
      <w:r w:rsidRPr="00F96BA2">
        <w:rPr>
          <w:b/>
          <w:bCs/>
          <w:color w:val="C00000"/>
          <w:sz w:val="94"/>
          <w:szCs w:val="56"/>
        </w:rPr>
        <w:t>ÔN THI TNTHPT 2020</w:t>
      </w:r>
    </w:p>
    <w:p w:rsidR="00F96BA2" w:rsidRPr="00F96BA2" w:rsidRDefault="00F96BA2">
      <w:pPr>
        <w:pStyle w:val="NoSpacing"/>
        <w:jc w:val="center"/>
        <w:rPr>
          <w:i/>
          <w:iCs/>
          <w:color w:val="1F3864"/>
          <w:sz w:val="28"/>
          <w:szCs w:val="28"/>
        </w:rPr>
      </w:pPr>
      <w:r w:rsidRPr="00F96BA2">
        <w:rPr>
          <w:i/>
          <w:iCs/>
          <w:color w:val="1F3864"/>
          <w:sz w:val="28"/>
          <w:szCs w:val="28"/>
        </w:rPr>
        <w:t>Ngữ pháp và bài tập kèm theo</w:t>
      </w:r>
    </w:p>
    <w:p w:rsidR="00F96BA2" w:rsidRPr="00F96BA2" w:rsidRDefault="00F96BA2">
      <w:pPr>
        <w:pStyle w:val="NoSpacing"/>
        <w:jc w:val="center"/>
        <w:rPr>
          <w:i/>
          <w:iCs/>
          <w:color w:val="1F3864"/>
          <w:sz w:val="28"/>
          <w:szCs w:val="28"/>
        </w:rPr>
      </w:pPr>
      <w:r w:rsidRPr="00F96BA2">
        <w:rPr>
          <w:i/>
          <w:iCs/>
          <w:color w:val="1F3864"/>
          <w:sz w:val="28"/>
          <w:szCs w:val="28"/>
        </w:rPr>
        <w:t>Sưu tầm</w:t>
      </w:r>
    </w:p>
    <w:p w:rsidR="00F96BA2" w:rsidRPr="00F96BA2" w:rsidRDefault="00F96BA2" w:rsidP="00421D8C">
      <w:pPr>
        <w:jc w:val="center"/>
        <w:rPr>
          <w:rFonts w:ascii="Times New Roman" w:hAnsi="Times New Roman" w:cs="Times New Roman"/>
          <w:b/>
          <w:sz w:val="76"/>
          <w:szCs w:val="28"/>
        </w:rPr>
        <w:sectPr w:rsidR="00F96BA2" w:rsidRPr="00F96BA2" w:rsidSect="00F96BA2">
          <w:footerReference w:type="even" r:id="rId8"/>
          <w:footerReference w:type="default" r:id="rId9"/>
          <w:pgSz w:w="11907" w:h="16839" w:code="9"/>
          <w:pgMar w:top="1440" w:right="1440" w:bottom="1440" w:left="1440" w:header="720" w:footer="720" w:gutter="0"/>
          <w:cols w:space="720"/>
          <w:docGrid w:linePitch="360"/>
        </w:sectPr>
      </w:pPr>
      <w:r w:rsidRPr="00F96BA2">
        <w:rPr>
          <w:rFonts w:ascii="Times New Roman" w:hAnsi="Times New Roman" w:cs="Times New Roman"/>
          <w:b/>
          <w:sz w:val="76"/>
          <w:szCs w:val="28"/>
        </w:rPr>
        <w:br w:type="page"/>
      </w:r>
    </w:p>
    <w:p w:rsidR="00F96BA2" w:rsidRPr="00F96BA2" w:rsidRDefault="00F96BA2" w:rsidP="00421D8C">
      <w:pPr>
        <w:jc w:val="center"/>
        <w:rPr>
          <w:rFonts w:ascii="Times New Roman" w:hAnsi="Times New Roman" w:cs="Times New Roman"/>
          <w:b/>
          <w:sz w:val="76"/>
          <w:szCs w:val="28"/>
        </w:rPr>
      </w:pPr>
      <w:r w:rsidRPr="00F96BA2">
        <w:rPr>
          <w:rFonts w:ascii="Times New Roman" w:hAnsi="Times New Roman" w:cs="Times New Roman"/>
          <w:b/>
          <w:sz w:val="76"/>
          <w:szCs w:val="28"/>
        </w:rPr>
        <w:lastRenderedPageBreak/>
        <w:t>PHẦN I: CÁC CHUYÊN ĐỀ</w:t>
      </w:r>
    </w:p>
    <w:p w:rsidR="00F96BA2" w:rsidRPr="00F96BA2" w:rsidRDefault="00F96BA2" w:rsidP="005A3F7E">
      <w:pPr>
        <w:jc w:val="center"/>
        <w:rPr>
          <w:rFonts w:ascii="Times New Roman" w:hAnsi="Times New Roman" w:cs="Times New Roman"/>
          <w:b/>
          <w:sz w:val="76"/>
          <w:szCs w:val="28"/>
        </w:rPr>
      </w:pP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t>CHUYÊN ĐỀ 1</w:t>
      </w:r>
    </w:p>
    <w:p w:rsidR="00F96BA2" w:rsidRPr="00F96BA2" w:rsidRDefault="00F96BA2" w:rsidP="005A3F7E">
      <w:pPr>
        <w:jc w:val="center"/>
        <w:rPr>
          <w:rFonts w:ascii="Times New Roman" w:hAnsi="Times New Roman" w:cs="Times New Roman"/>
          <w:b/>
          <w:szCs w:val="28"/>
          <w:u w:val="single"/>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CÁC THÌ (TENSES)</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1. THÌ HIỆN TẠI ĐƠN SIMPLE PRESENT</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VỚI ĐỘNG TỪ THƯỜNG</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Vs/es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DO/DOES + NOT + V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DO/DOES + S + V+ O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VỚI ĐỘNG TỪ TOBE</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AM/IS/ARE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AM/IS/ARE + NOT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AM/IS/ARE + S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b/>
          <w:color w:val="000000"/>
        </w:rPr>
        <w:t>T</w:t>
      </w:r>
      <w:r w:rsidRPr="00F96BA2">
        <w:rPr>
          <w:rStyle w:val="Strong"/>
          <w:bCs w:val="0"/>
          <w:color w:val="000000"/>
          <w:bdr w:val="none" w:sz="0" w:space="0" w:color="auto" w:frame="1"/>
        </w:rPr>
        <w:t>ừ nhận biết:</w:t>
      </w:r>
      <w:r w:rsidRPr="00F96BA2">
        <w:rPr>
          <w:rStyle w:val="apple-converted-space"/>
          <w:color w:val="000000"/>
        </w:rPr>
        <w:t> </w:t>
      </w:r>
      <w:r w:rsidRPr="00F96BA2">
        <w:rPr>
          <w:color w:val="000000"/>
        </w:rPr>
        <w:t xml:space="preserve">always, every, usually, often, generally, frequently.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Cỏch dựng:</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 xml:space="preserve">Thỡ hiện tại đơn diễn tả một chân lý, một sự thật hiển nhiờn.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Vớ dụ: The sun ries in the East.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         Tom comes from England.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 xml:space="preserve">Thỡ hiện tại đơn diễn tả 1 thói quen, một hành động xảy ra thường xuyên ở hiện tại.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Vớ dụ: Mary often goes to school by bicycle.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          I get up early every morning.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Lưu ý:</w:t>
      </w:r>
      <w:r w:rsidRPr="00F96BA2">
        <w:rPr>
          <w:rStyle w:val="apple-converted-space"/>
          <w:color w:val="000000"/>
        </w:rPr>
        <w:t> </w:t>
      </w:r>
      <w:r w:rsidRPr="00F96BA2">
        <w:rPr>
          <w:color w:val="000000"/>
        </w:rPr>
        <w:t xml:space="preserve">ta thêm "es" sau các động từ tận cùng là: O, S, X, CH, SH.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Thỡ hiện tại đơn diễn tả năng lực của con người</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Vớ dụ: He plays badminton very well</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Thỡ hiện tại đơn cũn diễn tả một kế hoạch sắp xếp trước trong tương lai hoặc thời khoá biểu, đặc biệt dùng với các động từ di chuyển. </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2. THÌ HIỆN TẠI TIẾP DIỄN - PRESENT CONTINUOUS</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Cụng thức</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be (am/ is/ are) + V_ing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BE + NOT + V_ing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BE + S + V_ing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Now, right now, at present, at the moment</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Cỏch dựng thỡ hiện tại tiếp diễn</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 xml:space="preserve">Thỡ hiện tại tiếp diễn tả một hành động đang diễn ra và kẫo dài dài một thời gian ở hiện tại.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Ex: The children are playing football now.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 xml:space="preserve">Thỡ này cũng thường tiếp theo sau câu đề nghị, mệnh lệnh.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Ex: Look! the child is crying.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Be quiet! The baby is sleeping in the next room.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Thỡ này cũn diễn tả 1 hành động xảy ra lặp đi lặp lại dùng với phó từ ALWAYS:</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Ex: He is always borrowing our books and then he doesn't remember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Thỡ này cũn được dùng để diễn tả một hành động sắp xảy ra (ở tương lai gần)</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Ex: He is coming tomrow</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Lưu ý:</w:t>
      </w:r>
      <w:r w:rsidRPr="00F96BA2">
        <w:rPr>
          <w:rStyle w:val="apple-converted-space"/>
          <w:color w:val="000000"/>
        </w:rPr>
        <w:t> </w:t>
      </w:r>
      <w:r w:rsidRPr="00F96BA2">
        <w:rPr>
          <w:color w:val="000000"/>
        </w:rPr>
        <w:t xml:space="preserve">Khụng dựng thỡ này với cỏc động từ chỉ nhận thức chi giác như: to be, see, hear, understand, know, like, want, glance, feel, think, smell, love. hate, realize, seem, remmber, forget,..........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lastRenderedPageBreak/>
        <w:t xml:space="preserve">Ex: I am tired now.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She wants to go for a walk at the moment.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Do you understand your lesson?</w:t>
      </w:r>
    </w:p>
    <w:p w:rsidR="00F96BA2" w:rsidRPr="00F96BA2" w:rsidRDefault="00F96BA2" w:rsidP="005A3F7E">
      <w:pPr>
        <w:pStyle w:val="NormalWeb"/>
        <w:shd w:val="clear" w:color="auto" w:fill="FFFFFF"/>
        <w:spacing w:before="0" w:beforeAutospacing="0" w:after="0" w:afterAutospacing="0" w:line="293" w:lineRule="atLeast"/>
        <w:jc w:val="both"/>
        <w:rPr>
          <w:b/>
          <w:color w:val="FF0000"/>
        </w:rPr>
      </w:pPr>
      <w:r w:rsidRPr="00F96BA2">
        <w:rPr>
          <w:b/>
          <w:color w:val="FF0000"/>
        </w:rPr>
        <w:t>3. THÌ HIỆN TẠI HOÀN THÀNH - PRESENT PERFECT</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have/ has + Past participle (V3)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have/ has + NOT + Past participle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have/ has + S + Past participle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Từ nhận biết: already, not... yet, just, ever, never, since, for, recenthy, before... </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hiện tại hoàn thành:</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Thỡ hiện tại hoàn thành diễn tả hành động đó xảy ra hoặc chưa bao giờ xảy ra ở 1 thời gian không xác định trong quá khứ. </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Thỡ hiện tại hoàn thành cũng diễn tả sự lập đi lập lại của 1 hành động trong quá khứ. </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Thỡ hiện tại hoàn thành cũng được dùng với since và for.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Since + thời gian bắt đầu</w:t>
      </w:r>
      <w:r w:rsidRPr="00F96BA2">
        <w:rPr>
          <w:rStyle w:val="apple-converted-space"/>
          <w:color w:val="000000"/>
        </w:rPr>
        <w:t> </w:t>
      </w:r>
      <w:r w:rsidRPr="00F96BA2">
        <w:rPr>
          <w:color w:val="000000"/>
        </w:rPr>
        <w:t xml:space="preserve">(1995, I was young, this morning etc.) Khi người nói dùng since, người nghe phải tính thời gian là bao lâu.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For + khoảng thời gian</w:t>
      </w:r>
      <w:r w:rsidRPr="00F96BA2">
        <w:rPr>
          <w:rStyle w:val="apple-converted-space"/>
          <w:color w:val="000000"/>
        </w:rPr>
        <w:t> </w:t>
      </w:r>
      <w:r w:rsidRPr="00F96BA2">
        <w:rPr>
          <w:color w:val="000000"/>
        </w:rPr>
        <w:t xml:space="preserve">(từ lúc đầu tới bây giờ) Khi người nói dùng for, người nói phải tính thời gian là bao lâu. </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4. THÌ HIỆN TẠI HOÀN THÀNH TIẾP DIỄN - PRESENT PERFECT CONTINUOUS</w:t>
      </w:r>
    </w:p>
    <w:p w:rsidR="00F96BA2" w:rsidRPr="00F96BA2" w:rsidRDefault="00F96BA2" w:rsidP="005A3F7E">
      <w:pPr>
        <w:pStyle w:val="Heading3"/>
        <w:shd w:val="clear" w:color="auto" w:fill="FFFFFF"/>
        <w:ind w:firstLine="720"/>
        <w:jc w:val="both"/>
        <w:rPr>
          <w:rFonts w:ascii="Times New Roman" w:hAnsi="Times New Roman"/>
          <w:b w:val="0"/>
          <w:i w:val="0"/>
          <w:color w:val="000000"/>
          <w:sz w:val="24"/>
        </w:rPr>
      </w:pPr>
      <w:r w:rsidRPr="00F96BA2">
        <w:rPr>
          <w:rFonts w:ascii="Times New Roman" w:hAnsi="Times New Roman"/>
          <w:b w:val="0"/>
          <w:i w:val="0"/>
          <w:color w:val="000000"/>
          <w:sz w:val="24"/>
        </w:rPr>
        <w:t>Khẳng định: S has/have + been + V_ing + O</w:t>
      </w:r>
    </w:p>
    <w:p w:rsidR="00F96BA2" w:rsidRPr="00F96BA2" w:rsidRDefault="00F96BA2" w:rsidP="005A3F7E">
      <w:pPr>
        <w:pStyle w:val="Heading3"/>
        <w:shd w:val="clear" w:color="auto" w:fill="FFFFFF"/>
        <w:ind w:firstLine="720"/>
        <w:jc w:val="both"/>
        <w:rPr>
          <w:rFonts w:ascii="Times New Roman" w:hAnsi="Times New Roman"/>
          <w:b w:val="0"/>
          <w:i w:val="0"/>
          <w:color w:val="000000"/>
          <w:sz w:val="24"/>
        </w:rPr>
      </w:pPr>
      <w:r w:rsidRPr="00F96BA2">
        <w:rPr>
          <w:rFonts w:ascii="Times New Roman" w:hAnsi="Times New Roman"/>
          <w:b w:val="0"/>
          <w:i w:val="0"/>
          <w:color w:val="000000"/>
          <w:sz w:val="24"/>
        </w:rPr>
        <w:t>Phủ định: S + Hasn't/ Haven't + been+ V-ing + O</w:t>
      </w:r>
    </w:p>
    <w:p w:rsidR="00F96BA2" w:rsidRPr="00F96BA2" w:rsidRDefault="00F96BA2" w:rsidP="005A3F7E">
      <w:pPr>
        <w:pStyle w:val="Heading3"/>
        <w:shd w:val="clear" w:color="auto" w:fill="FFFFFF"/>
        <w:ind w:firstLine="720"/>
        <w:jc w:val="both"/>
        <w:rPr>
          <w:rFonts w:ascii="Times New Roman" w:hAnsi="Times New Roman"/>
          <w:b w:val="0"/>
          <w:i w:val="0"/>
          <w:color w:val="444444"/>
          <w:sz w:val="24"/>
        </w:rPr>
      </w:pPr>
      <w:r w:rsidRPr="00F96BA2">
        <w:rPr>
          <w:rFonts w:ascii="Times New Roman" w:hAnsi="Times New Roman"/>
          <w:b w:val="0"/>
          <w:i w:val="0"/>
          <w:color w:val="000000"/>
          <w:sz w:val="24"/>
        </w:rPr>
        <w:t>Nghi vấn: Has/HAve+ S+ been + V-ing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 xml:space="preserve">all day, all week, since, for, for a long time, almost every day this week, recently, lately, in the past week, in recent years, up until now, and so far. </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hiện tại hoàn thành:</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Thỡ hiện tại hoàn thành tiếp diễn nhấn mạnh khoảng thời gian của 1 hành động đó xảy ra trong quỏ khứ và tiếp tục tới hiện tại (cú thể tới tương lai). </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5. THÌ QUÁ KHỨ ĐƠN - SIMPLE PAST</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VỚI ĐỘNG TỪ THƯỜNG</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V_ed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DID+ NOT + V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DID + S+ V+ O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VỚI TOBE</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WAS/WERE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WAS/ WERE + NOT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WAS/WERE + S+ O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 xml:space="preserve">yesterday, yesterday morning, last week, las month, last year, last night. </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quá khứ đơn:</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Thỡ quỏ khứ đơn diễn tả hành động đó xảy ra và kết thỳc trong quỏ khứ với thời gian xỏc định.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éỘNG TỪ QUÁ KHỨ</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When + thỡ quỏ khứ đơn (simple past)</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When + hành động thứ nhất</w:t>
      </w:r>
    </w:p>
    <w:p w:rsidR="00F96BA2" w:rsidRPr="00F96BA2" w:rsidRDefault="00F96BA2" w:rsidP="005A3F7E">
      <w:pPr>
        <w:pStyle w:val="NormalWeb"/>
        <w:shd w:val="clear" w:color="auto" w:fill="FFFFFF"/>
        <w:spacing w:before="0" w:beforeAutospacing="0" w:after="0" w:afterAutospacing="0" w:line="293" w:lineRule="atLeast"/>
        <w:jc w:val="both"/>
        <w:rPr>
          <w:b/>
          <w:color w:val="FF0000"/>
        </w:rPr>
      </w:pPr>
      <w:r w:rsidRPr="00F96BA2">
        <w:rPr>
          <w:b/>
          <w:color w:val="FF0000"/>
        </w:rPr>
        <w:t>6. THÌ QUÁ KHỨ TIẾP DIỄN - PAST CONTINUOUS</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was/were + V_ing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wasn't/weren't + V-ing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Was/Were + S+ V-ing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 xml:space="preserve">While, at that very moment, at 10:00 last night, and this morning (afternoon). </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quá khứ tiếp diễn:</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Dùng để diễn tả hành động đó xảy ra cựng lỳc. Nhưng hành động thứ nhất đó xảy ra sớm hơn và đó đang tiếp tục xảy ra thỡ hành động thứ hai xảy ra.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WERE/WAS + éỘNG TÙ THấM - ING</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While + thỡ quỏ khứ tiếp diễn (past progressive)</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lastRenderedPageBreak/>
        <w:t>7. THÌ QUÁ KHỨ HOÀN THÀNH - PAST PERFECT</w:t>
      </w:r>
    </w:p>
    <w:p w:rsidR="00F96BA2" w:rsidRPr="00F96BA2" w:rsidRDefault="00F96BA2" w:rsidP="005A3F7E">
      <w:pPr>
        <w:pStyle w:val="Heading3"/>
        <w:shd w:val="clear" w:color="auto" w:fill="FFFFFF"/>
        <w:ind w:firstLine="720"/>
        <w:jc w:val="both"/>
        <w:rPr>
          <w:rFonts w:ascii="Times New Roman" w:hAnsi="Times New Roman"/>
          <w:b w:val="0"/>
          <w:i w:val="0"/>
          <w:color w:val="000000"/>
          <w:sz w:val="24"/>
        </w:rPr>
      </w:pPr>
      <w:r w:rsidRPr="00F96BA2">
        <w:rPr>
          <w:rFonts w:ascii="Times New Roman" w:hAnsi="Times New Roman"/>
          <w:b w:val="0"/>
          <w:i w:val="0"/>
          <w:color w:val="000000"/>
          <w:sz w:val="24"/>
        </w:rPr>
        <w:t>Khẳng định: S + had + Past Participle (V3) + O</w:t>
      </w:r>
    </w:p>
    <w:p w:rsidR="00F96BA2" w:rsidRPr="00F96BA2" w:rsidRDefault="00F96BA2" w:rsidP="005A3F7E">
      <w:pPr>
        <w:pStyle w:val="Heading3"/>
        <w:shd w:val="clear" w:color="auto" w:fill="FFFFFF"/>
        <w:ind w:firstLine="720"/>
        <w:jc w:val="both"/>
        <w:rPr>
          <w:rFonts w:ascii="Times New Roman" w:hAnsi="Times New Roman"/>
          <w:b w:val="0"/>
          <w:i w:val="0"/>
          <w:color w:val="000000"/>
          <w:sz w:val="24"/>
        </w:rPr>
      </w:pPr>
      <w:r w:rsidRPr="00F96BA2">
        <w:rPr>
          <w:rFonts w:ascii="Times New Roman" w:hAnsi="Times New Roman"/>
          <w:b w:val="0"/>
          <w:i w:val="0"/>
          <w:color w:val="000000"/>
          <w:sz w:val="24"/>
        </w:rPr>
        <w:t>Phủ định: S + hadn't + Past Participle + O</w:t>
      </w:r>
    </w:p>
    <w:p w:rsidR="00F96BA2" w:rsidRPr="00F96BA2" w:rsidRDefault="00F96BA2" w:rsidP="005A3F7E">
      <w:pPr>
        <w:pStyle w:val="Heading3"/>
        <w:shd w:val="clear" w:color="auto" w:fill="FFFFFF"/>
        <w:ind w:firstLine="720"/>
        <w:jc w:val="both"/>
        <w:rPr>
          <w:rFonts w:ascii="Times New Roman" w:hAnsi="Times New Roman"/>
          <w:b w:val="0"/>
          <w:i w:val="0"/>
          <w:color w:val="444444"/>
          <w:sz w:val="24"/>
        </w:rPr>
      </w:pPr>
      <w:r w:rsidRPr="00F96BA2">
        <w:rPr>
          <w:rFonts w:ascii="Times New Roman" w:hAnsi="Times New Roman"/>
          <w:b w:val="0"/>
          <w:i w:val="0"/>
          <w:color w:val="000000"/>
          <w:sz w:val="24"/>
        </w:rPr>
        <w:t>Nghi vấn: Had + S + Past Participle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 xml:space="preserve">after, before, as soon as, by the time, when, already, just, since, for.... </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quá khứ hoàn thành:</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Thỡ quỏ khứ hoàn thành diễn tả 1 hành động đó xảy ra và kết thúc trong quá khứ trước 1 hành động khác cũng xảy ra và kết thúc trong quá khứ. </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8. THÌ QUÁ KHỨ HOÀN THÀNH TIẾP DIỄN - PAST PERFECT CONTINUOUS</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had + been + V_ing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hadn't + been+ V-ing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Had + S + been + V-ing +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 xml:space="preserve">until then, by the time, prior to that time, before, after. </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quá khứ hoàn thành tiếp diễn:</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Thỡ quỏ khứ hoàn thành tiếp diễn nhấn mạnh khoảng thời gian của 1 hành động đó đang xảy ra trong quá khứ và kết thúc trước 1 hành động khác xảy ra và cũng kết thúc trong quá khứ</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9. THÌ TƯƠNG LAI - SIMPLE FUTURE</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shall/will + V(infinitive)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shall/will + NOT+ V(infinitive)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shall/will + S + V(infinitive) + O?</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tương lai:</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Khi đoán (predict, guess), dùng will hoặc be going to. </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Khi chỉ dự định trước, dùng be going to không được dùng will.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AM (IS/ARE) GOING TO + éỘNG TỪ (ở hiện tại: simple form)</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Emphasis"/>
          <w:iCs w:val="0"/>
          <w:color w:val="000000"/>
          <w:bdr w:val="none" w:sz="0" w:space="0" w:color="auto" w:frame="1"/>
        </w:rPr>
        <w:t xml:space="preserve">Khi diễn tả sự tỡnh nguyện hoặc sự sẵn sàng, dựng will khụng được dựng be going to.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WILL + éỘNG TỪ (ở hiện tại: simple form)</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10. THÌ TƯƠNG LAI TIẾP DIỄN - FUTURE CONTINUOUS</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shall/will + be + V_ing+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shall/will + NOT+ be + V_ing+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shall/will +S+ be + V_ing+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 xml:space="preserve">in the future, next year, next week, next time, and soon.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Cách dùng th́ tương lai tiếp diễn:</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Thỡ tương lai tiếp diễn diễn tả hành động sẽ xảy ra ở 1 thời điểm nào đó trong tương lai.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WILL + BE + éỘNG TỪ THấM -ING hoặc</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BE GOING TO + BE + éỘNG TỪ THấM -ING</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11. THÌ TƯƠNG LAI HOÀN THÀNH - FUTURE PERFECT</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shall/will + have + Past Participle</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shall/will + NOT+ be + V_ing+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shall/will + NOT+ be + V_ing+ O?</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Từ nhận biết:</w:t>
      </w:r>
      <w:r w:rsidRPr="00F96BA2">
        <w:rPr>
          <w:rStyle w:val="apple-converted-space"/>
          <w:color w:val="000000"/>
        </w:rPr>
        <w:t> </w:t>
      </w:r>
      <w:r w:rsidRPr="00F96BA2">
        <w:rPr>
          <w:color w:val="000000"/>
        </w:rPr>
        <w:t>by the time and prior to the time (cú nghĩa là before)</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Cách dùng th́ tương lai hoàn thành:</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color w:val="000000"/>
        </w:rPr>
        <w:t xml:space="preserve">Thỡ tương lai hoàn thành diễn tả 1 hành động trong tương lai sẽ kết thúc trước 1 hành động khác trong tương lai.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WILL + HAVE + QUÁ KHỨ PHÂN TỪ (PAST PARTICIPLE)</w:t>
      </w:r>
    </w:p>
    <w:p w:rsidR="00F96BA2" w:rsidRPr="00F96BA2" w:rsidRDefault="00F96BA2" w:rsidP="005A3F7E">
      <w:pPr>
        <w:pStyle w:val="Heading3"/>
        <w:shd w:val="clear" w:color="auto" w:fill="FFFFFF"/>
        <w:jc w:val="both"/>
        <w:rPr>
          <w:rFonts w:ascii="Times New Roman" w:hAnsi="Times New Roman"/>
          <w:i w:val="0"/>
          <w:color w:val="FF0000"/>
          <w:sz w:val="24"/>
        </w:rPr>
      </w:pPr>
      <w:r w:rsidRPr="00F96BA2">
        <w:rPr>
          <w:rFonts w:ascii="Times New Roman" w:hAnsi="Times New Roman"/>
          <w:i w:val="0"/>
          <w:color w:val="FF0000"/>
          <w:sz w:val="24"/>
        </w:rPr>
        <w:t>12. THÌ TƯƠNG LAI HOÀN THÀNH TIẾP DIỄN - FUTURE PERFECT CONTINUOUS</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Khẳng định: S + shall/will + have been + V_ing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Phủ định: S + shall/will + NOT+ have been + V_ing + O</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color w:val="000000"/>
        </w:rPr>
        <w:t>Nghi vấn: shall/will + S+ have been + V_ing + O?</w:t>
      </w:r>
    </w:p>
    <w:p w:rsidR="00F96BA2" w:rsidRPr="00F96BA2" w:rsidRDefault="00F96BA2" w:rsidP="005A3F7E">
      <w:pPr>
        <w:pStyle w:val="Heading4"/>
        <w:shd w:val="clear" w:color="auto" w:fill="FFFFFF"/>
        <w:spacing w:line="293" w:lineRule="atLeast"/>
        <w:jc w:val="both"/>
        <w:rPr>
          <w:rFonts w:ascii="Times New Roman" w:hAnsi="Times New Roman"/>
          <w:color w:val="222222"/>
        </w:rPr>
      </w:pPr>
      <w:r w:rsidRPr="00F96BA2">
        <w:rPr>
          <w:rFonts w:ascii="Times New Roman" w:hAnsi="Times New Roman"/>
          <w:color w:val="222222"/>
        </w:rPr>
        <w:t>Cách dùng th́ tương lai hoàn thành tiếp diễn:</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Thỡ tương lai hoàn thành tiếp diễn nhấn mạnh khoảng thời gian của 1 hành động sẽ đang xảy ra trong tương lai và sẽ kết thúc trước 1 hành động khác trong tương lai. </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Khi chỉ dự định trước, dùng be going to không được dùng will. </w:t>
      </w:r>
    </w:p>
    <w:p w:rsidR="00F96BA2" w:rsidRPr="00F96BA2" w:rsidRDefault="00F96BA2" w:rsidP="005A3F7E">
      <w:pPr>
        <w:pStyle w:val="NormalWeb"/>
        <w:shd w:val="clear" w:color="auto" w:fill="FFFFFF"/>
        <w:spacing w:before="0" w:beforeAutospacing="0" w:after="0" w:afterAutospacing="0" w:line="293" w:lineRule="atLeast"/>
        <w:jc w:val="both"/>
        <w:rPr>
          <w:color w:val="000000"/>
        </w:rPr>
      </w:pPr>
      <w:r w:rsidRPr="00F96BA2">
        <w:rPr>
          <w:rStyle w:val="Strong"/>
          <w:bCs w:val="0"/>
          <w:color w:val="000000"/>
          <w:bdr w:val="none" w:sz="0" w:space="0" w:color="auto" w:frame="1"/>
        </w:rPr>
        <w:t>CHỦ TỪ + AM (IS/ARE) GOING TO + éỘNG TỪ (ở hiện tại: simple form)</w:t>
      </w:r>
    </w:p>
    <w:p w:rsidR="00F96BA2" w:rsidRPr="00F96BA2" w:rsidRDefault="00F96BA2" w:rsidP="005A3F7E">
      <w:pPr>
        <w:pStyle w:val="NormalWeb"/>
        <w:shd w:val="clear" w:color="auto" w:fill="FFFFFF"/>
        <w:spacing w:before="0" w:beforeAutospacing="0" w:after="0" w:afterAutospacing="0" w:line="293" w:lineRule="atLeast"/>
        <w:ind w:firstLine="720"/>
        <w:jc w:val="both"/>
        <w:rPr>
          <w:color w:val="000000"/>
        </w:rPr>
      </w:pPr>
      <w:r w:rsidRPr="00F96BA2">
        <w:rPr>
          <w:rStyle w:val="Emphasis"/>
          <w:iCs w:val="0"/>
          <w:color w:val="000000"/>
          <w:bdr w:val="none" w:sz="0" w:space="0" w:color="auto" w:frame="1"/>
        </w:rPr>
        <w:t xml:space="preserve">Khi diễn tả sự tỡnh nguyện hoặc sự sẵn sàng, dựng will khụng được dùng be going to. </w:t>
      </w:r>
    </w:p>
    <w:p w:rsidR="00F96BA2" w:rsidRPr="00F96BA2" w:rsidRDefault="00F96BA2" w:rsidP="005A3F7E">
      <w:pPr>
        <w:pStyle w:val="NormalWeb"/>
        <w:shd w:val="clear" w:color="auto" w:fill="FFFFFF"/>
        <w:spacing w:before="0" w:beforeAutospacing="0" w:after="0" w:afterAutospacing="0" w:line="293" w:lineRule="atLeast"/>
        <w:jc w:val="both"/>
        <w:rPr>
          <w:rStyle w:val="Strong"/>
          <w:bCs w:val="0"/>
          <w:color w:val="000000"/>
          <w:bdr w:val="none" w:sz="0" w:space="0" w:color="auto" w:frame="1"/>
        </w:rPr>
      </w:pPr>
      <w:r w:rsidRPr="00F96BA2">
        <w:rPr>
          <w:rStyle w:val="Strong"/>
          <w:bCs w:val="0"/>
          <w:color w:val="000000"/>
          <w:bdr w:val="none" w:sz="0" w:space="0" w:color="auto" w:frame="1"/>
        </w:rPr>
        <w:lastRenderedPageBreak/>
        <w:t>CHỦ TỪ + WILL + éỘNG TỪ (ở hiện tại: simple form)</w:t>
      </w:r>
    </w:p>
    <w:p w:rsidR="00F96BA2" w:rsidRPr="00F96BA2" w:rsidRDefault="00F96BA2" w:rsidP="005A3F7E">
      <w:pPr>
        <w:pStyle w:val="NormalWeb"/>
        <w:shd w:val="clear" w:color="auto" w:fill="FFFFFF"/>
        <w:spacing w:before="0" w:beforeAutospacing="0" w:after="0" w:afterAutospacing="0" w:line="293" w:lineRule="atLeast"/>
        <w:jc w:val="both"/>
        <w:rPr>
          <w:color w:val="000000"/>
          <w:sz w:val="20"/>
          <w:szCs w:val="20"/>
        </w:rPr>
      </w:pPr>
    </w:p>
    <w:p w:rsidR="00F96BA2" w:rsidRPr="00F96BA2" w:rsidRDefault="00F96BA2" w:rsidP="005A3F7E">
      <w:pPr>
        <w:autoSpaceDE w:val="0"/>
        <w:autoSpaceDN w:val="0"/>
        <w:adjustRightInd w:val="0"/>
        <w:rPr>
          <w:rFonts w:ascii="Times New Roman" w:hAnsi="Times New Roman" w:cs="Times New Roman"/>
          <w:b/>
          <w:bCs/>
          <w:color w:val="000000"/>
          <w:sz w:val="24"/>
          <w:u w:val="single"/>
        </w:rPr>
      </w:pPr>
    </w:p>
    <w:p w:rsidR="00F96BA2" w:rsidRPr="00F96BA2" w:rsidRDefault="00F96BA2" w:rsidP="005A3F7E">
      <w:pPr>
        <w:autoSpaceDE w:val="0"/>
        <w:autoSpaceDN w:val="0"/>
        <w:adjustRightInd w:val="0"/>
        <w:rPr>
          <w:rFonts w:ascii="Times New Roman" w:hAnsi="Times New Roman" w:cs="Times New Roman"/>
          <w:b/>
          <w:bCs/>
          <w:color w:val="000000"/>
          <w:sz w:val="24"/>
          <w:u w:val="single"/>
        </w:rPr>
      </w:pPr>
    </w:p>
    <w:p w:rsidR="00F96BA2" w:rsidRPr="00F96BA2" w:rsidRDefault="00F96BA2" w:rsidP="005A3F7E">
      <w:pPr>
        <w:autoSpaceDE w:val="0"/>
        <w:autoSpaceDN w:val="0"/>
        <w:adjustRightInd w:val="0"/>
        <w:rPr>
          <w:rFonts w:ascii="Times New Roman" w:hAnsi="Times New Roman" w:cs="Times New Roman"/>
          <w:b/>
          <w:bCs/>
          <w:color w:val="000000"/>
          <w:sz w:val="24"/>
          <w:u w:val="single"/>
        </w:rPr>
      </w:pPr>
      <w:r w:rsidRPr="00F96BA2">
        <w:rPr>
          <w:rFonts w:ascii="Times New Roman" w:hAnsi="Times New Roman" w:cs="Times New Roman"/>
          <w:b/>
          <w:bCs/>
          <w:color w:val="000000"/>
          <w:sz w:val="24"/>
          <w:u w:val="single"/>
        </w:rPr>
        <w:t>* PHẦN II: BÀI TẬP VẬN DỤNG</w:t>
      </w:r>
    </w:p>
    <w:p w:rsidR="00F96BA2" w:rsidRPr="00F96BA2" w:rsidRDefault="00F96BA2" w:rsidP="005A3F7E">
      <w:pPr>
        <w:rPr>
          <w:rFonts w:ascii="Times New Roman" w:hAnsi="Times New Roman" w:cs="Times New Roman"/>
          <w:b/>
          <w:i/>
          <w:sz w:val="24"/>
        </w:rPr>
      </w:pPr>
      <w:r w:rsidRPr="00F96BA2">
        <w:rPr>
          <w:rFonts w:ascii="Times New Roman" w:hAnsi="Times New Roman" w:cs="Times New Roman"/>
          <w:b/>
          <w:i/>
          <w:sz w:val="24"/>
        </w:rPr>
        <w:t xml:space="preserve">I. Choose the best answer among A, B, C, or D. </w:t>
      </w:r>
    </w:p>
    <w:p w:rsidR="00F96BA2" w:rsidRPr="00F96BA2" w:rsidRDefault="00F96BA2" w:rsidP="005A3F7E">
      <w:pPr>
        <w:tabs>
          <w:tab w:val="left" w:pos="1440"/>
          <w:tab w:val="left" w:pos="2880"/>
        </w:tabs>
        <w:ind w:left="360" w:hanging="360"/>
        <w:rPr>
          <w:rFonts w:ascii="Times New Roman" w:hAnsi="Times New Roman" w:cs="Times New Roman"/>
          <w:sz w:val="24"/>
        </w:rPr>
      </w:pPr>
      <w:r w:rsidRPr="00F96BA2">
        <w:rPr>
          <w:rFonts w:ascii="Times New Roman" w:hAnsi="Times New Roman" w:cs="Times New Roman"/>
          <w:sz w:val="24"/>
        </w:rPr>
        <w:t xml:space="preserve">1. When I last saw him, he _____ in London.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has lived</w:t>
      </w:r>
      <w:r w:rsidRPr="00F96BA2">
        <w:rPr>
          <w:rFonts w:ascii="Times New Roman" w:hAnsi="Times New Roman" w:cs="Times New Roman"/>
          <w:sz w:val="24"/>
        </w:rPr>
        <w:tab/>
        <w:t>B. is living</w:t>
      </w:r>
      <w:r w:rsidRPr="00F96BA2">
        <w:rPr>
          <w:rFonts w:ascii="Times New Roman" w:hAnsi="Times New Roman" w:cs="Times New Roman"/>
          <w:sz w:val="24"/>
        </w:rPr>
        <w:tab/>
      </w:r>
      <w:r w:rsidRPr="00F96BA2">
        <w:rPr>
          <w:rFonts w:ascii="Times New Roman" w:hAnsi="Times New Roman" w:cs="Times New Roman"/>
          <w:sz w:val="24"/>
        </w:rPr>
        <w:tab/>
        <w:t>C. was living</w:t>
      </w:r>
      <w:r w:rsidRPr="00F96BA2">
        <w:rPr>
          <w:rFonts w:ascii="Times New Roman" w:hAnsi="Times New Roman" w:cs="Times New Roman"/>
          <w:sz w:val="24"/>
        </w:rPr>
        <w:tab/>
      </w:r>
      <w:r w:rsidRPr="00F96BA2">
        <w:rPr>
          <w:rFonts w:ascii="Times New Roman" w:hAnsi="Times New Roman" w:cs="Times New Roman"/>
          <w:sz w:val="24"/>
        </w:rPr>
        <w:tab/>
        <w:t>D. has been living</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2. We _______ Dorothy since last Saturday. </w:t>
      </w:r>
    </w:p>
    <w:p w:rsidR="00F96BA2" w:rsidRPr="00F96BA2" w:rsidRDefault="00F96BA2" w:rsidP="005A3F7E">
      <w:pPr>
        <w:tabs>
          <w:tab w:val="left" w:pos="36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don’t see</w:t>
      </w:r>
      <w:r w:rsidRPr="00F96BA2">
        <w:rPr>
          <w:rFonts w:ascii="Times New Roman" w:hAnsi="Times New Roman" w:cs="Times New Roman"/>
          <w:sz w:val="24"/>
        </w:rPr>
        <w:tab/>
      </w:r>
      <w:r w:rsidRPr="00F96BA2">
        <w:rPr>
          <w:rFonts w:ascii="Times New Roman" w:hAnsi="Times New Roman" w:cs="Times New Roman"/>
          <w:sz w:val="24"/>
        </w:rPr>
        <w:tab/>
        <w:t>B. haven’t seen</w:t>
      </w:r>
      <w:r w:rsidRPr="00F96BA2">
        <w:rPr>
          <w:rFonts w:ascii="Times New Roman" w:hAnsi="Times New Roman" w:cs="Times New Roman"/>
          <w:sz w:val="24"/>
        </w:rPr>
        <w:tab/>
        <w:t>C. didn’t see</w:t>
      </w:r>
      <w:r w:rsidRPr="00F96BA2">
        <w:rPr>
          <w:rFonts w:ascii="Times New Roman" w:hAnsi="Times New Roman" w:cs="Times New Roman"/>
          <w:sz w:val="24"/>
        </w:rPr>
        <w:tab/>
      </w:r>
      <w:r w:rsidRPr="00F96BA2">
        <w:rPr>
          <w:rFonts w:ascii="Times New Roman" w:hAnsi="Times New Roman" w:cs="Times New Roman"/>
          <w:sz w:val="24"/>
        </w:rPr>
        <w:tab/>
        <w:t>D. hadn’t seen</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3. The train ______ half an hour ago.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has been leaving</w:t>
      </w:r>
      <w:r w:rsidRPr="00F96BA2">
        <w:rPr>
          <w:rFonts w:ascii="Times New Roman" w:hAnsi="Times New Roman" w:cs="Times New Roman"/>
          <w:sz w:val="24"/>
        </w:rPr>
        <w:tab/>
        <w:t>B. left</w:t>
      </w:r>
      <w:r w:rsidRPr="00F96BA2">
        <w:rPr>
          <w:rFonts w:ascii="Times New Roman" w:hAnsi="Times New Roman" w:cs="Times New Roman"/>
          <w:sz w:val="24"/>
        </w:rPr>
        <w:tab/>
      </w:r>
      <w:r w:rsidRPr="00F96BA2">
        <w:rPr>
          <w:rFonts w:ascii="Times New Roman" w:hAnsi="Times New Roman" w:cs="Times New Roman"/>
          <w:sz w:val="24"/>
        </w:rPr>
        <w:tab/>
        <w:t>C. has left</w:t>
      </w:r>
      <w:r w:rsidRPr="00F96BA2">
        <w:rPr>
          <w:rFonts w:ascii="Times New Roman" w:hAnsi="Times New Roman" w:cs="Times New Roman"/>
          <w:sz w:val="24"/>
        </w:rPr>
        <w:tab/>
      </w:r>
      <w:r w:rsidRPr="00F96BA2">
        <w:rPr>
          <w:rFonts w:ascii="Times New Roman" w:hAnsi="Times New Roman" w:cs="Times New Roman"/>
          <w:sz w:val="24"/>
        </w:rPr>
        <w:tab/>
        <w:t>D. had left</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4. Jack ______ the door.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has just painted</w:t>
      </w:r>
      <w:r w:rsidRPr="00F96BA2">
        <w:rPr>
          <w:rFonts w:ascii="Times New Roman" w:hAnsi="Times New Roman" w:cs="Times New Roman"/>
          <w:sz w:val="24"/>
        </w:rPr>
        <w:tab/>
        <w:t>B. paint</w:t>
      </w:r>
      <w:r w:rsidRPr="00F96BA2">
        <w:rPr>
          <w:rFonts w:ascii="Times New Roman" w:hAnsi="Times New Roman" w:cs="Times New Roman"/>
          <w:sz w:val="24"/>
        </w:rPr>
        <w:tab/>
      </w:r>
      <w:r w:rsidRPr="00F96BA2">
        <w:rPr>
          <w:rFonts w:ascii="Times New Roman" w:hAnsi="Times New Roman" w:cs="Times New Roman"/>
          <w:sz w:val="24"/>
        </w:rPr>
        <w:tab/>
        <w:t>C. will have painted</w:t>
      </w:r>
      <w:r w:rsidRPr="00F96BA2">
        <w:rPr>
          <w:rFonts w:ascii="Times New Roman" w:hAnsi="Times New Roman" w:cs="Times New Roman"/>
          <w:sz w:val="24"/>
        </w:rPr>
        <w:tab/>
        <w:t>D. painting</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5. My sister ________ for you since yesterday.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is looking</w:t>
      </w:r>
      <w:r w:rsidRPr="00F96BA2">
        <w:rPr>
          <w:rFonts w:ascii="Times New Roman" w:hAnsi="Times New Roman" w:cs="Times New Roman"/>
          <w:sz w:val="24"/>
        </w:rPr>
        <w:tab/>
        <w:t>B. was looking</w:t>
      </w:r>
      <w:r w:rsidRPr="00F96BA2">
        <w:rPr>
          <w:rFonts w:ascii="Times New Roman" w:hAnsi="Times New Roman" w:cs="Times New Roman"/>
          <w:sz w:val="24"/>
        </w:rPr>
        <w:tab/>
        <w:t xml:space="preserve">C. has been looking </w:t>
      </w:r>
      <w:r w:rsidRPr="00F96BA2">
        <w:rPr>
          <w:rFonts w:ascii="Times New Roman" w:hAnsi="Times New Roman" w:cs="Times New Roman"/>
          <w:sz w:val="24"/>
        </w:rPr>
        <w:tab/>
        <w:t>D. looked</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6. I ______ Texas State University now.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am attending</w:t>
      </w:r>
      <w:r w:rsidRPr="00F96BA2">
        <w:rPr>
          <w:rFonts w:ascii="Times New Roman" w:hAnsi="Times New Roman" w:cs="Times New Roman"/>
          <w:sz w:val="24"/>
        </w:rPr>
        <w:tab/>
        <w:t>B. attend</w:t>
      </w:r>
      <w:r w:rsidRPr="00F96BA2">
        <w:rPr>
          <w:rFonts w:ascii="Times New Roman" w:hAnsi="Times New Roman" w:cs="Times New Roman"/>
          <w:sz w:val="24"/>
        </w:rPr>
        <w:tab/>
      </w:r>
      <w:r w:rsidRPr="00F96BA2">
        <w:rPr>
          <w:rFonts w:ascii="Times New Roman" w:hAnsi="Times New Roman" w:cs="Times New Roman"/>
          <w:sz w:val="24"/>
        </w:rPr>
        <w:tab/>
        <w:t>C. was attending</w:t>
      </w:r>
      <w:r w:rsidRPr="00F96BA2">
        <w:rPr>
          <w:rFonts w:ascii="Times New Roman" w:hAnsi="Times New Roman" w:cs="Times New Roman"/>
          <w:sz w:val="24"/>
        </w:rPr>
        <w:tab/>
        <w:t>D. attended</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7. He has been selling motorbikes ________.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ten years ago</w:t>
      </w:r>
      <w:r w:rsidRPr="00F96BA2">
        <w:rPr>
          <w:rFonts w:ascii="Times New Roman" w:hAnsi="Times New Roman" w:cs="Times New Roman"/>
          <w:sz w:val="24"/>
        </w:rPr>
        <w:tab/>
        <w:t xml:space="preserve">B. since ten years </w:t>
      </w:r>
      <w:r w:rsidRPr="00F96BA2">
        <w:rPr>
          <w:rFonts w:ascii="Times New Roman" w:hAnsi="Times New Roman" w:cs="Times New Roman"/>
          <w:sz w:val="24"/>
        </w:rPr>
        <w:tab/>
        <w:t>C. for ten years ago</w:t>
      </w:r>
      <w:r w:rsidRPr="00F96BA2">
        <w:rPr>
          <w:rFonts w:ascii="Times New Roman" w:hAnsi="Times New Roman" w:cs="Times New Roman"/>
          <w:sz w:val="24"/>
        </w:rPr>
        <w:tab/>
        <w:t xml:space="preserve">D. for ten years </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8. Christopher Columbus _______ American more than 500 years ago.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discovered  </w:t>
      </w:r>
      <w:r w:rsidRPr="00F96BA2">
        <w:rPr>
          <w:rFonts w:ascii="Times New Roman" w:hAnsi="Times New Roman" w:cs="Times New Roman"/>
          <w:sz w:val="24"/>
        </w:rPr>
        <w:tab/>
        <w:t>B. has discovered</w:t>
      </w:r>
      <w:r w:rsidRPr="00F96BA2">
        <w:rPr>
          <w:rFonts w:ascii="Times New Roman" w:hAnsi="Times New Roman" w:cs="Times New Roman"/>
          <w:sz w:val="24"/>
        </w:rPr>
        <w:tab/>
        <w:t>C. had discovered</w:t>
      </w:r>
      <w:r w:rsidRPr="00F96BA2">
        <w:rPr>
          <w:rFonts w:ascii="Times New Roman" w:hAnsi="Times New Roman" w:cs="Times New Roman"/>
          <w:sz w:val="24"/>
        </w:rPr>
        <w:tab/>
        <w:t>D. had been discovering</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9. He fell down when he ______ towards the church.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run</w:t>
      </w:r>
      <w:r w:rsidRPr="00F96BA2">
        <w:rPr>
          <w:rFonts w:ascii="Times New Roman" w:hAnsi="Times New Roman" w:cs="Times New Roman"/>
          <w:sz w:val="24"/>
        </w:rPr>
        <w:tab/>
      </w:r>
      <w:r w:rsidRPr="00F96BA2">
        <w:rPr>
          <w:rFonts w:ascii="Times New Roman" w:hAnsi="Times New Roman" w:cs="Times New Roman"/>
          <w:sz w:val="24"/>
        </w:rPr>
        <w:tab/>
        <w:t>B. runs</w:t>
      </w:r>
      <w:r w:rsidRPr="00F96BA2">
        <w:rPr>
          <w:rFonts w:ascii="Times New Roman" w:hAnsi="Times New Roman" w:cs="Times New Roman"/>
          <w:sz w:val="24"/>
        </w:rPr>
        <w:tab/>
      </w:r>
      <w:r w:rsidRPr="00F96BA2">
        <w:rPr>
          <w:rFonts w:ascii="Times New Roman" w:hAnsi="Times New Roman" w:cs="Times New Roman"/>
          <w:sz w:val="24"/>
        </w:rPr>
        <w:tab/>
        <w:t>C. was running</w:t>
      </w:r>
      <w:r w:rsidRPr="00F96BA2">
        <w:rPr>
          <w:rFonts w:ascii="Times New Roman" w:hAnsi="Times New Roman" w:cs="Times New Roman"/>
          <w:sz w:val="24"/>
        </w:rPr>
        <w:tab/>
        <w:t>D. had run</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10. We _______ there when our father died.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still lived </w:t>
      </w:r>
      <w:r w:rsidRPr="00F96BA2">
        <w:rPr>
          <w:rFonts w:ascii="Times New Roman" w:hAnsi="Times New Roman" w:cs="Times New Roman"/>
          <w:sz w:val="24"/>
        </w:rPr>
        <w:tab/>
        <w:t xml:space="preserve">B. lived still </w:t>
      </w:r>
      <w:r w:rsidRPr="00F96BA2">
        <w:rPr>
          <w:rFonts w:ascii="Times New Roman" w:hAnsi="Times New Roman" w:cs="Times New Roman"/>
          <w:sz w:val="24"/>
        </w:rPr>
        <w:tab/>
      </w:r>
      <w:r w:rsidRPr="00F96BA2">
        <w:rPr>
          <w:rFonts w:ascii="Times New Roman" w:hAnsi="Times New Roman" w:cs="Times New Roman"/>
          <w:sz w:val="24"/>
        </w:rPr>
        <w:tab/>
        <w:t xml:space="preserve">C. was still lived </w:t>
      </w:r>
      <w:r w:rsidRPr="00F96BA2">
        <w:rPr>
          <w:rFonts w:ascii="Times New Roman" w:hAnsi="Times New Roman" w:cs="Times New Roman"/>
          <w:sz w:val="24"/>
        </w:rPr>
        <w:tab/>
        <w:t>D. were still living</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11. They ______ table tennis when their father comes back home.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will play</w:t>
      </w:r>
      <w:r w:rsidRPr="00F96BA2">
        <w:rPr>
          <w:rFonts w:ascii="Times New Roman" w:hAnsi="Times New Roman" w:cs="Times New Roman"/>
          <w:sz w:val="24"/>
        </w:rPr>
        <w:tab/>
        <w:t>B. will be playing</w:t>
      </w:r>
      <w:r w:rsidRPr="00F96BA2">
        <w:rPr>
          <w:rFonts w:ascii="Times New Roman" w:hAnsi="Times New Roman" w:cs="Times New Roman"/>
          <w:sz w:val="24"/>
        </w:rPr>
        <w:tab/>
        <w:t>C. play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would play</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12. By Christmas, I _______ for Mr. Smith for six years.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shall have been workingB. shall work</w:t>
      </w:r>
      <w:r w:rsidRPr="00F96BA2">
        <w:rPr>
          <w:rFonts w:ascii="Times New Roman" w:hAnsi="Times New Roman" w:cs="Times New Roman"/>
          <w:sz w:val="24"/>
        </w:rPr>
        <w:tab/>
      </w:r>
      <w:r w:rsidRPr="00F96BA2">
        <w:rPr>
          <w:rFonts w:ascii="Times New Roman" w:hAnsi="Times New Roman" w:cs="Times New Roman"/>
          <w:sz w:val="24"/>
        </w:rPr>
        <w:tab/>
        <w:t>C. have been working</w:t>
      </w:r>
      <w:r w:rsidRPr="00F96BA2">
        <w:rPr>
          <w:rFonts w:ascii="Times New Roman" w:hAnsi="Times New Roman" w:cs="Times New Roman"/>
          <w:sz w:val="24"/>
        </w:rPr>
        <w:tab/>
        <w:t>D. shall be working</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13. I _______ in the room right now.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lastRenderedPageBreak/>
        <w:tab/>
      </w:r>
      <w:r w:rsidRPr="00F96BA2">
        <w:rPr>
          <w:rFonts w:ascii="Times New Roman" w:hAnsi="Times New Roman" w:cs="Times New Roman"/>
          <w:sz w:val="24"/>
        </w:rPr>
        <w:tab/>
        <w:t>A. am being</w:t>
      </w:r>
      <w:r w:rsidRPr="00F96BA2">
        <w:rPr>
          <w:rFonts w:ascii="Times New Roman" w:hAnsi="Times New Roman" w:cs="Times New Roman"/>
          <w:sz w:val="24"/>
        </w:rPr>
        <w:tab/>
        <w:t>B. was being</w:t>
      </w:r>
      <w:r w:rsidRPr="00F96BA2">
        <w:rPr>
          <w:rFonts w:ascii="Times New Roman" w:hAnsi="Times New Roman" w:cs="Times New Roman"/>
          <w:sz w:val="24"/>
        </w:rPr>
        <w:tab/>
      </w:r>
      <w:r w:rsidRPr="00F96BA2">
        <w:rPr>
          <w:rFonts w:ascii="Times New Roman" w:hAnsi="Times New Roman" w:cs="Times New Roman"/>
          <w:sz w:val="24"/>
        </w:rPr>
        <w:tab/>
        <w:t>C. have been being</w:t>
      </w:r>
      <w:r w:rsidRPr="00F96BA2">
        <w:rPr>
          <w:rFonts w:ascii="Times New Roman" w:hAnsi="Times New Roman" w:cs="Times New Roman"/>
          <w:sz w:val="24"/>
        </w:rPr>
        <w:tab/>
        <w:t>D. am</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14. I ______ to New York three times this year.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have been</w:t>
      </w:r>
      <w:r w:rsidRPr="00F96BA2">
        <w:rPr>
          <w:rFonts w:ascii="Times New Roman" w:hAnsi="Times New Roman" w:cs="Times New Roman"/>
          <w:sz w:val="24"/>
        </w:rPr>
        <w:tab/>
        <w:t>B. was</w:t>
      </w:r>
      <w:r w:rsidRPr="00F96BA2">
        <w:rPr>
          <w:rFonts w:ascii="Times New Roman" w:hAnsi="Times New Roman" w:cs="Times New Roman"/>
          <w:sz w:val="24"/>
        </w:rPr>
        <w:tab/>
      </w:r>
      <w:r w:rsidRPr="00F96BA2">
        <w:rPr>
          <w:rFonts w:ascii="Times New Roman" w:hAnsi="Times New Roman" w:cs="Times New Roman"/>
          <w:sz w:val="24"/>
        </w:rPr>
        <w:tab/>
        <w:t>C. were</w:t>
      </w:r>
      <w:r w:rsidRPr="00F96BA2">
        <w:rPr>
          <w:rFonts w:ascii="Times New Roman" w:hAnsi="Times New Roman" w:cs="Times New Roman"/>
          <w:sz w:val="24"/>
        </w:rPr>
        <w:tab/>
      </w:r>
      <w:r w:rsidRPr="00F96BA2">
        <w:rPr>
          <w:rFonts w:ascii="Times New Roman" w:hAnsi="Times New Roman" w:cs="Times New Roman"/>
          <w:sz w:val="24"/>
        </w:rPr>
        <w:tab/>
        <w:t>D. had been</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15. I’ll come and see you before I _______ for the States.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leave</w:t>
      </w:r>
      <w:r w:rsidRPr="00F96BA2">
        <w:rPr>
          <w:rFonts w:ascii="Times New Roman" w:hAnsi="Times New Roman" w:cs="Times New Roman"/>
          <w:sz w:val="24"/>
        </w:rPr>
        <w:tab/>
      </w:r>
      <w:r w:rsidRPr="00F96BA2">
        <w:rPr>
          <w:rFonts w:ascii="Times New Roman" w:hAnsi="Times New Roman" w:cs="Times New Roman"/>
          <w:sz w:val="24"/>
        </w:rPr>
        <w:tab/>
        <w:t>B. will leave</w:t>
      </w:r>
      <w:r w:rsidRPr="00F96BA2">
        <w:rPr>
          <w:rFonts w:ascii="Times New Roman" w:hAnsi="Times New Roman" w:cs="Times New Roman"/>
          <w:sz w:val="24"/>
        </w:rPr>
        <w:tab/>
      </w:r>
      <w:r w:rsidRPr="00F96BA2">
        <w:rPr>
          <w:rFonts w:ascii="Times New Roman" w:hAnsi="Times New Roman" w:cs="Times New Roman"/>
          <w:sz w:val="24"/>
        </w:rPr>
        <w:tab/>
        <w:t>C. have left</w:t>
      </w:r>
      <w:r w:rsidRPr="00F96BA2">
        <w:rPr>
          <w:rFonts w:ascii="Times New Roman" w:hAnsi="Times New Roman" w:cs="Times New Roman"/>
          <w:sz w:val="24"/>
        </w:rPr>
        <w:tab/>
      </w:r>
      <w:r w:rsidRPr="00F96BA2">
        <w:rPr>
          <w:rFonts w:ascii="Times New Roman" w:hAnsi="Times New Roman" w:cs="Times New Roman"/>
          <w:sz w:val="24"/>
        </w:rPr>
        <w:tab/>
        <w:t>D. shall leave</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16. The little girl asked what _______ to her friend.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has happened</w:t>
      </w:r>
      <w:r w:rsidRPr="00F96BA2">
        <w:rPr>
          <w:rFonts w:ascii="Times New Roman" w:hAnsi="Times New Roman" w:cs="Times New Roman"/>
          <w:sz w:val="24"/>
        </w:rPr>
        <w:tab/>
        <w:t>B. happened</w:t>
      </w:r>
      <w:r w:rsidRPr="00F96BA2">
        <w:rPr>
          <w:rFonts w:ascii="Times New Roman" w:hAnsi="Times New Roman" w:cs="Times New Roman"/>
          <w:sz w:val="24"/>
        </w:rPr>
        <w:tab/>
      </w:r>
      <w:r w:rsidRPr="00F96BA2">
        <w:rPr>
          <w:rFonts w:ascii="Times New Roman" w:hAnsi="Times New Roman" w:cs="Times New Roman"/>
          <w:sz w:val="24"/>
        </w:rPr>
        <w:tab/>
        <w:t xml:space="preserve">C. had happened  </w:t>
      </w:r>
      <w:r w:rsidRPr="00F96BA2">
        <w:rPr>
          <w:rFonts w:ascii="Times New Roman" w:hAnsi="Times New Roman" w:cs="Times New Roman"/>
          <w:sz w:val="24"/>
        </w:rPr>
        <w:tab/>
        <w:t>D. would have been happened</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17. John ______ a book when I saw him. </w:t>
      </w:r>
    </w:p>
    <w:p w:rsidR="00F96BA2" w:rsidRPr="00F96BA2" w:rsidRDefault="00F96BA2" w:rsidP="005A3F7E">
      <w:pPr>
        <w:tabs>
          <w:tab w:val="left" w:pos="360"/>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is reading</w:t>
      </w:r>
      <w:r w:rsidRPr="00F96BA2">
        <w:rPr>
          <w:rFonts w:ascii="Times New Roman" w:hAnsi="Times New Roman" w:cs="Times New Roman"/>
          <w:sz w:val="24"/>
        </w:rPr>
        <w:tab/>
        <w:t xml:space="preserve">B. read </w:t>
      </w:r>
      <w:r w:rsidRPr="00F96BA2">
        <w:rPr>
          <w:rFonts w:ascii="Times New Roman" w:hAnsi="Times New Roman" w:cs="Times New Roman"/>
          <w:sz w:val="24"/>
        </w:rPr>
        <w:tab/>
      </w:r>
      <w:r w:rsidRPr="00F96BA2">
        <w:rPr>
          <w:rFonts w:ascii="Times New Roman" w:hAnsi="Times New Roman" w:cs="Times New Roman"/>
          <w:sz w:val="24"/>
        </w:rPr>
        <w:tab/>
        <w:t>C. was reading</w:t>
      </w:r>
      <w:r w:rsidRPr="00F96BA2">
        <w:rPr>
          <w:rFonts w:ascii="Times New Roman" w:hAnsi="Times New Roman" w:cs="Times New Roman"/>
          <w:sz w:val="24"/>
        </w:rPr>
        <w:tab/>
      </w:r>
      <w:r w:rsidRPr="00F96BA2">
        <w:rPr>
          <w:rFonts w:ascii="Times New Roman" w:hAnsi="Times New Roman" w:cs="Times New Roman"/>
          <w:sz w:val="24"/>
        </w:rPr>
        <w:tab/>
        <w:t>D. reading</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18. He said he _______ return later. </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ab/>
        <w:t xml:space="preserve">      A. will </w:t>
      </w:r>
      <w:r w:rsidRPr="00F96BA2">
        <w:rPr>
          <w:rFonts w:ascii="Times New Roman" w:hAnsi="Times New Roman" w:cs="Times New Roman"/>
          <w:sz w:val="24"/>
        </w:rPr>
        <w:tab/>
      </w:r>
      <w:r w:rsidRPr="00F96BA2">
        <w:rPr>
          <w:rFonts w:ascii="Times New Roman" w:hAnsi="Times New Roman" w:cs="Times New Roman"/>
          <w:sz w:val="24"/>
        </w:rPr>
        <w:tab/>
        <w:t>B. would</w:t>
      </w:r>
      <w:r w:rsidRPr="00F96BA2">
        <w:rPr>
          <w:rFonts w:ascii="Times New Roman" w:hAnsi="Times New Roman" w:cs="Times New Roman"/>
          <w:sz w:val="24"/>
        </w:rPr>
        <w:tab/>
      </w:r>
      <w:r w:rsidRPr="00F96BA2">
        <w:rPr>
          <w:rFonts w:ascii="Times New Roman" w:hAnsi="Times New Roman" w:cs="Times New Roman"/>
          <w:sz w:val="24"/>
        </w:rPr>
        <w:tab/>
        <w:t>C. can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would be</w:t>
      </w:r>
    </w:p>
    <w:p w:rsidR="00F96BA2" w:rsidRPr="00F96BA2" w:rsidRDefault="00F96BA2" w:rsidP="005A3F7E">
      <w:pPr>
        <w:tabs>
          <w:tab w:val="left" w:pos="1440"/>
          <w:tab w:val="left" w:pos="2880"/>
          <w:tab w:val="left" w:pos="4320"/>
        </w:tabs>
        <w:ind w:hanging="360"/>
        <w:rPr>
          <w:rFonts w:ascii="Times New Roman" w:hAnsi="Times New Roman" w:cs="Times New Roman"/>
          <w:sz w:val="24"/>
        </w:rPr>
      </w:pPr>
      <w:r w:rsidRPr="00F96BA2">
        <w:rPr>
          <w:rFonts w:ascii="Times New Roman" w:hAnsi="Times New Roman" w:cs="Times New Roman"/>
          <w:sz w:val="24"/>
        </w:rPr>
        <w:t xml:space="preserve">     19. I have been waiting for you ______.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since early morning</w:t>
      </w:r>
      <w:r w:rsidRPr="00F96BA2">
        <w:rPr>
          <w:rFonts w:ascii="Times New Roman" w:hAnsi="Times New Roman" w:cs="Times New Roman"/>
          <w:sz w:val="24"/>
        </w:rPr>
        <w:tab/>
        <w:t>B. since 9a. m</w:t>
      </w:r>
      <w:r w:rsidRPr="00F96BA2">
        <w:rPr>
          <w:rFonts w:ascii="Times New Roman" w:hAnsi="Times New Roman" w:cs="Times New Roman"/>
          <w:sz w:val="24"/>
        </w:rPr>
        <w:tab/>
        <w:t xml:space="preserve">  </w:t>
      </w:r>
      <w:r w:rsidRPr="00F96BA2">
        <w:rPr>
          <w:rFonts w:ascii="Times New Roman" w:hAnsi="Times New Roman" w:cs="Times New Roman"/>
          <w:sz w:val="24"/>
        </w:rPr>
        <w:tab/>
        <w:t>C. for two hours</w:t>
      </w:r>
      <w:r w:rsidRPr="00F96BA2">
        <w:rPr>
          <w:rFonts w:ascii="Times New Roman" w:hAnsi="Times New Roman" w:cs="Times New Roman"/>
          <w:sz w:val="24"/>
        </w:rPr>
        <w:tab/>
        <w:t>D. All are correct</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20. Almost everyone _______ for home by the time we arrived.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leave</w:t>
      </w:r>
      <w:r w:rsidRPr="00F96BA2">
        <w:rPr>
          <w:rFonts w:ascii="Times New Roman" w:hAnsi="Times New Roman" w:cs="Times New Roman"/>
          <w:sz w:val="24"/>
        </w:rPr>
        <w:tab/>
      </w:r>
      <w:r w:rsidRPr="00F96BA2">
        <w:rPr>
          <w:rFonts w:ascii="Times New Roman" w:hAnsi="Times New Roman" w:cs="Times New Roman"/>
          <w:sz w:val="24"/>
        </w:rPr>
        <w:tab/>
        <w:t>B. left</w:t>
      </w:r>
      <w:r w:rsidRPr="00F96BA2">
        <w:rPr>
          <w:rFonts w:ascii="Times New Roman" w:hAnsi="Times New Roman" w:cs="Times New Roman"/>
          <w:sz w:val="24"/>
        </w:rPr>
        <w:tab/>
      </w:r>
      <w:r w:rsidRPr="00F96BA2">
        <w:rPr>
          <w:rFonts w:ascii="Times New Roman" w:hAnsi="Times New Roman" w:cs="Times New Roman"/>
          <w:sz w:val="24"/>
        </w:rPr>
        <w:tab/>
        <w:t>C. leaves</w:t>
      </w:r>
      <w:r w:rsidRPr="00F96BA2">
        <w:rPr>
          <w:rFonts w:ascii="Times New Roman" w:hAnsi="Times New Roman" w:cs="Times New Roman"/>
          <w:sz w:val="24"/>
        </w:rPr>
        <w:tab/>
      </w:r>
      <w:r w:rsidRPr="00F96BA2">
        <w:rPr>
          <w:rFonts w:ascii="Times New Roman" w:hAnsi="Times New Roman" w:cs="Times New Roman"/>
          <w:sz w:val="24"/>
        </w:rPr>
        <w:tab/>
        <w:t>D. had left</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21. By the age of 25, he ______ two famous novels.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wrote</w:t>
      </w:r>
      <w:r w:rsidRPr="00F96BA2">
        <w:rPr>
          <w:rFonts w:ascii="Times New Roman" w:hAnsi="Times New Roman" w:cs="Times New Roman"/>
          <w:sz w:val="24"/>
        </w:rPr>
        <w:tab/>
      </w:r>
      <w:r w:rsidRPr="00F96BA2">
        <w:rPr>
          <w:rFonts w:ascii="Times New Roman" w:hAnsi="Times New Roman" w:cs="Times New Roman"/>
          <w:sz w:val="24"/>
        </w:rPr>
        <w:tab/>
        <w:t>B. writes</w:t>
      </w:r>
      <w:r w:rsidRPr="00F96BA2">
        <w:rPr>
          <w:rFonts w:ascii="Times New Roman" w:hAnsi="Times New Roman" w:cs="Times New Roman"/>
          <w:sz w:val="24"/>
        </w:rPr>
        <w:tab/>
      </w:r>
      <w:r w:rsidRPr="00F96BA2">
        <w:rPr>
          <w:rFonts w:ascii="Times New Roman" w:hAnsi="Times New Roman" w:cs="Times New Roman"/>
          <w:sz w:val="24"/>
        </w:rPr>
        <w:tab/>
        <w:t>C. has written</w:t>
      </w:r>
      <w:r w:rsidRPr="00F96BA2">
        <w:rPr>
          <w:rFonts w:ascii="Times New Roman" w:hAnsi="Times New Roman" w:cs="Times New Roman"/>
          <w:sz w:val="24"/>
        </w:rPr>
        <w:tab/>
      </w:r>
      <w:r w:rsidRPr="00F96BA2">
        <w:rPr>
          <w:rFonts w:ascii="Times New Roman" w:hAnsi="Times New Roman" w:cs="Times New Roman"/>
          <w:sz w:val="24"/>
        </w:rPr>
        <w:tab/>
        <w:t>D. had written</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22. While her husband was in the army, Mary ______ to him twice a week.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was reading</w:t>
      </w:r>
      <w:r w:rsidRPr="00F96BA2">
        <w:rPr>
          <w:rFonts w:ascii="Times New Roman" w:hAnsi="Times New Roman" w:cs="Times New Roman"/>
          <w:sz w:val="24"/>
        </w:rPr>
        <w:tab/>
        <w:t>B. wrote</w:t>
      </w:r>
      <w:r w:rsidRPr="00F96BA2">
        <w:rPr>
          <w:rFonts w:ascii="Times New Roman" w:hAnsi="Times New Roman" w:cs="Times New Roman"/>
          <w:sz w:val="24"/>
        </w:rPr>
        <w:tab/>
      </w:r>
      <w:r w:rsidRPr="00F96BA2">
        <w:rPr>
          <w:rFonts w:ascii="Times New Roman" w:hAnsi="Times New Roman" w:cs="Times New Roman"/>
          <w:sz w:val="24"/>
        </w:rPr>
        <w:tab/>
        <w:t>C. was written</w:t>
      </w:r>
      <w:r w:rsidRPr="00F96BA2">
        <w:rPr>
          <w:rFonts w:ascii="Times New Roman" w:hAnsi="Times New Roman" w:cs="Times New Roman"/>
          <w:sz w:val="24"/>
        </w:rPr>
        <w:tab/>
      </w:r>
      <w:r w:rsidRPr="00F96BA2">
        <w:rPr>
          <w:rFonts w:ascii="Times New Roman" w:hAnsi="Times New Roman" w:cs="Times New Roman"/>
          <w:sz w:val="24"/>
        </w:rPr>
        <w:tab/>
        <w:t>D. had written</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23. I couldn’t cut the grass because the lawn mower ______ a few days previously.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broke down</w:t>
      </w:r>
      <w:r w:rsidRPr="00F96BA2">
        <w:rPr>
          <w:rFonts w:ascii="Times New Roman" w:hAnsi="Times New Roman" w:cs="Times New Roman"/>
          <w:sz w:val="24"/>
        </w:rPr>
        <w:tab/>
        <w:t>B. has been broken</w:t>
      </w:r>
      <w:r w:rsidRPr="00F96BA2">
        <w:rPr>
          <w:rFonts w:ascii="Times New Roman" w:hAnsi="Times New Roman" w:cs="Times New Roman"/>
          <w:sz w:val="24"/>
        </w:rPr>
        <w:tab/>
        <w:t>C. had broken down</w:t>
      </w:r>
      <w:r w:rsidRPr="00F96BA2">
        <w:rPr>
          <w:rFonts w:ascii="Times New Roman" w:hAnsi="Times New Roman" w:cs="Times New Roman"/>
          <w:sz w:val="24"/>
        </w:rPr>
        <w:tab/>
        <w:t>D. breaks down</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24. I have never played badminton before. This is the first time I _____ to play.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try</w:t>
      </w:r>
      <w:r w:rsidRPr="00F96BA2">
        <w:rPr>
          <w:rFonts w:ascii="Times New Roman" w:hAnsi="Times New Roman" w:cs="Times New Roman"/>
          <w:sz w:val="24"/>
        </w:rPr>
        <w:tab/>
      </w:r>
      <w:r w:rsidRPr="00F96BA2">
        <w:rPr>
          <w:rFonts w:ascii="Times New Roman" w:hAnsi="Times New Roman" w:cs="Times New Roman"/>
          <w:sz w:val="24"/>
        </w:rPr>
        <w:tab/>
        <w:t>B. tried</w:t>
      </w:r>
      <w:r w:rsidRPr="00F96BA2">
        <w:rPr>
          <w:rFonts w:ascii="Times New Roman" w:hAnsi="Times New Roman" w:cs="Times New Roman"/>
          <w:sz w:val="24"/>
        </w:rPr>
        <w:tab/>
      </w:r>
      <w:r w:rsidRPr="00F96BA2">
        <w:rPr>
          <w:rFonts w:ascii="Times New Roman" w:hAnsi="Times New Roman" w:cs="Times New Roman"/>
          <w:sz w:val="24"/>
        </w:rPr>
        <w:tab/>
        <w:t>C. have tried</w:t>
      </w:r>
      <w:r w:rsidRPr="00F96BA2">
        <w:rPr>
          <w:rFonts w:ascii="Times New Roman" w:hAnsi="Times New Roman" w:cs="Times New Roman"/>
          <w:sz w:val="24"/>
        </w:rPr>
        <w:tab/>
      </w:r>
      <w:r w:rsidRPr="00F96BA2">
        <w:rPr>
          <w:rFonts w:ascii="Times New Roman" w:hAnsi="Times New Roman" w:cs="Times New Roman"/>
          <w:sz w:val="24"/>
        </w:rPr>
        <w:tab/>
        <w:t>D. am trying</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25. Since _______, I have heard nothing from him.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he had left </w:t>
      </w:r>
      <w:r w:rsidRPr="00F96BA2">
        <w:rPr>
          <w:rFonts w:ascii="Times New Roman" w:hAnsi="Times New Roman" w:cs="Times New Roman"/>
          <w:sz w:val="24"/>
        </w:rPr>
        <w:tab/>
        <w:t>B. he left</w:t>
      </w:r>
      <w:r w:rsidRPr="00F96BA2">
        <w:rPr>
          <w:rFonts w:ascii="Times New Roman" w:hAnsi="Times New Roman" w:cs="Times New Roman"/>
          <w:sz w:val="24"/>
        </w:rPr>
        <w:tab/>
      </w:r>
      <w:r w:rsidRPr="00F96BA2">
        <w:rPr>
          <w:rFonts w:ascii="Times New Roman" w:hAnsi="Times New Roman" w:cs="Times New Roman"/>
          <w:sz w:val="24"/>
        </w:rPr>
        <w:tab/>
        <w:t>C. he has left</w:t>
      </w:r>
      <w:r w:rsidRPr="00F96BA2">
        <w:rPr>
          <w:rFonts w:ascii="Times New Roman" w:hAnsi="Times New Roman" w:cs="Times New Roman"/>
          <w:sz w:val="24"/>
        </w:rPr>
        <w:tab/>
      </w:r>
      <w:r w:rsidRPr="00F96BA2">
        <w:rPr>
          <w:rFonts w:ascii="Times New Roman" w:hAnsi="Times New Roman" w:cs="Times New Roman"/>
          <w:sz w:val="24"/>
        </w:rPr>
        <w:tab/>
        <w:t>D. he was left</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26. After I _______ lunch, I looked for my bag.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had </w:t>
      </w:r>
      <w:r w:rsidRPr="00F96BA2">
        <w:rPr>
          <w:rFonts w:ascii="Times New Roman" w:hAnsi="Times New Roman" w:cs="Times New Roman"/>
          <w:sz w:val="24"/>
        </w:rPr>
        <w:tab/>
      </w:r>
      <w:r w:rsidRPr="00F96BA2">
        <w:rPr>
          <w:rFonts w:ascii="Times New Roman" w:hAnsi="Times New Roman" w:cs="Times New Roman"/>
          <w:sz w:val="24"/>
        </w:rPr>
        <w:tab/>
        <w:t xml:space="preserve">B. had had </w:t>
      </w:r>
      <w:r w:rsidRPr="00F96BA2">
        <w:rPr>
          <w:rFonts w:ascii="Times New Roman" w:hAnsi="Times New Roman" w:cs="Times New Roman"/>
          <w:sz w:val="24"/>
        </w:rPr>
        <w:tab/>
      </w:r>
      <w:r w:rsidRPr="00F96BA2">
        <w:rPr>
          <w:rFonts w:ascii="Times New Roman" w:hAnsi="Times New Roman" w:cs="Times New Roman"/>
          <w:sz w:val="24"/>
        </w:rPr>
        <w:tab/>
        <w:t xml:space="preserve">C. have has </w:t>
      </w:r>
      <w:r w:rsidRPr="00F96BA2">
        <w:rPr>
          <w:rFonts w:ascii="Times New Roman" w:hAnsi="Times New Roman" w:cs="Times New Roman"/>
          <w:sz w:val="24"/>
        </w:rPr>
        <w:tab/>
      </w:r>
      <w:r w:rsidRPr="00F96BA2">
        <w:rPr>
          <w:rFonts w:ascii="Times New Roman" w:hAnsi="Times New Roman" w:cs="Times New Roman"/>
          <w:sz w:val="24"/>
        </w:rPr>
        <w:tab/>
        <w:t>D. have had</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27. By the end of next year, George _______ English for two years.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will have learned </w:t>
      </w:r>
      <w:r w:rsidRPr="00F96BA2">
        <w:rPr>
          <w:rFonts w:ascii="Times New Roman" w:hAnsi="Times New Roman" w:cs="Times New Roman"/>
          <w:sz w:val="24"/>
        </w:rPr>
        <w:tab/>
        <w:t>B. will learn</w:t>
      </w:r>
      <w:r w:rsidRPr="00F96BA2">
        <w:rPr>
          <w:rFonts w:ascii="Times New Roman" w:hAnsi="Times New Roman" w:cs="Times New Roman"/>
          <w:sz w:val="24"/>
        </w:rPr>
        <w:tab/>
      </w:r>
      <w:r w:rsidRPr="00F96BA2">
        <w:rPr>
          <w:rFonts w:ascii="Times New Roman" w:hAnsi="Times New Roman" w:cs="Times New Roman"/>
          <w:sz w:val="24"/>
        </w:rPr>
        <w:tab/>
        <w:t xml:space="preserve">C. has learned </w:t>
      </w:r>
      <w:r w:rsidRPr="00F96BA2">
        <w:rPr>
          <w:rFonts w:ascii="Times New Roman" w:hAnsi="Times New Roman" w:cs="Times New Roman"/>
          <w:sz w:val="24"/>
        </w:rPr>
        <w:tab/>
      </w:r>
      <w:r w:rsidRPr="00F96BA2">
        <w:rPr>
          <w:rFonts w:ascii="Times New Roman" w:hAnsi="Times New Roman" w:cs="Times New Roman"/>
          <w:sz w:val="24"/>
        </w:rPr>
        <w:tab/>
        <w:t>D. would learn</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28. The man got out of the car, ________ round to the back and opened the book.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walking</w:t>
      </w:r>
      <w:r w:rsidRPr="00F96BA2">
        <w:rPr>
          <w:rFonts w:ascii="Times New Roman" w:hAnsi="Times New Roman" w:cs="Times New Roman"/>
          <w:sz w:val="24"/>
        </w:rPr>
        <w:tab/>
      </w:r>
      <w:r w:rsidRPr="00F96BA2">
        <w:rPr>
          <w:rFonts w:ascii="Times New Roman" w:hAnsi="Times New Roman" w:cs="Times New Roman"/>
          <w:sz w:val="24"/>
        </w:rPr>
        <w:tab/>
        <w:t>B. walked</w:t>
      </w:r>
      <w:r w:rsidRPr="00F96BA2">
        <w:rPr>
          <w:rFonts w:ascii="Times New Roman" w:hAnsi="Times New Roman" w:cs="Times New Roman"/>
          <w:sz w:val="24"/>
        </w:rPr>
        <w:tab/>
      </w:r>
      <w:r w:rsidRPr="00F96BA2">
        <w:rPr>
          <w:rFonts w:ascii="Times New Roman" w:hAnsi="Times New Roman" w:cs="Times New Roman"/>
          <w:sz w:val="24"/>
        </w:rPr>
        <w:tab/>
        <w:t>C. walks</w:t>
      </w:r>
      <w:r w:rsidRPr="00F96BA2">
        <w:rPr>
          <w:rFonts w:ascii="Times New Roman" w:hAnsi="Times New Roman" w:cs="Times New Roman"/>
          <w:sz w:val="24"/>
        </w:rPr>
        <w:tab/>
      </w:r>
      <w:r w:rsidRPr="00F96BA2">
        <w:rPr>
          <w:rFonts w:ascii="Times New Roman" w:hAnsi="Times New Roman" w:cs="Times New Roman"/>
          <w:sz w:val="24"/>
        </w:rPr>
        <w:tab/>
        <w:t>D. walk</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lastRenderedPageBreak/>
        <w:t xml:space="preserve">30. He will take the dog out for a walk as soon as he ______ dinner. </w:t>
      </w:r>
    </w:p>
    <w:p w:rsidR="00F96BA2" w:rsidRPr="00F96BA2" w:rsidRDefault="00F96BA2" w:rsidP="005A3F7E">
      <w:pPr>
        <w:tabs>
          <w:tab w:val="left" w:pos="180"/>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 finish</w:t>
      </w:r>
      <w:r w:rsidRPr="00F96BA2">
        <w:rPr>
          <w:rFonts w:ascii="Times New Roman" w:hAnsi="Times New Roman" w:cs="Times New Roman"/>
          <w:sz w:val="24"/>
        </w:rPr>
        <w:tab/>
      </w:r>
      <w:r w:rsidRPr="00F96BA2">
        <w:rPr>
          <w:rFonts w:ascii="Times New Roman" w:hAnsi="Times New Roman" w:cs="Times New Roman"/>
          <w:sz w:val="24"/>
        </w:rPr>
        <w:tab/>
        <w:t>B. finishes</w:t>
      </w:r>
      <w:r w:rsidRPr="00F96BA2">
        <w:rPr>
          <w:rFonts w:ascii="Times New Roman" w:hAnsi="Times New Roman" w:cs="Times New Roman"/>
          <w:sz w:val="24"/>
        </w:rPr>
        <w:tab/>
      </w:r>
      <w:r w:rsidRPr="00F96BA2">
        <w:rPr>
          <w:rFonts w:ascii="Times New Roman" w:hAnsi="Times New Roman" w:cs="Times New Roman"/>
          <w:sz w:val="24"/>
        </w:rPr>
        <w:tab/>
        <w:t>C. will finish</w:t>
      </w:r>
      <w:r w:rsidRPr="00F96BA2">
        <w:rPr>
          <w:rFonts w:ascii="Times New Roman" w:hAnsi="Times New Roman" w:cs="Times New Roman"/>
          <w:sz w:val="24"/>
        </w:rPr>
        <w:tab/>
      </w:r>
      <w:r w:rsidRPr="00F96BA2">
        <w:rPr>
          <w:rFonts w:ascii="Times New Roman" w:hAnsi="Times New Roman" w:cs="Times New Roman"/>
          <w:sz w:val="24"/>
        </w:rPr>
        <w:tab/>
        <w:t>D. finishing</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31 Ask her to come and see me when she _______ her work.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finish</w:t>
      </w:r>
      <w:r w:rsidRPr="00F96BA2">
        <w:rPr>
          <w:rFonts w:ascii="Times New Roman" w:hAnsi="Times New Roman" w:cs="Times New Roman"/>
          <w:sz w:val="24"/>
        </w:rPr>
        <w:tab/>
      </w:r>
      <w:r w:rsidRPr="00F96BA2">
        <w:rPr>
          <w:rFonts w:ascii="Times New Roman" w:hAnsi="Times New Roman" w:cs="Times New Roman"/>
          <w:sz w:val="24"/>
        </w:rPr>
        <w:tab/>
        <w:t>B. has finished</w:t>
      </w:r>
      <w:r w:rsidRPr="00F96BA2">
        <w:rPr>
          <w:rFonts w:ascii="Times New Roman" w:hAnsi="Times New Roman" w:cs="Times New Roman"/>
          <w:sz w:val="24"/>
        </w:rPr>
        <w:tab/>
      </w:r>
      <w:r w:rsidRPr="00F96BA2">
        <w:rPr>
          <w:rFonts w:ascii="Times New Roman" w:hAnsi="Times New Roman" w:cs="Times New Roman"/>
          <w:sz w:val="24"/>
        </w:rPr>
        <w:tab/>
        <w:t>C. finished</w:t>
      </w:r>
      <w:r w:rsidRPr="00F96BA2">
        <w:rPr>
          <w:rFonts w:ascii="Times New Roman" w:hAnsi="Times New Roman" w:cs="Times New Roman"/>
          <w:sz w:val="24"/>
        </w:rPr>
        <w:tab/>
      </w:r>
      <w:r w:rsidRPr="00F96BA2">
        <w:rPr>
          <w:rFonts w:ascii="Times New Roman" w:hAnsi="Times New Roman" w:cs="Times New Roman"/>
          <w:sz w:val="24"/>
        </w:rPr>
        <w:tab/>
        <w:t>D. finishing</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32. Tom and Mary ______ for Vietnam tomorrow.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leave</w:t>
      </w:r>
      <w:r w:rsidRPr="00F96BA2">
        <w:rPr>
          <w:rFonts w:ascii="Times New Roman" w:hAnsi="Times New Roman" w:cs="Times New Roman"/>
          <w:sz w:val="24"/>
        </w:rPr>
        <w:tab/>
      </w:r>
      <w:r w:rsidRPr="00F96BA2">
        <w:rPr>
          <w:rFonts w:ascii="Times New Roman" w:hAnsi="Times New Roman" w:cs="Times New Roman"/>
          <w:sz w:val="24"/>
        </w:rPr>
        <w:tab/>
        <w:t>B. are leaving</w:t>
      </w:r>
      <w:r w:rsidRPr="00F96BA2">
        <w:rPr>
          <w:rFonts w:ascii="Times New Roman" w:hAnsi="Times New Roman" w:cs="Times New Roman"/>
          <w:sz w:val="24"/>
        </w:rPr>
        <w:tab/>
      </w:r>
      <w:r w:rsidRPr="00F96BA2">
        <w:rPr>
          <w:rFonts w:ascii="Times New Roman" w:hAnsi="Times New Roman" w:cs="Times New Roman"/>
          <w:sz w:val="24"/>
        </w:rPr>
        <w:tab/>
        <w:t>C. leaving</w:t>
      </w:r>
      <w:r w:rsidRPr="00F96BA2">
        <w:rPr>
          <w:rFonts w:ascii="Times New Roman" w:hAnsi="Times New Roman" w:cs="Times New Roman"/>
          <w:sz w:val="24"/>
        </w:rPr>
        <w:tab/>
      </w:r>
      <w:r w:rsidRPr="00F96BA2">
        <w:rPr>
          <w:rFonts w:ascii="Times New Roman" w:hAnsi="Times New Roman" w:cs="Times New Roman"/>
          <w:sz w:val="24"/>
        </w:rPr>
        <w:tab/>
        <w:t>D. are left</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33. He always ________ for a walk in the evening.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go</w:t>
      </w:r>
      <w:r w:rsidRPr="00F96BA2">
        <w:rPr>
          <w:rFonts w:ascii="Times New Roman" w:hAnsi="Times New Roman" w:cs="Times New Roman"/>
          <w:sz w:val="24"/>
        </w:rPr>
        <w:tab/>
      </w:r>
      <w:r w:rsidRPr="00F96BA2">
        <w:rPr>
          <w:rFonts w:ascii="Times New Roman" w:hAnsi="Times New Roman" w:cs="Times New Roman"/>
          <w:sz w:val="24"/>
        </w:rPr>
        <w:tab/>
        <w:t>B. is going</w:t>
      </w:r>
      <w:r w:rsidRPr="00F96BA2">
        <w:rPr>
          <w:rFonts w:ascii="Times New Roman" w:hAnsi="Times New Roman" w:cs="Times New Roman"/>
          <w:sz w:val="24"/>
        </w:rPr>
        <w:tab/>
      </w:r>
      <w:r w:rsidRPr="00F96BA2">
        <w:rPr>
          <w:rFonts w:ascii="Times New Roman" w:hAnsi="Times New Roman" w:cs="Times New Roman"/>
          <w:sz w:val="24"/>
        </w:rPr>
        <w:tab/>
        <w:t>C. goes</w:t>
      </w:r>
      <w:r w:rsidRPr="00F96BA2">
        <w:rPr>
          <w:rFonts w:ascii="Times New Roman" w:hAnsi="Times New Roman" w:cs="Times New Roman"/>
          <w:sz w:val="24"/>
        </w:rPr>
        <w:tab/>
      </w:r>
      <w:r w:rsidRPr="00F96BA2">
        <w:rPr>
          <w:rFonts w:ascii="Times New Roman" w:hAnsi="Times New Roman" w:cs="Times New Roman"/>
          <w:sz w:val="24"/>
        </w:rPr>
        <w:tab/>
        <w:t>D. going</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34. Her brother ______ in Canada at present.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working</w:t>
      </w:r>
      <w:r w:rsidRPr="00F96BA2">
        <w:rPr>
          <w:rFonts w:ascii="Times New Roman" w:hAnsi="Times New Roman" w:cs="Times New Roman"/>
          <w:sz w:val="24"/>
        </w:rPr>
        <w:tab/>
        <w:t>B. works</w:t>
      </w:r>
      <w:r w:rsidRPr="00F96BA2">
        <w:rPr>
          <w:rFonts w:ascii="Times New Roman" w:hAnsi="Times New Roman" w:cs="Times New Roman"/>
          <w:sz w:val="24"/>
        </w:rPr>
        <w:tab/>
      </w:r>
      <w:r w:rsidRPr="00F96BA2">
        <w:rPr>
          <w:rFonts w:ascii="Times New Roman" w:hAnsi="Times New Roman" w:cs="Times New Roman"/>
          <w:sz w:val="24"/>
        </w:rPr>
        <w:tab/>
        <w:t>C. is working</w:t>
      </w:r>
      <w:r w:rsidRPr="00F96BA2">
        <w:rPr>
          <w:rFonts w:ascii="Times New Roman" w:hAnsi="Times New Roman" w:cs="Times New Roman"/>
          <w:sz w:val="24"/>
        </w:rPr>
        <w:tab/>
      </w:r>
      <w:r w:rsidRPr="00F96BA2">
        <w:rPr>
          <w:rFonts w:ascii="Times New Roman" w:hAnsi="Times New Roman" w:cs="Times New Roman"/>
          <w:sz w:val="24"/>
        </w:rPr>
        <w:tab/>
        <w:t>D. work</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35. Last week, my professor promised that he ________ today.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would come</w:t>
      </w:r>
      <w:r w:rsidRPr="00F96BA2">
        <w:rPr>
          <w:rFonts w:ascii="Times New Roman" w:hAnsi="Times New Roman" w:cs="Times New Roman"/>
          <w:sz w:val="24"/>
        </w:rPr>
        <w:tab/>
        <w:t>B. will come</w:t>
      </w:r>
      <w:r w:rsidRPr="00F96BA2">
        <w:rPr>
          <w:rFonts w:ascii="Times New Roman" w:hAnsi="Times New Roman" w:cs="Times New Roman"/>
          <w:sz w:val="24"/>
        </w:rPr>
        <w:tab/>
      </w:r>
      <w:r w:rsidRPr="00F96BA2">
        <w:rPr>
          <w:rFonts w:ascii="Times New Roman" w:hAnsi="Times New Roman" w:cs="Times New Roman"/>
          <w:sz w:val="24"/>
        </w:rPr>
        <w:tab/>
        <w:t>C. comes</w:t>
      </w:r>
      <w:r w:rsidRPr="00F96BA2">
        <w:rPr>
          <w:rFonts w:ascii="Times New Roman" w:hAnsi="Times New Roman" w:cs="Times New Roman"/>
          <w:sz w:val="24"/>
        </w:rPr>
        <w:tab/>
      </w:r>
      <w:r w:rsidRPr="00F96BA2">
        <w:rPr>
          <w:rFonts w:ascii="Times New Roman" w:hAnsi="Times New Roman" w:cs="Times New Roman"/>
          <w:sz w:val="24"/>
        </w:rPr>
        <w:tab/>
        <w:t>D. coming</w:t>
      </w:r>
    </w:p>
    <w:p w:rsidR="00F96BA2" w:rsidRPr="00F96BA2" w:rsidRDefault="00F96BA2" w:rsidP="005A3F7E">
      <w:pPr>
        <w:rPr>
          <w:rFonts w:ascii="Times New Roman" w:hAnsi="Times New Roman" w:cs="Times New Roman"/>
          <w:b/>
          <w:i/>
          <w:sz w:val="24"/>
        </w:rPr>
      </w:pPr>
    </w:p>
    <w:p w:rsidR="00F96BA2" w:rsidRPr="00F96BA2" w:rsidRDefault="00F96BA2" w:rsidP="005A3F7E">
      <w:pPr>
        <w:rPr>
          <w:rFonts w:ascii="Times New Roman" w:hAnsi="Times New Roman" w:cs="Times New Roman"/>
          <w:b/>
          <w:i/>
          <w:sz w:val="24"/>
        </w:rPr>
      </w:pPr>
      <w:r w:rsidRPr="00F96BA2">
        <w:rPr>
          <w:rFonts w:ascii="Times New Roman" w:hAnsi="Times New Roman" w:cs="Times New Roman"/>
          <w:b/>
          <w:i/>
          <w:sz w:val="24"/>
        </w:rPr>
        <w:t xml:space="preserve">II. Choose the underlined part in each sentence (A, B,C, or D) that needs correcting.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After Mrs. Wang had </w:t>
      </w:r>
      <w:r w:rsidRPr="00F96BA2">
        <w:rPr>
          <w:rFonts w:ascii="Times New Roman" w:hAnsi="Times New Roman" w:cs="Times New Roman"/>
          <w:sz w:val="24"/>
          <w:u w:val="single"/>
        </w:rPr>
        <w:t>returned</w:t>
      </w:r>
      <w:r w:rsidRPr="00F96BA2">
        <w:rPr>
          <w:rFonts w:ascii="Times New Roman" w:hAnsi="Times New Roman" w:cs="Times New Roman"/>
          <w:sz w:val="24"/>
        </w:rPr>
        <w:t xml:space="preserve"> </w:t>
      </w:r>
      <w:r w:rsidRPr="00F96BA2">
        <w:rPr>
          <w:rFonts w:ascii="Times New Roman" w:hAnsi="Times New Roman" w:cs="Times New Roman"/>
          <w:sz w:val="24"/>
          <w:u w:val="single"/>
        </w:rPr>
        <w:t>to her house</w:t>
      </w:r>
      <w:r w:rsidRPr="00F96BA2">
        <w:rPr>
          <w:rFonts w:ascii="Times New Roman" w:hAnsi="Times New Roman" w:cs="Times New Roman"/>
          <w:sz w:val="24"/>
        </w:rPr>
        <w:t xml:space="preserve"> </w:t>
      </w:r>
      <w:r w:rsidRPr="00F96BA2">
        <w:rPr>
          <w:rFonts w:ascii="Times New Roman" w:hAnsi="Times New Roman" w:cs="Times New Roman"/>
          <w:sz w:val="24"/>
          <w:u w:val="single"/>
        </w:rPr>
        <w:t>from work</w:t>
      </w:r>
      <w:r w:rsidRPr="00F96BA2">
        <w:rPr>
          <w:rFonts w:ascii="Times New Roman" w:hAnsi="Times New Roman" w:cs="Times New Roman"/>
          <w:sz w:val="24"/>
        </w:rPr>
        <w:t xml:space="preserve">, she </w:t>
      </w:r>
      <w:r w:rsidRPr="00F96BA2">
        <w:rPr>
          <w:rFonts w:ascii="Times New Roman" w:hAnsi="Times New Roman" w:cs="Times New Roman"/>
          <w:sz w:val="24"/>
          <w:u w:val="single"/>
        </w:rPr>
        <w:t>was cooking</w:t>
      </w:r>
      <w:r w:rsidRPr="00F96BA2">
        <w:rPr>
          <w:rFonts w:ascii="Times New Roman" w:hAnsi="Times New Roman" w:cs="Times New Roman"/>
          <w:sz w:val="24"/>
        </w:rPr>
        <w:t xml:space="preserve"> dinner.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t xml:space="preser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Jimmy </w:t>
      </w:r>
      <w:r w:rsidRPr="00F96BA2">
        <w:rPr>
          <w:rFonts w:ascii="Times New Roman" w:hAnsi="Times New Roman" w:cs="Times New Roman"/>
          <w:sz w:val="24"/>
          <w:u w:val="single"/>
        </w:rPr>
        <w:t>threw</w:t>
      </w:r>
      <w:r w:rsidRPr="00F96BA2">
        <w:rPr>
          <w:rFonts w:ascii="Times New Roman" w:hAnsi="Times New Roman" w:cs="Times New Roman"/>
          <w:sz w:val="24"/>
        </w:rPr>
        <w:t xml:space="preserve"> the ball </w:t>
      </w:r>
      <w:r w:rsidRPr="00F96BA2">
        <w:rPr>
          <w:rFonts w:ascii="Times New Roman" w:hAnsi="Times New Roman" w:cs="Times New Roman"/>
          <w:sz w:val="24"/>
          <w:u w:val="single"/>
        </w:rPr>
        <w:t>high</w:t>
      </w:r>
      <w:r w:rsidRPr="00F96BA2">
        <w:rPr>
          <w:rFonts w:ascii="Times New Roman" w:hAnsi="Times New Roman" w:cs="Times New Roman"/>
          <w:sz w:val="24"/>
        </w:rPr>
        <w:t xml:space="preserve"> in the air, and Betty </w:t>
      </w:r>
      <w:r w:rsidRPr="00F96BA2">
        <w:rPr>
          <w:rFonts w:ascii="Times New Roman" w:hAnsi="Times New Roman" w:cs="Times New Roman"/>
          <w:sz w:val="24"/>
          <w:u w:val="single"/>
        </w:rPr>
        <w:t>catching</w:t>
      </w:r>
      <w:r w:rsidRPr="00F96BA2">
        <w:rPr>
          <w:rFonts w:ascii="Times New Roman" w:hAnsi="Times New Roman" w:cs="Times New Roman"/>
          <w:sz w:val="24"/>
        </w:rPr>
        <w:t xml:space="preserve"> it </w:t>
      </w:r>
      <w:r w:rsidRPr="00F96BA2">
        <w:rPr>
          <w:rFonts w:ascii="Times New Roman" w:hAnsi="Times New Roman" w:cs="Times New Roman"/>
          <w:sz w:val="24"/>
          <w:u w:val="single"/>
        </w:rPr>
        <w:t>when</w:t>
      </w:r>
      <w:r w:rsidRPr="00F96BA2">
        <w:rPr>
          <w:rFonts w:ascii="Times New Roman" w:hAnsi="Times New Roman" w:cs="Times New Roman"/>
          <w:sz w:val="24"/>
        </w:rPr>
        <w:t xml:space="preserve"> it came down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Linda has </w:t>
      </w:r>
      <w:r w:rsidRPr="00F96BA2">
        <w:rPr>
          <w:rFonts w:ascii="Times New Roman" w:hAnsi="Times New Roman" w:cs="Times New Roman"/>
          <w:sz w:val="24"/>
          <w:u w:val="single"/>
        </w:rPr>
        <w:t>worn</w:t>
      </w:r>
      <w:r w:rsidRPr="00F96BA2">
        <w:rPr>
          <w:rFonts w:ascii="Times New Roman" w:hAnsi="Times New Roman" w:cs="Times New Roman"/>
          <w:sz w:val="24"/>
        </w:rPr>
        <w:t xml:space="preserve"> her </w:t>
      </w:r>
      <w:r w:rsidRPr="00F96BA2">
        <w:rPr>
          <w:rFonts w:ascii="Times New Roman" w:hAnsi="Times New Roman" w:cs="Times New Roman"/>
          <w:sz w:val="24"/>
          <w:u w:val="single"/>
        </w:rPr>
        <w:t>new yellow</w:t>
      </w:r>
      <w:r w:rsidRPr="00F96BA2">
        <w:rPr>
          <w:rFonts w:ascii="Times New Roman" w:hAnsi="Times New Roman" w:cs="Times New Roman"/>
          <w:sz w:val="24"/>
        </w:rPr>
        <w:t xml:space="preserve"> dress </w:t>
      </w:r>
      <w:r w:rsidRPr="00F96BA2">
        <w:rPr>
          <w:rFonts w:ascii="Times New Roman" w:hAnsi="Times New Roman" w:cs="Times New Roman"/>
          <w:sz w:val="24"/>
          <w:u w:val="single"/>
        </w:rPr>
        <w:t xml:space="preserve">only once </w:t>
      </w:r>
      <w:r w:rsidRPr="00F96BA2">
        <w:rPr>
          <w:rFonts w:ascii="Times New Roman" w:hAnsi="Times New Roman" w:cs="Times New Roman"/>
          <w:sz w:val="24"/>
        </w:rPr>
        <w:t xml:space="preserve">since she </w:t>
      </w:r>
      <w:r w:rsidRPr="00F96BA2">
        <w:rPr>
          <w:rFonts w:ascii="Times New Roman" w:hAnsi="Times New Roman" w:cs="Times New Roman"/>
          <w:sz w:val="24"/>
          <w:u w:val="single"/>
        </w:rPr>
        <w:t>buys</w:t>
      </w:r>
      <w:r w:rsidRPr="00F96BA2">
        <w:rPr>
          <w:rFonts w:ascii="Times New Roman" w:hAnsi="Times New Roman" w:cs="Times New Roman"/>
          <w:sz w:val="24"/>
        </w:rPr>
        <w:t xml:space="preserve">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Last week Mark </w:t>
      </w:r>
      <w:r w:rsidRPr="00F96BA2">
        <w:rPr>
          <w:rFonts w:ascii="Times New Roman" w:hAnsi="Times New Roman" w:cs="Times New Roman"/>
          <w:sz w:val="24"/>
          <w:u w:val="single"/>
        </w:rPr>
        <w:t>told</w:t>
      </w:r>
      <w:r w:rsidRPr="00F96BA2">
        <w:rPr>
          <w:rFonts w:ascii="Times New Roman" w:hAnsi="Times New Roman" w:cs="Times New Roman"/>
          <w:sz w:val="24"/>
        </w:rPr>
        <w:t xml:space="preserve"> me that he </w:t>
      </w:r>
      <w:r w:rsidRPr="00F96BA2">
        <w:rPr>
          <w:rFonts w:ascii="Times New Roman" w:hAnsi="Times New Roman" w:cs="Times New Roman"/>
          <w:sz w:val="24"/>
          <w:u w:val="single"/>
        </w:rPr>
        <w:t>got</w:t>
      </w:r>
      <w:r w:rsidRPr="00F96BA2">
        <w:rPr>
          <w:rFonts w:ascii="Times New Roman" w:hAnsi="Times New Roman" w:cs="Times New Roman"/>
          <w:sz w:val="24"/>
        </w:rPr>
        <w:t xml:space="preserve"> very bored with his present job and </w:t>
      </w:r>
      <w:r w:rsidRPr="00F96BA2">
        <w:rPr>
          <w:rFonts w:ascii="Times New Roman" w:hAnsi="Times New Roman" w:cs="Times New Roman"/>
          <w:sz w:val="24"/>
          <w:u w:val="single"/>
        </w:rPr>
        <w:t>is looking</w:t>
      </w:r>
      <w:r w:rsidRPr="00F96BA2">
        <w:rPr>
          <w:rFonts w:ascii="Times New Roman" w:hAnsi="Times New Roman" w:cs="Times New Roman"/>
          <w:sz w:val="24"/>
        </w:rPr>
        <w:t xml:space="preserve"> for a </w:t>
      </w:r>
      <w:r w:rsidRPr="00F96BA2">
        <w:rPr>
          <w:rFonts w:ascii="Times New Roman" w:hAnsi="Times New Roman" w:cs="Times New Roman"/>
          <w:sz w:val="24"/>
          <w:u w:val="single"/>
        </w:rPr>
        <w:t xml:space="preserve">new one.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 </w:t>
      </w:r>
      <w:r w:rsidRPr="00F96BA2">
        <w:rPr>
          <w:rFonts w:ascii="Times New Roman" w:hAnsi="Times New Roman" w:cs="Times New Roman"/>
          <w:sz w:val="24"/>
          <w:u w:val="single"/>
        </w:rPr>
        <w:t xml:space="preserve">Having fed </w:t>
      </w:r>
      <w:r w:rsidRPr="00F96BA2">
        <w:rPr>
          <w:rFonts w:ascii="Times New Roman" w:hAnsi="Times New Roman" w:cs="Times New Roman"/>
          <w:sz w:val="24"/>
        </w:rPr>
        <w:t xml:space="preserve">the dog, he </w:t>
      </w:r>
      <w:r w:rsidRPr="00F96BA2">
        <w:rPr>
          <w:rFonts w:ascii="Times New Roman" w:hAnsi="Times New Roman" w:cs="Times New Roman"/>
          <w:sz w:val="24"/>
          <w:u w:val="single"/>
        </w:rPr>
        <w:t xml:space="preserve">was sat </w:t>
      </w:r>
      <w:r w:rsidRPr="00F96BA2">
        <w:rPr>
          <w:rFonts w:ascii="Times New Roman" w:hAnsi="Times New Roman" w:cs="Times New Roman"/>
          <w:sz w:val="24"/>
        </w:rPr>
        <w:t xml:space="preserve">down </w:t>
      </w:r>
      <w:r w:rsidRPr="00F96BA2">
        <w:rPr>
          <w:rFonts w:ascii="Times New Roman" w:hAnsi="Times New Roman" w:cs="Times New Roman"/>
          <w:sz w:val="24"/>
          <w:u w:val="single"/>
        </w:rPr>
        <w:t>to</w:t>
      </w:r>
      <w:r w:rsidRPr="00F96BA2">
        <w:rPr>
          <w:rFonts w:ascii="Times New Roman" w:hAnsi="Times New Roman" w:cs="Times New Roman"/>
          <w:sz w:val="24"/>
        </w:rPr>
        <w:t xml:space="preserve"> his </w:t>
      </w:r>
      <w:r w:rsidRPr="00F96BA2">
        <w:rPr>
          <w:rFonts w:ascii="Times New Roman" w:hAnsi="Times New Roman" w:cs="Times New Roman"/>
          <w:sz w:val="24"/>
          <w:u w:val="single"/>
        </w:rPr>
        <w:t>own</w:t>
      </w:r>
      <w:r w:rsidRPr="00F96BA2">
        <w:rPr>
          <w:rFonts w:ascii="Times New Roman" w:hAnsi="Times New Roman" w:cs="Times New Roman"/>
          <w:sz w:val="24"/>
        </w:rPr>
        <w:t xml:space="preserve"> meal.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When I turned on my computer, I was </w:t>
      </w:r>
      <w:r w:rsidRPr="00F96BA2">
        <w:rPr>
          <w:rFonts w:ascii="Times New Roman" w:hAnsi="Times New Roman" w:cs="Times New Roman"/>
          <w:sz w:val="24"/>
          <w:u w:val="single"/>
        </w:rPr>
        <w:t>shocked</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to find </w:t>
      </w:r>
      <w:r w:rsidRPr="00F96BA2">
        <w:rPr>
          <w:rFonts w:ascii="Times New Roman" w:hAnsi="Times New Roman" w:cs="Times New Roman"/>
          <w:sz w:val="24"/>
        </w:rPr>
        <w:t xml:space="preserve">some junk mail, and I </w:t>
      </w:r>
      <w:r w:rsidRPr="00F96BA2">
        <w:rPr>
          <w:rFonts w:ascii="Times New Roman" w:hAnsi="Times New Roman" w:cs="Times New Roman"/>
          <w:sz w:val="24"/>
          <w:u w:val="single"/>
        </w:rPr>
        <w:t>just</w:t>
      </w:r>
      <w:r w:rsidRPr="00F96BA2">
        <w:rPr>
          <w:rFonts w:ascii="Times New Roman" w:hAnsi="Times New Roman" w:cs="Times New Roman"/>
          <w:sz w:val="24"/>
        </w:rPr>
        <w:t xml:space="preserve"> </w:t>
      </w:r>
      <w:r w:rsidRPr="00F96BA2">
        <w:rPr>
          <w:rFonts w:ascii="Times New Roman" w:hAnsi="Times New Roman" w:cs="Times New Roman"/>
          <w:sz w:val="24"/>
          <w:u w:val="single"/>
        </w:rPr>
        <w:t>delete</w:t>
      </w:r>
      <w:r w:rsidRPr="00F96BA2">
        <w:rPr>
          <w:rFonts w:ascii="Times New Roman" w:hAnsi="Times New Roman" w:cs="Times New Roman"/>
          <w:sz w:val="24"/>
        </w:rPr>
        <w:t xml:space="preserve"> it 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          </w:t>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They are going </w:t>
      </w:r>
      <w:r w:rsidRPr="00F96BA2">
        <w:rPr>
          <w:rFonts w:ascii="Times New Roman" w:hAnsi="Times New Roman" w:cs="Times New Roman"/>
          <w:sz w:val="24"/>
          <w:u w:val="single"/>
        </w:rPr>
        <w:t>to have to</w:t>
      </w:r>
      <w:r w:rsidRPr="00F96BA2">
        <w:rPr>
          <w:rFonts w:ascii="Times New Roman" w:hAnsi="Times New Roman" w:cs="Times New Roman"/>
          <w:sz w:val="24"/>
        </w:rPr>
        <w:t xml:space="preserve"> </w:t>
      </w:r>
      <w:r w:rsidRPr="00F96BA2">
        <w:rPr>
          <w:rFonts w:ascii="Times New Roman" w:hAnsi="Times New Roman" w:cs="Times New Roman"/>
          <w:sz w:val="24"/>
          <w:u w:val="single"/>
        </w:rPr>
        <w:t>leave soon</w:t>
      </w:r>
      <w:r w:rsidRPr="00F96BA2">
        <w:rPr>
          <w:rFonts w:ascii="Times New Roman" w:hAnsi="Times New Roman" w:cs="Times New Roman"/>
          <w:sz w:val="24"/>
        </w:rPr>
        <w:t xml:space="preserve"> and </w:t>
      </w:r>
      <w:r w:rsidRPr="00F96BA2">
        <w:rPr>
          <w:rFonts w:ascii="Times New Roman" w:hAnsi="Times New Roman" w:cs="Times New Roman"/>
          <w:sz w:val="24"/>
          <w:u w:val="single"/>
        </w:rPr>
        <w:t>so do</w:t>
      </w:r>
      <w:r w:rsidRPr="00F96BA2">
        <w:rPr>
          <w:rFonts w:ascii="Times New Roman" w:hAnsi="Times New Roman" w:cs="Times New Roman"/>
          <w:sz w:val="24"/>
        </w:rPr>
        <w:t xml:space="preserve"> </w:t>
      </w:r>
      <w:r w:rsidRPr="00F96BA2">
        <w:rPr>
          <w:rFonts w:ascii="Times New Roman" w:hAnsi="Times New Roman" w:cs="Times New Roman"/>
          <w:sz w:val="24"/>
          <w:u w:val="single"/>
        </w:rPr>
        <w:t>we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                   C     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8. The boss laughed when the secretary </w:t>
      </w:r>
      <w:r w:rsidRPr="00F96BA2">
        <w:rPr>
          <w:rFonts w:ascii="Times New Roman" w:hAnsi="Times New Roman" w:cs="Times New Roman"/>
          <w:sz w:val="24"/>
          <w:u w:val="single"/>
        </w:rPr>
        <w:t>has told</w:t>
      </w:r>
      <w:r w:rsidRPr="00F96BA2">
        <w:rPr>
          <w:rFonts w:ascii="Times New Roman" w:hAnsi="Times New Roman" w:cs="Times New Roman"/>
          <w:sz w:val="24"/>
        </w:rPr>
        <w:t xml:space="preserve"> him that she </w:t>
      </w:r>
      <w:r w:rsidRPr="00F96BA2">
        <w:rPr>
          <w:rFonts w:ascii="Times New Roman" w:hAnsi="Times New Roman" w:cs="Times New Roman"/>
          <w:sz w:val="24"/>
          <w:u w:val="single"/>
        </w:rPr>
        <w:t>really</w:t>
      </w:r>
      <w:r w:rsidRPr="00F96BA2">
        <w:rPr>
          <w:rFonts w:ascii="Times New Roman" w:hAnsi="Times New Roman" w:cs="Times New Roman"/>
          <w:sz w:val="24"/>
        </w:rPr>
        <w:t xml:space="preserve"> </w:t>
      </w:r>
      <w:r w:rsidRPr="00F96BA2">
        <w:rPr>
          <w:rFonts w:ascii="Times New Roman" w:hAnsi="Times New Roman" w:cs="Times New Roman"/>
          <w:sz w:val="24"/>
          <w:u w:val="single"/>
        </w:rPr>
        <w:t>needed</w:t>
      </w:r>
      <w:r w:rsidRPr="00F96BA2">
        <w:rPr>
          <w:rFonts w:ascii="Times New Roman" w:hAnsi="Times New Roman" w:cs="Times New Roman"/>
          <w:sz w:val="24"/>
        </w:rPr>
        <w:t xml:space="preserve"> a </w:t>
      </w:r>
      <w:r w:rsidRPr="00F96BA2">
        <w:rPr>
          <w:rFonts w:ascii="Times New Roman" w:hAnsi="Times New Roman" w:cs="Times New Roman"/>
          <w:sz w:val="24"/>
          <w:u w:val="single"/>
        </w:rPr>
        <w:t xml:space="preserve">pay </w:t>
      </w:r>
      <w:r w:rsidRPr="00F96BA2">
        <w:rPr>
          <w:rFonts w:ascii="Times New Roman" w:hAnsi="Times New Roman" w:cs="Times New Roman"/>
          <w:sz w:val="24"/>
        </w:rPr>
        <w:t xml:space="preserve">rise.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The telephone rang several </w:t>
      </w:r>
      <w:r w:rsidRPr="00F96BA2">
        <w:rPr>
          <w:rFonts w:ascii="Times New Roman" w:hAnsi="Times New Roman" w:cs="Times New Roman"/>
          <w:sz w:val="24"/>
          <w:u w:val="single"/>
        </w:rPr>
        <w:t>times</w:t>
      </w:r>
      <w:r w:rsidRPr="00F96BA2">
        <w:rPr>
          <w:rFonts w:ascii="Times New Roman" w:hAnsi="Times New Roman" w:cs="Times New Roman"/>
          <w:sz w:val="24"/>
        </w:rPr>
        <w:t xml:space="preserve"> and </w:t>
      </w:r>
      <w:r w:rsidRPr="00F96BA2">
        <w:rPr>
          <w:rFonts w:ascii="Times New Roman" w:hAnsi="Times New Roman" w:cs="Times New Roman"/>
          <w:sz w:val="24"/>
          <w:u w:val="single"/>
        </w:rPr>
        <w:t>then</w:t>
      </w:r>
      <w:r w:rsidRPr="00F96BA2">
        <w:rPr>
          <w:rFonts w:ascii="Times New Roman" w:hAnsi="Times New Roman" w:cs="Times New Roman"/>
          <w:sz w:val="24"/>
        </w:rPr>
        <w:t xml:space="preserve"> </w:t>
      </w:r>
      <w:r w:rsidRPr="00F96BA2">
        <w:rPr>
          <w:rFonts w:ascii="Times New Roman" w:hAnsi="Times New Roman" w:cs="Times New Roman"/>
          <w:sz w:val="24"/>
          <w:u w:val="single"/>
        </w:rPr>
        <w:t>stop</w:t>
      </w:r>
      <w:r w:rsidRPr="00F96BA2">
        <w:rPr>
          <w:rFonts w:ascii="Times New Roman" w:hAnsi="Times New Roman" w:cs="Times New Roman"/>
          <w:sz w:val="24"/>
        </w:rPr>
        <w:t xml:space="preserve"> before I </w:t>
      </w:r>
      <w:r w:rsidRPr="00F96BA2">
        <w:rPr>
          <w:rFonts w:ascii="Times New Roman" w:hAnsi="Times New Roman" w:cs="Times New Roman"/>
          <w:sz w:val="24"/>
          <w:u w:val="single"/>
        </w:rPr>
        <w:t>could</w:t>
      </w:r>
      <w:r w:rsidRPr="00F96BA2">
        <w:rPr>
          <w:rFonts w:ascii="Times New Roman" w:hAnsi="Times New Roman" w:cs="Times New Roman"/>
          <w:sz w:val="24"/>
        </w:rPr>
        <w:t xml:space="preserve"> answer it. </w:t>
      </w:r>
    </w:p>
    <w:p w:rsidR="00F96BA2" w:rsidRPr="00F96BA2" w:rsidRDefault="00F96BA2" w:rsidP="005A3F7E">
      <w:pPr>
        <w:ind w:left="2160"/>
        <w:rPr>
          <w:rFonts w:ascii="Times New Roman" w:hAnsi="Times New Roman" w:cs="Times New Roman"/>
          <w:sz w:val="24"/>
        </w:rPr>
      </w:pPr>
      <w:r w:rsidRPr="00F96BA2">
        <w:rPr>
          <w:rFonts w:ascii="Times New Roman" w:hAnsi="Times New Roman" w:cs="Times New Roman"/>
          <w:sz w:val="24"/>
        </w:rPr>
        <w:lastRenderedPageBreak/>
        <w:t xml:space="preserve">               A</w:t>
      </w:r>
      <w:r w:rsidRPr="00F96BA2">
        <w:rPr>
          <w:rFonts w:ascii="Times New Roman" w:hAnsi="Times New Roman" w:cs="Times New Roman"/>
          <w:sz w:val="24"/>
        </w:rPr>
        <w:tab/>
        <w:t xml:space="preserve">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Debbie, </w:t>
      </w:r>
      <w:r w:rsidRPr="00F96BA2">
        <w:rPr>
          <w:rFonts w:ascii="Times New Roman" w:hAnsi="Times New Roman" w:cs="Times New Roman"/>
          <w:sz w:val="24"/>
          <w:u w:val="single"/>
        </w:rPr>
        <w:t xml:space="preserve">whose father </w:t>
      </w:r>
      <w:r w:rsidRPr="00F96BA2">
        <w:rPr>
          <w:rFonts w:ascii="Times New Roman" w:hAnsi="Times New Roman" w:cs="Times New Roman"/>
          <w:sz w:val="24"/>
        </w:rPr>
        <w:t xml:space="preserve">is an excellent tennis </w:t>
      </w:r>
      <w:r w:rsidRPr="00F96BA2">
        <w:rPr>
          <w:rFonts w:ascii="Times New Roman" w:hAnsi="Times New Roman" w:cs="Times New Roman"/>
          <w:sz w:val="24"/>
          <w:u w:val="single"/>
        </w:rPr>
        <w:t>player</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has been </w:t>
      </w:r>
      <w:r w:rsidRPr="00F96BA2">
        <w:rPr>
          <w:rFonts w:ascii="Times New Roman" w:hAnsi="Times New Roman" w:cs="Times New Roman"/>
          <w:sz w:val="24"/>
        </w:rPr>
        <w:t xml:space="preserve">playing tennis </w:t>
      </w:r>
      <w:r w:rsidRPr="00F96BA2">
        <w:rPr>
          <w:rFonts w:ascii="Times New Roman" w:hAnsi="Times New Roman" w:cs="Times New Roman"/>
          <w:sz w:val="24"/>
          <w:u w:val="single"/>
        </w:rPr>
        <w:t>since</w:t>
      </w:r>
      <w:r w:rsidRPr="00F96BA2">
        <w:rPr>
          <w:rFonts w:ascii="Times New Roman" w:hAnsi="Times New Roman" w:cs="Times New Roman"/>
          <w:sz w:val="24"/>
        </w:rPr>
        <w:t xml:space="preserve"> ten years.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I </w:t>
      </w:r>
      <w:r w:rsidRPr="00F96BA2">
        <w:rPr>
          <w:rFonts w:ascii="Times New Roman" w:hAnsi="Times New Roman" w:cs="Times New Roman"/>
          <w:sz w:val="24"/>
          <w:u w:val="single"/>
        </w:rPr>
        <w:t>have seen</w:t>
      </w:r>
      <w:r w:rsidRPr="00F96BA2">
        <w:rPr>
          <w:rFonts w:ascii="Times New Roman" w:hAnsi="Times New Roman" w:cs="Times New Roman"/>
          <w:sz w:val="24"/>
        </w:rPr>
        <w:t xml:space="preserve"> </w:t>
      </w:r>
      <w:r w:rsidRPr="00F96BA2">
        <w:rPr>
          <w:rFonts w:ascii="Times New Roman" w:hAnsi="Times New Roman" w:cs="Times New Roman"/>
          <w:sz w:val="24"/>
          <w:u w:val="single"/>
        </w:rPr>
        <w:t>lots</w:t>
      </w:r>
      <w:r w:rsidRPr="00F96BA2">
        <w:rPr>
          <w:rFonts w:ascii="Times New Roman" w:hAnsi="Times New Roman" w:cs="Times New Roman"/>
          <w:sz w:val="24"/>
        </w:rPr>
        <w:t xml:space="preserve"> of </w:t>
      </w:r>
      <w:r w:rsidRPr="00F96BA2">
        <w:rPr>
          <w:rFonts w:ascii="Times New Roman" w:hAnsi="Times New Roman" w:cs="Times New Roman"/>
          <w:sz w:val="24"/>
          <w:u w:val="single"/>
        </w:rPr>
        <w:t>interesting</w:t>
      </w:r>
      <w:r w:rsidRPr="00F96BA2">
        <w:rPr>
          <w:rFonts w:ascii="Times New Roman" w:hAnsi="Times New Roman" w:cs="Times New Roman"/>
          <w:sz w:val="24"/>
        </w:rPr>
        <w:t xml:space="preserve"> places when I </w:t>
      </w:r>
      <w:r w:rsidRPr="00F96BA2">
        <w:rPr>
          <w:rFonts w:ascii="Times New Roman" w:hAnsi="Times New Roman" w:cs="Times New Roman"/>
          <w:sz w:val="24"/>
          <w:u w:val="single"/>
        </w:rPr>
        <w:t>went</w:t>
      </w:r>
      <w:r w:rsidRPr="00F96BA2">
        <w:rPr>
          <w:rFonts w:ascii="Times New Roman" w:hAnsi="Times New Roman" w:cs="Times New Roman"/>
          <w:sz w:val="24"/>
        </w:rPr>
        <w:t xml:space="preserve"> on holiday last summer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When my cat </w:t>
      </w:r>
      <w:r w:rsidRPr="00F96BA2">
        <w:rPr>
          <w:rFonts w:ascii="Times New Roman" w:hAnsi="Times New Roman" w:cs="Times New Roman"/>
          <w:sz w:val="24"/>
          <w:u w:val="single"/>
        </w:rPr>
        <w:t>heard</w:t>
      </w:r>
      <w:r w:rsidRPr="00F96BA2">
        <w:rPr>
          <w:rFonts w:ascii="Times New Roman" w:hAnsi="Times New Roman" w:cs="Times New Roman"/>
          <w:sz w:val="24"/>
        </w:rPr>
        <w:t xml:space="preserve"> a noise in the bushes, she stopped </w:t>
      </w:r>
      <w:r w:rsidRPr="00F96BA2">
        <w:rPr>
          <w:rFonts w:ascii="Times New Roman" w:hAnsi="Times New Roman" w:cs="Times New Roman"/>
          <w:sz w:val="24"/>
          <w:u w:val="single"/>
        </w:rPr>
        <w:t>moving</w:t>
      </w:r>
      <w:r w:rsidRPr="00F96BA2">
        <w:rPr>
          <w:rFonts w:ascii="Times New Roman" w:hAnsi="Times New Roman" w:cs="Times New Roman"/>
          <w:sz w:val="24"/>
        </w:rPr>
        <w:t xml:space="preserve"> and </w:t>
      </w:r>
      <w:r w:rsidRPr="00F96BA2">
        <w:rPr>
          <w:rFonts w:ascii="Times New Roman" w:hAnsi="Times New Roman" w:cs="Times New Roman"/>
          <w:sz w:val="24"/>
          <w:u w:val="single"/>
        </w:rPr>
        <w:t>listen</w:t>
      </w:r>
      <w:r w:rsidRPr="00F96BA2">
        <w:rPr>
          <w:rFonts w:ascii="Times New Roman" w:hAnsi="Times New Roman" w:cs="Times New Roman"/>
          <w:sz w:val="24"/>
        </w:rPr>
        <w:t xml:space="preserve"> </w:t>
      </w:r>
      <w:r w:rsidRPr="00F96BA2">
        <w:rPr>
          <w:rFonts w:ascii="Times New Roman" w:hAnsi="Times New Roman" w:cs="Times New Roman"/>
          <w:sz w:val="24"/>
          <w:u w:val="single"/>
        </w:rPr>
        <w:t>intently</w:t>
      </w:r>
    </w:p>
    <w:p w:rsidR="00F96BA2" w:rsidRPr="00F96BA2" w:rsidRDefault="00F96BA2" w:rsidP="005A3F7E">
      <w:pPr>
        <w:ind w:left="720" w:firstLine="7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C        D</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sz w:val="24"/>
        </w:rPr>
        <w:t xml:space="preserve">13. I </w:t>
      </w:r>
      <w:r w:rsidRPr="00F96BA2">
        <w:rPr>
          <w:rFonts w:ascii="Times New Roman" w:hAnsi="Times New Roman" w:cs="Times New Roman"/>
          <w:sz w:val="24"/>
          <w:u w:val="single"/>
        </w:rPr>
        <w:t>think</w:t>
      </w:r>
      <w:r w:rsidRPr="00F96BA2">
        <w:rPr>
          <w:rFonts w:ascii="Times New Roman" w:hAnsi="Times New Roman" w:cs="Times New Roman"/>
          <w:sz w:val="24"/>
        </w:rPr>
        <w:t xml:space="preserve"> it’s time you </w:t>
      </w:r>
      <w:r w:rsidRPr="00F96BA2">
        <w:rPr>
          <w:rFonts w:ascii="Times New Roman" w:hAnsi="Times New Roman" w:cs="Times New Roman"/>
          <w:sz w:val="24"/>
          <w:u w:val="single"/>
        </w:rPr>
        <w:t>must change</w:t>
      </w:r>
      <w:r w:rsidRPr="00F96BA2">
        <w:rPr>
          <w:rFonts w:ascii="Times New Roman" w:hAnsi="Times New Roman" w:cs="Times New Roman"/>
          <w:sz w:val="24"/>
        </w:rPr>
        <w:t xml:space="preserve"> your </w:t>
      </w:r>
      <w:r w:rsidRPr="00F96BA2">
        <w:rPr>
          <w:rFonts w:ascii="Times New Roman" w:hAnsi="Times New Roman" w:cs="Times New Roman"/>
          <w:sz w:val="24"/>
          <w:u w:val="single"/>
        </w:rPr>
        <w:t>way of</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living.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w:t>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14. Roger felt </w:t>
      </w:r>
      <w:r w:rsidRPr="00F96BA2">
        <w:rPr>
          <w:rFonts w:ascii="Times New Roman" w:hAnsi="Times New Roman" w:cs="Times New Roman"/>
          <w:sz w:val="24"/>
          <w:u w:val="single"/>
        </w:rPr>
        <w:t>the outside</w:t>
      </w:r>
      <w:r w:rsidRPr="00F96BA2">
        <w:rPr>
          <w:rFonts w:ascii="Times New Roman" w:hAnsi="Times New Roman" w:cs="Times New Roman"/>
          <w:sz w:val="24"/>
        </w:rPr>
        <w:t xml:space="preserve"> of his pocket </w:t>
      </w:r>
      <w:r w:rsidRPr="00F96BA2">
        <w:rPr>
          <w:rFonts w:ascii="Times New Roman" w:hAnsi="Times New Roman" w:cs="Times New Roman"/>
          <w:sz w:val="24"/>
          <w:u w:val="single"/>
        </w:rPr>
        <w:t xml:space="preserve">to make </w:t>
      </w:r>
      <w:r w:rsidRPr="00F96BA2">
        <w:rPr>
          <w:rFonts w:ascii="Times New Roman" w:hAnsi="Times New Roman" w:cs="Times New Roman"/>
          <w:sz w:val="24"/>
        </w:rPr>
        <w:t xml:space="preserve">sure </w:t>
      </w:r>
      <w:r w:rsidRPr="00F96BA2">
        <w:rPr>
          <w:rFonts w:ascii="Times New Roman" w:hAnsi="Times New Roman" w:cs="Times New Roman"/>
          <w:sz w:val="24"/>
          <w:u w:val="single"/>
        </w:rPr>
        <w:t>his</w:t>
      </w:r>
      <w:r w:rsidRPr="00F96BA2">
        <w:rPr>
          <w:rFonts w:ascii="Times New Roman" w:hAnsi="Times New Roman" w:cs="Times New Roman"/>
          <w:sz w:val="24"/>
        </w:rPr>
        <w:t xml:space="preserve"> wallet </w:t>
      </w:r>
      <w:r w:rsidRPr="00F96BA2">
        <w:rPr>
          <w:rFonts w:ascii="Times New Roman" w:hAnsi="Times New Roman" w:cs="Times New Roman"/>
          <w:sz w:val="24"/>
          <w:u w:val="single"/>
        </w:rPr>
        <w:t>is still</w:t>
      </w:r>
      <w:r w:rsidRPr="00F96BA2">
        <w:rPr>
          <w:rFonts w:ascii="Times New Roman" w:hAnsi="Times New Roman" w:cs="Times New Roman"/>
          <w:sz w:val="24"/>
        </w:rPr>
        <w:t xml:space="preserve"> there.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When </w:t>
      </w:r>
      <w:r w:rsidRPr="00F96BA2">
        <w:rPr>
          <w:rFonts w:ascii="Times New Roman" w:hAnsi="Times New Roman" w:cs="Times New Roman"/>
          <w:sz w:val="24"/>
          <w:u w:val="single"/>
        </w:rPr>
        <w:t>I’m shopping</w:t>
      </w:r>
      <w:r w:rsidRPr="00F96BA2">
        <w:rPr>
          <w:rFonts w:ascii="Times New Roman" w:hAnsi="Times New Roman" w:cs="Times New Roman"/>
          <w:sz w:val="24"/>
        </w:rPr>
        <w:t xml:space="preserve"> in the supermarket, I ran </w:t>
      </w:r>
      <w:r w:rsidRPr="00F96BA2">
        <w:rPr>
          <w:rFonts w:ascii="Times New Roman" w:hAnsi="Times New Roman" w:cs="Times New Roman"/>
          <w:sz w:val="24"/>
          <w:u w:val="single"/>
        </w:rPr>
        <w:t>into</w:t>
      </w:r>
      <w:r w:rsidRPr="00F96BA2">
        <w:rPr>
          <w:rFonts w:ascii="Times New Roman" w:hAnsi="Times New Roman" w:cs="Times New Roman"/>
          <w:sz w:val="24"/>
        </w:rPr>
        <w:t xml:space="preserve"> an old friend who I </w:t>
      </w:r>
      <w:r w:rsidRPr="00F96BA2">
        <w:rPr>
          <w:rFonts w:ascii="Times New Roman" w:hAnsi="Times New Roman" w:cs="Times New Roman"/>
          <w:sz w:val="24"/>
          <w:u w:val="single"/>
        </w:rPr>
        <w:t>hadn’t met</w:t>
      </w:r>
      <w:r w:rsidRPr="00F96BA2">
        <w:rPr>
          <w:rFonts w:ascii="Times New Roman" w:hAnsi="Times New Roman" w:cs="Times New Roman"/>
          <w:sz w:val="24"/>
        </w:rPr>
        <w:t xml:space="preserve"> </w:t>
      </w:r>
      <w:r w:rsidRPr="00F96BA2">
        <w:rPr>
          <w:rFonts w:ascii="Times New Roman" w:hAnsi="Times New Roman" w:cs="Times New Roman"/>
          <w:sz w:val="24"/>
          <w:u w:val="single"/>
        </w:rPr>
        <w:t>for</w:t>
      </w:r>
      <w:r w:rsidRPr="00F96BA2">
        <w:rPr>
          <w:rFonts w:ascii="Times New Roman" w:hAnsi="Times New Roman" w:cs="Times New Roman"/>
          <w:sz w:val="24"/>
        </w:rPr>
        <w:t xml:space="preserve"> five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w:t>
      </w:r>
      <w:r w:rsidRPr="00F96BA2">
        <w:rPr>
          <w:rFonts w:ascii="Times New Roman" w:hAnsi="Times New Roman" w:cs="Times New Roman"/>
          <w:sz w:val="24"/>
          <w:u w:val="single"/>
        </w:rPr>
        <w:t xml:space="preserve">The police </w:t>
      </w:r>
      <w:r w:rsidRPr="00F96BA2">
        <w:rPr>
          <w:rFonts w:ascii="Times New Roman" w:hAnsi="Times New Roman" w:cs="Times New Roman"/>
          <w:sz w:val="24"/>
        </w:rPr>
        <w:t xml:space="preserve">arrested the man </w:t>
      </w:r>
      <w:r w:rsidRPr="00F96BA2">
        <w:rPr>
          <w:rFonts w:ascii="Times New Roman" w:hAnsi="Times New Roman" w:cs="Times New Roman"/>
          <w:sz w:val="24"/>
          <w:u w:val="single"/>
        </w:rPr>
        <w:t>while</w:t>
      </w:r>
      <w:r w:rsidRPr="00F96BA2">
        <w:rPr>
          <w:rFonts w:ascii="Times New Roman" w:hAnsi="Times New Roman" w:cs="Times New Roman"/>
          <w:sz w:val="24"/>
        </w:rPr>
        <w:t xml:space="preserve"> he </w:t>
      </w:r>
      <w:r w:rsidRPr="00F96BA2">
        <w:rPr>
          <w:rFonts w:ascii="Times New Roman" w:hAnsi="Times New Roman" w:cs="Times New Roman"/>
          <w:sz w:val="24"/>
          <w:u w:val="single"/>
        </w:rPr>
        <w:t>is having</w:t>
      </w:r>
      <w:r w:rsidRPr="00F96BA2">
        <w:rPr>
          <w:rFonts w:ascii="Times New Roman" w:hAnsi="Times New Roman" w:cs="Times New Roman"/>
          <w:sz w:val="24"/>
        </w:rPr>
        <w:t xml:space="preserve"> dinner </w:t>
      </w:r>
      <w:r w:rsidRPr="00F96BA2">
        <w:rPr>
          <w:rFonts w:ascii="Times New Roman" w:hAnsi="Times New Roman" w:cs="Times New Roman"/>
          <w:sz w:val="24"/>
          <w:u w:val="single"/>
        </w:rPr>
        <w:t xml:space="preserve">in </w:t>
      </w:r>
      <w:r w:rsidRPr="00F96BA2">
        <w:rPr>
          <w:rFonts w:ascii="Times New Roman" w:hAnsi="Times New Roman" w:cs="Times New Roman"/>
          <w:sz w:val="24"/>
        </w:rPr>
        <w:t xml:space="preserve">a restaurant. </w:t>
      </w:r>
    </w:p>
    <w:p w:rsidR="00F96BA2" w:rsidRPr="00F96BA2" w:rsidRDefault="00F96BA2" w:rsidP="005A3F7E">
      <w:pPr>
        <w:ind w:left="315"/>
        <w:rPr>
          <w:rFonts w:ascii="Times New Roman" w:hAnsi="Times New Roman" w:cs="Times New Roman"/>
          <w:sz w:val="24"/>
        </w:rPr>
      </w:pPr>
      <w:r w:rsidRPr="00F96BA2">
        <w:rPr>
          <w:rFonts w:ascii="Times New Roman" w:hAnsi="Times New Roman" w:cs="Times New Roman"/>
          <w:sz w:val="24"/>
        </w:rPr>
        <w:tab/>
        <w:t>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                    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17. Peter and Wendy </w:t>
      </w:r>
      <w:r w:rsidRPr="00F96BA2">
        <w:rPr>
          <w:rFonts w:ascii="Times New Roman" w:hAnsi="Times New Roman" w:cs="Times New Roman"/>
          <w:sz w:val="24"/>
          <w:u w:val="single"/>
        </w:rPr>
        <w:t>firs</w:t>
      </w:r>
      <w:r w:rsidRPr="00F96BA2">
        <w:rPr>
          <w:rFonts w:ascii="Times New Roman" w:hAnsi="Times New Roman" w:cs="Times New Roman"/>
          <w:sz w:val="24"/>
        </w:rPr>
        <w:t xml:space="preserve">t met </w:t>
      </w:r>
      <w:r w:rsidRPr="00F96BA2">
        <w:rPr>
          <w:rFonts w:ascii="Times New Roman" w:hAnsi="Times New Roman" w:cs="Times New Roman"/>
          <w:sz w:val="24"/>
          <w:u w:val="single"/>
        </w:rPr>
        <w:t>in 2006</w:t>
      </w:r>
      <w:r w:rsidRPr="00F96BA2">
        <w:rPr>
          <w:rFonts w:ascii="Times New Roman" w:hAnsi="Times New Roman" w:cs="Times New Roman"/>
          <w:sz w:val="24"/>
        </w:rPr>
        <w:t xml:space="preserve">, and they </w:t>
      </w:r>
      <w:r w:rsidRPr="00F96BA2">
        <w:rPr>
          <w:rFonts w:ascii="Times New Roman" w:hAnsi="Times New Roman" w:cs="Times New Roman"/>
          <w:sz w:val="24"/>
          <w:u w:val="single"/>
        </w:rPr>
        <w:t>are</w:t>
      </w:r>
      <w:r w:rsidRPr="00F96BA2">
        <w:rPr>
          <w:rFonts w:ascii="Times New Roman" w:hAnsi="Times New Roman" w:cs="Times New Roman"/>
          <w:sz w:val="24"/>
        </w:rPr>
        <w:t xml:space="preserve"> married for three years </w:t>
      </w:r>
      <w:r w:rsidRPr="00F96BA2">
        <w:rPr>
          <w:rFonts w:ascii="Times New Roman" w:hAnsi="Times New Roman" w:cs="Times New Roman"/>
          <w:sz w:val="24"/>
          <w:u w:val="single"/>
        </w:rPr>
        <w:t>now</w:t>
      </w:r>
      <w:r w:rsidRPr="00F96BA2">
        <w:rPr>
          <w:rFonts w:ascii="Times New Roman" w:hAnsi="Times New Roman" w:cs="Times New Roman"/>
          <w:sz w:val="24"/>
        </w:rPr>
        <w:t xml:space="preserv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18. </w:t>
      </w:r>
      <w:r w:rsidRPr="00F96BA2">
        <w:rPr>
          <w:rFonts w:ascii="Times New Roman" w:hAnsi="Times New Roman" w:cs="Times New Roman"/>
          <w:sz w:val="24"/>
          <w:u w:val="single"/>
        </w:rPr>
        <w:t>Some</w:t>
      </w:r>
      <w:r w:rsidRPr="00F96BA2">
        <w:rPr>
          <w:rFonts w:ascii="Times New Roman" w:hAnsi="Times New Roman" w:cs="Times New Roman"/>
          <w:sz w:val="24"/>
        </w:rPr>
        <w:t xml:space="preserve"> people </w:t>
      </w:r>
      <w:r w:rsidRPr="00F96BA2">
        <w:rPr>
          <w:rFonts w:ascii="Times New Roman" w:hAnsi="Times New Roman" w:cs="Times New Roman"/>
          <w:sz w:val="24"/>
          <w:u w:val="single"/>
        </w:rPr>
        <w:t xml:space="preserve">are believing </w:t>
      </w:r>
      <w:r w:rsidRPr="00F96BA2">
        <w:rPr>
          <w:rFonts w:ascii="Times New Roman" w:hAnsi="Times New Roman" w:cs="Times New Roman"/>
          <w:sz w:val="24"/>
        </w:rPr>
        <w:t xml:space="preserve">there is life </w:t>
      </w:r>
      <w:r w:rsidRPr="00F96BA2">
        <w:rPr>
          <w:rFonts w:ascii="Times New Roman" w:hAnsi="Times New Roman" w:cs="Times New Roman"/>
          <w:sz w:val="24"/>
          <w:u w:val="single"/>
        </w:rPr>
        <w:t>on</w:t>
      </w:r>
      <w:r w:rsidRPr="00F96BA2">
        <w:rPr>
          <w:rFonts w:ascii="Times New Roman" w:hAnsi="Times New Roman" w:cs="Times New Roman"/>
          <w:sz w:val="24"/>
        </w:rPr>
        <w:t xml:space="preserve"> </w:t>
      </w:r>
      <w:r w:rsidRPr="00F96BA2">
        <w:rPr>
          <w:rFonts w:ascii="Times New Roman" w:hAnsi="Times New Roman" w:cs="Times New Roman"/>
          <w:sz w:val="24"/>
          <w:u w:val="single"/>
        </w:rPr>
        <w:t>other</w:t>
      </w:r>
      <w:r w:rsidRPr="00F96BA2">
        <w:rPr>
          <w:rFonts w:ascii="Times New Roman" w:hAnsi="Times New Roman" w:cs="Times New Roman"/>
          <w:sz w:val="24"/>
        </w:rPr>
        <w:t xml:space="preserve"> planets. </w:t>
      </w:r>
    </w:p>
    <w:p w:rsidR="00F96BA2" w:rsidRPr="00F96BA2" w:rsidRDefault="00F96BA2" w:rsidP="005A3F7E">
      <w:pPr>
        <w:ind w:left="315"/>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ind w:right="-532"/>
        <w:rPr>
          <w:rFonts w:ascii="Times New Roman" w:hAnsi="Times New Roman" w:cs="Times New Roman"/>
          <w:sz w:val="24"/>
        </w:rPr>
      </w:pPr>
    </w:p>
    <w:p w:rsidR="00F96BA2" w:rsidRPr="00F96BA2" w:rsidRDefault="00F96BA2" w:rsidP="005A3F7E">
      <w:pPr>
        <w:ind w:right="-532"/>
        <w:rPr>
          <w:rFonts w:ascii="Times New Roman" w:hAnsi="Times New Roman" w:cs="Times New Roman"/>
          <w:sz w:val="24"/>
        </w:rPr>
      </w:pPr>
      <w:r w:rsidRPr="00F96BA2">
        <w:rPr>
          <w:rFonts w:ascii="Times New Roman" w:hAnsi="Times New Roman" w:cs="Times New Roman"/>
          <w:sz w:val="24"/>
        </w:rPr>
        <w:t xml:space="preserve">19. Recently, </w:t>
      </w:r>
      <w:r w:rsidRPr="00F96BA2">
        <w:rPr>
          <w:rFonts w:ascii="Times New Roman" w:hAnsi="Times New Roman" w:cs="Times New Roman"/>
          <w:sz w:val="24"/>
          <w:u w:val="single"/>
        </w:rPr>
        <w:t>the island of Hawaii</w:t>
      </w:r>
      <w:r w:rsidRPr="00F96BA2">
        <w:rPr>
          <w:rFonts w:ascii="Times New Roman" w:hAnsi="Times New Roman" w:cs="Times New Roman"/>
          <w:sz w:val="24"/>
        </w:rPr>
        <w:t xml:space="preserve"> </w:t>
      </w:r>
      <w:r w:rsidRPr="00F96BA2">
        <w:rPr>
          <w:rFonts w:ascii="Times New Roman" w:hAnsi="Times New Roman" w:cs="Times New Roman"/>
          <w:sz w:val="24"/>
          <w:u w:val="single"/>
        </w:rPr>
        <w:t>had been</w:t>
      </w:r>
      <w:r w:rsidRPr="00F96BA2">
        <w:rPr>
          <w:rFonts w:ascii="Times New Roman" w:hAnsi="Times New Roman" w:cs="Times New Roman"/>
          <w:sz w:val="24"/>
        </w:rPr>
        <w:t xml:space="preserve"> the subject o f</w:t>
      </w:r>
      <w:r w:rsidRPr="00F96BA2">
        <w:rPr>
          <w:rFonts w:ascii="Times New Roman" w:hAnsi="Times New Roman" w:cs="Times New Roman"/>
          <w:sz w:val="24"/>
          <w:u w:val="single"/>
        </w:rPr>
        <w:t>intensive research</w:t>
      </w:r>
      <w:r w:rsidRPr="00F96BA2">
        <w:rPr>
          <w:rFonts w:ascii="Times New Roman" w:hAnsi="Times New Roman" w:cs="Times New Roman"/>
          <w:sz w:val="24"/>
        </w:rPr>
        <w:t xml:space="preserve"> </w:t>
      </w:r>
      <w:r w:rsidRPr="00F96BA2">
        <w:rPr>
          <w:rFonts w:ascii="Times New Roman" w:hAnsi="Times New Roman" w:cs="Times New Roman"/>
          <w:sz w:val="24"/>
          <w:u w:val="single"/>
        </w:rPr>
        <w:t>on the occurrence</w:t>
      </w:r>
      <w:r w:rsidRPr="00F96BA2">
        <w:rPr>
          <w:rFonts w:ascii="Times New Roman" w:hAnsi="Times New Roman" w:cs="Times New Roman"/>
          <w:sz w:val="24"/>
        </w:rPr>
        <w:t xml:space="preserve"> of earthquakes. </w:t>
      </w:r>
    </w:p>
    <w:p w:rsidR="00F96BA2" w:rsidRPr="00F96BA2" w:rsidRDefault="00F96BA2" w:rsidP="005A3F7E">
      <w:pPr>
        <w:ind w:left="1440" w:firstLine="720"/>
        <w:rPr>
          <w:rFonts w:ascii="Times New Roman" w:hAnsi="Times New Roman" w:cs="Times New Roman"/>
          <w:b/>
          <w:sz w:val="24"/>
        </w:rPr>
      </w:pPr>
      <w:r w:rsidRPr="00F96BA2">
        <w:rPr>
          <w:rFonts w:ascii="Times New Roman" w:hAnsi="Times New Roman" w:cs="Times New Roman"/>
          <w:sz w:val="24"/>
        </w:rPr>
        <w:t>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sz w:val="24"/>
        </w:rPr>
        <w:t xml:space="preserve">20. Every morning, the sun </w:t>
      </w:r>
      <w:r w:rsidRPr="00F96BA2">
        <w:rPr>
          <w:rFonts w:ascii="Times New Roman" w:hAnsi="Times New Roman" w:cs="Times New Roman"/>
          <w:sz w:val="24"/>
          <w:u w:val="single"/>
        </w:rPr>
        <w:t>shines</w:t>
      </w:r>
      <w:r w:rsidRPr="00F96BA2">
        <w:rPr>
          <w:rFonts w:ascii="Times New Roman" w:hAnsi="Times New Roman" w:cs="Times New Roman"/>
          <w:sz w:val="24"/>
        </w:rPr>
        <w:t xml:space="preserve"> in my bedroom </w:t>
      </w:r>
      <w:r w:rsidRPr="00F96BA2">
        <w:rPr>
          <w:rFonts w:ascii="Times New Roman" w:hAnsi="Times New Roman" w:cs="Times New Roman"/>
          <w:sz w:val="24"/>
          <w:u w:val="single"/>
        </w:rPr>
        <w:t>window</w:t>
      </w:r>
      <w:r w:rsidRPr="00F96BA2">
        <w:rPr>
          <w:rFonts w:ascii="Times New Roman" w:hAnsi="Times New Roman" w:cs="Times New Roman"/>
          <w:sz w:val="24"/>
        </w:rPr>
        <w:t xml:space="preserve"> and </w:t>
      </w:r>
      <w:r w:rsidRPr="00F96BA2">
        <w:rPr>
          <w:rFonts w:ascii="Times New Roman" w:hAnsi="Times New Roman" w:cs="Times New Roman"/>
          <w:sz w:val="24"/>
          <w:u w:val="single"/>
        </w:rPr>
        <w:t>waking</w:t>
      </w:r>
      <w:r w:rsidRPr="00F96BA2">
        <w:rPr>
          <w:rFonts w:ascii="Times New Roman" w:hAnsi="Times New Roman" w:cs="Times New Roman"/>
          <w:sz w:val="24"/>
        </w:rPr>
        <w:t xml:space="preserve"> me </w:t>
      </w:r>
      <w:r w:rsidRPr="00F96BA2">
        <w:rPr>
          <w:rFonts w:ascii="Times New Roman" w:hAnsi="Times New Roman" w:cs="Times New Roman"/>
          <w:sz w:val="24"/>
          <w:u w:val="single"/>
        </w:rPr>
        <w:t xml:space="preserve">up. </w:t>
      </w:r>
    </w:p>
    <w:p w:rsidR="00F96BA2" w:rsidRPr="00F96BA2" w:rsidRDefault="00F96BA2" w:rsidP="005A3F7E">
      <w:pPr>
        <w:ind w:left="216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21. </w:t>
      </w:r>
      <w:r w:rsidRPr="00F96BA2">
        <w:rPr>
          <w:rFonts w:ascii="Times New Roman" w:hAnsi="Times New Roman" w:cs="Times New Roman"/>
          <w:sz w:val="24"/>
          <w:u w:val="single"/>
        </w:rPr>
        <w:t>We’ll be cycled</w:t>
      </w:r>
      <w:r w:rsidRPr="00F96BA2">
        <w:rPr>
          <w:rFonts w:ascii="Times New Roman" w:hAnsi="Times New Roman" w:cs="Times New Roman"/>
          <w:sz w:val="24"/>
        </w:rPr>
        <w:t xml:space="preserve"> to </w:t>
      </w:r>
      <w:r w:rsidRPr="00F96BA2">
        <w:rPr>
          <w:rFonts w:ascii="Times New Roman" w:hAnsi="Times New Roman" w:cs="Times New Roman"/>
          <w:sz w:val="24"/>
          <w:u w:val="single"/>
        </w:rPr>
        <w:t>Hoa’s village</w:t>
      </w:r>
      <w:r w:rsidRPr="00F96BA2">
        <w:rPr>
          <w:rFonts w:ascii="Times New Roman" w:hAnsi="Times New Roman" w:cs="Times New Roman"/>
          <w:sz w:val="24"/>
        </w:rPr>
        <w:t xml:space="preserve"> </w:t>
      </w:r>
      <w:r w:rsidRPr="00F96BA2">
        <w:rPr>
          <w:rFonts w:ascii="Times New Roman" w:hAnsi="Times New Roman" w:cs="Times New Roman"/>
          <w:sz w:val="24"/>
          <w:u w:val="single"/>
        </w:rPr>
        <w:t>at</w:t>
      </w:r>
      <w:r w:rsidRPr="00F96BA2">
        <w:rPr>
          <w:rFonts w:ascii="Times New Roman" w:hAnsi="Times New Roman" w:cs="Times New Roman"/>
          <w:sz w:val="24"/>
        </w:rPr>
        <w:t xml:space="preserve"> this time </w:t>
      </w:r>
      <w:r w:rsidRPr="00F96BA2">
        <w:rPr>
          <w:rFonts w:ascii="Times New Roman" w:hAnsi="Times New Roman" w:cs="Times New Roman"/>
          <w:sz w:val="24"/>
          <w:u w:val="single"/>
        </w:rPr>
        <w:t xml:space="preserve">next </w:t>
      </w:r>
      <w:r w:rsidRPr="00F96BA2">
        <w:rPr>
          <w:rFonts w:ascii="Times New Roman" w:hAnsi="Times New Roman" w:cs="Times New Roman"/>
          <w:sz w:val="24"/>
        </w:rPr>
        <w:t xml:space="preserve">Sunday. </w:t>
      </w:r>
    </w:p>
    <w:p w:rsidR="00F96BA2" w:rsidRPr="00F96BA2" w:rsidRDefault="00F96BA2" w:rsidP="005A3F7E">
      <w:pPr>
        <w:ind w:left="315"/>
        <w:rPr>
          <w:rFonts w:ascii="Times New Roman" w:hAnsi="Times New Roman" w:cs="Times New Roman"/>
          <w:sz w:val="24"/>
        </w:rPr>
      </w:pPr>
      <w:r w:rsidRPr="00F96BA2">
        <w:rPr>
          <w:rFonts w:ascii="Times New Roman" w:hAnsi="Times New Roman" w:cs="Times New Roman"/>
          <w:sz w:val="24"/>
        </w:rPr>
        <w:tab/>
        <w:t>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22. What </w:t>
      </w:r>
      <w:r w:rsidRPr="00F96BA2">
        <w:rPr>
          <w:rFonts w:ascii="Times New Roman" w:hAnsi="Times New Roman" w:cs="Times New Roman"/>
          <w:sz w:val="24"/>
          <w:u w:val="single"/>
        </w:rPr>
        <w:t xml:space="preserve">will </w:t>
      </w:r>
      <w:r w:rsidRPr="00F96BA2">
        <w:rPr>
          <w:rFonts w:ascii="Times New Roman" w:hAnsi="Times New Roman" w:cs="Times New Roman"/>
          <w:sz w:val="24"/>
        </w:rPr>
        <w:t xml:space="preserve">you </w:t>
      </w:r>
      <w:r w:rsidRPr="00F96BA2">
        <w:rPr>
          <w:rFonts w:ascii="Times New Roman" w:hAnsi="Times New Roman" w:cs="Times New Roman"/>
          <w:sz w:val="24"/>
          <w:u w:val="single"/>
        </w:rPr>
        <w:t>do</w:t>
      </w:r>
      <w:r w:rsidRPr="00F96BA2">
        <w:rPr>
          <w:rFonts w:ascii="Times New Roman" w:hAnsi="Times New Roman" w:cs="Times New Roman"/>
          <w:sz w:val="24"/>
        </w:rPr>
        <w:t xml:space="preserve"> </w:t>
      </w:r>
      <w:r w:rsidRPr="00F96BA2">
        <w:rPr>
          <w:rFonts w:ascii="Times New Roman" w:hAnsi="Times New Roman" w:cs="Times New Roman"/>
          <w:sz w:val="24"/>
          <w:u w:val="single"/>
        </w:rPr>
        <w:t>when</w:t>
      </w:r>
      <w:r w:rsidRPr="00F96BA2">
        <w:rPr>
          <w:rFonts w:ascii="Times New Roman" w:hAnsi="Times New Roman" w:cs="Times New Roman"/>
          <w:sz w:val="24"/>
        </w:rPr>
        <w:t xml:space="preserve"> your friends </w:t>
      </w:r>
      <w:r w:rsidRPr="00F96BA2">
        <w:rPr>
          <w:rFonts w:ascii="Times New Roman" w:hAnsi="Times New Roman" w:cs="Times New Roman"/>
          <w:sz w:val="24"/>
          <w:u w:val="single"/>
        </w:rPr>
        <w:t xml:space="preserve">won’t come </w:t>
      </w:r>
      <w:r w:rsidRPr="00F96BA2">
        <w:rPr>
          <w:rFonts w:ascii="Times New Roman" w:hAnsi="Times New Roman" w:cs="Times New Roman"/>
          <w:sz w:val="24"/>
        </w:rPr>
        <w:t>?</w:t>
      </w:r>
    </w:p>
    <w:p w:rsidR="00F96BA2" w:rsidRPr="00F96BA2" w:rsidRDefault="00F96BA2" w:rsidP="005A3F7E">
      <w:pPr>
        <w:ind w:left="315"/>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My friend </w:t>
      </w:r>
      <w:r w:rsidRPr="00F96BA2">
        <w:rPr>
          <w:rFonts w:ascii="Times New Roman" w:hAnsi="Times New Roman" w:cs="Times New Roman"/>
          <w:sz w:val="24"/>
          <w:u w:val="single"/>
        </w:rPr>
        <w:t>didn’t drink</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any </w:t>
      </w:r>
      <w:r w:rsidRPr="00F96BA2">
        <w:rPr>
          <w:rFonts w:ascii="Times New Roman" w:hAnsi="Times New Roman" w:cs="Times New Roman"/>
          <w:sz w:val="24"/>
        </w:rPr>
        <w:t xml:space="preserve">beer since we </w:t>
      </w:r>
      <w:r w:rsidRPr="00F96BA2">
        <w:rPr>
          <w:rFonts w:ascii="Times New Roman" w:hAnsi="Times New Roman" w:cs="Times New Roman"/>
          <w:sz w:val="24"/>
          <w:u w:val="single"/>
        </w:rPr>
        <w:t>came</w:t>
      </w:r>
      <w:r w:rsidRPr="00F96BA2">
        <w:rPr>
          <w:rFonts w:ascii="Times New Roman" w:hAnsi="Times New Roman" w:cs="Times New Roman"/>
          <w:sz w:val="24"/>
        </w:rPr>
        <w:t xml:space="preserve"> to live </w:t>
      </w:r>
      <w:r w:rsidRPr="00F96BA2">
        <w:rPr>
          <w:rFonts w:ascii="Times New Roman" w:hAnsi="Times New Roman" w:cs="Times New Roman"/>
          <w:sz w:val="24"/>
          <w:u w:val="single"/>
        </w:rPr>
        <w:t>here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We have </w:t>
      </w:r>
      <w:r w:rsidRPr="00F96BA2">
        <w:rPr>
          <w:rFonts w:ascii="Times New Roman" w:hAnsi="Times New Roman" w:cs="Times New Roman"/>
          <w:sz w:val="24"/>
          <w:u w:val="single"/>
        </w:rPr>
        <w:t>written</w:t>
      </w:r>
      <w:r w:rsidRPr="00F96BA2">
        <w:rPr>
          <w:rFonts w:ascii="Times New Roman" w:hAnsi="Times New Roman" w:cs="Times New Roman"/>
          <w:sz w:val="24"/>
        </w:rPr>
        <w:t xml:space="preserve"> to </w:t>
      </w:r>
      <w:r w:rsidRPr="00F96BA2">
        <w:rPr>
          <w:rFonts w:ascii="Times New Roman" w:hAnsi="Times New Roman" w:cs="Times New Roman"/>
          <w:sz w:val="24"/>
          <w:u w:val="single"/>
        </w:rPr>
        <w:t>each other</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when </w:t>
      </w:r>
      <w:r w:rsidRPr="00F96BA2">
        <w:rPr>
          <w:rFonts w:ascii="Times New Roman" w:hAnsi="Times New Roman" w:cs="Times New Roman"/>
          <w:sz w:val="24"/>
        </w:rPr>
        <w:t xml:space="preserve">we </w:t>
      </w:r>
      <w:r w:rsidRPr="00F96BA2">
        <w:rPr>
          <w:rFonts w:ascii="Times New Roman" w:hAnsi="Times New Roman" w:cs="Times New Roman"/>
          <w:sz w:val="24"/>
          <w:u w:val="single"/>
        </w:rPr>
        <w:t>were</w:t>
      </w:r>
      <w:r w:rsidRPr="00F96BA2">
        <w:rPr>
          <w:rFonts w:ascii="Times New Roman" w:hAnsi="Times New Roman" w:cs="Times New Roman"/>
          <w:sz w:val="24"/>
        </w:rPr>
        <w:t xml:space="preserve"> in primary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r>
      <w:r w:rsidRPr="00F96BA2">
        <w:rPr>
          <w:rFonts w:ascii="Times New Roman" w:hAnsi="Times New Roman" w:cs="Times New Roman"/>
          <w:sz w:val="24"/>
        </w:rPr>
        <w:tab/>
        <w:t>A</w:t>
      </w:r>
      <w:r w:rsidRPr="00F96BA2">
        <w:rPr>
          <w:rFonts w:ascii="Times New Roman" w:hAnsi="Times New Roman" w:cs="Times New Roman"/>
          <w:sz w:val="24"/>
        </w:rPr>
        <w:tab/>
        <w:t xml:space="preserve">           B</w:t>
      </w:r>
      <w:r w:rsidRPr="00F96BA2">
        <w:rPr>
          <w:rFonts w:ascii="Times New Roman" w:hAnsi="Times New Roman" w:cs="Times New Roman"/>
          <w:sz w:val="24"/>
        </w:rPr>
        <w:tab/>
        <w:t>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25. </w:t>
      </w:r>
      <w:r w:rsidRPr="00F96BA2">
        <w:rPr>
          <w:rFonts w:ascii="Times New Roman" w:hAnsi="Times New Roman" w:cs="Times New Roman"/>
          <w:sz w:val="24"/>
          <w:u w:val="single"/>
        </w:rPr>
        <w:t>Will</w:t>
      </w:r>
      <w:r w:rsidRPr="00F96BA2">
        <w:rPr>
          <w:rFonts w:ascii="Times New Roman" w:hAnsi="Times New Roman" w:cs="Times New Roman"/>
          <w:sz w:val="24"/>
        </w:rPr>
        <w:t xml:space="preserve"> we </w:t>
      </w:r>
      <w:r w:rsidRPr="00F96BA2">
        <w:rPr>
          <w:rFonts w:ascii="Times New Roman" w:hAnsi="Times New Roman" w:cs="Times New Roman"/>
          <w:sz w:val="24"/>
          <w:u w:val="single"/>
        </w:rPr>
        <w:t>go to</w:t>
      </w:r>
      <w:r w:rsidRPr="00F96BA2">
        <w:rPr>
          <w:rFonts w:ascii="Times New Roman" w:hAnsi="Times New Roman" w:cs="Times New Roman"/>
          <w:sz w:val="24"/>
        </w:rPr>
        <w:t xml:space="preserve"> the pop concert </w:t>
      </w:r>
      <w:r w:rsidRPr="00F96BA2">
        <w:rPr>
          <w:rFonts w:ascii="Times New Roman" w:hAnsi="Times New Roman" w:cs="Times New Roman"/>
          <w:sz w:val="24"/>
          <w:u w:val="single"/>
        </w:rPr>
        <w:t>this</w:t>
      </w:r>
      <w:r w:rsidRPr="00F96BA2">
        <w:rPr>
          <w:rFonts w:ascii="Times New Roman" w:hAnsi="Times New Roman" w:cs="Times New Roman"/>
          <w:sz w:val="24"/>
        </w:rPr>
        <w:t xml:space="preserve"> weekend for</w:t>
      </w:r>
      <w:r w:rsidRPr="00F96BA2">
        <w:rPr>
          <w:rFonts w:ascii="Times New Roman" w:hAnsi="Times New Roman" w:cs="Times New Roman"/>
          <w:sz w:val="24"/>
          <w:u w:val="single"/>
        </w:rPr>
        <w:t xml:space="preserve"> a change</w:t>
      </w:r>
      <w:r w:rsidRPr="00F96BA2">
        <w:rPr>
          <w:rFonts w:ascii="Times New Roman" w:hAnsi="Times New Roman" w:cs="Times New Roman"/>
          <w:sz w:val="24"/>
        </w:rPr>
        <w:t>?</w:t>
      </w:r>
    </w:p>
    <w:p w:rsidR="00F96BA2" w:rsidRPr="00F96BA2" w:rsidRDefault="00F96BA2" w:rsidP="005A3F7E">
      <w:pPr>
        <w:tabs>
          <w:tab w:val="left" w:pos="1440"/>
          <w:tab w:val="left" w:pos="2880"/>
          <w:tab w:val="left" w:pos="4320"/>
        </w:tabs>
        <w:jc w:val="both"/>
        <w:rPr>
          <w:rFonts w:ascii="Times New Roman" w:hAnsi="Times New Roman" w:cs="Times New Roman"/>
          <w:sz w:val="24"/>
        </w:rPr>
      </w:pPr>
      <w:r w:rsidRPr="00F96BA2">
        <w:rPr>
          <w:rFonts w:ascii="Times New Roman" w:hAnsi="Times New Roman" w:cs="Times New Roman"/>
          <w:sz w:val="24"/>
        </w:rPr>
        <w:t xml:space="preserve">       A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tabs>
          <w:tab w:val="left" w:pos="1440"/>
          <w:tab w:val="left" w:pos="2880"/>
          <w:tab w:val="left" w:pos="4320"/>
        </w:tabs>
        <w:jc w:val="both"/>
        <w:rPr>
          <w:rFonts w:ascii="Times New Roman" w:hAnsi="Times New Roman" w:cs="Times New Roman"/>
          <w:sz w:val="24"/>
        </w:rPr>
      </w:pPr>
      <w:r w:rsidRPr="00F96BA2">
        <w:rPr>
          <w:rFonts w:ascii="Times New Roman" w:hAnsi="Times New Roman" w:cs="Times New Roman"/>
          <w:b/>
          <w:i/>
          <w:sz w:val="24"/>
        </w:rPr>
        <w:t xml:space="preserve">III.. Choose the correct sentence among A, B, C or D which has the same meaning as the given 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As soon as he waved his hand, she turned away.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He saw her turn away and he waved his hand.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No sooner had he waved his hand than she turned away.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She turned away because he waved his hand too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Although she turned away, he waved his hand.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My father hasn’t smoked cigarettes for a month.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It’s a month since my father last smoked cigarettes. </w:t>
      </w:r>
      <w:r w:rsidRPr="00F96BA2">
        <w:rPr>
          <w:rFonts w:ascii="Times New Roman" w:hAnsi="Times New Roman" w:cs="Times New Roman"/>
          <w:sz w:val="24"/>
        </w:rPr>
        <w:tab/>
        <w:t xml:space="preserve">      </w:t>
      </w:r>
    </w:p>
    <w:p w:rsidR="00F96BA2" w:rsidRPr="00F96BA2" w:rsidRDefault="00F96BA2" w:rsidP="005A3F7E">
      <w:pPr>
        <w:ind w:firstLine="180"/>
        <w:rPr>
          <w:rFonts w:ascii="Times New Roman" w:hAnsi="Times New Roman" w:cs="Times New Roman"/>
          <w:sz w:val="24"/>
        </w:rPr>
      </w:pPr>
      <w:r w:rsidRPr="00F96BA2">
        <w:rPr>
          <w:rFonts w:ascii="Times New Roman" w:hAnsi="Times New Roman" w:cs="Times New Roman"/>
          <w:sz w:val="24"/>
        </w:rPr>
        <w:t xml:space="preserve">B. It’s a month ago that my father smoked cigarettes.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It’s a month that my father hasn’t smoked cigarettes.     </w:t>
      </w:r>
    </w:p>
    <w:p w:rsidR="00F96BA2" w:rsidRPr="00F96BA2" w:rsidRDefault="00F96BA2" w:rsidP="005A3F7E">
      <w:pPr>
        <w:ind w:firstLine="180"/>
        <w:rPr>
          <w:rFonts w:ascii="Times New Roman" w:hAnsi="Times New Roman" w:cs="Times New Roman"/>
          <w:sz w:val="24"/>
        </w:rPr>
      </w:pPr>
      <w:r w:rsidRPr="00F96BA2">
        <w:rPr>
          <w:rFonts w:ascii="Times New Roman" w:hAnsi="Times New Roman" w:cs="Times New Roman"/>
          <w:sz w:val="24"/>
        </w:rPr>
        <w:t xml:space="preserve">D. It’s a cigarette that my father smoked a month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Having finished their work, the workers expected to be paid.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workers expected to be paid because they had finished their work.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Having their work finished, the workers expected to be paid.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Having expected to be paid, the workers finished their work.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Having been finished their work, the workers expected to be paid.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Mr. Brown bought this car five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Mr. Brown started to buy this car five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It has been five years when Mr. Brown bought this car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Mr. Brown has had this car for five years.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It is five years ago since Mr. Brown bought this car.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I haven’t enjoyed myself so much for years. </w:t>
      </w:r>
    </w:p>
    <w:p w:rsidR="00F96BA2" w:rsidRPr="00F96BA2" w:rsidRDefault="00F96BA2" w:rsidP="005A3F7E">
      <w:pPr>
        <w:ind w:right="-622"/>
        <w:rPr>
          <w:rFonts w:ascii="Times New Roman" w:hAnsi="Times New Roman" w:cs="Times New Roman"/>
          <w:sz w:val="24"/>
        </w:rPr>
      </w:pPr>
      <w:r w:rsidRPr="00F96BA2">
        <w:rPr>
          <w:rFonts w:ascii="Times New Roman" w:hAnsi="Times New Roman" w:cs="Times New Roman"/>
          <w:sz w:val="24"/>
        </w:rPr>
        <w:t xml:space="preserve">   A. It’s years since I enjoyed myself so much.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right="-622" w:firstLine="180"/>
        <w:rPr>
          <w:rFonts w:ascii="Times New Roman" w:hAnsi="Times New Roman" w:cs="Times New Roman"/>
          <w:sz w:val="24"/>
        </w:rPr>
      </w:pPr>
      <w:r w:rsidRPr="00F96BA2">
        <w:rPr>
          <w:rFonts w:ascii="Times New Roman" w:hAnsi="Times New Roman" w:cs="Times New Roman"/>
          <w:sz w:val="24"/>
        </w:rPr>
        <w:t xml:space="preserve">B. It’s years since I have enjoyed myself so much.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It was years since I had enjoyed myself so much. </w:t>
      </w:r>
      <w:r w:rsidRPr="00F96BA2">
        <w:rPr>
          <w:rFonts w:ascii="Times New Roman" w:hAnsi="Times New Roman" w:cs="Times New Roman"/>
          <w:sz w:val="24"/>
        </w:rPr>
        <w:tab/>
      </w:r>
    </w:p>
    <w:p w:rsidR="00F96BA2" w:rsidRPr="00F96BA2" w:rsidRDefault="00F96BA2" w:rsidP="005A3F7E">
      <w:pPr>
        <w:ind w:firstLine="180"/>
        <w:rPr>
          <w:rFonts w:ascii="Times New Roman" w:hAnsi="Times New Roman" w:cs="Times New Roman"/>
          <w:sz w:val="24"/>
        </w:rPr>
      </w:pPr>
      <w:r w:rsidRPr="00F96BA2">
        <w:rPr>
          <w:rFonts w:ascii="Times New Roman" w:hAnsi="Times New Roman" w:cs="Times New Roman"/>
          <w:sz w:val="24"/>
        </w:rPr>
        <w:t xml:space="preserve">D. It has been years since I have enjoyed myself so much.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 This is my tenth year working in this bank.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By the end of this year, I will work in this bank for ten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B. I have worked in this bank for ten years by the end of this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By the end of this year, I will have worked in this bank for ten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I had been working in this bank for ten years by the end of this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The famous actor was last seen in 2000. </w:t>
      </w:r>
    </w:p>
    <w:p w:rsidR="00F96BA2" w:rsidRPr="00F96BA2" w:rsidRDefault="00F96BA2" w:rsidP="005A3F7E">
      <w:pPr>
        <w:ind w:right="-442"/>
        <w:rPr>
          <w:rFonts w:ascii="Times New Roman" w:hAnsi="Times New Roman" w:cs="Times New Roman"/>
          <w:sz w:val="24"/>
        </w:rPr>
      </w:pPr>
      <w:r w:rsidRPr="00F96BA2">
        <w:rPr>
          <w:rFonts w:ascii="Times New Roman" w:hAnsi="Times New Roman" w:cs="Times New Roman"/>
          <w:sz w:val="24"/>
        </w:rPr>
        <w:t xml:space="preserve">   A. The famous actor has not been able to see since 2000.  </w:t>
      </w:r>
    </w:p>
    <w:p w:rsidR="00F96BA2" w:rsidRPr="00F96BA2" w:rsidRDefault="00F96BA2" w:rsidP="005A3F7E">
      <w:pPr>
        <w:ind w:right="-442"/>
        <w:rPr>
          <w:rFonts w:ascii="Times New Roman" w:hAnsi="Times New Roman" w:cs="Times New Roman"/>
          <w:sz w:val="24"/>
        </w:rPr>
      </w:pPr>
      <w:r w:rsidRPr="00F96BA2">
        <w:rPr>
          <w:rFonts w:ascii="Times New Roman" w:hAnsi="Times New Roman" w:cs="Times New Roman"/>
          <w:sz w:val="24"/>
        </w:rPr>
        <w:t xml:space="preserve">   B. No one has seen the famous actor since 2000.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 famous actor didn’t see anyone in 2000.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No one saw the famous actor until 2000.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I came to live here three months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It was three months since I lived here.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I’ve been living here for three months.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 lived here for three months.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I didn’t live here for three months.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She goes to the shops every Friday. </w:t>
      </w:r>
    </w:p>
    <w:p w:rsidR="00F96BA2" w:rsidRPr="00F96BA2" w:rsidRDefault="00F96BA2" w:rsidP="005A3F7E">
      <w:pPr>
        <w:ind w:right="-532"/>
        <w:rPr>
          <w:rFonts w:ascii="Times New Roman" w:hAnsi="Times New Roman" w:cs="Times New Roman"/>
          <w:sz w:val="24"/>
        </w:rPr>
      </w:pPr>
      <w:r w:rsidRPr="00F96BA2">
        <w:rPr>
          <w:rFonts w:ascii="Times New Roman" w:hAnsi="Times New Roman" w:cs="Times New Roman"/>
          <w:sz w:val="24"/>
        </w:rPr>
        <w:t xml:space="preserve">   A. She goes every day to the shop but not on Friday. </w:t>
      </w:r>
      <w:r w:rsidRPr="00F96BA2">
        <w:rPr>
          <w:rFonts w:ascii="Times New Roman" w:hAnsi="Times New Roman" w:cs="Times New Roman"/>
          <w:sz w:val="24"/>
        </w:rPr>
        <w:tab/>
      </w:r>
    </w:p>
    <w:p w:rsidR="00F96BA2" w:rsidRPr="00F96BA2" w:rsidRDefault="00F96BA2" w:rsidP="005A3F7E">
      <w:pPr>
        <w:ind w:right="-532"/>
        <w:rPr>
          <w:rFonts w:ascii="Times New Roman" w:hAnsi="Times New Roman" w:cs="Times New Roman"/>
          <w:sz w:val="24"/>
        </w:rPr>
      </w:pPr>
      <w:r w:rsidRPr="00F96BA2">
        <w:rPr>
          <w:rFonts w:ascii="Times New Roman" w:hAnsi="Times New Roman" w:cs="Times New Roman"/>
          <w:sz w:val="24"/>
        </w:rPr>
        <w:t xml:space="preserve">   B. It’s not Friday, but she’s going to the shops.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She always goes to the shops on Friday.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She never goes to the shops on Friday.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Michael took a deep breath and dived into the water.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After Michael had taken a deep breath, he dived into the water.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Having taken a deep breath, he dived into the water.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After Michael took a deep breath, he had dived into the water.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A &amp; B are correct.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We started working here three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We worked here for three years. </w:t>
      </w:r>
      <w:r w:rsidRPr="00F96BA2">
        <w:rPr>
          <w:rFonts w:ascii="Times New Roman" w:hAnsi="Times New Roman" w:cs="Times New Roman"/>
          <w:sz w:val="24"/>
        </w:rPr>
        <w:tab/>
      </w:r>
      <w:r w:rsidRPr="00F96BA2">
        <w:rPr>
          <w:rFonts w:ascii="Times New Roman" w:hAnsi="Times New Roman" w:cs="Times New Roman"/>
          <w:sz w:val="24"/>
        </w:rPr>
        <w:tab/>
        <w:t xml:space="preserve">B. We have no longer worked here for three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We have worked here for three years. </w:t>
      </w:r>
      <w:r w:rsidRPr="00F96BA2">
        <w:rPr>
          <w:rFonts w:ascii="Times New Roman" w:hAnsi="Times New Roman" w:cs="Times New Roman"/>
          <w:sz w:val="24"/>
        </w:rPr>
        <w:tab/>
      </w:r>
      <w:r w:rsidRPr="00F96BA2">
        <w:rPr>
          <w:rFonts w:ascii="Times New Roman" w:hAnsi="Times New Roman" w:cs="Times New Roman"/>
          <w:sz w:val="24"/>
        </w:rPr>
        <w:tab/>
        <w:t xml:space="preserve">D. We will work here in three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It’s a long time since we last went to the cinema.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We have been to the cinema for a long time. </w:t>
      </w:r>
      <w:r w:rsidRPr="00F96BA2">
        <w:rPr>
          <w:rFonts w:ascii="Times New Roman" w:hAnsi="Times New Roman" w:cs="Times New Roman"/>
          <w:sz w:val="24"/>
        </w:rPr>
        <w:tab/>
        <w:t xml:space="preserve">B. We haven’t been to the cinema for a long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We don’t go to the cinema as we used to. </w:t>
      </w:r>
      <w:r w:rsidRPr="00F96BA2">
        <w:rPr>
          <w:rFonts w:ascii="Times New Roman" w:hAnsi="Times New Roman" w:cs="Times New Roman"/>
          <w:sz w:val="24"/>
        </w:rPr>
        <w:tab/>
        <w:t xml:space="preserve">D. We wish we went to the cinema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I haven’t finished this book yet.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I’m still reading this book.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 have read this book before.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C. The book I’m reading hasn’t finished. </w:t>
      </w:r>
      <w:r w:rsidRPr="00F96BA2">
        <w:rPr>
          <w:rFonts w:ascii="Times New Roman" w:hAnsi="Times New Roman" w:cs="Times New Roman"/>
          <w:sz w:val="24"/>
        </w:rPr>
        <w:tab/>
      </w:r>
      <w:r w:rsidRPr="00F96BA2">
        <w:rPr>
          <w:rFonts w:ascii="Times New Roman" w:hAnsi="Times New Roman" w:cs="Times New Roman"/>
          <w:sz w:val="24"/>
        </w:rPr>
        <w:tab/>
        <w:t xml:space="preserve">D. I will read this book some 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He used to jog every morning.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He enjoys jogging every morning. </w:t>
      </w:r>
      <w:r w:rsidRPr="00F96BA2">
        <w:rPr>
          <w:rFonts w:ascii="Times New Roman" w:hAnsi="Times New Roman" w:cs="Times New Roman"/>
          <w:sz w:val="24"/>
        </w:rPr>
        <w:tab/>
      </w:r>
      <w:r w:rsidRPr="00F96BA2">
        <w:rPr>
          <w:rFonts w:ascii="Times New Roman" w:hAnsi="Times New Roman" w:cs="Times New Roman"/>
          <w:sz w:val="24"/>
        </w:rPr>
        <w:tab/>
        <w:t xml:space="preserve">B. He never fails to jog every morning.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He doesn’t now jog every morning. </w:t>
      </w:r>
      <w:r w:rsidRPr="00F96BA2">
        <w:rPr>
          <w:rFonts w:ascii="Times New Roman" w:hAnsi="Times New Roman" w:cs="Times New Roman"/>
          <w:sz w:val="24"/>
        </w:rPr>
        <w:tab/>
      </w:r>
      <w:r w:rsidRPr="00F96BA2">
        <w:rPr>
          <w:rFonts w:ascii="Times New Roman" w:hAnsi="Times New Roman" w:cs="Times New Roman"/>
          <w:sz w:val="24"/>
        </w:rPr>
        <w:tab/>
        <w:t xml:space="preserve">D. He intended to jog every morning.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14. I have never felt happier than I do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 felt happier before.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 feel happy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 have never felt happy.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I have always felt happy.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He last had his eyes tested ten months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He hasn’t had his eyes tested for ten months. </w:t>
      </w:r>
      <w:r w:rsidRPr="00F96BA2">
        <w:rPr>
          <w:rFonts w:ascii="Times New Roman" w:hAnsi="Times New Roman" w:cs="Times New Roman"/>
          <w:sz w:val="24"/>
        </w:rPr>
        <w:tab/>
        <w:t xml:space="preserve">B. He  had not tested his eyes  for ten months then.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He had tested his eyes  ten months before. </w:t>
      </w:r>
      <w:r w:rsidRPr="00F96BA2">
        <w:rPr>
          <w:rFonts w:ascii="Times New Roman" w:hAnsi="Times New Roman" w:cs="Times New Roman"/>
          <w:sz w:val="24"/>
        </w:rPr>
        <w:tab/>
        <w:t xml:space="preserve">D. He didn’t have any test on his eyes in ten months.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Someone knocked on the door during my lunchtime.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 had lunch when someone knocked on the door.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When I had had lunch, someone knocked on the door.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 was having lunch when someone was knocking on the door.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I was having lunch when someone knocked on the door.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17. Steve left before my arrival.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When I arrived, Steve had already left. </w:t>
      </w:r>
      <w:r w:rsidRPr="00F96BA2">
        <w:rPr>
          <w:rFonts w:ascii="Times New Roman" w:hAnsi="Times New Roman" w:cs="Times New Roman"/>
          <w:sz w:val="24"/>
        </w:rPr>
        <w:tab/>
      </w:r>
      <w:r w:rsidRPr="00F96BA2">
        <w:rPr>
          <w:rFonts w:ascii="Times New Roman" w:hAnsi="Times New Roman" w:cs="Times New Roman"/>
          <w:sz w:val="24"/>
        </w:rPr>
        <w:tab/>
        <w:t xml:space="preserve">B. Steve left as soon as I arrived.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While Steve was leaving I arrived. </w:t>
      </w:r>
      <w:r w:rsidRPr="00F96BA2">
        <w:rPr>
          <w:rFonts w:ascii="Times New Roman" w:hAnsi="Times New Roman" w:cs="Times New Roman"/>
          <w:sz w:val="24"/>
        </w:rPr>
        <w:tab/>
      </w:r>
      <w:r w:rsidRPr="00F96BA2">
        <w:rPr>
          <w:rFonts w:ascii="Times New Roman" w:hAnsi="Times New Roman" w:cs="Times New Roman"/>
          <w:sz w:val="24"/>
        </w:rPr>
        <w:tab/>
        <w:t xml:space="preserve">D. Steve hadn’t left until I arrived.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18. I haven’t been here before.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Being here is a pleasant experience. </w:t>
      </w:r>
      <w:r w:rsidRPr="00F96BA2">
        <w:rPr>
          <w:rFonts w:ascii="Times New Roman" w:hAnsi="Times New Roman" w:cs="Times New Roman"/>
          <w:sz w:val="24"/>
        </w:rPr>
        <w:tab/>
      </w:r>
      <w:r w:rsidRPr="00F96BA2">
        <w:rPr>
          <w:rFonts w:ascii="Times New Roman" w:hAnsi="Times New Roman" w:cs="Times New Roman"/>
          <w:sz w:val="24"/>
        </w:rPr>
        <w:tab/>
        <w:t xml:space="preserve">B. This is the first time I have been 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 have wished to be here for long. </w:t>
      </w:r>
      <w:r w:rsidRPr="00F96BA2">
        <w:rPr>
          <w:rFonts w:ascii="Times New Roman" w:hAnsi="Times New Roman" w:cs="Times New Roman"/>
          <w:sz w:val="24"/>
        </w:rPr>
        <w:tab/>
      </w:r>
      <w:r w:rsidRPr="00F96BA2">
        <w:rPr>
          <w:rFonts w:ascii="Times New Roman" w:hAnsi="Times New Roman" w:cs="Times New Roman"/>
          <w:sz w:val="24"/>
        </w:rPr>
        <w:tab/>
        <w:t xml:space="preserve">D. Before long I will be 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The last time I saw Rose was three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 hasn’t seen Rose for three years. </w:t>
      </w:r>
      <w:r w:rsidRPr="00F96BA2">
        <w:rPr>
          <w:rFonts w:ascii="Times New Roman" w:hAnsi="Times New Roman" w:cs="Times New Roman"/>
          <w:sz w:val="24"/>
        </w:rPr>
        <w:tab/>
      </w:r>
      <w:r w:rsidRPr="00F96BA2">
        <w:rPr>
          <w:rFonts w:ascii="Times New Roman" w:hAnsi="Times New Roman" w:cs="Times New Roman"/>
          <w:sz w:val="24"/>
        </w:rPr>
        <w:tab/>
        <w:t xml:space="preserve">B. I haven’t seen Rose three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 haven’t seen Rose since three years. </w:t>
      </w:r>
      <w:r w:rsidRPr="00F96BA2">
        <w:rPr>
          <w:rFonts w:ascii="Times New Roman" w:hAnsi="Times New Roman" w:cs="Times New Roman"/>
          <w:sz w:val="24"/>
        </w:rPr>
        <w:tab/>
      </w:r>
      <w:r w:rsidRPr="00F96BA2">
        <w:rPr>
          <w:rFonts w:ascii="Times New Roman" w:hAnsi="Times New Roman" w:cs="Times New Roman"/>
          <w:sz w:val="24"/>
        </w:rPr>
        <w:tab/>
        <w:t xml:space="preserve">D. I haven’t seen Rose for three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20. When we arrived, the children were playing “Hide and Seek”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children played “Hide and Seek” and then we arrived.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While the children were playing “Hide and Seek”, we arrived.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We arrived at the same time the children played “Hide and Seek”.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We didn’t arrive until the children played “Hide and Seek”. </w:t>
      </w:r>
    </w:p>
    <w:p w:rsidR="00F96BA2" w:rsidRPr="00F96BA2" w:rsidRDefault="00F96BA2" w:rsidP="005A3F7E">
      <w:pPr>
        <w:rPr>
          <w:rFonts w:ascii="Times New Roman" w:hAnsi="Times New Roman" w:cs="Times New Roman"/>
          <w:sz w:val="24"/>
        </w:rPr>
      </w:pPr>
    </w:p>
    <w:p w:rsidR="00F96BA2" w:rsidRPr="00F96BA2" w:rsidRDefault="00F96BA2" w:rsidP="00B7138A">
      <w:pPr>
        <w:jc w:val="center"/>
        <w:rPr>
          <w:rFonts w:ascii="Times New Roman" w:hAnsi="Times New Roman" w:cs="Times New Roman"/>
          <w:sz w:val="24"/>
        </w:rPr>
      </w:pP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lastRenderedPageBreak/>
        <w:t>CHUYÊN ĐỀ 2</w:t>
      </w:r>
    </w:p>
    <w:p w:rsidR="00F96BA2" w:rsidRPr="00F96BA2" w:rsidRDefault="00F96BA2" w:rsidP="005A3F7E">
      <w:pPr>
        <w:jc w:val="center"/>
        <w:rPr>
          <w:rFonts w:ascii="Times New Roman" w:hAnsi="Times New Roman" w:cs="Times New Roman"/>
          <w:b/>
          <w:szCs w:val="28"/>
          <w:u w:val="single"/>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SỰ HOÀ HỢP GIỮA CHỦ NGỮ VÀ ĐỘNG TỪ (SUBJECT-VERB AGREEMENT)</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rPr>
          <w:rFonts w:ascii="Times New Roman" w:hAnsi="Times New Roman" w:cs="Times New Roman"/>
          <w:b/>
          <w:sz w:val="24"/>
          <w:lang w:val="it-IT"/>
        </w:rPr>
      </w:pPr>
      <w:r w:rsidRPr="00F96BA2">
        <w:rPr>
          <w:rFonts w:ascii="Times New Roman" w:hAnsi="Times New Roman" w:cs="Times New Roman"/>
          <w:b/>
          <w:sz w:val="24"/>
        </w:rPr>
        <w:t xml:space="preserve"> Trong Tiếng Anh </w:t>
      </w:r>
      <w:r w:rsidRPr="00F96BA2">
        <w:rPr>
          <w:rFonts w:ascii="Times New Roman" w:hAnsi="Times New Roman" w:cs="Times New Roman"/>
          <w:b/>
          <w:sz w:val="24"/>
          <w:lang w:val="it-IT"/>
        </w:rPr>
        <w:t>động từ phải phù hợp với chủ ngữ của nú. Cụ thể:</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Chủ ngữ số ớt (He, She, It,The boy, The camel,…) động từ chia số ít.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car </w:t>
      </w:r>
      <w:r w:rsidRPr="00F96BA2">
        <w:rPr>
          <w:rFonts w:ascii="Times New Roman" w:hAnsi="Times New Roman" w:cs="Times New Roman"/>
          <w:b/>
          <w:i/>
          <w:sz w:val="24"/>
          <w:u w:val="single"/>
        </w:rPr>
        <w:t>was</w:t>
      </w:r>
      <w:r w:rsidRPr="00F96BA2">
        <w:rPr>
          <w:rFonts w:ascii="Times New Roman" w:hAnsi="Times New Roman" w:cs="Times New Roman"/>
          <w:sz w:val="24"/>
        </w:rPr>
        <w:t xml:space="preserve"> new.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Chủ ngữ số nhiều chia động từ số nhiều</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books </w:t>
      </w:r>
      <w:r w:rsidRPr="00F96BA2">
        <w:rPr>
          <w:rFonts w:ascii="Times New Roman" w:hAnsi="Times New Roman" w:cs="Times New Roman"/>
          <w:b/>
          <w:i/>
          <w:sz w:val="24"/>
          <w:u w:val="single"/>
        </w:rPr>
        <w:t>were</w:t>
      </w:r>
      <w:r w:rsidRPr="00F96BA2">
        <w:rPr>
          <w:rFonts w:ascii="Times New Roman" w:hAnsi="Times New Roman" w:cs="Times New Roman"/>
          <w:sz w:val="24"/>
        </w:rPr>
        <w:t xml:space="preserve"> on the top shelf. </w:t>
      </w:r>
    </w:p>
    <w:p w:rsidR="00F96BA2" w:rsidRPr="00F96BA2" w:rsidRDefault="00F96BA2" w:rsidP="005A3F7E">
      <w:pPr>
        <w:shd w:val="clear" w:color="auto" w:fill="FFFFFF"/>
        <w:spacing w:before="5"/>
        <w:ind w:right="-1" w:firstLine="720"/>
        <w:rPr>
          <w:rFonts w:ascii="Times New Roman" w:hAnsi="Times New Roman" w:cs="Times New Roman"/>
          <w:color w:val="000000"/>
          <w:w w:val="91"/>
          <w:sz w:val="24"/>
        </w:rPr>
      </w:pPr>
      <w:r w:rsidRPr="00F96BA2">
        <w:rPr>
          <w:rFonts w:ascii="Times New Roman" w:hAnsi="Times New Roman" w:cs="Times New Roman"/>
          <w:sz w:val="24"/>
        </w:rPr>
        <w:t>Ex: These women</w:t>
      </w:r>
      <w:r w:rsidRPr="00F96BA2">
        <w:rPr>
          <w:rFonts w:ascii="Times New Roman" w:hAnsi="Times New Roman" w:cs="Times New Roman"/>
          <w:color w:val="000000"/>
          <w:w w:val="91"/>
          <w:sz w:val="24"/>
        </w:rPr>
        <w:t xml:space="preserve"> </w:t>
      </w:r>
      <w:r w:rsidRPr="00F96BA2">
        <w:rPr>
          <w:rFonts w:ascii="Times New Roman" w:hAnsi="Times New Roman" w:cs="Times New Roman"/>
          <w:b/>
          <w:color w:val="000000"/>
          <w:w w:val="91"/>
          <w:sz w:val="24"/>
          <w:u w:val="single"/>
        </w:rPr>
        <w:t>wash</w:t>
      </w:r>
      <w:r w:rsidRPr="00F96BA2">
        <w:rPr>
          <w:rFonts w:ascii="Times New Roman" w:hAnsi="Times New Roman" w:cs="Times New Roman"/>
          <w:b/>
          <w:color w:val="000000"/>
          <w:w w:val="91"/>
          <w:sz w:val="24"/>
        </w:rPr>
        <w:t xml:space="preserve"> </w:t>
      </w:r>
      <w:r w:rsidRPr="00F96BA2">
        <w:rPr>
          <w:rFonts w:ascii="Times New Roman" w:hAnsi="Times New Roman" w:cs="Times New Roman"/>
          <w:sz w:val="24"/>
        </w:rPr>
        <w:t>their clothes everyday.</w:t>
      </w:r>
      <w:r w:rsidRPr="00F96BA2">
        <w:rPr>
          <w:rFonts w:ascii="Times New Roman" w:hAnsi="Times New Roman" w:cs="Times New Roman"/>
          <w:color w:val="000000"/>
          <w:w w:val="91"/>
          <w:sz w:val="24"/>
        </w:rPr>
        <w:t xml:space="preserve"> </w:t>
      </w:r>
    </w:p>
    <w:p w:rsidR="00F96BA2" w:rsidRPr="00F96BA2" w:rsidRDefault="00F96BA2" w:rsidP="005A3F7E">
      <w:pPr>
        <w:shd w:val="clear" w:color="auto" w:fill="FFFFFF"/>
        <w:spacing w:before="5"/>
        <w:ind w:right="-1"/>
        <w:rPr>
          <w:rFonts w:ascii="Times New Roman" w:hAnsi="Times New Roman" w:cs="Times New Roman"/>
          <w:b/>
          <w:color w:val="000000"/>
          <w:w w:val="91"/>
          <w:sz w:val="24"/>
        </w:rPr>
      </w:pPr>
    </w:p>
    <w:p w:rsidR="00F96BA2" w:rsidRPr="00F96BA2" w:rsidRDefault="00F96BA2" w:rsidP="005A3F7E">
      <w:pPr>
        <w:shd w:val="clear" w:color="auto" w:fill="FFFFFF"/>
        <w:spacing w:before="5"/>
        <w:ind w:right="-1"/>
        <w:rPr>
          <w:rFonts w:ascii="Times New Roman" w:hAnsi="Times New Roman" w:cs="Times New Roman"/>
          <w:b/>
          <w:color w:val="000000"/>
          <w:w w:val="91"/>
          <w:sz w:val="24"/>
          <w:lang w:val="vi-VN"/>
        </w:rPr>
      </w:pPr>
      <w:r w:rsidRPr="00F96BA2">
        <w:rPr>
          <w:rFonts w:ascii="Times New Roman" w:hAnsi="Times New Roman" w:cs="Times New Roman"/>
          <w:b/>
          <w:color w:val="000000"/>
          <w:w w:val="91"/>
          <w:sz w:val="24"/>
        </w:rPr>
        <w:t xml:space="preserve"> Nhưng chủ ngữ trong Tiếng Anh không phải lúc nào cũng dễ xác định theo số ít hoặc số nhiều vỡ vậy khi xỏc định chủ ngữ ta cần </w:t>
      </w:r>
      <w:r w:rsidRPr="00F96BA2">
        <w:rPr>
          <w:rFonts w:ascii="Times New Roman" w:hAnsi="Times New Roman" w:cs="Times New Roman"/>
          <w:b/>
          <w:i/>
          <w:sz w:val="24"/>
          <w:u w:val="single"/>
        </w:rPr>
        <w:t>Lưu ý cỏc trường hợp sau:</w:t>
      </w:r>
      <w:r w:rsidRPr="00F96BA2">
        <w:rPr>
          <w:rFonts w:ascii="Times New Roman" w:hAnsi="Times New Roman" w:cs="Times New Roman"/>
          <w:b/>
          <w:i/>
          <w:color w:val="000000"/>
          <w:w w:val="91"/>
          <w:sz w:val="24"/>
          <w:u w:val="single"/>
        </w:rPr>
        <w:t xml:space="preserve">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1.  Chủ ngữ là một danh động từ, động từ nguyên thể hay một mệnh đề: động từ chia theo ngôi thứ 3 số ít.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Ex: </w:t>
      </w:r>
      <w:r w:rsidRPr="00F96BA2">
        <w:rPr>
          <w:rFonts w:ascii="Times New Roman" w:hAnsi="Times New Roman" w:cs="Times New Roman"/>
          <w:sz w:val="24"/>
          <w:u w:val="single"/>
        </w:rPr>
        <w:t>Walking in the rain</w:t>
      </w:r>
      <w:r w:rsidRPr="00F96BA2">
        <w:rPr>
          <w:rFonts w:ascii="Times New Roman" w:hAnsi="Times New Roman" w:cs="Times New Roman"/>
          <w:sz w:val="24"/>
        </w:rPr>
        <w:t xml:space="preserve"> </w:t>
      </w:r>
      <w:r w:rsidRPr="00F96BA2">
        <w:rPr>
          <w:rFonts w:ascii="Times New Roman" w:hAnsi="Times New Roman" w:cs="Times New Roman"/>
          <w:b/>
          <w:i/>
          <w:sz w:val="24"/>
        </w:rPr>
        <w:t>is</w:t>
      </w:r>
      <w:r w:rsidRPr="00F96BA2">
        <w:rPr>
          <w:rFonts w:ascii="Times New Roman" w:hAnsi="Times New Roman" w:cs="Times New Roman"/>
          <w:sz w:val="24"/>
        </w:rPr>
        <w:t xml:space="preserve"> not a good idea.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w:t>
      </w:r>
      <w:r w:rsidRPr="00F96BA2">
        <w:rPr>
          <w:rFonts w:ascii="Times New Roman" w:hAnsi="Times New Roman" w:cs="Times New Roman"/>
          <w:sz w:val="24"/>
          <w:u w:val="single"/>
        </w:rPr>
        <w:t>To learn a foreign language</w:t>
      </w:r>
      <w:r w:rsidRPr="00F96BA2">
        <w:rPr>
          <w:rFonts w:ascii="Times New Roman" w:hAnsi="Times New Roman" w:cs="Times New Roman"/>
          <w:sz w:val="24"/>
        </w:rPr>
        <w:t xml:space="preserve"> </w:t>
      </w:r>
      <w:r w:rsidRPr="00F96BA2">
        <w:rPr>
          <w:rFonts w:ascii="Times New Roman" w:hAnsi="Times New Roman" w:cs="Times New Roman"/>
          <w:b/>
          <w:i/>
          <w:sz w:val="24"/>
        </w:rPr>
        <w:t>is</w:t>
      </w:r>
      <w:r w:rsidRPr="00F96BA2">
        <w:rPr>
          <w:rFonts w:ascii="Times New Roman" w:hAnsi="Times New Roman" w:cs="Times New Roman"/>
          <w:sz w:val="24"/>
        </w:rPr>
        <w:t xml:space="preserve"> necessary.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Ex:</w:t>
      </w:r>
      <w:r w:rsidRPr="00F96BA2">
        <w:rPr>
          <w:rFonts w:ascii="Times New Roman" w:hAnsi="Times New Roman" w:cs="Times New Roman"/>
          <w:sz w:val="24"/>
          <w:u w:val="single"/>
        </w:rPr>
        <w:t xml:space="preserve"> That you get high grades in the school</w:t>
      </w:r>
      <w:r w:rsidRPr="00F96BA2">
        <w:rPr>
          <w:rFonts w:ascii="Times New Roman" w:hAnsi="Times New Roman" w:cs="Times New Roman"/>
          <w:sz w:val="24"/>
        </w:rPr>
        <w:t xml:space="preserve"> </w:t>
      </w:r>
      <w:r w:rsidRPr="00F96BA2">
        <w:rPr>
          <w:rFonts w:ascii="Times New Roman" w:hAnsi="Times New Roman" w:cs="Times New Roman"/>
          <w:b/>
          <w:i/>
          <w:sz w:val="24"/>
        </w:rPr>
        <w:t>is</w:t>
      </w:r>
      <w:r w:rsidRPr="00F96BA2">
        <w:rPr>
          <w:rFonts w:ascii="Times New Roman" w:hAnsi="Times New Roman" w:cs="Times New Roman"/>
          <w:sz w:val="24"/>
        </w:rPr>
        <w:t xml:space="preserve"> very important.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2.  Chủ ngữ là một nhúm từ  thỡ phải tỡm từ chớnh và chia động từ phù hợp với từ đó</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Ex:      A </w:t>
      </w:r>
      <w:r w:rsidRPr="00F96BA2">
        <w:rPr>
          <w:rFonts w:ascii="Times New Roman" w:hAnsi="Times New Roman" w:cs="Times New Roman"/>
          <w:b/>
          <w:sz w:val="24"/>
          <w:u w:val="single"/>
        </w:rPr>
        <w:t>list</w:t>
      </w:r>
      <w:r w:rsidRPr="00F96BA2">
        <w:rPr>
          <w:rFonts w:ascii="Times New Roman" w:hAnsi="Times New Roman" w:cs="Times New Roman"/>
          <w:sz w:val="24"/>
        </w:rPr>
        <w:t xml:space="preserve"> of new books </w:t>
      </w:r>
      <w:r w:rsidRPr="00F96BA2">
        <w:rPr>
          <w:rFonts w:ascii="Times New Roman" w:hAnsi="Times New Roman" w:cs="Times New Roman"/>
          <w:b/>
          <w:i/>
          <w:sz w:val="24"/>
          <w:u w:val="single"/>
        </w:rPr>
        <w:t>has</w:t>
      </w:r>
      <w:r w:rsidRPr="00F96BA2">
        <w:rPr>
          <w:rFonts w:ascii="Times New Roman" w:hAnsi="Times New Roman" w:cs="Times New Roman"/>
          <w:sz w:val="24"/>
        </w:rPr>
        <w:t xml:space="preserve"> been posted in the library.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w:t>
      </w:r>
      <w:r w:rsidRPr="00F96BA2">
        <w:rPr>
          <w:rFonts w:ascii="Times New Roman" w:hAnsi="Times New Roman" w:cs="Times New Roman"/>
          <w:b/>
          <w:sz w:val="24"/>
          <w:u w:val="single"/>
        </w:rPr>
        <w:t>shops</w:t>
      </w:r>
      <w:r w:rsidRPr="00F96BA2">
        <w:rPr>
          <w:rFonts w:ascii="Times New Roman" w:hAnsi="Times New Roman" w:cs="Times New Roman"/>
          <w:sz w:val="24"/>
        </w:rPr>
        <w:t xml:space="preserve"> along the mall </w:t>
      </w:r>
      <w:r w:rsidRPr="00F96BA2">
        <w:rPr>
          <w:rFonts w:ascii="Times New Roman" w:hAnsi="Times New Roman" w:cs="Times New Roman"/>
          <w:b/>
          <w:i/>
          <w:sz w:val="24"/>
          <w:u w:val="single"/>
        </w:rPr>
        <w:t>are</w:t>
      </w:r>
      <w:r w:rsidRPr="00F96BA2">
        <w:rPr>
          <w:rFonts w:ascii="Times New Roman" w:hAnsi="Times New Roman" w:cs="Times New Roman"/>
          <w:sz w:val="24"/>
        </w:rPr>
        <w:t xml:space="preserve"> rather small.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3. S1 + of/ as well as/  with/ together with/ in addition to/ along with/ accompanied by/ no less than +S2 =&gt;  Động từ hũa hợp với S1.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Ex:</w:t>
      </w:r>
      <w:r w:rsidRPr="00F96BA2">
        <w:rPr>
          <w:rFonts w:ascii="Times New Roman" w:hAnsi="Times New Roman" w:cs="Times New Roman"/>
          <w:sz w:val="24"/>
          <w:u w:val="single"/>
        </w:rPr>
        <w:t xml:space="preserve"> </w:t>
      </w:r>
      <w:r w:rsidRPr="00F96BA2">
        <w:rPr>
          <w:rFonts w:ascii="Times New Roman" w:hAnsi="Times New Roman" w:cs="Times New Roman"/>
          <w:b/>
          <w:sz w:val="24"/>
          <w:u w:val="single"/>
        </w:rPr>
        <w:t>The professor</w:t>
      </w:r>
      <w:r w:rsidRPr="00F96BA2">
        <w:rPr>
          <w:rFonts w:ascii="Times New Roman" w:hAnsi="Times New Roman" w:cs="Times New Roman"/>
          <w:sz w:val="24"/>
        </w:rPr>
        <w:t xml:space="preserve"> </w:t>
      </w:r>
      <w:r w:rsidRPr="00F96BA2">
        <w:rPr>
          <w:rFonts w:ascii="Times New Roman" w:hAnsi="Times New Roman" w:cs="Times New Roman"/>
          <w:i/>
          <w:sz w:val="24"/>
        </w:rPr>
        <w:t>together with</w:t>
      </w:r>
      <w:r w:rsidRPr="00F96BA2">
        <w:rPr>
          <w:rFonts w:ascii="Times New Roman" w:hAnsi="Times New Roman" w:cs="Times New Roman"/>
          <w:sz w:val="24"/>
        </w:rPr>
        <w:t xml:space="preserve"> his three students </w:t>
      </w:r>
      <w:r w:rsidRPr="00F96BA2">
        <w:rPr>
          <w:rFonts w:ascii="Times New Roman" w:hAnsi="Times New Roman" w:cs="Times New Roman"/>
          <w:b/>
          <w:i/>
          <w:sz w:val="24"/>
          <w:u w:val="single"/>
        </w:rPr>
        <w:t>has been</w:t>
      </w:r>
      <w:r w:rsidRPr="00F96BA2">
        <w:rPr>
          <w:rFonts w:ascii="Times New Roman" w:hAnsi="Times New Roman" w:cs="Times New Roman"/>
          <w:sz w:val="24"/>
        </w:rPr>
        <w:t xml:space="preserve"> called to court.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w:t>
      </w:r>
      <w:r w:rsidRPr="00F96BA2">
        <w:rPr>
          <w:rFonts w:ascii="Times New Roman" w:hAnsi="Times New Roman" w:cs="Times New Roman"/>
          <w:b/>
          <w:sz w:val="24"/>
          <w:u w:val="single"/>
        </w:rPr>
        <w:t>The mayor</w:t>
      </w:r>
      <w:r w:rsidRPr="00F96BA2">
        <w:rPr>
          <w:rFonts w:ascii="Times New Roman" w:hAnsi="Times New Roman" w:cs="Times New Roman"/>
          <w:sz w:val="24"/>
        </w:rPr>
        <w:t xml:space="preserve"> </w:t>
      </w:r>
      <w:r w:rsidRPr="00F96BA2">
        <w:rPr>
          <w:rFonts w:ascii="Times New Roman" w:hAnsi="Times New Roman" w:cs="Times New Roman"/>
          <w:i/>
          <w:sz w:val="24"/>
        </w:rPr>
        <w:t>as well as his</w:t>
      </w:r>
      <w:r w:rsidRPr="00F96BA2">
        <w:rPr>
          <w:rFonts w:ascii="Times New Roman" w:hAnsi="Times New Roman" w:cs="Times New Roman"/>
          <w:sz w:val="24"/>
        </w:rPr>
        <w:t xml:space="preserve"> councilmen </w:t>
      </w:r>
      <w:r w:rsidRPr="00F96BA2">
        <w:rPr>
          <w:rFonts w:ascii="Times New Roman" w:hAnsi="Times New Roman" w:cs="Times New Roman"/>
          <w:b/>
          <w:i/>
          <w:sz w:val="24"/>
          <w:u w:val="single"/>
        </w:rPr>
        <w:t>refuses</w:t>
      </w:r>
      <w:r w:rsidRPr="00F96BA2">
        <w:rPr>
          <w:rFonts w:ascii="Times New Roman" w:hAnsi="Times New Roman" w:cs="Times New Roman"/>
          <w:sz w:val="24"/>
        </w:rPr>
        <w:t xml:space="preserve"> to endorse the bill.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Ex:</w:t>
      </w:r>
      <w:r w:rsidRPr="00F96BA2">
        <w:rPr>
          <w:rFonts w:ascii="Times New Roman" w:hAnsi="Times New Roman" w:cs="Times New Roman"/>
          <w:sz w:val="24"/>
          <w:u w:val="single"/>
        </w:rPr>
        <w:t xml:space="preserve"> </w:t>
      </w:r>
      <w:r w:rsidRPr="00F96BA2">
        <w:rPr>
          <w:rFonts w:ascii="Times New Roman" w:hAnsi="Times New Roman" w:cs="Times New Roman"/>
          <w:b/>
          <w:sz w:val="24"/>
          <w:u w:val="single"/>
        </w:rPr>
        <w:t>The students</w:t>
      </w:r>
      <w:r w:rsidRPr="00F96BA2">
        <w:rPr>
          <w:rFonts w:ascii="Times New Roman" w:hAnsi="Times New Roman" w:cs="Times New Roman"/>
          <w:sz w:val="24"/>
        </w:rPr>
        <w:t xml:space="preserve"> </w:t>
      </w:r>
      <w:r w:rsidRPr="00F96BA2">
        <w:rPr>
          <w:rFonts w:ascii="Times New Roman" w:hAnsi="Times New Roman" w:cs="Times New Roman"/>
          <w:i/>
          <w:sz w:val="24"/>
        </w:rPr>
        <w:t>along with</w:t>
      </w:r>
      <w:r w:rsidRPr="00F96BA2">
        <w:rPr>
          <w:rFonts w:ascii="Times New Roman" w:hAnsi="Times New Roman" w:cs="Times New Roman"/>
          <w:sz w:val="24"/>
        </w:rPr>
        <w:t xml:space="preserve"> their form teacher </w:t>
      </w:r>
      <w:r w:rsidRPr="00F96BA2">
        <w:rPr>
          <w:rFonts w:ascii="Times New Roman" w:hAnsi="Times New Roman" w:cs="Times New Roman"/>
          <w:b/>
          <w:i/>
          <w:sz w:val="24"/>
          <w:u w:val="single"/>
        </w:rPr>
        <w:t>were</w:t>
      </w:r>
      <w:r w:rsidRPr="00F96BA2">
        <w:rPr>
          <w:rFonts w:ascii="Times New Roman" w:hAnsi="Times New Roman" w:cs="Times New Roman"/>
          <w:sz w:val="24"/>
        </w:rPr>
        <w:t xml:space="preserve"> at the beach yesterday.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lastRenderedPageBreak/>
        <w:t>4. Chủ ngữ là đại từ bất định: one, everyone, no one, nobody, anyone, anybody, someone, somebody, everybody, anything, something, nothing, everything =&gt; Động từ chia số ớt</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Nobody </w:t>
      </w:r>
      <w:r w:rsidRPr="00F96BA2">
        <w:rPr>
          <w:rFonts w:ascii="Times New Roman" w:hAnsi="Times New Roman" w:cs="Times New Roman"/>
          <w:b/>
          <w:i/>
          <w:sz w:val="24"/>
          <w:u w:val="single"/>
        </w:rPr>
        <w:t>is</w:t>
      </w:r>
      <w:r w:rsidRPr="00F96BA2">
        <w:rPr>
          <w:rFonts w:ascii="Times New Roman" w:hAnsi="Times New Roman" w:cs="Times New Roman"/>
          <w:b/>
          <w:i/>
          <w:sz w:val="24"/>
        </w:rPr>
        <w:t xml:space="preserve"> </w:t>
      </w:r>
      <w:r w:rsidRPr="00F96BA2">
        <w:rPr>
          <w:rFonts w:ascii="Times New Roman" w:hAnsi="Times New Roman" w:cs="Times New Roman"/>
          <w:sz w:val="24"/>
        </w:rPr>
        <w:t xml:space="preserve">at home now.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there anybody here?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Everything </w:t>
      </w:r>
      <w:r w:rsidRPr="00F96BA2">
        <w:rPr>
          <w:rFonts w:ascii="Times New Roman" w:hAnsi="Times New Roman" w:cs="Times New Roman"/>
          <w:b/>
          <w:i/>
          <w:sz w:val="24"/>
          <w:u w:val="single"/>
        </w:rPr>
        <w:t>has been</w:t>
      </w:r>
      <w:r w:rsidRPr="00F96BA2">
        <w:rPr>
          <w:rFonts w:ascii="Times New Roman" w:hAnsi="Times New Roman" w:cs="Times New Roman"/>
          <w:sz w:val="24"/>
        </w:rPr>
        <w:t xml:space="preserve"> all right so far.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5. Chủ ngữ kẫp:</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lang w:val="pt-BR"/>
        </w:rPr>
      </w:pPr>
      <w:r w:rsidRPr="00F96BA2">
        <w:rPr>
          <w:rFonts w:ascii="Times New Roman" w:hAnsi="Times New Roman" w:cs="Times New Roman"/>
          <w:b/>
          <w:sz w:val="24"/>
        </w:rPr>
        <w:t>a</w:t>
      </w:r>
      <w:r w:rsidRPr="00F96BA2">
        <w:rPr>
          <w:rFonts w:ascii="Times New Roman" w:hAnsi="Times New Roman" w:cs="Times New Roman"/>
          <w:sz w:val="24"/>
        </w:rPr>
        <w:t xml:space="preserve">•  </w:t>
      </w:r>
      <w:r w:rsidRPr="00F96BA2">
        <w:rPr>
          <w:rFonts w:ascii="Times New Roman" w:hAnsi="Times New Roman" w:cs="Times New Roman"/>
          <w:b/>
          <w:sz w:val="24"/>
        </w:rPr>
        <w:t xml:space="preserve">S1+AND +S2 +…=&gt; </w:t>
      </w:r>
      <w:r w:rsidRPr="00F96BA2">
        <w:rPr>
          <w:rFonts w:ascii="Times New Roman" w:hAnsi="Times New Roman" w:cs="Times New Roman"/>
          <w:b/>
          <w:sz w:val="24"/>
          <w:lang w:val="pt-BR"/>
        </w:rPr>
        <w:t>Động từ chia theo chủ ngữ ở số nhiều</w:t>
      </w:r>
      <w:r w:rsidRPr="00F96BA2">
        <w:rPr>
          <w:rFonts w:ascii="Times New Roman" w:hAnsi="Times New Roman" w:cs="Times New Roman"/>
          <w:sz w:val="24"/>
          <w:lang w:val="pt-BR"/>
        </w:rPr>
        <w:t xml:space="preser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lang w:val="pt-BR"/>
        </w:rPr>
        <w:t xml:space="preserve">Ex: </w:t>
      </w:r>
      <w:r w:rsidRPr="00F96BA2">
        <w:rPr>
          <w:rFonts w:ascii="Times New Roman" w:hAnsi="Times New Roman" w:cs="Times New Roman"/>
          <w:sz w:val="24"/>
        </w:rPr>
        <w:t xml:space="preserve">England,  Scotland  and Wales  </w:t>
      </w:r>
      <w:r w:rsidRPr="00F96BA2">
        <w:rPr>
          <w:rFonts w:ascii="Times New Roman" w:hAnsi="Times New Roman" w:cs="Times New Roman"/>
          <w:b/>
          <w:i/>
          <w:sz w:val="24"/>
          <w:u w:val="single"/>
        </w:rPr>
        <w:t xml:space="preserve">form </w:t>
      </w:r>
      <w:r w:rsidRPr="00F96BA2">
        <w:rPr>
          <w:rFonts w:ascii="Times New Roman" w:hAnsi="Times New Roman" w:cs="Times New Roman"/>
          <w:sz w:val="24"/>
        </w:rPr>
        <w:t xml:space="preserve"> Great Britain.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EJohn and I </w:t>
      </w:r>
      <w:r w:rsidRPr="00F96BA2">
        <w:rPr>
          <w:rFonts w:ascii="Times New Roman" w:hAnsi="Times New Roman" w:cs="Times New Roman"/>
          <w:b/>
          <w:i/>
          <w:sz w:val="24"/>
          <w:u w:val="single"/>
        </w:rPr>
        <w:t>are</w:t>
      </w:r>
      <w:r w:rsidRPr="00F96BA2">
        <w:rPr>
          <w:rFonts w:ascii="Times New Roman" w:hAnsi="Times New Roman" w:cs="Times New Roman"/>
          <w:sz w:val="24"/>
        </w:rPr>
        <w:t xml:space="preserve"> cousins.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Ex: The headmaster and the teacher </w:t>
      </w:r>
      <w:r w:rsidRPr="00F96BA2">
        <w:rPr>
          <w:rFonts w:ascii="Times New Roman" w:hAnsi="Times New Roman" w:cs="Times New Roman"/>
          <w:b/>
          <w:i/>
          <w:sz w:val="24"/>
        </w:rPr>
        <w:t>are</w:t>
      </w:r>
      <w:r w:rsidRPr="00F96BA2">
        <w:rPr>
          <w:rFonts w:ascii="Times New Roman" w:hAnsi="Times New Roman" w:cs="Times New Roman"/>
          <w:sz w:val="24"/>
        </w:rPr>
        <w:t xml:space="preserve"> talking.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color w:val="000000"/>
          <w:spacing w:val="-1"/>
          <w:w w:val="91"/>
          <w:sz w:val="24"/>
        </w:rPr>
      </w:pPr>
      <w:r w:rsidRPr="00F96BA2">
        <w:rPr>
          <w:rFonts w:ascii="Times New Roman" w:hAnsi="Times New Roman" w:cs="Times New Roman"/>
          <w:b/>
          <w:sz w:val="24"/>
        </w:rPr>
        <w:t>*But:</w:t>
      </w:r>
      <w:r w:rsidRPr="00F96BA2">
        <w:rPr>
          <w:rFonts w:ascii="Times New Roman" w:hAnsi="Times New Roman" w:cs="Times New Roman"/>
          <w:sz w:val="24"/>
        </w:rPr>
        <w:t xml:space="preserve"> The secretary and accountant </w:t>
      </w:r>
      <w:r w:rsidRPr="00F96BA2">
        <w:rPr>
          <w:rFonts w:ascii="Times New Roman" w:hAnsi="Times New Roman" w:cs="Times New Roman"/>
          <w:b/>
          <w:i/>
          <w:sz w:val="24"/>
          <w:u w:val="single"/>
        </w:rPr>
        <w:t>hasn't come</w:t>
      </w:r>
      <w:r w:rsidRPr="00F96BA2">
        <w:rPr>
          <w:rFonts w:ascii="Times New Roman" w:hAnsi="Times New Roman" w:cs="Times New Roman"/>
          <w:sz w:val="24"/>
        </w:rPr>
        <w:t xml:space="preserve"> yet. (Một người làm hai nhiệm vụ)</w:t>
      </w:r>
    </w:p>
    <w:p w:rsidR="00F96BA2" w:rsidRPr="00F96BA2" w:rsidRDefault="00F96BA2" w:rsidP="005A3F7E">
      <w:pPr>
        <w:shd w:val="clear" w:color="auto" w:fill="FFFFFF"/>
        <w:ind w:left="48"/>
        <w:rPr>
          <w:rFonts w:ascii="Times New Roman" w:hAnsi="Times New Roman" w:cs="Times New Roman"/>
          <w:sz w:val="24"/>
        </w:rPr>
      </w:pPr>
      <w:r w:rsidRPr="00F96BA2">
        <w:rPr>
          <w:rFonts w:ascii="Times New Roman" w:hAnsi="Times New Roman" w:cs="Times New Roman"/>
          <w:color w:val="000000"/>
          <w:spacing w:val="-1"/>
          <w:w w:val="91"/>
          <w:sz w:val="24"/>
        </w:rPr>
        <w:t xml:space="preserve">             The great doctor and 'discoverer </w:t>
      </w:r>
      <w:r w:rsidRPr="00F96BA2">
        <w:rPr>
          <w:rFonts w:ascii="Times New Roman" w:hAnsi="Times New Roman" w:cs="Times New Roman"/>
          <w:b/>
          <w:i/>
          <w:color w:val="000000"/>
          <w:spacing w:val="-1"/>
          <w:w w:val="91"/>
          <w:sz w:val="24"/>
          <w:u w:val="single"/>
        </w:rPr>
        <w:t>is</w:t>
      </w:r>
      <w:r w:rsidRPr="00F96BA2">
        <w:rPr>
          <w:rFonts w:ascii="Times New Roman" w:hAnsi="Times New Roman" w:cs="Times New Roman"/>
          <w:b/>
          <w:color w:val="000000"/>
          <w:spacing w:val="-1"/>
          <w:w w:val="91"/>
          <w:sz w:val="24"/>
          <w:u w:val="single"/>
        </w:rPr>
        <w:t xml:space="preserve"> </w:t>
      </w:r>
      <w:r w:rsidRPr="00F96BA2">
        <w:rPr>
          <w:rFonts w:ascii="Times New Roman" w:hAnsi="Times New Roman" w:cs="Times New Roman"/>
          <w:color w:val="000000"/>
          <w:spacing w:val="-1"/>
          <w:w w:val="91"/>
          <w:sz w:val="24"/>
        </w:rPr>
        <w:t xml:space="preserve">no more. </w:t>
      </w:r>
    </w:p>
    <w:p w:rsidR="00F96BA2" w:rsidRPr="00F96BA2" w:rsidRDefault="00F96BA2" w:rsidP="005A3F7E">
      <w:pPr>
        <w:shd w:val="clear" w:color="auto" w:fill="FFFFFF"/>
        <w:ind w:left="413"/>
        <w:rPr>
          <w:rFonts w:ascii="Times New Roman" w:hAnsi="Times New Roman" w:cs="Times New Roman"/>
          <w:sz w:val="24"/>
        </w:rPr>
      </w:pPr>
      <w:r w:rsidRPr="00F96BA2">
        <w:rPr>
          <w:rFonts w:ascii="Times New Roman" w:hAnsi="Times New Roman" w:cs="Times New Roman"/>
          <w:color w:val="000000"/>
          <w:w w:val="91"/>
          <w:sz w:val="24"/>
        </w:rPr>
        <w:t xml:space="preserve">       Whisky and soda </w:t>
      </w:r>
      <w:r w:rsidRPr="00F96BA2">
        <w:rPr>
          <w:rFonts w:ascii="Times New Roman" w:hAnsi="Times New Roman" w:cs="Times New Roman"/>
          <w:b/>
          <w:i/>
          <w:color w:val="000000"/>
          <w:w w:val="91"/>
          <w:sz w:val="24"/>
          <w:u w:val="single"/>
        </w:rPr>
        <w:t>has always been</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his favourite drink. </w:t>
      </w:r>
    </w:p>
    <w:p w:rsidR="00F96BA2" w:rsidRPr="00F96BA2" w:rsidRDefault="00F96BA2" w:rsidP="005A3F7E">
      <w:pPr>
        <w:shd w:val="clear" w:color="auto" w:fill="FFFFFF"/>
        <w:ind w:left="34" w:right="178"/>
        <w:jc w:val="both"/>
        <w:rPr>
          <w:rFonts w:ascii="Times New Roman" w:hAnsi="Times New Roman" w:cs="Times New Roman"/>
          <w:color w:val="000000"/>
          <w:spacing w:val="-1"/>
          <w:w w:val="91"/>
          <w:sz w:val="24"/>
        </w:rPr>
      </w:pPr>
      <w:r w:rsidRPr="00F96BA2">
        <w:rPr>
          <w:rFonts w:ascii="Times New Roman" w:hAnsi="Times New Roman" w:cs="Times New Roman"/>
          <w:color w:val="000000"/>
          <w:w w:val="91"/>
          <w:sz w:val="24"/>
        </w:rPr>
        <w:t xml:space="preserve">(trong trường hợp 2 danh từ nối với nhau bằng AND nhưng chúng cùng chỉ 1 người, 1 bộ hoặc 1 món ăn. Đối với trường hợp cùng chỉ 1 người thỡ dấu hiệu nhận biết là danh từ thứ 2 khụng cú THE, cũn với bộ hoặc mún ăn thỡ tựy vào ý của người nói). </w:t>
      </w:r>
    </w:p>
    <w:p w:rsidR="00F96BA2" w:rsidRPr="00F96BA2" w:rsidRDefault="00F96BA2" w:rsidP="005A3F7E">
      <w:pPr>
        <w:shd w:val="clear" w:color="auto" w:fill="FFFFFF"/>
        <w:ind w:left="34" w:right="178" w:firstLine="686"/>
        <w:jc w:val="both"/>
        <w:rPr>
          <w:rFonts w:ascii="Times New Roman" w:hAnsi="Times New Roman" w:cs="Times New Roman"/>
          <w:sz w:val="24"/>
        </w:rPr>
      </w:pPr>
      <w:r w:rsidRPr="00F96BA2">
        <w:rPr>
          <w:rFonts w:ascii="Times New Roman" w:hAnsi="Times New Roman" w:cs="Times New Roman"/>
          <w:color w:val="000000"/>
          <w:w w:val="91"/>
          <w:sz w:val="24"/>
        </w:rPr>
        <w:t xml:space="preserve">Ex: - Fish and chips </w:t>
      </w:r>
      <w:r w:rsidRPr="00F96BA2">
        <w:rPr>
          <w:rFonts w:ascii="Times New Roman" w:hAnsi="Times New Roman" w:cs="Times New Roman"/>
          <w:b/>
          <w:i/>
          <w:color w:val="000000"/>
          <w:w w:val="91"/>
          <w:sz w:val="24"/>
          <w:u w:val="single"/>
        </w:rPr>
        <w:t>is</w:t>
      </w:r>
      <w:r w:rsidRPr="00F96BA2">
        <w:rPr>
          <w:rFonts w:ascii="Times New Roman" w:hAnsi="Times New Roman" w:cs="Times New Roman"/>
          <w:color w:val="000000"/>
          <w:w w:val="91"/>
          <w:sz w:val="24"/>
        </w:rPr>
        <w:t xml:space="preserve"> a popular meal in Britain. </w:t>
      </w:r>
    </w:p>
    <w:p w:rsidR="00F96BA2" w:rsidRPr="00F96BA2" w:rsidRDefault="00F96BA2" w:rsidP="005A3F7E">
      <w:pPr>
        <w:shd w:val="clear" w:color="auto" w:fill="FFFFFF"/>
        <w:ind w:left="34" w:firstLine="686"/>
        <w:rPr>
          <w:rFonts w:ascii="Times New Roman" w:hAnsi="Times New Roman" w:cs="Times New Roman"/>
          <w:sz w:val="24"/>
        </w:rPr>
      </w:pPr>
      <w:r w:rsidRPr="00F96BA2">
        <w:rPr>
          <w:rFonts w:ascii="Times New Roman" w:hAnsi="Times New Roman" w:cs="Times New Roman"/>
          <w:color w:val="000000"/>
          <w:w w:val="91"/>
          <w:sz w:val="24"/>
        </w:rPr>
        <w:t xml:space="preserve">Ex - Fish and chips </w:t>
      </w:r>
      <w:r w:rsidRPr="00F96BA2">
        <w:rPr>
          <w:rFonts w:ascii="Times New Roman" w:hAnsi="Times New Roman" w:cs="Times New Roman"/>
          <w:b/>
          <w:i/>
          <w:color w:val="000000"/>
          <w:w w:val="91"/>
          <w:sz w:val="24"/>
          <w:u w:val="single"/>
        </w:rPr>
        <w:t>make</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a good meal (If we think of the items as "separate", we use plural </w:t>
      </w:r>
      <w:r w:rsidRPr="00F96BA2">
        <w:rPr>
          <w:rFonts w:ascii="Times New Roman" w:hAnsi="Times New Roman" w:cs="Times New Roman"/>
          <w:color w:val="000000"/>
          <w:w w:val="87"/>
          <w:sz w:val="24"/>
        </w:rPr>
        <w:t>verb)</w:t>
      </w:r>
    </w:p>
    <w:p w:rsidR="00F96BA2" w:rsidRPr="00F96BA2" w:rsidRDefault="00F96BA2" w:rsidP="005A3F7E">
      <w:pPr>
        <w:rPr>
          <w:rFonts w:ascii="Times New Roman" w:hAnsi="Times New Roman" w:cs="Times New Roman"/>
          <w:color w:val="000000"/>
          <w:spacing w:val="-1"/>
          <w:w w:val="92"/>
          <w:sz w:val="24"/>
        </w:rPr>
      </w:pPr>
      <w:r w:rsidRPr="00F96BA2">
        <w:rPr>
          <w:rFonts w:ascii="Times New Roman" w:hAnsi="Times New Roman" w:cs="Times New Roman"/>
          <w:b/>
          <w:color w:val="000000"/>
          <w:spacing w:val="-1"/>
          <w:w w:val="92"/>
          <w:sz w:val="24"/>
          <w:u w:val="single"/>
        </w:rPr>
        <w:t>NOTE:</w:t>
      </w:r>
      <w:r w:rsidRPr="00F96BA2">
        <w:rPr>
          <w:rFonts w:ascii="Times New Roman" w:hAnsi="Times New Roman" w:cs="Times New Roman"/>
          <w:b/>
          <w:color w:val="000000"/>
          <w:spacing w:val="-1"/>
          <w:w w:val="92"/>
          <w:sz w:val="24"/>
        </w:rPr>
        <w:t xml:space="preserve"> </w:t>
      </w:r>
      <w:r w:rsidRPr="00F96BA2">
        <w:rPr>
          <w:rFonts w:ascii="Times New Roman" w:hAnsi="Times New Roman" w:cs="Times New Roman"/>
          <w:color w:val="000000"/>
          <w:spacing w:val="-1"/>
          <w:w w:val="92"/>
          <w:sz w:val="24"/>
        </w:rPr>
        <w:t xml:space="preserve">"Each" or "every" preceding singular subjects joined by "and" takes a singular verb,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color w:val="000000"/>
          <w:w w:val="90"/>
          <w:sz w:val="24"/>
        </w:rPr>
        <w:t xml:space="preserve">Ex: Each boy and each girl </w:t>
      </w:r>
      <w:r w:rsidRPr="00F96BA2">
        <w:rPr>
          <w:rFonts w:ascii="Times New Roman" w:hAnsi="Times New Roman" w:cs="Times New Roman"/>
          <w:b/>
          <w:i/>
          <w:color w:val="000000"/>
          <w:w w:val="90"/>
          <w:sz w:val="24"/>
          <w:u w:val="single"/>
        </w:rPr>
        <w:t>is</w:t>
      </w:r>
      <w:r w:rsidRPr="00F96BA2">
        <w:rPr>
          <w:rFonts w:ascii="Times New Roman" w:hAnsi="Times New Roman" w:cs="Times New Roman"/>
          <w:i/>
          <w:color w:val="000000"/>
          <w:w w:val="90"/>
          <w:sz w:val="24"/>
        </w:rPr>
        <w:t xml:space="preserve"> </w:t>
      </w:r>
      <w:r w:rsidRPr="00F96BA2">
        <w:rPr>
          <w:rFonts w:ascii="Times New Roman" w:hAnsi="Times New Roman" w:cs="Times New Roman"/>
          <w:color w:val="000000"/>
          <w:w w:val="90"/>
          <w:sz w:val="24"/>
        </w:rPr>
        <w:t xml:space="preserve">to work independently.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b</w:t>
      </w:r>
      <w:r w:rsidRPr="00F96BA2">
        <w:rPr>
          <w:rFonts w:ascii="Times New Roman" w:hAnsi="Times New Roman" w:cs="Times New Roman"/>
          <w:sz w:val="24"/>
        </w:rPr>
        <w:t xml:space="preserve">• </w:t>
      </w:r>
      <w:r w:rsidRPr="00F96BA2">
        <w:rPr>
          <w:rFonts w:ascii="Times New Roman" w:hAnsi="Times New Roman" w:cs="Times New Roman"/>
          <w:b/>
          <w:sz w:val="24"/>
        </w:rPr>
        <w:t>S1+ OR +S2 =&gt;Động từ hũa hợp với S2:</w:t>
      </w:r>
      <w:r w:rsidRPr="00F96BA2">
        <w:rPr>
          <w:rFonts w:ascii="Times New Roman" w:hAnsi="Times New Roman" w:cs="Times New Roman"/>
          <w:sz w:val="24"/>
        </w:rPr>
        <w:t xml:space="preser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w:t>
      </w:r>
      <w:r w:rsidRPr="00F96BA2">
        <w:rPr>
          <w:rFonts w:ascii="Times New Roman" w:hAnsi="Times New Roman" w:cs="Times New Roman"/>
          <w:b/>
          <w:i/>
          <w:sz w:val="24"/>
          <w:u w:val="single"/>
        </w:rPr>
        <w:t>Has</w:t>
      </w:r>
      <w:r w:rsidRPr="00F96BA2">
        <w:rPr>
          <w:rFonts w:ascii="Times New Roman" w:hAnsi="Times New Roman" w:cs="Times New Roman"/>
          <w:b/>
          <w:i/>
          <w:sz w:val="24"/>
        </w:rPr>
        <w:t xml:space="preserve"> </w:t>
      </w:r>
      <w:r w:rsidRPr="00F96BA2">
        <w:rPr>
          <w:rFonts w:ascii="Times New Roman" w:hAnsi="Times New Roman" w:cs="Times New Roman"/>
          <w:sz w:val="24"/>
        </w:rPr>
        <w:t xml:space="preserve">your mother or father </w:t>
      </w:r>
      <w:r w:rsidRPr="00F96BA2">
        <w:rPr>
          <w:rFonts w:ascii="Times New Roman" w:hAnsi="Times New Roman" w:cs="Times New Roman"/>
          <w:b/>
          <w:i/>
          <w:sz w:val="24"/>
          <w:u w:val="single"/>
        </w:rPr>
        <w:t>given</w:t>
      </w:r>
      <w:r w:rsidRPr="00F96BA2">
        <w:rPr>
          <w:rFonts w:ascii="Times New Roman" w:hAnsi="Times New Roman" w:cs="Times New Roman"/>
          <w:sz w:val="24"/>
        </w:rPr>
        <w:t xml:space="preserve"> you permission to use the  car?</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c</w:t>
      </w:r>
      <w:r w:rsidRPr="00F96BA2">
        <w:rPr>
          <w:rFonts w:ascii="Times New Roman" w:hAnsi="Times New Roman" w:cs="Times New Roman"/>
          <w:sz w:val="24"/>
        </w:rPr>
        <w:t xml:space="preserve"> •</w:t>
      </w:r>
      <w:r w:rsidRPr="00F96BA2">
        <w:rPr>
          <w:rFonts w:ascii="Times New Roman" w:hAnsi="Times New Roman" w:cs="Times New Roman"/>
          <w:b/>
          <w:sz w:val="24"/>
        </w:rPr>
        <w:t>Either</w:t>
      </w:r>
      <w:r w:rsidRPr="00F96BA2">
        <w:rPr>
          <w:rFonts w:ascii="Times New Roman" w:hAnsi="Times New Roman" w:cs="Times New Roman"/>
          <w:sz w:val="24"/>
        </w:rPr>
        <w:t>+S1+</w:t>
      </w:r>
      <w:r w:rsidRPr="00F96BA2">
        <w:rPr>
          <w:rFonts w:ascii="Times New Roman" w:hAnsi="Times New Roman" w:cs="Times New Roman"/>
          <w:b/>
          <w:sz w:val="24"/>
        </w:rPr>
        <w:t xml:space="preserve"> or</w:t>
      </w:r>
      <w:r w:rsidRPr="00F96BA2">
        <w:rPr>
          <w:rFonts w:ascii="Times New Roman" w:hAnsi="Times New Roman" w:cs="Times New Roman"/>
          <w:sz w:val="24"/>
        </w:rPr>
        <w:t xml:space="preserve"> + S2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V hũa hợp với </w:t>
      </w:r>
      <w:r w:rsidRPr="00F96BA2">
        <w:rPr>
          <w:rFonts w:ascii="Times New Roman" w:hAnsi="Times New Roman" w:cs="Times New Roman"/>
          <w:b/>
          <w:sz w:val="24"/>
        </w:rPr>
        <w:t>S2</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    Neither</w:t>
      </w:r>
      <w:r w:rsidRPr="00F96BA2">
        <w:rPr>
          <w:rFonts w:ascii="Times New Roman" w:hAnsi="Times New Roman" w:cs="Times New Roman"/>
          <w:sz w:val="24"/>
        </w:rPr>
        <w:t>+ S1+</w:t>
      </w:r>
      <w:r w:rsidRPr="00F96BA2">
        <w:rPr>
          <w:rFonts w:ascii="Times New Roman" w:hAnsi="Times New Roman" w:cs="Times New Roman"/>
          <w:b/>
          <w:sz w:val="24"/>
        </w:rPr>
        <w:t>Nor</w:t>
      </w:r>
      <w:r w:rsidRPr="00F96BA2">
        <w:rPr>
          <w:rFonts w:ascii="Times New Roman" w:hAnsi="Times New Roman" w:cs="Times New Roman"/>
          <w:sz w:val="24"/>
        </w:rPr>
        <w:t xml:space="preserve"> +S2</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Neither the students nor </w:t>
      </w:r>
      <w:r w:rsidRPr="00F96BA2">
        <w:rPr>
          <w:rFonts w:ascii="Times New Roman" w:hAnsi="Times New Roman" w:cs="Times New Roman"/>
          <w:b/>
          <w:sz w:val="24"/>
        </w:rPr>
        <w:t xml:space="preserve">their </w:t>
      </w:r>
      <w:r w:rsidRPr="00F96BA2">
        <w:rPr>
          <w:rFonts w:ascii="Times New Roman" w:hAnsi="Times New Roman" w:cs="Times New Roman"/>
          <w:color w:val="000000"/>
          <w:w w:val="90"/>
          <w:sz w:val="24"/>
        </w:rPr>
        <w:t>teacher</w:t>
      </w:r>
      <w:r w:rsidRPr="00F96BA2">
        <w:rPr>
          <w:rFonts w:ascii="Times New Roman" w:hAnsi="Times New Roman" w:cs="Times New Roman"/>
          <w:sz w:val="24"/>
        </w:rPr>
        <w:t xml:space="preserve"> </w:t>
      </w:r>
      <w:r w:rsidRPr="00F96BA2">
        <w:rPr>
          <w:rFonts w:ascii="Times New Roman" w:hAnsi="Times New Roman" w:cs="Times New Roman"/>
          <w:sz w:val="24"/>
          <w:u w:val="single"/>
        </w:rPr>
        <w:t>regrets</w:t>
      </w:r>
      <w:r w:rsidRPr="00F96BA2">
        <w:rPr>
          <w:rFonts w:ascii="Times New Roman" w:hAnsi="Times New Roman" w:cs="Times New Roman"/>
          <w:sz w:val="24"/>
        </w:rPr>
        <w:t xml:space="preserve"> the approach of summer</w:t>
      </w:r>
    </w:p>
    <w:p w:rsidR="00F96BA2" w:rsidRPr="00F96BA2" w:rsidRDefault="00F96BA2" w:rsidP="005A3F7E">
      <w:pPr>
        <w:shd w:val="clear" w:color="auto" w:fill="FFFFFF"/>
        <w:tabs>
          <w:tab w:val="left" w:pos="6984"/>
        </w:tabs>
        <w:spacing w:before="24"/>
        <w:ind w:left="38"/>
        <w:rPr>
          <w:rFonts w:ascii="Times New Roman" w:hAnsi="Times New Roman" w:cs="Times New Roman"/>
          <w:b/>
          <w:sz w:val="24"/>
        </w:rPr>
      </w:pPr>
    </w:p>
    <w:p w:rsidR="00F96BA2" w:rsidRPr="00F96BA2" w:rsidRDefault="00F96BA2" w:rsidP="005A3F7E">
      <w:pPr>
        <w:shd w:val="clear" w:color="auto" w:fill="FFFFFF"/>
        <w:tabs>
          <w:tab w:val="left" w:pos="6984"/>
        </w:tabs>
        <w:spacing w:before="24"/>
        <w:ind w:left="38"/>
        <w:rPr>
          <w:rFonts w:ascii="Times New Roman" w:hAnsi="Times New Roman" w:cs="Times New Roman"/>
          <w:color w:val="000000"/>
          <w:w w:val="94"/>
          <w:sz w:val="24"/>
        </w:rPr>
      </w:pPr>
      <w:r w:rsidRPr="00F96BA2">
        <w:rPr>
          <w:rFonts w:ascii="Times New Roman" w:hAnsi="Times New Roman" w:cs="Times New Roman"/>
          <w:b/>
          <w:sz w:val="24"/>
        </w:rPr>
        <w:t>•</w:t>
      </w:r>
      <w:r w:rsidRPr="00F96BA2">
        <w:rPr>
          <w:rFonts w:ascii="Times New Roman" w:hAnsi="Times New Roman" w:cs="Times New Roman"/>
          <w:b/>
          <w:color w:val="000000"/>
          <w:w w:val="94"/>
          <w:sz w:val="24"/>
        </w:rPr>
        <w:t>. EACH/EVERY/EITHER/NEITHER</w:t>
      </w:r>
      <w:r w:rsidRPr="00F96BA2">
        <w:rPr>
          <w:rFonts w:ascii="Times New Roman" w:hAnsi="Times New Roman" w:cs="Times New Roman"/>
          <w:color w:val="000000"/>
          <w:w w:val="94"/>
          <w:sz w:val="24"/>
        </w:rPr>
        <w:t xml:space="preserve">  + singular noun                          </w:t>
      </w:r>
      <w:r w:rsidRPr="00F96BA2">
        <w:rPr>
          <w:rFonts w:ascii="Times New Roman" w:hAnsi="Times New Roman" w:cs="Times New Roman"/>
          <w:color w:val="000000"/>
          <w:w w:val="94"/>
          <w:sz w:val="24"/>
          <w:vertAlign w:val="subscript"/>
        </w:rPr>
        <w:t>+</w:t>
      </w:r>
      <w:r w:rsidRPr="00F96BA2">
        <w:rPr>
          <w:rFonts w:ascii="Times New Roman" w:hAnsi="Times New Roman" w:cs="Times New Roman"/>
          <w:color w:val="000000"/>
          <w:w w:val="94"/>
          <w:sz w:val="24"/>
        </w:rPr>
        <w:t xml:space="preserve"> singular verb</w:t>
      </w:r>
    </w:p>
    <w:p w:rsidR="00F96BA2" w:rsidRPr="00F96BA2" w:rsidRDefault="00F96BA2" w:rsidP="005A3F7E">
      <w:pPr>
        <w:shd w:val="clear" w:color="auto" w:fill="FFFFFF"/>
        <w:tabs>
          <w:tab w:val="left" w:pos="6984"/>
        </w:tabs>
        <w:spacing w:before="24"/>
        <w:ind w:left="38"/>
        <w:rPr>
          <w:rFonts w:ascii="Times New Roman" w:hAnsi="Times New Roman" w:cs="Times New Roman"/>
          <w:sz w:val="24"/>
        </w:rPr>
      </w:pPr>
      <w:r w:rsidRPr="00F96BA2">
        <w:rPr>
          <w:rFonts w:ascii="Times New Roman" w:hAnsi="Times New Roman" w:cs="Times New Roman"/>
          <w:color w:val="000000"/>
          <w:w w:val="90"/>
          <w:sz w:val="24"/>
        </w:rPr>
        <w:lastRenderedPageBreak/>
        <w:t xml:space="preserve">                                                          of + plural noun / pronoun</w:t>
      </w:r>
      <w:r w:rsidRPr="00F96BA2">
        <w:rPr>
          <w:rFonts w:ascii="Times New Roman" w:hAnsi="Times New Roman" w:cs="Times New Roman"/>
          <w:sz w:val="24"/>
        </w:rPr>
        <w:t xml:space="preserve">                                                                                                               </w:t>
      </w:r>
    </w:p>
    <w:p w:rsidR="00F96BA2" w:rsidRPr="00F96BA2" w:rsidRDefault="00F96BA2" w:rsidP="005A3F7E">
      <w:pPr>
        <w:shd w:val="clear" w:color="auto" w:fill="FFFFFF"/>
        <w:tabs>
          <w:tab w:val="left" w:pos="6984"/>
        </w:tabs>
        <w:spacing w:before="24"/>
        <w:ind w:left="38"/>
        <w:rPr>
          <w:rFonts w:ascii="Times New Roman" w:hAnsi="Times New Roman" w:cs="Times New Roman"/>
          <w:sz w:val="24"/>
        </w:rPr>
      </w:pPr>
    </w:p>
    <w:p w:rsidR="00F96BA2" w:rsidRPr="00F96BA2" w:rsidRDefault="00F96BA2" w:rsidP="005A3F7E">
      <w:pPr>
        <w:shd w:val="clear" w:color="auto" w:fill="FFFFFF"/>
        <w:tabs>
          <w:tab w:val="left" w:pos="6984"/>
        </w:tabs>
        <w:spacing w:before="24"/>
        <w:ind w:left="38"/>
        <w:rPr>
          <w:rFonts w:ascii="Times New Roman" w:hAnsi="Times New Roman" w:cs="Times New Roman"/>
          <w:color w:val="000000"/>
          <w:sz w:val="24"/>
        </w:rPr>
      </w:pPr>
      <w:r w:rsidRPr="00F96BA2">
        <w:rPr>
          <w:rFonts w:ascii="Times New Roman" w:hAnsi="Times New Roman" w:cs="Times New Roman"/>
          <w:sz w:val="24"/>
        </w:rPr>
        <w:t>•</w:t>
      </w:r>
      <w:r w:rsidRPr="00F96BA2">
        <w:rPr>
          <w:rFonts w:ascii="Times New Roman" w:hAnsi="Times New Roman" w:cs="Times New Roman"/>
          <w:color w:val="000000"/>
          <w:w w:val="94"/>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b/>
          <w:color w:val="000000"/>
          <w:sz w:val="24"/>
        </w:rPr>
        <w:t>ALL / BOTH / FEW /A FEW/ MANY / SEVERAL / SOME</w:t>
      </w:r>
      <w:r w:rsidRPr="00F96BA2">
        <w:rPr>
          <w:rFonts w:ascii="Times New Roman" w:hAnsi="Times New Roman" w:cs="Times New Roman"/>
          <w:color w:val="000000"/>
          <w:sz w:val="24"/>
        </w:rPr>
        <w:t xml:space="preserve"> + plural noun   </w:t>
      </w:r>
      <w:r w:rsidRPr="00F96BA2">
        <w:rPr>
          <w:rFonts w:ascii="Times New Roman" w:hAnsi="Times New Roman" w:cs="Times New Roman"/>
          <w:color w:val="000000"/>
          <w:sz w:val="24"/>
        </w:rPr>
        <w:sym w:font="Wingdings" w:char="F0E0"/>
      </w:r>
      <w:r w:rsidRPr="00F96BA2">
        <w:rPr>
          <w:rFonts w:ascii="Times New Roman" w:hAnsi="Times New Roman" w:cs="Times New Roman"/>
          <w:color w:val="000000"/>
          <w:sz w:val="24"/>
        </w:rPr>
        <w:t xml:space="preserve">  PLURAL VERB</w:t>
      </w:r>
    </w:p>
    <w:p w:rsidR="00F96BA2" w:rsidRPr="00F96BA2" w:rsidRDefault="00F96BA2" w:rsidP="005A3F7E">
      <w:pPr>
        <w:shd w:val="clear" w:color="auto" w:fill="FFFFFF"/>
        <w:tabs>
          <w:tab w:val="left" w:pos="6984"/>
        </w:tabs>
        <w:spacing w:before="24"/>
        <w:ind w:left="38"/>
        <w:rPr>
          <w:rFonts w:ascii="Times New Roman" w:hAnsi="Times New Roman" w:cs="Times New Roman"/>
          <w:sz w:val="24"/>
        </w:rPr>
      </w:pPr>
      <w:r w:rsidRPr="00F96BA2">
        <w:rPr>
          <w:rFonts w:ascii="Times New Roman" w:hAnsi="Times New Roman" w:cs="Times New Roman"/>
          <w:color w:val="000000"/>
          <w:sz w:val="24"/>
        </w:rPr>
        <w:t xml:space="preserve">                                                                                                         of +</w:t>
      </w:r>
      <w:r w:rsidRPr="00F96BA2">
        <w:rPr>
          <w:rFonts w:ascii="Times New Roman" w:hAnsi="Times New Roman" w:cs="Times New Roman"/>
          <w:color w:val="000000"/>
          <w:w w:val="90"/>
          <w:sz w:val="24"/>
        </w:rPr>
        <w:t xml:space="preserve"> plural noun / pronoun</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 •</w:t>
      </w:r>
      <w:r w:rsidRPr="00F96BA2">
        <w:rPr>
          <w:rFonts w:ascii="Times New Roman" w:hAnsi="Times New Roman" w:cs="Times New Roman"/>
          <w:b/>
          <w:color w:val="000000"/>
          <w:w w:val="94"/>
          <w:sz w:val="24"/>
        </w:rPr>
        <w:t xml:space="preserve">. </w:t>
      </w:r>
      <w:r w:rsidRPr="00F96BA2">
        <w:rPr>
          <w:rFonts w:ascii="Times New Roman" w:hAnsi="Times New Roman" w:cs="Times New Roman"/>
          <w:b/>
          <w:color w:val="000000"/>
          <w:sz w:val="24"/>
        </w:rPr>
        <w:t xml:space="preserve"> ALL/</w:t>
      </w:r>
      <w:r w:rsidRPr="00F96BA2">
        <w:rPr>
          <w:rFonts w:ascii="Times New Roman" w:hAnsi="Times New Roman" w:cs="Times New Roman"/>
          <w:b/>
          <w:sz w:val="24"/>
        </w:rPr>
        <w:t xml:space="preserve"> </w:t>
      </w:r>
      <w:r w:rsidRPr="00F96BA2">
        <w:rPr>
          <w:rFonts w:ascii="Times New Roman" w:hAnsi="Times New Roman" w:cs="Times New Roman"/>
          <w:b/>
          <w:color w:val="000000"/>
          <w:sz w:val="24"/>
        </w:rPr>
        <w:t>SOME</w:t>
      </w:r>
      <w:r w:rsidRPr="00F96BA2">
        <w:rPr>
          <w:rFonts w:ascii="Times New Roman" w:hAnsi="Times New Roman" w:cs="Times New Roman"/>
          <w:b/>
          <w:sz w:val="24"/>
        </w:rPr>
        <w:t xml:space="preserve"> /LITTLE/A LITTLE</w:t>
      </w:r>
      <w:r w:rsidRPr="00F96BA2">
        <w:rPr>
          <w:rFonts w:ascii="Times New Roman" w:hAnsi="Times New Roman" w:cs="Times New Roman"/>
          <w:sz w:val="24"/>
        </w:rPr>
        <w:t xml:space="preserve">   +Non count noun        </w:t>
      </w:r>
      <w:r w:rsidRPr="00F96BA2">
        <w:rPr>
          <w:rFonts w:ascii="Times New Roman" w:hAnsi="Times New Roman" w:cs="Times New Roman"/>
          <w:color w:val="000000"/>
          <w:sz w:val="24"/>
        </w:rPr>
        <w:sym w:font="Wingdings" w:char="F0E0"/>
      </w:r>
      <w:r w:rsidRPr="00F96BA2">
        <w:rPr>
          <w:rFonts w:ascii="Times New Roman" w:hAnsi="Times New Roman" w:cs="Times New Roman"/>
          <w:color w:val="000000"/>
          <w:w w:val="94"/>
          <w:sz w:val="24"/>
        </w:rPr>
        <w:t xml:space="preserve"> singular verb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of+ Non count noun</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6. Chủ ngữ là danh từ tập hợp dùng như 1 đơn vị =&gt;V chia theo S  số ớt</w:t>
      </w:r>
      <w:r w:rsidRPr="00F96BA2">
        <w:rPr>
          <w:rFonts w:ascii="Times New Roman" w:hAnsi="Times New Roman" w:cs="Times New Roman"/>
          <w:sz w:val="24"/>
        </w:rPr>
        <w:t xml:space="preserve"> (</w:t>
      </w:r>
      <w:r w:rsidRPr="00F96BA2">
        <w:rPr>
          <w:rFonts w:ascii="Times New Roman" w:hAnsi="Times New Roman" w:cs="Times New Roman"/>
          <w:color w:val="000000"/>
          <w:w w:val="91"/>
          <w:sz w:val="24"/>
        </w:rPr>
        <w:t xml:space="preserve">GROUP / JURY/ ARMY / FAMILY / CLASS /COMMITTEE / </w:t>
      </w:r>
      <w:r w:rsidRPr="00F96BA2">
        <w:rPr>
          <w:rFonts w:ascii="Times New Roman" w:hAnsi="Times New Roman" w:cs="Times New Roman"/>
          <w:color w:val="000000"/>
          <w:w w:val="95"/>
          <w:sz w:val="24"/>
        </w:rPr>
        <w:t>TEAM /ENEMY/ COUNCIL...)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football team </w:t>
      </w:r>
      <w:r w:rsidRPr="00F96BA2">
        <w:rPr>
          <w:rFonts w:ascii="Times New Roman" w:hAnsi="Times New Roman" w:cs="Times New Roman"/>
          <w:b/>
          <w:i/>
          <w:sz w:val="24"/>
          <w:u w:val="single"/>
        </w:rPr>
        <w:t>practises</w:t>
      </w:r>
      <w:r w:rsidRPr="00F96BA2">
        <w:rPr>
          <w:rFonts w:ascii="Times New Roman" w:hAnsi="Times New Roman" w:cs="Times New Roman"/>
          <w:sz w:val="24"/>
        </w:rPr>
        <w:t xml:space="preserve"> every day.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herd of elk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in the meadow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Ex: The family </w:t>
      </w:r>
      <w:r w:rsidRPr="00F96BA2">
        <w:rPr>
          <w:rFonts w:ascii="Times New Roman" w:hAnsi="Times New Roman" w:cs="Times New Roman"/>
          <w:b/>
          <w:i/>
          <w:sz w:val="24"/>
          <w:u w:val="single"/>
        </w:rPr>
        <w:t>arrives</w:t>
      </w:r>
      <w:r w:rsidRPr="00F96BA2">
        <w:rPr>
          <w:rFonts w:ascii="Times New Roman" w:hAnsi="Times New Roman" w:cs="Times New Roman"/>
          <w:sz w:val="24"/>
        </w:rPr>
        <w:t xml:space="preserve"> together at 8. 00.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*Danh từ tập hợp chỉ từng thành viờn =&gt;V chia theo S số nhiều. </w:t>
      </w:r>
      <w:r w:rsidRPr="00F96BA2">
        <w:rPr>
          <w:rFonts w:ascii="Times New Roman" w:hAnsi="Times New Roman" w:cs="Times New Roman"/>
          <w:sz w:val="24"/>
        </w:rPr>
        <w:t xml:space="preser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football team </w:t>
      </w:r>
      <w:r w:rsidRPr="00F96BA2">
        <w:rPr>
          <w:rFonts w:ascii="Times New Roman" w:hAnsi="Times New Roman" w:cs="Times New Roman"/>
          <w:b/>
          <w:i/>
          <w:sz w:val="24"/>
          <w:u w:val="single"/>
        </w:rPr>
        <w:t>buy</w:t>
      </w:r>
      <w:r w:rsidRPr="00F96BA2">
        <w:rPr>
          <w:rFonts w:ascii="Times New Roman" w:hAnsi="Times New Roman" w:cs="Times New Roman"/>
          <w:sz w:val="24"/>
        </w:rPr>
        <w:t xml:space="preserve"> their own uniforms.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John has just arrived and now the family </w:t>
      </w:r>
      <w:r w:rsidRPr="00F96BA2">
        <w:rPr>
          <w:rFonts w:ascii="Times New Roman" w:hAnsi="Times New Roman" w:cs="Times New Roman"/>
          <w:b/>
          <w:i/>
          <w:sz w:val="24"/>
          <w:u w:val="single"/>
        </w:rPr>
        <w:t>are</w:t>
      </w:r>
      <w:r w:rsidRPr="00F96BA2">
        <w:rPr>
          <w:rFonts w:ascii="Times New Roman" w:hAnsi="Times New Roman" w:cs="Times New Roman"/>
          <w:sz w:val="24"/>
        </w:rPr>
        <w:t xml:space="preserve"> all here.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*Cỏc danh từ như:  the police, the military, the people, cattle, poultry, clergy,…     =&gt;  V chia theo S số nhiều.  </w:t>
      </w:r>
    </w:p>
    <w:p w:rsidR="00F96BA2" w:rsidRPr="00F96BA2" w:rsidRDefault="00F96BA2" w:rsidP="005A3F7E">
      <w:pPr>
        <w:ind w:firstLine="720"/>
        <w:rPr>
          <w:rFonts w:ascii="Times New Roman" w:hAnsi="Times New Roman" w:cs="Times New Roman"/>
          <w:b/>
          <w:sz w:val="24"/>
        </w:rPr>
      </w:pPr>
      <w:r w:rsidRPr="00F96BA2">
        <w:rPr>
          <w:rFonts w:ascii="Times New Roman" w:hAnsi="Times New Roman" w:cs="Times New Roman"/>
          <w:sz w:val="24"/>
        </w:rPr>
        <w:t xml:space="preserve">Ex: The </w:t>
      </w:r>
      <w:r w:rsidRPr="00F96BA2">
        <w:rPr>
          <w:rFonts w:ascii="Times New Roman" w:hAnsi="Times New Roman" w:cs="Times New Roman"/>
          <w:b/>
          <w:i/>
          <w:sz w:val="24"/>
          <w:u w:val="single"/>
        </w:rPr>
        <w:t>police are questioning</w:t>
      </w:r>
      <w:r w:rsidRPr="00F96BA2">
        <w:rPr>
          <w:rFonts w:ascii="Times New Roman" w:hAnsi="Times New Roman" w:cs="Times New Roman"/>
          <w:sz w:val="24"/>
        </w:rPr>
        <w:t xml:space="preserve"> him. </w:t>
      </w:r>
    </w:p>
    <w:p w:rsidR="00F96BA2" w:rsidRPr="00F96BA2" w:rsidRDefault="00F96BA2" w:rsidP="005A3F7E">
      <w:pPr>
        <w:shd w:val="clear" w:color="auto" w:fill="FFFFFF"/>
        <w:ind w:left="14" w:right="1670"/>
        <w:rPr>
          <w:rFonts w:ascii="Times New Roman" w:hAnsi="Times New Roman" w:cs="Times New Roman"/>
          <w:color w:val="000000"/>
          <w:w w:val="91"/>
          <w:sz w:val="24"/>
        </w:rPr>
      </w:pPr>
    </w:p>
    <w:p w:rsidR="00F96BA2" w:rsidRPr="00F96BA2" w:rsidRDefault="00F96BA2" w:rsidP="005A3F7E">
      <w:pPr>
        <w:shd w:val="clear" w:color="auto" w:fill="FFFFFF"/>
        <w:ind w:left="14" w:right="1670"/>
        <w:rPr>
          <w:rFonts w:ascii="Times New Roman" w:hAnsi="Times New Roman" w:cs="Times New Roman"/>
          <w:b/>
          <w:color w:val="000000"/>
          <w:w w:val="91"/>
          <w:sz w:val="24"/>
        </w:rPr>
      </w:pPr>
      <w:r w:rsidRPr="00F96BA2">
        <w:rPr>
          <w:rFonts w:ascii="Times New Roman" w:hAnsi="Times New Roman" w:cs="Times New Roman"/>
          <w:b/>
          <w:color w:val="000000"/>
          <w:w w:val="91"/>
          <w:sz w:val="24"/>
        </w:rPr>
        <w:t xml:space="preserve">***. Danh từ tập hợp được hỡnh thành bởi  by "the + adjective" =&gt; V chia theo S số nhiều. </w:t>
      </w:r>
    </w:p>
    <w:p w:rsidR="00F96BA2" w:rsidRPr="00F96BA2" w:rsidRDefault="00F96BA2" w:rsidP="005A3F7E">
      <w:pPr>
        <w:shd w:val="clear" w:color="auto" w:fill="FFFFFF"/>
        <w:tabs>
          <w:tab w:val="left" w:pos="10319"/>
        </w:tabs>
        <w:ind w:left="14" w:right="-1"/>
        <w:rPr>
          <w:rFonts w:ascii="Times New Roman" w:hAnsi="Times New Roman" w:cs="Times New Roman"/>
          <w:sz w:val="24"/>
        </w:rPr>
      </w:pPr>
      <w:r w:rsidRPr="00F96BA2">
        <w:rPr>
          <w:rFonts w:ascii="Times New Roman" w:hAnsi="Times New Roman" w:cs="Times New Roman"/>
          <w:color w:val="000000"/>
          <w:w w:val="91"/>
          <w:sz w:val="24"/>
        </w:rPr>
        <w:t xml:space="preserve">            Ex: The sick </w:t>
      </w:r>
      <w:r w:rsidRPr="00F96BA2">
        <w:rPr>
          <w:rFonts w:ascii="Times New Roman" w:hAnsi="Times New Roman" w:cs="Times New Roman"/>
          <w:b/>
          <w:i/>
          <w:color w:val="000000"/>
          <w:w w:val="91"/>
          <w:sz w:val="24"/>
          <w:u w:val="single"/>
        </w:rPr>
        <w:t xml:space="preserve">need </w:t>
      </w:r>
      <w:r w:rsidRPr="00F96BA2">
        <w:rPr>
          <w:rFonts w:ascii="Times New Roman" w:hAnsi="Times New Roman" w:cs="Times New Roman"/>
          <w:color w:val="000000"/>
          <w:w w:val="91"/>
          <w:sz w:val="24"/>
        </w:rPr>
        <w:t xml:space="preserve">medical care and tenderness. </w:t>
      </w:r>
    </w:p>
    <w:p w:rsidR="00F96BA2" w:rsidRPr="00F96BA2" w:rsidRDefault="00F96BA2" w:rsidP="005A3F7E">
      <w:pPr>
        <w:shd w:val="clear" w:color="auto" w:fill="FFFFFF"/>
        <w:tabs>
          <w:tab w:val="left" w:pos="10319"/>
        </w:tabs>
        <w:ind w:left="14" w:right="-1"/>
        <w:rPr>
          <w:rFonts w:ascii="Times New Roman" w:hAnsi="Times New Roman" w:cs="Times New Roman"/>
          <w:color w:val="000000"/>
          <w:w w:val="91"/>
          <w:sz w:val="24"/>
        </w:rPr>
      </w:pPr>
      <w:r w:rsidRPr="00F96BA2">
        <w:rPr>
          <w:rFonts w:ascii="Times New Roman" w:hAnsi="Times New Roman" w:cs="Times New Roman"/>
          <w:sz w:val="24"/>
        </w:rPr>
        <w:t xml:space="preserve">           Ex: The American people </w:t>
      </w:r>
      <w:r w:rsidRPr="00F96BA2">
        <w:rPr>
          <w:rFonts w:ascii="Times New Roman" w:hAnsi="Times New Roman" w:cs="Times New Roman"/>
          <w:b/>
          <w:i/>
          <w:sz w:val="24"/>
          <w:u w:val="single"/>
        </w:rPr>
        <w:t>don't</w:t>
      </w:r>
      <w:r w:rsidRPr="00F96BA2">
        <w:rPr>
          <w:rFonts w:ascii="Times New Roman" w:hAnsi="Times New Roman" w:cs="Times New Roman"/>
          <w:b/>
          <w:i/>
          <w:sz w:val="24"/>
        </w:rPr>
        <w:t xml:space="preserve"> </w:t>
      </w:r>
      <w:r w:rsidRPr="00F96BA2">
        <w:rPr>
          <w:rFonts w:ascii="Times New Roman" w:hAnsi="Times New Roman" w:cs="Times New Roman"/>
          <w:b/>
          <w:i/>
          <w:sz w:val="24"/>
          <w:u w:val="single"/>
        </w:rPr>
        <w:t>trust</w:t>
      </w:r>
      <w:r w:rsidRPr="00F96BA2">
        <w:rPr>
          <w:rFonts w:ascii="Times New Roman" w:hAnsi="Times New Roman" w:cs="Times New Roman"/>
          <w:sz w:val="24"/>
          <w:u w:val="single"/>
        </w:rPr>
        <w:t xml:space="preserve"> </w:t>
      </w:r>
      <w:r w:rsidRPr="00F96BA2">
        <w:rPr>
          <w:rFonts w:ascii="Times New Roman" w:hAnsi="Times New Roman" w:cs="Times New Roman"/>
          <w:sz w:val="24"/>
        </w:rPr>
        <w:t xml:space="preserve"> the news </w:t>
      </w:r>
    </w:p>
    <w:p w:rsidR="00F96BA2" w:rsidRPr="00F96BA2" w:rsidRDefault="00F96BA2" w:rsidP="005A3F7E">
      <w:pPr>
        <w:shd w:val="clear" w:color="auto" w:fill="FFFFFF"/>
        <w:spacing w:before="24"/>
        <w:ind w:left="29"/>
        <w:rPr>
          <w:rFonts w:ascii="Times New Roman" w:hAnsi="Times New Roman" w:cs="Times New Roman"/>
          <w:b/>
          <w:color w:val="000000"/>
          <w:w w:val="92"/>
          <w:sz w:val="24"/>
        </w:rPr>
      </w:pPr>
    </w:p>
    <w:p w:rsidR="00F96BA2" w:rsidRPr="00F96BA2" w:rsidRDefault="00F96BA2" w:rsidP="005A3F7E">
      <w:pPr>
        <w:shd w:val="clear" w:color="auto" w:fill="FFFFFF"/>
        <w:spacing w:before="24"/>
        <w:ind w:left="29"/>
        <w:rPr>
          <w:rFonts w:ascii="Times New Roman" w:hAnsi="Times New Roman" w:cs="Times New Roman"/>
          <w:b/>
          <w:color w:val="000000"/>
          <w:spacing w:val="-1"/>
          <w:w w:val="93"/>
          <w:sz w:val="24"/>
        </w:rPr>
      </w:pPr>
      <w:r w:rsidRPr="00F96BA2">
        <w:rPr>
          <w:rFonts w:ascii="Times New Roman" w:hAnsi="Times New Roman" w:cs="Times New Roman"/>
          <w:b/>
          <w:color w:val="000000"/>
          <w:w w:val="92"/>
          <w:sz w:val="24"/>
        </w:rPr>
        <w:t xml:space="preserve">****. Danh từ tập hợp như FURNITURE / LUGGAGE / INFORMATION / KNOWLEDGE / TRAFFIC / EQUIPMENT / SCENERY / MACHINERY... (khụng bao giờ cú _S với những danh từ này) =&gt; V chia theo S số ớt. </w:t>
      </w:r>
    </w:p>
    <w:p w:rsidR="00F96BA2" w:rsidRPr="00F96BA2" w:rsidRDefault="00F96BA2" w:rsidP="005A3F7E">
      <w:pPr>
        <w:shd w:val="clear" w:color="auto" w:fill="FFFFFF"/>
        <w:ind w:left="418"/>
        <w:rPr>
          <w:rFonts w:ascii="Times New Roman" w:hAnsi="Times New Roman" w:cs="Times New Roman"/>
          <w:color w:val="000000"/>
          <w:w w:val="91"/>
          <w:sz w:val="24"/>
        </w:rPr>
      </w:pPr>
      <w:r w:rsidRPr="00F96BA2">
        <w:rPr>
          <w:rFonts w:ascii="Times New Roman" w:hAnsi="Times New Roman" w:cs="Times New Roman"/>
          <w:color w:val="000000"/>
          <w:spacing w:val="-1"/>
          <w:w w:val="93"/>
          <w:sz w:val="24"/>
        </w:rPr>
        <w:t xml:space="preserve">      Ex: The furniture </w:t>
      </w:r>
      <w:r w:rsidRPr="00F96BA2">
        <w:rPr>
          <w:rFonts w:ascii="Times New Roman" w:hAnsi="Times New Roman" w:cs="Times New Roman"/>
          <w:b/>
          <w:i/>
          <w:color w:val="000000"/>
          <w:spacing w:val="-1"/>
          <w:w w:val="93"/>
          <w:sz w:val="24"/>
          <w:u w:val="single"/>
        </w:rPr>
        <w:t>was</w:t>
      </w:r>
      <w:r w:rsidRPr="00F96BA2">
        <w:rPr>
          <w:rFonts w:ascii="Times New Roman" w:hAnsi="Times New Roman" w:cs="Times New Roman"/>
          <w:b/>
          <w:color w:val="000000"/>
          <w:spacing w:val="-1"/>
          <w:w w:val="93"/>
          <w:sz w:val="24"/>
        </w:rPr>
        <w:t xml:space="preserve"> </w:t>
      </w:r>
      <w:r w:rsidRPr="00F96BA2">
        <w:rPr>
          <w:rFonts w:ascii="Times New Roman" w:hAnsi="Times New Roman" w:cs="Times New Roman"/>
          <w:color w:val="000000"/>
          <w:spacing w:val="-1"/>
          <w:w w:val="93"/>
          <w:sz w:val="24"/>
        </w:rPr>
        <w:t xml:space="preserve">more expensive than I thought. </w:t>
      </w:r>
    </w:p>
    <w:p w:rsidR="00F96BA2" w:rsidRPr="00F96BA2" w:rsidRDefault="00F96BA2" w:rsidP="005A3F7E">
      <w:pPr>
        <w:shd w:val="clear" w:color="auto" w:fill="FFFFFF"/>
        <w:ind w:left="418" w:firstLine="302"/>
        <w:rPr>
          <w:rFonts w:ascii="Times New Roman" w:hAnsi="Times New Roman" w:cs="Times New Roman"/>
          <w:color w:val="000000"/>
          <w:w w:val="91"/>
          <w:sz w:val="24"/>
        </w:rPr>
      </w:pPr>
      <w:r w:rsidRPr="00F96BA2">
        <w:rPr>
          <w:rFonts w:ascii="Times New Roman" w:hAnsi="Times New Roman" w:cs="Times New Roman"/>
          <w:color w:val="000000"/>
          <w:w w:val="91"/>
          <w:sz w:val="24"/>
        </w:rPr>
        <w:t xml:space="preserve"> Ex: Traffic </w:t>
      </w:r>
      <w:r w:rsidRPr="00F96BA2">
        <w:rPr>
          <w:rFonts w:ascii="Times New Roman" w:hAnsi="Times New Roman" w:cs="Times New Roman"/>
          <w:b/>
          <w:i/>
          <w:color w:val="000000"/>
          <w:w w:val="91"/>
          <w:sz w:val="24"/>
          <w:u w:val="single"/>
        </w:rPr>
        <w:t>is</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heavy. </w:t>
      </w:r>
    </w:p>
    <w:p w:rsidR="00F96BA2" w:rsidRPr="00F96BA2" w:rsidRDefault="00F96BA2" w:rsidP="005A3F7E">
      <w:pPr>
        <w:shd w:val="clear" w:color="auto" w:fill="FFFFFF"/>
        <w:ind w:left="418"/>
        <w:rPr>
          <w:rFonts w:ascii="Times New Roman" w:hAnsi="Times New Roman" w:cs="Times New Roman"/>
          <w:b/>
          <w:sz w:val="24"/>
        </w:rPr>
      </w:pPr>
      <w:r w:rsidRPr="00F96BA2">
        <w:rPr>
          <w:rFonts w:ascii="Times New Roman" w:hAnsi="Times New Roman" w:cs="Times New Roman"/>
          <w:color w:val="000000"/>
          <w:w w:val="91"/>
          <w:sz w:val="24"/>
        </w:rPr>
        <w:lastRenderedPageBreak/>
        <w:t xml:space="preserve">      Ex: The traffic </w:t>
      </w:r>
      <w:r w:rsidRPr="00F96BA2">
        <w:rPr>
          <w:rFonts w:ascii="Times New Roman" w:hAnsi="Times New Roman" w:cs="Times New Roman"/>
          <w:b/>
          <w:i/>
          <w:color w:val="000000"/>
          <w:w w:val="91"/>
          <w:sz w:val="24"/>
          <w:u w:val="single"/>
        </w:rPr>
        <w:t>has increased</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rapidly in the downtown areas.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7. Chủ ngữ là nhóm danh từ chỉ số lượng  (khoảng thời gian đo lường, trọng lượng, thể tích, số lượng) =&gt;V chia theo S số ớt.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Twenty-two inches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a tiny waist measurement.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Fifty dollars </w:t>
      </w:r>
      <w:r w:rsidRPr="00F96BA2">
        <w:rPr>
          <w:rFonts w:ascii="Times New Roman" w:hAnsi="Times New Roman" w:cs="Times New Roman"/>
          <w:b/>
          <w:i/>
          <w:sz w:val="24"/>
          <w:u w:val="single"/>
        </w:rPr>
        <w:t>seems</w:t>
      </w:r>
      <w:r w:rsidRPr="00F96BA2">
        <w:rPr>
          <w:rFonts w:ascii="Times New Roman" w:hAnsi="Times New Roman" w:cs="Times New Roman"/>
          <w:sz w:val="24"/>
        </w:rPr>
        <w:t xml:space="preserve"> a reasonable price</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*Phõn số/phần trăm + N (số ít)  =&gt; V chia theo S số Ít. </w:t>
      </w:r>
      <w:r w:rsidRPr="00F96BA2">
        <w:rPr>
          <w:rFonts w:ascii="Times New Roman" w:hAnsi="Times New Roman" w:cs="Times New Roman"/>
          <w:sz w:val="24"/>
        </w:rPr>
        <w:t xml:space="preserve">    Ex: A quarter of the cake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gone.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 N(số nhiều) =&gt; Vchia theo S số nhiều. </w:t>
      </w:r>
      <w:r w:rsidRPr="00F96BA2">
        <w:rPr>
          <w:rFonts w:ascii="Times New Roman" w:hAnsi="Times New Roman" w:cs="Times New Roman"/>
          <w:sz w:val="24"/>
        </w:rPr>
        <w:t xml:space="preserve">         Ex: Half of the tables </w:t>
      </w:r>
      <w:r w:rsidRPr="00F96BA2">
        <w:rPr>
          <w:rFonts w:ascii="Times New Roman" w:hAnsi="Times New Roman" w:cs="Times New Roman"/>
          <w:b/>
          <w:i/>
          <w:sz w:val="24"/>
          <w:u w:val="single"/>
        </w:rPr>
        <w:t>are</w:t>
      </w:r>
      <w:r w:rsidRPr="00F96BA2">
        <w:rPr>
          <w:rFonts w:ascii="Times New Roman" w:hAnsi="Times New Roman" w:cs="Times New Roman"/>
          <w:sz w:val="24"/>
        </w:rPr>
        <w:t xml:space="preserve"> occupied.</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*The majority of + N (số Ít) =&gt; V chia theo S số Ít. </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 N (số nhiều) =&gt; Vchia theo S số nhiều. </w:t>
      </w:r>
      <w:r w:rsidRPr="00F96BA2">
        <w:rPr>
          <w:rFonts w:ascii="Times New Roman" w:hAnsi="Times New Roman" w:cs="Times New Roman"/>
          <w:sz w:val="24"/>
        </w:rPr>
        <w:t xml:space="preser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majority of the customers </w:t>
      </w:r>
      <w:r w:rsidRPr="00F96BA2">
        <w:rPr>
          <w:rFonts w:ascii="Times New Roman" w:hAnsi="Times New Roman" w:cs="Times New Roman"/>
          <w:b/>
          <w:i/>
          <w:sz w:val="24"/>
          <w:u w:val="single"/>
        </w:rPr>
        <w:t>are</w:t>
      </w:r>
      <w:r w:rsidRPr="00F96BA2">
        <w:rPr>
          <w:rFonts w:ascii="Times New Roman" w:hAnsi="Times New Roman" w:cs="Times New Roman"/>
          <w:sz w:val="24"/>
        </w:rPr>
        <w:t xml:space="preserve"> happy.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8. Tiờu đề sách báo, tên cơ quan, tổ chức đoàn thể, quốc gia, dù viết ở số nhiều -&gt; động từ chia theo S số ít.</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Chaucer's  Canterbury Tales  </w:t>
      </w:r>
      <w:r w:rsidRPr="00F96BA2">
        <w:rPr>
          <w:rFonts w:ascii="Times New Roman" w:hAnsi="Times New Roman" w:cs="Times New Roman"/>
          <w:b/>
          <w:i/>
          <w:sz w:val="24"/>
          <w:u w:val="single"/>
        </w:rPr>
        <w:t>includes</w:t>
      </w:r>
      <w:r w:rsidRPr="00F96BA2">
        <w:rPr>
          <w:rFonts w:ascii="Times New Roman" w:hAnsi="Times New Roman" w:cs="Times New Roman"/>
          <w:sz w:val="24"/>
        </w:rPr>
        <w:t xml:space="preserve">  many humorous characterizations.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Ex: The Malay States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now part of the Federation of Malaysia. </w:t>
      </w:r>
    </w:p>
    <w:p w:rsidR="00F96BA2" w:rsidRPr="00F96BA2" w:rsidRDefault="00F96BA2" w:rsidP="005A3F7E">
      <w:pPr>
        <w:shd w:val="clear" w:color="auto" w:fill="FFFFFF"/>
        <w:spacing w:before="10"/>
        <w:ind w:left="43"/>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9. Cỏc danh từ chỉ bệnh tật, môn học, môn thể thao, tên nước, thủ đô: </w:t>
      </w:r>
      <w:r w:rsidRPr="00F96BA2">
        <w:rPr>
          <w:rFonts w:ascii="Times New Roman" w:hAnsi="Times New Roman" w:cs="Times New Roman"/>
          <w:sz w:val="24"/>
        </w:rPr>
        <w:t>news, means, series, billiards, mathematics, species,</w:t>
      </w:r>
      <w:r w:rsidRPr="00F96BA2">
        <w:rPr>
          <w:rFonts w:ascii="Times New Roman" w:hAnsi="Times New Roman" w:cs="Times New Roman"/>
          <w:color w:val="000000"/>
          <w:w w:val="91"/>
          <w:sz w:val="24"/>
        </w:rPr>
        <w:t xml:space="preserve"> </w:t>
      </w:r>
      <w:r w:rsidRPr="00F96BA2">
        <w:rPr>
          <w:rFonts w:ascii="Times New Roman" w:hAnsi="Times New Roman" w:cs="Times New Roman"/>
          <w:color w:val="000000"/>
          <w:w w:val="93"/>
          <w:sz w:val="24"/>
        </w:rPr>
        <w:t xml:space="preserve">measles, mumps, rickets, mathematics, economics,, linguistics, physics, phonetics, athletics, politics, statistics, Algiers, Athens, Brussels, Marseilles, Naples, the </w:t>
      </w:r>
      <w:r w:rsidRPr="00F96BA2">
        <w:rPr>
          <w:rFonts w:ascii="Times New Roman" w:hAnsi="Times New Roman" w:cs="Times New Roman"/>
          <w:color w:val="000000"/>
          <w:spacing w:val="-1"/>
          <w:w w:val="93"/>
          <w:sz w:val="24"/>
        </w:rPr>
        <w:t xml:space="preserve">Philippines, the United Nations, the United States, Wales.........)  </w:t>
      </w:r>
      <w:r w:rsidRPr="00F96BA2">
        <w:rPr>
          <w:rFonts w:ascii="Times New Roman" w:hAnsi="Times New Roman" w:cs="Times New Roman"/>
          <w:b/>
          <w:sz w:val="24"/>
        </w:rPr>
        <w:t>=&gt;</w:t>
      </w:r>
      <w:r w:rsidRPr="00F96BA2">
        <w:rPr>
          <w:rFonts w:ascii="Times New Roman" w:hAnsi="Times New Roman" w:cs="Times New Roman"/>
          <w:color w:val="000000"/>
          <w:spacing w:val="-1"/>
          <w:w w:val="93"/>
          <w:sz w:val="24"/>
        </w:rPr>
        <w:t xml:space="preserve"> </w:t>
      </w:r>
      <w:r w:rsidRPr="00F96BA2">
        <w:rPr>
          <w:rFonts w:ascii="Times New Roman" w:hAnsi="Times New Roman" w:cs="Times New Roman"/>
          <w:b/>
          <w:sz w:val="24"/>
        </w:rPr>
        <w:t xml:space="preserve">động từ chia theo S số Ít. </w:t>
      </w:r>
      <w:r w:rsidRPr="00F96BA2">
        <w:rPr>
          <w:rFonts w:ascii="Times New Roman" w:hAnsi="Times New Roman" w:cs="Times New Roman"/>
          <w:b/>
          <w:sz w:val="24"/>
        </w:rPr>
        <w:tab/>
      </w:r>
    </w:p>
    <w:p w:rsidR="00F96BA2" w:rsidRPr="00F96BA2" w:rsidRDefault="00F96BA2" w:rsidP="005A3F7E">
      <w:pPr>
        <w:shd w:val="clear" w:color="auto" w:fill="FFFFFF"/>
        <w:spacing w:before="10"/>
        <w:ind w:left="43"/>
        <w:rPr>
          <w:rFonts w:ascii="Times New Roman" w:hAnsi="Times New Roman" w:cs="Times New Roman"/>
          <w:sz w:val="24"/>
        </w:rPr>
      </w:pPr>
    </w:p>
    <w:p w:rsidR="00F96BA2" w:rsidRPr="00F96BA2" w:rsidRDefault="00F96BA2" w:rsidP="005A3F7E">
      <w:pPr>
        <w:shd w:val="clear" w:color="auto" w:fill="FFFFFF"/>
        <w:spacing w:before="10"/>
        <w:ind w:left="43"/>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Ex: The morning news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on at 6 o'clock. </w:t>
      </w:r>
    </w:p>
    <w:p w:rsidR="00F96BA2" w:rsidRPr="00F96BA2" w:rsidRDefault="00F96BA2" w:rsidP="005A3F7E">
      <w:pPr>
        <w:shd w:val="clear" w:color="auto" w:fill="FFFFFF"/>
        <w:spacing w:before="10"/>
        <w:ind w:left="43" w:firstLine="677"/>
        <w:rPr>
          <w:rFonts w:ascii="Times New Roman" w:hAnsi="Times New Roman" w:cs="Times New Roman"/>
          <w:sz w:val="24"/>
        </w:rPr>
      </w:pPr>
      <w:r w:rsidRPr="00F96BA2">
        <w:rPr>
          <w:rFonts w:ascii="Times New Roman" w:hAnsi="Times New Roman" w:cs="Times New Roman"/>
          <w:sz w:val="24"/>
        </w:rPr>
        <w:t xml:space="preserve">Ex: Measles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sometimes serious. </w:t>
      </w:r>
    </w:p>
    <w:p w:rsidR="00F96BA2" w:rsidRPr="00F96BA2" w:rsidRDefault="00F96BA2" w:rsidP="005A3F7E">
      <w:pPr>
        <w:shd w:val="clear" w:color="auto" w:fill="FFFFFF"/>
        <w:spacing w:before="10"/>
        <w:ind w:left="38"/>
        <w:rPr>
          <w:rFonts w:ascii="Times New Roman" w:hAnsi="Times New Roman" w:cs="Times New Roman"/>
          <w:b/>
          <w:color w:val="000000"/>
          <w:w w:val="89"/>
          <w:sz w:val="24"/>
        </w:rPr>
      </w:pPr>
    </w:p>
    <w:p w:rsidR="00F96BA2" w:rsidRPr="00F96BA2" w:rsidRDefault="00F96BA2" w:rsidP="005A3F7E">
      <w:pPr>
        <w:shd w:val="clear" w:color="auto" w:fill="FFFFFF"/>
        <w:spacing w:before="10"/>
        <w:ind w:left="38"/>
        <w:rPr>
          <w:rFonts w:ascii="Times New Roman" w:hAnsi="Times New Roman" w:cs="Times New Roman"/>
          <w:sz w:val="24"/>
        </w:rPr>
      </w:pPr>
      <w:r w:rsidRPr="00F96BA2">
        <w:rPr>
          <w:rFonts w:ascii="Times New Roman" w:hAnsi="Times New Roman" w:cs="Times New Roman"/>
          <w:b/>
          <w:color w:val="000000"/>
          <w:w w:val="89"/>
          <w:sz w:val="24"/>
        </w:rPr>
        <w:t>10</w:t>
      </w:r>
      <w:r w:rsidRPr="00F96BA2">
        <w:rPr>
          <w:rFonts w:ascii="Times New Roman" w:hAnsi="Times New Roman" w:cs="Times New Roman"/>
          <w:color w:val="000000"/>
          <w:w w:val="89"/>
          <w:sz w:val="24"/>
        </w:rPr>
        <w:t xml:space="preserve">. </w:t>
      </w:r>
      <w:r w:rsidRPr="00F96BA2">
        <w:rPr>
          <w:rFonts w:ascii="Times New Roman" w:hAnsi="Times New Roman" w:cs="Times New Roman"/>
          <w:b/>
          <w:color w:val="000000"/>
          <w:w w:val="89"/>
          <w:sz w:val="24"/>
        </w:rPr>
        <w:t xml:space="preserve">Những danh từ sau đây luôn đi số nhiều </w:t>
      </w:r>
      <w:r w:rsidRPr="00F96BA2">
        <w:rPr>
          <w:rFonts w:ascii="Times New Roman" w:hAnsi="Times New Roman" w:cs="Times New Roman"/>
          <w:color w:val="000000"/>
          <w:w w:val="92"/>
          <w:sz w:val="24"/>
        </w:rPr>
        <w:t>(glasses, scissors (keo), pants, shorts, jeans, tongs (cai kep), pliers (kim), tweezers (nhip), eye-</w:t>
      </w:r>
      <w:r w:rsidRPr="00F96BA2">
        <w:rPr>
          <w:rFonts w:ascii="Times New Roman" w:hAnsi="Times New Roman" w:cs="Times New Roman"/>
          <w:color w:val="000000"/>
          <w:spacing w:val="-2"/>
          <w:w w:val="95"/>
          <w:sz w:val="24"/>
        </w:rPr>
        <w:t xml:space="preserve">glasses, ear-rings......) </w:t>
      </w:r>
      <w:r w:rsidRPr="00F96BA2">
        <w:rPr>
          <w:rFonts w:ascii="Times New Roman" w:hAnsi="Times New Roman" w:cs="Times New Roman"/>
          <w:color w:val="000000"/>
          <w:spacing w:val="-2"/>
          <w:w w:val="95"/>
          <w:sz w:val="24"/>
        </w:rPr>
        <w:sym w:font="Wingdings" w:char="F0E0"/>
      </w:r>
      <w:r w:rsidRPr="00F96BA2">
        <w:rPr>
          <w:rFonts w:ascii="Times New Roman" w:hAnsi="Times New Roman" w:cs="Times New Roman"/>
          <w:color w:val="000000"/>
          <w:spacing w:val="-2"/>
          <w:w w:val="95"/>
          <w:sz w:val="24"/>
        </w:rPr>
        <w:t xml:space="preserve"> </w:t>
      </w:r>
      <w:r w:rsidRPr="00F96BA2">
        <w:rPr>
          <w:rFonts w:ascii="Times New Roman" w:hAnsi="Times New Roman" w:cs="Times New Roman"/>
          <w:b/>
          <w:color w:val="000000"/>
          <w:spacing w:val="-2"/>
          <w:w w:val="95"/>
          <w:sz w:val="24"/>
        </w:rPr>
        <w:t xml:space="preserve">Động từ chia theo S số nhiều. </w:t>
      </w:r>
    </w:p>
    <w:p w:rsidR="00F96BA2" w:rsidRPr="00F96BA2" w:rsidRDefault="00F96BA2" w:rsidP="005A3F7E">
      <w:pPr>
        <w:shd w:val="clear" w:color="auto" w:fill="FFFFFF"/>
        <w:ind w:left="43" w:right="3494" w:firstLine="677"/>
        <w:rPr>
          <w:rFonts w:ascii="Times New Roman" w:hAnsi="Times New Roman" w:cs="Times New Roman"/>
          <w:color w:val="000000"/>
          <w:spacing w:val="-2"/>
          <w:w w:val="95"/>
          <w:sz w:val="24"/>
        </w:rPr>
      </w:pPr>
      <w:r w:rsidRPr="00F96BA2">
        <w:rPr>
          <w:rFonts w:ascii="Times New Roman" w:hAnsi="Times New Roman" w:cs="Times New Roman"/>
          <w:color w:val="000000"/>
          <w:spacing w:val="-2"/>
          <w:w w:val="95"/>
          <w:sz w:val="24"/>
        </w:rPr>
        <w:t xml:space="preserve">Ex: My trousers </w:t>
      </w:r>
      <w:r w:rsidRPr="00F96BA2">
        <w:rPr>
          <w:rFonts w:ascii="Times New Roman" w:hAnsi="Times New Roman" w:cs="Times New Roman"/>
          <w:b/>
          <w:i/>
          <w:color w:val="000000"/>
          <w:spacing w:val="-2"/>
          <w:w w:val="95"/>
          <w:sz w:val="24"/>
          <w:u w:val="single"/>
        </w:rPr>
        <w:t>are</w:t>
      </w:r>
      <w:r w:rsidRPr="00F96BA2">
        <w:rPr>
          <w:rFonts w:ascii="Times New Roman" w:hAnsi="Times New Roman" w:cs="Times New Roman"/>
          <w:b/>
          <w:color w:val="000000"/>
          <w:spacing w:val="-2"/>
          <w:w w:val="95"/>
          <w:sz w:val="24"/>
        </w:rPr>
        <w:t xml:space="preserve"> </w:t>
      </w:r>
      <w:r w:rsidRPr="00F96BA2">
        <w:rPr>
          <w:rFonts w:ascii="Times New Roman" w:hAnsi="Times New Roman" w:cs="Times New Roman"/>
          <w:color w:val="000000"/>
          <w:spacing w:val="-2"/>
          <w:w w:val="95"/>
          <w:sz w:val="24"/>
        </w:rPr>
        <w:t>torn</w:t>
      </w:r>
      <w:r w:rsidRPr="00F96BA2">
        <w:rPr>
          <w:rFonts w:ascii="Times New Roman" w:hAnsi="Times New Roman" w:cs="Times New Roman"/>
          <w:b/>
          <w:color w:val="000000"/>
          <w:spacing w:val="-2"/>
          <w:w w:val="95"/>
          <w:sz w:val="24"/>
        </w:rPr>
        <w:t xml:space="preserve"> </w:t>
      </w:r>
      <w:r w:rsidRPr="00F96BA2">
        <w:rPr>
          <w:rFonts w:ascii="Times New Roman" w:hAnsi="Times New Roman" w:cs="Times New Roman"/>
          <w:color w:val="000000"/>
          <w:spacing w:val="-2"/>
          <w:w w:val="95"/>
          <w:sz w:val="24"/>
        </w:rPr>
        <w:t xml:space="preserve">  .                    </w:t>
      </w:r>
    </w:p>
    <w:p w:rsidR="00F96BA2" w:rsidRPr="00F96BA2" w:rsidRDefault="00F96BA2" w:rsidP="005A3F7E">
      <w:pPr>
        <w:shd w:val="clear" w:color="auto" w:fill="FFFFFF"/>
        <w:ind w:left="43" w:right="3494" w:firstLine="677"/>
        <w:rPr>
          <w:rFonts w:ascii="Times New Roman" w:hAnsi="Times New Roman" w:cs="Times New Roman"/>
          <w:b/>
          <w:color w:val="000000"/>
          <w:spacing w:val="-2"/>
          <w:w w:val="95"/>
          <w:sz w:val="24"/>
        </w:rPr>
      </w:pPr>
      <w:r w:rsidRPr="00F96BA2">
        <w:rPr>
          <w:rFonts w:ascii="Times New Roman" w:hAnsi="Times New Roman" w:cs="Times New Roman"/>
          <w:color w:val="000000"/>
          <w:spacing w:val="-2"/>
          <w:w w:val="95"/>
          <w:sz w:val="24"/>
        </w:rPr>
        <w:t xml:space="preserve">Ex: These scissors </w:t>
      </w:r>
      <w:r w:rsidRPr="00F96BA2">
        <w:rPr>
          <w:rFonts w:ascii="Times New Roman" w:hAnsi="Times New Roman" w:cs="Times New Roman"/>
          <w:b/>
          <w:i/>
          <w:color w:val="000000"/>
          <w:spacing w:val="-2"/>
          <w:w w:val="95"/>
          <w:sz w:val="24"/>
          <w:u w:val="single"/>
        </w:rPr>
        <w:t>are</w:t>
      </w:r>
      <w:r w:rsidRPr="00F96BA2">
        <w:rPr>
          <w:rFonts w:ascii="Times New Roman" w:hAnsi="Times New Roman" w:cs="Times New Roman"/>
          <w:b/>
          <w:color w:val="000000"/>
          <w:spacing w:val="-2"/>
          <w:w w:val="95"/>
          <w:sz w:val="24"/>
        </w:rPr>
        <w:t xml:space="preserve"> </w:t>
      </w:r>
      <w:r w:rsidRPr="00F96BA2">
        <w:rPr>
          <w:rFonts w:ascii="Times New Roman" w:hAnsi="Times New Roman" w:cs="Times New Roman"/>
          <w:color w:val="000000"/>
          <w:spacing w:val="-2"/>
          <w:w w:val="95"/>
          <w:sz w:val="24"/>
        </w:rPr>
        <w:t>dull</w:t>
      </w:r>
      <w:r w:rsidRPr="00F96BA2">
        <w:rPr>
          <w:rFonts w:ascii="Times New Roman" w:hAnsi="Times New Roman" w:cs="Times New Roman"/>
          <w:b/>
          <w:color w:val="000000"/>
          <w:spacing w:val="-2"/>
          <w:w w:val="95"/>
          <w:sz w:val="24"/>
        </w:rPr>
        <w:t xml:space="preserve">. </w:t>
      </w:r>
    </w:p>
    <w:p w:rsidR="00F96BA2" w:rsidRPr="00F96BA2" w:rsidRDefault="00F96BA2" w:rsidP="005A3F7E">
      <w:pPr>
        <w:shd w:val="clear" w:color="auto" w:fill="FFFFFF"/>
        <w:ind w:left="43" w:right="2449"/>
        <w:rPr>
          <w:rFonts w:ascii="Times New Roman" w:hAnsi="Times New Roman" w:cs="Times New Roman"/>
          <w:b/>
          <w:color w:val="000000"/>
          <w:spacing w:val="-2"/>
          <w:w w:val="96"/>
          <w:sz w:val="24"/>
        </w:rPr>
      </w:pPr>
    </w:p>
    <w:p w:rsidR="00F96BA2" w:rsidRPr="00F96BA2" w:rsidRDefault="00F96BA2" w:rsidP="005A3F7E">
      <w:pPr>
        <w:shd w:val="clear" w:color="auto" w:fill="FFFFFF"/>
        <w:ind w:left="43" w:right="2449"/>
        <w:rPr>
          <w:rFonts w:ascii="Times New Roman" w:hAnsi="Times New Roman" w:cs="Times New Roman"/>
          <w:color w:val="000000"/>
          <w:w w:val="91"/>
          <w:sz w:val="24"/>
        </w:rPr>
      </w:pPr>
      <w:r w:rsidRPr="00F96BA2">
        <w:rPr>
          <w:rFonts w:ascii="Times New Roman" w:hAnsi="Times New Roman" w:cs="Times New Roman"/>
          <w:b/>
          <w:color w:val="000000"/>
          <w:spacing w:val="-2"/>
          <w:w w:val="96"/>
          <w:sz w:val="24"/>
        </w:rPr>
        <w:t>But</w:t>
      </w:r>
      <w:r w:rsidRPr="00F96BA2">
        <w:rPr>
          <w:rFonts w:ascii="Times New Roman" w:hAnsi="Times New Roman" w:cs="Times New Roman"/>
          <w:color w:val="000000"/>
          <w:spacing w:val="-2"/>
          <w:w w:val="96"/>
          <w:sz w:val="24"/>
        </w:rPr>
        <w:t>:</w:t>
      </w:r>
      <w:r w:rsidRPr="00F96BA2">
        <w:rPr>
          <w:rFonts w:ascii="Times New Roman" w:hAnsi="Times New Roman" w:cs="Times New Roman"/>
          <w:color w:val="000000"/>
          <w:w w:val="91"/>
          <w:sz w:val="24"/>
        </w:rPr>
        <w:t xml:space="preserve">- </w:t>
      </w:r>
      <w:r w:rsidRPr="00F96BA2">
        <w:rPr>
          <w:rFonts w:ascii="Times New Roman" w:hAnsi="Times New Roman" w:cs="Times New Roman"/>
          <w:b/>
          <w:color w:val="000000"/>
          <w:w w:val="91"/>
          <w:sz w:val="24"/>
        </w:rPr>
        <w:t>A pair of glasses</w:t>
      </w:r>
      <w:r w:rsidRPr="00F96BA2">
        <w:rPr>
          <w:rFonts w:ascii="Times New Roman" w:hAnsi="Times New Roman" w:cs="Times New Roman"/>
          <w:color w:val="000000"/>
          <w:w w:val="91"/>
          <w:sz w:val="24"/>
        </w:rPr>
        <w:t xml:space="preserve"> </w:t>
      </w:r>
      <w:r w:rsidRPr="00F96BA2">
        <w:rPr>
          <w:rFonts w:ascii="Times New Roman" w:hAnsi="Times New Roman" w:cs="Times New Roman"/>
          <w:b/>
          <w:i/>
          <w:color w:val="000000"/>
          <w:w w:val="91"/>
          <w:sz w:val="24"/>
          <w:u w:val="single"/>
        </w:rPr>
        <w:t>costs</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quite a lot these days. </w:t>
      </w:r>
    </w:p>
    <w:p w:rsidR="00F96BA2" w:rsidRPr="00F96BA2" w:rsidRDefault="00F96BA2" w:rsidP="005A3F7E">
      <w:pPr>
        <w:shd w:val="clear" w:color="auto" w:fill="FFFFFF"/>
        <w:ind w:left="43" w:right="2449"/>
        <w:rPr>
          <w:rFonts w:ascii="Times New Roman" w:hAnsi="Times New Roman" w:cs="Times New Roman"/>
          <w:sz w:val="24"/>
        </w:rPr>
      </w:pPr>
      <w:r w:rsidRPr="00F96BA2">
        <w:rPr>
          <w:rFonts w:ascii="Times New Roman" w:hAnsi="Times New Roman" w:cs="Times New Roman"/>
          <w:b/>
          <w:color w:val="000000"/>
          <w:spacing w:val="-2"/>
          <w:w w:val="96"/>
          <w:sz w:val="24"/>
        </w:rPr>
        <w:lastRenderedPageBreak/>
        <w:t xml:space="preserve">       -</w:t>
      </w:r>
      <w:r w:rsidRPr="00F96BA2">
        <w:rPr>
          <w:rFonts w:ascii="Times New Roman" w:hAnsi="Times New Roman" w:cs="Times New Roman"/>
          <w:color w:val="000000"/>
          <w:w w:val="91"/>
          <w:sz w:val="24"/>
          <w:u w:val="single"/>
        </w:rPr>
        <w:t xml:space="preserve"> </w:t>
      </w:r>
      <w:r w:rsidRPr="00F96BA2">
        <w:rPr>
          <w:rFonts w:ascii="Times New Roman" w:hAnsi="Times New Roman" w:cs="Times New Roman"/>
          <w:b/>
          <w:color w:val="000000"/>
          <w:w w:val="91"/>
          <w:sz w:val="24"/>
        </w:rPr>
        <w:t>This pair of scissors</w:t>
      </w:r>
      <w:r w:rsidRPr="00F96BA2">
        <w:rPr>
          <w:rFonts w:ascii="Times New Roman" w:hAnsi="Times New Roman" w:cs="Times New Roman"/>
          <w:color w:val="000000"/>
          <w:w w:val="91"/>
          <w:sz w:val="24"/>
        </w:rPr>
        <w:t xml:space="preserve"> </w:t>
      </w:r>
      <w:r w:rsidRPr="00F96BA2">
        <w:rPr>
          <w:rFonts w:ascii="Times New Roman" w:hAnsi="Times New Roman" w:cs="Times New Roman"/>
          <w:b/>
          <w:i/>
          <w:color w:val="000000"/>
          <w:w w:val="91"/>
          <w:sz w:val="24"/>
          <w:u w:val="single"/>
        </w:rPr>
        <w:t>is</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sharp.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11. THE NUMBER OF +N(số nhiều)=&gt; Động từ chia theo số ít. </w:t>
      </w:r>
      <w:r w:rsidRPr="00F96BA2">
        <w:rPr>
          <w:rFonts w:ascii="Times New Roman" w:hAnsi="Times New Roman" w:cs="Times New Roman"/>
          <w:b/>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Ex:</w:t>
      </w:r>
      <w:r w:rsidRPr="00F96BA2">
        <w:rPr>
          <w:rFonts w:ascii="Times New Roman" w:hAnsi="Times New Roman" w:cs="Times New Roman"/>
          <w:b/>
          <w:sz w:val="24"/>
        </w:rPr>
        <w:t xml:space="preserve"> </w:t>
      </w:r>
      <w:r w:rsidRPr="00F96BA2">
        <w:rPr>
          <w:rFonts w:ascii="Times New Roman" w:hAnsi="Times New Roman" w:cs="Times New Roman"/>
          <w:sz w:val="24"/>
        </w:rPr>
        <w:t xml:space="preserve">The number of road accidents </w:t>
      </w:r>
      <w:r w:rsidRPr="00F96BA2">
        <w:rPr>
          <w:rFonts w:ascii="Times New Roman" w:hAnsi="Times New Roman" w:cs="Times New Roman"/>
          <w:b/>
          <w:i/>
          <w:sz w:val="24"/>
          <w:u w:val="single"/>
        </w:rPr>
        <w:t>is</w:t>
      </w:r>
      <w:r w:rsidRPr="00F96BA2">
        <w:rPr>
          <w:rFonts w:ascii="Times New Roman" w:hAnsi="Times New Roman" w:cs="Times New Roman"/>
          <w:sz w:val="24"/>
        </w:rPr>
        <w:t xml:space="preserve"> increasing.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12. A NUMBER OF +N (số nhiều) =&gt; Động từ chia theo S số nhiều. </w:t>
      </w:r>
      <w:r w:rsidRPr="00F96BA2">
        <w:rPr>
          <w:rFonts w:ascii="Times New Roman" w:hAnsi="Times New Roman" w:cs="Times New Roman"/>
          <w:b/>
          <w:sz w:val="24"/>
        </w:rPr>
        <w:tab/>
      </w:r>
    </w:p>
    <w:p w:rsidR="00F96BA2" w:rsidRPr="00F96BA2" w:rsidRDefault="00F96BA2" w:rsidP="005A3F7E">
      <w:pPr>
        <w:ind w:firstLine="720"/>
        <w:rPr>
          <w:rFonts w:ascii="Times New Roman" w:hAnsi="Times New Roman" w:cs="Times New Roman"/>
          <w:b/>
          <w:sz w:val="24"/>
        </w:rPr>
      </w:pPr>
      <w:r w:rsidRPr="00F96BA2">
        <w:rPr>
          <w:rFonts w:ascii="Times New Roman" w:hAnsi="Times New Roman" w:cs="Times New Roman"/>
          <w:sz w:val="24"/>
        </w:rPr>
        <w:t>Ex:</w:t>
      </w:r>
      <w:r w:rsidRPr="00F96BA2">
        <w:rPr>
          <w:rFonts w:ascii="Times New Roman" w:hAnsi="Times New Roman" w:cs="Times New Roman"/>
          <w:b/>
          <w:sz w:val="24"/>
        </w:rPr>
        <w:t xml:space="preserve"> </w:t>
      </w:r>
      <w:r w:rsidRPr="00F96BA2">
        <w:rPr>
          <w:rFonts w:ascii="Times New Roman" w:hAnsi="Times New Roman" w:cs="Times New Roman"/>
          <w:sz w:val="24"/>
        </w:rPr>
        <w:t xml:space="preserve">A number of spectators </w:t>
      </w:r>
      <w:r w:rsidRPr="00F96BA2">
        <w:rPr>
          <w:rFonts w:ascii="Times New Roman" w:hAnsi="Times New Roman" w:cs="Times New Roman"/>
          <w:b/>
          <w:i/>
          <w:sz w:val="24"/>
          <w:u w:val="single"/>
        </w:rPr>
        <w:t>were</w:t>
      </w:r>
      <w:r w:rsidRPr="00F96BA2">
        <w:rPr>
          <w:rFonts w:ascii="Times New Roman" w:hAnsi="Times New Roman" w:cs="Times New Roman"/>
          <w:sz w:val="24"/>
        </w:rPr>
        <w:t xml:space="preserve"> injured</w:t>
      </w:r>
    </w:p>
    <w:p w:rsidR="00F96BA2" w:rsidRPr="00F96BA2" w:rsidRDefault="00F96BA2" w:rsidP="005A3F7E">
      <w:pPr>
        <w:shd w:val="clear" w:color="auto" w:fill="FFFFFF"/>
        <w:ind w:left="14"/>
        <w:rPr>
          <w:rFonts w:ascii="Times New Roman" w:hAnsi="Times New Roman" w:cs="Times New Roman"/>
          <w:b/>
          <w:color w:val="000000"/>
          <w:w w:val="92"/>
          <w:sz w:val="24"/>
        </w:rPr>
      </w:pPr>
    </w:p>
    <w:p w:rsidR="00F96BA2" w:rsidRPr="00F96BA2" w:rsidRDefault="00F96BA2" w:rsidP="005A3F7E">
      <w:pPr>
        <w:shd w:val="clear" w:color="auto" w:fill="FFFFFF"/>
        <w:ind w:left="14"/>
        <w:rPr>
          <w:rFonts w:ascii="Times New Roman" w:hAnsi="Times New Roman" w:cs="Times New Roman"/>
          <w:sz w:val="24"/>
        </w:rPr>
      </w:pPr>
      <w:r w:rsidRPr="00F96BA2">
        <w:rPr>
          <w:rFonts w:ascii="Times New Roman" w:hAnsi="Times New Roman" w:cs="Times New Roman"/>
          <w:b/>
          <w:color w:val="000000"/>
          <w:w w:val="92"/>
          <w:sz w:val="24"/>
        </w:rPr>
        <w:t>13</w:t>
      </w:r>
      <w:r w:rsidRPr="00F96BA2">
        <w:rPr>
          <w:rFonts w:ascii="Times New Roman" w:hAnsi="Times New Roman" w:cs="Times New Roman"/>
          <w:color w:val="000000"/>
          <w:w w:val="92"/>
          <w:sz w:val="24"/>
        </w:rPr>
        <w:t xml:space="preserve">. No + singular noun + singular verb:                           Ex: No example </w:t>
      </w:r>
      <w:r w:rsidRPr="00F96BA2">
        <w:rPr>
          <w:rFonts w:ascii="Times New Roman" w:hAnsi="Times New Roman" w:cs="Times New Roman"/>
          <w:b/>
          <w:i/>
          <w:color w:val="000000"/>
          <w:w w:val="92"/>
          <w:sz w:val="24"/>
          <w:u w:val="single"/>
        </w:rPr>
        <w:t>is</w:t>
      </w:r>
      <w:r w:rsidRPr="00F96BA2">
        <w:rPr>
          <w:rFonts w:ascii="Times New Roman" w:hAnsi="Times New Roman" w:cs="Times New Roman"/>
          <w:b/>
          <w:color w:val="000000"/>
          <w:w w:val="92"/>
          <w:sz w:val="24"/>
        </w:rPr>
        <w:t xml:space="preserve"> </w:t>
      </w:r>
      <w:r w:rsidRPr="00F96BA2">
        <w:rPr>
          <w:rFonts w:ascii="Times New Roman" w:hAnsi="Times New Roman" w:cs="Times New Roman"/>
          <w:color w:val="000000"/>
          <w:w w:val="92"/>
          <w:sz w:val="24"/>
        </w:rPr>
        <w:t xml:space="preserve">right in this case. </w:t>
      </w:r>
    </w:p>
    <w:p w:rsidR="00F96BA2" w:rsidRPr="00F96BA2" w:rsidRDefault="00F96BA2" w:rsidP="005A3F7E">
      <w:pPr>
        <w:shd w:val="clear" w:color="auto" w:fill="FFFFFF"/>
        <w:ind w:left="14" w:right="1498" w:firstLine="984"/>
        <w:rPr>
          <w:rFonts w:ascii="Times New Roman" w:hAnsi="Times New Roman" w:cs="Times New Roman"/>
          <w:color w:val="000000"/>
          <w:w w:val="92"/>
          <w:sz w:val="24"/>
        </w:rPr>
      </w:pPr>
      <w:r w:rsidRPr="00F96BA2">
        <w:rPr>
          <w:rFonts w:ascii="Times New Roman" w:hAnsi="Times New Roman" w:cs="Times New Roman"/>
          <w:color w:val="000000"/>
          <w:w w:val="92"/>
          <w:sz w:val="24"/>
        </w:rPr>
        <w:t xml:space="preserve">plural noun   + plural verb:                            Ex: No examples </w:t>
      </w:r>
      <w:r w:rsidRPr="00F96BA2">
        <w:rPr>
          <w:rFonts w:ascii="Times New Roman" w:hAnsi="Times New Roman" w:cs="Times New Roman"/>
          <w:b/>
          <w:i/>
          <w:color w:val="000000"/>
          <w:w w:val="92"/>
          <w:sz w:val="24"/>
          <w:u w:val="single"/>
        </w:rPr>
        <w:t>are</w:t>
      </w:r>
      <w:r w:rsidRPr="00F96BA2">
        <w:rPr>
          <w:rFonts w:ascii="Times New Roman" w:hAnsi="Times New Roman" w:cs="Times New Roman"/>
          <w:color w:val="000000"/>
          <w:w w:val="92"/>
          <w:sz w:val="24"/>
        </w:rPr>
        <w:t xml:space="preserve"> right in this case. </w:t>
      </w:r>
    </w:p>
    <w:p w:rsidR="00F96BA2" w:rsidRPr="00F96BA2" w:rsidRDefault="00F96BA2" w:rsidP="005A3F7E">
      <w:pPr>
        <w:shd w:val="clear" w:color="auto" w:fill="FFFFFF"/>
        <w:ind w:left="14" w:right="1498" w:hanging="14"/>
        <w:rPr>
          <w:rFonts w:ascii="Times New Roman" w:hAnsi="Times New Roman" w:cs="Times New Roman"/>
          <w:b/>
          <w:color w:val="000000"/>
          <w:spacing w:val="-2"/>
          <w:w w:val="92"/>
          <w:sz w:val="24"/>
        </w:rPr>
      </w:pPr>
    </w:p>
    <w:p w:rsidR="00F96BA2" w:rsidRPr="00F96BA2" w:rsidRDefault="00F96BA2" w:rsidP="005A3F7E">
      <w:pPr>
        <w:shd w:val="clear" w:color="auto" w:fill="FFFFFF"/>
        <w:ind w:left="14" w:right="1498" w:hanging="14"/>
        <w:rPr>
          <w:rFonts w:ascii="Times New Roman" w:hAnsi="Times New Roman" w:cs="Times New Roman"/>
          <w:sz w:val="24"/>
        </w:rPr>
      </w:pPr>
      <w:r w:rsidRPr="00F96BA2">
        <w:rPr>
          <w:rFonts w:ascii="Times New Roman" w:hAnsi="Times New Roman" w:cs="Times New Roman"/>
          <w:b/>
          <w:color w:val="000000"/>
          <w:spacing w:val="-2"/>
          <w:w w:val="92"/>
          <w:sz w:val="24"/>
        </w:rPr>
        <w:t>14</w:t>
      </w:r>
      <w:r w:rsidRPr="00F96BA2">
        <w:rPr>
          <w:rFonts w:ascii="Times New Roman" w:hAnsi="Times New Roman" w:cs="Times New Roman"/>
          <w:color w:val="000000"/>
          <w:spacing w:val="-2"/>
          <w:w w:val="92"/>
          <w:sz w:val="24"/>
        </w:rPr>
        <w:t>. None of the + non-count noun    + -singular verb</w:t>
      </w:r>
    </w:p>
    <w:p w:rsidR="00F96BA2" w:rsidRPr="00F96BA2" w:rsidRDefault="00F96BA2" w:rsidP="005A3F7E">
      <w:pPr>
        <w:shd w:val="clear" w:color="auto" w:fill="FFFFFF"/>
        <w:ind w:left="10" w:right="-1" w:firstLine="1766"/>
        <w:rPr>
          <w:rFonts w:ascii="Times New Roman" w:hAnsi="Times New Roman" w:cs="Times New Roman"/>
          <w:sz w:val="24"/>
        </w:rPr>
      </w:pPr>
      <w:r w:rsidRPr="00F96BA2">
        <w:rPr>
          <w:rFonts w:ascii="Times New Roman" w:hAnsi="Times New Roman" w:cs="Times New Roman"/>
          <w:color w:val="000000"/>
          <w:w w:val="90"/>
          <w:sz w:val="24"/>
        </w:rPr>
        <w:t xml:space="preserve">plural noun        + plural verb </w:t>
      </w:r>
      <w:r w:rsidRPr="00F96BA2">
        <w:rPr>
          <w:rFonts w:ascii="Times New Roman" w:hAnsi="Times New Roman" w:cs="Times New Roman"/>
          <w:color w:val="000000"/>
          <w:w w:val="90"/>
          <w:sz w:val="24"/>
        </w:rPr>
        <w:tab/>
        <w:t xml:space="preserve"> Ex: - None of the  counterfeit money </w:t>
      </w:r>
      <w:r w:rsidRPr="00F96BA2">
        <w:rPr>
          <w:rFonts w:ascii="Times New Roman" w:hAnsi="Times New Roman" w:cs="Times New Roman"/>
          <w:b/>
          <w:color w:val="000000"/>
          <w:w w:val="90"/>
          <w:sz w:val="24"/>
        </w:rPr>
        <w:t xml:space="preserve">has </w:t>
      </w:r>
      <w:r w:rsidRPr="00F96BA2">
        <w:rPr>
          <w:rFonts w:ascii="Times New Roman" w:hAnsi="Times New Roman" w:cs="Times New Roman"/>
          <w:color w:val="000000"/>
          <w:w w:val="90"/>
          <w:sz w:val="24"/>
        </w:rPr>
        <w:t>been found</w:t>
      </w:r>
      <w:r w:rsidRPr="00F96BA2">
        <w:rPr>
          <w:rFonts w:ascii="Times New Roman" w:hAnsi="Times New Roman" w:cs="Times New Roman"/>
          <w:b/>
          <w:color w:val="000000"/>
          <w:w w:val="90"/>
          <w:sz w:val="24"/>
        </w:rPr>
        <w:t xml:space="preserve">. </w:t>
      </w:r>
    </w:p>
    <w:p w:rsidR="00F96BA2" w:rsidRPr="00F96BA2" w:rsidRDefault="00F96BA2" w:rsidP="005A3F7E">
      <w:pPr>
        <w:shd w:val="clear" w:color="auto" w:fill="FFFFFF"/>
        <w:spacing w:before="29"/>
        <w:ind w:left="10" w:right="-1"/>
        <w:rPr>
          <w:rFonts w:ascii="Times New Roman" w:hAnsi="Times New Roman" w:cs="Times New Roman"/>
          <w:color w:val="000000"/>
          <w:w w:val="90"/>
          <w:sz w:val="24"/>
        </w:rPr>
      </w:pPr>
      <w:r w:rsidRPr="00F96BA2">
        <w:rPr>
          <w:rFonts w:ascii="Times New Roman" w:hAnsi="Times New Roman" w:cs="Times New Roman"/>
          <w:color w:val="000000"/>
          <w:w w:val="90"/>
          <w:sz w:val="24"/>
        </w:rPr>
        <w:t xml:space="preserve">                                                                                              Ex: - None of the students </w:t>
      </w:r>
      <w:r w:rsidRPr="00F96BA2">
        <w:rPr>
          <w:rFonts w:ascii="Times New Roman" w:hAnsi="Times New Roman" w:cs="Times New Roman"/>
          <w:b/>
          <w:color w:val="000000"/>
          <w:w w:val="90"/>
          <w:sz w:val="24"/>
        </w:rPr>
        <w:t>have</w:t>
      </w:r>
      <w:r w:rsidRPr="00F96BA2">
        <w:rPr>
          <w:rFonts w:ascii="Times New Roman" w:hAnsi="Times New Roman" w:cs="Times New Roman"/>
          <w:color w:val="000000"/>
          <w:w w:val="90"/>
          <w:sz w:val="24"/>
        </w:rPr>
        <w:t xml:space="preserve"> finished the exam yet. </w:t>
      </w:r>
    </w:p>
    <w:p w:rsidR="00F96BA2" w:rsidRPr="00F96BA2" w:rsidRDefault="00F96BA2" w:rsidP="005A3F7E">
      <w:pPr>
        <w:shd w:val="clear" w:color="auto" w:fill="FFFFFF"/>
        <w:spacing w:before="29"/>
        <w:ind w:left="10" w:right="-1"/>
        <w:rPr>
          <w:rFonts w:ascii="Times New Roman" w:hAnsi="Times New Roman" w:cs="Times New Roman"/>
          <w:b/>
          <w:color w:val="000000"/>
          <w:w w:val="90"/>
          <w:sz w:val="24"/>
        </w:rPr>
      </w:pPr>
    </w:p>
    <w:p w:rsidR="00F96BA2" w:rsidRPr="00F96BA2" w:rsidRDefault="00F96BA2" w:rsidP="005A3F7E">
      <w:pPr>
        <w:shd w:val="clear" w:color="auto" w:fill="FFFFFF"/>
        <w:spacing w:before="29"/>
        <w:ind w:left="10" w:right="-1"/>
        <w:rPr>
          <w:rFonts w:ascii="Times New Roman" w:hAnsi="Times New Roman" w:cs="Times New Roman"/>
          <w:color w:val="000000"/>
          <w:w w:val="90"/>
          <w:sz w:val="24"/>
        </w:rPr>
      </w:pPr>
      <w:r w:rsidRPr="00F96BA2">
        <w:rPr>
          <w:rFonts w:ascii="Times New Roman" w:hAnsi="Times New Roman" w:cs="Times New Roman"/>
          <w:b/>
          <w:color w:val="000000"/>
          <w:w w:val="90"/>
          <w:sz w:val="24"/>
        </w:rPr>
        <w:t>15</w:t>
      </w:r>
      <w:r w:rsidRPr="00F96BA2">
        <w:rPr>
          <w:rFonts w:ascii="Times New Roman" w:hAnsi="Times New Roman" w:cs="Times New Roman"/>
          <w:color w:val="000000"/>
          <w:w w:val="90"/>
          <w:sz w:val="24"/>
        </w:rPr>
        <w:t xml:space="preserve">. It + be + noun / pronoun (in the subject form)      </w:t>
      </w:r>
    </w:p>
    <w:p w:rsidR="00F96BA2" w:rsidRPr="00F96BA2" w:rsidRDefault="00F96BA2" w:rsidP="005A3F7E">
      <w:pPr>
        <w:shd w:val="clear" w:color="auto" w:fill="FFFFFF"/>
        <w:spacing w:before="29"/>
        <w:ind w:left="10" w:right="-1" w:firstLine="710"/>
        <w:rPr>
          <w:rFonts w:ascii="Times New Roman" w:hAnsi="Times New Roman" w:cs="Times New Roman"/>
          <w:color w:val="000000"/>
          <w:w w:val="92"/>
          <w:sz w:val="24"/>
          <w:u w:val="single"/>
        </w:rPr>
      </w:pPr>
      <w:r w:rsidRPr="00F96BA2">
        <w:rPr>
          <w:rFonts w:ascii="Times New Roman" w:hAnsi="Times New Roman" w:cs="Times New Roman"/>
          <w:b/>
          <w:color w:val="000000"/>
          <w:w w:val="90"/>
          <w:sz w:val="24"/>
        </w:rPr>
        <w:t>Ex</w:t>
      </w:r>
      <w:r w:rsidRPr="00F96BA2">
        <w:rPr>
          <w:rFonts w:ascii="Times New Roman" w:hAnsi="Times New Roman" w:cs="Times New Roman"/>
          <w:color w:val="000000"/>
          <w:w w:val="92"/>
          <w:sz w:val="24"/>
        </w:rPr>
        <w:t xml:space="preserve"> - It </w:t>
      </w:r>
      <w:r w:rsidRPr="00F96BA2">
        <w:rPr>
          <w:rFonts w:ascii="Times New Roman" w:hAnsi="Times New Roman" w:cs="Times New Roman"/>
          <w:b/>
          <w:i/>
          <w:color w:val="000000"/>
          <w:w w:val="92"/>
          <w:sz w:val="24"/>
          <w:u w:val="single"/>
        </w:rPr>
        <w:t>is</w:t>
      </w:r>
      <w:r w:rsidRPr="00F96BA2">
        <w:rPr>
          <w:rFonts w:ascii="Times New Roman" w:hAnsi="Times New Roman" w:cs="Times New Roman"/>
          <w:b/>
          <w:color w:val="000000"/>
          <w:w w:val="92"/>
          <w:sz w:val="24"/>
        </w:rPr>
        <w:t xml:space="preserve"> </w:t>
      </w:r>
      <w:r w:rsidRPr="00F96BA2">
        <w:rPr>
          <w:rFonts w:ascii="Times New Roman" w:hAnsi="Times New Roman" w:cs="Times New Roman"/>
          <w:color w:val="000000"/>
          <w:w w:val="92"/>
          <w:sz w:val="24"/>
        </w:rPr>
        <w:t xml:space="preserve">they who provide the modem medical aids.     </w:t>
      </w:r>
      <w:r w:rsidRPr="00F96BA2">
        <w:rPr>
          <w:rFonts w:ascii="Times New Roman" w:hAnsi="Times New Roman" w:cs="Times New Roman"/>
          <w:color w:val="000000"/>
          <w:w w:val="92"/>
          <w:sz w:val="24"/>
          <w:u w:val="single"/>
        </w:rPr>
        <w:t xml:space="preserve">                        </w:t>
      </w:r>
    </w:p>
    <w:p w:rsidR="00F96BA2" w:rsidRPr="00F96BA2" w:rsidRDefault="00F96BA2" w:rsidP="005A3F7E">
      <w:pPr>
        <w:shd w:val="clear" w:color="auto" w:fill="FFFFFF"/>
        <w:spacing w:before="19"/>
        <w:ind w:left="5" w:right="-1" w:firstLine="715"/>
        <w:rPr>
          <w:rFonts w:ascii="Times New Roman" w:hAnsi="Times New Roman" w:cs="Times New Roman"/>
          <w:color w:val="000000"/>
          <w:w w:val="89"/>
          <w:sz w:val="24"/>
        </w:rPr>
      </w:pPr>
      <w:r w:rsidRPr="00F96BA2">
        <w:rPr>
          <w:rFonts w:ascii="Times New Roman" w:hAnsi="Times New Roman" w:cs="Times New Roman"/>
          <w:b/>
          <w:color w:val="000000"/>
          <w:w w:val="92"/>
          <w:sz w:val="24"/>
        </w:rPr>
        <w:t>Ex</w:t>
      </w:r>
      <w:r w:rsidRPr="00F96BA2">
        <w:rPr>
          <w:rFonts w:ascii="Times New Roman" w:hAnsi="Times New Roman" w:cs="Times New Roman"/>
          <w:color w:val="000000"/>
          <w:w w:val="92"/>
          <w:sz w:val="24"/>
        </w:rPr>
        <w:t xml:space="preserve">- </w:t>
      </w:r>
      <w:r w:rsidRPr="00F96BA2">
        <w:rPr>
          <w:rFonts w:ascii="Times New Roman" w:hAnsi="Times New Roman" w:cs="Times New Roman"/>
          <w:color w:val="000000"/>
          <w:w w:val="89"/>
          <w:sz w:val="24"/>
        </w:rPr>
        <w:t xml:space="preserve">Go and tell them it  </w:t>
      </w:r>
      <w:r w:rsidRPr="00F96BA2">
        <w:rPr>
          <w:rFonts w:ascii="Times New Roman" w:hAnsi="Times New Roman" w:cs="Times New Roman"/>
          <w:b/>
          <w:i/>
          <w:color w:val="000000"/>
          <w:w w:val="89"/>
          <w:sz w:val="24"/>
          <w:u w:val="single"/>
        </w:rPr>
        <w:t>is</w:t>
      </w:r>
      <w:r w:rsidRPr="00F96BA2">
        <w:rPr>
          <w:rFonts w:ascii="Times New Roman" w:hAnsi="Times New Roman" w:cs="Times New Roman"/>
          <w:color w:val="000000"/>
          <w:w w:val="89"/>
          <w:sz w:val="24"/>
        </w:rPr>
        <w:t xml:space="preserve"> I who did it. </w:t>
      </w:r>
    </w:p>
    <w:p w:rsidR="00F96BA2" w:rsidRPr="00F96BA2" w:rsidRDefault="00F96BA2" w:rsidP="005A3F7E">
      <w:pPr>
        <w:shd w:val="clear" w:color="auto" w:fill="FFFFFF"/>
        <w:spacing w:before="19"/>
        <w:ind w:right="-1"/>
        <w:rPr>
          <w:rFonts w:ascii="Times New Roman" w:hAnsi="Times New Roman" w:cs="Times New Roman"/>
          <w:b/>
          <w:color w:val="000000"/>
          <w:w w:val="92"/>
          <w:sz w:val="24"/>
        </w:rPr>
      </w:pPr>
    </w:p>
    <w:p w:rsidR="00F96BA2" w:rsidRPr="00F96BA2" w:rsidRDefault="00F96BA2" w:rsidP="005A3F7E">
      <w:pPr>
        <w:shd w:val="clear" w:color="auto" w:fill="FFFFFF"/>
        <w:spacing w:before="19"/>
        <w:ind w:right="-1"/>
        <w:rPr>
          <w:rFonts w:ascii="Times New Roman" w:hAnsi="Times New Roman" w:cs="Times New Roman"/>
          <w:color w:val="000000"/>
          <w:w w:val="92"/>
          <w:sz w:val="24"/>
        </w:rPr>
      </w:pPr>
      <w:r w:rsidRPr="00F96BA2">
        <w:rPr>
          <w:rFonts w:ascii="Times New Roman" w:hAnsi="Times New Roman" w:cs="Times New Roman"/>
          <w:b/>
          <w:color w:val="000000"/>
          <w:w w:val="92"/>
          <w:sz w:val="24"/>
        </w:rPr>
        <w:t>16</w:t>
      </w:r>
      <w:r w:rsidRPr="00F96BA2">
        <w:rPr>
          <w:rFonts w:ascii="Times New Roman" w:hAnsi="Times New Roman" w:cs="Times New Roman"/>
          <w:color w:val="000000"/>
          <w:w w:val="92"/>
          <w:sz w:val="24"/>
        </w:rPr>
        <w:t xml:space="preserve">. There + be + noun:  (động từ phụ thuộc vào danh từ).                                             </w:t>
      </w:r>
    </w:p>
    <w:p w:rsidR="00F96BA2" w:rsidRPr="00F96BA2" w:rsidRDefault="00F96BA2" w:rsidP="005A3F7E">
      <w:pPr>
        <w:shd w:val="clear" w:color="auto" w:fill="FFFFFF"/>
        <w:spacing w:before="19"/>
        <w:ind w:right="-1" w:firstLine="720"/>
        <w:rPr>
          <w:rFonts w:ascii="Times New Roman" w:hAnsi="Times New Roman" w:cs="Times New Roman"/>
          <w:color w:val="000000"/>
          <w:w w:val="92"/>
          <w:sz w:val="24"/>
        </w:rPr>
      </w:pPr>
      <w:r w:rsidRPr="00F96BA2">
        <w:rPr>
          <w:rFonts w:ascii="Times New Roman" w:hAnsi="Times New Roman" w:cs="Times New Roman"/>
          <w:color w:val="000000"/>
          <w:w w:val="92"/>
          <w:sz w:val="24"/>
        </w:rPr>
        <w:t xml:space="preserve">Ex: </w:t>
      </w:r>
      <w:r w:rsidRPr="00F96BA2">
        <w:rPr>
          <w:rFonts w:ascii="Times New Roman" w:hAnsi="Times New Roman" w:cs="Times New Roman"/>
          <w:color w:val="000000"/>
          <w:w w:val="91"/>
          <w:sz w:val="24"/>
        </w:rPr>
        <w:t xml:space="preserve">There </w:t>
      </w:r>
      <w:r w:rsidRPr="00F96BA2">
        <w:rPr>
          <w:rFonts w:ascii="Times New Roman" w:hAnsi="Times New Roman" w:cs="Times New Roman"/>
          <w:b/>
          <w:i/>
          <w:color w:val="000000"/>
          <w:w w:val="91"/>
          <w:sz w:val="24"/>
          <w:u w:val="single"/>
        </w:rPr>
        <w:t>have not been</w:t>
      </w:r>
      <w:r w:rsidRPr="00F96BA2">
        <w:rPr>
          <w:rFonts w:ascii="Times New Roman" w:hAnsi="Times New Roman" w:cs="Times New Roman"/>
          <w:b/>
          <w:color w:val="000000"/>
          <w:w w:val="91"/>
          <w:sz w:val="24"/>
        </w:rPr>
        <w:t xml:space="preserve"> </w:t>
      </w:r>
      <w:r w:rsidRPr="00F96BA2">
        <w:rPr>
          <w:rFonts w:ascii="Times New Roman" w:hAnsi="Times New Roman" w:cs="Times New Roman"/>
          <w:color w:val="000000"/>
          <w:w w:val="91"/>
          <w:sz w:val="24"/>
        </w:rPr>
        <w:t xml:space="preserve">many large-scale epidemics lately. </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xml:space="preserve">A. Choose the best answers to the following questions.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 The Vietnamese people ----------- a heroic people.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is </w:t>
      </w:r>
      <w:r w:rsidRPr="00F96BA2">
        <w:rPr>
          <w:rFonts w:ascii="Times New Roman" w:hAnsi="Times New Roman" w:cs="Times New Roman"/>
          <w:sz w:val="24"/>
        </w:rPr>
        <w:tab/>
      </w:r>
      <w:r w:rsidRPr="00F96BA2">
        <w:rPr>
          <w:rFonts w:ascii="Times New Roman" w:hAnsi="Times New Roman" w:cs="Times New Roman"/>
          <w:sz w:val="24"/>
        </w:rPr>
        <w:tab/>
        <w:t>B. are</w:t>
      </w:r>
      <w:r w:rsidRPr="00F96BA2">
        <w:rPr>
          <w:rFonts w:ascii="Times New Roman" w:hAnsi="Times New Roman" w:cs="Times New Roman"/>
          <w:sz w:val="24"/>
        </w:rPr>
        <w:tab/>
      </w:r>
      <w:r w:rsidRPr="00F96BA2">
        <w:rPr>
          <w:rFonts w:ascii="Times New Roman" w:hAnsi="Times New Roman" w:cs="Times New Roman"/>
          <w:sz w:val="24"/>
        </w:rPr>
        <w:tab/>
        <w:t>C. was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 Miss White------------ her parents is going to pay a visit to the Great Wall.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and</w:t>
      </w:r>
      <w:r w:rsidRPr="00F96BA2">
        <w:rPr>
          <w:rFonts w:ascii="Times New Roman" w:hAnsi="Times New Roman" w:cs="Times New Roman"/>
          <w:sz w:val="24"/>
        </w:rPr>
        <w:tab/>
      </w:r>
      <w:r w:rsidRPr="00F96BA2">
        <w:rPr>
          <w:rFonts w:ascii="Times New Roman" w:hAnsi="Times New Roman" w:cs="Times New Roman"/>
          <w:sz w:val="24"/>
        </w:rPr>
        <w:tab/>
        <w:t xml:space="preserve">B both </w:t>
      </w:r>
      <w:r w:rsidRPr="00F96BA2">
        <w:rPr>
          <w:rFonts w:ascii="Times New Roman" w:hAnsi="Times New Roman" w:cs="Times New Roman"/>
          <w:sz w:val="24"/>
        </w:rPr>
        <w:tab/>
      </w:r>
      <w:r w:rsidRPr="00F96BA2">
        <w:rPr>
          <w:rFonts w:ascii="Times New Roman" w:hAnsi="Times New Roman" w:cs="Times New Roman"/>
          <w:sz w:val="24"/>
        </w:rPr>
        <w:tab/>
        <w:t>C. as well as</w:t>
      </w:r>
      <w:r w:rsidRPr="00F96BA2">
        <w:rPr>
          <w:rFonts w:ascii="Times New Roman" w:hAnsi="Times New Roman" w:cs="Times New Roman"/>
          <w:sz w:val="24"/>
        </w:rPr>
        <w:tab/>
      </w:r>
      <w:r w:rsidRPr="00F96BA2">
        <w:rPr>
          <w:rFonts w:ascii="Times New Roman" w:hAnsi="Times New Roman" w:cs="Times New Roman"/>
          <w:sz w:val="24"/>
        </w:rPr>
        <w:tab/>
        <w:t>D. or</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 The Vietnamese ----------hard-working and brave.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is </w:t>
      </w:r>
      <w:r w:rsidRPr="00F96BA2">
        <w:rPr>
          <w:rFonts w:ascii="Times New Roman" w:hAnsi="Times New Roman" w:cs="Times New Roman"/>
          <w:sz w:val="24"/>
        </w:rPr>
        <w:tab/>
      </w:r>
      <w:r w:rsidRPr="00F96BA2">
        <w:rPr>
          <w:rFonts w:ascii="Times New Roman" w:hAnsi="Times New Roman" w:cs="Times New Roman"/>
          <w:sz w:val="24"/>
        </w:rPr>
        <w:tab/>
        <w:t>B. are</w:t>
      </w:r>
      <w:r w:rsidRPr="00F96BA2">
        <w:rPr>
          <w:rFonts w:ascii="Times New Roman" w:hAnsi="Times New Roman" w:cs="Times New Roman"/>
          <w:sz w:val="24"/>
        </w:rPr>
        <w:tab/>
      </w:r>
      <w:r w:rsidRPr="00F96BA2">
        <w:rPr>
          <w:rFonts w:ascii="Times New Roman" w:hAnsi="Times New Roman" w:cs="Times New Roman"/>
          <w:sz w:val="24"/>
        </w:rPr>
        <w:tab/>
        <w:t xml:space="preserve">C. be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4. A good deal of money ------------- spent on the books.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lastRenderedPageBreak/>
        <w:tab/>
        <w:t>A. have</w:t>
      </w:r>
      <w:r w:rsidRPr="00F96BA2">
        <w:rPr>
          <w:rFonts w:ascii="Times New Roman" w:hAnsi="Times New Roman" w:cs="Times New Roman"/>
          <w:sz w:val="24"/>
        </w:rPr>
        <w:tab/>
      </w:r>
      <w:r w:rsidRPr="00F96BA2">
        <w:rPr>
          <w:rFonts w:ascii="Times New Roman" w:hAnsi="Times New Roman" w:cs="Times New Roman"/>
          <w:sz w:val="24"/>
        </w:rPr>
        <w:tab/>
        <w:t>B. has</w:t>
      </w:r>
      <w:r w:rsidRPr="00F96BA2">
        <w:rPr>
          <w:rFonts w:ascii="Times New Roman" w:hAnsi="Times New Roman" w:cs="Times New Roman"/>
          <w:sz w:val="24"/>
        </w:rPr>
        <w:tab/>
      </w:r>
      <w:r w:rsidRPr="00F96BA2">
        <w:rPr>
          <w:rFonts w:ascii="Times New Roman" w:hAnsi="Times New Roman" w:cs="Times New Roman"/>
          <w:sz w:val="24"/>
        </w:rPr>
        <w:tab/>
        <w:t>C. have been</w:t>
      </w:r>
      <w:r w:rsidRPr="00F96BA2">
        <w:rPr>
          <w:rFonts w:ascii="Times New Roman" w:hAnsi="Times New Roman" w:cs="Times New Roman"/>
          <w:sz w:val="24"/>
        </w:rPr>
        <w:tab/>
      </w:r>
      <w:r w:rsidRPr="00F96BA2">
        <w:rPr>
          <w:rFonts w:ascii="Times New Roman" w:hAnsi="Times New Roman" w:cs="Times New Roman"/>
          <w:sz w:val="24"/>
        </w:rPr>
        <w:tab/>
        <w:t>D. has been</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5. The manager or his secretary ------------ to give you an interview.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is </w:t>
      </w:r>
      <w:r w:rsidRPr="00F96BA2">
        <w:rPr>
          <w:rFonts w:ascii="Times New Roman" w:hAnsi="Times New Roman" w:cs="Times New Roman"/>
          <w:sz w:val="24"/>
        </w:rPr>
        <w:tab/>
      </w:r>
      <w:r w:rsidRPr="00F96BA2">
        <w:rPr>
          <w:rFonts w:ascii="Times New Roman" w:hAnsi="Times New Roman" w:cs="Times New Roman"/>
          <w:sz w:val="24"/>
        </w:rPr>
        <w:tab/>
        <w:t>B. are</w:t>
      </w:r>
      <w:r w:rsidRPr="00F96BA2">
        <w:rPr>
          <w:rFonts w:ascii="Times New Roman" w:hAnsi="Times New Roman" w:cs="Times New Roman"/>
          <w:sz w:val="24"/>
        </w:rPr>
        <w:tab/>
      </w:r>
      <w:r w:rsidRPr="00F96BA2">
        <w:rPr>
          <w:rFonts w:ascii="Times New Roman" w:hAnsi="Times New Roman" w:cs="Times New Roman"/>
          <w:sz w:val="24"/>
        </w:rPr>
        <w:tab/>
        <w:t xml:space="preserve">C. were </w:t>
      </w:r>
      <w:r w:rsidRPr="00F96BA2">
        <w:rPr>
          <w:rFonts w:ascii="Times New Roman" w:hAnsi="Times New Roman" w:cs="Times New Roman"/>
          <w:sz w:val="24"/>
        </w:rPr>
        <w:tab/>
      </w:r>
      <w:r w:rsidRPr="00F96BA2">
        <w:rPr>
          <w:rFonts w:ascii="Times New Roman" w:hAnsi="Times New Roman" w:cs="Times New Roman"/>
          <w:sz w:val="24"/>
        </w:rPr>
        <w:tab/>
        <w:t>D. have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6. Mary is one of the girls who-------------often late for school.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is </w:t>
      </w:r>
      <w:r w:rsidRPr="00F96BA2">
        <w:rPr>
          <w:rFonts w:ascii="Times New Roman" w:hAnsi="Times New Roman" w:cs="Times New Roman"/>
          <w:sz w:val="24"/>
        </w:rPr>
        <w:tab/>
      </w:r>
      <w:r w:rsidRPr="00F96BA2">
        <w:rPr>
          <w:rFonts w:ascii="Times New Roman" w:hAnsi="Times New Roman" w:cs="Times New Roman"/>
          <w:sz w:val="24"/>
        </w:rPr>
        <w:tab/>
        <w:t xml:space="preserve">B. are </w:t>
      </w:r>
      <w:r w:rsidRPr="00F96BA2">
        <w:rPr>
          <w:rFonts w:ascii="Times New Roman" w:hAnsi="Times New Roman" w:cs="Times New Roman"/>
          <w:sz w:val="24"/>
        </w:rPr>
        <w:tab/>
      </w:r>
      <w:r w:rsidRPr="00F96BA2">
        <w:rPr>
          <w:rFonts w:ascii="Times New Roman" w:hAnsi="Times New Roman" w:cs="Times New Roman"/>
          <w:sz w:val="24"/>
        </w:rPr>
        <w:tab/>
        <w:t>C. comes</w:t>
      </w:r>
      <w:r w:rsidRPr="00F96BA2">
        <w:rPr>
          <w:rFonts w:ascii="Times New Roman" w:hAnsi="Times New Roman" w:cs="Times New Roman"/>
          <w:sz w:val="24"/>
        </w:rPr>
        <w:tab/>
      </w:r>
      <w:r w:rsidRPr="00F96BA2">
        <w:rPr>
          <w:rFonts w:ascii="Times New Roman" w:hAnsi="Times New Roman" w:cs="Times New Roman"/>
          <w:sz w:val="24"/>
        </w:rPr>
        <w:tab/>
        <w:t>D. get</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7. Two hours -------------- not long enough for this rest.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have </w:t>
      </w:r>
      <w:r w:rsidRPr="00F96BA2">
        <w:rPr>
          <w:rFonts w:ascii="Times New Roman" w:hAnsi="Times New Roman" w:cs="Times New Roman"/>
          <w:sz w:val="24"/>
        </w:rPr>
        <w:tab/>
      </w:r>
      <w:r w:rsidRPr="00F96BA2">
        <w:rPr>
          <w:rFonts w:ascii="Times New Roman" w:hAnsi="Times New Roman" w:cs="Times New Roman"/>
          <w:sz w:val="24"/>
        </w:rPr>
        <w:tab/>
        <w:t xml:space="preserve">B. has </w:t>
      </w:r>
      <w:r w:rsidRPr="00F96BA2">
        <w:rPr>
          <w:rFonts w:ascii="Times New Roman" w:hAnsi="Times New Roman" w:cs="Times New Roman"/>
          <w:sz w:val="24"/>
        </w:rPr>
        <w:tab/>
      </w:r>
      <w:r w:rsidRPr="00F96BA2">
        <w:rPr>
          <w:rFonts w:ascii="Times New Roman" w:hAnsi="Times New Roman" w:cs="Times New Roman"/>
          <w:sz w:val="24"/>
        </w:rPr>
        <w:tab/>
        <w:t xml:space="preserve">C. is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8. Ninety percent of the work -------------- been done.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 xml:space="preserve">A. is </w:t>
      </w:r>
      <w:r w:rsidRPr="00F96BA2">
        <w:rPr>
          <w:rFonts w:ascii="Times New Roman" w:hAnsi="Times New Roman" w:cs="Times New Roman"/>
          <w:sz w:val="24"/>
        </w:rPr>
        <w:tab/>
      </w:r>
      <w:r w:rsidRPr="00F96BA2">
        <w:rPr>
          <w:rFonts w:ascii="Times New Roman" w:hAnsi="Times New Roman" w:cs="Times New Roman"/>
          <w:sz w:val="24"/>
        </w:rPr>
        <w:tab/>
        <w:t xml:space="preserve">B. are </w:t>
      </w:r>
      <w:r w:rsidRPr="00F96BA2">
        <w:rPr>
          <w:rFonts w:ascii="Times New Roman" w:hAnsi="Times New Roman" w:cs="Times New Roman"/>
          <w:sz w:val="24"/>
        </w:rPr>
        <w:tab/>
      </w:r>
      <w:r w:rsidRPr="00F96BA2">
        <w:rPr>
          <w:rFonts w:ascii="Times New Roman" w:hAnsi="Times New Roman" w:cs="Times New Roman"/>
          <w:sz w:val="24"/>
        </w:rPr>
        <w:tab/>
        <w:t>C. has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have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9. Those who ----------------- to go with me, please raise your hand.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want</w:t>
      </w:r>
      <w:r w:rsidRPr="00F96BA2">
        <w:rPr>
          <w:rFonts w:ascii="Times New Roman" w:hAnsi="Times New Roman" w:cs="Times New Roman"/>
          <w:sz w:val="24"/>
        </w:rPr>
        <w:tab/>
      </w:r>
      <w:r w:rsidRPr="00F96BA2">
        <w:rPr>
          <w:rFonts w:ascii="Times New Roman" w:hAnsi="Times New Roman" w:cs="Times New Roman"/>
          <w:sz w:val="24"/>
        </w:rPr>
        <w:tab/>
        <w:t>B. wants</w:t>
      </w:r>
      <w:r w:rsidRPr="00F96BA2">
        <w:rPr>
          <w:rFonts w:ascii="Times New Roman" w:hAnsi="Times New Roman" w:cs="Times New Roman"/>
          <w:sz w:val="24"/>
        </w:rPr>
        <w:tab/>
      </w:r>
      <w:r w:rsidRPr="00F96BA2">
        <w:rPr>
          <w:rFonts w:ascii="Times New Roman" w:hAnsi="Times New Roman" w:cs="Times New Roman"/>
          <w:sz w:val="24"/>
        </w:rPr>
        <w:tab/>
        <w:t>C. wanting</w:t>
      </w:r>
      <w:r w:rsidRPr="00F96BA2">
        <w:rPr>
          <w:rFonts w:ascii="Times New Roman" w:hAnsi="Times New Roman" w:cs="Times New Roman"/>
          <w:sz w:val="24"/>
        </w:rPr>
        <w:tab/>
      </w:r>
      <w:r w:rsidRPr="00F96BA2">
        <w:rPr>
          <w:rFonts w:ascii="Times New Roman" w:hAnsi="Times New Roman" w:cs="Times New Roman"/>
          <w:sz w:val="24"/>
        </w:rPr>
        <w:tab/>
        <w:t>D. are wanting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10. Salt and water ------------ to wash the wound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is used</w:t>
      </w:r>
      <w:r w:rsidRPr="00F96BA2">
        <w:rPr>
          <w:rFonts w:ascii="Times New Roman" w:hAnsi="Times New Roman" w:cs="Times New Roman"/>
          <w:sz w:val="24"/>
        </w:rPr>
        <w:tab/>
      </w:r>
      <w:r w:rsidRPr="00F96BA2">
        <w:rPr>
          <w:rFonts w:ascii="Times New Roman" w:hAnsi="Times New Roman" w:cs="Times New Roman"/>
          <w:sz w:val="24"/>
        </w:rPr>
        <w:tab/>
        <w:t xml:space="preserve">B. are used </w:t>
      </w:r>
      <w:r w:rsidRPr="00F96BA2">
        <w:rPr>
          <w:rFonts w:ascii="Times New Roman" w:hAnsi="Times New Roman" w:cs="Times New Roman"/>
          <w:sz w:val="24"/>
        </w:rPr>
        <w:tab/>
      </w:r>
      <w:r w:rsidRPr="00F96BA2">
        <w:rPr>
          <w:rFonts w:ascii="Times New Roman" w:hAnsi="Times New Roman" w:cs="Times New Roman"/>
          <w:sz w:val="24"/>
        </w:rPr>
        <w:tab/>
        <w:t>C. was used</w:t>
      </w:r>
      <w:r w:rsidRPr="00F96BA2">
        <w:rPr>
          <w:rFonts w:ascii="Times New Roman" w:hAnsi="Times New Roman" w:cs="Times New Roman"/>
          <w:sz w:val="24"/>
        </w:rPr>
        <w:tab/>
      </w:r>
      <w:r w:rsidRPr="00F96BA2">
        <w:rPr>
          <w:rFonts w:ascii="Times New Roman" w:hAnsi="Times New Roman" w:cs="Times New Roman"/>
          <w:sz w:val="24"/>
        </w:rPr>
        <w:tab/>
        <w:t>D. were used</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11. The news ------------- bad last night.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were</w:t>
      </w:r>
      <w:r w:rsidRPr="00F96BA2">
        <w:rPr>
          <w:rFonts w:ascii="Times New Roman" w:hAnsi="Times New Roman" w:cs="Times New Roman"/>
          <w:sz w:val="24"/>
        </w:rPr>
        <w:tab/>
      </w:r>
      <w:r w:rsidRPr="00F96BA2">
        <w:rPr>
          <w:rFonts w:ascii="Times New Roman" w:hAnsi="Times New Roman" w:cs="Times New Roman"/>
          <w:sz w:val="24"/>
        </w:rPr>
        <w:tab/>
        <w:t xml:space="preserve">B. was </w:t>
      </w:r>
      <w:r w:rsidRPr="00F96BA2">
        <w:rPr>
          <w:rFonts w:ascii="Times New Roman" w:hAnsi="Times New Roman" w:cs="Times New Roman"/>
          <w:sz w:val="24"/>
        </w:rPr>
        <w:tab/>
      </w:r>
      <w:r w:rsidRPr="00F96BA2">
        <w:rPr>
          <w:rFonts w:ascii="Times New Roman" w:hAnsi="Times New Roman" w:cs="Times New Roman"/>
          <w:sz w:val="24"/>
        </w:rPr>
        <w:tab/>
        <w:t xml:space="preserve">C. has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has been</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12. Three-fifths of the police-------------in the school near the town.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has trained</w:t>
      </w:r>
      <w:r w:rsidRPr="00F96BA2">
        <w:rPr>
          <w:rFonts w:ascii="Times New Roman" w:hAnsi="Times New Roman" w:cs="Times New Roman"/>
          <w:sz w:val="24"/>
        </w:rPr>
        <w:tab/>
        <w:t>B. have trained</w:t>
      </w:r>
      <w:r w:rsidRPr="00F96BA2">
        <w:rPr>
          <w:rFonts w:ascii="Times New Roman" w:hAnsi="Times New Roman" w:cs="Times New Roman"/>
          <w:sz w:val="24"/>
        </w:rPr>
        <w:tab/>
        <w:t>C. has been trained</w:t>
      </w:r>
      <w:r w:rsidRPr="00F96BA2">
        <w:rPr>
          <w:rFonts w:ascii="Times New Roman" w:hAnsi="Times New Roman" w:cs="Times New Roman"/>
          <w:sz w:val="24"/>
        </w:rPr>
        <w:tab/>
        <w:t>D. have been trained</w:t>
      </w:r>
      <w:r w:rsidRPr="00F96BA2">
        <w:rPr>
          <w:rFonts w:ascii="Times New Roman" w:hAnsi="Times New Roman" w:cs="Times New Roman"/>
          <w:sz w:val="24"/>
        </w:rPr>
        <w:tab/>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13. ------------ not only you but also he going to Japan?</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w:t>
      </w:r>
      <w:r w:rsidRPr="00F96BA2">
        <w:rPr>
          <w:rFonts w:ascii="Times New Roman" w:hAnsi="Times New Roman" w:cs="Times New Roman"/>
          <w:sz w:val="24"/>
        </w:rPr>
        <w:tab/>
      </w:r>
      <w:r w:rsidRPr="00F96BA2">
        <w:rPr>
          <w:rFonts w:ascii="Times New Roman" w:hAnsi="Times New Roman" w:cs="Times New Roman"/>
          <w:sz w:val="24"/>
        </w:rPr>
        <w:tab/>
        <w:t xml:space="preserve">B. Is </w:t>
      </w:r>
      <w:r w:rsidRPr="00F96BA2">
        <w:rPr>
          <w:rFonts w:ascii="Times New Roman" w:hAnsi="Times New Roman" w:cs="Times New Roman"/>
          <w:sz w:val="24"/>
        </w:rPr>
        <w:tab/>
      </w:r>
      <w:r w:rsidRPr="00F96BA2">
        <w:rPr>
          <w:rFonts w:ascii="Times New Roman" w:hAnsi="Times New Roman" w:cs="Times New Roman"/>
          <w:sz w:val="24"/>
        </w:rPr>
        <w:tab/>
        <w:t>C. Were</w:t>
      </w:r>
      <w:r w:rsidRPr="00F96BA2">
        <w:rPr>
          <w:rFonts w:ascii="Times New Roman" w:hAnsi="Times New Roman" w:cs="Times New Roman"/>
          <w:sz w:val="24"/>
        </w:rPr>
        <w:tab/>
      </w:r>
      <w:r w:rsidRPr="00F96BA2">
        <w:rPr>
          <w:rFonts w:ascii="Times New Roman" w:hAnsi="Times New Roman" w:cs="Times New Roman"/>
          <w:sz w:val="24"/>
        </w:rPr>
        <w:tab/>
        <w:t>D. Was</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14. All the books on the shelf ----------------to me. </w:t>
      </w:r>
      <w:r w:rsidRPr="00F96BA2">
        <w:rPr>
          <w:rFonts w:ascii="Times New Roman" w:hAnsi="Times New Roman" w:cs="Times New Roman"/>
          <w:sz w:val="24"/>
        </w:rPr>
        <w:tab/>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belong</w:t>
      </w:r>
      <w:r w:rsidRPr="00F96BA2">
        <w:rPr>
          <w:rFonts w:ascii="Times New Roman" w:hAnsi="Times New Roman" w:cs="Times New Roman"/>
          <w:sz w:val="24"/>
        </w:rPr>
        <w:tab/>
      </w:r>
      <w:r w:rsidRPr="00F96BA2">
        <w:rPr>
          <w:rFonts w:ascii="Times New Roman" w:hAnsi="Times New Roman" w:cs="Times New Roman"/>
          <w:sz w:val="24"/>
        </w:rPr>
        <w:tab/>
        <w:t>B. belongs</w:t>
      </w:r>
      <w:r w:rsidRPr="00F96BA2">
        <w:rPr>
          <w:rFonts w:ascii="Times New Roman" w:hAnsi="Times New Roman" w:cs="Times New Roman"/>
          <w:sz w:val="24"/>
        </w:rPr>
        <w:tab/>
      </w:r>
      <w:r w:rsidRPr="00F96BA2">
        <w:rPr>
          <w:rFonts w:ascii="Times New Roman" w:hAnsi="Times New Roman" w:cs="Times New Roman"/>
          <w:sz w:val="24"/>
        </w:rPr>
        <w:tab/>
        <w:t xml:space="preserve">C. belonging </w:t>
      </w:r>
      <w:r w:rsidRPr="00F96BA2">
        <w:rPr>
          <w:rFonts w:ascii="Times New Roman" w:hAnsi="Times New Roman" w:cs="Times New Roman"/>
          <w:sz w:val="24"/>
        </w:rPr>
        <w:tab/>
      </w:r>
      <w:r w:rsidRPr="00F96BA2">
        <w:rPr>
          <w:rFonts w:ascii="Times New Roman" w:hAnsi="Times New Roman" w:cs="Times New Roman"/>
          <w:sz w:val="24"/>
        </w:rPr>
        <w:tab/>
        <w:t>D. is belonging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15. The trousers you bought for me ------------ me.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don’t fit</w:t>
      </w:r>
      <w:r w:rsidRPr="00F96BA2">
        <w:rPr>
          <w:rFonts w:ascii="Times New Roman" w:hAnsi="Times New Roman" w:cs="Times New Roman"/>
          <w:sz w:val="24"/>
        </w:rPr>
        <w:tab/>
      </w:r>
      <w:r w:rsidRPr="00F96BA2">
        <w:rPr>
          <w:rFonts w:ascii="Times New Roman" w:hAnsi="Times New Roman" w:cs="Times New Roman"/>
          <w:sz w:val="24"/>
        </w:rPr>
        <w:tab/>
        <w:t xml:space="preserve">B. doesn’t fit </w:t>
      </w:r>
      <w:r w:rsidRPr="00F96BA2">
        <w:rPr>
          <w:rFonts w:ascii="Times New Roman" w:hAnsi="Times New Roman" w:cs="Times New Roman"/>
          <w:sz w:val="24"/>
        </w:rPr>
        <w:tab/>
      </w:r>
      <w:r w:rsidRPr="00F96BA2">
        <w:rPr>
          <w:rFonts w:ascii="Times New Roman" w:hAnsi="Times New Roman" w:cs="Times New Roman"/>
          <w:sz w:val="24"/>
        </w:rPr>
        <w:tab/>
        <w:t xml:space="preserve">C. fits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fit not</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16. Mumps _________  usually caught by children.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w:t>
      </w:r>
      <w:r w:rsidRPr="00F96BA2">
        <w:rPr>
          <w:rFonts w:ascii="Times New Roman" w:hAnsi="Times New Roman" w:cs="Times New Roman"/>
          <w:sz w:val="24"/>
        </w:rPr>
        <w:tab/>
      </w:r>
      <w:r w:rsidRPr="00F96BA2">
        <w:rPr>
          <w:rFonts w:ascii="Times New Roman" w:hAnsi="Times New Roman" w:cs="Times New Roman"/>
          <w:sz w:val="24"/>
        </w:rPr>
        <w:tab/>
        <w:t>B. was</w:t>
      </w:r>
      <w:r w:rsidRPr="00F96BA2">
        <w:rPr>
          <w:rFonts w:ascii="Times New Roman" w:hAnsi="Times New Roman" w:cs="Times New Roman"/>
          <w:sz w:val="24"/>
        </w:rPr>
        <w:tab/>
      </w:r>
      <w:r w:rsidRPr="00F96BA2">
        <w:rPr>
          <w:rFonts w:ascii="Times New Roman" w:hAnsi="Times New Roman" w:cs="Times New Roman"/>
          <w:sz w:val="24"/>
        </w:rPr>
        <w:tab/>
        <w:t xml:space="preserve">C. is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17. The United States _________ between Canada and Mexico.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lying</w:t>
      </w:r>
      <w:r w:rsidRPr="00F96BA2">
        <w:rPr>
          <w:rFonts w:ascii="Times New Roman" w:hAnsi="Times New Roman" w:cs="Times New Roman"/>
          <w:sz w:val="24"/>
        </w:rPr>
        <w:tab/>
      </w:r>
      <w:r w:rsidRPr="00F96BA2">
        <w:rPr>
          <w:rFonts w:ascii="Times New Roman" w:hAnsi="Times New Roman" w:cs="Times New Roman"/>
          <w:sz w:val="24"/>
        </w:rPr>
        <w:tab/>
        <w:t>B. lies</w:t>
      </w:r>
      <w:r w:rsidRPr="00F96BA2">
        <w:rPr>
          <w:rFonts w:ascii="Times New Roman" w:hAnsi="Times New Roman" w:cs="Times New Roman"/>
          <w:sz w:val="24"/>
        </w:rPr>
        <w:tab/>
      </w:r>
      <w:r w:rsidRPr="00F96BA2">
        <w:rPr>
          <w:rFonts w:ascii="Times New Roman" w:hAnsi="Times New Roman" w:cs="Times New Roman"/>
          <w:sz w:val="24"/>
        </w:rPr>
        <w:tab/>
        <w:t>C. lain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lie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18. Physics_________ us understand the natural laws.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helps</w:t>
      </w:r>
      <w:r w:rsidRPr="00F96BA2">
        <w:rPr>
          <w:rFonts w:ascii="Times New Roman" w:hAnsi="Times New Roman" w:cs="Times New Roman"/>
          <w:sz w:val="24"/>
        </w:rPr>
        <w:tab/>
      </w:r>
      <w:r w:rsidRPr="00F96BA2">
        <w:rPr>
          <w:rFonts w:ascii="Times New Roman" w:hAnsi="Times New Roman" w:cs="Times New Roman"/>
          <w:sz w:val="24"/>
        </w:rPr>
        <w:tab/>
        <w:t>B. help</w:t>
      </w:r>
      <w:r w:rsidRPr="00F96BA2">
        <w:rPr>
          <w:rFonts w:ascii="Times New Roman" w:hAnsi="Times New Roman" w:cs="Times New Roman"/>
          <w:sz w:val="24"/>
        </w:rPr>
        <w:tab/>
      </w:r>
      <w:r w:rsidRPr="00F96BA2">
        <w:rPr>
          <w:rFonts w:ascii="Times New Roman" w:hAnsi="Times New Roman" w:cs="Times New Roman"/>
          <w:sz w:val="24"/>
        </w:rPr>
        <w:tab/>
        <w:t>C. have helped</w:t>
      </w:r>
      <w:r w:rsidRPr="00F96BA2">
        <w:rPr>
          <w:rFonts w:ascii="Times New Roman" w:hAnsi="Times New Roman" w:cs="Times New Roman"/>
          <w:sz w:val="24"/>
        </w:rPr>
        <w:tab/>
      </w:r>
      <w:r w:rsidRPr="00F96BA2">
        <w:rPr>
          <w:rFonts w:ascii="Times New Roman" w:hAnsi="Times New Roman" w:cs="Times New Roman"/>
          <w:sz w:val="24"/>
        </w:rPr>
        <w:tab/>
        <w:t>D. helped</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19. The police _________ the robber.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were arrested</w:t>
      </w:r>
      <w:r w:rsidRPr="00F96BA2">
        <w:rPr>
          <w:rFonts w:ascii="Times New Roman" w:hAnsi="Times New Roman" w:cs="Times New Roman"/>
          <w:sz w:val="24"/>
        </w:rPr>
        <w:tab/>
        <w:t>B. has arrested</w:t>
      </w:r>
      <w:r w:rsidRPr="00F96BA2">
        <w:rPr>
          <w:rFonts w:ascii="Times New Roman" w:hAnsi="Times New Roman" w:cs="Times New Roman"/>
          <w:sz w:val="24"/>
        </w:rPr>
        <w:tab/>
      </w:r>
      <w:r w:rsidRPr="00F96BA2">
        <w:rPr>
          <w:rFonts w:ascii="Times New Roman" w:hAnsi="Times New Roman" w:cs="Times New Roman"/>
          <w:sz w:val="24"/>
        </w:rPr>
        <w:tab/>
        <w:t>C. have arrested</w:t>
      </w:r>
      <w:r w:rsidRPr="00F96BA2">
        <w:rPr>
          <w:rFonts w:ascii="Times New Roman" w:hAnsi="Times New Roman" w:cs="Times New Roman"/>
          <w:sz w:val="24"/>
        </w:rPr>
        <w:tab/>
        <w:t>D. was arresting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lastRenderedPageBreak/>
        <w:t xml:space="preserve">20. The cattle __________ in the field.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is grazing</w:t>
      </w:r>
      <w:r w:rsidRPr="00F96BA2">
        <w:rPr>
          <w:rFonts w:ascii="Times New Roman" w:hAnsi="Times New Roman" w:cs="Times New Roman"/>
          <w:sz w:val="24"/>
        </w:rPr>
        <w:tab/>
        <w:t>B. grazes</w:t>
      </w:r>
      <w:r w:rsidRPr="00F96BA2">
        <w:rPr>
          <w:rFonts w:ascii="Times New Roman" w:hAnsi="Times New Roman" w:cs="Times New Roman"/>
          <w:sz w:val="24"/>
        </w:rPr>
        <w:tab/>
      </w:r>
      <w:r w:rsidRPr="00F96BA2">
        <w:rPr>
          <w:rFonts w:ascii="Times New Roman" w:hAnsi="Times New Roman" w:cs="Times New Roman"/>
          <w:sz w:val="24"/>
        </w:rPr>
        <w:tab/>
        <w:t>C. has grazed</w:t>
      </w:r>
      <w:r w:rsidRPr="00F96BA2">
        <w:rPr>
          <w:rFonts w:ascii="Times New Roman" w:hAnsi="Times New Roman" w:cs="Times New Roman"/>
          <w:sz w:val="24"/>
        </w:rPr>
        <w:tab/>
      </w:r>
      <w:r w:rsidRPr="00F96BA2">
        <w:rPr>
          <w:rFonts w:ascii="Times New Roman" w:hAnsi="Times New Roman" w:cs="Times New Roman"/>
          <w:sz w:val="24"/>
        </w:rPr>
        <w:tab/>
        <w:t>D. are grazing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21. Either you or he ____________ wrong.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w:t>
      </w:r>
      <w:r w:rsidRPr="00F96BA2">
        <w:rPr>
          <w:rFonts w:ascii="Times New Roman" w:hAnsi="Times New Roman" w:cs="Times New Roman"/>
          <w:sz w:val="24"/>
        </w:rPr>
        <w:tab/>
      </w:r>
      <w:r w:rsidRPr="00F96BA2">
        <w:rPr>
          <w:rFonts w:ascii="Times New Roman" w:hAnsi="Times New Roman" w:cs="Times New Roman"/>
          <w:sz w:val="24"/>
        </w:rPr>
        <w:tab/>
        <w:t>B. were</w:t>
      </w:r>
      <w:r w:rsidRPr="00F96BA2">
        <w:rPr>
          <w:rFonts w:ascii="Times New Roman" w:hAnsi="Times New Roman" w:cs="Times New Roman"/>
          <w:sz w:val="24"/>
        </w:rPr>
        <w:tab/>
      </w:r>
      <w:r w:rsidRPr="00F96BA2">
        <w:rPr>
          <w:rFonts w:ascii="Times New Roman" w:hAnsi="Times New Roman" w:cs="Times New Roman"/>
          <w:sz w:val="24"/>
        </w:rPr>
        <w:tab/>
        <w:t>C. have been</w:t>
      </w:r>
      <w:r w:rsidRPr="00F96BA2">
        <w:rPr>
          <w:rFonts w:ascii="Times New Roman" w:hAnsi="Times New Roman" w:cs="Times New Roman"/>
          <w:sz w:val="24"/>
        </w:rPr>
        <w:tab/>
      </w:r>
      <w:r w:rsidRPr="00F96BA2">
        <w:rPr>
          <w:rFonts w:ascii="Times New Roman" w:hAnsi="Times New Roman" w:cs="Times New Roman"/>
          <w:sz w:val="24"/>
        </w:rPr>
        <w:tab/>
        <w:t>D. is</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22. John as well as Mary __________ very kind.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were</w:t>
      </w:r>
      <w:r w:rsidRPr="00F96BA2">
        <w:rPr>
          <w:rFonts w:ascii="Times New Roman" w:hAnsi="Times New Roman" w:cs="Times New Roman"/>
          <w:sz w:val="24"/>
        </w:rPr>
        <w:tab/>
      </w:r>
      <w:r w:rsidRPr="00F96BA2">
        <w:rPr>
          <w:rFonts w:ascii="Times New Roman" w:hAnsi="Times New Roman" w:cs="Times New Roman"/>
          <w:sz w:val="24"/>
        </w:rPr>
        <w:tab/>
        <w:t>B. are</w:t>
      </w:r>
      <w:r w:rsidRPr="00F96BA2">
        <w:rPr>
          <w:rFonts w:ascii="Times New Roman" w:hAnsi="Times New Roman" w:cs="Times New Roman"/>
          <w:sz w:val="24"/>
        </w:rPr>
        <w:tab/>
      </w:r>
      <w:r w:rsidRPr="00F96BA2">
        <w:rPr>
          <w:rFonts w:ascii="Times New Roman" w:hAnsi="Times New Roman" w:cs="Times New Roman"/>
          <w:sz w:val="24"/>
        </w:rPr>
        <w:tab/>
        <w:t>C. 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have been</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23. The doctor with the nurses ___________ exhausted after the operation.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were</w:t>
      </w:r>
      <w:r w:rsidRPr="00F96BA2">
        <w:rPr>
          <w:rFonts w:ascii="Times New Roman" w:hAnsi="Times New Roman" w:cs="Times New Roman"/>
          <w:sz w:val="24"/>
        </w:rPr>
        <w:tab/>
      </w:r>
      <w:r w:rsidRPr="00F96BA2">
        <w:rPr>
          <w:rFonts w:ascii="Times New Roman" w:hAnsi="Times New Roman" w:cs="Times New Roman"/>
          <w:sz w:val="24"/>
        </w:rPr>
        <w:tab/>
        <w:t>B. was</w:t>
      </w:r>
      <w:r w:rsidRPr="00F96BA2">
        <w:rPr>
          <w:rFonts w:ascii="Times New Roman" w:hAnsi="Times New Roman" w:cs="Times New Roman"/>
          <w:sz w:val="24"/>
        </w:rPr>
        <w:tab/>
      </w:r>
      <w:r w:rsidRPr="00F96BA2">
        <w:rPr>
          <w:rFonts w:ascii="Times New Roman" w:hAnsi="Times New Roman" w:cs="Times New Roman"/>
          <w:sz w:val="24"/>
        </w:rPr>
        <w:tab/>
        <w:t xml:space="preserve">C. have been </w:t>
      </w:r>
      <w:r w:rsidRPr="00F96BA2">
        <w:rPr>
          <w:rFonts w:ascii="Times New Roman" w:hAnsi="Times New Roman" w:cs="Times New Roman"/>
          <w:sz w:val="24"/>
        </w:rPr>
        <w:tab/>
      </w:r>
      <w:r w:rsidRPr="00F96BA2">
        <w:rPr>
          <w:rFonts w:ascii="Times New Roman" w:hAnsi="Times New Roman" w:cs="Times New Roman"/>
          <w:sz w:val="24"/>
        </w:rPr>
        <w:tab/>
        <w:t>D. are being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24. Five miles ___________ not very far.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is</w:t>
      </w:r>
      <w:r w:rsidRPr="00F96BA2">
        <w:rPr>
          <w:rFonts w:ascii="Times New Roman" w:hAnsi="Times New Roman" w:cs="Times New Roman"/>
          <w:sz w:val="24"/>
        </w:rPr>
        <w:tab/>
      </w:r>
      <w:r w:rsidRPr="00F96BA2">
        <w:rPr>
          <w:rFonts w:ascii="Times New Roman" w:hAnsi="Times New Roman" w:cs="Times New Roman"/>
          <w:sz w:val="24"/>
        </w:rPr>
        <w:tab/>
        <w:t>B. are</w:t>
      </w:r>
      <w:r w:rsidRPr="00F96BA2">
        <w:rPr>
          <w:rFonts w:ascii="Times New Roman" w:hAnsi="Times New Roman" w:cs="Times New Roman"/>
          <w:sz w:val="24"/>
        </w:rPr>
        <w:tab/>
      </w:r>
      <w:r w:rsidRPr="00F96BA2">
        <w:rPr>
          <w:rFonts w:ascii="Times New Roman" w:hAnsi="Times New Roman" w:cs="Times New Roman"/>
          <w:sz w:val="24"/>
        </w:rPr>
        <w:tab/>
        <w:t>C. were</w:t>
      </w:r>
      <w:r w:rsidRPr="00F96BA2">
        <w:rPr>
          <w:rFonts w:ascii="Times New Roman" w:hAnsi="Times New Roman" w:cs="Times New Roman"/>
          <w:sz w:val="24"/>
        </w:rPr>
        <w:tab/>
      </w:r>
      <w:r w:rsidRPr="00F96BA2">
        <w:rPr>
          <w:rFonts w:ascii="Times New Roman" w:hAnsi="Times New Roman" w:cs="Times New Roman"/>
          <w:sz w:val="24"/>
        </w:rPr>
        <w:tab/>
        <w:t>D. have been</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25. ____________ ten years too long?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w:t>
      </w:r>
      <w:r w:rsidRPr="00F96BA2">
        <w:rPr>
          <w:rFonts w:ascii="Times New Roman" w:hAnsi="Times New Roman" w:cs="Times New Roman"/>
          <w:sz w:val="24"/>
        </w:rPr>
        <w:tab/>
      </w:r>
      <w:r w:rsidRPr="00F96BA2">
        <w:rPr>
          <w:rFonts w:ascii="Times New Roman" w:hAnsi="Times New Roman" w:cs="Times New Roman"/>
          <w:sz w:val="24"/>
        </w:rPr>
        <w:tab/>
        <w:t>B. Is</w:t>
      </w:r>
      <w:r w:rsidRPr="00F96BA2">
        <w:rPr>
          <w:rFonts w:ascii="Times New Roman" w:hAnsi="Times New Roman" w:cs="Times New Roman"/>
          <w:sz w:val="24"/>
        </w:rPr>
        <w:tab/>
      </w:r>
      <w:r w:rsidRPr="00F96BA2">
        <w:rPr>
          <w:rFonts w:ascii="Times New Roman" w:hAnsi="Times New Roman" w:cs="Times New Roman"/>
          <w:sz w:val="24"/>
        </w:rPr>
        <w:tab/>
        <w:t>C. Are being</w:t>
      </w:r>
      <w:r w:rsidRPr="00F96BA2">
        <w:rPr>
          <w:rFonts w:ascii="Times New Roman" w:hAnsi="Times New Roman" w:cs="Times New Roman"/>
          <w:sz w:val="24"/>
        </w:rPr>
        <w:tab/>
      </w:r>
      <w:r w:rsidRPr="00F96BA2">
        <w:rPr>
          <w:rFonts w:ascii="Times New Roman" w:hAnsi="Times New Roman" w:cs="Times New Roman"/>
          <w:sz w:val="24"/>
        </w:rPr>
        <w:tab/>
        <w:t>D. Were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26. Neither his parents nor his teacher ____________ satisfied with his result.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 being</w:t>
      </w:r>
      <w:r w:rsidRPr="00F96BA2">
        <w:rPr>
          <w:rFonts w:ascii="Times New Roman" w:hAnsi="Times New Roman" w:cs="Times New Roman"/>
          <w:sz w:val="24"/>
        </w:rPr>
        <w:tab/>
        <w:t>B. were</w:t>
      </w:r>
      <w:r w:rsidRPr="00F96BA2">
        <w:rPr>
          <w:rFonts w:ascii="Times New Roman" w:hAnsi="Times New Roman" w:cs="Times New Roman"/>
          <w:sz w:val="24"/>
        </w:rPr>
        <w:tab/>
      </w:r>
      <w:r w:rsidRPr="00F96BA2">
        <w:rPr>
          <w:rFonts w:ascii="Times New Roman" w:hAnsi="Times New Roman" w:cs="Times New Roman"/>
          <w:sz w:val="24"/>
        </w:rPr>
        <w:tab/>
        <w:t>C. 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27. Each boy and each girl ___________ a book.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 having</w:t>
      </w:r>
      <w:r w:rsidRPr="00F96BA2">
        <w:rPr>
          <w:rFonts w:ascii="Times New Roman" w:hAnsi="Times New Roman" w:cs="Times New Roman"/>
          <w:sz w:val="24"/>
        </w:rPr>
        <w:tab/>
        <w:t>B. have had</w:t>
      </w:r>
      <w:r w:rsidRPr="00F96BA2">
        <w:rPr>
          <w:rFonts w:ascii="Times New Roman" w:hAnsi="Times New Roman" w:cs="Times New Roman"/>
          <w:sz w:val="24"/>
        </w:rPr>
        <w:tab/>
      </w:r>
      <w:r w:rsidRPr="00F96BA2">
        <w:rPr>
          <w:rFonts w:ascii="Times New Roman" w:hAnsi="Times New Roman" w:cs="Times New Roman"/>
          <w:sz w:val="24"/>
        </w:rPr>
        <w:tab/>
        <w:t>C. have</w:t>
      </w:r>
      <w:r w:rsidRPr="00F96BA2">
        <w:rPr>
          <w:rFonts w:ascii="Times New Roman" w:hAnsi="Times New Roman" w:cs="Times New Roman"/>
          <w:sz w:val="24"/>
        </w:rPr>
        <w:tab/>
      </w:r>
      <w:r w:rsidRPr="00F96BA2">
        <w:rPr>
          <w:rFonts w:ascii="Times New Roman" w:hAnsi="Times New Roman" w:cs="Times New Roman"/>
          <w:sz w:val="24"/>
        </w:rPr>
        <w:tab/>
        <w:t>D. has</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28. Writing a lot of letters ___________ her tired.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makes</w:t>
      </w:r>
      <w:r w:rsidRPr="00F96BA2">
        <w:rPr>
          <w:rFonts w:ascii="Times New Roman" w:hAnsi="Times New Roman" w:cs="Times New Roman"/>
          <w:sz w:val="24"/>
        </w:rPr>
        <w:tab/>
      </w:r>
      <w:r w:rsidRPr="00F96BA2">
        <w:rPr>
          <w:rFonts w:ascii="Times New Roman" w:hAnsi="Times New Roman" w:cs="Times New Roman"/>
          <w:sz w:val="24"/>
        </w:rPr>
        <w:tab/>
        <w:t>B. make</w:t>
      </w:r>
      <w:r w:rsidRPr="00F96BA2">
        <w:rPr>
          <w:rFonts w:ascii="Times New Roman" w:hAnsi="Times New Roman" w:cs="Times New Roman"/>
          <w:sz w:val="24"/>
        </w:rPr>
        <w:tab/>
      </w:r>
      <w:r w:rsidRPr="00F96BA2">
        <w:rPr>
          <w:rFonts w:ascii="Times New Roman" w:hAnsi="Times New Roman" w:cs="Times New Roman"/>
          <w:sz w:val="24"/>
        </w:rPr>
        <w:tab/>
        <w:t>C. have made</w:t>
      </w:r>
      <w:r w:rsidRPr="00F96BA2">
        <w:rPr>
          <w:rFonts w:ascii="Times New Roman" w:hAnsi="Times New Roman" w:cs="Times New Roman"/>
          <w:sz w:val="24"/>
        </w:rPr>
        <w:tab/>
      </w:r>
      <w:r w:rsidRPr="00F96BA2">
        <w:rPr>
          <w:rFonts w:ascii="Times New Roman" w:hAnsi="Times New Roman" w:cs="Times New Roman"/>
          <w:sz w:val="24"/>
        </w:rPr>
        <w:tab/>
        <w:t>D. are making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29. ___________ everybody ready to start now?</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Are being</w:t>
      </w:r>
      <w:r w:rsidRPr="00F96BA2">
        <w:rPr>
          <w:rFonts w:ascii="Times New Roman" w:hAnsi="Times New Roman" w:cs="Times New Roman"/>
          <w:sz w:val="24"/>
        </w:rPr>
        <w:tab/>
        <w:t>B. Is being</w:t>
      </w:r>
      <w:r w:rsidRPr="00F96BA2">
        <w:rPr>
          <w:rFonts w:ascii="Times New Roman" w:hAnsi="Times New Roman" w:cs="Times New Roman"/>
          <w:sz w:val="24"/>
        </w:rPr>
        <w:tab/>
      </w:r>
      <w:r w:rsidRPr="00F96BA2">
        <w:rPr>
          <w:rFonts w:ascii="Times New Roman" w:hAnsi="Times New Roman" w:cs="Times New Roman"/>
          <w:sz w:val="24"/>
        </w:rPr>
        <w:tab/>
        <w:t>C. 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30. None of the butter in the fridge ____________ good.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is being</w:t>
      </w:r>
      <w:r w:rsidRPr="00F96BA2">
        <w:rPr>
          <w:rFonts w:ascii="Times New Roman" w:hAnsi="Times New Roman" w:cs="Times New Roman"/>
          <w:sz w:val="24"/>
        </w:rPr>
        <w:tab/>
      </w:r>
      <w:r w:rsidRPr="00F96BA2">
        <w:rPr>
          <w:rFonts w:ascii="Times New Roman" w:hAnsi="Times New Roman" w:cs="Times New Roman"/>
          <w:sz w:val="24"/>
        </w:rPr>
        <w:tab/>
        <w:t>B. is</w:t>
      </w:r>
      <w:r w:rsidRPr="00F96BA2">
        <w:rPr>
          <w:rFonts w:ascii="Times New Roman" w:hAnsi="Times New Roman" w:cs="Times New Roman"/>
          <w:sz w:val="24"/>
        </w:rPr>
        <w:tab/>
      </w:r>
      <w:r w:rsidRPr="00F96BA2">
        <w:rPr>
          <w:rFonts w:ascii="Times New Roman" w:hAnsi="Times New Roman" w:cs="Times New Roman"/>
          <w:sz w:val="24"/>
        </w:rPr>
        <w:tab/>
        <w:t>C. have been</w:t>
      </w:r>
      <w:r w:rsidRPr="00F96BA2">
        <w:rPr>
          <w:rFonts w:ascii="Times New Roman" w:hAnsi="Times New Roman" w:cs="Times New Roman"/>
          <w:sz w:val="24"/>
        </w:rPr>
        <w:tab/>
      </w:r>
      <w:r w:rsidRPr="00F96BA2">
        <w:rPr>
          <w:rFonts w:ascii="Times New Roman" w:hAnsi="Times New Roman" w:cs="Times New Roman"/>
          <w:sz w:val="24"/>
        </w:rPr>
        <w:tab/>
        <w:t>D. are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31. None of the students ___________ the test yet.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have finished</w:t>
      </w:r>
      <w:r w:rsidRPr="00F96BA2">
        <w:rPr>
          <w:rFonts w:ascii="Times New Roman" w:hAnsi="Times New Roman" w:cs="Times New Roman"/>
          <w:sz w:val="24"/>
        </w:rPr>
        <w:tab/>
        <w:t>B. has finished</w:t>
      </w:r>
      <w:r w:rsidRPr="00F96BA2">
        <w:rPr>
          <w:rFonts w:ascii="Times New Roman" w:hAnsi="Times New Roman" w:cs="Times New Roman"/>
          <w:sz w:val="24"/>
        </w:rPr>
        <w:tab/>
      </w:r>
      <w:r w:rsidRPr="00F96BA2">
        <w:rPr>
          <w:rFonts w:ascii="Times New Roman" w:hAnsi="Times New Roman" w:cs="Times New Roman"/>
          <w:sz w:val="24"/>
        </w:rPr>
        <w:tab/>
        <w:t>C. finished</w:t>
      </w:r>
      <w:r w:rsidRPr="00F96BA2">
        <w:rPr>
          <w:rFonts w:ascii="Times New Roman" w:hAnsi="Times New Roman" w:cs="Times New Roman"/>
          <w:sz w:val="24"/>
        </w:rPr>
        <w:tab/>
      </w:r>
      <w:r w:rsidRPr="00F96BA2">
        <w:rPr>
          <w:rFonts w:ascii="Times New Roman" w:hAnsi="Times New Roman" w:cs="Times New Roman"/>
          <w:sz w:val="24"/>
        </w:rPr>
        <w:tab/>
        <w:t>D. is finishing</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32. A pair of shoes ____________ under the bed.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have been</w:t>
      </w:r>
      <w:r w:rsidRPr="00F96BA2">
        <w:rPr>
          <w:rFonts w:ascii="Times New Roman" w:hAnsi="Times New Roman" w:cs="Times New Roman"/>
          <w:sz w:val="24"/>
        </w:rPr>
        <w:tab/>
        <w:t>B. are</w:t>
      </w:r>
      <w:r w:rsidRPr="00F96BA2">
        <w:rPr>
          <w:rFonts w:ascii="Times New Roman" w:hAnsi="Times New Roman" w:cs="Times New Roman"/>
          <w:sz w:val="24"/>
        </w:rPr>
        <w:tab/>
      </w:r>
      <w:r w:rsidRPr="00F96BA2">
        <w:rPr>
          <w:rFonts w:ascii="Times New Roman" w:hAnsi="Times New Roman" w:cs="Times New Roman"/>
          <w:sz w:val="24"/>
        </w:rPr>
        <w:tab/>
        <w:t>C. are being</w:t>
      </w:r>
      <w:r w:rsidRPr="00F96BA2">
        <w:rPr>
          <w:rFonts w:ascii="Times New Roman" w:hAnsi="Times New Roman" w:cs="Times New Roman"/>
          <w:sz w:val="24"/>
        </w:rPr>
        <w:tab/>
      </w:r>
      <w:r w:rsidRPr="00F96BA2">
        <w:rPr>
          <w:rFonts w:ascii="Times New Roman" w:hAnsi="Times New Roman" w:cs="Times New Roman"/>
          <w:sz w:val="24"/>
        </w:rPr>
        <w:tab/>
        <w:t xml:space="preserve">D. is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33. 200 tons of water ___________ last month.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was used</w:t>
      </w:r>
      <w:r w:rsidRPr="00F96BA2">
        <w:rPr>
          <w:rFonts w:ascii="Times New Roman" w:hAnsi="Times New Roman" w:cs="Times New Roman"/>
          <w:sz w:val="24"/>
        </w:rPr>
        <w:tab/>
        <w:t>B. had been used</w:t>
      </w:r>
      <w:r w:rsidRPr="00F96BA2">
        <w:rPr>
          <w:rFonts w:ascii="Times New Roman" w:hAnsi="Times New Roman" w:cs="Times New Roman"/>
          <w:sz w:val="24"/>
        </w:rPr>
        <w:tab/>
        <w:t>C. were used</w:t>
      </w:r>
      <w:r w:rsidRPr="00F96BA2">
        <w:rPr>
          <w:rFonts w:ascii="Times New Roman" w:hAnsi="Times New Roman" w:cs="Times New Roman"/>
          <w:sz w:val="24"/>
        </w:rPr>
        <w:tab/>
      </w:r>
      <w:r w:rsidRPr="00F96BA2">
        <w:rPr>
          <w:rFonts w:ascii="Times New Roman" w:hAnsi="Times New Roman" w:cs="Times New Roman"/>
          <w:sz w:val="24"/>
        </w:rPr>
        <w:tab/>
        <w:t>D. is used</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34. In the hotel, the bread and butter _____________ for breakfast. </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ab/>
        <w:t>A. is served</w:t>
      </w:r>
      <w:r w:rsidRPr="00F96BA2">
        <w:rPr>
          <w:rFonts w:ascii="Times New Roman" w:hAnsi="Times New Roman" w:cs="Times New Roman"/>
          <w:sz w:val="24"/>
        </w:rPr>
        <w:tab/>
        <w:t>B. are served</w:t>
      </w:r>
      <w:r w:rsidRPr="00F96BA2">
        <w:rPr>
          <w:rFonts w:ascii="Times New Roman" w:hAnsi="Times New Roman" w:cs="Times New Roman"/>
          <w:sz w:val="24"/>
        </w:rPr>
        <w:tab/>
      </w:r>
      <w:r w:rsidRPr="00F96BA2">
        <w:rPr>
          <w:rFonts w:ascii="Times New Roman" w:hAnsi="Times New Roman" w:cs="Times New Roman"/>
          <w:sz w:val="24"/>
        </w:rPr>
        <w:tab/>
        <w:t>C. serves</w:t>
      </w:r>
      <w:r w:rsidRPr="00F96BA2">
        <w:rPr>
          <w:rFonts w:ascii="Times New Roman" w:hAnsi="Times New Roman" w:cs="Times New Roman"/>
          <w:sz w:val="24"/>
        </w:rPr>
        <w:tab/>
      </w:r>
      <w:r w:rsidRPr="00F96BA2">
        <w:rPr>
          <w:rFonts w:ascii="Times New Roman" w:hAnsi="Times New Roman" w:cs="Times New Roman"/>
          <w:sz w:val="24"/>
        </w:rPr>
        <w:tab/>
        <w:t>D. serve</w:t>
      </w:r>
    </w:p>
    <w:p w:rsidR="00F96BA2" w:rsidRPr="00F96BA2" w:rsidRDefault="00F96BA2" w:rsidP="005A3F7E">
      <w:pPr>
        <w:tabs>
          <w:tab w:val="left" w:pos="36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lastRenderedPageBreak/>
        <w:t xml:space="preserve">35. ___________ were nice to me when I was in England. </w:t>
      </w:r>
    </w:p>
    <w:p w:rsidR="00F96BA2" w:rsidRPr="00F96BA2" w:rsidRDefault="00F96BA2" w:rsidP="005A3F7E">
      <w:pPr>
        <w:tabs>
          <w:tab w:val="left" w:pos="360"/>
          <w:tab w:val="left" w:pos="1440"/>
          <w:tab w:val="left" w:pos="2880"/>
          <w:tab w:val="left" w:pos="4320"/>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The Brown’s</w:t>
      </w:r>
      <w:r w:rsidRPr="00F96BA2">
        <w:rPr>
          <w:rFonts w:ascii="Times New Roman" w:hAnsi="Times New Roman" w:cs="Times New Roman"/>
          <w:sz w:val="24"/>
        </w:rPr>
        <w:tab/>
        <w:t>B. Brown’s</w:t>
      </w:r>
      <w:r w:rsidRPr="00F96BA2">
        <w:rPr>
          <w:rFonts w:ascii="Times New Roman" w:hAnsi="Times New Roman" w:cs="Times New Roman"/>
          <w:sz w:val="24"/>
        </w:rPr>
        <w:tab/>
      </w:r>
      <w:r w:rsidRPr="00F96BA2">
        <w:rPr>
          <w:rFonts w:ascii="Times New Roman" w:hAnsi="Times New Roman" w:cs="Times New Roman"/>
          <w:sz w:val="24"/>
        </w:rPr>
        <w:tab/>
        <w:t>C. The Browns</w:t>
      </w:r>
      <w:r w:rsidRPr="00F96BA2">
        <w:rPr>
          <w:rFonts w:ascii="Times New Roman" w:hAnsi="Times New Roman" w:cs="Times New Roman"/>
          <w:sz w:val="24"/>
        </w:rPr>
        <w:tab/>
        <w:t>D. Browns</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b/>
          <w:sz w:val="24"/>
          <w:u w:val="single"/>
        </w:rPr>
      </w:pPr>
      <w:r w:rsidRPr="00F96BA2">
        <w:rPr>
          <w:rFonts w:ascii="Times New Roman" w:hAnsi="Times New Roman" w:cs="Times New Roman"/>
          <w:b/>
          <w:sz w:val="24"/>
          <w:u w:val="single"/>
        </w:rPr>
        <w:t xml:space="preserve">B. Identify the one underlined word or phrase that must be changed in order to make the sentence correct.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36. </w:t>
      </w:r>
      <w:r w:rsidRPr="00F96BA2">
        <w:rPr>
          <w:rFonts w:ascii="Times New Roman" w:hAnsi="Times New Roman" w:cs="Times New Roman"/>
          <w:sz w:val="24"/>
          <w:u w:val="single"/>
        </w:rPr>
        <w:t>Neither</w:t>
      </w:r>
      <w:r w:rsidRPr="00F96BA2">
        <w:rPr>
          <w:rFonts w:ascii="Times New Roman" w:hAnsi="Times New Roman" w:cs="Times New Roman"/>
          <w:sz w:val="24"/>
        </w:rPr>
        <w:t xml:space="preserve">  his parents </w:t>
      </w:r>
      <w:r w:rsidRPr="00F96BA2">
        <w:rPr>
          <w:rFonts w:ascii="Times New Roman" w:hAnsi="Times New Roman" w:cs="Times New Roman"/>
          <w:sz w:val="24"/>
          <w:u w:val="single"/>
        </w:rPr>
        <w:t>nor</w:t>
      </w:r>
      <w:r w:rsidRPr="00F96BA2">
        <w:rPr>
          <w:rFonts w:ascii="Times New Roman" w:hAnsi="Times New Roman" w:cs="Times New Roman"/>
          <w:sz w:val="24"/>
        </w:rPr>
        <w:t xml:space="preserve">  his teacher </w:t>
      </w:r>
      <w:r w:rsidRPr="00F96BA2">
        <w:rPr>
          <w:rFonts w:ascii="Times New Roman" w:hAnsi="Times New Roman" w:cs="Times New Roman"/>
          <w:sz w:val="24"/>
          <w:u w:val="single"/>
        </w:rPr>
        <w:t>are</w:t>
      </w:r>
      <w:r w:rsidRPr="00F96BA2">
        <w:rPr>
          <w:rFonts w:ascii="Times New Roman" w:hAnsi="Times New Roman" w:cs="Times New Roman"/>
          <w:sz w:val="24"/>
        </w:rPr>
        <w:t xml:space="preserve">  satisfied </w:t>
      </w:r>
      <w:r w:rsidRPr="00F96BA2">
        <w:rPr>
          <w:rFonts w:ascii="Times New Roman" w:hAnsi="Times New Roman" w:cs="Times New Roman"/>
          <w:sz w:val="24"/>
          <w:u w:val="single"/>
        </w:rPr>
        <w:t>with</w:t>
      </w:r>
      <w:r w:rsidRPr="00F96BA2">
        <w:rPr>
          <w:rFonts w:ascii="Times New Roman" w:hAnsi="Times New Roman" w:cs="Times New Roman"/>
          <w:sz w:val="24"/>
        </w:rPr>
        <w:t xml:space="preserve">  his result when he was at high school.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37. Daisy was the </w:t>
      </w:r>
      <w:r w:rsidRPr="00F96BA2">
        <w:rPr>
          <w:rFonts w:ascii="Times New Roman" w:hAnsi="Times New Roman" w:cs="Times New Roman"/>
          <w:sz w:val="24"/>
          <w:u w:val="single"/>
        </w:rPr>
        <w:t>only</w:t>
      </w:r>
      <w:r w:rsidRPr="00F96BA2">
        <w:rPr>
          <w:rFonts w:ascii="Times New Roman" w:hAnsi="Times New Roman" w:cs="Times New Roman"/>
          <w:sz w:val="24"/>
        </w:rPr>
        <w:t xml:space="preserve"> one </w:t>
      </w:r>
      <w:r w:rsidRPr="00F96BA2">
        <w:rPr>
          <w:rFonts w:ascii="Times New Roman" w:hAnsi="Times New Roman" w:cs="Times New Roman"/>
          <w:sz w:val="24"/>
          <w:u w:val="single"/>
        </w:rPr>
        <w:t>of</w:t>
      </w:r>
      <w:r w:rsidRPr="00F96BA2">
        <w:rPr>
          <w:rFonts w:ascii="Times New Roman" w:hAnsi="Times New Roman" w:cs="Times New Roman"/>
          <w:sz w:val="24"/>
        </w:rPr>
        <w:t xml:space="preserve"> those girls </w:t>
      </w:r>
      <w:r w:rsidRPr="00F96BA2">
        <w:rPr>
          <w:rFonts w:ascii="Times New Roman" w:hAnsi="Times New Roman" w:cs="Times New Roman"/>
          <w:sz w:val="24"/>
          <w:u w:val="single"/>
        </w:rPr>
        <w:t>that</w:t>
      </w:r>
      <w:r w:rsidRPr="00F96BA2">
        <w:rPr>
          <w:rFonts w:ascii="Times New Roman" w:hAnsi="Times New Roman" w:cs="Times New Roman"/>
          <w:sz w:val="24"/>
        </w:rPr>
        <w:t xml:space="preserve"> </w:t>
      </w:r>
      <w:r w:rsidRPr="00F96BA2">
        <w:rPr>
          <w:rFonts w:ascii="Times New Roman" w:hAnsi="Times New Roman" w:cs="Times New Roman"/>
          <w:sz w:val="24"/>
          <w:u w:val="single"/>
        </w:rPr>
        <w:t>get</w:t>
      </w:r>
      <w:r w:rsidRPr="00F96BA2">
        <w:rPr>
          <w:rFonts w:ascii="Times New Roman" w:hAnsi="Times New Roman" w:cs="Times New Roman"/>
          <w:sz w:val="24"/>
        </w:rPr>
        <w:t xml:space="preserve"> the scholarship.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38. </w:t>
      </w:r>
      <w:r w:rsidRPr="00F96BA2">
        <w:rPr>
          <w:rFonts w:ascii="Times New Roman" w:hAnsi="Times New Roman" w:cs="Times New Roman"/>
          <w:sz w:val="24"/>
          <w:u w:val="single"/>
        </w:rPr>
        <w:t>Working</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provide </w:t>
      </w:r>
      <w:r w:rsidRPr="00F96BA2">
        <w:rPr>
          <w:rFonts w:ascii="Times New Roman" w:hAnsi="Times New Roman" w:cs="Times New Roman"/>
          <w:sz w:val="24"/>
        </w:rPr>
        <w:t xml:space="preserve">people </w:t>
      </w:r>
      <w:r w:rsidRPr="00F96BA2">
        <w:rPr>
          <w:rFonts w:ascii="Times New Roman" w:hAnsi="Times New Roman" w:cs="Times New Roman"/>
          <w:sz w:val="24"/>
          <w:u w:val="single"/>
        </w:rPr>
        <w:t>with</w:t>
      </w:r>
      <w:r w:rsidRPr="00F96BA2">
        <w:rPr>
          <w:rFonts w:ascii="Times New Roman" w:hAnsi="Times New Roman" w:cs="Times New Roman"/>
          <w:sz w:val="24"/>
        </w:rPr>
        <w:t xml:space="preserve"> personal satisfaction </w:t>
      </w:r>
      <w:r w:rsidRPr="00F96BA2">
        <w:rPr>
          <w:rFonts w:ascii="Times New Roman" w:hAnsi="Times New Roman" w:cs="Times New Roman"/>
          <w:sz w:val="24"/>
          <w:u w:val="single"/>
        </w:rPr>
        <w:t>as well</w:t>
      </w:r>
      <w:r w:rsidRPr="00F96BA2">
        <w:rPr>
          <w:rFonts w:ascii="Times New Roman" w:hAnsi="Times New Roman" w:cs="Times New Roman"/>
          <w:sz w:val="24"/>
        </w:rPr>
        <w:t xml:space="preserve"> as money.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39. </w:t>
      </w:r>
      <w:r w:rsidRPr="00F96BA2">
        <w:rPr>
          <w:rFonts w:ascii="Times New Roman" w:hAnsi="Times New Roman" w:cs="Times New Roman"/>
          <w:sz w:val="24"/>
          <w:u w:val="single"/>
        </w:rPr>
        <w:t>Either</w:t>
      </w:r>
      <w:r w:rsidRPr="00F96BA2">
        <w:rPr>
          <w:rFonts w:ascii="Times New Roman" w:hAnsi="Times New Roman" w:cs="Times New Roman"/>
          <w:sz w:val="24"/>
        </w:rPr>
        <w:t xml:space="preserve"> the doctor or the nurses </w:t>
      </w:r>
      <w:r w:rsidRPr="00F96BA2">
        <w:rPr>
          <w:rFonts w:ascii="Times New Roman" w:hAnsi="Times New Roman" w:cs="Times New Roman"/>
          <w:sz w:val="24"/>
          <w:u w:val="single"/>
        </w:rPr>
        <w:t>takes</w:t>
      </w:r>
      <w:r w:rsidRPr="00F96BA2">
        <w:rPr>
          <w:rFonts w:ascii="Times New Roman" w:hAnsi="Times New Roman" w:cs="Times New Roman"/>
          <w:sz w:val="24"/>
        </w:rPr>
        <w:t xml:space="preserve"> care of </w:t>
      </w:r>
      <w:r w:rsidRPr="00F96BA2">
        <w:rPr>
          <w:rFonts w:ascii="Times New Roman" w:hAnsi="Times New Roman" w:cs="Times New Roman"/>
          <w:sz w:val="24"/>
          <w:u w:val="single"/>
        </w:rPr>
        <w:t>changing</w:t>
      </w:r>
      <w:r w:rsidRPr="00F96BA2">
        <w:rPr>
          <w:rFonts w:ascii="Times New Roman" w:hAnsi="Times New Roman" w:cs="Times New Roman"/>
          <w:sz w:val="24"/>
        </w:rPr>
        <w:t xml:space="preserve"> the </w:t>
      </w:r>
      <w:r w:rsidRPr="00F96BA2">
        <w:rPr>
          <w:rFonts w:ascii="Times New Roman" w:hAnsi="Times New Roman" w:cs="Times New Roman"/>
          <w:sz w:val="24"/>
          <w:u w:val="single"/>
        </w:rPr>
        <w:t>patients’</w:t>
      </w:r>
      <w:r w:rsidRPr="00F96BA2">
        <w:rPr>
          <w:rFonts w:ascii="Times New Roman" w:hAnsi="Times New Roman" w:cs="Times New Roman"/>
          <w:sz w:val="24"/>
        </w:rPr>
        <w:t xml:space="preserve">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lang w:val="fr-FR"/>
        </w:rPr>
      </w:pPr>
      <w:r w:rsidRPr="00F96BA2">
        <w:rPr>
          <w:rFonts w:ascii="Times New Roman" w:hAnsi="Times New Roman" w:cs="Times New Roman"/>
          <w:sz w:val="24"/>
          <w:lang w:val="fr-FR"/>
        </w:rPr>
        <w:t xml:space="preserve">bandages.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40. </w:t>
      </w:r>
      <w:r w:rsidRPr="00F96BA2">
        <w:rPr>
          <w:rFonts w:ascii="Times New Roman" w:hAnsi="Times New Roman" w:cs="Times New Roman"/>
          <w:sz w:val="24"/>
          <w:u w:val="single"/>
        </w:rPr>
        <w:t>Every</w:t>
      </w:r>
      <w:r w:rsidRPr="00F96BA2">
        <w:rPr>
          <w:rFonts w:ascii="Times New Roman" w:hAnsi="Times New Roman" w:cs="Times New Roman"/>
          <w:sz w:val="24"/>
        </w:rPr>
        <w:t xml:space="preserve"> student who </w:t>
      </w:r>
      <w:r w:rsidRPr="00F96BA2">
        <w:rPr>
          <w:rFonts w:ascii="Times New Roman" w:hAnsi="Times New Roman" w:cs="Times New Roman"/>
          <w:sz w:val="24"/>
          <w:u w:val="single"/>
        </w:rPr>
        <w:t>majors</w:t>
      </w:r>
      <w:r w:rsidRPr="00F96BA2">
        <w:rPr>
          <w:rFonts w:ascii="Times New Roman" w:hAnsi="Times New Roman" w:cs="Times New Roman"/>
          <w:sz w:val="24"/>
        </w:rPr>
        <w:t xml:space="preserve"> in English </w:t>
      </w:r>
      <w:r w:rsidRPr="00F96BA2">
        <w:rPr>
          <w:rFonts w:ascii="Times New Roman" w:hAnsi="Times New Roman" w:cs="Times New Roman"/>
          <w:sz w:val="24"/>
          <w:u w:val="single"/>
        </w:rPr>
        <w:t>are</w:t>
      </w:r>
      <w:r w:rsidRPr="00F96BA2">
        <w:rPr>
          <w:rFonts w:ascii="Times New Roman" w:hAnsi="Times New Roman" w:cs="Times New Roman"/>
          <w:sz w:val="24"/>
        </w:rPr>
        <w:t xml:space="preserve"> ready to participate </w:t>
      </w:r>
      <w:r w:rsidRPr="00F96BA2">
        <w:rPr>
          <w:rFonts w:ascii="Times New Roman" w:hAnsi="Times New Roman" w:cs="Times New Roman"/>
          <w:sz w:val="24"/>
          <w:u w:val="single"/>
        </w:rPr>
        <w:t>in</w:t>
      </w:r>
      <w:r w:rsidRPr="00F96BA2">
        <w:rPr>
          <w:rFonts w:ascii="Times New Roman" w:hAnsi="Times New Roman" w:cs="Times New Roman"/>
          <w:sz w:val="24"/>
        </w:rPr>
        <w:t xml:space="preserve"> the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oratorical contest.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41. One </w:t>
      </w:r>
      <w:r w:rsidRPr="00F96BA2">
        <w:rPr>
          <w:rFonts w:ascii="Times New Roman" w:hAnsi="Times New Roman" w:cs="Times New Roman"/>
          <w:sz w:val="24"/>
          <w:u w:val="single"/>
        </w:rPr>
        <w:t>hundreds</w:t>
      </w:r>
      <w:r w:rsidRPr="00F96BA2">
        <w:rPr>
          <w:rFonts w:ascii="Times New Roman" w:hAnsi="Times New Roman" w:cs="Times New Roman"/>
          <w:sz w:val="24"/>
        </w:rPr>
        <w:t xml:space="preserve"> eight </w:t>
      </w:r>
      <w:r w:rsidRPr="00F96BA2">
        <w:rPr>
          <w:rFonts w:ascii="Times New Roman" w:hAnsi="Times New Roman" w:cs="Times New Roman"/>
          <w:sz w:val="24"/>
          <w:u w:val="single"/>
        </w:rPr>
        <w:t>thousand</w:t>
      </w:r>
      <w:r w:rsidRPr="00F96BA2">
        <w:rPr>
          <w:rFonts w:ascii="Times New Roman" w:hAnsi="Times New Roman" w:cs="Times New Roman"/>
          <w:sz w:val="24"/>
        </w:rPr>
        <w:t xml:space="preserve"> miles </w:t>
      </w:r>
      <w:r w:rsidRPr="00F96BA2">
        <w:rPr>
          <w:rFonts w:ascii="Times New Roman" w:hAnsi="Times New Roman" w:cs="Times New Roman"/>
          <w:sz w:val="24"/>
          <w:u w:val="single"/>
        </w:rPr>
        <w:t>is</w:t>
      </w:r>
      <w:r w:rsidRPr="00F96BA2">
        <w:rPr>
          <w:rFonts w:ascii="Times New Roman" w:hAnsi="Times New Roman" w:cs="Times New Roman"/>
          <w:sz w:val="24"/>
        </w:rPr>
        <w:t xml:space="preserve"> the speed </w:t>
      </w:r>
      <w:r w:rsidRPr="00F96BA2">
        <w:rPr>
          <w:rFonts w:ascii="Times New Roman" w:hAnsi="Times New Roman" w:cs="Times New Roman"/>
          <w:sz w:val="24"/>
          <w:u w:val="single"/>
        </w:rPr>
        <w:t>of</w:t>
      </w:r>
      <w:r w:rsidRPr="00F96BA2">
        <w:rPr>
          <w:rFonts w:ascii="Times New Roman" w:hAnsi="Times New Roman" w:cs="Times New Roman"/>
          <w:sz w:val="24"/>
        </w:rPr>
        <w:t xml:space="preserve"> light.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42. The guest of honour, along with </w:t>
      </w:r>
      <w:r w:rsidRPr="00F96BA2">
        <w:rPr>
          <w:rFonts w:ascii="Times New Roman" w:hAnsi="Times New Roman" w:cs="Times New Roman"/>
          <w:sz w:val="24"/>
          <w:u w:val="single"/>
        </w:rPr>
        <w:t>his wife</w:t>
      </w:r>
      <w:r w:rsidRPr="00F96BA2">
        <w:rPr>
          <w:rFonts w:ascii="Times New Roman" w:hAnsi="Times New Roman" w:cs="Times New Roman"/>
          <w:sz w:val="24"/>
        </w:rPr>
        <w:t xml:space="preserve"> and children, </w:t>
      </w:r>
      <w:r w:rsidRPr="00F96BA2">
        <w:rPr>
          <w:rFonts w:ascii="Times New Roman" w:hAnsi="Times New Roman" w:cs="Times New Roman"/>
          <w:sz w:val="24"/>
          <w:u w:val="single"/>
        </w:rPr>
        <w:t>were</w:t>
      </w:r>
      <w:r w:rsidRPr="00F96BA2">
        <w:rPr>
          <w:rFonts w:ascii="Times New Roman" w:hAnsi="Times New Roman" w:cs="Times New Roman"/>
          <w:sz w:val="24"/>
        </w:rPr>
        <w:t xml:space="preserve"> sitting </w:t>
      </w:r>
      <w:r w:rsidRPr="00F96BA2">
        <w:rPr>
          <w:rFonts w:ascii="Times New Roman" w:hAnsi="Times New Roman" w:cs="Times New Roman"/>
          <w:sz w:val="24"/>
          <w:u w:val="single"/>
        </w:rPr>
        <w:t>at</w:t>
      </w:r>
      <w:r w:rsidRPr="00F96BA2">
        <w:rPr>
          <w:rFonts w:ascii="Times New Roman" w:hAnsi="Times New Roman" w:cs="Times New Roman"/>
          <w:sz w:val="24"/>
        </w:rPr>
        <w:t xml:space="preserve"> the first table </w:t>
      </w:r>
      <w:r w:rsidRPr="00F96BA2">
        <w:rPr>
          <w:rFonts w:ascii="Times New Roman" w:hAnsi="Times New Roman" w:cs="Times New Roman"/>
          <w:sz w:val="24"/>
          <w:u w:val="single"/>
        </w:rPr>
        <w:t>when</w:t>
      </w:r>
      <w:r w:rsidRPr="00F96BA2">
        <w:rPr>
          <w:rFonts w:ascii="Times New Roman" w:hAnsi="Times New Roman" w:cs="Times New Roman"/>
          <w:sz w:val="24"/>
        </w:rPr>
        <w:t xml:space="preserve"> we had a party yesterday.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43. </w:t>
      </w:r>
      <w:r w:rsidRPr="00F96BA2">
        <w:rPr>
          <w:rFonts w:ascii="Times New Roman" w:hAnsi="Times New Roman" w:cs="Times New Roman"/>
          <w:sz w:val="24"/>
          <w:u w:val="single"/>
        </w:rPr>
        <w:t>The</w:t>
      </w:r>
      <w:r w:rsidRPr="00F96BA2">
        <w:rPr>
          <w:rFonts w:ascii="Times New Roman" w:hAnsi="Times New Roman" w:cs="Times New Roman"/>
          <w:sz w:val="24"/>
        </w:rPr>
        <w:t xml:space="preserve"> audience </w:t>
      </w:r>
      <w:r w:rsidRPr="00F96BA2">
        <w:rPr>
          <w:rFonts w:ascii="Times New Roman" w:hAnsi="Times New Roman" w:cs="Times New Roman"/>
          <w:sz w:val="24"/>
          <w:u w:val="single"/>
        </w:rPr>
        <w:t>was</w:t>
      </w:r>
      <w:r w:rsidRPr="00F96BA2">
        <w:rPr>
          <w:rFonts w:ascii="Times New Roman" w:hAnsi="Times New Roman" w:cs="Times New Roman"/>
          <w:sz w:val="24"/>
        </w:rPr>
        <w:t xml:space="preserve"> enjoying </w:t>
      </w:r>
      <w:r w:rsidRPr="00F96BA2">
        <w:rPr>
          <w:rFonts w:ascii="Times New Roman" w:hAnsi="Times New Roman" w:cs="Times New Roman"/>
          <w:sz w:val="24"/>
          <w:u w:val="single"/>
        </w:rPr>
        <w:t>every</w:t>
      </w:r>
      <w:r w:rsidRPr="00F96BA2">
        <w:rPr>
          <w:rFonts w:ascii="Times New Roman" w:hAnsi="Times New Roman" w:cs="Times New Roman"/>
          <w:sz w:val="24"/>
        </w:rPr>
        <w:t xml:space="preserve"> minute of the </w:t>
      </w:r>
      <w:r w:rsidRPr="00F96BA2">
        <w:rPr>
          <w:rFonts w:ascii="Times New Roman" w:hAnsi="Times New Roman" w:cs="Times New Roman"/>
          <w:sz w:val="24"/>
          <w:u w:val="single"/>
        </w:rPr>
        <w:t>performance</w:t>
      </w:r>
      <w:r w:rsidRPr="00F96BA2">
        <w:rPr>
          <w:rFonts w:ascii="Times New Roman" w:hAnsi="Times New Roman" w:cs="Times New Roman"/>
          <w:sz w:val="24"/>
        </w:rPr>
        <w:t xml:space="preserve">.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44. </w:t>
      </w:r>
      <w:r w:rsidRPr="00F96BA2">
        <w:rPr>
          <w:rFonts w:ascii="Times New Roman" w:hAnsi="Times New Roman" w:cs="Times New Roman"/>
          <w:sz w:val="24"/>
          <w:u w:val="single"/>
        </w:rPr>
        <w:t>All</w:t>
      </w:r>
      <w:r w:rsidRPr="00F96BA2">
        <w:rPr>
          <w:rFonts w:ascii="Times New Roman" w:hAnsi="Times New Roman" w:cs="Times New Roman"/>
          <w:sz w:val="24"/>
        </w:rPr>
        <w:t xml:space="preserve"> the books </w:t>
      </w:r>
      <w:r w:rsidRPr="00F96BA2">
        <w:rPr>
          <w:rFonts w:ascii="Times New Roman" w:hAnsi="Times New Roman" w:cs="Times New Roman"/>
          <w:sz w:val="24"/>
          <w:u w:val="single"/>
        </w:rPr>
        <w:t>on</w:t>
      </w:r>
      <w:r w:rsidRPr="00F96BA2">
        <w:rPr>
          <w:rFonts w:ascii="Times New Roman" w:hAnsi="Times New Roman" w:cs="Times New Roman"/>
          <w:sz w:val="24"/>
        </w:rPr>
        <w:t xml:space="preserve"> the top shelf </w:t>
      </w:r>
      <w:r w:rsidRPr="00F96BA2">
        <w:rPr>
          <w:rFonts w:ascii="Times New Roman" w:hAnsi="Times New Roman" w:cs="Times New Roman"/>
          <w:sz w:val="24"/>
          <w:u w:val="single"/>
        </w:rPr>
        <w:t>belongs</w:t>
      </w:r>
      <w:r w:rsidRPr="00F96BA2">
        <w:rPr>
          <w:rFonts w:ascii="Times New Roman" w:hAnsi="Times New Roman" w:cs="Times New Roman"/>
          <w:sz w:val="24"/>
        </w:rPr>
        <w:t xml:space="preserve"> to </w:t>
      </w:r>
      <w:r w:rsidRPr="00F96BA2">
        <w:rPr>
          <w:rFonts w:ascii="Times New Roman" w:hAnsi="Times New Roman" w:cs="Times New Roman"/>
          <w:sz w:val="24"/>
          <w:u w:val="single"/>
        </w:rPr>
        <w:t>me</w:t>
      </w:r>
      <w:r w:rsidRPr="00F96BA2">
        <w:rPr>
          <w:rFonts w:ascii="Times New Roman" w:hAnsi="Times New Roman" w:cs="Times New Roman"/>
          <w:sz w:val="24"/>
        </w:rPr>
        <w:t xml:space="preserve">.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45. </w:t>
      </w:r>
      <w:r w:rsidRPr="00F96BA2">
        <w:rPr>
          <w:rFonts w:ascii="Times New Roman" w:hAnsi="Times New Roman" w:cs="Times New Roman"/>
          <w:sz w:val="24"/>
          <w:u w:val="single"/>
        </w:rPr>
        <w:t>Five</w:t>
      </w:r>
      <w:r w:rsidRPr="00F96BA2">
        <w:rPr>
          <w:rFonts w:ascii="Times New Roman" w:hAnsi="Times New Roman" w:cs="Times New Roman"/>
          <w:sz w:val="24"/>
        </w:rPr>
        <w:t xml:space="preserve"> thousand pounds </w:t>
      </w:r>
      <w:r w:rsidRPr="00F96BA2">
        <w:rPr>
          <w:rFonts w:ascii="Times New Roman" w:hAnsi="Times New Roman" w:cs="Times New Roman"/>
          <w:sz w:val="24"/>
          <w:u w:val="single"/>
        </w:rPr>
        <w:t>were</w:t>
      </w:r>
      <w:r w:rsidRPr="00F96BA2">
        <w:rPr>
          <w:rFonts w:ascii="Times New Roman" w:hAnsi="Times New Roman" w:cs="Times New Roman"/>
          <w:sz w:val="24"/>
        </w:rPr>
        <w:t xml:space="preserve"> stolen </w:t>
      </w:r>
      <w:r w:rsidRPr="00F96BA2">
        <w:rPr>
          <w:rFonts w:ascii="Times New Roman" w:hAnsi="Times New Roman" w:cs="Times New Roman"/>
          <w:sz w:val="24"/>
          <w:u w:val="single"/>
        </w:rPr>
        <w:t>from</w:t>
      </w:r>
      <w:r w:rsidRPr="00F96BA2">
        <w:rPr>
          <w:rFonts w:ascii="Times New Roman" w:hAnsi="Times New Roman" w:cs="Times New Roman"/>
          <w:sz w:val="24"/>
        </w:rPr>
        <w:t xml:space="preserve"> </w:t>
      </w:r>
      <w:r w:rsidRPr="00F96BA2">
        <w:rPr>
          <w:rFonts w:ascii="Times New Roman" w:hAnsi="Times New Roman" w:cs="Times New Roman"/>
          <w:sz w:val="24"/>
          <w:u w:val="single"/>
        </w:rPr>
        <w:t>the</w:t>
      </w:r>
      <w:r w:rsidRPr="00F96BA2">
        <w:rPr>
          <w:rFonts w:ascii="Times New Roman" w:hAnsi="Times New Roman" w:cs="Times New Roman"/>
          <w:sz w:val="24"/>
        </w:rPr>
        <w:t xml:space="preserve"> bank.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46. </w:t>
      </w:r>
      <w:r w:rsidRPr="00F96BA2">
        <w:rPr>
          <w:rFonts w:ascii="Times New Roman" w:hAnsi="Times New Roman" w:cs="Times New Roman"/>
          <w:sz w:val="24"/>
          <w:u w:val="single"/>
        </w:rPr>
        <w:t>Happiness</w:t>
      </w:r>
      <w:r w:rsidRPr="00F96BA2">
        <w:rPr>
          <w:rFonts w:ascii="Times New Roman" w:hAnsi="Times New Roman" w:cs="Times New Roman"/>
          <w:sz w:val="24"/>
        </w:rPr>
        <w:t xml:space="preserve"> and success </w:t>
      </w:r>
      <w:r w:rsidRPr="00F96BA2">
        <w:rPr>
          <w:rFonts w:ascii="Times New Roman" w:hAnsi="Times New Roman" w:cs="Times New Roman"/>
          <w:sz w:val="24"/>
          <w:u w:val="single"/>
        </w:rPr>
        <w:t>depends</w:t>
      </w:r>
      <w:r w:rsidRPr="00F96BA2">
        <w:rPr>
          <w:rFonts w:ascii="Times New Roman" w:hAnsi="Times New Roman" w:cs="Times New Roman"/>
          <w:sz w:val="24"/>
        </w:rPr>
        <w:t xml:space="preserve"> </w:t>
      </w:r>
      <w:r w:rsidRPr="00F96BA2">
        <w:rPr>
          <w:rFonts w:ascii="Times New Roman" w:hAnsi="Times New Roman" w:cs="Times New Roman"/>
          <w:sz w:val="24"/>
          <w:u w:val="single"/>
        </w:rPr>
        <w:t>on</w:t>
      </w:r>
      <w:r w:rsidRPr="00F96BA2">
        <w:rPr>
          <w:rFonts w:ascii="Times New Roman" w:hAnsi="Times New Roman" w:cs="Times New Roman"/>
          <w:sz w:val="24"/>
        </w:rPr>
        <w:t xml:space="preserve"> </w:t>
      </w:r>
      <w:r w:rsidRPr="00F96BA2">
        <w:rPr>
          <w:rFonts w:ascii="Times New Roman" w:hAnsi="Times New Roman" w:cs="Times New Roman"/>
          <w:sz w:val="24"/>
          <w:u w:val="single"/>
        </w:rPr>
        <w:t>yourself</w:t>
      </w:r>
      <w:r w:rsidRPr="00F96BA2">
        <w:rPr>
          <w:rFonts w:ascii="Times New Roman" w:hAnsi="Times New Roman" w:cs="Times New Roman"/>
          <w:sz w:val="24"/>
        </w:rPr>
        <w:t xml:space="preserve">.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47. </w:t>
      </w:r>
      <w:r w:rsidRPr="00F96BA2">
        <w:rPr>
          <w:rFonts w:ascii="Times New Roman" w:hAnsi="Times New Roman" w:cs="Times New Roman"/>
          <w:sz w:val="24"/>
          <w:u w:val="single"/>
        </w:rPr>
        <w:t>The</w:t>
      </w:r>
      <w:r w:rsidRPr="00F96BA2">
        <w:rPr>
          <w:rFonts w:ascii="Times New Roman" w:hAnsi="Times New Roman" w:cs="Times New Roman"/>
          <w:sz w:val="24"/>
        </w:rPr>
        <w:t xml:space="preserve"> loss </w:t>
      </w:r>
      <w:r w:rsidRPr="00F96BA2">
        <w:rPr>
          <w:rFonts w:ascii="Times New Roman" w:hAnsi="Times New Roman" w:cs="Times New Roman"/>
          <w:sz w:val="24"/>
          <w:u w:val="single"/>
        </w:rPr>
        <w:t>of</w:t>
      </w:r>
      <w:r w:rsidRPr="00F96BA2">
        <w:rPr>
          <w:rFonts w:ascii="Times New Roman" w:hAnsi="Times New Roman" w:cs="Times New Roman"/>
          <w:sz w:val="24"/>
        </w:rPr>
        <w:t xml:space="preserve"> her husband and </w:t>
      </w:r>
      <w:r w:rsidRPr="00F96BA2">
        <w:rPr>
          <w:rFonts w:ascii="Times New Roman" w:hAnsi="Times New Roman" w:cs="Times New Roman"/>
          <w:sz w:val="24"/>
          <w:u w:val="single"/>
        </w:rPr>
        <w:t>two</w:t>
      </w:r>
      <w:r w:rsidRPr="00F96BA2">
        <w:rPr>
          <w:rFonts w:ascii="Times New Roman" w:hAnsi="Times New Roman" w:cs="Times New Roman"/>
          <w:sz w:val="24"/>
        </w:rPr>
        <w:t xml:space="preserve"> of her sons </w:t>
      </w:r>
      <w:r w:rsidRPr="00F96BA2">
        <w:rPr>
          <w:rFonts w:ascii="Times New Roman" w:hAnsi="Times New Roman" w:cs="Times New Roman"/>
          <w:sz w:val="24"/>
          <w:u w:val="single"/>
        </w:rPr>
        <w:t>were</w:t>
      </w:r>
      <w:r w:rsidRPr="00F96BA2">
        <w:rPr>
          <w:rFonts w:ascii="Times New Roman" w:hAnsi="Times New Roman" w:cs="Times New Roman"/>
          <w:sz w:val="24"/>
        </w:rPr>
        <w:t xml:space="preserve"> too much for her. </w:t>
      </w:r>
    </w:p>
    <w:p w:rsidR="00F96BA2" w:rsidRPr="00F96BA2" w:rsidRDefault="00F96BA2" w:rsidP="005A3F7E">
      <w:pPr>
        <w:tabs>
          <w:tab w:val="left" w:pos="720"/>
          <w:tab w:val="left" w:pos="900"/>
          <w:tab w:val="left" w:pos="2700"/>
          <w:tab w:val="left" w:pos="4680"/>
        </w:tabs>
        <w:rPr>
          <w:rFonts w:ascii="Times New Roman" w:hAnsi="Times New Roman" w:cs="Times New Roman"/>
          <w:sz w:val="24"/>
        </w:rPr>
      </w:pPr>
      <w:r w:rsidRPr="00F96BA2">
        <w:rPr>
          <w:rFonts w:ascii="Times New Roman" w:hAnsi="Times New Roman" w:cs="Times New Roman"/>
          <w:sz w:val="24"/>
        </w:rPr>
        <w:t xml:space="preserve">48. David </w:t>
      </w:r>
      <w:r w:rsidRPr="00F96BA2">
        <w:rPr>
          <w:rFonts w:ascii="Times New Roman" w:hAnsi="Times New Roman" w:cs="Times New Roman"/>
          <w:sz w:val="24"/>
          <w:u w:val="single"/>
        </w:rPr>
        <w:t>and</w:t>
      </w:r>
      <w:r w:rsidRPr="00F96BA2">
        <w:rPr>
          <w:rFonts w:ascii="Times New Roman" w:hAnsi="Times New Roman" w:cs="Times New Roman"/>
          <w:sz w:val="24"/>
        </w:rPr>
        <w:t xml:space="preserve"> his brother was indicted </w:t>
      </w:r>
      <w:r w:rsidRPr="00F96BA2">
        <w:rPr>
          <w:rFonts w:ascii="Times New Roman" w:hAnsi="Times New Roman" w:cs="Times New Roman"/>
          <w:sz w:val="24"/>
          <w:u w:val="single"/>
        </w:rPr>
        <w:t>yesterday</w:t>
      </w:r>
      <w:r w:rsidRPr="00F96BA2">
        <w:rPr>
          <w:rFonts w:ascii="Times New Roman" w:hAnsi="Times New Roman" w:cs="Times New Roman"/>
          <w:sz w:val="24"/>
        </w:rPr>
        <w:t xml:space="preserve"> </w:t>
      </w:r>
      <w:r w:rsidRPr="00F96BA2">
        <w:rPr>
          <w:rFonts w:ascii="Times New Roman" w:hAnsi="Times New Roman" w:cs="Times New Roman"/>
          <w:sz w:val="24"/>
          <w:u w:val="single"/>
        </w:rPr>
        <w:t>on</w:t>
      </w:r>
      <w:r w:rsidRPr="00F96BA2">
        <w:rPr>
          <w:rFonts w:ascii="Times New Roman" w:hAnsi="Times New Roman" w:cs="Times New Roman"/>
          <w:sz w:val="24"/>
        </w:rPr>
        <w:t xml:space="preserve"> charges of </w:t>
      </w:r>
      <w:r w:rsidRPr="00F96BA2">
        <w:rPr>
          <w:rFonts w:ascii="Times New Roman" w:hAnsi="Times New Roman" w:cs="Times New Roman"/>
          <w:sz w:val="24"/>
          <w:u w:val="single"/>
        </w:rPr>
        <w:t>grand</w:t>
      </w:r>
      <w:r w:rsidRPr="00F96BA2">
        <w:rPr>
          <w:rFonts w:ascii="Times New Roman" w:hAnsi="Times New Roman" w:cs="Times New Roman"/>
          <w:sz w:val="24"/>
        </w:rPr>
        <w:t xml:space="preserve"> theft.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49. Current </w:t>
      </w:r>
      <w:r w:rsidRPr="00F96BA2">
        <w:rPr>
          <w:rFonts w:ascii="Times New Roman" w:hAnsi="Times New Roman" w:cs="Times New Roman"/>
          <w:sz w:val="24"/>
          <w:u w:val="single"/>
        </w:rPr>
        <w:t>research</w:t>
      </w:r>
      <w:r w:rsidRPr="00F96BA2">
        <w:rPr>
          <w:rFonts w:ascii="Times New Roman" w:hAnsi="Times New Roman" w:cs="Times New Roman"/>
          <w:sz w:val="24"/>
        </w:rPr>
        <w:t xml:space="preserve"> on AIDS, in spite of the best </w:t>
      </w:r>
      <w:r w:rsidRPr="00F96BA2">
        <w:rPr>
          <w:rFonts w:ascii="Times New Roman" w:hAnsi="Times New Roman" w:cs="Times New Roman"/>
          <w:sz w:val="24"/>
          <w:u w:val="single"/>
        </w:rPr>
        <w:t>effort</w:t>
      </w:r>
      <w:r w:rsidRPr="00F96BA2">
        <w:rPr>
          <w:rFonts w:ascii="Times New Roman" w:hAnsi="Times New Roman" w:cs="Times New Roman"/>
          <w:sz w:val="24"/>
        </w:rPr>
        <w:t xml:space="preserve">s of hundreds of scientists, </w:t>
      </w:r>
      <w:r w:rsidRPr="00F96BA2">
        <w:rPr>
          <w:rFonts w:ascii="Times New Roman" w:hAnsi="Times New Roman" w:cs="Times New Roman"/>
          <w:sz w:val="24"/>
          <w:u w:val="single"/>
        </w:rPr>
        <w:t>leave</w:t>
      </w:r>
      <w:r w:rsidRPr="00F96BA2">
        <w:rPr>
          <w:rFonts w:ascii="Times New Roman" w:hAnsi="Times New Roman" w:cs="Times New Roman"/>
          <w:sz w:val="24"/>
        </w:rPr>
        <w:t xml:space="preserve"> serious questions </w:t>
      </w:r>
      <w:r w:rsidRPr="00F96BA2">
        <w:rPr>
          <w:rFonts w:ascii="Times New Roman" w:hAnsi="Times New Roman" w:cs="Times New Roman"/>
          <w:sz w:val="24"/>
          <w:u w:val="single"/>
        </w:rPr>
        <w:t xml:space="preserve">unanswered.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r w:rsidRPr="00F96BA2">
        <w:rPr>
          <w:rFonts w:ascii="Times New Roman" w:hAnsi="Times New Roman" w:cs="Times New Roman"/>
          <w:sz w:val="24"/>
        </w:rPr>
        <w:t xml:space="preserve">50. Everyone </w:t>
      </w:r>
      <w:r w:rsidRPr="00F96BA2">
        <w:rPr>
          <w:rFonts w:ascii="Times New Roman" w:hAnsi="Times New Roman" w:cs="Times New Roman"/>
          <w:sz w:val="24"/>
          <w:u w:val="single"/>
        </w:rPr>
        <w:t>have</w:t>
      </w:r>
      <w:r w:rsidRPr="00F96BA2">
        <w:rPr>
          <w:rFonts w:ascii="Times New Roman" w:hAnsi="Times New Roman" w:cs="Times New Roman"/>
          <w:sz w:val="24"/>
        </w:rPr>
        <w:t xml:space="preserve"> to plan a program that </w:t>
      </w:r>
      <w:r w:rsidRPr="00F96BA2">
        <w:rPr>
          <w:rFonts w:ascii="Times New Roman" w:hAnsi="Times New Roman" w:cs="Times New Roman"/>
          <w:sz w:val="24"/>
          <w:u w:val="single"/>
        </w:rPr>
        <w:t>fits</w:t>
      </w:r>
      <w:r w:rsidRPr="00F96BA2">
        <w:rPr>
          <w:rFonts w:ascii="Times New Roman" w:hAnsi="Times New Roman" w:cs="Times New Roman"/>
          <w:sz w:val="24"/>
        </w:rPr>
        <w:t xml:space="preserve"> into the day’s schedule and that </w:t>
      </w:r>
      <w:r w:rsidRPr="00F96BA2">
        <w:rPr>
          <w:rFonts w:ascii="Times New Roman" w:hAnsi="Times New Roman" w:cs="Times New Roman"/>
          <w:sz w:val="24"/>
          <w:u w:val="single"/>
        </w:rPr>
        <w:t xml:space="preserve">allows </w:t>
      </w:r>
      <w:r w:rsidRPr="00F96BA2">
        <w:rPr>
          <w:rFonts w:ascii="Times New Roman" w:hAnsi="Times New Roman" w:cs="Times New Roman"/>
          <w:sz w:val="24"/>
        </w:rPr>
        <w:t xml:space="preserve">for good </w:t>
      </w:r>
      <w:r w:rsidRPr="00F96BA2">
        <w:rPr>
          <w:rFonts w:ascii="Times New Roman" w:hAnsi="Times New Roman" w:cs="Times New Roman"/>
          <w:sz w:val="24"/>
          <w:u w:val="single"/>
        </w:rPr>
        <w:t>exercise</w:t>
      </w:r>
      <w:r w:rsidRPr="00F96BA2">
        <w:rPr>
          <w:rFonts w:ascii="Times New Roman" w:hAnsi="Times New Roman" w:cs="Times New Roman"/>
          <w:sz w:val="24"/>
        </w:rPr>
        <w:t xml:space="preserve"> and appropriate rest. </w:t>
      </w: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p>
    <w:p w:rsidR="00F96BA2" w:rsidRPr="00F96BA2" w:rsidRDefault="00F96BA2" w:rsidP="005A3F7E">
      <w:pPr>
        <w:tabs>
          <w:tab w:val="left" w:pos="720"/>
          <w:tab w:val="left" w:pos="900"/>
          <w:tab w:val="left" w:pos="2700"/>
          <w:tab w:val="left" w:pos="4680"/>
          <w:tab w:val="left" w:pos="7200"/>
        </w:tabs>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widowControl w:val="0"/>
        <w:autoSpaceDE w:val="0"/>
        <w:autoSpaceDN w:val="0"/>
        <w:adjustRightInd w:val="0"/>
        <w:ind w:left="1142" w:right="1115"/>
        <w:jc w:val="center"/>
        <w:rPr>
          <w:rFonts w:ascii="Times New Roman" w:hAnsi="Times New Roman" w:cs="Times New Roman"/>
          <w:b/>
          <w:bCs/>
          <w:szCs w:val="28"/>
          <w:u w:val="thick"/>
        </w:rPr>
      </w:pPr>
      <w:r w:rsidRPr="00F96BA2">
        <w:rPr>
          <w:rFonts w:ascii="Times New Roman" w:hAnsi="Times New Roman" w:cs="Times New Roman"/>
          <w:b/>
          <w:bCs/>
          <w:szCs w:val="28"/>
          <w:u w:val="thick"/>
        </w:rPr>
        <w:br w:type="page"/>
      </w:r>
      <w:r w:rsidRPr="00F96BA2">
        <w:rPr>
          <w:rFonts w:ascii="Times New Roman" w:hAnsi="Times New Roman" w:cs="Times New Roman"/>
          <w:b/>
          <w:bCs/>
          <w:szCs w:val="28"/>
          <w:u w:val="thick"/>
        </w:rPr>
        <w:lastRenderedPageBreak/>
        <w:t>CHUYÊN ĐỀ 3</w:t>
      </w:r>
    </w:p>
    <w:p w:rsidR="00F96BA2" w:rsidRPr="00F96BA2" w:rsidRDefault="00F96BA2" w:rsidP="005A3F7E">
      <w:pPr>
        <w:widowControl w:val="0"/>
        <w:autoSpaceDE w:val="0"/>
        <w:autoSpaceDN w:val="0"/>
        <w:adjustRightInd w:val="0"/>
        <w:ind w:left="1142" w:right="1115"/>
        <w:jc w:val="center"/>
        <w:rPr>
          <w:rFonts w:ascii="Times New Roman" w:hAnsi="Times New Roman" w:cs="Times New Roman"/>
          <w:b/>
          <w:bCs/>
          <w:szCs w:val="28"/>
          <w:u w:val="thick"/>
        </w:rPr>
      </w:pPr>
    </w:p>
    <w:p w:rsidR="00F96BA2" w:rsidRPr="00F96BA2" w:rsidRDefault="00F96BA2" w:rsidP="005A3F7E">
      <w:pPr>
        <w:widowControl w:val="0"/>
        <w:autoSpaceDE w:val="0"/>
        <w:autoSpaceDN w:val="0"/>
        <w:adjustRightInd w:val="0"/>
        <w:ind w:right="1115"/>
        <w:jc w:val="center"/>
        <w:rPr>
          <w:rFonts w:ascii="Times New Roman" w:hAnsi="Times New Roman" w:cs="Times New Roman"/>
          <w:b/>
          <w:bCs/>
          <w:sz w:val="24"/>
        </w:rPr>
      </w:pPr>
      <w:r w:rsidRPr="00F96BA2">
        <w:rPr>
          <w:rFonts w:ascii="Times New Roman" w:hAnsi="Times New Roman" w:cs="Times New Roman"/>
          <w:b/>
          <w:bCs/>
          <w:sz w:val="24"/>
        </w:rPr>
        <w:t>DANH ĐỘNG TỪ VÀ ĐỘNG TỪ NGUYÊN THỂ (GERUND AND INFINITIVE)</w:t>
      </w:r>
    </w:p>
    <w:p w:rsidR="00F96BA2" w:rsidRPr="00F96BA2" w:rsidRDefault="00F96BA2" w:rsidP="005A3F7E">
      <w:pPr>
        <w:widowControl w:val="0"/>
        <w:autoSpaceDE w:val="0"/>
        <w:autoSpaceDN w:val="0"/>
        <w:adjustRightInd w:val="0"/>
        <w:ind w:right="1115"/>
        <w:jc w:val="center"/>
        <w:rPr>
          <w:rFonts w:ascii="Times New Roman" w:hAnsi="Times New Roman" w:cs="Times New Roman"/>
          <w:b/>
          <w:bCs/>
          <w:sz w:val="24"/>
        </w:rPr>
      </w:pPr>
    </w:p>
    <w:p w:rsidR="00F96BA2" w:rsidRPr="00F96BA2" w:rsidRDefault="00F96BA2" w:rsidP="005A3F7E">
      <w:pPr>
        <w:widowControl w:val="0"/>
        <w:autoSpaceDE w:val="0"/>
        <w:autoSpaceDN w:val="0"/>
        <w:adjustRightInd w:val="0"/>
        <w:ind w:right="1115"/>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widowControl w:val="0"/>
        <w:tabs>
          <w:tab w:val="left" w:pos="1360"/>
        </w:tabs>
        <w:autoSpaceDE w:val="0"/>
        <w:autoSpaceDN w:val="0"/>
        <w:adjustRightInd w:val="0"/>
        <w:ind w:right="524"/>
        <w:rPr>
          <w:rFonts w:ascii="Times New Roman" w:hAnsi="Times New Roman" w:cs="Times New Roman"/>
          <w:b/>
          <w:bCs/>
          <w:sz w:val="24"/>
        </w:rPr>
      </w:pPr>
    </w:p>
    <w:p w:rsidR="00F96BA2" w:rsidRPr="00F96BA2" w:rsidRDefault="00F96BA2" w:rsidP="005A3F7E">
      <w:pPr>
        <w:widowControl w:val="0"/>
        <w:tabs>
          <w:tab w:val="left" w:pos="1360"/>
        </w:tabs>
        <w:autoSpaceDE w:val="0"/>
        <w:autoSpaceDN w:val="0"/>
        <w:adjustRightInd w:val="0"/>
        <w:ind w:right="524"/>
        <w:rPr>
          <w:rFonts w:ascii="Times New Roman" w:hAnsi="Times New Roman" w:cs="Times New Roman"/>
          <w:b/>
          <w:sz w:val="24"/>
          <w:u w:val="single"/>
        </w:rPr>
      </w:pPr>
      <w:r w:rsidRPr="00F96BA2">
        <w:rPr>
          <w:rFonts w:ascii="Times New Roman" w:hAnsi="Times New Roman" w:cs="Times New Roman"/>
          <w:b/>
          <w:sz w:val="24"/>
          <w:u w:val="single"/>
        </w:rPr>
        <w:t xml:space="preserve">I. GERUND: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1.   Chức năng: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Là chủ ngữ của cõu: </w:t>
      </w:r>
      <w:r w:rsidRPr="00F96BA2">
        <w:rPr>
          <w:rFonts w:ascii="Times New Roman" w:hAnsi="Times New Roman" w:cs="Times New Roman"/>
          <w:b/>
          <w:sz w:val="24"/>
        </w:rPr>
        <w:t>Dancing</w:t>
      </w:r>
      <w:r w:rsidRPr="00F96BA2">
        <w:rPr>
          <w:rFonts w:ascii="Times New Roman" w:hAnsi="Times New Roman" w:cs="Times New Roman"/>
          <w:sz w:val="24"/>
        </w:rPr>
        <w:t xml:space="preserve"> bored him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Bổ ngữ của động từ: Her hobby is </w:t>
      </w:r>
      <w:r w:rsidRPr="00F96BA2">
        <w:rPr>
          <w:rFonts w:ascii="Times New Roman" w:hAnsi="Times New Roman" w:cs="Times New Roman"/>
          <w:b/>
          <w:sz w:val="24"/>
        </w:rPr>
        <w:t>painting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Là bổ ngữ: Seeing is </w:t>
      </w:r>
      <w:r w:rsidRPr="00F96BA2">
        <w:rPr>
          <w:rFonts w:ascii="Times New Roman" w:hAnsi="Times New Roman" w:cs="Times New Roman"/>
          <w:b/>
          <w:sz w:val="24"/>
        </w:rPr>
        <w:t>believing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Sau giới từ: He is interested in </w:t>
      </w:r>
      <w:r w:rsidRPr="00F96BA2">
        <w:rPr>
          <w:rFonts w:ascii="Times New Roman" w:hAnsi="Times New Roman" w:cs="Times New Roman"/>
          <w:b/>
          <w:sz w:val="24"/>
        </w:rPr>
        <w:t>watching</w:t>
      </w:r>
      <w:r w:rsidRPr="00F96BA2">
        <w:rPr>
          <w:rFonts w:ascii="Times New Roman" w:hAnsi="Times New Roman" w:cs="Times New Roman"/>
          <w:sz w:val="24"/>
        </w:rPr>
        <w:t xml:space="preserve"> films on Tv.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Sau một vài động từ: avoid, mind, enjoy......... </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sz w:val="24"/>
        </w:rPr>
        <w:t xml:space="preserve">2. </w:t>
      </w:r>
      <w:r w:rsidRPr="00F96BA2">
        <w:rPr>
          <w:rFonts w:ascii="Times New Roman" w:hAnsi="Times New Roman" w:cs="Times New Roman"/>
          <w:b/>
          <w:bCs/>
          <w:sz w:val="24"/>
        </w:rPr>
        <w:t>Một số cách dùng đặc biệt:</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xml:space="preserve">      a. Verb + V-ing: Danh động từ theo sau một số động từ:</w:t>
      </w:r>
    </w:p>
    <w:p w:rsidR="00F96BA2" w:rsidRPr="00F96BA2" w:rsidRDefault="00F96BA2" w:rsidP="005A3F7E">
      <w:pPr>
        <w:rPr>
          <w:rFonts w:ascii="Times New Roman" w:hAnsi="Times New Roman" w:cs="Times New Roman"/>
          <w:sz w:val="24"/>
        </w:rPr>
        <w:sectPr w:rsidR="00F96BA2" w:rsidRPr="00F96BA2" w:rsidSect="00F96BA2">
          <w:type w:val="continuous"/>
          <w:pgSz w:w="11907" w:h="16839" w:code="9"/>
          <w:pgMar w:top="576" w:right="720" w:bottom="432" w:left="1008" w:header="180" w:footer="52" w:gutter="0"/>
          <w:pgNumType w:start="0"/>
          <w:cols w:space="720"/>
          <w:formProt w:val="0"/>
          <w:titlePg/>
          <w:docGrid w:linePitch="381"/>
        </w:sect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sectPr w:rsidR="00F96BA2" w:rsidRPr="00F96BA2" w:rsidSect="00F96BA2">
          <w:type w:val="continuous"/>
          <w:pgSz w:w="11907" w:h="16839" w:code="9"/>
          <w:pgMar w:top="864" w:right="720" w:bottom="720" w:left="1008" w:header="720" w:footer="720" w:gutter="0"/>
          <w:cols w:num="2" w:space="708"/>
          <w:formProt w:val="0"/>
          <w:docGrid w:linePitch="360"/>
        </w:sect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Admit: thỳ nhận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Anticipate: trông mong, mong đợi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Avoid: trỏnh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Appreciate: tỏn thành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Consider: xem xẫt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Delay: hoón lại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Defer: trỡ hoón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Deny: từ chối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Detest: ghẫt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Dislike: khụng thớch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Dread: sợ</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Enjoy: thớch thỳ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Escape:  trốn thoỏt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Excuse: thứ lỗi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Fancy: đam mê</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Finish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Forgive: tha thứ</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Like: thớch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Love: yờu thớch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Imagine: tưởng tượng</w:t>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Involve: dớnh lớu, liờn quan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Keep: giữ, tiếp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Mind: phiền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Miss: lỡ, nhớ</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Mention: đề cập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Pardon: tha thứ, tha lỗi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Prefer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Prevent: ngăn ngừa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Postpone: hoón lại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Practice: thực hành</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lang w:val="fr-FR"/>
        </w:rPr>
        <w:t>Prevent</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lang w:val="fr-FR"/>
        </w:rPr>
        <w:t>Propose (= suggest)</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rPr>
        <w:t>Quit: từ bỏ</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Recollect: nhớ lại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Resent: căm thù</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Recall: gợi nhớ/ recollect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Resume: cho rằng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Resist: kháng cự, ngăn cản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Risk: mạo hiểm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Remember/ forget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Suggest: gợi ý</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Stop/ begin/ start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Understand: hiểu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Discuss: thảo luận</w:t>
      </w:r>
    </w:p>
    <w:p w:rsidR="00F96BA2" w:rsidRPr="00F96BA2" w:rsidRDefault="00F96BA2" w:rsidP="005A3F7E">
      <w:pPr>
        <w:rPr>
          <w:rFonts w:ascii="Times New Roman" w:hAnsi="Times New Roman" w:cs="Times New Roman"/>
          <w:sz w:val="24"/>
        </w:rPr>
        <w:sectPr w:rsidR="00F96BA2" w:rsidRPr="00F96BA2" w:rsidSect="00F96BA2">
          <w:type w:val="continuous"/>
          <w:pgSz w:w="11907" w:h="16839" w:code="9"/>
          <w:pgMar w:top="864" w:right="720" w:bottom="720" w:left="1008" w:header="720" w:footer="720" w:gutter="0"/>
          <w:cols w:num="3" w:space="708"/>
          <w:formProt w:val="0"/>
          <w:docGrid w:linePitch="360"/>
        </w:sectPr>
      </w:pPr>
      <w:r w:rsidRPr="00F96BA2">
        <w:rPr>
          <w:rFonts w:ascii="Times New Roman" w:hAnsi="Times New Roman" w:cs="Times New Roman"/>
          <w:sz w:val="24"/>
        </w:rPr>
        <w:lastRenderedPageBreak/>
        <w:t>Hate: ghột</w:t>
      </w:r>
    </w:p>
    <w:p w:rsidR="00F96BA2" w:rsidRPr="00F96BA2" w:rsidRDefault="00F96BA2" w:rsidP="005A3F7E">
      <w:pPr>
        <w:rPr>
          <w:rFonts w:ascii="Times New Roman" w:hAnsi="Times New Roman" w:cs="Times New Roman"/>
          <w:sz w:val="24"/>
        </w:rPr>
        <w:sectPr w:rsidR="00F96BA2" w:rsidRPr="00F96BA2" w:rsidSect="00F96BA2">
          <w:type w:val="continuous"/>
          <w:pgSz w:w="11907" w:h="16839" w:code="9"/>
          <w:pgMar w:top="864" w:right="720" w:bottom="720" w:left="1008" w:header="720" w:footer="720" w:gutter="0"/>
          <w:cols w:num="2" w:space="708"/>
          <w:formProt w:val="0"/>
          <w:docGrid w:linePitch="360"/>
        </w:sect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Ex: He admitted </w:t>
      </w:r>
      <w:r w:rsidRPr="00F96BA2">
        <w:rPr>
          <w:rFonts w:ascii="Times New Roman" w:hAnsi="Times New Roman" w:cs="Times New Roman"/>
          <w:b/>
          <w:sz w:val="24"/>
        </w:rPr>
        <w:t>taking</w:t>
      </w:r>
      <w:r w:rsidRPr="00F96BA2">
        <w:rPr>
          <w:rFonts w:ascii="Times New Roman" w:hAnsi="Times New Roman" w:cs="Times New Roman"/>
          <w:sz w:val="24"/>
        </w:rPr>
        <w:t xml:space="preserve"> the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Avoid over-</w:t>
      </w:r>
      <w:r w:rsidRPr="00F96BA2">
        <w:rPr>
          <w:rFonts w:ascii="Times New Roman" w:hAnsi="Times New Roman" w:cs="Times New Roman"/>
          <w:b/>
          <w:sz w:val="24"/>
        </w:rPr>
        <w:t>eating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He detests </w:t>
      </w:r>
      <w:r w:rsidRPr="00F96BA2">
        <w:rPr>
          <w:rFonts w:ascii="Times New Roman" w:hAnsi="Times New Roman" w:cs="Times New Roman"/>
          <w:b/>
          <w:sz w:val="24"/>
        </w:rPr>
        <w:t>writing</w:t>
      </w:r>
      <w:r w:rsidRPr="00F96BA2">
        <w:rPr>
          <w:rFonts w:ascii="Times New Roman" w:hAnsi="Times New Roman" w:cs="Times New Roman"/>
          <w:sz w:val="24"/>
        </w:rPr>
        <w:t xml:space="preserve"> letters.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He didn’t want to risk </w:t>
      </w:r>
      <w:r w:rsidRPr="00F96BA2">
        <w:rPr>
          <w:rFonts w:ascii="Times New Roman" w:hAnsi="Times New Roman" w:cs="Times New Roman"/>
          <w:b/>
          <w:sz w:val="24"/>
        </w:rPr>
        <w:t>getting</w:t>
      </w:r>
      <w:r w:rsidRPr="00F96BA2">
        <w:rPr>
          <w:rFonts w:ascii="Times New Roman" w:hAnsi="Times New Roman" w:cs="Times New Roman"/>
          <w:sz w:val="24"/>
        </w:rPr>
        <w:t xml:space="preserve"> wet.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 can’t understand his/ him </w:t>
      </w:r>
      <w:r w:rsidRPr="00F96BA2">
        <w:rPr>
          <w:rFonts w:ascii="Times New Roman" w:hAnsi="Times New Roman" w:cs="Times New Roman"/>
          <w:b/>
          <w:sz w:val="24"/>
        </w:rPr>
        <w:t>leaving</w:t>
      </w:r>
      <w:r w:rsidRPr="00F96BA2">
        <w:rPr>
          <w:rFonts w:ascii="Times New Roman" w:hAnsi="Times New Roman" w:cs="Times New Roman"/>
          <w:sz w:val="24"/>
        </w:rPr>
        <w:t xml:space="preserve"> his wife.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Chỳ ý</w:t>
      </w:r>
      <w:r w:rsidRPr="00F96BA2">
        <w:rPr>
          <w:rFonts w:ascii="Times New Roman" w:hAnsi="Times New Roman" w:cs="Times New Roman"/>
          <w:sz w:val="24"/>
        </w:rPr>
        <w:t xml:space="preserve">: </w:t>
      </w:r>
      <w:r w:rsidRPr="00F96BA2">
        <w:rPr>
          <w:rFonts w:ascii="Times New Roman" w:hAnsi="Times New Roman" w:cs="Times New Roman"/>
          <w:b/>
          <w:i/>
          <w:sz w:val="24"/>
        </w:rPr>
        <w:t>excuse, forgive, pardon, prevent</w:t>
      </w:r>
      <w:r w:rsidRPr="00F96BA2">
        <w:rPr>
          <w:rFonts w:ascii="Times New Roman" w:hAnsi="Times New Roman" w:cs="Times New Roman"/>
          <w:sz w:val="24"/>
        </w:rPr>
        <w:t xml:space="preserve"> khụng trực tiếp theo sau bởi danh động từ mà theo sau bởi: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Possessive adjective/ pronoun + danh động từ hoặc pronoun + preposition + danh động từ</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Appreciate thường theo sau bởi tính từ sở hữu hoặc danh động từ ở dạng bị động</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Ex: Forgive my/ me ringing you up so early.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Forgive me for ringing you up so early.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You can’t prevent his/ him spending his own money.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You can’t prevent him from spending his own money.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appreciate your giving me o much of your time. / I appreciate being given this opportunity.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     b. common phrasal verbs + V-ing: (sau một số cụm động từ)</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carry on,      end up,        give up,        go round,    keep on,        put off,    set about…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i/>
          <w:sz w:val="24"/>
        </w:rPr>
        <w:t xml:space="preserve">      </w:t>
      </w:r>
      <w:r w:rsidRPr="00F96BA2">
        <w:rPr>
          <w:rFonts w:ascii="Times New Roman" w:hAnsi="Times New Roman" w:cs="Times New Roman"/>
          <w:b/>
          <w:sz w:val="24"/>
        </w:rPr>
        <w:t>c. Expression + V-ing: Một số thành ngữ theo sau bởi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have fun/ a good time + V-ing: vui vẻ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have trouble/ difficulty + 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have a hard time/ difficult time +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spend + time/ money + V-ing (present participle)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He spends 3 hours studying English every 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waste + time/money +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sit + Danh từ nơi chốn + V-ing: she sat at her desk writing a letter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stand + danh từ nơi chốn + V-ing</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rPr>
        <w:t xml:space="preserve">        </w:t>
      </w:r>
      <w:r w:rsidRPr="00F96BA2">
        <w:rPr>
          <w:rFonts w:ascii="Times New Roman" w:hAnsi="Times New Roman" w:cs="Times New Roman"/>
          <w:sz w:val="24"/>
          <w:lang w:val="fr-FR"/>
        </w:rPr>
        <w:t>- lie + danh từ nơi chốn +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lang w:val="fr-FR"/>
        </w:rPr>
        <w:t xml:space="preserve">        </w:t>
      </w:r>
      <w:r w:rsidRPr="00F96BA2">
        <w:rPr>
          <w:rFonts w:ascii="Times New Roman" w:hAnsi="Times New Roman" w:cs="Times New Roman"/>
          <w:sz w:val="24"/>
        </w:rPr>
        <w:t>- can’t help = can’t bear = can’t stand = can’t resist (khụng thể chịu được)</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w:t>
      </w:r>
      <w:r w:rsidRPr="00F96BA2">
        <w:rPr>
          <w:rFonts w:ascii="Times New Roman" w:hAnsi="Times New Roman" w:cs="Times New Roman"/>
          <w:b/>
          <w:bCs/>
          <w:i/>
          <w:sz w:val="24"/>
        </w:rPr>
        <w:t>can’t bear</w:t>
      </w:r>
      <w:r w:rsidRPr="00F96BA2">
        <w:rPr>
          <w:rFonts w:ascii="Times New Roman" w:hAnsi="Times New Roman" w:cs="Times New Roman"/>
          <w:i/>
          <w:sz w:val="24"/>
        </w:rPr>
        <w:t xml:space="preserve"> </w:t>
      </w:r>
      <w:r w:rsidRPr="00F96BA2">
        <w:rPr>
          <w:rFonts w:ascii="Times New Roman" w:hAnsi="Times New Roman" w:cs="Times New Roman"/>
          <w:i/>
          <w:sz w:val="24"/>
          <w:u w:val="single"/>
        </w:rPr>
        <w:t>hearing</w:t>
      </w:r>
      <w:r w:rsidRPr="00F96BA2">
        <w:rPr>
          <w:rFonts w:ascii="Times New Roman" w:hAnsi="Times New Roman" w:cs="Times New Roman"/>
          <w:i/>
          <w:sz w:val="24"/>
        </w:rPr>
        <w:t xml:space="preserve"> his lies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w:t>
      </w:r>
      <w:r w:rsidRPr="00F96BA2">
        <w:rPr>
          <w:rFonts w:ascii="Times New Roman" w:hAnsi="Times New Roman" w:cs="Times New Roman"/>
          <w:b/>
          <w:bCs/>
          <w:i/>
          <w:sz w:val="24"/>
        </w:rPr>
        <w:t>can’t stand</w:t>
      </w:r>
      <w:r w:rsidRPr="00F96BA2">
        <w:rPr>
          <w:rFonts w:ascii="Times New Roman" w:hAnsi="Times New Roman" w:cs="Times New Roman"/>
          <w:i/>
          <w:sz w:val="24"/>
        </w:rPr>
        <w:t xml:space="preserve"> seeing him 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it is no good / it is no use (vụ ớch / khụng cú ớch):             </w:t>
      </w:r>
      <w:r w:rsidRPr="00F96BA2">
        <w:rPr>
          <w:rFonts w:ascii="Times New Roman" w:hAnsi="Times New Roman" w:cs="Times New Roman"/>
          <w:b/>
          <w:bCs/>
          <w:sz w:val="24"/>
        </w:rPr>
        <w:t>It’s no use</w:t>
      </w:r>
      <w:r w:rsidRPr="00F96BA2">
        <w:rPr>
          <w:rFonts w:ascii="Times New Roman" w:hAnsi="Times New Roman" w:cs="Times New Roman"/>
          <w:sz w:val="24"/>
        </w:rPr>
        <w:t xml:space="preserve"> </w:t>
      </w:r>
      <w:r w:rsidRPr="00F96BA2">
        <w:rPr>
          <w:rFonts w:ascii="Times New Roman" w:hAnsi="Times New Roman" w:cs="Times New Roman"/>
          <w:sz w:val="24"/>
          <w:u w:val="single"/>
        </w:rPr>
        <w:t>phoning</w:t>
      </w:r>
      <w:r w:rsidRPr="00F96BA2">
        <w:rPr>
          <w:rFonts w:ascii="Times New Roman" w:hAnsi="Times New Roman" w:cs="Times New Roman"/>
          <w:sz w:val="24"/>
        </w:rPr>
        <w:t xml:space="preserve"> him at this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there’s no point 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 What’s the point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 to be busy           bận rộn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My mother </w:t>
      </w:r>
      <w:r w:rsidRPr="00F96BA2">
        <w:rPr>
          <w:rFonts w:ascii="Times New Roman" w:hAnsi="Times New Roman" w:cs="Times New Roman"/>
          <w:b/>
          <w:bCs/>
          <w:sz w:val="24"/>
        </w:rPr>
        <w:t>is busy</w:t>
      </w:r>
      <w:r w:rsidRPr="00F96BA2">
        <w:rPr>
          <w:rFonts w:ascii="Times New Roman" w:hAnsi="Times New Roman" w:cs="Times New Roman"/>
          <w:sz w:val="24"/>
        </w:rPr>
        <w:t xml:space="preserve"> </w:t>
      </w:r>
      <w:r w:rsidRPr="00F96BA2">
        <w:rPr>
          <w:rFonts w:ascii="Times New Roman" w:hAnsi="Times New Roman" w:cs="Times New Roman"/>
          <w:sz w:val="24"/>
          <w:u w:val="single"/>
        </w:rPr>
        <w:t>cooking</w:t>
      </w:r>
      <w:r w:rsidRPr="00F96BA2">
        <w:rPr>
          <w:rFonts w:ascii="Times New Roman" w:hAnsi="Times New Roman" w:cs="Times New Roman"/>
          <w:sz w:val="24"/>
        </w:rPr>
        <w:t xml:space="preserve"> in the kitchen.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to be  worth                  đáng  </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sz w:val="24"/>
        </w:rPr>
        <w:t xml:space="preserve">            This book is </w:t>
      </w:r>
      <w:r w:rsidRPr="00F96BA2">
        <w:rPr>
          <w:rFonts w:ascii="Times New Roman" w:hAnsi="Times New Roman" w:cs="Times New Roman"/>
          <w:b/>
          <w:bCs/>
          <w:sz w:val="24"/>
        </w:rPr>
        <w:t>worth</w:t>
      </w:r>
      <w:r w:rsidRPr="00F96BA2">
        <w:rPr>
          <w:rFonts w:ascii="Times New Roman" w:hAnsi="Times New Roman" w:cs="Times New Roman"/>
          <w:sz w:val="24"/>
        </w:rPr>
        <w:t xml:space="preserve"> </w:t>
      </w:r>
      <w:r w:rsidRPr="00F96BA2">
        <w:rPr>
          <w:rFonts w:ascii="Times New Roman" w:hAnsi="Times New Roman" w:cs="Times New Roman"/>
          <w:sz w:val="24"/>
          <w:u w:val="single"/>
        </w:rPr>
        <w:t>reading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be use to = get used to = be accustomed to : quen với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S + prefer  + </w:t>
      </w:r>
      <w:r w:rsidRPr="00F96BA2">
        <w:rPr>
          <w:rFonts w:ascii="Times New Roman" w:hAnsi="Times New Roman" w:cs="Times New Roman"/>
          <w:b/>
          <w:sz w:val="24"/>
        </w:rPr>
        <w:t>V-ing</w:t>
      </w:r>
      <w:r w:rsidRPr="00F96BA2">
        <w:rPr>
          <w:rFonts w:ascii="Times New Roman" w:hAnsi="Times New Roman" w:cs="Times New Roman"/>
          <w:sz w:val="24"/>
        </w:rPr>
        <w:t xml:space="preserve"> +  </w:t>
      </w:r>
      <w:r w:rsidRPr="00F96BA2">
        <w:rPr>
          <w:rFonts w:ascii="Times New Roman" w:hAnsi="Times New Roman" w:cs="Times New Roman"/>
          <w:b/>
          <w:sz w:val="24"/>
          <w:u w:val="single"/>
        </w:rPr>
        <w:t>to</w:t>
      </w:r>
      <w:r w:rsidRPr="00F96BA2">
        <w:rPr>
          <w:rFonts w:ascii="Times New Roman" w:hAnsi="Times New Roman" w:cs="Times New Roman"/>
          <w:sz w:val="24"/>
        </w:rPr>
        <w:t xml:space="preserve">  + </w:t>
      </w:r>
      <w:r w:rsidRPr="00F96BA2">
        <w:rPr>
          <w:rFonts w:ascii="Times New Roman" w:hAnsi="Times New Roman" w:cs="Times New Roman"/>
          <w:b/>
          <w:sz w:val="24"/>
        </w:rPr>
        <w:t>V-</w:t>
      </w:r>
      <w:r w:rsidRPr="00F96BA2">
        <w:rPr>
          <w:rFonts w:ascii="Times New Roman" w:hAnsi="Times New Roman" w:cs="Times New Roman"/>
          <w:sz w:val="24"/>
        </w:rPr>
        <w:t>ing: thớch làm gỡ hơn làm gỡ</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S + would rather Vinf than Vinf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d.  </w:t>
      </w:r>
      <w:r w:rsidRPr="00F96BA2">
        <w:rPr>
          <w:rFonts w:ascii="Times New Roman" w:hAnsi="Times New Roman" w:cs="Times New Roman"/>
          <w:b/>
          <w:bCs/>
          <w:sz w:val="24"/>
        </w:rPr>
        <w:t xml:space="preserve">go + gerund </w:t>
      </w:r>
      <w:r w:rsidRPr="00F96BA2">
        <w:rPr>
          <w:rFonts w:ascii="Times New Roman" w:hAnsi="Times New Roman" w:cs="Times New Roman"/>
          <w:sz w:val="24"/>
        </w:rPr>
        <w:t>để chỉ một hoạt động đặc biệt nào đó: (Present participle)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w:t>
      </w:r>
      <w:r w:rsidRPr="00F96BA2">
        <w:rPr>
          <w:rFonts w:ascii="Times New Roman" w:hAnsi="Times New Roman" w:cs="Times New Roman"/>
          <w:sz w:val="24"/>
        </w:rPr>
        <w:t>go fishing                      đi câu cá                           go hunting                  go bowling        go jogging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go shopping                  đi mua sắm                       go camping                 go sightseeing   go sailing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go swimming                đi bơi                                go dancing                   go running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go hiking                       đi bộ dó ngoại                  go birdwatching           go boating        go canoening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go mountain climbing</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Cụm giới từ theo sau bới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be excited/ worried  </w:t>
      </w:r>
      <w:r w:rsidRPr="00F96BA2">
        <w:rPr>
          <w:rFonts w:ascii="Times New Roman" w:hAnsi="Times New Roman" w:cs="Times New Roman"/>
          <w:b/>
          <w:i/>
          <w:sz w:val="24"/>
        </w:rPr>
        <w:t xml:space="preserve">about </w:t>
      </w:r>
      <w:r w:rsidRPr="00F96BA2">
        <w:rPr>
          <w:rFonts w:ascii="Times New Roman" w:hAnsi="Times New Roman" w:cs="Times New Roman"/>
          <w:sz w:val="24"/>
        </w:rPr>
        <w:t xml:space="preserve">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margin-left:330.75pt;margin-top:4.25pt;width:9pt;height:42.75pt;z-index:251661312"/>
        </w:pict>
      </w:r>
      <w:r w:rsidRPr="00F96BA2">
        <w:rPr>
          <w:rFonts w:ascii="Times New Roman" w:hAnsi="Times New Roman" w:cs="Times New Roman"/>
          <w:noProof/>
        </w:rPr>
        <w:pict>
          <v:shape id="_x0000_s1026" type="#_x0000_t88" style="position:absolute;margin-left:76.5pt;margin-top:6.4pt;width:13.5pt;height:52.6pt;z-index:251659264"/>
        </w:pict>
      </w:r>
      <w:r w:rsidRPr="00F96BA2">
        <w:rPr>
          <w:rFonts w:ascii="Times New Roman" w:hAnsi="Times New Roman" w:cs="Times New Roman"/>
          <w:sz w:val="24"/>
        </w:rPr>
        <w:t>complain                                                               keep (someone)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dream                     </w:t>
      </w:r>
      <w:r w:rsidRPr="00F96BA2">
        <w:rPr>
          <w:rFonts w:ascii="Times New Roman" w:hAnsi="Times New Roman" w:cs="Times New Roman"/>
          <w:b/>
          <w:i/>
          <w:sz w:val="24"/>
        </w:rPr>
        <w:t>about/ of</w:t>
      </w:r>
      <w:r w:rsidRPr="00F96BA2">
        <w:rPr>
          <w:rFonts w:ascii="Times New Roman" w:hAnsi="Times New Roman" w:cs="Times New Roman"/>
          <w:sz w:val="24"/>
        </w:rPr>
        <w:t xml:space="preserve"> + V-ing                   prevent (someone)       </w:t>
      </w:r>
      <w:r w:rsidRPr="00F96BA2">
        <w:rPr>
          <w:rFonts w:ascii="Times New Roman" w:hAnsi="Times New Roman" w:cs="Times New Roman"/>
          <w:b/>
          <w:i/>
          <w:sz w:val="24"/>
        </w:rPr>
        <w:t>from</w:t>
      </w:r>
      <w:r w:rsidRPr="00F96BA2">
        <w:rPr>
          <w:rFonts w:ascii="Times New Roman" w:hAnsi="Times New Roman" w:cs="Times New Roman"/>
          <w:sz w:val="24"/>
        </w:rPr>
        <w:t xml:space="preserve">  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talk                                                                         stop (someone)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think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lastRenderedPageBreak/>
        <w:pict>
          <v:shape id="_x0000_s1029" type="#_x0000_t88" style="position:absolute;margin-left:315pt;margin-top:5.05pt;width:13.5pt;height:42.85pt;z-index:251662336"/>
        </w:pict>
      </w:r>
      <w:r w:rsidRPr="00F96BA2">
        <w:rPr>
          <w:rFonts w:ascii="Times New Roman" w:hAnsi="Times New Roman" w:cs="Times New Roman"/>
          <w:noProof/>
        </w:rPr>
        <w:pict>
          <v:shape id="_x0000_s1027" type="#_x0000_t88" style="position:absolute;margin-left:104.25pt;margin-top:2.15pt;width:12.75pt;height:75pt;z-index:251660288"/>
        </w:pict>
      </w:r>
      <w:r w:rsidRPr="00F96BA2">
        <w:rPr>
          <w:rFonts w:ascii="Times New Roman" w:hAnsi="Times New Roman" w:cs="Times New Roman"/>
          <w:sz w:val="24"/>
        </w:rPr>
        <w:t xml:space="preserve">     apologize                                                                  believe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blame (someone)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be interested        </w:t>
      </w:r>
      <w:r w:rsidRPr="00F96BA2">
        <w:rPr>
          <w:rFonts w:ascii="Times New Roman" w:hAnsi="Times New Roman" w:cs="Times New Roman"/>
          <w:b/>
          <w:i/>
          <w:sz w:val="24"/>
        </w:rPr>
        <w:t>in</w:t>
      </w:r>
      <w:r w:rsidRPr="00F96BA2">
        <w:rPr>
          <w:rFonts w:ascii="Times New Roman" w:hAnsi="Times New Roman" w:cs="Times New Roman"/>
          <w:sz w:val="24"/>
        </w:rPr>
        <w:t xml:space="preserve">    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forgive (someone)                 </w:t>
      </w:r>
      <w:r w:rsidRPr="00F96BA2">
        <w:rPr>
          <w:rFonts w:ascii="Times New Roman" w:hAnsi="Times New Roman" w:cs="Times New Roman"/>
          <w:b/>
          <w:i/>
          <w:sz w:val="24"/>
        </w:rPr>
        <w:t>for</w:t>
      </w:r>
      <w:r w:rsidRPr="00F96BA2">
        <w:rPr>
          <w:rFonts w:ascii="Times New Roman" w:hAnsi="Times New Roman" w:cs="Times New Roman"/>
          <w:sz w:val="24"/>
        </w:rPr>
        <w:t xml:space="preserve"> V-ing              </w:t>
      </w:r>
      <w:r w:rsidRPr="00F96BA2">
        <w:rPr>
          <w:rFonts w:ascii="Times New Roman" w:hAnsi="Times New Roman" w:cs="Times New Roman"/>
          <w:sz w:val="24"/>
        </w:rPr>
        <w:tab/>
        <w:t xml:space="preserve">succeed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be responsible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thank (someone)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shape id="_x0000_s1030" type="#_x0000_t88" style="position:absolute;margin-left:327pt;margin-top:4.45pt;width:9pt;height:22.45pt;z-index:251663360"/>
        </w:pict>
      </w:r>
      <w:r w:rsidRPr="00F96BA2">
        <w:rPr>
          <w:rFonts w:ascii="Times New Roman" w:hAnsi="Times New Roman" w:cs="Times New Roman"/>
          <w:noProof/>
        </w:rPr>
        <w:pict>
          <v:shape id="_x0000_s1031" type="#_x0000_t88" style="position:absolute;margin-left:61pt;margin-top:-.1pt;width:9pt;height:27pt;z-index:251664384"/>
        </w:pict>
      </w:r>
      <w:r w:rsidRPr="00F96BA2">
        <w:rPr>
          <w:rFonts w:ascii="Times New Roman" w:hAnsi="Times New Roman" w:cs="Times New Roman"/>
          <w:sz w:val="24"/>
        </w:rPr>
        <w:t xml:space="preserve">     be tired           </w:t>
      </w:r>
      <w:r w:rsidRPr="00F96BA2">
        <w:rPr>
          <w:rFonts w:ascii="Times New Roman" w:hAnsi="Times New Roman" w:cs="Times New Roman"/>
          <w:b/>
          <w:i/>
          <w:sz w:val="24"/>
        </w:rPr>
        <w:t>of</w:t>
      </w:r>
      <w:r w:rsidRPr="00F96BA2">
        <w:rPr>
          <w:rFonts w:ascii="Times New Roman" w:hAnsi="Times New Roman" w:cs="Times New Roman"/>
          <w:sz w:val="24"/>
        </w:rPr>
        <w:t xml:space="preserve">  V-ing                                            in addition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be waste                                                                    look forward       </w:t>
      </w:r>
      <w:r w:rsidRPr="00F96BA2">
        <w:rPr>
          <w:rFonts w:ascii="Times New Roman" w:hAnsi="Times New Roman" w:cs="Times New Roman"/>
          <w:b/>
          <w:i/>
          <w:sz w:val="24"/>
        </w:rPr>
        <w:t>to</w:t>
      </w:r>
      <w:r w:rsidRPr="00F96BA2">
        <w:rPr>
          <w:rFonts w:ascii="Times New Roman" w:hAnsi="Times New Roman" w:cs="Times New Roman"/>
          <w:sz w:val="24"/>
        </w:rPr>
        <w:t xml:space="preserve">   V-ing</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rPr>
        <w:t xml:space="preserve">* </w:t>
      </w:r>
      <w:r w:rsidRPr="00F96BA2">
        <w:rPr>
          <w:rFonts w:ascii="Times New Roman" w:hAnsi="Times New Roman" w:cs="Times New Roman"/>
          <w:b/>
          <w:sz w:val="24"/>
          <w:u w:val="single"/>
        </w:rPr>
        <w:t>Preposition +gerund (giới từ +gerund):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Be interested in (thớch thỳ)</w:t>
      </w:r>
      <w:r w:rsidRPr="00F96BA2">
        <w:rPr>
          <w:rFonts w:ascii="Times New Roman" w:hAnsi="Times New Roman" w:cs="Times New Roman"/>
          <w:sz w:val="24"/>
        </w:rPr>
        <w:tab/>
      </w:r>
      <w:r w:rsidRPr="00F96BA2">
        <w:rPr>
          <w:rFonts w:ascii="Times New Roman" w:hAnsi="Times New Roman" w:cs="Times New Roman"/>
          <w:sz w:val="24"/>
        </w:rPr>
        <w:tab/>
        <w:t>think about (nghĩ về)</w:t>
      </w:r>
      <w:r w:rsidRPr="00F96BA2">
        <w:rPr>
          <w:rFonts w:ascii="Times New Roman" w:hAnsi="Times New Roman" w:cs="Times New Roman"/>
          <w:sz w:val="24"/>
        </w:rPr>
        <w:tab/>
      </w:r>
      <w:r w:rsidRPr="00F96BA2">
        <w:rPr>
          <w:rFonts w:ascii="Times New Roman" w:hAnsi="Times New Roman" w:cs="Times New Roman"/>
          <w:sz w:val="24"/>
        </w:rPr>
        <w:tab/>
        <w:t xml:space="preserve">            apologize for (xin lỗi về)</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Insist on (khăng khăng về)</w:t>
      </w:r>
      <w:r w:rsidRPr="00F96BA2">
        <w:rPr>
          <w:rFonts w:ascii="Times New Roman" w:hAnsi="Times New Roman" w:cs="Times New Roman"/>
          <w:sz w:val="24"/>
        </w:rPr>
        <w:tab/>
      </w:r>
      <w:r w:rsidRPr="00F96BA2">
        <w:rPr>
          <w:rFonts w:ascii="Times New Roman" w:hAnsi="Times New Roman" w:cs="Times New Roman"/>
          <w:sz w:val="24"/>
        </w:rPr>
        <w:tab/>
        <w:t>talk about (nói về)</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instead of (thay vỡ)</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shape id="_x0000_s1032" type="#_x0000_t88" style="position:absolute;margin-left:87.75pt;margin-top:4.05pt;width:6pt;height:24.35pt;z-index:251665408"/>
        </w:pict>
      </w:r>
      <w:r w:rsidRPr="00F96BA2">
        <w:rPr>
          <w:rFonts w:ascii="Times New Roman" w:hAnsi="Times New Roman" w:cs="Times New Roman"/>
          <w:sz w:val="24"/>
        </w:rPr>
        <w:t xml:space="preserve">Be accustomed to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look forward to (mong đợi)</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be / get used to          quen /thớch nghi với</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 be familiar with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3. The perfect gerund:</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Form: having Vpp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The perfect gerund được sử dụng thay the present form of gerund (V-ing) khi chúng ta đề cập tới một hành động đó hoàn tất trong quỏ khứ:</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He was accused of having stolen her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He denied having been there.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4. The passive gerund:</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Form: being + past participle (present)</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xml:space="preserve">            Having + been + Vpp (past)</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
          <w:bCs/>
          <w:sz w:val="24"/>
        </w:rPr>
        <w:t xml:space="preserve">              </w:t>
      </w:r>
      <w:r w:rsidRPr="00F96BA2">
        <w:rPr>
          <w:rFonts w:ascii="Times New Roman" w:hAnsi="Times New Roman" w:cs="Times New Roman"/>
          <w:bCs/>
          <w:i/>
          <w:sz w:val="24"/>
        </w:rPr>
        <w:t xml:space="preserve">Ex: She hates </w:t>
      </w:r>
      <w:r w:rsidRPr="00F96BA2">
        <w:rPr>
          <w:rFonts w:ascii="Times New Roman" w:hAnsi="Times New Roman" w:cs="Times New Roman"/>
          <w:b/>
          <w:bCs/>
          <w:i/>
          <w:sz w:val="24"/>
        </w:rPr>
        <w:t>being called</w:t>
      </w:r>
      <w:r w:rsidRPr="00F96BA2">
        <w:rPr>
          <w:rFonts w:ascii="Times New Roman" w:hAnsi="Times New Roman" w:cs="Times New Roman"/>
          <w:bCs/>
          <w:i/>
          <w:sz w:val="24"/>
        </w:rPr>
        <w:t xml:space="preserve"> a dull.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The mountain climbers are in danger of </w:t>
      </w:r>
      <w:r w:rsidRPr="00F96BA2">
        <w:rPr>
          <w:rFonts w:ascii="Times New Roman" w:hAnsi="Times New Roman" w:cs="Times New Roman"/>
          <w:b/>
          <w:i/>
          <w:sz w:val="24"/>
        </w:rPr>
        <w:t>being killed</w:t>
      </w:r>
      <w:r w:rsidRPr="00F96BA2">
        <w:rPr>
          <w:rFonts w:ascii="Times New Roman" w:hAnsi="Times New Roman" w:cs="Times New Roman"/>
          <w:i/>
          <w:sz w:val="24"/>
        </w:rPr>
        <w:t xml:space="preserve"> by an avalanche.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am interested in </w:t>
      </w:r>
      <w:r w:rsidRPr="00F96BA2">
        <w:rPr>
          <w:rFonts w:ascii="Times New Roman" w:hAnsi="Times New Roman" w:cs="Times New Roman"/>
          <w:b/>
          <w:i/>
          <w:sz w:val="24"/>
        </w:rPr>
        <w:t>being given</w:t>
      </w:r>
      <w:r w:rsidRPr="00F96BA2">
        <w:rPr>
          <w:rFonts w:ascii="Times New Roman" w:hAnsi="Times New Roman" w:cs="Times New Roman"/>
          <w:i/>
          <w:sz w:val="24"/>
        </w:rPr>
        <w:t xml:space="preserve"> money by my mother.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He was punished by </w:t>
      </w:r>
      <w:r w:rsidRPr="00F96BA2">
        <w:rPr>
          <w:rFonts w:ascii="Times New Roman" w:hAnsi="Times New Roman" w:cs="Times New Roman"/>
          <w:b/>
          <w:i/>
          <w:sz w:val="24"/>
        </w:rPr>
        <w:t>being sent</w:t>
      </w:r>
      <w:r w:rsidRPr="00F96BA2">
        <w:rPr>
          <w:rFonts w:ascii="Times New Roman" w:hAnsi="Times New Roman" w:cs="Times New Roman"/>
          <w:i/>
          <w:sz w:val="24"/>
        </w:rPr>
        <w:t xml:space="preserve"> to bed without any supper.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The safe showed no signs of </w:t>
      </w:r>
      <w:r w:rsidRPr="00F96BA2">
        <w:rPr>
          <w:rFonts w:ascii="Times New Roman" w:hAnsi="Times New Roman" w:cs="Times New Roman"/>
          <w:b/>
          <w:i/>
          <w:sz w:val="24"/>
        </w:rPr>
        <w:t>having been touched</w:t>
      </w:r>
      <w:r w:rsidRPr="00F96BA2">
        <w:rPr>
          <w:rFonts w:ascii="Times New Roman" w:hAnsi="Times New Roman" w:cs="Times New Roman"/>
          <w:i/>
          <w:sz w:val="24"/>
        </w:rPr>
        <w:t xml:space="preserve">. </w:t>
      </w:r>
    </w:p>
    <w:p w:rsidR="00F96BA2" w:rsidRPr="00F96BA2" w:rsidRDefault="00F96BA2" w:rsidP="005A3F7E">
      <w:pPr>
        <w:rPr>
          <w:rFonts w:ascii="Times New Roman" w:hAnsi="Times New Roman" w:cs="Times New Roman"/>
          <w:i/>
          <w:sz w:val="24"/>
        </w:rPr>
      </w:pP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b/>
          <w:sz w:val="24"/>
          <w:u w:val="single"/>
          <w:lang w:val="fr-FR"/>
        </w:rPr>
        <w:t>II. INFINITIVES</w:t>
      </w:r>
      <w:r w:rsidRPr="00F96BA2">
        <w:rPr>
          <w:rFonts w:ascii="Times New Roman" w:hAnsi="Times New Roman" w:cs="Times New Roman"/>
          <w:b/>
          <w:sz w:val="24"/>
          <w:lang w:val="fr-FR"/>
        </w:rPr>
        <w:t>:</w:t>
      </w:r>
      <w:r w:rsidRPr="00F96BA2">
        <w:rPr>
          <w:rFonts w:ascii="Times New Roman" w:hAnsi="Times New Roman" w:cs="Times New Roman"/>
          <w:sz w:val="24"/>
          <w:lang w:val="fr-FR"/>
        </w:rPr>
        <w:t xml:space="preserve"> Động từ nguyờn thể</w:t>
      </w:r>
    </w:p>
    <w:p w:rsidR="00F96BA2" w:rsidRPr="00F96BA2" w:rsidRDefault="00F96BA2" w:rsidP="005A3F7E">
      <w:pPr>
        <w:rPr>
          <w:rFonts w:ascii="Times New Roman" w:hAnsi="Times New Roman" w:cs="Times New Roman"/>
          <w:b/>
          <w:sz w:val="24"/>
          <w:lang w:val="fr-FR"/>
        </w:rPr>
      </w:pPr>
      <w:r w:rsidRPr="00F96BA2">
        <w:rPr>
          <w:rFonts w:ascii="Times New Roman" w:hAnsi="Times New Roman" w:cs="Times New Roman"/>
          <w:sz w:val="24"/>
          <w:lang w:val="fr-FR"/>
        </w:rPr>
        <w:t xml:space="preserve">  </w:t>
      </w:r>
      <w:r w:rsidRPr="00F96BA2">
        <w:rPr>
          <w:rFonts w:ascii="Times New Roman" w:hAnsi="Times New Roman" w:cs="Times New Roman"/>
          <w:b/>
          <w:sz w:val="24"/>
          <w:lang w:val="fr-FR"/>
        </w:rPr>
        <w:t>1. Ch</w:t>
      </w:r>
      <w:r w:rsidRPr="00F96BA2">
        <w:rPr>
          <w:rFonts w:ascii="Times New Roman" w:hAnsi="Times New Roman" w:cs="Times New Roman"/>
          <w:b/>
          <w:sz w:val="24"/>
        </w:rPr>
        <w:t>ức năng:</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lang w:val="fr-FR"/>
        </w:rPr>
        <w:t>- Làm chủ ngữ của câu: (cùng với các động từ: appear, seem, be)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lang w:val="fr-FR"/>
        </w:rPr>
        <w:t xml:space="preserve">    </w:t>
      </w:r>
      <w:r w:rsidRPr="00F96BA2">
        <w:rPr>
          <w:rFonts w:ascii="Times New Roman" w:hAnsi="Times New Roman" w:cs="Times New Roman"/>
          <w:i/>
          <w:sz w:val="24"/>
        </w:rPr>
        <w:t xml:space="preserve">Ex: </w:t>
      </w:r>
      <w:r w:rsidRPr="00F96BA2">
        <w:rPr>
          <w:rFonts w:ascii="Times New Roman" w:hAnsi="Times New Roman" w:cs="Times New Roman"/>
          <w:b/>
          <w:i/>
          <w:sz w:val="24"/>
        </w:rPr>
        <w:t>To save money</w:t>
      </w:r>
      <w:r w:rsidRPr="00F96BA2">
        <w:rPr>
          <w:rFonts w:ascii="Times New Roman" w:hAnsi="Times New Roman" w:cs="Times New Roman"/>
          <w:i/>
          <w:sz w:val="24"/>
        </w:rPr>
        <w:t xml:space="preserve"> now seems impossible.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 It seems impossible to save money (more usual)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Làm bổ  ngữ của động từ (be):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 xml:space="preserve">     Ex: His plan is </w:t>
      </w:r>
      <w:r w:rsidRPr="00F96BA2">
        <w:rPr>
          <w:rFonts w:ascii="Times New Roman" w:hAnsi="Times New Roman" w:cs="Times New Roman"/>
          <w:b/>
          <w:i/>
          <w:sz w:val="24"/>
        </w:rPr>
        <w:t>to keep</w:t>
      </w:r>
      <w:r w:rsidRPr="00F96BA2">
        <w:rPr>
          <w:rFonts w:ascii="Times New Roman" w:hAnsi="Times New Roman" w:cs="Times New Roman"/>
          <w:i/>
          <w:sz w:val="24"/>
        </w:rPr>
        <w:t xml:space="preserve"> the affair secret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Làm tân ngữ của động từ:</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He wants </w:t>
      </w:r>
      <w:r w:rsidRPr="00F96BA2">
        <w:rPr>
          <w:rFonts w:ascii="Times New Roman" w:hAnsi="Times New Roman" w:cs="Times New Roman"/>
          <w:b/>
          <w:sz w:val="24"/>
        </w:rPr>
        <w:t>to play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Chỉ mục đích: </w:t>
      </w:r>
      <w:r w:rsidRPr="00F96BA2">
        <w:rPr>
          <w:rFonts w:ascii="Times New Roman" w:hAnsi="Times New Roman" w:cs="Times New Roman"/>
          <w:i/>
          <w:sz w:val="24"/>
        </w:rPr>
        <w:t xml:space="preserve">He learns English </w:t>
      </w:r>
      <w:r w:rsidRPr="00F96BA2">
        <w:rPr>
          <w:rFonts w:ascii="Times New Roman" w:hAnsi="Times New Roman" w:cs="Times New Roman"/>
          <w:b/>
          <w:i/>
          <w:sz w:val="24"/>
        </w:rPr>
        <w:t>to sing English songs</w:t>
      </w:r>
      <w:r w:rsidRPr="00F96BA2">
        <w:rPr>
          <w:rFonts w:ascii="Times New Roman" w:hAnsi="Times New Roman" w:cs="Times New Roman"/>
          <w:i/>
          <w:sz w:val="24"/>
        </w:rPr>
        <w:t xml:space="preserve">. </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Sau một số tớnh từ:</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2. Bare infinitive (infinitive without to)</w:t>
      </w:r>
    </w:p>
    <w:p w:rsidR="00F96BA2" w:rsidRPr="00F96BA2" w:rsidRDefault="00F96BA2" w:rsidP="00F96BA2">
      <w:pPr>
        <w:numPr>
          <w:ilvl w:val="1"/>
          <w:numId w:val="5"/>
        </w:numPr>
        <w:tabs>
          <w:tab w:val="clear" w:pos="1440"/>
          <w:tab w:val="num" w:pos="1080"/>
        </w:tabs>
        <w:spacing w:after="0"/>
        <w:rPr>
          <w:rFonts w:ascii="Times New Roman" w:hAnsi="Times New Roman" w:cs="Times New Roman"/>
          <w:sz w:val="24"/>
        </w:rPr>
      </w:pPr>
      <w:r w:rsidRPr="00F96BA2">
        <w:rPr>
          <w:rFonts w:ascii="Times New Roman" w:hAnsi="Times New Roman" w:cs="Times New Roman"/>
          <w:b/>
          <w:sz w:val="24"/>
        </w:rPr>
        <w:t xml:space="preserve"> </w:t>
      </w:r>
      <w:r w:rsidRPr="00F96BA2">
        <w:rPr>
          <w:rFonts w:ascii="Times New Roman" w:hAnsi="Times New Roman" w:cs="Times New Roman"/>
          <w:sz w:val="24"/>
        </w:rPr>
        <w:t xml:space="preserve">Được dùng sau động từ </w:t>
      </w:r>
      <w:r w:rsidRPr="00F96BA2">
        <w:rPr>
          <w:rFonts w:ascii="Times New Roman" w:hAnsi="Times New Roman" w:cs="Times New Roman"/>
          <w:b/>
          <w:i/>
          <w:sz w:val="24"/>
        </w:rPr>
        <w:t>make, have</w:t>
      </w:r>
      <w:r w:rsidRPr="00F96BA2">
        <w:rPr>
          <w:rFonts w:ascii="Times New Roman" w:hAnsi="Times New Roman" w:cs="Times New Roman"/>
          <w:sz w:val="24"/>
        </w:rPr>
        <w:t xml:space="preserve"> với nghĩ nguyờn cớ (causative)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The Brown </w:t>
      </w:r>
      <w:r w:rsidRPr="00F96BA2">
        <w:rPr>
          <w:rFonts w:ascii="Times New Roman" w:hAnsi="Times New Roman" w:cs="Times New Roman"/>
          <w:i/>
          <w:sz w:val="24"/>
          <w:u w:val="single"/>
        </w:rPr>
        <w:t>made</w:t>
      </w:r>
      <w:r w:rsidRPr="00F96BA2">
        <w:rPr>
          <w:rFonts w:ascii="Times New Roman" w:hAnsi="Times New Roman" w:cs="Times New Roman"/>
          <w:i/>
          <w:sz w:val="24"/>
        </w:rPr>
        <w:t xml:space="preserve"> </w:t>
      </w:r>
      <w:r w:rsidRPr="00F96BA2">
        <w:rPr>
          <w:rFonts w:ascii="Times New Roman" w:hAnsi="Times New Roman" w:cs="Times New Roman"/>
          <w:sz w:val="24"/>
        </w:rPr>
        <w:t xml:space="preserve">their children </w:t>
      </w:r>
      <w:r w:rsidRPr="00F96BA2">
        <w:rPr>
          <w:rFonts w:ascii="Times New Roman" w:hAnsi="Times New Roman" w:cs="Times New Roman"/>
          <w:i/>
          <w:sz w:val="24"/>
          <w:u w:val="single"/>
        </w:rPr>
        <w:t>clean</w:t>
      </w:r>
      <w:r w:rsidRPr="00F96BA2">
        <w:rPr>
          <w:rFonts w:ascii="Times New Roman" w:hAnsi="Times New Roman" w:cs="Times New Roman"/>
          <w:sz w:val="24"/>
        </w:rPr>
        <w:t xml:space="preserve"> their room.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guest </w:t>
      </w:r>
      <w:r w:rsidRPr="00F96BA2">
        <w:rPr>
          <w:rFonts w:ascii="Times New Roman" w:hAnsi="Times New Roman" w:cs="Times New Roman"/>
          <w:i/>
          <w:sz w:val="24"/>
          <w:u w:val="single"/>
        </w:rPr>
        <w:t>had</w:t>
      </w:r>
      <w:r w:rsidRPr="00F96BA2">
        <w:rPr>
          <w:rFonts w:ascii="Times New Roman" w:hAnsi="Times New Roman" w:cs="Times New Roman"/>
          <w:i/>
          <w:sz w:val="24"/>
        </w:rPr>
        <w:t xml:space="preserve"> </w:t>
      </w:r>
      <w:r w:rsidRPr="00F96BA2">
        <w:rPr>
          <w:rFonts w:ascii="Times New Roman" w:hAnsi="Times New Roman" w:cs="Times New Roman"/>
          <w:sz w:val="24"/>
        </w:rPr>
        <w:t xml:space="preserve">the porters </w:t>
      </w:r>
      <w:r w:rsidRPr="00F96BA2">
        <w:rPr>
          <w:rFonts w:ascii="Times New Roman" w:hAnsi="Times New Roman" w:cs="Times New Roman"/>
          <w:i/>
          <w:sz w:val="24"/>
          <w:u w:val="single"/>
        </w:rPr>
        <w:t>carry</w:t>
      </w:r>
      <w:r w:rsidRPr="00F96BA2">
        <w:rPr>
          <w:rFonts w:ascii="Times New Roman" w:hAnsi="Times New Roman" w:cs="Times New Roman"/>
          <w:sz w:val="24"/>
        </w:rPr>
        <w:t xml:space="preserve"> their luggage upstairs. </w:t>
      </w:r>
    </w:p>
    <w:p w:rsidR="00F96BA2" w:rsidRPr="00F96BA2" w:rsidRDefault="00F96BA2" w:rsidP="00F96BA2">
      <w:pPr>
        <w:numPr>
          <w:ilvl w:val="0"/>
          <w:numId w:val="6"/>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Được dùng sau động từ giác quan như </w:t>
      </w:r>
      <w:r w:rsidRPr="00F96BA2">
        <w:rPr>
          <w:rFonts w:ascii="Times New Roman" w:hAnsi="Times New Roman" w:cs="Times New Roman"/>
          <w:i/>
          <w:sz w:val="24"/>
        </w:rPr>
        <w:t>see, hear, feel,notice, taste, smell,</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We incidentally</w:t>
      </w:r>
      <w:r w:rsidRPr="00F96BA2">
        <w:rPr>
          <w:rFonts w:ascii="Times New Roman" w:hAnsi="Times New Roman" w:cs="Times New Roman"/>
          <w:sz w:val="24"/>
          <w:u w:val="single"/>
        </w:rPr>
        <w:t xml:space="preserve"> </w:t>
      </w:r>
      <w:r w:rsidRPr="00F96BA2">
        <w:rPr>
          <w:rFonts w:ascii="Times New Roman" w:hAnsi="Times New Roman" w:cs="Times New Roman"/>
          <w:i/>
          <w:sz w:val="24"/>
          <w:u w:val="single"/>
        </w:rPr>
        <w:t>saw</w:t>
      </w:r>
      <w:r w:rsidRPr="00F96BA2">
        <w:rPr>
          <w:rFonts w:ascii="Times New Roman" w:hAnsi="Times New Roman" w:cs="Times New Roman"/>
          <w:sz w:val="24"/>
        </w:rPr>
        <w:t xml:space="preserve"> the plane </w:t>
      </w:r>
      <w:r w:rsidRPr="00F96BA2">
        <w:rPr>
          <w:rFonts w:ascii="Times New Roman" w:hAnsi="Times New Roman" w:cs="Times New Roman"/>
          <w:sz w:val="24"/>
          <w:u w:val="single"/>
        </w:rPr>
        <w:t>crash</w:t>
      </w:r>
      <w:r w:rsidRPr="00F96BA2">
        <w:rPr>
          <w:rFonts w:ascii="Times New Roman" w:hAnsi="Times New Roman" w:cs="Times New Roman"/>
          <w:sz w:val="24"/>
        </w:rPr>
        <w:t xml:space="preserve"> into the moutain.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man </w:t>
      </w:r>
      <w:r w:rsidRPr="00F96BA2">
        <w:rPr>
          <w:rFonts w:ascii="Times New Roman" w:hAnsi="Times New Roman" w:cs="Times New Roman"/>
          <w:sz w:val="24"/>
          <w:u w:val="single"/>
        </w:rPr>
        <w:t>notice</w:t>
      </w:r>
      <w:r w:rsidRPr="00F96BA2">
        <w:rPr>
          <w:rFonts w:ascii="Times New Roman" w:hAnsi="Times New Roman" w:cs="Times New Roman"/>
          <w:sz w:val="24"/>
        </w:rPr>
        <w:t xml:space="preserve">d his assistant </w:t>
      </w:r>
      <w:r w:rsidRPr="00F96BA2">
        <w:rPr>
          <w:rFonts w:ascii="Times New Roman" w:hAnsi="Times New Roman" w:cs="Times New Roman"/>
          <w:sz w:val="24"/>
          <w:u w:val="single"/>
        </w:rPr>
        <w:t>leave</w:t>
      </w:r>
      <w:r w:rsidRPr="00F96BA2">
        <w:rPr>
          <w:rFonts w:ascii="Times New Roman" w:hAnsi="Times New Roman" w:cs="Times New Roman"/>
          <w:sz w:val="24"/>
        </w:rPr>
        <w:t xml:space="preserve"> work earlier than usual.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chỳ ý:</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Feel, hear, see, watch, smell, find + O + Ving (present participle): bắt gặp ai đó đang làm gỡ</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Feel, hear, see, watch, smell, find + O + bare inf.: thấy ai đó đó làm gỡ</w:t>
      </w:r>
    </w:p>
    <w:p w:rsidR="00F96BA2" w:rsidRPr="00F96BA2" w:rsidRDefault="00F96BA2" w:rsidP="00F96BA2">
      <w:pPr>
        <w:numPr>
          <w:ilvl w:val="0"/>
          <w:numId w:val="6"/>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Đuợc dùng sau động từ </w:t>
      </w:r>
      <w:r w:rsidRPr="00F96BA2">
        <w:rPr>
          <w:rFonts w:ascii="Times New Roman" w:hAnsi="Times New Roman" w:cs="Times New Roman"/>
          <w:i/>
          <w:sz w:val="24"/>
        </w:rPr>
        <w:t xml:space="preserve">let </w:t>
      </w:r>
      <w:r w:rsidRPr="00F96BA2">
        <w:rPr>
          <w:rFonts w:ascii="Times New Roman" w:hAnsi="Times New Roman" w:cs="Times New Roman"/>
          <w:sz w:val="24"/>
        </w:rPr>
        <w:t>và h</w:t>
      </w:r>
      <w:r w:rsidRPr="00F96BA2">
        <w:rPr>
          <w:rFonts w:ascii="Times New Roman" w:hAnsi="Times New Roman" w:cs="Times New Roman"/>
          <w:i/>
          <w:sz w:val="24"/>
        </w:rPr>
        <w:t>elp</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My brother </w:t>
      </w:r>
      <w:r w:rsidRPr="00F96BA2">
        <w:rPr>
          <w:rFonts w:ascii="Times New Roman" w:hAnsi="Times New Roman" w:cs="Times New Roman"/>
          <w:i/>
          <w:sz w:val="24"/>
          <w:u w:val="single"/>
        </w:rPr>
        <w:t>let</w:t>
      </w:r>
      <w:r w:rsidRPr="00F96BA2">
        <w:rPr>
          <w:rFonts w:ascii="Times New Roman" w:hAnsi="Times New Roman" w:cs="Times New Roman"/>
          <w:sz w:val="24"/>
        </w:rPr>
        <w:t xml:space="preserve"> me </w:t>
      </w:r>
      <w:r w:rsidRPr="00F96BA2">
        <w:rPr>
          <w:rFonts w:ascii="Times New Roman" w:hAnsi="Times New Roman" w:cs="Times New Roman"/>
          <w:i/>
          <w:sz w:val="24"/>
          <w:u w:val="single"/>
        </w:rPr>
        <w:t>use</w:t>
      </w:r>
      <w:r w:rsidRPr="00F96BA2">
        <w:rPr>
          <w:rFonts w:ascii="Times New Roman" w:hAnsi="Times New Roman" w:cs="Times New Roman"/>
          <w:sz w:val="24"/>
        </w:rPr>
        <w:t xml:space="preserve"> computer.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parents </w:t>
      </w:r>
      <w:r w:rsidRPr="00F96BA2">
        <w:rPr>
          <w:rFonts w:ascii="Times New Roman" w:hAnsi="Times New Roman" w:cs="Times New Roman"/>
          <w:i/>
          <w:sz w:val="24"/>
          <w:u w:val="single"/>
        </w:rPr>
        <w:t>helped</w:t>
      </w:r>
      <w:r w:rsidRPr="00F96BA2">
        <w:rPr>
          <w:rFonts w:ascii="Times New Roman" w:hAnsi="Times New Roman" w:cs="Times New Roman"/>
          <w:sz w:val="24"/>
        </w:rPr>
        <w:t xml:space="preserve"> their children </w:t>
      </w:r>
      <w:r w:rsidRPr="00F96BA2">
        <w:rPr>
          <w:rFonts w:ascii="Times New Roman" w:hAnsi="Times New Roman" w:cs="Times New Roman"/>
          <w:i/>
          <w:sz w:val="24"/>
          <w:u w:val="single"/>
        </w:rPr>
        <w:t>set up</w:t>
      </w:r>
      <w:r w:rsidRPr="00F96BA2">
        <w:rPr>
          <w:rFonts w:ascii="Times New Roman" w:hAnsi="Times New Roman" w:cs="Times New Roman"/>
          <w:sz w:val="24"/>
        </w:rPr>
        <w:t xml:space="preserve"> the tent. </w:t>
      </w:r>
    </w:p>
    <w:p w:rsidR="00F96BA2" w:rsidRPr="00F96BA2" w:rsidRDefault="00F96BA2" w:rsidP="00F96BA2">
      <w:pPr>
        <w:numPr>
          <w:ilvl w:val="0"/>
          <w:numId w:val="6"/>
        </w:numPr>
        <w:tabs>
          <w:tab w:val="num" w:pos="1080"/>
        </w:tabs>
        <w:spacing w:after="0"/>
        <w:rPr>
          <w:rFonts w:ascii="Times New Roman" w:hAnsi="Times New Roman" w:cs="Times New Roman"/>
          <w:sz w:val="24"/>
        </w:rPr>
      </w:pPr>
      <w:r w:rsidRPr="00F96BA2">
        <w:rPr>
          <w:rFonts w:ascii="Times New Roman" w:hAnsi="Times New Roman" w:cs="Times New Roman"/>
          <w:sz w:val="24"/>
        </w:rPr>
        <w:t>Được dùng sau các đọng từ khuyết thiếu  và trợ động từ: can, could, will, shall, would, should, used to, had better, need,  ought to, do, did …</w:t>
      </w:r>
    </w:p>
    <w:p w:rsidR="00F96BA2" w:rsidRPr="00F96BA2" w:rsidRDefault="00F96BA2" w:rsidP="00F96BA2">
      <w:pPr>
        <w:numPr>
          <w:ilvl w:val="0"/>
          <w:numId w:val="6"/>
        </w:numPr>
        <w:tabs>
          <w:tab w:val="num" w:pos="1080"/>
        </w:tabs>
        <w:spacing w:after="0"/>
        <w:rPr>
          <w:rFonts w:ascii="Times New Roman" w:hAnsi="Times New Roman" w:cs="Times New Roman"/>
          <w:sz w:val="24"/>
        </w:rPr>
      </w:pPr>
      <w:r w:rsidRPr="00F96BA2">
        <w:rPr>
          <w:rFonts w:ascii="Times New Roman" w:hAnsi="Times New Roman" w:cs="Times New Roman"/>
          <w:sz w:val="24"/>
        </w:rPr>
        <w:t>Trong cấu trỳc: would rather + bare infinitve/ had better</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3. To – infinitive: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A.  To infinitive sau động từ:</w:t>
      </w:r>
    </w:p>
    <w:p w:rsidR="00F96BA2" w:rsidRPr="00F96BA2" w:rsidRDefault="00F96BA2" w:rsidP="005A3F7E">
      <w:pPr>
        <w:rPr>
          <w:rFonts w:ascii="Times New Roman" w:hAnsi="Times New Roman" w:cs="Times New Roman"/>
          <w:b/>
          <w:bCs/>
          <w:i/>
          <w:sz w:val="24"/>
        </w:rPr>
      </w:pPr>
      <w:r w:rsidRPr="00F96BA2">
        <w:rPr>
          <w:rFonts w:ascii="Times New Roman" w:hAnsi="Times New Roman" w:cs="Times New Roman"/>
          <w:b/>
          <w:sz w:val="24"/>
        </w:rPr>
        <w:t xml:space="preserve">   Dạng1: </w:t>
      </w:r>
      <w:r w:rsidRPr="00F96BA2">
        <w:rPr>
          <w:rFonts w:ascii="Times New Roman" w:hAnsi="Times New Roman" w:cs="Times New Roman"/>
          <w:b/>
          <w:bCs/>
          <w:sz w:val="24"/>
        </w:rPr>
        <w:t xml:space="preserve">V + TO INFINITIVE : </w:t>
      </w:r>
      <w:r w:rsidRPr="00F96BA2">
        <w:rPr>
          <w:rFonts w:ascii="Times New Roman" w:hAnsi="Times New Roman" w:cs="Times New Roman"/>
          <w:bCs/>
          <w:sz w:val="24"/>
        </w:rPr>
        <w:t xml:space="preserve">Mẫt số động từ theo sau là </w:t>
      </w:r>
      <w:r w:rsidRPr="00F96BA2">
        <w:rPr>
          <w:rFonts w:ascii="Times New Roman" w:hAnsi="Times New Roman" w:cs="Times New Roman"/>
          <w:b/>
          <w:bCs/>
          <w:i/>
          <w:sz w:val="24"/>
        </w:rPr>
        <w:t>to infinitive</w:t>
      </w:r>
    </w:p>
    <w:p w:rsidR="00F96BA2" w:rsidRPr="00F96BA2" w:rsidRDefault="00F96BA2" w:rsidP="005A3F7E">
      <w:pPr>
        <w:rPr>
          <w:rFonts w:ascii="Times New Roman" w:hAnsi="Times New Roman" w:cs="Times New Roman"/>
          <w:sz w:val="24"/>
        </w:rPr>
        <w:sectPr w:rsidR="00F96BA2" w:rsidRPr="00F96BA2" w:rsidSect="00F96BA2">
          <w:footerReference w:type="default" r:id="rId10"/>
          <w:pgSz w:w="11907" w:h="16839" w:code="9"/>
          <w:pgMar w:top="397" w:right="680" w:bottom="397" w:left="851" w:header="284" w:footer="567" w:gutter="0"/>
          <w:cols w:space="720"/>
          <w:formProt w:val="0"/>
          <w:docGrid w:linePitch="381"/>
        </w:sect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1. agree: đồng ý</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2. aim: nhằm mục đích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3. appear: cú vẻ</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4. arrange:  sắp xếp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 ask: yờu cầu</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 attempt: cố gắng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 bother: phiền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8. care: để ý</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9. choose: chọn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10. claim: cụng bố</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11. decide: quyết định</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12. demand: yờu cầu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13. determine: định đoạt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14. fail: thất bại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15. guarantee: bảo đảm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16. happen: xảy ra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17. hesitate: do dự</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18. hope: hy vọng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19. learn: học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20. manage: xoay xở</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21. neglect: lơ đóng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22. offer: đề nghị</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plan: cú kế hoạch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24. prepare:chuẩn bị</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25. pretend: giả vờ</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26. proceed: tiếp nối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27. promise: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28. prove: chứng tỏ</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29. refuse: từ chối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30. resolve: nhất quyết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31. seem: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32. swear: thề</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33. tend: có xu hướng</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34. threaten: dọa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35. volunteer: tỡnh nguyện</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36. vow: dụ dỗ</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wish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38. want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39. need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40. wait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41. expect</w:t>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42. intend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43. would like/ would love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44. beg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45. begin/ start</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46. afford: đủ khả năng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47. be willing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48. be able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49. expect</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50. intend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51. beg: cầu khẩn</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52. prefer</w:t>
      </w:r>
    </w:p>
    <w:p w:rsidR="00F96BA2" w:rsidRPr="00F96BA2" w:rsidRDefault="00F96BA2" w:rsidP="005A3F7E">
      <w:pPr>
        <w:rPr>
          <w:rFonts w:ascii="Times New Roman" w:hAnsi="Times New Roman" w:cs="Times New Roman"/>
          <w:sz w:val="24"/>
        </w:rPr>
        <w:sectPr w:rsidR="00F96BA2" w:rsidRPr="00F96BA2" w:rsidSect="00F96BA2">
          <w:type w:val="continuous"/>
          <w:pgSz w:w="11907" w:h="16839" w:code="9"/>
          <w:pgMar w:top="397" w:right="680" w:bottom="397" w:left="851" w:header="284" w:footer="567" w:gutter="0"/>
          <w:cols w:num="3" w:space="720"/>
          <w:formProt w:val="0"/>
          <w:docGrid w:linePitch="381"/>
        </w:sectPr>
      </w:pP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sz w:val="24"/>
        </w:rPr>
        <w:lastRenderedPageBreak/>
        <w:t xml:space="preserve">   </w:t>
      </w:r>
      <w:r w:rsidRPr="00F96BA2">
        <w:rPr>
          <w:rFonts w:ascii="Times New Roman" w:hAnsi="Times New Roman" w:cs="Times New Roman"/>
          <w:b/>
          <w:sz w:val="24"/>
        </w:rPr>
        <w:t xml:space="preserve">Dạng2: </w:t>
      </w:r>
      <w:r w:rsidRPr="00F96BA2">
        <w:rPr>
          <w:rFonts w:ascii="Times New Roman" w:hAnsi="Times New Roman" w:cs="Times New Roman"/>
          <w:b/>
          <w:bCs/>
          <w:sz w:val="24"/>
        </w:rPr>
        <w:t>V + O + TO INFINITIVE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Danh từ/ đại từ làm tân ngữ (objects) đi sau, rồi mới đến “to infinitive”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Vớ dụ: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She </w:t>
      </w:r>
      <w:r w:rsidRPr="00F96BA2">
        <w:rPr>
          <w:rFonts w:ascii="Times New Roman" w:hAnsi="Times New Roman" w:cs="Times New Roman"/>
          <w:b/>
          <w:bCs/>
          <w:sz w:val="24"/>
        </w:rPr>
        <w:t xml:space="preserve">advised </w:t>
      </w:r>
      <w:r w:rsidRPr="00F96BA2">
        <w:rPr>
          <w:rFonts w:ascii="Times New Roman" w:hAnsi="Times New Roman" w:cs="Times New Roman"/>
          <w:sz w:val="24"/>
        </w:rPr>
        <w:t xml:space="preserve"> me </w:t>
      </w:r>
      <w:r w:rsidRPr="00F96BA2">
        <w:rPr>
          <w:rFonts w:ascii="Times New Roman" w:hAnsi="Times New Roman" w:cs="Times New Roman"/>
          <w:sz w:val="24"/>
          <w:u w:val="single"/>
        </w:rPr>
        <w:t>to go</w:t>
      </w:r>
      <w:r w:rsidRPr="00F96BA2">
        <w:rPr>
          <w:rFonts w:ascii="Times New Roman" w:hAnsi="Times New Roman" w:cs="Times New Roman"/>
          <w:sz w:val="24"/>
        </w:rPr>
        <w:t xml:space="preserve"> to the English Club.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Một số động từ thường gặp: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advise:</w:t>
      </w:r>
      <w:r w:rsidRPr="00F96BA2">
        <w:rPr>
          <w:rFonts w:ascii="Times New Roman" w:hAnsi="Times New Roman" w:cs="Times New Roman"/>
          <w:sz w:val="24"/>
        </w:rPr>
        <w:t xml:space="preserve"> khuyờn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 allow:</w:t>
      </w:r>
      <w:r w:rsidRPr="00F96BA2">
        <w:rPr>
          <w:rFonts w:ascii="Times New Roman" w:hAnsi="Times New Roman" w:cs="Times New Roman"/>
          <w:sz w:val="24"/>
        </w:rPr>
        <w:t xml:space="preserve"> cho phẫp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ask</w:t>
      </w:r>
      <w:r w:rsidRPr="00F96BA2">
        <w:rPr>
          <w:rFonts w:ascii="Times New Roman" w:hAnsi="Times New Roman" w:cs="Times New Roman"/>
          <w:sz w:val="24"/>
        </w:rPr>
        <w:t xml:space="preserve">: yờu cầu.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 cause:</w:t>
      </w:r>
      <w:r w:rsidRPr="00F96BA2">
        <w:rPr>
          <w:rFonts w:ascii="Times New Roman" w:hAnsi="Times New Roman" w:cs="Times New Roman"/>
          <w:sz w:val="24"/>
        </w:rPr>
        <w:t xml:space="preserve"> gõy ra.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command</w:t>
      </w:r>
      <w:r w:rsidRPr="00F96BA2">
        <w:rPr>
          <w:rFonts w:ascii="Times New Roman" w:hAnsi="Times New Roman" w:cs="Times New Roman"/>
          <w:sz w:val="24"/>
        </w:rPr>
        <w:t>: yờu cầu, ra lệnh</w:t>
      </w:r>
      <w:r w:rsidRPr="00F96BA2">
        <w:rPr>
          <w:rFonts w:ascii="Times New Roman" w:hAnsi="Times New Roman" w:cs="Times New Roman"/>
          <w:sz w:val="24"/>
        </w:rPr>
        <w:tab/>
      </w:r>
      <w:r w:rsidRPr="00F96BA2">
        <w:rPr>
          <w:rFonts w:ascii="Times New Roman" w:hAnsi="Times New Roman" w:cs="Times New Roman"/>
          <w:b/>
          <w:sz w:val="24"/>
        </w:rPr>
        <w:t>+</w:t>
      </w:r>
      <w:r w:rsidRPr="00F96BA2">
        <w:rPr>
          <w:rFonts w:ascii="Times New Roman" w:hAnsi="Times New Roman" w:cs="Times New Roman"/>
          <w:b/>
          <w:bCs/>
          <w:sz w:val="24"/>
        </w:rPr>
        <w:t xml:space="preserve"> encourage</w:t>
      </w:r>
      <w:r w:rsidRPr="00F96BA2">
        <w:rPr>
          <w:rFonts w:ascii="Times New Roman" w:hAnsi="Times New Roman" w:cs="Times New Roman"/>
          <w:sz w:val="24"/>
        </w:rPr>
        <w:t>: khuyến khớch</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expect</w:t>
      </w:r>
      <w:r w:rsidRPr="00F96BA2">
        <w:rPr>
          <w:rFonts w:ascii="Times New Roman" w:hAnsi="Times New Roman" w:cs="Times New Roman"/>
          <w:sz w:val="24"/>
        </w:rPr>
        <w:t xml:space="preserve">: mong chờ.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 forbid:</w:t>
      </w:r>
      <w:r w:rsidRPr="00F96BA2">
        <w:rPr>
          <w:rFonts w:ascii="Times New Roman" w:hAnsi="Times New Roman" w:cs="Times New Roman"/>
          <w:sz w:val="24"/>
        </w:rPr>
        <w:t xml:space="preserve"> cấm</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force</w:t>
      </w:r>
      <w:r w:rsidRPr="00F96BA2">
        <w:rPr>
          <w:rFonts w:ascii="Times New Roman" w:hAnsi="Times New Roman" w:cs="Times New Roman"/>
          <w:sz w:val="24"/>
        </w:rPr>
        <w:t>: buộc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instruct:</w:t>
      </w:r>
      <w:r w:rsidRPr="00F96BA2">
        <w:rPr>
          <w:rFonts w:ascii="Times New Roman" w:hAnsi="Times New Roman" w:cs="Times New Roman"/>
          <w:sz w:val="24"/>
        </w:rPr>
        <w:t xml:space="preserve"> chỉ dẫn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invite:</w:t>
      </w:r>
      <w:r w:rsidRPr="00F96BA2">
        <w:rPr>
          <w:rFonts w:ascii="Times New Roman" w:hAnsi="Times New Roman" w:cs="Times New Roman"/>
          <w:sz w:val="24"/>
        </w:rPr>
        <w:t xml:space="preserve"> mời</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oblige</w:t>
      </w:r>
      <w:r w:rsidRPr="00F96BA2">
        <w:rPr>
          <w:rFonts w:ascii="Times New Roman" w:hAnsi="Times New Roman" w:cs="Times New Roman"/>
          <w:sz w:val="24"/>
        </w:rPr>
        <w:t>: bắt buộc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need:</w:t>
      </w:r>
      <w:r w:rsidRPr="00F96BA2">
        <w:rPr>
          <w:rFonts w:ascii="Times New Roman" w:hAnsi="Times New Roman" w:cs="Times New Roman"/>
          <w:sz w:val="24"/>
        </w:rPr>
        <w:t xml:space="preserve"> cần               - We need you </w:t>
      </w:r>
      <w:r w:rsidRPr="00F96BA2">
        <w:rPr>
          <w:rFonts w:ascii="Times New Roman" w:hAnsi="Times New Roman" w:cs="Times New Roman"/>
          <w:sz w:val="24"/>
          <w:u w:val="single"/>
        </w:rPr>
        <w:t>to help</w:t>
      </w:r>
      <w:r w:rsidRPr="00F96BA2">
        <w:rPr>
          <w:rFonts w:ascii="Times New Roman" w:hAnsi="Times New Roman" w:cs="Times New Roman"/>
          <w:sz w:val="24"/>
        </w:rPr>
        <w:t xml:space="preserve"> 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teach:</w:t>
      </w:r>
      <w:r w:rsidRPr="00F96BA2">
        <w:rPr>
          <w:rFonts w:ascii="Times New Roman" w:hAnsi="Times New Roman" w:cs="Times New Roman"/>
          <w:sz w:val="24"/>
        </w:rPr>
        <w:t xml:space="preserve"> dạy              - My brother taught me </w:t>
      </w:r>
      <w:r w:rsidRPr="00F96BA2">
        <w:rPr>
          <w:rFonts w:ascii="Times New Roman" w:hAnsi="Times New Roman" w:cs="Times New Roman"/>
          <w:sz w:val="24"/>
          <w:u w:val="single"/>
        </w:rPr>
        <w:t>to swim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lastRenderedPageBreak/>
        <w:t>+ tell:</w:t>
      </w:r>
      <w:r w:rsidRPr="00F96BA2">
        <w:rPr>
          <w:rFonts w:ascii="Times New Roman" w:hAnsi="Times New Roman" w:cs="Times New Roman"/>
          <w:sz w:val="24"/>
        </w:rPr>
        <w:t xml:space="preserve"> bảo.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 want:</w:t>
      </w:r>
      <w:r w:rsidRPr="00F96BA2">
        <w:rPr>
          <w:rFonts w:ascii="Times New Roman" w:hAnsi="Times New Roman" w:cs="Times New Roman"/>
          <w:sz w:val="24"/>
        </w:rPr>
        <w:t xml:space="preserve"> muốn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b/>
          <w:sz w:val="24"/>
        </w:rPr>
        <w:t xml:space="preserve"> warn</w:t>
      </w:r>
      <w:r w:rsidRPr="00F96BA2">
        <w:rPr>
          <w:rFonts w:ascii="Times New Roman" w:hAnsi="Times New Roman" w:cs="Times New Roman"/>
          <w:sz w:val="24"/>
        </w:rPr>
        <w:t>:  cảnh bỏo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
          <w:sz w:val="24"/>
        </w:rPr>
        <w:t>remind</w:t>
      </w:r>
      <w:r w:rsidRPr="00F96BA2">
        <w:rPr>
          <w:rFonts w:ascii="Times New Roman" w:hAnsi="Times New Roman" w:cs="Times New Roman"/>
          <w:sz w:val="24"/>
        </w:rPr>
        <w:t>: nhắc nhở</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order</w:t>
      </w:r>
      <w:r w:rsidRPr="00F96BA2">
        <w:rPr>
          <w:rFonts w:ascii="Times New Roman" w:hAnsi="Times New Roman" w:cs="Times New Roman"/>
          <w:sz w:val="24"/>
        </w:rPr>
        <w:t>: yờu cầu, ra lệnh</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
          <w:sz w:val="24"/>
        </w:rPr>
        <w:t>persuade</w:t>
      </w:r>
      <w:r w:rsidRPr="00F96BA2">
        <w:rPr>
          <w:rFonts w:ascii="Times New Roman" w:hAnsi="Times New Roman" w:cs="Times New Roman"/>
          <w:sz w:val="24"/>
        </w:rPr>
        <w:t>: thuyết phục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request: </w:t>
      </w:r>
      <w:r w:rsidRPr="00F96BA2">
        <w:rPr>
          <w:rFonts w:ascii="Times New Roman" w:hAnsi="Times New Roman" w:cs="Times New Roman"/>
          <w:sz w:val="24"/>
        </w:rPr>
        <w:t>yờu cầu</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
          <w:sz w:val="24"/>
        </w:rPr>
        <w:t>show: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train</w:t>
      </w:r>
      <w:r w:rsidRPr="00F96BA2">
        <w:rPr>
          <w:rFonts w:ascii="Times New Roman" w:hAnsi="Times New Roman" w:cs="Times New Roman"/>
          <w:sz w:val="24"/>
        </w:rPr>
        <w:t>: đào tạo, huấn luyện</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
          <w:sz w:val="24"/>
        </w:rPr>
        <w:t>instruct</w:t>
      </w:r>
      <w:r w:rsidRPr="00F96BA2">
        <w:rPr>
          <w:rFonts w:ascii="Times New Roman" w:hAnsi="Times New Roman" w:cs="Times New Roman"/>
          <w:sz w:val="24"/>
        </w:rPr>
        <w:t>: chỉ dẫn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permit</w:t>
      </w:r>
      <w:r w:rsidRPr="00F96BA2">
        <w:rPr>
          <w:rFonts w:ascii="Times New Roman" w:hAnsi="Times New Roman" w:cs="Times New Roman"/>
          <w:sz w:val="24"/>
        </w:rPr>
        <w:t>: cho phẫp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
          <w:sz w:val="24"/>
        </w:rPr>
        <w:t>remind</w:t>
      </w:r>
      <w:r w:rsidRPr="00F96BA2">
        <w:rPr>
          <w:rFonts w:ascii="Times New Roman" w:hAnsi="Times New Roman" w:cs="Times New Roman"/>
          <w:sz w:val="24"/>
        </w:rPr>
        <w:t>: nhắc nhở</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i/>
          <w:sz w:val="24"/>
        </w:rPr>
        <w:t>* NOTES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 allow / permit / advise/ recommend/ encourage + object + to infinitive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She </w:t>
      </w:r>
      <w:r w:rsidRPr="00F96BA2">
        <w:rPr>
          <w:rFonts w:ascii="Times New Roman" w:hAnsi="Times New Roman" w:cs="Times New Roman"/>
          <w:b/>
          <w:sz w:val="24"/>
          <w:u w:val="single"/>
        </w:rPr>
        <w:t>doesn’t allow</w:t>
      </w:r>
      <w:r w:rsidRPr="00F96BA2">
        <w:rPr>
          <w:rFonts w:ascii="Times New Roman" w:hAnsi="Times New Roman" w:cs="Times New Roman"/>
          <w:b/>
          <w:sz w:val="24"/>
        </w:rPr>
        <w:t xml:space="preserve"> </w:t>
      </w:r>
      <w:r w:rsidRPr="00F96BA2">
        <w:rPr>
          <w:rFonts w:ascii="Times New Roman" w:hAnsi="Times New Roman" w:cs="Times New Roman"/>
          <w:b/>
          <w:sz w:val="24"/>
          <w:u w:val="single"/>
        </w:rPr>
        <w:t>me</w:t>
      </w:r>
      <w:r w:rsidRPr="00F96BA2">
        <w:rPr>
          <w:rFonts w:ascii="Times New Roman" w:hAnsi="Times New Roman" w:cs="Times New Roman"/>
          <w:sz w:val="24"/>
        </w:rPr>
        <w:t xml:space="preserve"> </w:t>
      </w:r>
      <w:r w:rsidRPr="00F96BA2">
        <w:rPr>
          <w:rFonts w:ascii="Times New Roman" w:hAnsi="Times New Roman" w:cs="Times New Roman"/>
          <w:b/>
          <w:sz w:val="24"/>
          <w:u w:val="single"/>
        </w:rPr>
        <w:t>to smoke</w:t>
      </w:r>
      <w:r w:rsidRPr="00F96BA2">
        <w:rPr>
          <w:rFonts w:ascii="Times New Roman" w:hAnsi="Times New Roman" w:cs="Times New Roman"/>
          <w:sz w:val="24"/>
        </w:rPr>
        <w:t xml:space="preserve"> in her room</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 allow/ permit/ recommend/ encourage/ advise + gerund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She </w:t>
      </w:r>
      <w:r w:rsidRPr="00F96BA2">
        <w:rPr>
          <w:rFonts w:ascii="Times New Roman" w:hAnsi="Times New Roman" w:cs="Times New Roman"/>
          <w:b/>
          <w:sz w:val="24"/>
          <w:u w:val="single"/>
        </w:rPr>
        <w:t>doesn’t allow</w:t>
      </w:r>
      <w:r w:rsidRPr="00F96BA2">
        <w:rPr>
          <w:rFonts w:ascii="Times New Roman" w:hAnsi="Times New Roman" w:cs="Times New Roman"/>
          <w:sz w:val="24"/>
        </w:rPr>
        <w:t xml:space="preserve"> </w:t>
      </w:r>
      <w:r w:rsidRPr="00F96BA2">
        <w:rPr>
          <w:rFonts w:ascii="Times New Roman" w:hAnsi="Times New Roman" w:cs="Times New Roman"/>
          <w:b/>
          <w:sz w:val="24"/>
          <w:u w:val="single"/>
        </w:rPr>
        <w:t>smoking</w:t>
      </w:r>
      <w:r w:rsidRPr="00F96BA2">
        <w:rPr>
          <w:rFonts w:ascii="Times New Roman" w:hAnsi="Times New Roman" w:cs="Times New Roman"/>
          <w:sz w:val="24"/>
        </w:rPr>
        <w:t xml:space="preserve"> in her room</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
          <w:sz w:val="24"/>
        </w:rPr>
        <w:t xml:space="preserve">Dạng3: </w:t>
      </w:r>
      <w:r w:rsidRPr="00F96BA2">
        <w:rPr>
          <w:rFonts w:ascii="Times New Roman" w:hAnsi="Times New Roman" w:cs="Times New Roman"/>
          <w:b/>
          <w:bCs/>
          <w:sz w:val="24"/>
        </w:rPr>
        <w:t xml:space="preserve">V + TO INFINITIVE/ GERUND    </w:t>
      </w:r>
      <w:r w:rsidRPr="00F96BA2">
        <w:rPr>
          <w:rFonts w:ascii="Times New Roman" w:hAnsi="Times New Roman" w:cs="Times New Roman"/>
          <w:bCs/>
          <w:sz w:val="24"/>
        </w:rPr>
        <w:t>(một số động từ theo sau bởi to infinitive and gerund)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Nhúm 1: V + to Infinitive / Gerund (khụng khỏc nghĩa)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w:t>
      </w:r>
      <w:r w:rsidRPr="00F96BA2">
        <w:rPr>
          <w:rFonts w:ascii="Times New Roman" w:hAnsi="Times New Roman" w:cs="Times New Roman"/>
          <w:sz w:val="24"/>
        </w:rPr>
        <w:t>begin                   bắt đầu</w:t>
      </w:r>
      <w:r w:rsidRPr="00F96BA2">
        <w:rPr>
          <w:rFonts w:ascii="Times New Roman" w:hAnsi="Times New Roman" w:cs="Times New Roman"/>
          <w:sz w:val="24"/>
        </w:rPr>
        <w:tab/>
        <w:t>- prefer                  thích.. hơn</w:t>
      </w:r>
      <w:r w:rsidRPr="00F96BA2">
        <w:rPr>
          <w:rFonts w:ascii="Times New Roman" w:hAnsi="Times New Roman" w:cs="Times New Roman"/>
          <w:sz w:val="24"/>
        </w:rPr>
        <w:tab/>
        <w:t>- can’t stand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start                     bắt đầu</w:t>
      </w:r>
      <w:r w:rsidRPr="00F96BA2">
        <w:rPr>
          <w:rFonts w:ascii="Times New Roman" w:hAnsi="Times New Roman" w:cs="Times New Roman"/>
          <w:sz w:val="24"/>
        </w:rPr>
        <w:tab/>
        <w:t>- hate                     ghẫt</w:t>
      </w:r>
      <w:r w:rsidRPr="00F96BA2">
        <w:rPr>
          <w:rFonts w:ascii="Times New Roman" w:hAnsi="Times New Roman" w:cs="Times New Roman"/>
          <w:sz w:val="24"/>
        </w:rPr>
        <w:tab/>
      </w:r>
      <w:r w:rsidRPr="00F96BA2">
        <w:rPr>
          <w:rFonts w:ascii="Times New Roman" w:hAnsi="Times New Roman" w:cs="Times New Roman"/>
          <w:sz w:val="24"/>
        </w:rPr>
        <w:tab/>
        <w:t>- can’t bear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continue              tiếp tục</w:t>
      </w:r>
      <w:r w:rsidRPr="00F96BA2">
        <w:rPr>
          <w:rFonts w:ascii="Times New Roman" w:hAnsi="Times New Roman" w:cs="Times New Roman"/>
          <w:sz w:val="24"/>
        </w:rPr>
        <w:tab/>
        <w:t>- love                    yờu thớch</w:t>
      </w:r>
      <w:r w:rsidRPr="00F96BA2">
        <w:rPr>
          <w:rFonts w:ascii="Times New Roman" w:hAnsi="Times New Roman" w:cs="Times New Roman"/>
          <w:sz w:val="24"/>
        </w:rPr>
        <w:tab/>
        <w:t xml:space="preserve">      </w:t>
      </w:r>
      <w:r w:rsidRPr="00F96BA2">
        <w:rPr>
          <w:rFonts w:ascii="Times New Roman" w:hAnsi="Times New Roman" w:cs="Times New Roman"/>
          <w:sz w:val="24"/>
        </w:rPr>
        <w:tab/>
        <w:t>- intend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like                      thớch</w:t>
      </w:r>
      <w:r w:rsidRPr="00F96BA2">
        <w:rPr>
          <w:rFonts w:ascii="Times New Roman" w:hAnsi="Times New Roman" w:cs="Times New Roman"/>
          <w:sz w:val="24"/>
        </w:rPr>
        <w:tab/>
        <w:t>- bother                 làm phiền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Các động từ trên có thể được theo sau bởi to Infinitive hoặc Gerund mà ý nghĩa hÇu nh­ không đổi.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Vớ dụ: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 </w:t>
      </w:r>
      <w:r w:rsidRPr="00F96BA2">
        <w:rPr>
          <w:rFonts w:ascii="Times New Roman" w:hAnsi="Times New Roman" w:cs="Times New Roman"/>
          <w:sz w:val="24"/>
        </w:rPr>
        <w:t xml:space="preserve">He </w:t>
      </w:r>
      <w:r w:rsidRPr="00F96BA2">
        <w:rPr>
          <w:rFonts w:ascii="Times New Roman" w:hAnsi="Times New Roman" w:cs="Times New Roman"/>
          <w:b/>
          <w:bCs/>
          <w:sz w:val="24"/>
        </w:rPr>
        <w:t xml:space="preserve">began </w:t>
      </w:r>
      <w:r w:rsidRPr="00F96BA2">
        <w:rPr>
          <w:rFonts w:ascii="Times New Roman" w:hAnsi="Times New Roman" w:cs="Times New Roman"/>
          <w:sz w:val="24"/>
          <w:u w:val="single"/>
        </w:rPr>
        <w:t>to laugh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He </w:t>
      </w:r>
      <w:r w:rsidRPr="00F96BA2">
        <w:rPr>
          <w:rFonts w:ascii="Times New Roman" w:hAnsi="Times New Roman" w:cs="Times New Roman"/>
          <w:b/>
          <w:bCs/>
          <w:sz w:val="24"/>
        </w:rPr>
        <w:t>began</w:t>
      </w:r>
      <w:r w:rsidRPr="00F96BA2">
        <w:rPr>
          <w:rFonts w:ascii="Times New Roman" w:hAnsi="Times New Roman" w:cs="Times New Roman"/>
          <w:sz w:val="24"/>
        </w:rPr>
        <w:t xml:space="preserve"> </w:t>
      </w:r>
      <w:r w:rsidRPr="00F96BA2">
        <w:rPr>
          <w:rFonts w:ascii="Times New Roman" w:hAnsi="Times New Roman" w:cs="Times New Roman"/>
          <w:sz w:val="24"/>
          <w:u w:val="single"/>
        </w:rPr>
        <w:t>laughing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r w:rsidRPr="00F96BA2">
        <w:rPr>
          <w:rFonts w:ascii="Times New Roman" w:hAnsi="Times New Roman" w:cs="Times New Roman"/>
          <w:b/>
          <w:bCs/>
          <w:sz w:val="24"/>
        </w:rPr>
        <w:t xml:space="preserve">Chỳ ý: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a) </w:t>
      </w:r>
      <w:r w:rsidRPr="00F96BA2">
        <w:rPr>
          <w:rFonts w:ascii="Times New Roman" w:hAnsi="Times New Roman" w:cs="Times New Roman"/>
          <w:sz w:val="24"/>
        </w:rPr>
        <w:t>Khụng nờn dựng: It’s beginning raining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Nờn núi: It is begining to rain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bCs/>
          <w:sz w:val="24"/>
        </w:rPr>
        <w:t xml:space="preserve">b) </w:t>
      </w:r>
      <w:r w:rsidRPr="00F96BA2">
        <w:rPr>
          <w:rFonts w:ascii="Times New Roman" w:hAnsi="Times New Roman" w:cs="Times New Roman"/>
          <w:sz w:val="24"/>
        </w:rPr>
        <w:t xml:space="preserve">Động từ nguyên mẫu thường mang ý nghĩa của một mục đích, một dự tính trong tương lai, trong khi danh động từ mang ý nghĩa một kinh nghiệm sẵn cú. Cách sử dụng chúng đôi khi rất tinh tế như sau: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Vớ dụ</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 I like to meet the public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(Tôi thích gặp công chúng – Tôi thấy nên gặp, cần gặp → dự định)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I like meeting the public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(Tụi thớch gặp cụng chỳng. Tụi thấy vui khi gặp và tụi luụn làm thế).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Nhúm 2: V + infinitive / Gerund (khỏc nghĩa)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remember,       forget,         regret,        try,         stop,        need,      </w:t>
      </w:r>
      <w:r w:rsidRPr="00F96BA2">
        <w:rPr>
          <w:rFonts w:ascii="Times New Roman" w:hAnsi="Times New Roman" w:cs="Times New Roman"/>
          <w:bCs/>
          <w:sz w:val="24"/>
        </w:rPr>
        <w:t>go on</w:t>
      </w:r>
    </w:p>
    <w:p w:rsidR="00F96BA2" w:rsidRPr="00F96BA2" w:rsidRDefault="00F96BA2" w:rsidP="00F96BA2">
      <w:pPr>
        <w:numPr>
          <w:ilvl w:val="0"/>
          <w:numId w:val="8"/>
        </w:numPr>
        <w:spacing w:after="0"/>
        <w:rPr>
          <w:rFonts w:ascii="Times New Roman" w:hAnsi="Times New Roman" w:cs="Times New Roman"/>
          <w:b/>
          <w:bCs/>
          <w:i/>
          <w:iCs/>
          <w:sz w:val="24"/>
        </w:rPr>
      </w:pPr>
      <w:r w:rsidRPr="00F96BA2">
        <w:rPr>
          <w:rFonts w:ascii="Times New Roman" w:hAnsi="Times New Roman" w:cs="Times New Roman"/>
          <w:b/>
          <w:bCs/>
          <w:i/>
          <w:iCs/>
          <w:sz w:val="24"/>
        </w:rPr>
        <w:t>NEED</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noProof/>
        </w:rPr>
        <w:pict>
          <v:rect id="_x0000_s1033" style="position:absolute;margin-left:12.3pt;margin-top:8.1pt;width:488.7pt;height:43.5pt;z-index:-251650048"/>
        </w:pic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Need to do </w:t>
      </w:r>
      <w:r w:rsidRPr="00F96BA2">
        <w:rPr>
          <w:rFonts w:ascii="Times New Roman" w:hAnsi="Times New Roman" w:cs="Times New Roman"/>
          <w:sz w:val="24"/>
        </w:rPr>
        <w:t xml:space="preserve">= </w:t>
      </w:r>
      <w:r w:rsidRPr="00F96BA2">
        <w:rPr>
          <w:rFonts w:ascii="Times New Roman" w:hAnsi="Times New Roman" w:cs="Times New Roman"/>
          <w:i/>
          <w:iCs/>
          <w:sz w:val="24"/>
        </w:rPr>
        <w:t>it is necessary to do</w:t>
      </w:r>
      <w:r w:rsidRPr="00F96BA2">
        <w:rPr>
          <w:rFonts w:ascii="Times New Roman" w:hAnsi="Times New Roman" w:cs="Times New Roman"/>
          <w:sz w:val="24"/>
        </w:rPr>
        <w:t>:cần phải làm (động từ nguyờn mẫu mang nghĩa chủ động)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Need doing</w:t>
      </w:r>
      <w:r w:rsidRPr="00F96BA2">
        <w:rPr>
          <w:rFonts w:ascii="Times New Roman" w:hAnsi="Times New Roman" w:cs="Times New Roman"/>
          <w:sz w:val="24"/>
        </w:rPr>
        <w:t xml:space="preserve"> = </w:t>
      </w:r>
      <w:r w:rsidRPr="00F96BA2">
        <w:rPr>
          <w:rFonts w:ascii="Times New Roman" w:hAnsi="Times New Roman" w:cs="Times New Roman"/>
          <w:i/>
          <w:iCs/>
          <w:sz w:val="24"/>
        </w:rPr>
        <w:t>need to be done</w:t>
      </w:r>
      <w:r w:rsidRPr="00F96BA2">
        <w:rPr>
          <w:rFonts w:ascii="Times New Roman" w:hAnsi="Times New Roman" w:cs="Times New Roman"/>
          <w:sz w:val="24"/>
        </w:rPr>
        <w:t>: cần phải được làm (động từ nguyờn mẫu mang nghĩa bị động)</w:t>
      </w:r>
    </w:p>
    <w:p w:rsidR="00F96BA2" w:rsidRPr="00F96BA2" w:rsidRDefault="00F96BA2" w:rsidP="005A3F7E">
      <w:pPr>
        <w:rPr>
          <w:rFonts w:ascii="Times New Roman" w:hAnsi="Times New Roman" w:cs="Times New Roman"/>
          <w:sz w:val="24"/>
        </w:rPr>
      </w:pPr>
    </w:p>
    <w:p w:rsidR="00F96BA2" w:rsidRPr="00F96BA2" w:rsidRDefault="00F96BA2" w:rsidP="00F96BA2">
      <w:pPr>
        <w:numPr>
          <w:ilvl w:val="0"/>
          <w:numId w:val="1"/>
        </w:numPr>
        <w:spacing w:after="0"/>
        <w:rPr>
          <w:rFonts w:ascii="Times New Roman" w:hAnsi="Times New Roman" w:cs="Times New Roman"/>
          <w:sz w:val="24"/>
        </w:rPr>
      </w:pPr>
      <w:r w:rsidRPr="00F96BA2">
        <w:rPr>
          <w:rFonts w:ascii="Times New Roman" w:hAnsi="Times New Roman" w:cs="Times New Roman"/>
          <w:sz w:val="24"/>
        </w:rPr>
        <w:t>Tom</w:t>
      </w:r>
      <w:r w:rsidRPr="00F96BA2">
        <w:rPr>
          <w:rFonts w:ascii="Times New Roman" w:hAnsi="Times New Roman" w:cs="Times New Roman"/>
          <w:i/>
          <w:iCs/>
          <w:sz w:val="24"/>
        </w:rPr>
        <w:t xml:space="preserve"> needs</w:t>
      </w:r>
      <w:r w:rsidRPr="00F96BA2">
        <w:rPr>
          <w:rFonts w:ascii="Times New Roman" w:hAnsi="Times New Roman" w:cs="Times New Roman"/>
          <w:sz w:val="24"/>
        </w:rPr>
        <w:t xml:space="preserve"> </w:t>
      </w:r>
      <w:r w:rsidRPr="00F96BA2">
        <w:rPr>
          <w:rFonts w:ascii="Times New Roman" w:hAnsi="Times New Roman" w:cs="Times New Roman"/>
          <w:b/>
          <w:bCs/>
          <w:sz w:val="24"/>
        </w:rPr>
        <w:t>to</w:t>
      </w:r>
      <w:r w:rsidRPr="00F96BA2">
        <w:rPr>
          <w:rFonts w:ascii="Times New Roman" w:hAnsi="Times New Roman" w:cs="Times New Roman"/>
          <w:sz w:val="24"/>
        </w:rPr>
        <w:t xml:space="preserve"> </w:t>
      </w:r>
      <w:r w:rsidRPr="00F96BA2">
        <w:rPr>
          <w:rFonts w:ascii="Times New Roman" w:hAnsi="Times New Roman" w:cs="Times New Roman"/>
          <w:b/>
          <w:bCs/>
          <w:sz w:val="24"/>
        </w:rPr>
        <w:t>work</w:t>
      </w:r>
      <w:r w:rsidRPr="00F96BA2">
        <w:rPr>
          <w:rFonts w:ascii="Times New Roman" w:hAnsi="Times New Roman" w:cs="Times New Roman"/>
          <w:sz w:val="24"/>
        </w:rPr>
        <w:t xml:space="preserve"> harder. (It is necessary for Tom to work harder.)</w:t>
      </w:r>
    </w:p>
    <w:p w:rsidR="00F96BA2" w:rsidRPr="00F96BA2" w:rsidRDefault="00F96BA2" w:rsidP="00F96BA2">
      <w:pPr>
        <w:numPr>
          <w:ilvl w:val="0"/>
          <w:numId w:val="1"/>
        </w:numPr>
        <w:spacing w:after="0"/>
        <w:rPr>
          <w:rFonts w:ascii="Times New Roman" w:hAnsi="Times New Roman" w:cs="Times New Roman"/>
          <w:sz w:val="24"/>
        </w:rPr>
      </w:pPr>
      <w:r w:rsidRPr="00F96BA2">
        <w:rPr>
          <w:rFonts w:ascii="Times New Roman" w:hAnsi="Times New Roman" w:cs="Times New Roman"/>
          <w:sz w:val="24"/>
        </w:rPr>
        <w:t xml:space="preserve">The grass in front of the house </w:t>
      </w:r>
      <w:r w:rsidRPr="00F96BA2">
        <w:rPr>
          <w:rFonts w:ascii="Times New Roman" w:hAnsi="Times New Roman" w:cs="Times New Roman"/>
          <w:i/>
          <w:iCs/>
          <w:sz w:val="24"/>
        </w:rPr>
        <w:t>needs</w:t>
      </w:r>
      <w:r w:rsidRPr="00F96BA2">
        <w:rPr>
          <w:rFonts w:ascii="Times New Roman" w:hAnsi="Times New Roman" w:cs="Times New Roman"/>
          <w:sz w:val="24"/>
        </w:rPr>
        <w:t xml:space="preserve"> </w:t>
      </w:r>
      <w:r w:rsidRPr="00F96BA2">
        <w:rPr>
          <w:rFonts w:ascii="Times New Roman" w:hAnsi="Times New Roman" w:cs="Times New Roman"/>
          <w:b/>
          <w:bCs/>
          <w:sz w:val="24"/>
        </w:rPr>
        <w:t>cutting</w:t>
      </w:r>
      <w:r w:rsidRPr="00F96BA2">
        <w:rPr>
          <w:rFonts w:ascii="Times New Roman" w:hAnsi="Times New Roman" w:cs="Times New Roman"/>
          <w:sz w:val="24"/>
        </w:rPr>
        <w:t xml:space="preserve">. (The grass in front of the house needs to be cut.) </w:t>
      </w:r>
    </w:p>
    <w:p w:rsidR="00F96BA2" w:rsidRPr="00F96BA2" w:rsidRDefault="00F96BA2" w:rsidP="005A3F7E">
      <w:pPr>
        <w:pStyle w:val="ListParagraph"/>
        <w:numPr>
          <w:ilvl w:val="0"/>
          <w:numId w:val="8"/>
        </w:numPr>
        <w:spacing w:after="0"/>
        <w:rPr>
          <w:rFonts w:ascii="Times New Roman" w:hAnsi="Times New Roman"/>
          <w:b/>
          <w:bCs/>
          <w:i/>
          <w:iCs/>
          <w:sz w:val="24"/>
          <w:szCs w:val="24"/>
          <w:lang w:val="en-US"/>
        </w:rPr>
      </w:pPr>
      <w:r w:rsidRPr="00F96BA2">
        <w:rPr>
          <w:rFonts w:ascii="Times New Roman" w:hAnsi="Times New Roman"/>
          <w:b/>
          <w:bCs/>
          <w:i/>
          <w:iCs/>
          <w:sz w:val="24"/>
          <w:szCs w:val="24"/>
          <w:lang w:val="en-US"/>
        </w:rPr>
        <w:t>STOP</w:t>
      </w:r>
    </w:p>
    <w:p w:rsidR="00F96BA2" w:rsidRPr="00F96BA2" w:rsidRDefault="00F96BA2" w:rsidP="005A3F7E">
      <w:pPr>
        <w:rPr>
          <w:rFonts w:ascii="Times New Roman" w:hAnsi="Times New Roman" w:cs="Times New Roman"/>
          <w:b/>
          <w:bCs/>
          <w:i/>
          <w:iCs/>
          <w:sz w:val="24"/>
        </w:rPr>
      </w:pPr>
      <w:r w:rsidRPr="00F96BA2">
        <w:rPr>
          <w:rFonts w:ascii="Times New Roman" w:hAnsi="Times New Roman" w:cs="Times New Roman"/>
          <w:noProof/>
        </w:rPr>
        <w:pict>
          <v:rect id="_x0000_s1034" style="position:absolute;margin-left:-7.5pt;margin-top:8.1pt;width:502.5pt;height:41.25pt;z-index:-251649024"/>
        </w:pic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Stop to do</w:t>
      </w:r>
      <w:r w:rsidRPr="00F96BA2">
        <w:rPr>
          <w:rFonts w:ascii="Times New Roman" w:hAnsi="Times New Roman" w:cs="Times New Roman"/>
          <w:sz w:val="24"/>
        </w:rPr>
        <w:t xml:space="preserve"> = </w:t>
      </w:r>
      <w:r w:rsidRPr="00F96BA2">
        <w:rPr>
          <w:rFonts w:ascii="Times New Roman" w:hAnsi="Times New Roman" w:cs="Times New Roman"/>
          <w:i/>
          <w:iCs/>
          <w:sz w:val="24"/>
        </w:rPr>
        <w:t>stop in order to do</w:t>
      </w:r>
      <w:r w:rsidRPr="00F96BA2">
        <w:rPr>
          <w:rFonts w:ascii="Times New Roman" w:hAnsi="Times New Roman" w:cs="Times New Roman"/>
          <w:sz w:val="24"/>
        </w:rPr>
        <w:t>: dừng lại để làm viỆc gì khỏc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Stop doing</w:t>
      </w:r>
      <w:r w:rsidRPr="00F96BA2">
        <w:rPr>
          <w:rFonts w:ascii="Times New Roman" w:hAnsi="Times New Roman" w:cs="Times New Roman"/>
          <w:sz w:val="24"/>
        </w:rPr>
        <w:t xml:space="preserve"> = </w:t>
      </w:r>
      <w:r w:rsidRPr="00F96BA2">
        <w:rPr>
          <w:rFonts w:ascii="Times New Roman" w:hAnsi="Times New Roman" w:cs="Times New Roman"/>
          <w:i/>
          <w:iCs/>
          <w:sz w:val="24"/>
        </w:rPr>
        <w:t>not to do something any longer</w:t>
      </w:r>
      <w:r w:rsidRPr="00F96BA2">
        <w:rPr>
          <w:rFonts w:ascii="Times New Roman" w:hAnsi="Times New Roman" w:cs="Times New Roman"/>
          <w:sz w:val="24"/>
        </w:rPr>
        <w:t>: dừng làm viỆc gì đó (đang làm)</w:t>
      </w:r>
    </w:p>
    <w:p w:rsidR="00F96BA2" w:rsidRPr="00F96BA2" w:rsidRDefault="00F96BA2" w:rsidP="005A3F7E">
      <w:pPr>
        <w:rPr>
          <w:rFonts w:ascii="Times New Roman" w:hAnsi="Times New Roman" w:cs="Times New Roman"/>
          <w:sz w:val="24"/>
          <w:u w:val="single"/>
        </w:rPr>
      </w:pPr>
    </w:p>
    <w:p w:rsidR="00F96BA2" w:rsidRPr="00F96BA2" w:rsidRDefault="00F96BA2" w:rsidP="00F96BA2">
      <w:pPr>
        <w:numPr>
          <w:ilvl w:val="0"/>
          <w:numId w:val="2"/>
        </w:numPr>
        <w:spacing w:after="0"/>
        <w:rPr>
          <w:rFonts w:ascii="Times New Roman" w:hAnsi="Times New Roman" w:cs="Times New Roman"/>
          <w:sz w:val="24"/>
        </w:rPr>
      </w:pPr>
      <w:r w:rsidRPr="00F96BA2">
        <w:rPr>
          <w:rFonts w:ascii="Times New Roman" w:hAnsi="Times New Roman" w:cs="Times New Roman"/>
          <w:sz w:val="24"/>
        </w:rPr>
        <w:t xml:space="preserve">They </w:t>
      </w:r>
      <w:r w:rsidRPr="00F96BA2">
        <w:rPr>
          <w:rFonts w:ascii="Times New Roman" w:hAnsi="Times New Roman" w:cs="Times New Roman"/>
          <w:i/>
          <w:iCs/>
          <w:sz w:val="24"/>
        </w:rPr>
        <w:t>stopped</w:t>
      </w:r>
      <w:r w:rsidRPr="00F96BA2">
        <w:rPr>
          <w:rFonts w:ascii="Times New Roman" w:hAnsi="Times New Roman" w:cs="Times New Roman"/>
          <w:sz w:val="24"/>
        </w:rPr>
        <w:t xml:space="preserve"> </w:t>
      </w:r>
      <w:r w:rsidRPr="00F96BA2">
        <w:rPr>
          <w:rFonts w:ascii="Times New Roman" w:hAnsi="Times New Roman" w:cs="Times New Roman"/>
          <w:b/>
          <w:bCs/>
          <w:sz w:val="24"/>
        </w:rPr>
        <w:t>to look</w:t>
      </w:r>
      <w:r w:rsidRPr="00F96BA2">
        <w:rPr>
          <w:rFonts w:ascii="Times New Roman" w:hAnsi="Times New Roman" w:cs="Times New Roman"/>
          <w:sz w:val="24"/>
        </w:rPr>
        <w:t xml:space="preserve"> at the pictures. </w:t>
      </w:r>
    </w:p>
    <w:p w:rsidR="00F96BA2" w:rsidRPr="00F96BA2" w:rsidRDefault="00F96BA2" w:rsidP="00F96BA2">
      <w:pPr>
        <w:numPr>
          <w:ilvl w:val="0"/>
          <w:numId w:val="2"/>
        </w:numPr>
        <w:spacing w:after="0"/>
        <w:rPr>
          <w:rFonts w:ascii="Times New Roman" w:hAnsi="Times New Roman" w:cs="Times New Roman"/>
          <w:sz w:val="24"/>
        </w:rPr>
      </w:pPr>
      <w:r w:rsidRPr="00F96BA2">
        <w:rPr>
          <w:rFonts w:ascii="Times New Roman" w:hAnsi="Times New Roman" w:cs="Times New Roman"/>
          <w:sz w:val="24"/>
        </w:rPr>
        <w:t xml:space="preserve">They </w:t>
      </w:r>
      <w:r w:rsidRPr="00F96BA2">
        <w:rPr>
          <w:rFonts w:ascii="Times New Roman" w:hAnsi="Times New Roman" w:cs="Times New Roman"/>
          <w:i/>
          <w:iCs/>
          <w:sz w:val="24"/>
        </w:rPr>
        <w:t>stopped</w:t>
      </w:r>
      <w:r w:rsidRPr="00F96BA2">
        <w:rPr>
          <w:rFonts w:ascii="Times New Roman" w:hAnsi="Times New Roman" w:cs="Times New Roman"/>
          <w:sz w:val="24"/>
        </w:rPr>
        <w:t xml:space="preserve"> </w:t>
      </w:r>
      <w:r w:rsidRPr="00F96BA2">
        <w:rPr>
          <w:rFonts w:ascii="Times New Roman" w:hAnsi="Times New Roman" w:cs="Times New Roman"/>
          <w:b/>
          <w:bCs/>
          <w:sz w:val="24"/>
        </w:rPr>
        <w:t>smoking</w:t>
      </w:r>
      <w:r w:rsidRPr="00F96BA2">
        <w:rPr>
          <w:rFonts w:ascii="Times New Roman" w:hAnsi="Times New Roman" w:cs="Times New Roman"/>
          <w:sz w:val="24"/>
        </w:rPr>
        <w:t xml:space="preserve"> because it is bad for their health.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bCs/>
          <w:i/>
          <w:iCs/>
          <w:sz w:val="24"/>
        </w:rPr>
      </w:pPr>
      <w:r w:rsidRPr="00F96BA2">
        <w:rPr>
          <w:rFonts w:ascii="Times New Roman" w:hAnsi="Times New Roman" w:cs="Times New Roman"/>
          <w:noProof/>
        </w:rPr>
        <w:pict>
          <v:rect id="_x0000_s1039" style="position:absolute;margin-left:18pt;margin-top:12.15pt;width:459pt;height:27pt;z-index:251672576" filled="f"/>
        </w:pict>
      </w:r>
      <w:r w:rsidRPr="00F96BA2">
        <w:rPr>
          <w:rFonts w:ascii="Times New Roman" w:hAnsi="Times New Roman" w:cs="Times New Roman"/>
          <w:b/>
          <w:bCs/>
          <w:i/>
          <w:iCs/>
          <w:sz w:val="24"/>
        </w:rPr>
        <w:t>c. REGRET/ REMEMBER/ FORGET: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Remember/forget/regret + to V: nhớ/quờn/tiếc sẽ phải làm gỡ (ở hiện tại và tương lai)</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Remember </w:t>
      </w:r>
      <w:r w:rsidRPr="00F96BA2">
        <w:rPr>
          <w:rFonts w:ascii="Times New Roman" w:hAnsi="Times New Roman" w:cs="Times New Roman"/>
          <w:b/>
          <w:i/>
          <w:sz w:val="24"/>
        </w:rPr>
        <w:t>to send</w:t>
      </w:r>
      <w:r w:rsidRPr="00F96BA2">
        <w:rPr>
          <w:rFonts w:ascii="Times New Roman" w:hAnsi="Times New Roman" w:cs="Times New Roman"/>
          <w:i/>
          <w:sz w:val="24"/>
        </w:rPr>
        <w:t xml:space="preserve"> this letter (hóy nhớ gửi bức thư này). Don’t forget </w:t>
      </w:r>
      <w:r w:rsidRPr="00F96BA2">
        <w:rPr>
          <w:rFonts w:ascii="Times New Roman" w:hAnsi="Times New Roman" w:cs="Times New Roman"/>
          <w:b/>
          <w:i/>
          <w:sz w:val="24"/>
        </w:rPr>
        <w:t>to buy</w:t>
      </w:r>
      <w:r w:rsidRPr="00F96BA2">
        <w:rPr>
          <w:rFonts w:ascii="Times New Roman" w:hAnsi="Times New Roman" w:cs="Times New Roman"/>
          <w:i/>
          <w:sz w:val="24"/>
        </w:rPr>
        <w:t xml:space="preserve"> flowers (đừng quên mua hoa đấy)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 xml:space="preserve">* I regret </w:t>
      </w:r>
      <w:r w:rsidRPr="00F96BA2">
        <w:rPr>
          <w:rFonts w:ascii="Times New Roman" w:hAnsi="Times New Roman" w:cs="Times New Roman"/>
          <w:b/>
          <w:i/>
          <w:sz w:val="24"/>
        </w:rPr>
        <w:t>to inform</w:t>
      </w:r>
      <w:r w:rsidRPr="00F96BA2">
        <w:rPr>
          <w:rFonts w:ascii="Times New Roman" w:hAnsi="Times New Roman" w:cs="Times New Roman"/>
          <w:i/>
          <w:sz w:val="24"/>
        </w:rPr>
        <w:t xml:space="preserve"> you that the train was canceled (tôi rất tiếc phải báo tin cho anh rằng chuyến tầu đó bị hủy</w:t>
      </w:r>
      <w:r w:rsidRPr="00F96BA2">
        <w:rPr>
          <w:rFonts w:ascii="Times New Roman" w:hAnsi="Times New Roman" w:cs="Times New Roman"/>
          <w:sz w:val="24"/>
        </w:rPr>
        <w:t xml:space="preserve"> bỏ)</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noProof/>
        </w:rPr>
        <w:pict>
          <v:rect id="_x0000_s1038" style="position:absolute;margin-left:19.65pt;margin-top:8pt;width:375.6pt;height:31.2pt;z-index:251671552" filled="f"/>
        </w:pic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Remember/forget/regret + V-ing: nhớ/quên/tiếc đó làm gỡ (ở quỏ khứ). </w:t>
      </w:r>
    </w:p>
    <w:p w:rsidR="00F96BA2" w:rsidRPr="00F96BA2" w:rsidRDefault="00F96BA2" w:rsidP="005A3F7E">
      <w:pPr>
        <w:rPr>
          <w:rFonts w:ascii="Times New Roman" w:hAnsi="Times New Roman" w:cs="Times New Roman"/>
          <w:i/>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I paid her $2. I still remember that. I still remember </w:t>
      </w:r>
      <w:r w:rsidRPr="00F96BA2">
        <w:rPr>
          <w:rFonts w:ascii="Times New Roman" w:hAnsi="Times New Roman" w:cs="Times New Roman"/>
          <w:b/>
          <w:i/>
          <w:sz w:val="24"/>
        </w:rPr>
        <w:t xml:space="preserve">paying </w:t>
      </w:r>
      <w:r w:rsidRPr="00F96BA2">
        <w:rPr>
          <w:rFonts w:ascii="Times New Roman" w:hAnsi="Times New Roman" w:cs="Times New Roman"/>
          <w:i/>
          <w:sz w:val="24"/>
        </w:rPr>
        <w:t xml:space="preserve">her $2 (tôi nhớ đó trả cụ ấy 2 đô la).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She will never forget </w:t>
      </w:r>
      <w:r w:rsidRPr="00F96BA2">
        <w:rPr>
          <w:rFonts w:ascii="Times New Roman" w:hAnsi="Times New Roman" w:cs="Times New Roman"/>
          <w:b/>
          <w:i/>
          <w:sz w:val="24"/>
        </w:rPr>
        <w:t>meeting</w:t>
      </w:r>
      <w:r w:rsidRPr="00F96BA2">
        <w:rPr>
          <w:rFonts w:ascii="Times New Roman" w:hAnsi="Times New Roman" w:cs="Times New Roman"/>
          <w:i/>
          <w:sz w:val="24"/>
        </w:rPr>
        <w:t xml:space="preserve"> the Queen (cụ ấy khụng bao giờ quờn lần gặp nữ hoàng)</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He regrets </w:t>
      </w:r>
      <w:r w:rsidRPr="00F96BA2">
        <w:rPr>
          <w:rFonts w:ascii="Times New Roman" w:hAnsi="Times New Roman" w:cs="Times New Roman"/>
          <w:b/>
          <w:i/>
          <w:sz w:val="24"/>
        </w:rPr>
        <w:t xml:space="preserve">leaving </w:t>
      </w:r>
      <w:r w:rsidRPr="00F96BA2">
        <w:rPr>
          <w:rFonts w:ascii="Times New Roman" w:hAnsi="Times New Roman" w:cs="Times New Roman"/>
          <w:i/>
          <w:sz w:val="24"/>
        </w:rPr>
        <w:t xml:space="preserve">school early. It is the biggest mistake in his life. </w:t>
      </w:r>
    </w:p>
    <w:p w:rsidR="00F96BA2" w:rsidRPr="00F96BA2" w:rsidRDefault="00F96BA2" w:rsidP="005A3F7E">
      <w:pPr>
        <w:rPr>
          <w:rFonts w:ascii="Times New Roman" w:hAnsi="Times New Roman" w:cs="Times New Roman"/>
          <w:i/>
          <w:iCs/>
          <w:sz w:val="24"/>
        </w:rPr>
      </w:pPr>
    </w:p>
    <w:p w:rsidR="00F96BA2" w:rsidRPr="00F96BA2" w:rsidRDefault="00F96BA2" w:rsidP="005A3F7E">
      <w:pPr>
        <w:rPr>
          <w:rFonts w:ascii="Times New Roman" w:hAnsi="Times New Roman" w:cs="Times New Roman"/>
          <w:b/>
          <w:bCs/>
          <w:i/>
          <w:iCs/>
          <w:sz w:val="24"/>
        </w:rPr>
      </w:pPr>
      <w:r w:rsidRPr="00F96BA2">
        <w:rPr>
          <w:rFonts w:ascii="Times New Roman" w:hAnsi="Times New Roman" w:cs="Times New Roman"/>
          <w:b/>
          <w:bCs/>
          <w:i/>
          <w:iCs/>
          <w:sz w:val="24"/>
        </w:rPr>
        <w:t>d. TRY</w:t>
      </w:r>
    </w:p>
    <w:p w:rsidR="00F96BA2" w:rsidRPr="00F96BA2" w:rsidRDefault="00F96BA2" w:rsidP="005A3F7E">
      <w:pPr>
        <w:rPr>
          <w:rFonts w:ascii="Times New Roman" w:hAnsi="Times New Roman" w:cs="Times New Roman"/>
          <w:b/>
          <w:bCs/>
          <w:i/>
          <w:iCs/>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rect id="_x0000_s1035" style="position:absolute;margin-left:45pt;margin-top:0;width:207pt;height:27.7pt;z-index:-251648000"/>
        </w:pict>
      </w:r>
      <w:r w:rsidRPr="00F96BA2">
        <w:rPr>
          <w:rFonts w:ascii="Times New Roman" w:hAnsi="Times New Roman" w:cs="Times New Roman"/>
          <w:b/>
          <w:bCs/>
          <w:sz w:val="24"/>
        </w:rPr>
        <w:t xml:space="preserve">                 Try to do</w:t>
      </w:r>
      <w:r w:rsidRPr="00F96BA2">
        <w:rPr>
          <w:rFonts w:ascii="Times New Roman" w:hAnsi="Times New Roman" w:cs="Times New Roman"/>
          <w:sz w:val="24"/>
        </w:rPr>
        <w:t xml:space="preserve">: </w:t>
      </w:r>
      <w:r w:rsidRPr="00F96BA2">
        <w:rPr>
          <w:rFonts w:ascii="Times New Roman" w:hAnsi="Times New Roman" w:cs="Times New Roman"/>
          <w:i/>
          <w:iCs/>
          <w:sz w:val="24"/>
        </w:rPr>
        <w:t>cố gắng làm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                 Try doing</w:t>
      </w:r>
      <w:r w:rsidRPr="00F96BA2">
        <w:rPr>
          <w:rFonts w:ascii="Times New Roman" w:hAnsi="Times New Roman" w:cs="Times New Roman"/>
          <w:sz w:val="24"/>
        </w:rPr>
        <w:t xml:space="preserve">: </w:t>
      </w:r>
      <w:r w:rsidRPr="00F96BA2">
        <w:rPr>
          <w:rFonts w:ascii="Times New Roman" w:hAnsi="Times New Roman" w:cs="Times New Roman"/>
          <w:i/>
          <w:iCs/>
          <w:sz w:val="24"/>
        </w:rPr>
        <w:t>thử làm</w:t>
      </w:r>
    </w:p>
    <w:p w:rsidR="00F96BA2" w:rsidRPr="00F96BA2" w:rsidRDefault="00F96BA2" w:rsidP="00F96BA2">
      <w:pPr>
        <w:numPr>
          <w:ilvl w:val="0"/>
          <w:numId w:val="3"/>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She </w:t>
      </w:r>
      <w:r w:rsidRPr="00F96BA2">
        <w:rPr>
          <w:rFonts w:ascii="Times New Roman" w:hAnsi="Times New Roman" w:cs="Times New Roman"/>
          <w:i/>
          <w:iCs/>
          <w:sz w:val="24"/>
        </w:rPr>
        <w:t>tries</w:t>
      </w:r>
      <w:r w:rsidRPr="00F96BA2">
        <w:rPr>
          <w:rFonts w:ascii="Times New Roman" w:hAnsi="Times New Roman" w:cs="Times New Roman"/>
          <w:sz w:val="24"/>
        </w:rPr>
        <w:t xml:space="preserve"> </w:t>
      </w:r>
      <w:r w:rsidRPr="00F96BA2">
        <w:rPr>
          <w:rFonts w:ascii="Times New Roman" w:hAnsi="Times New Roman" w:cs="Times New Roman"/>
          <w:b/>
          <w:bCs/>
          <w:sz w:val="24"/>
        </w:rPr>
        <w:t>to</w:t>
      </w:r>
      <w:r w:rsidRPr="00F96BA2">
        <w:rPr>
          <w:rFonts w:ascii="Times New Roman" w:hAnsi="Times New Roman" w:cs="Times New Roman"/>
          <w:sz w:val="24"/>
        </w:rPr>
        <w:t xml:space="preserve"> </w:t>
      </w:r>
      <w:r w:rsidRPr="00F96BA2">
        <w:rPr>
          <w:rFonts w:ascii="Times New Roman" w:hAnsi="Times New Roman" w:cs="Times New Roman"/>
          <w:b/>
          <w:bCs/>
          <w:sz w:val="24"/>
        </w:rPr>
        <w:t>pass</w:t>
      </w:r>
      <w:r w:rsidRPr="00F96BA2">
        <w:rPr>
          <w:rFonts w:ascii="Times New Roman" w:hAnsi="Times New Roman" w:cs="Times New Roman"/>
          <w:sz w:val="24"/>
        </w:rPr>
        <w:t xml:space="preserve"> the entrance exam to the college of pharmacy. </w:t>
      </w:r>
    </w:p>
    <w:p w:rsidR="00F96BA2" w:rsidRPr="00F96BA2" w:rsidRDefault="00F96BA2" w:rsidP="00F96BA2">
      <w:pPr>
        <w:numPr>
          <w:ilvl w:val="0"/>
          <w:numId w:val="3"/>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I’ve got a terrible headache. I </w:t>
      </w:r>
      <w:r w:rsidRPr="00F96BA2">
        <w:rPr>
          <w:rFonts w:ascii="Times New Roman" w:hAnsi="Times New Roman" w:cs="Times New Roman"/>
          <w:i/>
          <w:iCs/>
          <w:sz w:val="24"/>
        </w:rPr>
        <w:t>try</w:t>
      </w:r>
      <w:r w:rsidRPr="00F96BA2">
        <w:rPr>
          <w:rFonts w:ascii="Times New Roman" w:hAnsi="Times New Roman" w:cs="Times New Roman"/>
          <w:b/>
          <w:bCs/>
          <w:sz w:val="24"/>
        </w:rPr>
        <w:t xml:space="preserve"> taking</w:t>
      </w:r>
      <w:r w:rsidRPr="00F96BA2">
        <w:rPr>
          <w:rFonts w:ascii="Times New Roman" w:hAnsi="Times New Roman" w:cs="Times New Roman"/>
          <w:sz w:val="24"/>
        </w:rPr>
        <w:t xml:space="preserve"> some aspirins but they didn’t help.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bCs/>
          <w:i/>
          <w:iCs/>
          <w:sz w:val="24"/>
        </w:rPr>
      </w:pPr>
      <w:r w:rsidRPr="00F96BA2">
        <w:rPr>
          <w:rFonts w:ascii="Times New Roman" w:hAnsi="Times New Roman" w:cs="Times New Roman"/>
          <w:b/>
          <w:bCs/>
          <w:i/>
          <w:iCs/>
          <w:sz w:val="24"/>
        </w:rPr>
        <w:t xml:space="preserve">e. </w:t>
      </w:r>
      <w:r w:rsidRPr="00F96BA2">
        <w:rPr>
          <w:rFonts w:ascii="Times New Roman" w:hAnsi="Times New Roman" w:cs="Times New Roman"/>
          <w:b/>
          <w:bCs/>
          <w:i/>
          <w:iCs/>
          <w:sz w:val="24"/>
        </w:rPr>
        <w:tab/>
        <w:t>GO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rect id="_x0000_s1036" style="position:absolute;margin-left:45pt;margin-top:10pt;width:333pt;height:36pt;z-index:-251646976"/>
        </w:pic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Go on doing s. th.: tiếp tục làm cựng một việc gỡ đó.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Go on to do s. th.: làm hay núi việc gỡ khỏc </w:t>
      </w:r>
    </w:p>
    <w:p w:rsidR="00F96BA2" w:rsidRPr="00F96BA2" w:rsidRDefault="00F96BA2" w:rsidP="005A3F7E">
      <w:pPr>
        <w:rPr>
          <w:rFonts w:ascii="Times New Roman" w:hAnsi="Times New Roman" w:cs="Times New Roman"/>
          <w:sz w:val="24"/>
        </w:rPr>
      </w:pPr>
    </w:p>
    <w:p w:rsidR="00F96BA2" w:rsidRPr="00F96BA2" w:rsidRDefault="00F96BA2" w:rsidP="00F96BA2">
      <w:pPr>
        <w:numPr>
          <w:ilvl w:val="0"/>
          <w:numId w:val="4"/>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The Minister went on talking for two hours. </w:t>
      </w:r>
    </w:p>
    <w:p w:rsidR="00F96BA2" w:rsidRPr="00F96BA2" w:rsidRDefault="00F96BA2" w:rsidP="00F96BA2">
      <w:pPr>
        <w:numPr>
          <w:ilvl w:val="0"/>
          <w:numId w:val="4"/>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We must change our ways. We can’t go on living like this. </w:t>
      </w:r>
    </w:p>
    <w:p w:rsidR="00F96BA2" w:rsidRPr="00F96BA2" w:rsidRDefault="00F96BA2" w:rsidP="00F96BA2">
      <w:pPr>
        <w:numPr>
          <w:ilvl w:val="0"/>
          <w:numId w:val="4"/>
        </w:numPr>
        <w:tabs>
          <w:tab w:val="num" w:pos="1080"/>
        </w:tabs>
        <w:spacing w:after="0"/>
        <w:rPr>
          <w:rFonts w:ascii="Times New Roman" w:hAnsi="Times New Roman" w:cs="Times New Roman"/>
          <w:sz w:val="24"/>
        </w:rPr>
      </w:pPr>
      <w:r w:rsidRPr="00F96BA2">
        <w:rPr>
          <w:rFonts w:ascii="Times New Roman" w:hAnsi="Times New Roman" w:cs="Times New Roman"/>
          <w:sz w:val="24"/>
        </w:rPr>
        <w:t xml:space="preserve">After discussing the economy, the Minister went on to talk about foreign policy. </w:t>
      </w:r>
    </w:p>
    <w:p w:rsidR="00F96BA2" w:rsidRPr="00F96BA2" w:rsidRDefault="00F96BA2" w:rsidP="005A3F7E">
      <w:pPr>
        <w:rPr>
          <w:rFonts w:ascii="Times New Roman" w:hAnsi="Times New Roman" w:cs="Times New Roman"/>
          <w:b/>
          <w:i/>
          <w:sz w:val="24"/>
        </w:rPr>
      </w:pPr>
      <w:r w:rsidRPr="00F96BA2">
        <w:rPr>
          <w:rFonts w:ascii="Times New Roman" w:hAnsi="Times New Roman" w:cs="Times New Roman"/>
          <w:sz w:val="24"/>
        </w:rPr>
        <w:t xml:space="preserve">      </w:t>
      </w:r>
      <w:r w:rsidRPr="00F96BA2">
        <w:rPr>
          <w:rFonts w:ascii="Times New Roman" w:hAnsi="Times New Roman" w:cs="Times New Roman"/>
          <w:b/>
          <w:i/>
          <w:sz w:val="24"/>
        </w:rPr>
        <w:t>f. MEAN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Mean + to V = intend to V: dự định làm gỡ đó</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Mean + V-ing = involve: bao gồm, bao hàm, cú nghĩa là</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xml:space="preserve">     B. To infinitive sau một số tớnh từ: </w:t>
      </w:r>
    </w:p>
    <w:p w:rsidR="00F96BA2" w:rsidRPr="00F96BA2" w:rsidRDefault="00F96BA2" w:rsidP="00F96BA2">
      <w:pPr>
        <w:numPr>
          <w:ilvl w:val="0"/>
          <w:numId w:val="7"/>
        </w:numPr>
        <w:spacing w:after="0"/>
        <w:rPr>
          <w:rFonts w:ascii="Times New Roman" w:hAnsi="Times New Roman" w:cs="Times New Roman"/>
          <w:b/>
          <w:sz w:val="24"/>
        </w:rPr>
      </w:pPr>
      <w:r w:rsidRPr="00F96BA2">
        <w:rPr>
          <w:rFonts w:ascii="Times New Roman" w:hAnsi="Times New Roman" w:cs="Times New Roman"/>
          <w:b/>
          <w:bCs/>
          <w:sz w:val="24"/>
        </w:rPr>
        <w:t>Trong cấu trỳc sau:  IT + BE + ADJECTIVE + TO INFINITIVE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Vớ dụ: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It’s </w:t>
      </w:r>
      <w:r w:rsidRPr="00F96BA2">
        <w:rPr>
          <w:rFonts w:ascii="Times New Roman" w:hAnsi="Times New Roman" w:cs="Times New Roman"/>
          <w:b/>
          <w:bCs/>
          <w:sz w:val="24"/>
        </w:rPr>
        <w:t>difficult</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to find </w:t>
      </w:r>
      <w:r w:rsidRPr="00F96BA2">
        <w:rPr>
          <w:rFonts w:ascii="Times New Roman" w:hAnsi="Times New Roman" w:cs="Times New Roman"/>
          <w:sz w:val="24"/>
        </w:rPr>
        <w:t>their house           Thật khú tỡm ra nhà của họ</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It’s</w:t>
      </w:r>
      <w:r w:rsidRPr="00F96BA2">
        <w:rPr>
          <w:rFonts w:ascii="Times New Roman" w:hAnsi="Times New Roman" w:cs="Times New Roman"/>
          <w:b/>
          <w:bCs/>
          <w:sz w:val="24"/>
        </w:rPr>
        <w:t xml:space="preserve"> dangerous</w:t>
      </w:r>
      <w:r w:rsidRPr="00F96BA2">
        <w:rPr>
          <w:rFonts w:ascii="Times New Roman" w:hAnsi="Times New Roman" w:cs="Times New Roman"/>
          <w:sz w:val="24"/>
        </w:rPr>
        <w:t xml:space="preserve"> </w:t>
      </w:r>
      <w:r w:rsidRPr="00F96BA2">
        <w:rPr>
          <w:rFonts w:ascii="Times New Roman" w:hAnsi="Times New Roman" w:cs="Times New Roman"/>
          <w:sz w:val="24"/>
          <w:u w:val="single"/>
        </w:rPr>
        <w:t>to drive</w:t>
      </w:r>
      <w:r w:rsidRPr="00F96BA2">
        <w:rPr>
          <w:rFonts w:ascii="Times New Roman" w:hAnsi="Times New Roman" w:cs="Times New Roman"/>
          <w:sz w:val="24"/>
        </w:rPr>
        <w:t xml:space="preserve"> fast                 Lỏi xe nhanh thỡ nguy hiểm.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It’s </w:t>
      </w:r>
      <w:r w:rsidRPr="00F96BA2">
        <w:rPr>
          <w:rFonts w:ascii="Times New Roman" w:hAnsi="Times New Roman" w:cs="Times New Roman"/>
          <w:b/>
          <w:bCs/>
          <w:sz w:val="24"/>
        </w:rPr>
        <w:t>important</w:t>
      </w:r>
      <w:r w:rsidRPr="00F96BA2">
        <w:rPr>
          <w:rFonts w:ascii="Times New Roman" w:hAnsi="Times New Roman" w:cs="Times New Roman"/>
          <w:sz w:val="24"/>
        </w:rPr>
        <w:t xml:space="preserve"> </w:t>
      </w:r>
      <w:r w:rsidRPr="00F96BA2">
        <w:rPr>
          <w:rFonts w:ascii="Times New Roman" w:hAnsi="Times New Roman" w:cs="Times New Roman"/>
          <w:sz w:val="24"/>
          <w:u w:val="single"/>
        </w:rPr>
        <w:t>to learn</w:t>
      </w:r>
      <w:r w:rsidRPr="00F96BA2">
        <w:rPr>
          <w:rFonts w:ascii="Times New Roman" w:hAnsi="Times New Roman" w:cs="Times New Roman"/>
          <w:sz w:val="24"/>
        </w:rPr>
        <w:t xml:space="preserve"> English          Học tiếng Anh thỡ rất quan trọng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iCs/>
          <w:sz w:val="24"/>
        </w:rPr>
        <w:t>Có hai dạng tương đương như sau:</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noProof/>
        </w:rPr>
        <w:pict>
          <v:rect id="_x0000_s1037" style="position:absolute;margin-left:9pt;margin-top:-.2pt;width:279pt;height:32.5pt;z-index:-251645952"/>
        </w:pict>
      </w:r>
      <w:r w:rsidRPr="00F96BA2">
        <w:rPr>
          <w:rFonts w:ascii="Times New Roman" w:hAnsi="Times New Roman" w:cs="Times New Roman"/>
          <w:sz w:val="24"/>
        </w:rPr>
        <w:t xml:space="preserve">         </w:t>
      </w:r>
      <w:r w:rsidRPr="00F96BA2">
        <w:rPr>
          <w:rFonts w:ascii="Times New Roman" w:hAnsi="Times New Roman" w:cs="Times New Roman"/>
          <w:b/>
          <w:sz w:val="24"/>
        </w:rPr>
        <w:t xml:space="preserve">=   </w:t>
      </w:r>
      <w:r w:rsidRPr="00F96BA2">
        <w:rPr>
          <w:rFonts w:ascii="Times New Roman" w:hAnsi="Times New Roman" w:cs="Times New Roman"/>
          <w:b/>
          <w:sz w:val="24"/>
          <w:u w:val="single"/>
        </w:rPr>
        <w:t xml:space="preserve"> To infinitive</w:t>
      </w:r>
      <w:r w:rsidRPr="00F96BA2">
        <w:rPr>
          <w:rFonts w:ascii="Times New Roman" w:hAnsi="Times New Roman" w:cs="Times New Roman"/>
          <w:b/>
          <w:sz w:val="24"/>
        </w:rPr>
        <w:t xml:space="preserve"> + be + Adjective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Gerund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 xml:space="preserve">Vớ dụ: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It’s exciting </w:t>
      </w:r>
      <w:r w:rsidRPr="00F96BA2">
        <w:rPr>
          <w:rFonts w:ascii="Times New Roman" w:hAnsi="Times New Roman" w:cs="Times New Roman"/>
          <w:b/>
          <w:bCs/>
          <w:sz w:val="24"/>
        </w:rPr>
        <w:t xml:space="preserve">to play </w:t>
      </w:r>
      <w:r w:rsidRPr="00F96BA2">
        <w:rPr>
          <w:rFonts w:ascii="Times New Roman" w:hAnsi="Times New Roman" w:cs="Times New Roman"/>
          <w:sz w:val="24"/>
        </w:rPr>
        <w:t xml:space="preserve">football              Chơi bóng đá thật thú vị.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bCs/>
          <w:sz w:val="24"/>
        </w:rPr>
        <w:t xml:space="preserve">to play </w:t>
      </w:r>
      <w:r w:rsidRPr="00F96BA2">
        <w:rPr>
          <w:rFonts w:ascii="Times New Roman" w:hAnsi="Times New Roman" w:cs="Times New Roman"/>
          <w:sz w:val="24"/>
        </w:rPr>
        <w:t>football is exciting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bCs/>
          <w:sz w:val="24"/>
        </w:rPr>
        <w:t xml:space="preserve">playing </w:t>
      </w:r>
      <w:r w:rsidRPr="00F96BA2">
        <w:rPr>
          <w:rFonts w:ascii="Times New Roman" w:hAnsi="Times New Roman" w:cs="Times New Roman"/>
          <w:sz w:val="24"/>
        </w:rPr>
        <w:t>football is exciting</w:t>
      </w:r>
    </w:p>
    <w:p w:rsidR="00F96BA2" w:rsidRPr="00F96BA2" w:rsidRDefault="00F96BA2" w:rsidP="00F96BA2">
      <w:pPr>
        <w:numPr>
          <w:ilvl w:val="1"/>
          <w:numId w:val="7"/>
        </w:numPr>
        <w:tabs>
          <w:tab w:val="clear" w:pos="1569"/>
          <w:tab w:val="num" w:pos="900"/>
        </w:tabs>
        <w:spacing w:after="0"/>
        <w:rPr>
          <w:rFonts w:ascii="Times New Roman" w:hAnsi="Times New Roman" w:cs="Times New Roman"/>
          <w:b/>
          <w:bCs/>
          <w:sz w:val="24"/>
        </w:rPr>
      </w:pPr>
      <w:r w:rsidRPr="00F96BA2">
        <w:rPr>
          <w:rFonts w:ascii="Times New Roman" w:hAnsi="Times New Roman" w:cs="Times New Roman"/>
          <w:b/>
          <w:bCs/>
          <w:sz w:val="24"/>
        </w:rPr>
        <w:t>To infinitive sau 1 số tớnh từ:</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Able, unable, happy, delighted (vui vẻ), easy, lovely, glad, sorry, eager (hỏo hức), amazed (ngạc nhiờn), pleased (hài lũng), disappointed, surprised, willing (sẵn lũng), certain (chắc chắn)</w:t>
      </w:r>
    </w:p>
    <w:p w:rsidR="00F96BA2" w:rsidRPr="00F96BA2" w:rsidRDefault="00F96BA2" w:rsidP="00F96BA2">
      <w:pPr>
        <w:numPr>
          <w:ilvl w:val="0"/>
          <w:numId w:val="7"/>
        </w:numPr>
        <w:spacing w:after="0"/>
        <w:rPr>
          <w:rFonts w:ascii="Times New Roman" w:hAnsi="Times New Roman" w:cs="Times New Roman"/>
          <w:sz w:val="24"/>
        </w:rPr>
      </w:pPr>
      <w:r w:rsidRPr="00F96BA2">
        <w:rPr>
          <w:rFonts w:ascii="Times New Roman" w:hAnsi="Times New Roman" w:cs="Times New Roman"/>
          <w:b/>
          <w:sz w:val="24"/>
        </w:rPr>
        <w:lastRenderedPageBreak/>
        <w:t>Trong cấu trỳc:</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 </w:t>
      </w:r>
      <w:r w:rsidRPr="00F96BA2">
        <w:rPr>
          <w:rFonts w:ascii="Times New Roman" w:hAnsi="Times New Roman" w:cs="Times New Roman"/>
          <w:b/>
          <w:sz w:val="24"/>
        </w:rPr>
        <w:t xml:space="preserve">S + be/ get/ look/ seem/ become... + too + Adj +(for O) + to infi.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S + V (thường)                              + too + Adv +(for O) + to infi.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Ex: The water in this glass is too hot to drink.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This coffee is too hot for me to drink.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He runs too slowly to catch the bus.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*S + be + Adj + enough (for O) + to infi.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S + V (thường) + Adv + enough (for O) + to infi.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Ex: </w:t>
      </w:r>
      <w:r w:rsidRPr="00F96BA2">
        <w:rPr>
          <w:rFonts w:ascii="Times New Roman" w:hAnsi="Times New Roman" w:cs="Times New Roman"/>
          <w:i/>
          <w:sz w:val="24"/>
        </w:rPr>
        <w:t xml:space="preserve">He is old enough to get married.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He’s intelligent enough to get good marks.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They speak slowly enough to understand.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i/>
          <w:sz w:val="24"/>
        </w:rPr>
        <w:t xml:space="preserve"> </w:t>
      </w:r>
      <w:r w:rsidRPr="00F96BA2">
        <w:rPr>
          <w:rFonts w:ascii="Times New Roman" w:hAnsi="Times New Roman" w:cs="Times New Roman"/>
          <w:b/>
          <w:sz w:val="24"/>
        </w:rPr>
        <w:t xml:space="preserve">  * so + adjective + as + infinitive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He was so foolish as to leave his car unlocked.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i/>
          <w:sz w:val="24"/>
        </w:rPr>
        <w:t xml:space="preserve"> </w:t>
      </w:r>
      <w:r w:rsidRPr="00F96BA2">
        <w:rPr>
          <w:rFonts w:ascii="Times New Roman" w:hAnsi="Times New Roman" w:cs="Times New Roman"/>
          <w:b/>
          <w:sz w:val="24"/>
        </w:rPr>
        <w:t xml:space="preserve">  *It + cost/ take + O + to infinitive…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Ex: It would cost millions/ take years </w:t>
      </w:r>
      <w:r w:rsidRPr="00F96BA2">
        <w:rPr>
          <w:rFonts w:ascii="Times New Roman" w:hAnsi="Times New Roman" w:cs="Times New Roman"/>
          <w:b/>
          <w:i/>
          <w:sz w:val="24"/>
        </w:rPr>
        <w:t>to rebuild</w:t>
      </w:r>
      <w:r w:rsidRPr="00F96BA2">
        <w:rPr>
          <w:rFonts w:ascii="Times New Roman" w:hAnsi="Times New Roman" w:cs="Times New Roman"/>
          <w:i/>
          <w:sz w:val="24"/>
        </w:rPr>
        <w:t xml:space="preserve"> the castle.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   C. Sau một số từ để hỏi:</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w:t>
      </w:r>
      <w:r w:rsidRPr="00F96BA2">
        <w:rPr>
          <w:rFonts w:ascii="Times New Roman" w:hAnsi="Times New Roman" w:cs="Times New Roman"/>
          <w:b/>
          <w:bCs/>
          <w:sz w:val="24"/>
        </w:rPr>
        <w:t>Verb + how/what/when/where/ which/why + infinitive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w:t>
      </w:r>
      <w:r w:rsidRPr="00F96BA2">
        <w:rPr>
          <w:rFonts w:ascii="Times New Roman" w:hAnsi="Times New Roman" w:cs="Times New Roman"/>
          <w:sz w:val="24"/>
        </w:rPr>
        <w:t xml:space="preserve">Những động từ sử dụng công thức này là </w:t>
      </w:r>
      <w:r w:rsidRPr="00F96BA2">
        <w:rPr>
          <w:rFonts w:ascii="Times New Roman" w:hAnsi="Times New Roman" w:cs="Times New Roman"/>
          <w:b/>
          <w:i/>
          <w:iCs/>
          <w:sz w:val="24"/>
        </w:rPr>
        <w:t>ask, decide, discover, find out, forget, know, learn, remember, see, show + object, think, understand, want to know, wonder</w:t>
      </w:r>
      <w:r w:rsidRPr="00F96BA2">
        <w:rPr>
          <w:rFonts w:ascii="Times New Roman" w:hAnsi="Times New Roman" w:cs="Times New Roman"/>
          <w:i/>
          <w:iCs/>
          <w:sz w:val="24"/>
        </w:rPr>
        <w:t xml:space="preserv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Ex   : He discovered how to open the safe.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found out where to buy fruit cheaply.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She couldn’t think what to say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showed her which button to press.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She wondered whether to write or phone.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D. Chỉ mục đích: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        </w:t>
      </w:r>
      <w:r w:rsidRPr="00F96BA2">
        <w:rPr>
          <w:rFonts w:ascii="Times New Roman" w:hAnsi="Times New Roman" w:cs="Times New Roman"/>
          <w:sz w:val="24"/>
        </w:rPr>
        <w:t xml:space="preserve"> Ex:  He tried to study hard </w:t>
      </w:r>
      <w:r w:rsidRPr="00F96BA2">
        <w:rPr>
          <w:rFonts w:ascii="Times New Roman" w:hAnsi="Times New Roman" w:cs="Times New Roman"/>
          <w:sz w:val="24"/>
          <w:u w:val="single"/>
        </w:rPr>
        <w:t xml:space="preserve">in order to </w:t>
      </w:r>
      <w:r w:rsidRPr="00F96BA2">
        <w:rPr>
          <w:rFonts w:ascii="Times New Roman" w:hAnsi="Times New Roman" w:cs="Times New Roman"/>
          <w:sz w:val="24"/>
        </w:rPr>
        <w:t>/</w:t>
      </w:r>
      <w:r w:rsidRPr="00F96BA2">
        <w:rPr>
          <w:rFonts w:ascii="Times New Roman" w:hAnsi="Times New Roman" w:cs="Times New Roman"/>
          <w:sz w:val="24"/>
          <w:u w:val="single"/>
        </w:rPr>
        <w:t xml:space="preserve"> so as to</w:t>
      </w:r>
      <w:r w:rsidRPr="00F96BA2">
        <w:rPr>
          <w:rFonts w:ascii="Times New Roman" w:hAnsi="Times New Roman" w:cs="Times New Roman"/>
          <w:sz w:val="24"/>
        </w:rPr>
        <w:t>/</w:t>
      </w:r>
      <w:r w:rsidRPr="00F96BA2">
        <w:rPr>
          <w:rFonts w:ascii="Times New Roman" w:hAnsi="Times New Roman" w:cs="Times New Roman"/>
          <w:sz w:val="24"/>
          <w:u w:val="single"/>
        </w:rPr>
        <w:t xml:space="preserve"> to pass</w:t>
      </w:r>
      <w:r w:rsidRPr="00F96BA2">
        <w:rPr>
          <w:rFonts w:ascii="Times New Roman" w:hAnsi="Times New Roman" w:cs="Times New Roman"/>
          <w:sz w:val="24"/>
        </w:rPr>
        <w:t xml:space="preserve"> every exam</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E. Noun + to infinitive (replace a relative clause)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w:t>
      </w:r>
      <w:r w:rsidRPr="00F96BA2">
        <w:rPr>
          <w:rFonts w:ascii="Times New Roman" w:hAnsi="Times New Roman" w:cs="Times New Roman"/>
          <w:sz w:val="24"/>
        </w:rPr>
        <w:tab/>
        <w:t xml:space="preserve">1. I have many things </w:t>
      </w:r>
      <w:r w:rsidRPr="00F96BA2">
        <w:rPr>
          <w:rFonts w:ascii="Times New Roman" w:hAnsi="Times New Roman" w:cs="Times New Roman"/>
          <w:b/>
          <w:sz w:val="24"/>
        </w:rPr>
        <w:t>which I must do/ to do</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2. She is always the last </w:t>
      </w:r>
      <w:r w:rsidRPr="00F96BA2">
        <w:rPr>
          <w:rFonts w:ascii="Times New Roman" w:hAnsi="Times New Roman" w:cs="Times New Roman"/>
          <w:b/>
          <w:sz w:val="24"/>
        </w:rPr>
        <w:t>to go</w:t>
      </w:r>
      <w:r w:rsidRPr="00F96BA2">
        <w:rPr>
          <w:rFonts w:ascii="Times New Roman" w:hAnsi="Times New Roman" w:cs="Times New Roman"/>
          <w:sz w:val="24"/>
        </w:rPr>
        <w:t>/</w:t>
      </w:r>
      <w:r w:rsidRPr="00F96BA2">
        <w:rPr>
          <w:rFonts w:ascii="Times New Roman" w:hAnsi="Times New Roman" w:cs="Times New Roman"/>
          <w:b/>
          <w:sz w:val="24"/>
        </w:rPr>
        <w:t xml:space="preserve"> who goes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F. S + V + Đại từ bất định + To V</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(anywhere, anybody, anything, somebody, something, somewhere, nobody, nothing, nowhere, everything, everybody, everywhere)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Ex: Is there </w:t>
      </w:r>
      <w:r w:rsidRPr="00F96BA2">
        <w:rPr>
          <w:rFonts w:ascii="Times New Roman" w:hAnsi="Times New Roman" w:cs="Times New Roman"/>
          <w:sz w:val="24"/>
          <w:u w:val="single"/>
        </w:rPr>
        <w:t>anywhere to go</w:t>
      </w:r>
      <w:r w:rsidRPr="00F96BA2">
        <w:rPr>
          <w:rFonts w:ascii="Times New Roman" w:hAnsi="Times New Roman" w:cs="Times New Roman"/>
          <w:sz w:val="24"/>
        </w:rPr>
        <w:t>?</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sz w:val="24"/>
        </w:rPr>
        <w:t xml:space="preserve">      He has got </w:t>
      </w:r>
      <w:r w:rsidRPr="00F96BA2">
        <w:rPr>
          <w:rFonts w:ascii="Times New Roman" w:hAnsi="Times New Roman" w:cs="Times New Roman"/>
          <w:sz w:val="24"/>
          <w:u w:val="single"/>
        </w:rPr>
        <w:t>nothing to eat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G. Sau một số cụm từ sau: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be about:định, sẽ</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be able: cú thể</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do one’s best: cố gắng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make an/ every effort: nỗ lực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make up one’s mind: quyết định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can’t afford</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Ex: He is just about to leave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We can’t afford to live in the centre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H. Thay cho một mệnh đề quan hệ:</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Động từ nguyên thể có thể được sử dụng sau </w:t>
      </w:r>
      <w:r w:rsidRPr="00F96BA2">
        <w:rPr>
          <w:rFonts w:ascii="Times New Roman" w:hAnsi="Times New Roman" w:cs="Times New Roman"/>
          <w:b/>
          <w:i/>
          <w:sz w:val="24"/>
        </w:rPr>
        <w:t>the first, the second..., the last, the only</w:t>
      </w:r>
      <w:r w:rsidRPr="00F96BA2">
        <w:rPr>
          <w:rFonts w:ascii="Times New Roman" w:hAnsi="Times New Roman" w:cs="Times New Roman"/>
          <w:sz w:val="24"/>
        </w:rPr>
        <w:t xml:space="preserve"> và thỉnh thoảng sau so sánh hơn nhất</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Ex: He loves parties; he is always the first who comes and the last who leaves.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 He loves parties; he is always the first to come and the last to leave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He is the second one to be killed in this way.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4. The perfect infinitive: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 Form:  to have + Vpp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 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Dùng với was/ were để diễn tả một kế hoạch chưa thực hiện được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The house was to have been ready today (but it isn’t)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Dựng sau would/ would like để diễn tả một điều ước vẫn chưa hoàn thiện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He would like to have seen it (but it was impossible)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Dùng với một số động từ: appear, happen, pretend, seem, believe, consider, find, know, report, say, suppose, think, understand…</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III. PASSIVE INFINITIVE AND GERUND:</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xml:space="preserve">   + Passive gerund:  being + past participle</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
          <w:bCs/>
          <w:sz w:val="24"/>
        </w:rPr>
        <w:t xml:space="preserve">              </w:t>
      </w:r>
      <w:r w:rsidRPr="00F96BA2">
        <w:rPr>
          <w:rFonts w:ascii="Times New Roman" w:hAnsi="Times New Roman" w:cs="Times New Roman"/>
          <w:bCs/>
          <w:i/>
          <w:sz w:val="24"/>
        </w:rPr>
        <w:t xml:space="preserve">Ex: She hates being called a dull.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lastRenderedPageBreak/>
        <w:t xml:space="preserve">                     </w:t>
      </w:r>
      <w:r w:rsidRPr="00F96BA2">
        <w:rPr>
          <w:rFonts w:ascii="Times New Roman" w:hAnsi="Times New Roman" w:cs="Times New Roman"/>
          <w:i/>
          <w:sz w:val="24"/>
        </w:rPr>
        <w:t xml:space="preserve">The mountain climbers are in danger of being killed by an avalanche.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I am interested in being given money by my mother.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 Passive infinitive: to be + past participle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Ex: I hoped to be invited to the party.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He refused to be taken to hospital.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                    She doesn’t want to be asked personal questions</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Được dùng để nhấn mạnh hành động/ sự kiện hơn là tác nhân gây ra hành động</w:t>
      </w:r>
    </w:p>
    <w:p w:rsidR="00F96BA2" w:rsidRPr="00F96BA2" w:rsidRDefault="00F96BA2" w:rsidP="005A3F7E">
      <w:pPr>
        <w:rPr>
          <w:rFonts w:ascii="Times New Roman" w:hAnsi="Times New Roman" w:cs="Times New Roman"/>
          <w:i/>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Exercise 1: Multiple choice</w:t>
      </w:r>
    </w:p>
    <w:p w:rsidR="00F96BA2" w:rsidRPr="00F96BA2" w:rsidRDefault="00F96BA2" w:rsidP="00F96BA2">
      <w:pPr>
        <w:numPr>
          <w:ilvl w:val="0"/>
          <w:numId w:val="9"/>
        </w:numPr>
        <w:spacing w:after="0" w:line="240" w:lineRule="auto"/>
        <w:rPr>
          <w:rFonts w:ascii="Times New Roman" w:hAnsi="Times New Roman" w:cs="Times New Roman"/>
          <w:sz w:val="24"/>
        </w:rPr>
      </w:pPr>
      <w:r w:rsidRPr="00F96BA2">
        <w:rPr>
          <w:rFonts w:ascii="Times New Roman" w:hAnsi="Times New Roman" w:cs="Times New Roman"/>
          <w:sz w:val="24"/>
        </w:rPr>
        <w:t xml:space="preserve">I enjoy _________ alone.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be    </w:t>
      </w:r>
      <w:r w:rsidRPr="00F96BA2">
        <w:rPr>
          <w:rFonts w:ascii="Times New Roman" w:hAnsi="Times New Roman" w:cs="Times New Roman"/>
          <w:sz w:val="24"/>
        </w:rPr>
        <w:tab/>
      </w:r>
      <w:r w:rsidRPr="00F96BA2">
        <w:rPr>
          <w:rFonts w:ascii="Times New Roman" w:hAnsi="Times New Roman" w:cs="Times New Roman"/>
          <w:sz w:val="24"/>
        </w:rPr>
        <w:tab/>
        <w:t>b. to be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c. being</w:t>
      </w:r>
      <w:r w:rsidRPr="00F96BA2">
        <w:rPr>
          <w:rFonts w:ascii="Times New Roman" w:hAnsi="Times New Roman" w:cs="Times New Roman"/>
          <w:sz w:val="24"/>
        </w:rPr>
        <w:tab/>
      </w:r>
      <w:r w:rsidRPr="00F96BA2">
        <w:rPr>
          <w:rFonts w:ascii="Times New Roman" w:hAnsi="Times New Roman" w:cs="Times New Roman"/>
          <w:sz w:val="24"/>
        </w:rPr>
        <w:tab/>
        <w:t>d. to have been</w:t>
      </w:r>
    </w:p>
    <w:p w:rsidR="00F96BA2" w:rsidRPr="00F96BA2" w:rsidRDefault="00F96BA2" w:rsidP="005A3F7E">
      <w:pPr>
        <w:tabs>
          <w:tab w:val="left" w:pos="480"/>
          <w:tab w:val="left" w:pos="7200"/>
        </w:tabs>
        <w:ind w:left="360"/>
        <w:rPr>
          <w:rFonts w:ascii="Times New Roman" w:hAnsi="Times New Roman" w:cs="Times New Roman"/>
          <w:sz w:val="24"/>
        </w:rPr>
      </w:pP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Would you like _______to the party?</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come      </w:t>
      </w:r>
      <w:r w:rsidRPr="00F96BA2">
        <w:rPr>
          <w:rFonts w:ascii="Times New Roman" w:hAnsi="Times New Roman" w:cs="Times New Roman"/>
          <w:sz w:val="24"/>
        </w:rPr>
        <w:tab/>
        <w:t>b. come</w:t>
      </w:r>
      <w:r w:rsidRPr="00F96BA2">
        <w:rPr>
          <w:rFonts w:ascii="Times New Roman" w:hAnsi="Times New Roman" w:cs="Times New Roman"/>
          <w:sz w:val="24"/>
        </w:rPr>
        <w:tab/>
      </w:r>
      <w:r w:rsidRPr="00F96BA2">
        <w:rPr>
          <w:rFonts w:ascii="Times New Roman" w:hAnsi="Times New Roman" w:cs="Times New Roman"/>
          <w:sz w:val="24"/>
        </w:rPr>
        <w:tab/>
        <w:t>c. coming</w:t>
      </w:r>
      <w:r w:rsidRPr="00F96BA2">
        <w:rPr>
          <w:rFonts w:ascii="Times New Roman" w:hAnsi="Times New Roman" w:cs="Times New Roman"/>
          <w:sz w:val="24"/>
        </w:rPr>
        <w:tab/>
      </w:r>
      <w:r w:rsidRPr="00F96BA2">
        <w:rPr>
          <w:rFonts w:ascii="Times New Roman" w:hAnsi="Times New Roman" w:cs="Times New Roman"/>
          <w:sz w:val="24"/>
        </w:rPr>
        <w:tab/>
        <w:t>d. to have come</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Do you mind_______ such a long way to work everyday?</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travel     </w:t>
      </w:r>
      <w:r w:rsidRPr="00F96BA2">
        <w:rPr>
          <w:rFonts w:ascii="Times New Roman" w:hAnsi="Times New Roman" w:cs="Times New Roman"/>
          <w:sz w:val="24"/>
        </w:rPr>
        <w:tab/>
        <w:t>b. travel</w:t>
      </w:r>
      <w:r w:rsidRPr="00F96BA2">
        <w:rPr>
          <w:rFonts w:ascii="Times New Roman" w:hAnsi="Times New Roman" w:cs="Times New Roman"/>
          <w:sz w:val="24"/>
        </w:rPr>
        <w:tab/>
        <w:t xml:space="preserve">    </w:t>
      </w:r>
      <w:r w:rsidRPr="00F96BA2">
        <w:rPr>
          <w:rFonts w:ascii="Times New Roman" w:hAnsi="Times New Roman" w:cs="Times New Roman"/>
          <w:sz w:val="24"/>
        </w:rPr>
        <w:tab/>
        <w:t>c. to have travelled</w:t>
      </w:r>
      <w:r w:rsidRPr="00F96BA2">
        <w:rPr>
          <w:rFonts w:ascii="Times New Roman" w:hAnsi="Times New Roman" w:cs="Times New Roman"/>
          <w:sz w:val="24"/>
        </w:rPr>
        <w:tab/>
        <w:t>d. travelling</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 xml:space="preserve">I don’t like that house. I would hate _______there.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live   </w:t>
      </w:r>
      <w:r w:rsidRPr="00F96BA2">
        <w:rPr>
          <w:rFonts w:ascii="Times New Roman" w:hAnsi="Times New Roman" w:cs="Times New Roman"/>
          <w:sz w:val="24"/>
        </w:rPr>
        <w:tab/>
      </w:r>
      <w:r w:rsidRPr="00F96BA2">
        <w:rPr>
          <w:rFonts w:ascii="Times New Roman" w:hAnsi="Times New Roman" w:cs="Times New Roman"/>
          <w:sz w:val="24"/>
        </w:rPr>
        <w:tab/>
        <w:t>b. living</w:t>
      </w:r>
      <w:r w:rsidRPr="00F96BA2">
        <w:rPr>
          <w:rFonts w:ascii="Times New Roman" w:hAnsi="Times New Roman" w:cs="Times New Roman"/>
          <w:sz w:val="24"/>
        </w:rPr>
        <w:tab/>
      </w:r>
      <w:r w:rsidRPr="00F96BA2">
        <w:rPr>
          <w:rFonts w:ascii="Times New Roman" w:hAnsi="Times New Roman" w:cs="Times New Roman"/>
          <w:sz w:val="24"/>
        </w:rPr>
        <w:tab/>
        <w:t>c. to live</w:t>
      </w:r>
      <w:r w:rsidRPr="00F96BA2">
        <w:rPr>
          <w:rFonts w:ascii="Times New Roman" w:hAnsi="Times New Roman" w:cs="Times New Roman"/>
          <w:sz w:val="24"/>
        </w:rPr>
        <w:tab/>
      </w:r>
      <w:r w:rsidRPr="00F96BA2">
        <w:rPr>
          <w:rFonts w:ascii="Times New Roman" w:hAnsi="Times New Roman" w:cs="Times New Roman"/>
          <w:sz w:val="24"/>
        </w:rPr>
        <w:tab/>
        <w:t>d. to have lived</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 xml:space="preserve">Sometimes I would like_______ to play the piano.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learn    </w:t>
      </w:r>
      <w:r w:rsidRPr="00F96BA2">
        <w:rPr>
          <w:rFonts w:ascii="Times New Roman" w:hAnsi="Times New Roman" w:cs="Times New Roman"/>
          <w:sz w:val="24"/>
        </w:rPr>
        <w:tab/>
        <w:t>b. learning</w:t>
      </w:r>
      <w:r w:rsidRPr="00F96BA2">
        <w:rPr>
          <w:rFonts w:ascii="Times New Roman" w:hAnsi="Times New Roman" w:cs="Times New Roman"/>
          <w:sz w:val="24"/>
        </w:rPr>
        <w:tab/>
      </w:r>
      <w:r w:rsidRPr="00F96BA2">
        <w:rPr>
          <w:rFonts w:ascii="Times New Roman" w:hAnsi="Times New Roman" w:cs="Times New Roman"/>
          <w:sz w:val="24"/>
        </w:rPr>
        <w:tab/>
        <w:t xml:space="preserve">c. learn </w:t>
      </w:r>
      <w:r w:rsidRPr="00F96BA2">
        <w:rPr>
          <w:rFonts w:ascii="Times New Roman" w:hAnsi="Times New Roman" w:cs="Times New Roman"/>
          <w:sz w:val="24"/>
        </w:rPr>
        <w:tab/>
      </w:r>
      <w:r w:rsidRPr="00F96BA2">
        <w:rPr>
          <w:rFonts w:ascii="Times New Roman" w:hAnsi="Times New Roman" w:cs="Times New Roman"/>
          <w:sz w:val="24"/>
        </w:rPr>
        <w:tab/>
        <w:t>d. to have learned</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 xml:space="preserve">Please remember _______this letter.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post       </w:t>
      </w:r>
      <w:r w:rsidRPr="00F96BA2">
        <w:rPr>
          <w:rFonts w:ascii="Times New Roman" w:hAnsi="Times New Roman" w:cs="Times New Roman"/>
          <w:sz w:val="24"/>
        </w:rPr>
        <w:tab/>
        <w:t>b. post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posting</w:t>
      </w:r>
      <w:r w:rsidRPr="00F96BA2">
        <w:rPr>
          <w:rFonts w:ascii="Times New Roman" w:hAnsi="Times New Roman" w:cs="Times New Roman"/>
          <w:sz w:val="24"/>
        </w:rPr>
        <w:tab/>
      </w:r>
      <w:r w:rsidRPr="00F96BA2">
        <w:rPr>
          <w:rFonts w:ascii="Times New Roman" w:hAnsi="Times New Roman" w:cs="Times New Roman"/>
          <w:sz w:val="24"/>
        </w:rPr>
        <w:tab/>
        <w:t>d. to have posted</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We tried _______the fire out but we were unsuccessful. We had to call the fire</w:t>
      </w:r>
      <w:r w:rsidRPr="00F96BA2">
        <w:rPr>
          <w:rFonts w:ascii="Times New Roman" w:hAnsi="Times New Roman" w:cs="Times New Roman"/>
          <w:sz w:val="24"/>
        </w:rPr>
        <w:softHyphen/>
        <w:t xml:space="preserve">- brigade.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putting      </w:t>
      </w:r>
      <w:r w:rsidRPr="00F96BA2">
        <w:rPr>
          <w:rFonts w:ascii="Times New Roman" w:hAnsi="Times New Roman" w:cs="Times New Roman"/>
          <w:sz w:val="24"/>
        </w:rPr>
        <w:tab/>
        <w:t>b. put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to put</w:t>
      </w:r>
      <w:r w:rsidRPr="00F96BA2">
        <w:rPr>
          <w:rFonts w:ascii="Times New Roman" w:hAnsi="Times New Roman" w:cs="Times New Roman"/>
          <w:sz w:val="24"/>
        </w:rPr>
        <w:tab/>
      </w:r>
      <w:r w:rsidRPr="00F96BA2">
        <w:rPr>
          <w:rFonts w:ascii="Times New Roman" w:hAnsi="Times New Roman" w:cs="Times New Roman"/>
          <w:sz w:val="24"/>
        </w:rPr>
        <w:tab/>
        <w:t>d. to have put</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 xml:space="preserve">Someone must have taken my bag. I clearly remember_______ it by the window and now it has gone.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leave       </w:t>
      </w:r>
      <w:r w:rsidRPr="00F96BA2">
        <w:rPr>
          <w:rFonts w:ascii="Times New Roman" w:hAnsi="Times New Roman" w:cs="Times New Roman"/>
          <w:sz w:val="24"/>
        </w:rPr>
        <w:tab/>
        <w:t>b. to leave</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c. to have left</w:t>
      </w:r>
      <w:r w:rsidRPr="00F96BA2">
        <w:rPr>
          <w:rFonts w:ascii="Times New Roman" w:hAnsi="Times New Roman" w:cs="Times New Roman"/>
          <w:sz w:val="24"/>
        </w:rPr>
        <w:tab/>
      </w:r>
      <w:r w:rsidRPr="00F96BA2">
        <w:rPr>
          <w:rFonts w:ascii="Times New Roman" w:hAnsi="Times New Roman" w:cs="Times New Roman"/>
          <w:sz w:val="24"/>
        </w:rPr>
        <w:tab/>
        <w:t>d. leaving</w:t>
      </w:r>
      <w:r w:rsidRPr="00F96BA2">
        <w:rPr>
          <w:rFonts w:ascii="Times New Roman" w:hAnsi="Times New Roman" w:cs="Times New Roman"/>
          <w:sz w:val="24"/>
        </w:rPr>
        <w:tab/>
      </w:r>
    </w:p>
    <w:p w:rsidR="00F96BA2" w:rsidRPr="00F96BA2" w:rsidRDefault="00F96BA2" w:rsidP="00F96BA2">
      <w:pPr>
        <w:numPr>
          <w:ilvl w:val="0"/>
          <w:numId w:val="9"/>
        </w:numPr>
        <w:tabs>
          <w:tab w:val="left" w:pos="480"/>
        </w:tabs>
        <w:spacing w:after="0" w:line="240" w:lineRule="auto"/>
        <w:rPr>
          <w:rFonts w:ascii="Times New Roman" w:hAnsi="Times New Roman" w:cs="Times New Roman"/>
          <w:sz w:val="24"/>
        </w:rPr>
      </w:pPr>
      <w:r w:rsidRPr="00F96BA2">
        <w:rPr>
          <w:rFonts w:ascii="Times New Roman" w:hAnsi="Times New Roman" w:cs="Times New Roman"/>
          <w:sz w:val="24"/>
        </w:rPr>
        <w:t xml:space="preserve">Jane needed some money. She tried _______Harry but he couldn’t help her.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a. to have asked</w:t>
      </w:r>
      <w:r w:rsidRPr="00F96BA2">
        <w:rPr>
          <w:rFonts w:ascii="Times New Roman" w:hAnsi="Times New Roman" w:cs="Times New Roman"/>
          <w:sz w:val="24"/>
        </w:rPr>
        <w:tab/>
        <w:t>b. to ask</w:t>
      </w:r>
      <w:r w:rsidRPr="00F96BA2">
        <w:rPr>
          <w:rFonts w:ascii="Times New Roman" w:hAnsi="Times New Roman" w:cs="Times New Roman"/>
          <w:sz w:val="24"/>
        </w:rPr>
        <w:tab/>
      </w:r>
      <w:r w:rsidRPr="00F96BA2">
        <w:rPr>
          <w:rFonts w:ascii="Times New Roman" w:hAnsi="Times New Roman" w:cs="Times New Roman"/>
          <w:sz w:val="24"/>
        </w:rPr>
        <w:tab/>
        <w:t>c. asking</w:t>
      </w:r>
      <w:r w:rsidRPr="00F96BA2">
        <w:rPr>
          <w:rFonts w:ascii="Times New Roman" w:hAnsi="Times New Roman" w:cs="Times New Roman"/>
          <w:sz w:val="24"/>
        </w:rPr>
        <w:tab/>
      </w:r>
      <w:r w:rsidRPr="00F96BA2">
        <w:rPr>
          <w:rFonts w:ascii="Times New Roman" w:hAnsi="Times New Roman" w:cs="Times New Roman"/>
          <w:sz w:val="24"/>
        </w:rPr>
        <w:tab/>
        <w:t>d. ask</w:t>
      </w:r>
    </w:p>
    <w:p w:rsidR="00F96BA2" w:rsidRPr="00F96BA2" w:rsidRDefault="00F96BA2" w:rsidP="00F96BA2">
      <w:pPr>
        <w:numPr>
          <w:ilvl w:val="0"/>
          <w:numId w:val="9"/>
        </w:numPr>
        <w:tabs>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Please tell me how _______this</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do           </w:t>
      </w:r>
      <w:r w:rsidRPr="00F96BA2">
        <w:rPr>
          <w:rFonts w:ascii="Times New Roman" w:hAnsi="Times New Roman" w:cs="Times New Roman"/>
          <w:sz w:val="24"/>
        </w:rPr>
        <w:tab/>
        <w:t>b. to do</w:t>
      </w:r>
      <w:r w:rsidRPr="00F96BA2">
        <w:rPr>
          <w:rFonts w:ascii="Times New Roman" w:hAnsi="Times New Roman" w:cs="Times New Roman"/>
          <w:sz w:val="24"/>
        </w:rPr>
        <w:tab/>
        <w:t xml:space="preserve">     </w:t>
      </w:r>
      <w:r w:rsidRPr="00F96BA2">
        <w:rPr>
          <w:rFonts w:ascii="Times New Roman" w:hAnsi="Times New Roman" w:cs="Times New Roman"/>
          <w:sz w:val="24"/>
        </w:rPr>
        <w:tab/>
        <w:t>c. doing</w:t>
      </w:r>
      <w:r w:rsidRPr="00F96BA2">
        <w:rPr>
          <w:rFonts w:ascii="Times New Roman" w:hAnsi="Times New Roman" w:cs="Times New Roman"/>
          <w:sz w:val="24"/>
        </w:rPr>
        <w:tab/>
      </w:r>
      <w:r w:rsidRPr="00F96BA2">
        <w:rPr>
          <w:rFonts w:ascii="Times New Roman" w:hAnsi="Times New Roman" w:cs="Times New Roman"/>
          <w:sz w:val="24"/>
        </w:rPr>
        <w:tab/>
        <w:t>d. to have done</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One is never too old_______</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learn   </w:t>
      </w:r>
      <w:r w:rsidRPr="00F96BA2">
        <w:rPr>
          <w:rFonts w:ascii="Times New Roman" w:hAnsi="Times New Roman" w:cs="Times New Roman"/>
          <w:sz w:val="24"/>
        </w:rPr>
        <w:tab/>
        <w:t>b. learning</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learn </w:t>
      </w:r>
      <w:r w:rsidRPr="00F96BA2">
        <w:rPr>
          <w:rFonts w:ascii="Times New Roman" w:hAnsi="Times New Roman" w:cs="Times New Roman"/>
          <w:sz w:val="24"/>
        </w:rPr>
        <w:tab/>
      </w:r>
      <w:r w:rsidRPr="00F96BA2">
        <w:rPr>
          <w:rFonts w:ascii="Times New Roman" w:hAnsi="Times New Roman" w:cs="Times New Roman"/>
          <w:sz w:val="24"/>
        </w:rPr>
        <w:tab/>
        <w:t>d. to have learned</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 xml:space="preserve">You are old enough _______out alone. </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going      </w:t>
      </w:r>
      <w:r w:rsidRPr="00F96BA2">
        <w:rPr>
          <w:rFonts w:ascii="Times New Roman" w:hAnsi="Times New Roman" w:cs="Times New Roman"/>
          <w:sz w:val="24"/>
        </w:rPr>
        <w:tab/>
        <w:t>b. to go</w:t>
      </w:r>
      <w:r w:rsidRPr="00F96BA2">
        <w:rPr>
          <w:rFonts w:ascii="Times New Roman" w:hAnsi="Times New Roman" w:cs="Times New Roman"/>
          <w:sz w:val="24"/>
        </w:rPr>
        <w:tab/>
      </w:r>
      <w:r w:rsidRPr="00F96BA2">
        <w:rPr>
          <w:rFonts w:ascii="Times New Roman" w:hAnsi="Times New Roman" w:cs="Times New Roman"/>
          <w:sz w:val="24"/>
        </w:rPr>
        <w:tab/>
        <w:t>c. to have gone</w:t>
      </w:r>
      <w:r w:rsidRPr="00F96BA2">
        <w:rPr>
          <w:rFonts w:ascii="Times New Roman" w:hAnsi="Times New Roman" w:cs="Times New Roman"/>
          <w:sz w:val="24"/>
        </w:rPr>
        <w:tab/>
        <w:t>d. go</w:t>
      </w:r>
    </w:p>
    <w:p w:rsidR="00F96BA2" w:rsidRPr="00F96BA2" w:rsidRDefault="00F96BA2" w:rsidP="00F96BA2">
      <w:pPr>
        <w:numPr>
          <w:ilvl w:val="0"/>
          <w:numId w:val="9"/>
        </w:numPr>
        <w:tabs>
          <w:tab w:val="left" w:pos="480"/>
          <w:tab w:val="left" w:pos="7200"/>
          <w:tab w:val="left" w:pos="8760"/>
          <w:tab w:val="left" w:pos="8880"/>
        </w:tabs>
        <w:spacing w:after="0" w:line="240" w:lineRule="auto"/>
        <w:rPr>
          <w:rFonts w:ascii="Times New Roman" w:hAnsi="Times New Roman" w:cs="Times New Roman"/>
          <w:sz w:val="24"/>
        </w:rPr>
      </w:pPr>
      <w:r w:rsidRPr="00F96BA2">
        <w:rPr>
          <w:rFonts w:ascii="Times New Roman" w:hAnsi="Times New Roman" w:cs="Times New Roman"/>
          <w:sz w:val="24"/>
        </w:rPr>
        <w:lastRenderedPageBreak/>
        <w:t>I’m glad _______you</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meet         </w:t>
      </w:r>
      <w:r w:rsidRPr="00F96BA2">
        <w:rPr>
          <w:rFonts w:ascii="Times New Roman" w:hAnsi="Times New Roman" w:cs="Times New Roman"/>
          <w:sz w:val="24"/>
        </w:rPr>
        <w:tab/>
        <w:t>b. meet</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c. meeting</w:t>
      </w:r>
      <w:r w:rsidRPr="00F96BA2">
        <w:rPr>
          <w:rFonts w:ascii="Times New Roman" w:hAnsi="Times New Roman" w:cs="Times New Roman"/>
          <w:sz w:val="24"/>
        </w:rPr>
        <w:tab/>
      </w:r>
      <w:r w:rsidRPr="00F96BA2">
        <w:rPr>
          <w:rFonts w:ascii="Times New Roman" w:hAnsi="Times New Roman" w:cs="Times New Roman"/>
          <w:sz w:val="24"/>
        </w:rPr>
        <w:tab/>
        <w:t>d. to have met</w:t>
      </w:r>
    </w:p>
    <w:p w:rsidR="00F96BA2" w:rsidRPr="00F96BA2" w:rsidRDefault="00F96BA2" w:rsidP="00F96BA2">
      <w:pPr>
        <w:numPr>
          <w:ilvl w:val="0"/>
          <w:numId w:val="9"/>
        </w:numPr>
        <w:tabs>
          <w:tab w:val="left" w:pos="480"/>
          <w:tab w:val="left" w:pos="7200"/>
        </w:tabs>
        <w:spacing w:after="0" w:line="240" w:lineRule="auto"/>
        <w:rPr>
          <w:rFonts w:ascii="Times New Roman" w:hAnsi="Times New Roman" w:cs="Times New Roman"/>
          <w:sz w:val="24"/>
        </w:rPr>
      </w:pPr>
      <w:r w:rsidRPr="00F96BA2">
        <w:rPr>
          <w:rFonts w:ascii="Times New Roman" w:hAnsi="Times New Roman" w:cs="Times New Roman"/>
          <w:sz w:val="24"/>
        </w:rPr>
        <w:t>It’s nice _______you</w:t>
      </w:r>
    </w:p>
    <w:p w:rsidR="00F96BA2" w:rsidRPr="00F96BA2" w:rsidRDefault="00F96BA2" w:rsidP="005A3F7E">
      <w:pPr>
        <w:tabs>
          <w:tab w:val="left" w:pos="480"/>
        </w:tabs>
        <w:ind w:left="360"/>
        <w:rPr>
          <w:rFonts w:ascii="Times New Roman" w:hAnsi="Times New Roman" w:cs="Times New Roman"/>
          <w:sz w:val="24"/>
        </w:rPr>
      </w:pPr>
      <w:r w:rsidRPr="00F96BA2">
        <w:rPr>
          <w:rFonts w:ascii="Times New Roman" w:hAnsi="Times New Roman" w:cs="Times New Roman"/>
          <w:sz w:val="24"/>
        </w:rPr>
        <w:t xml:space="preserve">a. to know      </w:t>
      </w:r>
      <w:r w:rsidRPr="00F96BA2">
        <w:rPr>
          <w:rFonts w:ascii="Times New Roman" w:hAnsi="Times New Roman" w:cs="Times New Roman"/>
          <w:sz w:val="24"/>
        </w:rPr>
        <w:tab/>
        <w:t>b. know</w:t>
      </w:r>
      <w:r w:rsidRPr="00F96BA2">
        <w:rPr>
          <w:rFonts w:ascii="Times New Roman" w:hAnsi="Times New Roman" w:cs="Times New Roman"/>
          <w:sz w:val="24"/>
        </w:rPr>
        <w:tab/>
      </w:r>
      <w:r w:rsidRPr="00F96BA2">
        <w:rPr>
          <w:rFonts w:ascii="Times New Roman" w:hAnsi="Times New Roman" w:cs="Times New Roman"/>
          <w:sz w:val="24"/>
        </w:rPr>
        <w:tab/>
        <w:t>c. knowing</w:t>
      </w:r>
      <w:r w:rsidRPr="00F96BA2">
        <w:rPr>
          <w:rFonts w:ascii="Times New Roman" w:hAnsi="Times New Roman" w:cs="Times New Roman"/>
          <w:sz w:val="24"/>
        </w:rPr>
        <w:tab/>
      </w:r>
      <w:r w:rsidRPr="00F96BA2">
        <w:rPr>
          <w:rFonts w:ascii="Times New Roman" w:hAnsi="Times New Roman" w:cs="Times New Roman"/>
          <w:sz w:val="24"/>
        </w:rPr>
        <w:tab/>
        <w:t>d. to have known</w:t>
      </w:r>
    </w:p>
    <w:p w:rsidR="00F96BA2" w:rsidRPr="00F96BA2" w:rsidRDefault="00F96BA2" w:rsidP="00F96BA2">
      <w:pPr>
        <w:numPr>
          <w:ilvl w:val="0"/>
          <w:numId w:val="9"/>
        </w:numPr>
        <w:spacing w:after="0" w:line="240" w:lineRule="auto"/>
        <w:rPr>
          <w:rFonts w:ascii="Times New Roman" w:hAnsi="Times New Roman" w:cs="Times New Roman"/>
          <w:sz w:val="24"/>
        </w:rPr>
      </w:pPr>
      <w:r w:rsidRPr="00F96BA2">
        <w:rPr>
          <w:rFonts w:ascii="Times New Roman" w:hAnsi="Times New Roman" w:cs="Times New Roman"/>
          <w:sz w:val="24"/>
        </w:rPr>
        <w:t xml:space="preserve">We stopped_______ hello to her. </w:t>
      </w:r>
    </w:p>
    <w:p w:rsidR="00F96BA2" w:rsidRPr="00F96BA2" w:rsidRDefault="00F96BA2" w:rsidP="005A3F7E">
      <w:pPr>
        <w:tabs>
          <w:tab w:val="left" w:pos="600"/>
        </w:tabs>
        <w:ind w:left="360"/>
        <w:rPr>
          <w:rFonts w:ascii="Times New Roman" w:hAnsi="Times New Roman" w:cs="Times New Roman"/>
          <w:sz w:val="24"/>
        </w:rPr>
      </w:pPr>
      <w:r w:rsidRPr="00F96BA2">
        <w:rPr>
          <w:rFonts w:ascii="Times New Roman" w:hAnsi="Times New Roman" w:cs="Times New Roman"/>
          <w:sz w:val="24"/>
        </w:rPr>
        <w:t xml:space="preserve">a. say         </w:t>
      </w:r>
      <w:r w:rsidRPr="00F96BA2">
        <w:rPr>
          <w:rFonts w:ascii="Times New Roman" w:hAnsi="Times New Roman" w:cs="Times New Roman"/>
          <w:sz w:val="24"/>
        </w:rPr>
        <w:tab/>
        <w:t>b. to say</w:t>
      </w:r>
      <w:r w:rsidRPr="00F96BA2">
        <w:rPr>
          <w:rFonts w:ascii="Times New Roman" w:hAnsi="Times New Roman" w:cs="Times New Roman"/>
          <w:sz w:val="24"/>
        </w:rPr>
        <w:tab/>
        <w:t xml:space="preserve">       </w:t>
      </w:r>
      <w:r w:rsidRPr="00F96BA2">
        <w:rPr>
          <w:rFonts w:ascii="Times New Roman" w:hAnsi="Times New Roman" w:cs="Times New Roman"/>
          <w:sz w:val="24"/>
        </w:rPr>
        <w:tab/>
        <w:t>c. saying</w:t>
      </w:r>
      <w:r w:rsidRPr="00F96BA2">
        <w:rPr>
          <w:rFonts w:ascii="Times New Roman" w:hAnsi="Times New Roman" w:cs="Times New Roman"/>
          <w:sz w:val="24"/>
        </w:rPr>
        <w:tab/>
      </w:r>
      <w:r w:rsidRPr="00F96BA2">
        <w:rPr>
          <w:rFonts w:ascii="Times New Roman" w:hAnsi="Times New Roman" w:cs="Times New Roman"/>
          <w:sz w:val="24"/>
        </w:rPr>
        <w:tab/>
        <w:t>d. to have said</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16.  It’s no use ______ those things.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a. buy</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buying </w:t>
      </w:r>
      <w:r w:rsidRPr="00F96BA2">
        <w:rPr>
          <w:rFonts w:ascii="Times New Roman" w:hAnsi="Times New Roman" w:cs="Times New Roman"/>
          <w:sz w:val="24"/>
        </w:rPr>
        <w:tab/>
        <w:t xml:space="preserve">   </w:t>
      </w:r>
      <w:r w:rsidRPr="00F96BA2">
        <w:rPr>
          <w:rFonts w:ascii="Times New Roman" w:hAnsi="Times New Roman" w:cs="Times New Roman"/>
          <w:sz w:val="24"/>
        </w:rPr>
        <w:tab/>
        <w:t>c. to buy</w:t>
      </w:r>
      <w:r w:rsidRPr="00F96BA2">
        <w:rPr>
          <w:rFonts w:ascii="Times New Roman" w:hAnsi="Times New Roman" w:cs="Times New Roman"/>
          <w:sz w:val="24"/>
        </w:rPr>
        <w:tab/>
      </w:r>
      <w:r w:rsidRPr="00F96BA2">
        <w:rPr>
          <w:rFonts w:ascii="Times New Roman" w:hAnsi="Times New Roman" w:cs="Times New Roman"/>
          <w:sz w:val="24"/>
        </w:rPr>
        <w:tab/>
        <w:t>d. to be bought</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17. After ______, she invited the audience to ask questions.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a. finish</w:t>
      </w:r>
      <w:r w:rsidRPr="00F96BA2">
        <w:rPr>
          <w:rFonts w:ascii="Times New Roman" w:hAnsi="Times New Roman" w:cs="Times New Roman"/>
          <w:sz w:val="24"/>
        </w:rPr>
        <w:tab/>
        <w:t xml:space="preserve">       </w:t>
      </w:r>
      <w:r w:rsidRPr="00F96BA2">
        <w:rPr>
          <w:rFonts w:ascii="Times New Roman" w:hAnsi="Times New Roman" w:cs="Times New Roman"/>
          <w:sz w:val="24"/>
        </w:rPr>
        <w:tab/>
        <w:t>b. finished</w:t>
      </w:r>
      <w:r w:rsidRPr="00F96BA2">
        <w:rPr>
          <w:rFonts w:ascii="Times New Roman" w:hAnsi="Times New Roman" w:cs="Times New Roman"/>
          <w:sz w:val="24"/>
        </w:rPr>
        <w:tab/>
      </w:r>
      <w:r w:rsidRPr="00F96BA2">
        <w:rPr>
          <w:rFonts w:ascii="Times New Roman" w:hAnsi="Times New Roman" w:cs="Times New Roman"/>
          <w:sz w:val="24"/>
        </w:rPr>
        <w:tab/>
        <w:t>c. finishing</w:t>
      </w:r>
      <w:r w:rsidRPr="00F96BA2">
        <w:rPr>
          <w:rFonts w:ascii="Times New Roman" w:hAnsi="Times New Roman" w:cs="Times New Roman"/>
          <w:sz w:val="24"/>
        </w:rPr>
        <w:tab/>
      </w:r>
      <w:r w:rsidRPr="00F96BA2">
        <w:rPr>
          <w:rFonts w:ascii="Times New Roman" w:hAnsi="Times New Roman" w:cs="Times New Roman"/>
          <w:sz w:val="24"/>
        </w:rPr>
        <w:tab/>
        <w:t>d. to finish</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18. Robbins started ______ a few years ago.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a. to jog</w:t>
      </w:r>
      <w:r w:rsidRPr="00F96BA2">
        <w:rPr>
          <w:rFonts w:ascii="Times New Roman" w:hAnsi="Times New Roman" w:cs="Times New Roman"/>
          <w:sz w:val="24"/>
        </w:rPr>
        <w:tab/>
      </w:r>
      <w:r w:rsidRPr="00F96BA2">
        <w:rPr>
          <w:rFonts w:ascii="Times New Roman" w:hAnsi="Times New Roman" w:cs="Times New Roman"/>
          <w:sz w:val="24"/>
        </w:rPr>
        <w:tab/>
        <w:t>b. jogging</w:t>
      </w:r>
      <w:r w:rsidRPr="00F96BA2">
        <w:rPr>
          <w:rFonts w:ascii="Times New Roman" w:hAnsi="Times New Roman" w:cs="Times New Roman"/>
          <w:sz w:val="24"/>
        </w:rPr>
        <w:tab/>
      </w:r>
      <w:r w:rsidRPr="00F96BA2">
        <w:rPr>
          <w:rFonts w:ascii="Times New Roman" w:hAnsi="Times New Roman" w:cs="Times New Roman"/>
          <w:sz w:val="24"/>
        </w:rPr>
        <w:tab/>
        <w:t>c. jog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 and B are correct</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19. I suggest ________ some more mathematics puzzles.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a. do</w:t>
      </w:r>
      <w:r w:rsidRPr="00F96BA2">
        <w:rPr>
          <w:rFonts w:ascii="Times New Roman" w:hAnsi="Times New Roman" w:cs="Times New Roman"/>
          <w:sz w:val="24"/>
        </w:rPr>
        <w:tab/>
      </w:r>
      <w:r w:rsidRPr="00F96BA2">
        <w:rPr>
          <w:rFonts w:ascii="Times New Roman" w:hAnsi="Times New Roman" w:cs="Times New Roman"/>
          <w:sz w:val="24"/>
        </w:rPr>
        <w:tab/>
        <w:t>b. to do</w:t>
      </w:r>
      <w:r w:rsidRPr="00F96BA2">
        <w:rPr>
          <w:rFonts w:ascii="Times New Roman" w:hAnsi="Times New Roman" w:cs="Times New Roman"/>
          <w:sz w:val="24"/>
        </w:rPr>
        <w:tab/>
      </w:r>
      <w:r w:rsidRPr="00F96BA2">
        <w:rPr>
          <w:rFonts w:ascii="Times New Roman" w:hAnsi="Times New Roman" w:cs="Times New Roman"/>
          <w:sz w:val="24"/>
        </w:rPr>
        <w:tab/>
        <w:t>c. doing</w:t>
      </w:r>
      <w:r w:rsidRPr="00F96BA2">
        <w:rPr>
          <w:rFonts w:ascii="Times New Roman" w:hAnsi="Times New Roman" w:cs="Times New Roman"/>
          <w:sz w:val="24"/>
        </w:rPr>
        <w:tab/>
      </w:r>
      <w:r w:rsidRPr="00F96BA2">
        <w:rPr>
          <w:rFonts w:ascii="Times New Roman" w:hAnsi="Times New Roman" w:cs="Times New Roman"/>
          <w:sz w:val="24"/>
        </w:rPr>
        <w:tab/>
        <w:t>d done</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20. My computer needs _______.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a. repair</w:t>
      </w:r>
      <w:r w:rsidRPr="00F96BA2">
        <w:rPr>
          <w:rFonts w:ascii="Times New Roman" w:hAnsi="Times New Roman" w:cs="Times New Roman"/>
          <w:sz w:val="24"/>
        </w:rPr>
        <w:tab/>
      </w:r>
      <w:r w:rsidRPr="00F96BA2">
        <w:rPr>
          <w:rFonts w:ascii="Times New Roman" w:hAnsi="Times New Roman" w:cs="Times New Roman"/>
          <w:sz w:val="24"/>
        </w:rPr>
        <w:tab/>
        <w:t>b. to repair</w:t>
      </w:r>
      <w:r w:rsidRPr="00F96BA2">
        <w:rPr>
          <w:rFonts w:ascii="Times New Roman" w:hAnsi="Times New Roman" w:cs="Times New Roman"/>
          <w:sz w:val="24"/>
        </w:rPr>
        <w:tab/>
      </w:r>
      <w:r w:rsidRPr="00F96BA2">
        <w:rPr>
          <w:rFonts w:ascii="Times New Roman" w:hAnsi="Times New Roman" w:cs="Times New Roman"/>
          <w:sz w:val="24"/>
        </w:rPr>
        <w:tab/>
        <w:t>c. repairing</w:t>
      </w:r>
      <w:r w:rsidRPr="00F96BA2">
        <w:rPr>
          <w:rFonts w:ascii="Times New Roman" w:hAnsi="Times New Roman" w:cs="Times New Roman"/>
          <w:sz w:val="24"/>
        </w:rPr>
        <w:tab/>
      </w:r>
      <w:r w:rsidRPr="00F96BA2">
        <w:rPr>
          <w:rFonts w:ascii="Times New Roman" w:hAnsi="Times New Roman" w:cs="Times New Roman"/>
          <w:sz w:val="24"/>
        </w:rPr>
        <w:tab/>
        <w:t>d. repaired</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I want ----- at home tonight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staying </w:t>
      </w:r>
      <w:r w:rsidRPr="00F96BA2">
        <w:rPr>
          <w:rFonts w:ascii="Times New Roman" w:hAnsi="Times New Roman" w:cs="Times New Roman"/>
          <w:sz w:val="24"/>
        </w:rPr>
        <w:tab/>
      </w:r>
      <w:r w:rsidRPr="00F96BA2">
        <w:rPr>
          <w:rFonts w:ascii="Times New Roman" w:hAnsi="Times New Roman" w:cs="Times New Roman"/>
          <w:sz w:val="24"/>
        </w:rPr>
        <w:tab/>
        <w:t xml:space="preserve">b. to stay </w:t>
      </w:r>
      <w:r w:rsidRPr="00F96BA2">
        <w:rPr>
          <w:rFonts w:ascii="Times New Roman" w:hAnsi="Times New Roman" w:cs="Times New Roman"/>
          <w:sz w:val="24"/>
        </w:rPr>
        <w:tab/>
      </w:r>
      <w:r w:rsidRPr="00F96BA2">
        <w:rPr>
          <w:rFonts w:ascii="Times New Roman" w:hAnsi="Times New Roman" w:cs="Times New Roman"/>
          <w:sz w:val="24"/>
        </w:rPr>
        <w:tab/>
        <w:t xml:space="preserve">c. stay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stayed</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Alice isn’t interested in ------- for a new job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look </w:t>
      </w:r>
      <w:r w:rsidRPr="00F96BA2">
        <w:rPr>
          <w:rFonts w:ascii="Times New Roman" w:hAnsi="Times New Roman" w:cs="Times New Roman"/>
          <w:sz w:val="24"/>
        </w:rPr>
        <w:tab/>
      </w:r>
      <w:r w:rsidRPr="00F96BA2">
        <w:rPr>
          <w:rFonts w:ascii="Times New Roman" w:hAnsi="Times New Roman" w:cs="Times New Roman"/>
          <w:sz w:val="24"/>
        </w:rPr>
        <w:tab/>
        <w:t xml:space="preserve">b. to look </w:t>
      </w:r>
      <w:r w:rsidRPr="00F96BA2">
        <w:rPr>
          <w:rFonts w:ascii="Times New Roman" w:hAnsi="Times New Roman" w:cs="Times New Roman"/>
          <w:sz w:val="24"/>
        </w:rPr>
        <w:tab/>
      </w:r>
      <w:r w:rsidRPr="00F96BA2">
        <w:rPr>
          <w:rFonts w:ascii="Times New Roman" w:hAnsi="Times New Roman" w:cs="Times New Roman"/>
          <w:sz w:val="24"/>
        </w:rPr>
        <w:tab/>
        <w:t xml:space="preserve">c. looks </w:t>
      </w:r>
      <w:r w:rsidRPr="00F96BA2">
        <w:rPr>
          <w:rFonts w:ascii="Times New Roman" w:hAnsi="Times New Roman" w:cs="Times New Roman"/>
          <w:sz w:val="24"/>
        </w:rPr>
        <w:tab/>
      </w:r>
      <w:r w:rsidRPr="00F96BA2">
        <w:rPr>
          <w:rFonts w:ascii="Times New Roman" w:hAnsi="Times New Roman" w:cs="Times New Roman"/>
          <w:sz w:val="24"/>
        </w:rPr>
        <w:tab/>
        <w:t>d. looking</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We’re going out for dinner. Would you like ----- us?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joining </w:t>
      </w:r>
      <w:r w:rsidRPr="00F96BA2">
        <w:rPr>
          <w:rFonts w:ascii="Times New Roman" w:hAnsi="Times New Roman" w:cs="Times New Roman"/>
          <w:sz w:val="24"/>
        </w:rPr>
        <w:tab/>
      </w:r>
      <w:r w:rsidRPr="00F96BA2">
        <w:rPr>
          <w:rFonts w:ascii="Times New Roman" w:hAnsi="Times New Roman" w:cs="Times New Roman"/>
          <w:sz w:val="24"/>
        </w:rPr>
        <w:tab/>
        <w:t xml:space="preserve">b. to join </w:t>
      </w:r>
      <w:r w:rsidRPr="00F96BA2">
        <w:rPr>
          <w:rFonts w:ascii="Times New Roman" w:hAnsi="Times New Roman" w:cs="Times New Roman"/>
          <w:sz w:val="24"/>
        </w:rPr>
        <w:tab/>
      </w:r>
      <w:r w:rsidRPr="00F96BA2">
        <w:rPr>
          <w:rFonts w:ascii="Times New Roman" w:hAnsi="Times New Roman" w:cs="Times New Roman"/>
          <w:sz w:val="24"/>
        </w:rPr>
        <w:tab/>
        <w:t xml:space="preserve">c. join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joins</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When Beth got tired, she stopped -------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working </w:t>
      </w:r>
      <w:r w:rsidRPr="00F96BA2">
        <w:rPr>
          <w:rFonts w:ascii="Times New Roman" w:hAnsi="Times New Roman" w:cs="Times New Roman"/>
          <w:sz w:val="24"/>
        </w:rPr>
        <w:tab/>
        <w:t xml:space="preserve">b. to work </w:t>
      </w:r>
      <w:r w:rsidRPr="00F96BA2">
        <w:rPr>
          <w:rFonts w:ascii="Times New Roman" w:hAnsi="Times New Roman" w:cs="Times New Roman"/>
          <w:sz w:val="24"/>
        </w:rPr>
        <w:tab/>
      </w:r>
      <w:r w:rsidRPr="00F96BA2">
        <w:rPr>
          <w:rFonts w:ascii="Times New Roman" w:hAnsi="Times New Roman" w:cs="Times New Roman"/>
          <w:sz w:val="24"/>
        </w:rPr>
        <w:tab/>
        <w:t xml:space="preserve">c. work </w:t>
      </w:r>
      <w:r w:rsidRPr="00F96BA2">
        <w:rPr>
          <w:rFonts w:ascii="Times New Roman" w:hAnsi="Times New Roman" w:cs="Times New Roman"/>
          <w:sz w:val="24"/>
        </w:rPr>
        <w:tab/>
      </w:r>
      <w:r w:rsidRPr="00F96BA2">
        <w:rPr>
          <w:rFonts w:ascii="Times New Roman" w:hAnsi="Times New Roman" w:cs="Times New Roman"/>
          <w:sz w:val="24"/>
        </w:rPr>
        <w:tab/>
        <w:t>d. works</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Don’t forget ------ the letter I gave you yesterday </w:t>
      </w:r>
    </w:p>
    <w:p w:rsidR="00F96BA2" w:rsidRPr="00F96BA2" w:rsidRDefault="00F96BA2" w:rsidP="005A3F7E">
      <w:pPr>
        <w:tabs>
          <w:tab w:val="num" w:pos="720"/>
          <w:tab w:val="left" w:pos="1980"/>
        </w:tabs>
        <w:ind w:left="450" w:hanging="90"/>
        <w:rPr>
          <w:rFonts w:ascii="Times New Roman" w:hAnsi="Times New Roman" w:cs="Times New Roman"/>
          <w:sz w:val="24"/>
        </w:rPr>
      </w:pPr>
      <w:r w:rsidRPr="00F96BA2">
        <w:rPr>
          <w:rFonts w:ascii="Times New Roman" w:hAnsi="Times New Roman" w:cs="Times New Roman"/>
          <w:sz w:val="24"/>
        </w:rPr>
        <w:t xml:space="preserve">a. post </w:t>
      </w:r>
      <w:r w:rsidRPr="00F96BA2">
        <w:rPr>
          <w:rFonts w:ascii="Times New Roman" w:hAnsi="Times New Roman" w:cs="Times New Roman"/>
          <w:sz w:val="24"/>
        </w:rPr>
        <w:tab/>
      </w:r>
      <w:r w:rsidRPr="00F96BA2">
        <w:rPr>
          <w:rFonts w:ascii="Times New Roman" w:hAnsi="Times New Roman" w:cs="Times New Roman"/>
          <w:sz w:val="24"/>
        </w:rPr>
        <w:tab/>
        <w:t xml:space="preserve">b. posting </w:t>
      </w:r>
      <w:r w:rsidRPr="00F96BA2">
        <w:rPr>
          <w:rFonts w:ascii="Times New Roman" w:hAnsi="Times New Roman" w:cs="Times New Roman"/>
          <w:sz w:val="24"/>
        </w:rPr>
        <w:tab/>
      </w:r>
      <w:r w:rsidRPr="00F96BA2">
        <w:rPr>
          <w:rFonts w:ascii="Times New Roman" w:hAnsi="Times New Roman" w:cs="Times New Roman"/>
          <w:sz w:val="24"/>
        </w:rPr>
        <w:tab/>
        <w:t xml:space="preserve">c. posts </w:t>
      </w:r>
      <w:r w:rsidRPr="00F96BA2">
        <w:rPr>
          <w:rFonts w:ascii="Times New Roman" w:hAnsi="Times New Roman" w:cs="Times New Roman"/>
          <w:sz w:val="24"/>
        </w:rPr>
        <w:tab/>
      </w:r>
      <w:r w:rsidRPr="00F96BA2">
        <w:rPr>
          <w:rFonts w:ascii="Times New Roman" w:hAnsi="Times New Roman" w:cs="Times New Roman"/>
          <w:sz w:val="24"/>
        </w:rPr>
        <w:tab/>
        <w:t>d. to post</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Her boss refuses ------ her a raise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giving </w:t>
      </w:r>
      <w:r w:rsidRPr="00F96BA2">
        <w:rPr>
          <w:rFonts w:ascii="Times New Roman" w:hAnsi="Times New Roman" w:cs="Times New Roman"/>
          <w:sz w:val="24"/>
        </w:rPr>
        <w:tab/>
      </w:r>
      <w:r w:rsidRPr="00F96BA2">
        <w:rPr>
          <w:rFonts w:ascii="Times New Roman" w:hAnsi="Times New Roman" w:cs="Times New Roman"/>
          <w:sz w:val="24"/>
        </w:rPr>
        <w:tab/>
        <w:t xml:space="preserve">b. to give </w:t>
      </w:r>
      <w:r w:rsidRPr="00F96BA2">
        <w:rPr>
          <w:rFonts w:ascii="Times New Roman" w:hAnsi="Times New Roman" w:cs="Times New Roman"/>
          <w:sz w:val="24"/>
        </w:rPr>
        <w:tab/>
      </w:r>
      <w:r w:rsidRPr="00F96BA2">
        <w:rPr>
          <w:rFonts w:ascii="Times New Roman" w:hAnsi="Times New Roman" w:cs="Times New Roman"/>
          <w:sz w:val="24"/>
        </w:rPr>
        <w:tab/>
        <w:t xml:space="preserve">c. give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 &amp; b correct</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She enjoys ----- with many people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a. work</w:t>
      </w:r>
      <w:r w:rsidRPr="00F96BA2">
        <w:rPr>
          <w:rFonts w:ascii="Times New Roman" w:hAnsi="Times New Roman" w:cs="Times New Roman"/>
          <w:sz w:val="24"/>
        </w:rPr>
        <w:tab/>
      </w:r>
      <w:r w:rsidRPr="00F96BA2">
        <w:rPr>
          <w:rFonts w:ascii="Times New Roman" w:hAnsi="Times New Roman" w:cs="Times New Roman"/>
          <w:sz w:val="24"/>
        </w:rPr>
        <w:tab/>
        <w:t xml:space="preserve">b. working </w:t>
      </w:r>
      <w:r w:rsidRPr="00F96BA2">
        <w:rPr>
          <w:rFonts w:ascii="Times New Roman" w:hAnsi="Times New Roman" w:cs="Times New Roman"/>
          <w:sz w:val="24"/>
        </w:rPr>
        <w:tab/>
      </w:r>
      <w:r w:rsidRPr="00F96BA2">
        <w:rPr>
          <w:rFonts w:ascii="Times New Roman" w:hAnsi="Times New Roman" w:cs="Times New Roman"/>
          <w:sz w:val="24"/>
        </w:rPr>
        <w:tab/>
        <w:t xml:space="preserve">c. to work </w:t>
      </w:r>
      <w:r w:rsidRPr="00F96BA2">
        <w:rPr>
          <w:rFonts w:ascii="Times New Roman" w:hAnsi="Times New Roman" w:cs="Times New Roman"/>
          <w:sz w:val="24"/>
        </w:rPr>
        <w:tab/>
      </w:r>
      <w:r w:rsidRPr="00F96BA2">
        <w:rPr>
          <w:rFonts w:ascii="Times New Roman" w:hAnsi="Times New Roman" w:cs="Times New Roman"/>
          <w:sz w:val="24"/>
        </w:rPr>
        <w:tab/>
        <w:t>d. works</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Mary was in a difficult situation, so he agreed ------- her some money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to lend </w:t>
      </w:r>
      <w:r w:rsidRPr="00F96BA2">
        <w:rPr>
          <w:rFonts w:ascii="Times New Roman" w:hAnsi="Times New Roman" w:cs="Times New Roman"/>
          <w:sz w:val="24"/>
        </w:rPr>
        <w:tab/>
      </w:r>
      <w:r w:rsidRPr="00F96BA2">
        <w:rPr>
          <w:rFonts w:ascii="Times New Roman" w:hAnsi="Times New Roman" w:cs="Times New Roman"/>
          <w:sz w:val="24"/>
        </w:rPr>
        <w:tab/>
        <w:t xml:space="preserve">b. lend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lending </w:t>
      </w:r>
      <w:r w:rsidRPr="00F96BA2">
        <w:rPr>
          <w:rFonts w:ascii="Times New Roman" w:hAnsi="Times New Roman" w:cs="Times New Roman"/>
          <w:sz w:val="24"/>
        </w:rPr>
        <w:tab/>
      </w:r>
      <w:r w:rsidRPr="00F96BA2">
        <w:rPr>
          <w:rFonts w:ascii="Times New Roman" w:hAnsi="Times New Roman" w:cs="Times New Roman"/>
          <w:sz w:val="24"/>
        </w:rPr>
        <w:tab/>
        <w:t>d. a &amp; c correct</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They sometimes avoid ------ him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meeting </w:t>
      </w:r>
      <w:r w:rsidRPr="00F96BA2">
        <w:rPr>
          <w:rFonts w:ascii="Times New Roman" w:hAnsi="Times New Roman" w:cs="Times New Roman"/>
          <w:sz w:val="24"/>
        </w:rPr>
        <w:tab/>
      </w:r>
      <w:r w:rsidRPr="00F96BA2">
        <w:rPr>
          <w:rFonts w:ascii="Times New Roman" w:hAnsi="Times New Roman" w:cs="Times New Roman"/>
          <w:sz w:val="24"/>
        </w:rPr>
        <w:tab/>
        <w:t xml:space="preserve">b. meet </w:t>
      </w:r>
      <w:r w:rsidRPr="00F96BA2">
        <w:rPr>
          <w:rFonts w:ascii="Times New Roman" w:hAnsi="Times New Roman" w:cs="Times New Roman"/>
          <w:sz w:val="24"/>
        </w:rPr>
        <w:tab/>
      </w:r>
      <w:r w:rsidRPr="00F96BA2">
        <w:rPr>
          <w:rFonts w:ascii="Times New Roman" w:hAnsi="Times New Roman" w:cs="Times New Roman"/>
          <w:sz w:val="24"/>
        </w:rPr>
        <w:tab/>
        <w:t xml:space="preserve">c. to meet </w:t>
      </w:r>
      <w:r w:rsidRPr="00F96BA2">
        <w:rPr>
          <w:rFonts w:ascii="Times New Roman" w:hAnsi="Times New Roman" w:cs="Times New Roman"/>
          <w:sz w:val="24"/>
        </w:rPr>
        <w:tab/>
      </w:r>
      <w:r w:rsidRPr="00F96BA2">
        <w:rPr>
          <w:rFonts w:ascii="Times New Roman" w:hAnsi="Times New Roman" w:cs="Times New Roman"/>
          <w:sz w:val="24"/>
        </w:rPr>
        <w:tab/>
        <w:t>d. meets</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t xml:space="preserve">It was a nice day, so we decided -------- for a walk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going </w:t>
      </w:r>
      <w:r w:rsidRPr="00F96BA2">
        <w:rPr>
          <w:rFonts w:ascii="Times New Roman" w:hAnsi="Times New Roman" w:cs="Times New Roman"/>
          <w:sz w:val="24"/>
        </w:rPr>
        <w:tab/>
      </w:r>
      <w:r w:rsidRPr="00F96BA2">
        <w:rPr>
          <w:rFonts w:ascii="Times New Roman" w:hAnsi="Times New Roman" w:cs="Times New Roman"/>
          <w:sz w:val="24"/>
        </w:rPr>
        <w:tab/>
        <w:t xml:space="preserve">b. go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to go </w:t>
      </w:r>
      <w:r w:rsidRPr="00F96BA2">
        <w:rPr>
          <w:rFonts w:ascii="Times New Roman" w:hAnsi="Times New Roman" w:cs="Times New Roman"/>
          <w:sz w:val="24"/>
        </w:rPr>
        <w:tab/>
      </w:r>
      <w:r w:rsidRPr="00F96BA2">
        <w:rPr>
          <w:rFonts w:ascii="Times New Roman" w:hAnsi="Times New Roman" w:cs="Times New Roman"/>
          <w:sz w:val="24"/>
        </w:rPr>
        <w:tab/>
        <w:t>d. goes</w:t>
      </w:r>
    </w:p>
    <w:p w:rsidR="00F96BA2" w:rsidRPr="00F96BA2" w:rsidRDefault="00F96BA2" w:rsidP="00F96BA2">
      <w:pPr>
        <w:numPr>
          <w:ilvl w:val="0"/>
          <w:numId w:val="10"/>
        </w:numPr>
        <w:tabs>
          <w:tab w:val="num" w:pos="720"/>
        </w:tabs>
        <w:spacing w:after="0" w:line="240" w:lineRule="auto"/>
        <w:ind w:left="450" w:hanging="90"/>
        <w:rPr>
          <w:rFonts w:ascii="Times New Roman" w:hAnsi="Times New Roman" w:cs="Times New Roman"/>
          <w:sz w:val="24"/>
        </w:rPr>
      </w:pPr>
      <w:r w:rsidRPr="00F96BA2">
        <w:rPr>
          <w:rFonts w:ascii="Times New Roman" w:hAnsi="Times New Roman" w:cs="Times New Roman"/>
          <w:sz w:val="24"/>
        </w:rPr>
        <w:lastRenderedPageBreak/>
        <w:t xml:space="preserve">Would you mind -------- the door? Thanks </w:t>
      </w:r>
    </w:p>
    <w:p w:rsidR="00F96BA2" w:rsidRPr="00F96BA2" w:rsidRDefault="00F96BA2" w:rsidP="005A3F7E">
      <w:pPr>
        <w:tabs>
          <w:tab w:val="num" w:pos="720"/>
        </w:tabs>
        <w:ind w:left="450" w:hanging="90"/>
        <w:rPr>
          <w:rFonts w:ascii="Times New Roman" w:hAnsi="Times New Roman" w:cs="Times New Roman"/>
          <w:sz w:val="24"/>
        </w:rPr>
      </w:pPr>
      <w:r w:rsidRPr="00F96BA2">
        <w:rPr>
          <w:rFonts w:ascii="Times New Roman" w:hAnsi="Times New Roman" w:cs="Times New Roman"/>
          <w:sz w:val="24"/>
        </w:rPr>
        <w:t xml:space="preserve">a. opening </w:t>
      </w:r>
      <w:r w:rsidRPr="00F96BA2">
        <w:rPr>
          <w:rFonts w:ascii="Times New Roman" w:hAnsi="Times New Roman" w:cs="Times New Roman"/>
          <w:sz w:val="24"/>
        </w:rPr>
        <w:tab/>
      </w:r>
      <w:r w:rsidRPr="00F96BA2">
        <w:rPr>
          <w:rFonts w:ascii="Times New Roman" w:hAnsi="Times New Roman" w:cs="Times New Roman"/>
          <w:sz w:val="24"/>
        </w:rPr>
        <w:tab/>
        <w:t xml:space="preserve">b. open </w:t>
      </w:r>
      <w:r w:rsidRPr="00F96BA2">
        <w:rPr>
          <w:rFonts w:ascii="Times New Roman" w:hAnsi="Times New Roman" w:cs="Times New Roman"/>
          <w:sz w:val="24"/>
        </w:rPr>
        <w:tab/>
      </w:r>
      <w:r w:rsidRPr="00F96BA2">
        <w:rPr>
          <w:rFonts w:ascii="Times New Roman" w:hAnsi="Times New Roman" w:cs="Times New Roman"/>
          <w:sz w:val="24"/>
        </w:rPr>
        <w:tab/>
        <w:t xml:space="preserve">c. opens </w:t>
      </w:r>
      <w:r w:rsidRPr="00F96BA2">
        <w:rPr>
          <w:rFonts w:ascii="Times New Roman" w:hAnsi="Times New Roman" w:cs="Times New Roman"/>
          <w:sz w:val="24"/>
        </w:rPr>
        <w:tab/>
      </w:r>
      <w:r w:rsidRPr="00F96BA2">
        <w:rPr>
          <w:rFonts w:ascii="Times New Roman" w:hAnsi="Times New Roman" w:cs="Times New Roman"/>
          <w:sz w:val="24"/>
        </w:rPr>
        <w:tab/>
        <w:t>d. to open</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32. The man wanted to avoid...................... on security cameras.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a. to see</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seeing     </w:t>
      </w:r>
      <w:r w:rsidRPr="00F96BA2">
        <w:rPr>
          <w:rFonts w:ascii="Times New Roman" w:hAnsi="Times New Roman" w:cs="Times New Roman"/>
          <w:sz w:val="24"/>
        </w:rPr>
        <w:tab/>
      </w:r>
      <w:r w:rsidRPr="00F96BA2">
        <w:rPr>
          <w:rFonts w:ascii="Times New Roman" w:hAnsi="Times New Roman" w:cs="Times New Roman"/>
          <w:sz w:val="24"/>
        </w:rPr>
        <w:tab/>
        <w:t xml:space="preserve">c. to be seen      </w:t>
      </w:r>
      <w:r w:rsidRPr="00F96BA2">
        <w:rPr>
          <w:rFonts w:ascii="Times New Roman" w:hAnsi="Times New Roman" w:cs="Times New Roman"/>
          <w:sz w:val="24"/>
        </w:rPr>
        <w:tab/>
        <w:t>d. being seen</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33. I tried........................... the bus, but I missed it.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to catch</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catching  </w:t>
      </w:r>
      <w:r w:rsidRPr="00F96BA2">
        <w:rPr>
          <w:rFonts w:ascii="Times New Roman" w:hAnsi="Times New Roman" w:cs="Times New Roman"/>
          <w:sz w:val="24"/>
        </w:rPr>
        <w:tab/>
      </w:r>
      <w:r w:rsidRPr="00F96BA2">
        <w:rPr>
          <w:rFonts w:ascii="Times New Roman" w:hAnsi="Times New Roman" w:cs="Times New Roman"/>
          <w:sz w:val="24"/>
        </w:rPr>
        <w:tab/>
        <w:t xml:space="preserve">c. to be caught  </w:t>
      </w:r>
      <w:r w:rsidRPr="00F96BA2">
        <w:rPr>
          <w:rFonts w:ascii="Times New Roman" w:hAnsi="Times New Roman" w:cs="Times New Roman"/>
          <w:sz w:val="24"/>
        </w:rPr>
        <w:tab/>
        <w:t>d. being caught</w:t>
      </w:r>
    </w:p>
    <w:p w:rsidR="00F96BA2" w:rsidRPr="00F96BA2" w:rsidRDefault="00F96BA2" w:rsidP="005A3F7E">
      <w:pPr>
        <w:ind w:firstLine="360"/>
        <w:jc w:val="both"/>
        <w:rPr>
          <w:rFonts w:ascii="Times New Roman" w:hAnsi="Times New Roman" w:cs="Times New Roman"/>
          <w:sz w:val="24"/>
        </w:rPr>
      </w:pPr>
      <w:r w:rsidRPr="00F96BA2">
        <w:rPr>
          <w:rFonts w:ascii="Times New Roman" w:hAnsi="Times New Roman" w:cs="Times New Roman"/>
          <w:sz w:val="24"/>
        </w:rPr>
        <w:t xml:space="preserve">34. The plants want........................... daily.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to water</w:t>
      </w:r>
      <w:r w:rsidRPr="00F96BA2">
        <w:rPr>
          <w:rFonts w:ascii="Times New Roman" w:hAnsi="Times New Roman" w:cs="Times New Roman"/>
          <w:sz w:val="24"/>
        </w:rPr>
        <w:tab/>
        <w:t xml:space="preserve">    </w:t>
      </w:r>
      <w:r w:rsidRPr="00F96BA2">
        <w:rPr>
          <w:rFonts w:ascii="Times New Roman" w:hAnsi="Times New Roman" w:cs="Times New Roman"/>
          <w:sz w:val="24"/>
        </w:rPr>
        <w:tab/>
        <w:t>b. watering</w:t>
      </w:r>
      <w:r w:rsidRPr="00F96BA2">
        <w:rPr>
          <w:rFonts w:ascii="Times New Roman" w:hAnsi="Times New Roman" w:cs="Times New Roman"/>
          <w:sz w:val="24"/>
        </w:rPr>
        <w:tab/>
      </w:r>
      <w:r w:rsidRPr="00F96BA2">
        <w:rPr>
          <w:rFonts w:ascii="Times New Roman" w:hAnsi="Times New Roman" w:cs="Times New Roman"/>
          <w:sz w:val="24"/>
        </w:rPr>
        <w:tab/>
        <w:t xml:space="preserve">c. to be watered </w:t>
      </w:r>
      <w:r w:rsidRPr="00F96BA2">
        <w:rPr>
          <w:rFonts w:ascii="Times New Roman" w:hAnsi="Times New Roman" w:cs="Times New Roman"/>
          <w:sz w:val="24"/>
        </w:rPr>
        <w:tab/>
        <w:t>d. both b and c</w:t>
      </w:r>
    </w:p>
    <w:p w:rsidR="00F96BA2" w:rsidRPr="00F96BA2" w:rsidRDefault="00F96BA2" w:rsidP="005A3F7E">
      <w:pPr>
        <w:ind w:firstLine="360"/>
        <w:jc w:val="both"/>
        <w:rPr>
          <w:rFonts w:ascii="Times New Roman" w:hAnsi="Times New Roman" w:cs="Times New Roman"/>
          <w:sz w:val="24"/>
        </w:rPr>
      </w:pPr>
      <w:r w:rsidRPr="00F96BA2">
        <w:rPr>
          <w:rFonts w:ascii="Times New Roman" w:hAnsi="Times New Roman" w:cs="Times New Roman"/>
          <w:sz w:val="24"/>
        </w:rPr>
        <w:t>35. Will you remind me.................... this letter at the post office?</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to post</w:t>
      </w:r>
      <w:r w:rsidRPr="00F96BA2">
        <w:rPr>
          <w:rFonts w:ascii="Times New Roman" w:hAnsi="Times New Roman" w:cs="Times New Roman"/>
          <w:sz w:val="24"/>
        </w:rPr>
        <w:tab/>
        <w:t xml:space="preserve">    </w:t>
      </w:r>
      <w:r w:rsidRPr="00F96BA2">
        <w:rPr>
          <w:rFonts w:ascii="Times New Roman" w:hAnsi="Times New Roman" w:cs="Times New Roman"/>
          <w:sz w:val="24"/>
        </w:rPr>
        <w:tab/>
        <w:t>b. posting</w:t>
      </w:r>
      <w:r w:rsidRPr="00F96BA2">
        <w:rPr>
          <w:rFonts w:ascii="Times New Roman" w:hAnsi="Times New Roman" w:cs="Times New Roman"/>
          <w:sz w:val="24"/>
        </w:rPr>
        <w:tab/>
      </w:r>
      <w:r w:rsidRPr="00F96BA2">
        <w:rPr>
          <w:rFonts w:ascii="Times New Roman" w:hAnsi="Times New Roman" w:cs="Times New Roman"/>
          <w:sz w:val="24"/>
        </w:rPr>
        <w:tab/>
        <w:t xml:space="preserve">c. to be posted </w:t>
      </w:r>
      <w:r w:rsidRPr="00F96BA2">
        <w:rPr>
          <w:rFonts w:ascii="Times New Roman" w:hAnsi="Times New Roman" w:cs="Times New Roman"/>
          <w:sz w:val="24"/>
        </w:rPr>
        <w:tab/>
        <w:t>d. being posted</w:t>
      </w:r>
    </w:p>
    <w:p w:rsidR="00F96BA2" w:rsidRPr="00F96BA2" w:rsidRDefault="00F96BA2" w:rsidP="005A3F7E">
      <w:pPr>
        <w:ind w:firstLine="360"/>
        <w:jc w:val="both"/>
        <w:rPr>
          <w:rFonts w:ascii="Times New Roman" w:hAnsi="Times New Roman" w:cs="Times New Roman"/>
          <w:sz w:val="24"/>
        </w:rPr>
      </w:pPr>
      <w:r w:rsidRPr="00F96BA2">
        <w:rPr>
          <w:rFonts w:ascii="Times New Roman" w:hAnsi="Times New Roman" w:cs="Times New Roman"/>
          <w:sz w:val="24"/>
        </w:rPr>
        <w:t xml:space="preserve">36. The goods ought....................... two weeks ago.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a. to deliver</w:t>
      </w:r>
      <w:r w:rsidRPr="00F96BA2">
        <w:rPr>
          <w:rFonts w:ascii="Times New Roman" w:hAnsi="Times New Roman" w:cs="Times New Roman"/>
          <w:sz w:val="24"/>
        </w:rPr>
        <w:tab/>
        <w:t>b. delivering</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to be delivered </w:t>
      </w:r>
      <w:r w:rsidRPr="00F96BA2">
        <w:rPr>
          <w:rFonts w:ascii="Times New Roman" w:hAnsi="Times New Roman" w:cs="Times New Roman"/>
          <w:sz w:val="24"/>
        </w:rPr>
        <w:tab/>
        <w:t xml:space="preserve"> d. being delivered</w:t>
      </w:r>
    </w:p>
    <w:p w:rsidR="00F96BA2" w:rsidRPr="00F96BA2" w:rsidRDefault="00F96BA2" w:rsidP="005A3F7E">
      <w:pPr>
        <w:ind w:firstLine="360"/>
        <w:jc w:val="both"/>
        <w:rPr>
          <w:rFonts w:ascii="Times New Roman" w:hAnsi="Times New Roman" w:cs="Times New Roman"/>
          <w:sz w:val="24"/>
        </w:rPr>
      </w:pPr>
      <w:r w:rsidRPr="00F96BA2">
        <w:rPr>
          <w:rFonts w:ascii="Times New Roman" w:hAnsi="Times New Roman" w:cs="Times New Roman"/>
          <w:sz w:val="24"/>
        </w:rPr>
        <w:t xml:space="preserve">37. I have expected......................... the secret of happiness.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to tell</w:t>
      </w:r>
      <w:r w:rsidRPr="00F96BA2">
        <w:rPr>
          <w:rFonts w:ascii="Times New Roman" w:hAnsi="Times New Roman" w:cs="Times New Roman"/>
          <w:sz w:val="24"/>
        </w:rPr>
        <w:tab/>
      </w:r>
      <w:r w:rsidRPr="00F96BA2">
        <w:rPr>
          <w:rFonts w:ascii="Times New Roman" w:hAnsi="Times New Roman" w:cs="Times New Roman"/>
          <w:sz w:val="24"/>
        </w:rPr>
        <w:tab/>
        <w:t>b. telling</w:t>
      </w:r>
      <w:r w:rsidRPr="00F96BA2">
        <w:rPr>
          <w:rFonts w:ascii="Times New Roman" w:hAnsi="Times New Roman" w:cs="Times New Roman"/>
          <w:sz w:val="24"/>
        </w:rPr>
        <w:tab/>
      </w:r>
      <w:r w:rsidRPr="00F96BA2">
        <w:rPr>
          <w:rFonts w:ascii="Times New Roman" w:hAnsi="Times New Roman" w:cs="Times New Roman"/>
          <w:sz w:val="24"/>
        </w:rPr>
        <w:tab/>
        <w:t xml:space="preserve">c. to be told      </w:t>
      </w:r>
      <w:r w:rsidRPr="00F96BA2">
        <w:rPr>
          <w:rFonts w:ascii="Times New Roman" w:hAnsi="Times New Roman" w:cs="Times New Roman"/>
          <w:sz w:val="24"/>
        </w:rPr>
        <w:tab/>
        <w:t>d. being told</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 xml:space="preserve">38. John had agreed......................... me in his office.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a. to meet   </w:t>
      </w:r>
      <w:r w:rsidRPr="00F96BA2">
        <w:rPr>
          <w:rFonts w:ascii="Times New Roman" w:hAnsi="Times New Roman" w:cs="Times New Roman"/>
          <w:sz w:val="24"/>
        </w:rPr>
        <w:tab/>
        <w:t xml:space="preserve">b. meeting      </w:t>
      </w:r>
      <w:r w:rsidRPr="00F96BA2">
        <w:rPr>
          <w:rFonts w:ascii="Times New Roman" w:hAnsi="Times New Roman" w:cs="Times New Roman"/>
          <w:sz w:val="24"/>
        </w:rPr>
        <w:tab/>
      </w:r>
      <w:r w:rsidRPr="00F96BA2">
        <w:rPr>
          <w:rFonts w:ascii="Times New Roman" w:hAnsi="Times New Roman" w:cs="Times New Roman"/>
          <w:sz w:val="24"/>
        </w:rPr>
        <w:tab/>
        <w:t xml:space="preserve">c. to be met          </w:t>
      </w:r>
      <w:r w:rsidRPr="00F96BA2">
        <w:rPr>
          <w:rFonts w:ascii="Times New Roman" w:hAnsi="Times New Roman" w:cs="Times New Roman"/>
          <w:sz w:val="24"/>
        </w:rPr>
        <w:tab/>
        <w:t>d. being met</w:t>
      </w:r>
    </w:p>
    <w:p w:rsidR="00F96BA2" w:rsidRPr="00F96BA2" w:rsidRDefault="00F96BA2" w:rsidP="005A3F7E">
      <w:pPr>
        <w:tabs>
          <w:tab w:val="left" w:pos="18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39. I don’t like _____ when I am not there. </w:t>
      </w:r>
    </w:p>
    <w:p w:rsidR="00F96BA2" w:rsidRPr="00F96BA2" w:rsidRDefault="00F96BA2" w:rsidP="005A3F7E">
      <w:pPr>
        <w:tabs>
          <w:tab w:val="left" w:pos="18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a. criticizing          b. being criticized</w:t>
      </w:r>
      <w:r w:rsidRPr="00F96BA2">
        <w:rPr>
          <w:rFonts w:ascii="Times New Roman" w:hAnsi="Times New Roman" w:cs="Times New Roman"/>
          <w:sz w:val="24"/>
        </w:rPr>
        <w:tab/>
        <w:t xml:space="preserve">c. to criticize    </w:t>
      </w:r>
      <w:r w:rsidRPr="00F96BA2">
        <w:rPr>
          <w:rFonts w:ascii="Times New Roman" w:hAnsi="Times New Roman" w:cs="Times New Roman"/>
          <w:sz w:val="24"/>
        </w:rPr>
        <w:tab/>
        <w:t>d. to be criticized</w:t>
      </w:r>
    </w:p>
    <w:p w:rsidR="00F96BA2" w:rsidRPr="00F96BA2" w:rsidRDefault="00F96BA2" w:rsidP="005A3F7E">
      <w:pPr>
        <w:tabs>
          <w:tab w:val="left" w:pos="18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40. She expected ________ to the principal. </w:t>
      </w:r>
    </w:p>
    <w:p w:rsidR="00F96BA2" w:rsidRPr="00F96BA2" w:rsidRDefault="00F96BA2" w:rsidP="005A3F7E">
      <w:pPr>
        <w:tabs>
          <w:tab w:val="left" w:pos="18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a. to introduce      b. being introduced</w:t>
      </w:r>
      <w:r w:rsidRPr="00F96BA2">
        <w:rPr>
          <w:rFonts w:ascii="Times New Roman" w:hAnsi="Times New Roman" w:cs="Times New Roman"/>
          <w:sz w:val="24"/>
        </w:rPr>
        <w:tab/>
        <w:t>c. to be introduced</w:t>
      </w:r>
      <w:r w:rsidRPr="00F96BA2">
        <w:rPr>
          <w:rFonts w:ascii="Times New Roman" w:hAnsi="Times New Roman" w:cs="Times New Roman"/>
          <w:sz w:val="24"/>
        </w:rPr>
        <w:tab/>
        <w:t>d. being introduced</w:t>
      </w:r>
    </w:p>
    <w:p w:rsidR="00F96BA2" w:rsidRPr="00F96BA2" w:rsidRDefault="00F96BA2" w:rsidP="005A3F7E">
      <w:pPr>
        <w:tabs>
          <w:tab w:val="left" w:pos="18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41. Tom was sad about ________ in class yesterday. </w:t>
      </w:r>
    </w:p>
    <w:p w:rsidR="00F96BA2" w:rsidRPr="00F96BA2" w:rsidRDefault="00F96BA2" w:rsidP="005A3F7E">
      <w:pPr>
        <w:tabs>
          <w:tab w:val="left" w:pos="180"/>
        </w:tabs>
        <w:rPr>
          <w:rFonts w:ascii="Times New Roman" w:hAnsi="Times New Roman" w:cs="Times New Roman"/>
          <w:sz w:val="24"/>
        </w:rPr>
      </w:pPr>
      <w:r w:rsidRPr="00F96BA2">
        <w:rPr>
          <w:rFonts w:ascii="Times New Roman" w:hAnsi="Times New Roman" w:cs="Times New Roman"/>
          <w:sz w:val="24"/>
        </w:rPr>
        <w:t xml:space="preserve">      a. punishing      </w:t>
      </w:r>
      <w:r w:rsidRPr="00F96BA2">
        <w:rPr>
          <w:rFonts w:ascii="Times New Roman" w:hAnsi="Times New Roman" w:cs="Times New Roman"/>
          <w:sz w:val="24"/>
        </w:rPr>
        <w:tab/>
        <w:t xml:space="preserve">b. being punished    </w:t>
      </w:r>
      <w:r w:rsidRPr="00F96BA2">
        <w:rPr>
          <w:rFonts w:ascii="Times New Roman" w:hAnsi="Times New Roman" w:cs="Times New Roman"/>
          <w:sz w:val="24"/>
        </w:rPr>
        <w:tab/>
        <w:t xml:space="preserve">c.  to be punished  </w:t>
      </w:r>
      <w:r w:rsidRPr="00F96BA2">
        <w:rPr>
          <w:rFonts w:ascii="Times New Roman" w:hAnsi="Times New Roman" w:cs="Times New Roman"/>
          <w:sz w:val="24"/>
        </w:rPr>
        <w:tab/>
        <w:t>d. punished</w:t>
      </w:r>
    </w:p>
    <w:p w:rsidR="00F96BA2" w:rsidRPr="00F96BA2" w:rsidRDefault="00F96BA2" w:rsidP="005A3F7E">
      <w:pPr>
        <w:tabs>
          <w:tab w:val="left" w:pos="18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42. You shouldn’t make your son _______ too much. </w:t>
      </w:r>
    </w:p>
    <w:p w:rsidR="00F96BA2" w:rsidRPr="00F96BA2" w:rsidRDefault="00F96BA2" w:rsidP="005A3F7E">
      <w:pPr>
        <w:tabs>
          <w:tab w:val="left" w:pos="180"/>
          <w:tab w:val="left" w:pos="1440"/>
        </w:tabs>
        <w:rPr>
          <w:rFonts w:ascii="Times New Roman" w:hAnsi="Times New Roman" w:cs="Times New Roman"/>
          <w:sz w:val="24"/>
        </w:rPr>
      </w:pPr>
      <w:r w:rsidRPr="00F96BA2">
        <w:rPr>
          <w:rFonts w:ascii="Times New Roman" w:hAnsi="Times New Roman" w:cs="Times New Roman"/>
          <w:sz w:val="24"/>
        </w:rPr>
        <w:t xml:space="preserve">      a. study</w:t>
      </w:r>
      <w:r w:rsidRPr="00F96BA2">
        <w:rPr>
          <w:rFonts w:ascii="Times New Roman" w:hAnsi="Times New Roman" w:cs="Times New Roman"/>
          <w:sz w:val="24"/>
        </w:rPr>
        <w:tab/>
        <w:t xml:space="preserve"> </w:t>
      </w:r>
      <w:r w:rsidRPr="00F96BA2">
        <w:rPr>
          <w:rFonts w:ascii="Times New Roman" w:hAnsi="Times New Roman" w:cs="Times New Roman"/>
          <w:sz w:val="24"/>
        </w:rPr>
        <w:tab/>
        <w:t>b. studied</w:t>
      </w:r>
      <w:r w:rsidRPr="00F96BA2">
        <w:rPr>
          <w:rFonts w:ascii="Times New Roman" w:hAnsi="Times New Roman" w:cs="Times New Roman"/>
          <w:sz w:val="24"/>
        </w:rPr>
        <w:tab/>
        <w:t xml:space="preserve">  </w:t>
      </w:r>
      <w:r w:rsidRPr="00F96BA2">
        <w:rPr>
          <w:rFonts w:ascii="Times New Roman" w:hAnsi="Times New Roman" w:cs="Times New Roman"/>
          <w:sz w:val="24"/>
        </w:rPr>
        <w:tab/>
        <w:t>c. to study</w:t>
      </w:r>
      <w:r w:rsidRPr="00F96BA2">
        <w:rPr>
          <w:rFonts w:ascii="Times New Roman" w:hAnsi="Times New Roman" w:cs="Times New Roman"/>
          <w:sz w:val="24"/>
        </w:rPr>
        <w:tab/>
      </w:r>
      <w:r w:rsidRPr="00F96BA2">
        <w:rPr>
          <w:rFonts w:ascii="Times New Roman" w:hAnsi="Times New Roman" w:cs="Times New Roman"/>
          <w:sz w:val="24"/>
        </w:rPr>
        <w:tab/>
        <w:t>d. studying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43 John had agreed......................... me in his office.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a. to meet     </w:t>
      </w:r>
      <w:r w:rsidRPr="00F96BA2">
        <w:rPr>
          <w:rFonts w:ascii="Times New Roman" w:hAnsi="Times New Roman" w:cs="Times New Roman"/>
          <w:sz w:val="24"/>
        </w:rPr>
        <w:tab/>
        <w:t xml:space="preserve">b. meeting      </w:t>
      </w:r>
      <w:r w:rsidRPr="00F96BA2">
        <w:rPr>
          <w:rFonts w:ascii="Times New Roman" w:hAnsi="Times New Roman" w:cs="Times New Roman"/>
          <w:sz w:val="24"/>
        </w:rPr>
        <w:tab/>
      </w:r>
      <w:r w:rsidRPr="00F96BA2">
        <w:rPr>
          <w:rFonts w:ascii="Times New Roman" w:hAnsi="Times New Roman" w:cs="Times New Roman"/>
          <w:sz w:val="24"/>
        </w:rPr>
        <w:tab/>
        <w:t xml:space="preserve">c. to be met       </w:t>
      </w:r>
      <w:r w:rsidRPr="00F96BA2">
        <w:rPr>
          <w:rFonts w:ascii="Times New Roman" w:hAnsi="Times New Roman" w:cs="Times New Roman"/>
          <w:sz w:val="24"/>
        </w:rPr>
        <w:tab/>
        <w:t>d. being met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44. It’s important for the figures......................... regularly.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a. to update       </w:t>
      </w:r>
      <w:r w:rsidRPr="00F96BA2">
        <w:rPr>
          <w:rFonts w:ascii="Times New Roman" w:hAnsi="Times New Roman" w:cs="Times New Roman"/>
          <w:sz w:val="24"/>
        </w:rPr>
        <w:tab/>
        <w:t xml:space="preserve">b. updating      </w:t>
      </w:r>
      <w:r w:rsidRPr="00F96BA2">
        <w:rPr>
          <w:rFonts w:ascii="Times New Roman" w:hAnsi="Times New Roman" w:cs="Times New Roman"/>
          <w:sz w:val="24"/>
        </w:rPr>
        <w:tab/>
      </w:r>
      <w:r w:rsidRPr="00F96BA2">
        <w:rPr>
          <w:rFonts w:ascii="Times New Roman" w:hAnsi="Times New Roman" w:cs="Times New Roman"/>
          <w:sz w:val="24"/>
        </w:rPr>
        <w:tab/>
        <w:t xml:space="preserve">c. to be updated </w:t>
      </w:r>
      <w:r w:rsidRPr="00F96BA2">
        <w:rPr>
          <w:rFonts w:ascii="Times New Roman" w:hAnsi="Times New Roman" w:cs="Times New Roman"/>
          <w:sz w:val="24"/>
        </w:rPr>
        <w:tab/>
        <w:t>d. being updated</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45. It is no good............................ sorry for yourself.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to feel</w:t>
      </w:r>
      <w:r w:rsidRPr="00F96BA2">
        <w:rPr>
          <w:rFonts w:ascii="Times New Roman" w:hAnsi="Times New Roman" w:cs="Times New Roman"/>
          <w:sz w:val="24"/>
        </w:rPr>
        <w:tab/>
      </w:r>
      <w:r w:rsidRPr="00F96BA2">
        <w:rPr>
          <w:rFonts w:ascii="Times New Roman" w:hAnsi="Times New Roman" w:cs="Times New Roman"/>
          <w:sz w:val="24"/>
        </w:rPr>
        <w:tab/>
        <w:t xml:space="preserve">b. feeling          </w:t>
      </w:r>
      <w:r w:rsidRPr="00F96BA2">
        <w:rPr>
          <w:rFonts w:ascii="Times New Roman" w:hAnsi="Times New Roman" w:cs="Times New Roman"/>
          <w:sz w:val="24"/>
        </w:rPr>
        <w:tab/>
        <w:t>c. feel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felt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xml:space="preserve">     46. Peter regrets …………Marry’s birthday party</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not to attend</w:t>
      </w:r>
      <w:r w:rsidRPr="00F96BA2">
        <w:rPr>
          <w:rFonts w:ascii="Times New Roman" w:hAnsi="Times New Roman" w:cs="Times New Roman"/>
          <w:sz w:val="24"/>
        </w:rPr>
        <w:tab/>
        <w:t xml:space="preserve">b. not attending  </w:t>
      </w:r>
      <w:r w:rsidRPr="00F96BA2">
        <w:rPr>
          <w:rFonts w:ascii="Times New Roman" w:hAnsi="Times New Roman" w:cs="Times New Roman"/>
          <w:sz w:val="24"/>
        </w:rPr>
        <w:tab/>
        <w:t xml:space="preserve">c. not to be attending  </w:t>
      </w:r>
      <w:r w:rsidRPr="00F96BA2">
        <w:rPr>
          <w:rFonts w:ascii="Times New Roman" w:hAnsi="Times New Roman" w:cs="Times New Roman"/>
          <w:sz w:val="24"/>
        </w:rPr>
        <w:tab/>
        <w:t>d. not to be attended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47. Will you remind me.................... this letter at the post office?</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a. to post</w:t>
      </w:r>
      <w:r w:rsidRPr="00F96BA2">
        <w:rPr>
          <w:rFonts w:ascii="Times New Roman" w:hAnsi="Times New Roman" w:cs="Times New Roman"/>
          <w:sz w:val="24"/>
        </w:rPr>
        <w:tab/>
      </w:r>
      <w:r w:rsidRPr="00F96BA2">
        <w:rPr>
          <w:rFonts w:ascii="Times New Roman" w:hAnsi="Times New Roman" w:cs="Times New Roman"/>
          <w:sz w:val="24"/>
        </w:rPr>
        <w:tab/>
        <w:t>b. posting</w:t>
      </w:r>
      <w:r w:rsidRPr="00F96BA2">
        <w:rPr>
          <w:rFonts w:ascii="Times New Roman" w:hAnsi="Times New Roman" w:cs="Times New Roman"/>
          <w:sz w:val="24"/>
        </w:rPr>
        <w:tab/>
      </w:r>
      <w:r w:rsidRPr="00F96BA2">
        <w:rPr>
          <w:rFonts w:ascii="Times New Roman" w:hAnsi="Times New Roman" w:cs="Times New Roman"/>
          <w:sz w:val="24"/>
        </w:rPr>
        <w:tab/>
        <w:t xml:space="preserve">c. to be posted </w:t>
      </w:r>
      <w:r w:rsidRPr="00F96BA2">
        <w:rPr>
          <w:rFonts w:ascii="Times New Roman" w:hAnsi="Times New Roman" w:cs="Times New Roman"/>
          <w:sz w:val="24"/>
        </w:rPr>
        <w:tab/>
        <w:t>d. being posted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48. I shall never forget-----------with you to Paris last year. </w:t>
      </w:r>
    </w:p>
    <w:p w:rsidR="00F96BA2" w:rsidRPr="00F96BA2" w:rsidRDefault="00F96BA2" w:rsidP="005A3F7E">
      <w:pPr>
        <w:tabs>
          <w:tab w:val="left" w:pos="0"/>
        </w:tabs>
        <w:rPr>
          <w:rFonts w:ascii="Times New Roman" w:hAnsi="Times New Roman" w:cs="Times New Roman"/>
          <w:sz w:val="24"/>
        </w:rPr>
      </w:pPr>
      <w:r w:rsidRPr="00F96BA2">
        <w:rPr>
          <w:rFonts w:ascii="Times New Roman" w:hAnsi="Times New Roman" w:cs="Times New Roman"/>
          <w:sz w:val="24"/>
        </w:rPr>
        <w:t xml:space="preserve">     a. staying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to staying        </w:t>
      </w:r>
      <w:r w:rsidRPr="00F96BA2">
        <w:rPr>
          <w:rFonts w:ascii="Times New Roman" w:hAnsi="Times New Roman" w:cs="Times New Roman"/>
          <w:sz w:val="24"/>
        </w:rPr>
        <w:tab/>
        <w:t>c. to stay</w:t>
      </w:r>
      <w:r w:rsidRPr="00F96BA2">
        <w:rPr>
          <w:rFonts w:ascii="Times New Roman" w:hAnsi="Times New Roman" w:cs="Times New Roman"/>
          <w:sz w:val="24"/>
        </w:rPr>
        <w:tab/>
      </w:r>
      <w:r w:rsidRPr="00F96BA2">
        <w:rPr>
          <w:rFonts w:ascii="Times New Roman" w:hAnsi="Times New Roman" w:cs="Times New Roman"/>
          <w:sz w:val="24"/>
        </w:rPr>
        <w:tab/>
        <w:t>d. stayed</w:t>
      </w:r>
    </w:p>
    <w:p w:rsidR="00F96BA2" w:rsidRPr="00F96BA2" w:rsidRDefault="00F96BA2" w:rsidP="005A3F7E">
      <w:pPr>
        <w:tabs>
          <w:tab w:val="left" w:pos="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49. I am looking forward to -----------you. </w:t>
      </w:r>
    </w:p>
    <w:p w:rsidR="00F96BA2" w:rsidRPr="00F96BA2" w:rsidRDefault="00F96BA2" w:rsidP="005A3F7E">
      <w:pPr>
        <w:tabs>
          <w:tab w:val="left" w:pos="0"/>
        </w:tabs>
        <w:rPr>
          <w:rFonts w:ascii="Times New Roman" w:hAnsi="Times New Roman" w:cs="Times New Roman"/>
          <w:sz w:val="24"/>
        </w:rPr>
      </w:pPr>
      <w:r w:rsidRPr="00F96BA2">
        <w:rPr>
          <w:rFonts w:ascii="Times New Roman" w:hAnsi="Times New Roman" w:cs="Times New Roman"/>
          <w:sz w:val="24"/>
        </w:rPr>
        <w:t xml:space="preserve">     a. having seen     </w:t>
      </w:r>
      <w:r w:rsidRPr="00F96BA2">
        <w:rPr>
          <w:rFonts w:ascii="Times New Roman" w:hAnsi="Times New Roman" w:cs="Times New Roman"/>
          <w:sz w:val="24"/>
        </w:rPr>
        <w:tab/>
        <w:t xml:space="preserve">b. seeing </w:t>
      </w:r>
      <w:r w:rsidRPr="00F96BA2">
        <w:rPr>
          <w:rFonts w:ascii="Times New Roman" w:hAnsi="Times New Roman" w:cs="Times New Roman"/>
          <w:sz w:val="24"/>
        </w:rPr>
        <w:tab/>
        <w:t xml:space="preserve">       </w:t>
      </w:r>
      <w:r w:rsidRPr="00F96BA2">
        <w:rPr>
          <w:rFonts w:ascii="Times New Roman" w:hAnsi="Times New Roman" w:cs="Times New Roman"/>
          <w:sz w:val="24"/>
        </w:rPr>
        <w:tab/>
        <w:t>c. to see</w:t>
      </w:r>
      <w:r w:rsidRPr="00F96BA2">
        <w:rPr>
          <w:rFonts w:ascii="Times New Roman" w:hAnsi="Times New Roman" w:cs="Times New Roman"/>
          <w:sz w:val="24"/>
        </w:rPr>
        <w:tab/>
      </w:r>
      <w:r w:rsidRPr="00F96BA2">
        <w:rPr>
          <w:rFonts w:ascii="Times New Roman" w:hAnsi="Times New Roman" w:cs="Times New Roman"/>
          <w:sz w:val="24"/>
        </w:rPr>
        <w:tab/>
        <w:t>d. all are wrong</w:t>
      </w:r>
    </w:p>
    <w:p w:rsidR="00F96BA2" w:rsidRPr="00F96BA2" w:rsidRDefault="00F96BA2" w:rsidP="005A3F7E">
      <w:pPr>
        <w:tabs>
          <w:tab w:val="left" w:pos="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tabs>
          <w:tab w:val="left" w:pos="0"/>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    50. I am always remember------------ off the lights before I leave my house. </w:t>
      </w:r>
    </w:p>
    <w:p w:rsidR="00F96BA2" w:rsidRPr="00F96BA2" w:rsidRDefault="00F96BA2" w:rsidP="005A3F7E">
      <w:pPr>
        <w:tabs>
          <w:tab w:val="left" w:pos="0"/>
        </w:tabs>
        <w:rPr>
          <w:rFonts w:ascii="Times New Roman" w:hAnsi="Times New Roman" w:cs="Times New Roman"/>
          <w:sz w:val="24"/>
        </w:rPr>
      </w:pPr>
      <w:r w:rsidRPr="00F96BA2">
        <w:rPr>
          <w:rFonts w:ascii="Times New Roman" w:hAnsi="Times New Roman" w:cs="Times New Roman"/>
          <w:sz w:val="24"/>
        </w:rPr>
        <w:t xml:space="preserve">     a. turning</w:t>
      </w:r>
      <w:r w:rsidRPr="00F96BA2">
        <w:rPr>
          <w:rFonts w:ascii="Times New Roman" w:hAnsi="Times New Roman" w:cs="Times New Roman"/>
          <w:sz w:val="24"/>
        </w:rPr>
        <w:tab/>
        <w:t xml:space="preserve">   </w:t>
      </w:r>
      <w:r w:rsidRPr="00F96BA2">
        <w:rPr>
          <w:rFonts w:ascii="Times New Roman" w:hAnsi="Times New Roman" w:cs="Times New Roman"/>
          <w:sz w:val="24"/>
        </w:rPr>
        <w:tab/>
        <w:t>b. to turn</w:t>
      </w:r>
      <w:r w:rsidRPr="00F96BA2">
        <w:rPr>
          <w:rFonts w:ascii="Times New Roman" w:hAnsi="Times New Roman" w:cs="Times New Roman"/>
          <w:sz w:val="24"/>
        </w:rPr>
        <w:tab/>
        <w:t xml:space="preserve">     </w:t>
      </w:r>
      <w:r w:rsidRPr="00F96BA2">
        <w:rPr>
          <w:rFonts w:ascii="Times New Roman" w:hAnsi="Times New Roman" w:cs="Times New Roman"/>
          <w:sz w:val="24"/>
        </w:rPr>
        <w:tab/>
        <w:t>c. turned</w:t>
      </w:r>
      <w:r w:rsidRPr="00F96BA2">
        <w:rPr>
          <w:rFonts w:ascii="Times New Roman" w:hAnsi="Times New Roman" w:cs="Times New Roman"/>
          <w:sz w:val="24"/>
        </w:rPr>
        <w:tab/>
      </w:r>
      <w:r w:rsidRPr="00F96BA2">
        <w:rPr>
          <w:rFonts w:ascii="Times New Roman" w:hAnsi="Times New Roman" w:cs="Times New Roman"/>
          <w:sz w:val="24"/>
        </w:rPr>
        <w:tab/>
        <w:t>d. being turned</w:t>
      </w:r>
    </w:p>
    <w:p w:rsidR="00F96BA2" w:rsidRPr="00F96BA2" w:rsidRDefault="00F96BA2" w:rsidP="005A3F7E">
      <w:pPr>
        <w:spacing w:line="264" w:lineRule="auto"/>
        <w:rPr>
          <w:rFonts w:ascii="Times New Roman" w:hAnsi="Times New Roman" w:cs="Times New Roman"/>
          <w:sz w:val="24"/>
        </w:rPr>
      </w:pPr>
      <w:r w:rsidRPr="00F96BA2">
        <w:rPr>
          <w:rFonts w:ascii="Times New Roman" w:hAnsi="Times New Roman" w:cs="Times New Roman"/>
          <w:sz w:val="24"/>
        </w:rPr>
        <w:t xml:space="preserve">     51. She was able………………English when she was very young. </w:t>
      </w:r>
    </w:p>
    <w:p w:rsidR="00F96BA2" w:rsidRPr="00F96BA2" w:rsidRDefault="00F96BA2" w:rsidP="005A3F7E">
      <w:pPr>
        <w:spacing w:line="264" w:lineRule="auto"/>
        <w:ind w:left="240"/>
        <w:rPr>
          <w:rFonts w:ascii="Times New Roman" w:hAnsi="Times New Roman" w:cs="Times New Roman"/>
          <w:sz w:val="24"/>
        </w:rPr>
      </w:pPr>
      <w:r w:rsidRPr="00F96BA2">
        <w:rPr>
          <w:rFonts w:ascii="Times New Roman" w:hAnsi="Times New Roman" w:cs="Times New Roman"/>
          <w:sz w:val="24"/>
        </w:rPr>
        <w:t xml:space="preserve">  a. to sing </w:t>
      </w:r>
      <w:r w:rsidRPr="00F96BA2">
        <w:rPr>
          <w:rFonts w:ascii="Times New Roman" w:hAnsi="Times New Roman" w:cs="Times New Roman"/>
          <w:sz w:val="24"/>
        </w:rPr>
        <w:tab/>
      </w:r>
      <w:r w:rsidRPr="00F96BA2">
        <w:rPr>
          <w:rFonts w:ascii="Times New Roman" w:hAnsi="Times New Roman" w:cs="Times New Roman"/>
          <w:sz w:val="24"/>
        </w:rPr>
        <w:tab/>
        <w:t xml:space="preserve">b. sing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singing </w:t>
      </w:r>
      <w:r w:rsidRPr="00F96BA2">
        <w:rPr>
          <w:rFonts w:ascii="Times New Roman" w:hAnsi="Times New Roman" w:cs="Times New Roman"/>
          <w:sz w:val="24"/>
        </w:rPr>
        <w:tab/>
      </w:r>
      <w:r w:rsidRPr="00F96BA2">
        <w:rPr>
          <w:rFonts w:ascii="Times New Roman" w:hAnsi="Times New Roman" w:cs="Times New Roman"/>
          <w:sz w:val="24"/>
        </w:rPr>
        <w:tab/>
        <w:t>d. sang</w:t>
      </w:r>
    </w:p>
    <w:p w:rsidR="00F96BA2" w:rsidRPr="00F96BA2" w:rsidRDefault="00F96BA2" w:rsidP="005A3F7E">
      <w:pPr>
        <w:spacing w:line="264" w:lineRule="auto"/>
        <w:rPr>
          <w:rFonts w:ascii="Times New Roman" w:hAnsi="Times New Roman" w:cs="Times New Roman"/>
          <w:sz w:val="24"/>
        </w:rPr>
      </w:pPr>
      <w:r w:rsidRPr="00F96BA2">
        <w:rPr>
          <w:rFonts w:ascii="Times New Roman" w:hAnsi="Times New Roman" w:cs="Times New Roman"/>
          <w:sz w:val="24"/>
        </w:rPr>
        <w:t xml:space="preserve">     52. Could you please stop ………….. so much noise?</w:t>
      </w:r>
    </w:p>
    <w:p w:rsidR="00F96BA2" w:rsidRPr="00F96BA2" w:rsidRDefault="00F96BA2" w:rsidP="00F96BA2">
      <w:pPr>
        <w:numPr>
          <w:ilvl w:val="0"/>
          <w:numId w:val="13"/>
        </w:numPr>
        <w:spacing w:after="0" w:line="264" w:lineRule="auto"/>
        <w:rPr>
          <w:rFonts w:ascii="Times New Roman" w:hAnsi="Times New Roman" w:cs="Times New Roman"/>
          <w:sz w:val="24"/>
        </w:rPr>
      </w:pPr>
      <w:r w:rsidRPr="00F96BA2">
        <w:rPr>
          <w:rFonts w:ascii="Times New Roman" w:hAnsi="Times New Roman" w:cs="Times New Roman"/>
          <w:sz w:val="24"/>
        </w:rPr>
        <w:t xml:space="preserve">make </w:t>
      </w:r>
      <w:r w:rsidRPr="00F96BA2">
        <w:rPr>
          <w:rFonts w:ascii="Times New Roman" w:hAnsi="Times New Roman" w:cs="Times New Roman"/>
          <w:sz w:val="24"/>
        </w:rPr>
        <w:tab/>
      </w:r>
      <w:r w:rsidRPr="00F96BA2">
        <w:rPr>
          <w:rFonts w:ascii="Times New Roman" w:hAnsi="Times New Roman" w:cs="Times New Roman"/>
          <w:sz w:val="24"/>
        </w:rPr>
        <w:tab/>
        <w:t xml:space="preserve">b. to make </w:t>
      </w:r>
      <w:r w:rsidRPr="00F96BA2">
        <w:rPr>
          <w:rFonts w:ascii="Times New Roman" w:hAnsi="Times New Roman" w:cs="Times New Roman"/>
          <w:sz w:val="24"/>
        </w:rPr>
        <w:tab/>
      </w:r>
      <w:r w:rsidRPr="00F96BA2">
        <w:rPr>
          <w:rFonts w:ascii="Times New Roman" w:hAnsi="Times New Roman" w:cs="Times New Roman"/>
          <w:sz w:val="24"/>
        </w:rPr>
        <w:tab/>
        <w:t xml:space="preserve">c. made </w:t>
      </w:r>
      <w:r w:rsidRPr="00F96BA2">
        <w:rPr>
          <w:rFonts w:ascii="Times New Roman" w:hAnsi="Times New Roman" w:cs="Times New Roman"/>
          <w:sz w:val="24"/>
        </w:rPr>
        <w:tab/>
      </w:r>
      <w:r w:rsidRPr="00F96BA2">
        <w:rPr>
          <w:rFonts w:ascii="Times New Roman" w:hAnsi="Times New Roman" w:cs="Times New Roman"/>
          <w:sz w:val="24"/>
        </w:rPr>
        <w:tab/>
        <w:t>d. making</w:t>
      </w:r>
    </w:p>
    <w:p w:rsidR="00F96BA2" w:rsidRPr="00F96BA2" w:rsidRDefault="00F96BA2" w:rsidP="005A3F7E">
      <w:pPr>
        <w:spacing w:line="264" w:lineRule="auto"/>
        <w:rPr>
          <w:rFonts w:ascii="Times New Roman" w:hAnsi="Times New Roman" w:cs="Times New Roman"/>
          <w:sz w:val="24"/>
        </w:rPr>
      </w:pPr>
      <w:r w:rsidRPr="00F96BA2">
        <w:rPr>
          <w:rFonts w:ascii="Times New Roman" w:hAnsi="Times New Roman" w:cs="Times New Roman"/>
          <w:sz w:val="24"/>
        </w:rPr>
        <w:t xml:space="preserve">     53. She said that she had talked to me but I didn’t remember ……………her before. </w:t>
      </w:r>
    </w:p>
    <w:p w:rsidR="00F96BA2" w:rsidRPr="00F96BA2" w:rsidRDefault="00F96BA2" w:rsidP="00F96BA2">
      <w:pPr>
        <w:numPr>
          <w:ilvl w:val="0"/>
          <w:numId w:val="14"/>
        </w:numPr>
        <w:spacing w:after="0" w:line="264" w:lineRule="auto"/>
        <w:rPr>
          <w:rFonts w:ascii="Times New Roman" w:hAnsi="Times New Roman" w:cs="Times New Roman"/>
          <w:sz w:val="24"/>
        </w:rPr>
      </w:pPr>
      <w:r w:rsidRPr="00F96BA2">
        <w:rPr>
          <w:rFonts w:ascii="Times New Roman" w:hAnsi="Times New Roman" w:cs="Times New Roman"/>
          <w:sz w:val="24"/>
        </w:rPr>
        <w:t xml:space="preserve">seeing </w:t>
      </w:r>
      <w:r w:rsidRPr="00F96BA2">
        <w:rPr>
          <w:rFonts w:ascii="Times New Roman" w:hAnsi="Times New Roman" w:cs="Times New Roman"/>
          <w:sz w:val="24"/>
        </w:rPr>
        <w:tab/>
      </w:r>
      <w:r w:rsidRPr="00F96BA2">
        <w:rPr>
          <w:rFonts w:ascii="Times New Roman" w:hAnsi="Times New Roman" w:cs="Times New Roman"/>
          <w:sz w:val="24"/>
        </w:rPr>
        <w:tab/>
        <w:t xml:space="preserve">b. to see </w:t>
      </w:r>
      <w:r w:rsidRPr="00F96BA2">
        <w:rPr>
          <w:rFonts w:ascii="Times New Roman" w:hAnsi="Times New Roman" w:cs="Times New Roman"/>
          <w:sz w:val="24"/>
        </w:rPr>
        <w:tab/>
      </w:r>
      <w:r w:rsidRPr="00F96BA2">
        <w:rPr>
          <w:rFonts w:ascii="Times New Roman" w:hAnsi="Times New Roman" w:cs="Times New Roman"/>
          <w:sz w:val="24"/>
        </w:rPr>
        <w:tab/>
        <w:t xml:space="preserve">c. not seeing </w:t>
      </w:r>
      <w:r w:rsidRPr="00F96BA2">
        <w:rPr>
          <w:rFonts w:ascii="Times New Roman" w:hAnsi="Times New Roman" w:cs="Times New Roman"/>
          <w:sz w:val="24"/>
        </w:rPr>
        <w:tab/>
      </w:r>
      <w:r w:rsidRPr="00F96BA2">
        <w:rPr>
          <w:rFonts w:ascii="Times New Roman" w:hAnsi="Times New Roman" w:cs="Times New Roman"/>
          <w:sz w:val="24"/>
        </w:rPr>
        <w:tab/>
        <w:t>d. see</w:t>
      </w:r>
    </w:p>
    <w:p w:rsidR="00F96BA2" w:rsidRPr="00F96BA2" w:rsidRDefault="00F96BA2" w:rsidP="005A3F7E">
      <w:pPr>
        <w:spacing w:line="264" w:lineRule="auto"/>
        <w:rPr>
          <w:rFonts w:ascii="Times New Roman" w:hAnsi="Times New Roman" w:cs="Times New Roman"/>
          <w:sz w:val="24"/>
        </w:rPr>
      </w:pPr>
      <w:r w:rsidRPr="00F96BA2">
        <w:rPr>
          <w:rFonts w:ascii="Times New Roman" w:hAnsi="Times New Roman" w:cs="Times New Roman"/>
          <w:sz w:val="24"/>
        </w:rPr>
        <w:t xml:space="preserve">     54. Let your name………….. in the sheet of paper. </w:t>
      </w:r>
    </w:p>
    <w:p w:rsidR="00F96BA2" w:rsidRPr="00F96BA2" w:rsidRDefault="00F96BA2" w:rsidP="00F96BA2">
      <w:pPr>
        <w:numPr>
          <w:ilvl w:val="0"/>
          <w:numId w:val="11"/>
        </w:numPr>
        <w:spacing w:after="0" w:line="264" w:lineRule="auto"/>
        <w:rPr>
          <w:rFonts w:ascii="Times New Roman" w:hAnsi="Times New Roman" w:cs="Times New Roman"/>
          <w:sz w:val="24"/>
        </w:rPr>
      </w:pPr>
      <w:r w:rsidRPr="00F96BA2">
        <w:rPr>
          <w:rFonts w:ascii="Times New Roman" w:hAnsi="Times New Roman" w:cs="Times New Roman"/>
          <w:sz w:val="24"/>
        </w:rPr>
        <w:t xml:space="preserve">write </w:t>
      </w:r>
      <w:r w:rsidRPr="00F96BA2">
        <w:rPr>
          <w:rFonts w:ascii="Times New Roman" w:hAnsi="Times New Roman" w:cs="Times New Roman"/>
          <w:sz w:val="24"/>
        </w:rPr>
        <w:tab/>
      </w:r>
      <w:r w:rsidRPr="00F96BA2">
        <w:rPr>
          <w:rFonts w:ascii="Times New Roman" w:hAnsi="Times New Roman" w:cs="Times New Roman"/>
          <w:sz w:val="24"/>
        </w:rPr>
        <w:tab/>
        <w:t xml:space="preserve">b. be written </w:t>
      </w:r>
      <w:r w:rsidRPr="00F96BA2">
        <w:rPr>
          <w:rFonts w:ascii="Times New Roman" w:hAnsi="Times New Roman" w:cs="Times New Roman"/>
          <w:sz w:val="24"/>
        </w:rPr>
        <w:tab/>
      </w:r>
      <w:r w:rsidRPr="00F96BA2">
        <w:rPr>
          <w:rFonts w:ascii="Times New Roman" w:hAnsi="Times New Roman" w:cs="Times New Roman"/>
          <w:sz w:val="24"/>
        </w:rPr>
        <w:tab/>
        <w:t xml:space="preserve">c. written </w:t>
      </w:r>
      <w:r w:rsidRPr="00F96BA2">
        <w:rPr>
          <w:rFonts w:ascii="Times New Roman" w:hAnsi="Times New Roman" w:cs="Times New Roman"/>
          <w:sz w:val="24"/>
        </w:rPr>
        <w:tab/>
      </w:r>
      <w:r w:rsidRPr="00F96BA2">
        <w:rPr>
          <w:rFonts w:ascii="Times New Roman" w:hAnsi="Times New Roman" w:cs="Times New Roman"/>
          <w:sz w:val="24"/>
        </w:rPr>
        <w:tab/>
        <w:t>d. to write</w:t>
      </w:r>
    </w:p>
    <w:p w:rsidR="00F96BA2" w:rsidRPr="00F96BA2" w:rsidRDefault="00F96BA2" w:rsidP="005A3F7E">
      <w:pPr>
        <w:spacing w:line="264" w:lineRule="auto"/>
        <w:rPr>
          <w:rFonts w:ascii="Times New Roman" w:hAnsi="Times New Roman" w:cs="Times New Roman"/>
          <w:sz w:val="24"/>
        </w:rPr>
      </w:pPr>
      <w:r w:rsidRPr="00F96BA2">
        <w:rPr>
          <w:rFonts w:ascii="Times New Roman" w:hAnsi="Times New Roman" w:cs="Times New Roman"/>
          <w:sz w:val="24"/>
        </w:rPr>
        <w:t xml:space="preserve">     55. We hoped…………….. by our teacher. </w:t>
      </w:r>
    </w:p>
    <w:p w:rsidR="00F96BA2" w:rsidRPr="00F96BA2" w:rsidRDefault="00F96BA2" w:rsidP="00F96BA2">
      <w:pPr>
        <w:numPr>
          <w:ilvl w:val="0"/>
          <w:numId w:val="12"/>
        </w:numPr>
        <w:spacing w:after="0" w:line="264" w:lineRule="auto"/>
        <w:rPr>
          <w:rFonts w:ascii="Times New Roman" w:hAnsi="Times New Roman" w:cs="Times New Roman"/>
          <w:sz w:val="24"/>
        </w:rPr>
      </w:pPr>
      <w:r w:rsidRPr="00F96BA2">
        <w:rPr>
          <w:rFonts w:ascii="Times New Roman" w:hAnsi="Times New Roman" w:cs="Times New Roman"/>
          <w:sz w:val="24"/>
        </w:rPr>
        <w:t xml:space="preserve">to help </w:t>
      </w:r>
      <w:r w:rsidRPr="00F96BA2">
        <w:rPr>
          <w:rFonts w:ascii="Times New Roman" w:hAnsi="Times New Roman" w:cs="Times New Roman"/>
          <w:sz w:val="24"/>
        </w:rPr>
        <w:tab/>
      </w:r>
      <w:r w:rsidRPr="00F96BA2">
        <w:rPr>
          <w:rFonts w:ascii="Times New Roman" w:hAnsi="Times New Roman" w:cs="Times New Roman"/>
          <w:sz w:val="24"/>
        </w:rPr>
        <w:tab/>
        <w:t xml:space="preserve">b. helping </w:t>
      </w:r>
      <w:r w:rsidRPr="00F96BA2">
        <w:rPr>
          <w:rFonts w:ascii="Times New Roman" w:hAnsi="Times New Roman" w:cs="Times New Roman"/>
          <w:sz w:val="24"/>
        </w:rPr>
        <w:tab/>
      </w:r>
      <w:r w:rsidRPr="00F96BA2">
        <w:rPr>
          <w:rFonts w:ascii="Times New Roman" w:hAnsi="Times New Roman" w:cs="Times New Roman"/>
          <w:sz w:val="24"/>
        </w:rPr>
        <w:tab/>
        <w:t xml:space="preserve">c. to be helped </w:t>
      </w:r>
      <w:r w:rsidRPr="00F96BA2">
        <w:rPr>
          <w:rFonts w:ascii="Times New Roman" w:hAnsi="Times New Roman" w:cs="Times New Roman"/>
          <w:sz w:val="24"/>
        </w:rPr>
        <w:tab/>
        <w:t>d. being helped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Exercise 2: Sentence transformation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56. My teacher wouldn’t let me leave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A</w:t>
      </w:r>
      <w:r w:rsidRPr="00F96BA2">
        <w:rPr>
          <w:rFonts w:ascii="Times New Roman" w:hAnsi="Times New Roman" w:cs="Times New Roman"/>
          <w:sz w:val="24"/>
        </w:rPr>
        <w:t xml:space="preserve">. My teacher refused to let me leave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My teacher refused letting me leave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My teacher allowed me to leave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My teacher permitted me to leave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57. It is your duty to tell him what to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 xml:space="preserve">A. </w:t>
      </w:r>
      <w:r w:rsidRPr="00F96BA2">
        <w:rPr>
          <w:rFonts w:ascii="Times New Roman" w:hAnsi="Times New Roman" w:cs="Times New Roman"/>
          <w:sz w:val="24"/>
        </w:rPr>
        <w:t xml:space="preserve">You are supposed to tell him what to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You are given the duty to tell him what he has to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It is said that you tell him what to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D. Please tell him what he has to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58. It is pointless to try to make him change his mind.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A</w:t>
      </w:r>
      <w:r w:rsidRPr="00F96BA2">
        <w:rPr>
          <w:rFonts w:ascii="Times New Roman" w:hAnsi="Times New Roman" w:cs="Times New Roman"/>
          <w:sz w:val="24"/>
        </w:rPr>
        <w:t xml:space="preserve">. It is a waste of time trying and making him change his mind.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It is a waste of time to try and make him change his mind.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There is no time to try to make him change his mind.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There is no time trying to make him change his mind.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59. I want to know the depth of the river at this point.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 want to know how the river is deep at this point.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 want to know how deep is the river at this point.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 xml:space="preserve">C. </w:t>
      </w:r>
      <w:r w:rsidRPr="00F96BA2">
        <w:rPr>
          <w:rFonts w:ascii="Times New Roman" w:hAnsi="Times New Roman" w:cs="Times New Roman"/>
          <w:sz w:val="24"/>
        </w:rPr>
        <w:t xml:space="preserve">I want to know how deep  the river is at this point.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 want to know how  the  deep river is at this point.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60. The tea wasn’t sweet enough for Betty to drink.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Betty didn’t like to drink the sweet tea.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B</w:t>
      </w:r>
      <w:r w:rsidRPr="00F96BA2">
        <w:rPr>
          <w:rFonts w:ascii="Times New Roman" w:hAnsi="Times New Roman" w:cs="Times New Roman"/>
          <w:sz w:val="24"/>
        </w:rPr>
        <w:t xml:space="preserve">. Betty couldn’t drink the tea. She liked more sugar.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There wasn’t enough tea, and Betty had nothing to drink.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Betty drank some of the tea but not enough.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61. You had better take some medicine.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You ought to drink medicine.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You must take a number of tablets.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You have to have some medicine.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D</w:t>
      </w:r>
      <w:r w:rsidRPr="00F96BA2">
        <w:rPr>
          <w:rFonts w:ascii="Times New Roman" w:hAnsi="Times New Roman" w:cs="Times New Roman"/>
          <w:sz w:val="24"/>
        </w:rPr>
        <w:t xml:space="preserve">. You should have some medicine.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62. The doctor advised him to go the local hospital for a check-up.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was advised to go to the international hospital for a check-up.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B</w:t>
      </w:r>
      <w:r w:rsidRPr="00F96BA2">
        <w:rPr>
          <w:rFonts w:ascii="Times New Roman" w:hAnsi="Times New Roman" w:cs="Times New Roman"/>
          <w:sz w:val="24"/>
        </w:rPr>
        <w:t xml:space="preserve">. He was advised to go to the hospital where he is now living for a check-up.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was advised to go to the best hospital for a check-up.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For a check-up, he was told to stay at home.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63. It’s a waste of time trying to explain anything to Tony.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Tony should be given explanation.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B</w:t>
      </w:r>
      <w:r w:rsidRPr="00F96BA2">
        <w:rPr>
          <w:rFonts w:ascii="Times New Roman" w:hAnsi="Times New Roman" w:cs="Times New Roman"/>
          <w:sz w:val="24"/>
        </w:rPr>
        <w:t xml:space="preserve">. It’s not worth trying to explain anything to Tony.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To save time, explain it to Tony.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D. It’s well worth trying to explain things to Tony.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64. I couldn’t help laughing when he told me that story.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A</w:t>
      </w:r>
      <w:r w:rsidRPr="00F96BA2">
        <w:rPr>
          <w:rFonts w:ascii="Times New Roman" w:hAnsi="Times New Roman" w:cs="Times New Roman"/>
          <w:sz w:val="24"/>
        </w:rPr>
        <w:t xml:space="preserve">. I couldn’t resist laughing when he told me that story.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 couldn’t help him tell that story.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did not laugh when hearing that story.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story he told me not help at 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65. We think he was in London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was thought to be in London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He was thought to have been in London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is thought to be in London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D</w:t>
      </w:r>
      <w:r w:rsidRPr="00F96BA2">
        <w:rPr>
          <w:rFonts w:ascii="Times New Roman" w:hAnsi="Times New Roman" w:cs="Times New Roman"/>
          <w:sz w:val="24"/>
        </w:rPr>
        <w:t xml:space="preserve">. He is thought to have been in London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66. There’s no point in persuading him to do this.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is able to do this although he does not want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It would be useful to persuade him to do this.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enjoy persuading him to do this.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D</w:t>
      </w:r>
      <w:r w:rsidRPr="00F96BA2">
        <w:rPr>
          <w:rFonts w:ascii="Times New Roman" w:hAnsi="Times New Roman" w:cs="Times New Roman"/>
          <w:sz w:val="24"/>
        </w:rPr>
        <w:t xml:space="preserve">. It is useless to persuade him to do this.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67. The court found the man innocent of murdering his wife.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A</w:t>
      </w:r>
      <w:r w:rsidRPr="00F96BA2">
        <w:rPr>
          <w:rFonts w:ascii="Times New Roman" w:hAnsi="Times New Roman" w:cs="Times New Roman"/>
          <w:sz w:val="24"/>
        </w:rPr>
        <w:t xml:space="preserve">. The man was judged not guilty of killing his wife.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man was found murdered by his wife.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court found a murdered man and his wife.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court decided that the man had killed his wife.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Exercise 3: Find a mistake in the four underlined parts A,B,C or D of each sentence.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68. I </w:t>
      </w:r>
      <w:r w:rsidRPr="00F96BA2">
        <w:rPr>
          <w:rFonts w:ascii="Times New Roman" w:hAnsi="Times New Roman" w:cs="Times New Roman"/>
          <w:sz w:val="24"/>
          <w:u w:val="single"/>
        </w:rPr>
        <w:t>decided</w:t>
      </w:r>
      <w:r w:rsidRPr="00F96BA2">
        <w:rPr>
          <w:rFonts w:ascii="Times New Roman" w:hAnsi="Times New Roman" w:cs="Times New Roman"/>
          <w:sz w:val="24"/>
        </w:rPr>
        <w:t xml:space="preserve"> </w:t>
      </w:r>
      <w:r w:rsidRPr="00F96BA2">
        <w:rPr>
          <w:rFonts w:ascii="Times New Roman" w:hAnsi="Times New Roman" w:cs="Times New Roman"/>
          <w:sz w:val="24"/>
          <w:u w:val="single"/>
        </w:rPr>
        <w:t>to change</w:t>
      </w:r>
      <w:r w:rsidRPr="00F96BA2">
        <w:rPr>
          <w:rFonts w:ascii="Times New Roman" w:hAnsi="Times New Roman" w:cs="Times New Roman"/>
          <w:sz w:val="24"/>
        </w:rPr>
        <w:t xml:space="preserve"> jobs because my boss </w:t>
      </w:r>
      <w:r w:rsidRPr="00F96BA2">
        <w:rPr>
          <w:rFonts w:ascii="Times New Roman" w:hAnsi="Times New Roman" w:cs="Times New Roman"/>
          <w:sz w:val="24"/>
          <w:u w:val="single"/>
        </w:rPr>
        <w:t>makes</w:t>
      </w:r>
      <w:r w:rsidRPr="00F96BA2">
        <w:rPr>
          <w:rFonts w:ascii="Times New Roman" w:hAnsi="Times New Roman" w:cs="Times New Roman"/>
          <w:sz w:val="24"/>
        </w:rPr>
        <w:t xml:space="preserve"> me </w:t>
      </w:r>
      <w:r w:rsidRPr="00F96BA2">
        <w:rPr>
          <w:rFonts w:ascii="Times New Roman" w:hAnsi="Times New Roman" w:cs="Times New Roman"/>
          <w:sz w:val="24"/>
          <w:u w:val="single"/>
        </w:rPr>
        <w:t>work</w:t>
      </w:r>
      <w:r w:rsidRPr="00F96BA2">
        <w:rPr>
          <w:rFonts w:ascii="Times New Roman" w:hAnsi="Times New Roman" w:cs="Times New Roman"/>
          <w:sz w:val="24"/>
        </w:rPr>
        <w:t xml:space="preserve"> over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69. </w:t>
      </w:r>
      <w:r w:rsidRPr="00F96BA2">
        <w:rPr>
          <w:rFonts w:ascii="Times New Roman" w:hAnsi="Times New Roman" w:cs="Times New Roman"/>
          <w:sz w:val="24"/>
          <w:u w:val="single"/>
        </w:rPr>
        <w:t>Get</w:t>
      </w:r>
      <w:r w:rsidRPr="00F96BA2">
        <w:rPr>
          <w:rFonts w:ascii="Times New Roman" w:hAnsi="Times New Roman" w:cs="Times New Roman"/>
          <w:sz w:val="24"/>
        </w:rPr>
        <w:t xml:space="preserve"> more exercise </w:t>
      </w:r>
      <w:r w:rsidRPr="00F96BA2">
        <w:rPr>
          <w:rFonts w:ascii="Times New Roman" w:hAnsi="Times New Roman" w:cs="Times New Roman"/>
          <w:sz w:val="24"/>
          <w:u w:val="single"/>
        </w:rPr>
        <w:t>appears</w:t>
      </w:r>
      <w:r w:rsidRPr="00F96BA2">
        <w:rPr>
          <w:rFonts w:ascii="Times New Roman" w:hAnsi="Times New Roman" w:cs="Times New Roman"/>
          <w:sz w:val="24"/>
        </w:rPr>
        <w:t xml:space="preserve"> </w:t>
      </w:r>
      <w:r w:rsidRPr="00F96BA2">
        <w:rPr>
          <w:rFonts w:ascii="Times New Roman" w:hAnsi="Times New Roman" w:cs="Times New Roman"/>
          <w:sz w:val="24"/>
          <w:u w:val="single"/>
        </w:rPr>
        <w:t>to be</w:t>
      </w:r>
      <w:r w:rsidRPr="00F96BA2">
        <w:rPr>
          <w:rFonts w:ascii="Times New Roman" w:hAnsi="Times New Roman" w:cs="Times New Roman"/>
          <w:sz w:val="24"/>
        </w:rPr>
        <w:t xml:space="preserve"> the best way </w:t>
      </w:r>
      <w:r w:rsidRPr="00F96BA2">
        <w:rPr>
          <w:rFonts w:ascii="Times New Roman" w:hAnsi="Times New Roman" w:cs="Times New Roman"/>
          <w:sz w:val="24"/>
          <w:u w:val="single"/>
        </w:rPr>
        <w:t>to lose</w:t>
      </w:r>
      <w:r w:rsidRPr="00F96BA2">
        <w:rPr>
          <w:rFonts w:ascii="Times New Roman" w:hAnsi="Times New Roman" w:cs="Times New Roman"/>
          <w:sz w:val="24"/>
        </w:rPr>
        <w:t xml:space="preserve"> weight.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70. </w:t>
      </w:r>
      <w:r w:rsidRPr="00F96BA2">
        <w:rPr>
          <w:rFonts w:ascii="Times New Roman" w:hAnsi="Times New Roman" w:cs="Times New Roman"/>
          <w:sz w:val="24"/>
          <w:u w:val="single"/>
        </w:rPr>
        <w:t>Let’s stop</w:t>
      </w:r>
      <w:r w:rsidRPr="00F96BA2">
        <w:rPr>
          <w:rFonts w:ascii="Times New Roman" w:hAnsi="Times New Roman" w:cs="Times New Roman"/>
          <w:sz w:val="24"/>
        </w:rPr>
        <w:t xml:space="preserve"> </w:t>
      </w:r>
      <w:r w:rsidRPr="00F96BA2">
        <w:rPr>
          <w:rFonts w:ascii="Times New Roman" w:hAnsi="Times New Roman" w:cs="Times New Roman"/>
          <w:sz w:val="24"/>
          <w:u w:val="single"/>
        </w:rPr>
        <w:t>to watch</w:t>
      </w:r>
      <w:r w:rsidRPr="00F96BA2">
        <w:rPr>
          <w:rFonts w:ascii="Times New Roman" w:hAnsi="Times New Roman" w:cs="Times New Roman"/>
          <w:sz w:val="24"/>
        </w:rPr>
        <w:t xml:space="preserve"> so much TV so that we can </w:t>
      </w:r>
      <w:r w:rsidRPr="00F96BA2">
        <w:rPr>
          <w:rFonts w:ascii="Times New Roman" w:hAnsi="Times New Roman" w:cs="Times New Roman"/>
          <w:sz w:val="24"/>
          <w:u w:val="single"/>
        </w:rPr>
        <w:t>read</w:t>
      </w:r>
      <w:r w:rsidRPr="00F96BA2">
        <w:rPr>
          <w:rFonts w:ascii="Times New Roman" w:hAnsi="Times New Roman" w:cs="Times New Roman"/>
          <w:sz w:val="24"/>
        </w:rPr>
        <w:t xml:space="preserve"> or </w:t>
      </w:r>
      <w:r w:rsidRPr="00F96BA2">
        <w:rPr>
          <w:rFonts w:ascii="Times New Roman" w:hAnsi="Times New Roman" w:cs="Times New Roman"/>
          <w:sz w:val="24"/>
          <w:u w:val="single"/>
        </w:rPr>
        <w:t>go out</w:t>
      </w:r>
      <w:r w:rsidRPr="00F96BA2">
        <w:rPr>
          <w:rFonts w:ascii="Times New Roman" w:hAnsi="Times New Roman" w:cs="Times New Roman"/>
          <w:sz w:val="24"/>
        </w:rPr>
        <w:t xml:space="preserve"> instead.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71. I advise you </w:t>
      </w:r>
      <w:r w:rsidRPr="00F96BA2">
        <w:rPr>
          <w:rFonts w:ascii="Times New Roman" w:hAnsi="Times New Roman" w:cs="Times New Roman"/>
          <w:sz w:val="24"/>
          <w:u w:val="single"/>
        </w:rPr>
        <w:t>starting</w:t>
      </w:r>
      <w:r w:rsidRPr="00F96BA2">
        <w:rPr>
          <w:rFonts w:ascii="Times New Roman" w:hAnsi="Times New Roman" w:cs="Times New Roman"/>
          <w:sz w:val="24"/>
        </w:rPr>
        <w:t xml:space="preserve"> </w:t>
      </w:r>
      <w:r w:rsidRPr="00F96BA2">
        <w:rPr>
          <w:rFonts w:ascii="Times New Roman" w:hAnsi="Times New Roman" w:cs="Times New Roman"/>
          <w:sz w:val="24"/>
          <w:u w:val="single"/>
        </w:rPr>
        <w:t>looking</w:t>
      </w:r>
      <w:r w:rsidRPr="00F96BA2">
        <w:rPr>
          <w:rFonts w:ascii="Times New Roman" w:hAnsi="Times New Roman" w:cs="Times New Roman"/>
          <w:sz w:val="24"/>
        </w:rPr>
        <w:t xml:space="preserve"> </w:t>
      </w:r>
      <w:r w:rsidRPr="00F96BA2">
        <w:rPr>
          <w:rFonts w:ascii="Times New Roman" w:hAnsi="Times New Roman" w:cs="Times New Roman"/>
          <w:sz w:val="24"/>
          <w:u w:val="single"/>
        </w:rPr>
        <w:t>for</w:t>
      </w:r>
      <w:r w:rsidRPr="00F96BA2">
        <w:rPr>
          <w:rFonts w:ascii="Times New Roman" w:hAnsi="Times New Roman" w:cs="Times New Roman"/>
          <w:sz w:val="24"/>
        </w:rPr>
        <w:t xml:space="preserve"> a flat </w:t>
      </w:r>
      <w:r w:rsidRPr="00F96BA2">
        <w:rPr>
          <w:rFonts w:ascii="Times New Roman" w:hAnsi="Times New Roman" w:cs="Times New Roman"/>
          <w:sz w:val="24"/>
          <w:u w:val="single"/>
        </w:rPr>
        <w:t>at once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72. He postponed </w:t>
      </w:r>
      <w:r w:rsidRPr="00F96BA2">
        <w:rPr>
          <w:rFonts w:ascii="Times New Roman" w:hAnsi="Times New Roman" w:cs="Times New Roman"/>
          <w:sz w:val="24"/>
          <w:u w:val="single"/>
        </w:rPr>
        <w:t>to make</w:t>
      </w:r>
      <w:r w:rsidRPr="00F96BA2">
        <w:rPr>
          <w:rFonts w:ascii="Times New Roman" w:hAnsi="Times New Roman" w:cs="Times New Roman"/>
          <w:sz w:val="24"/>
        </w:rPr>
        <w:t xml:space="preserve"> a decision </w:t>
      </w:r>
      <w:r w:rsidRPr="00F96BA2">
        <w:rPr>
          <w:rFonts w:ascii="Times New Roman" w:hAnsi="Times New Roman" w:cs="Times New Roman"/>
          <w:sz w:val="24"/>
          <w:u w:val="single"/>
        </w:rPr>
        <w:t>till</w:t>
      </w:r>
      <w:r w:rsidRPr="00F96BA2">
        <w:rPr>
          <w:rFonts w:ascii="Times New Roman" w:hAnsi="Times New Roman" w:cs="Times New Roman"/>
          <w:sz w:val="24"/>
        </w:rPr>
        <w:t xml:space="preserve"> it was </w:t>
      </w:r>
      <w:r w:rsidRPr="00F96BA2">
        <w:rPr>
          <w:rFonts w:ascii="Times New Roman" w:hAnsi="Times New Roman" w:cs="Times New Roman"/>
          <w:sz w:val="24"/>
          <w:u w:val="single"/>
        </w:rPr>
        <w:t>too late</w:t>
      </w:r>
      <w:r w:rsidRPr="00F96BA2">
        <w:rPr>
          <w:rFonts w:ascii="Times New Roman" w:hAnsi="Times New Roman" w:cs="Times New Roman"/>
          <w:sz w:val="24"/>
        </w:rPr>
        <w:t xml:space="preserve"> to do </w:t>
      </w:r>
      <w:r w:rsidRPr="00F96BA2">
        <w:rPr>
          <w:rFonts w:ascii="Times New Roman" w:hAnsi="Times New Roman" w:cs="Times New Roman"/>
          <w:sz w:val="24"/>
          <w:u w:val="single"/>
        </w:rPr>
        <w:t>anything</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73. </w:t>
      </w:r>
      <w:r w:rsidRPr="00F96BA2">
        <w:rPr>
          <w:rFonts w:ascii="Times New Roman" w:hAnsi="Times New Roman" w:cs="Times New Roman"/>
          <w:sz w:val="24"/>
          <w:u w:val="single"/>
        </w:rPr>
        <w:t>It is</w:t>
      </w:r>
      <w:r w:rsidRPr="00F96BA2">
        <w:rPr>
          <w:rFonts w:ascii="Times New Roman" w:hAnsi="Times New Roman" w:cs="Times New Roman"/>
          <w:sz w:val="24"/>
        </w:rPr>
        <w:t xml:space="preserve"> </w:t>
      </w:r>
      <w:r w:rsidRPr="00F96BA2">
        <w:rPr>
          <w:rFonts w:ascii="Times New Roman" w:hAnsi="Times New Roman" w:cs="Times New Roman"/>
          <w:sz w:val="24"/>
          <w:u w:val="single"/>
        </w:rPr>
        <w:t>extremely</w:t>
      </w:r>
      <w:r w:rsidRPr="00F96BA2">
        <w:rPr>
          <w:rFonts w:ascii="Times New Roman" w:hAnsi="Times New Roman" w:cs="Times New Roman"/>
          <w:sz w:val="24"/>
        </w:rPr>
        <w:t xml:space="preserve"> important </w:t>
      </w:r>
      <w:r w:rsidRPr="00F96BA2">
        <w:rPr>
          <w:rFonts w:ascii="Times New Roman" w:hAnsi="Times New Roman" w:cs="Times New Roman"/>
          <w:sz w:val="24"/>
          <w:u w:val="single"/>
        </w:rPr>
        <w:t>for</w:t>
      </w:r>
      <w:r w:rsidRPr="00F96BA2">
        <w:rPr>
          <w:rFonts w:ascii="Times New Roman" w:hAnsi="Times New Roman" w:cs="Times New Roman"/>
          <w:sz w:val="24"/>
        </w:rPr>
        <w:t xml:space="preserve"> an engineer </w:t>
      </w:r>
      <w:r w:rsidRPr="00F96BA2">
        <w:rPr>
          <w:rFonts w:ascii="Times New Roman" w:hAnsi="Times New Roman" w:cs="Times New Roman"/>
          <w:sz w:val="24"/>
          <w:u w:val="single"/>
        </w:rPr>
        <w:t>to know</w:t>
      </w:r>
      <w:r w:rsidRPr="00F96BA2">
        <w:rPr>
          <w:rFonts w:ascii="Times New Roman" w:hAnsi="Times New Roman" w:cs="Times New Roman"/>
          <w:sz w:val="24"/>
        </w:rPr>
        <w:t xml:space="preserve"> to use a computer.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74. </w:t>
      </w:r>
      <w:r w:rsidRPr="00F96BA2">
        <w:rPr>
          <w:rFonts w:ascii="Times New Roman" w:hAnsi="Times New Roman" w:cs="Times New Roman"/>
          <w:sz w:val="24"/>
          <w:u w:val="single"/>
        </w:rPr>
        <w:t>There’s</w:t>
      </w:r>
      <w:r w:rsidRPr="00F96BA2">
        <w:rPr>
          <w:rFonts w:ascii="Times New Roman" w:hAnsi="Times New Roman" w:cs="Times New Roman"/>
          <w:sz w:val="24"/>
        </w:rPr>
        <w:t xml:space="preserve"> no point </w:t>
      </w:r>
      <w:r w:rsidRPr="00F96BA2">
        <w:rPr>
          <w:rFonts w:ascii="Times New Roman" w:hAnsi="Times New Roman" w:cs="Times New Roman"/>
          <w:sz w:val="24"/>
          <w:u w:val="single"/>
        </w:rPr>
        <w:t>having</w:t>
      </w:r>
      <w:r w:rsidRPr="00F96BA2">
        <w:rPr>
          <w:rFonts w:ascii="Times New Roman" w:hAnsi="Times New Roman" w:cs="Times New Roman"/>
          <w:sz w:val="24"/>
        </w:rPr>
        <w:t xml:space="preserve"> a car if you </w:t>
      </w:r>
      <w:r w:rsidRPr="00F96BA2">
        <w:rPr>
          <w:rFonts w:ascii="Times New Roman" w:hAnsi="Times New Roman" w:cs="Times New Roman"/>
          <w:sz w:val="24"/>
          <w:u w:val="single"/>
        </w:rPr>
        <w:t>never</w:t>
      </w:r>
      <w:r w:rsidRPr="00F96BA2">
        <w:rPr>
          <w:rFonts w:ascii="Times New Roman" w:hAnsi="Times New Roman" w:cs="Times New Roman"/>
          <w:sz w:val="24"/>
        </w:rPr>
        <w:t xml:space="preserve"> </w:t>
      </w:r>
      <w:r w:rsidRPr="00F96BA2">
        <w:rPr>
          <w:rFonts w:ascii="Times New Roman" w:hAnsi="Times New Roman" w:cs="Times New Roman"/>
          <w:sz w:val="24"/>
          <w:u w:val="single"/>
        </w:rPr>
        <w:t>use</w:t>
      </w:r>
      <w:r w:rsidRPr="00F96BA2">
        <w:rPr>
          <w:rFonts w:ascii="Times New Roman" w:hAnsi="Times New Roman" w:cs="Times New Roman"/>
          <w:sz w:val="24"/>
        </w:rPr>
        <w:t xml:space="preserve">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75. I’d like him </w:t>
      </w:r>
      <w:r w:rsidRPr="00F96BA2">
        <w:rPr>
          <w:rFonts w:ascii="Times New Roman" w:hAnsi="Times New Roman" w:cs="Times New Roman"/>
          <w:sz w:val="24"/>
          <w:u w:val="single"/>
        </w:rPr>
        <w:t>going</w:t>
      </w:r>
      <w:r w:rsidRPr="00F96BA2">
        <w:rPr>
          <w:rFonts w:ascii="Times New Roman" w:hAnsi="Times New Roman" w:cs="Times New Roman"/>
          <w:sz w:val="24"/>
        </w:rPr>
        <w:t xml:space="preserve"> to </w:t>
      </w:r>
      <w:r w:rsidRPr="00F96BA2">
        <w:rPr>
          <w:rFonts w:ascii="Times New Roman" w:hAnsi="Times New Roman" w:cs="Times New Roman"/>
          <w:sz w:val="24"/>
          <w:u w:val="single"/>
        </w:rPr>
        <w:t>a university</w:t>
      </w:r>
      <w:r w:rsidRPr="00F96BA2">
        <w:rPr>
          <w:rFonts w:ascii="Times New Roman" w:hAnsi="Times New Roman" w:cs="Times New Roman"/>
          <w:sz w:val="24"/>
        </w:rPr>
        <w:t xml:space="preserve">, but I </w:t>
      </w:r>
      <w:r w:rsidRPr="00F96BA2">
        <w:rPr>
          <w:rFonts w:ascii="Times New Roman" w:hAnsi="Times New Roman" w:cs="Times New Roman"/>
          <w:sz w:val="24"/>
          <w:u w:val="single"/>
        </w:rPr>
        <w:t>can’t</w:t>
      </w:r>
      <w:r w:rsidRPr="00F96BA2">
        <w:rPr>
          <w:rFonts w:ascii="Times New Roman" w:hAnsi="Times New Roman" w:cs="Times New Roman"/>
          <w:sz w:val="24"/>
        </w:rPr>
        <w:t xml:space="preserve"> make </w:t>
      </w:r>
      <w:r w:rsidRPr="00F96BA2">
        <w:rPr>
          <w:rFonts w:ascii="Times New Roman" w:hAnsi="Times New Roman" w:cs="Times New Roman"/>
          <w:sz w:val="24"/>
          <w:u w:val="single"/>
        </w:rPr>
        <w:t>him go</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76. Simon </w:t>
      </w:r>
      <w:r w:rsidRPr="00F96BA2">
        <w:rPr>
          <w:rFonts w:ascii="Times New Roman" w:hAnsi="Times New Roman" w:cs="Times New Roman"/>
          <w:sz w:val="24"/>
          <w:u w:val="single"/>
        </w:rPr>
        <w:t>finds</w:t>
      </w:r>
      <w:r w:rsidRPr="00F96BA2">
        <w:rPr>
          <w:rFonts w:ascii="Times New Roman" w:hAnsi="Times New Roman" w:cs="Times New Roman"/>
          <w:sz w:val="24"/>
        </w:rPr>
        <w:t xml:space="preserve"> </w:t>
      </w:r>
      <w:r w:rsidRPr="00F96BA2">
        <w:rPr>
          <w:rFonts w:ascii="Times New Roman" w:hAnsi="Times New Roman" w:cs="Times New Roman"/>
          <w:sz w:val="24"/>
          <w:u w:val="single"/>
        </w:rPr>
        <w:t>it hard</w:t>
      </w:r>
      <w:r w:rsidRPr="00F96BA2">
        <w:rPr>
          <w:rFonts w:ascii="Times New Roman" w:hAnsi="Times New Roman" w:cs="Times New Roman"/>
          <w:sz w:val="24"/>
        </w:rPr>
        <w:t xml:space="preserve"> </w:t>
      </w:r>
      <w:r w:rsidRPr="00F96BA2">
        <w:rPr>
          <w:rFonts w:ascii="Times New Roman" w:hAnsi="Times New Roman" w:cs="Times New Roman"/>
          <w:sz w:val="24"/>
          <w:u w:val="single"/>
        </w:rPr>
        <w:t>for making</w:t>
      </w:r>
      <w:r w:rsidRPr="00F96BA2">
        <w:rPr>
          <w:rFonts w:ascii="Times New Roman" w:hAnsi="Times New Roman" w:cs="Times New Roman"/>
          <w:sz w:val="24"/>
        </w:rPr>
        <w:t xml:space="preserve"> friends </w:t>
      </w:r>
      <w:r w:rsidRPr="00F96BA2">
        <w:rPr>
          <w:rFonts w:ascii="Times New Roman" w:hAnsi="Times New Roman" w:cs="Times New Roman"/>
          <w:sz w:val="24"/>
          <w:u w:val="single"/>
        </w:rPr>
        <w:t>with</w:t>
      </w:r>
      <w:r w:rsidRPr="00F96BA2">
        <w:rPr>
          <w:rFonts w:ascii="Times New Roman" w:hAnsi="Times New Roman" w:cs="Times New Roman"/>
          <w:sz w:val="24"/>
        </w:rPr>
        <w:t xml:space="preserve"> other children.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77. </w:t>
      </w:r>
      <w:r w:rsidRPr="00F96BA2">
        <w:rPr>
          <w:rFonts w:ascii="Times New Roman" w:hAnsi="Times New Roman" w:cs="Times New Roman"/>
          <w:sz w:val="24"/>
          <w:u w:val="single"/>
        </w:rPr>
        <w:t>During a</w:t>
      </w:r>
      <w:r w:rsidRPr="00F96BA2">
        <w:rPr>
          <w:rFonts w:ascii="Times New Roman" w:hAnsi="Times New Roman" w:cs="Times New Roman"/>
          <w:sz w:val="24"/>
        </w:rPr>
        <w:t xml:space="preserve"> curfew it is not possible </w:t>
      </w:r>
      <w:r w:rsidRPr="00F96BA2">
        <w:rPr>
          <w:rFonts w:ascii="Times New Roman" w:hAnsi="Times New Roman" w:cs="Times New Roman"/>
          <w:sz w:val="24"/>
          <w:u w:val="single"/>
        </w:rPr>
        <w:t>walking</w:t>
      </w:r>
      <w:r w:rsidRPr="00F96BA2">
        <w:rPr>
          <w:rFonts w:ascii="Times New Roman" w:hAnsi="Times New Roman" w:cs="Times New Roman"/>
          <w:sz w:val="24"/>
        </w:rPr>
        <w:t xml:space="preserve"> </w:t>
      </w:r>
      <w:r w:rsidRPr="00F96BA2">
        <w:rPr>
          <w:rFonts w:ascii="Times New Roman" w:hAnsi="Times New Roman" w:cs="Times New Roman"/>
          <w:sz w:val="24"/>
          <w:u w:val="single"/>
        </w:rPr>
        <w:t>on</w:t>
      </w:r>
      <w:r w:rsidRPr="00F96BA2">
        <w:rPr>
          <w:rFonts w:ascii="Times New Roman" w:hAnsi="Times New Roman" w:cs="Times New Roman"/>
          <w:sz w:val="24"/>
        </w:rPr>
        <w:t xml:space="preserve"> the streets after </w:t>
      </w:r>
      <w:r w:rsidRPr="00F96BA2">
        <w:rPr>
          <w:rFonts w:ascii="Times New Roman" w:hAnsi="Times New Roman" w:cs="Times New Roman"/>
          <w:sz w:val="24"/>
          <w:u w:val="single"/>
        </w:rPr>
        <w:t>a specified</w:t>
      </w:r>
      <w:r w:rsidRPr="00F96BA2">
        <w:rPr>
          <w:rFonts w:ascii="Times New Roman" w:hAnsi="Times New Roman" w:cs="Times New Roman"/>
          <w:sz w:val="24"/>
        </w:rPr>
        <w:t xml:space="preserve"> hour.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78. His teacher </w:t>
      </w:r>
      <w:r w:rsidRPr="00F96BA2">
        <w:rPr>
          <w:rFonts w:ascii="Times New Roman" w:hAnsi="Times New Roman" w:cs="Times New Roman"/>
          <w:sz w:val="24"/>
          <w:u w:val="single"/>
        </w:rPr>
        <w:t>encouraged</w:t>
      </w:r>
      <w:r w:rsidRPr="00F96BA2">
        <w:rPr>
          <w:rFonts w:ascii="Times New Roman" w:hAnsi="Times New Roman" w:cs="Times New Roman"/>
          <w:sz w:val="24"/>
        </w:rPr>
        <w:t xml:space="preserve"> him </w:t>
      </w:r>
      <w:r w:rsidRPr="00F96BA2">
        <w:rPr>
          <w:rFonts w:ascii="Times New Roman" w:hAnsi="Times New Roman" w:cs="Times New Roman"/>
          <w:sz w:val="24"/>
          <w:u w:val="single"/>
        </w:rPr>
        <w:t>talking</w:t>
      </w:r>
      <w:r w:rsidRPr="00F96BA2">
        <w:rPr>
          <w:rFonts w:ascii="Times New Roman" w:hAnsi="Times New Roman" w:cs="Times New Roman"/>
          <w:sz w:val="24"/>
        </w:rPr>
        <w:t xml:space="preserve"> part </w:t>
      </w:r>
      <w:r w:rsidRPr="00F96BA2">
        <w:rPr>
          <w:rFonts w:ascii="Times New Roman" w:hAnsi="Times New Roman" w:cs="Times New Roman"/>
          <w:sz w:val="24"/>
          <w:u w:val="single"/>
        </w:rPr>
        <w:t>in the international</w:t>
      </w:r>
      <w:r w:rsidRPr="00F96BA2">
        <w:rPr>
          <w:rFonts w:ascii="Times New Roman" w:hAnsi="Times New Roman" w:cs="Times New Roman"/>
          <w:sz w:val="24"/>
        </w:rPr>
        <w:t xml:space="preserve"> piano </w:t>
      </w:r>
      <w:r w:rsidRPr="00F96BA2">
        <w:rPr>
          <w:rFonts w:ascii="Times New Roman" w:hAnsi="Times New Roman" w:cs="Times New Roman"/>
          <w:sz w:val="24"/>
          <w:u w:val="single"/>
        </w:rPr>
        <w:t>competition</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79. </w:t>
      </w:r>
      <w:r w:rsidRPr="00F96BA2">
        <w:rPr>
          <w:rFonts w:ascii="Times New Roman" w:hAnsi="Times New Roman" w:cs="Times New Roman"/>
          <w:sz w:val="24"/>
          <w:u w:val="single"/>
        </w:rPr>
        <w:t>Don’t</w:t>
      </w:r>
      <w:r w:rsidRPr="00F96BA2">
        <w:rPr>
          <w:rFonts w:ascii="Times New Roman" w:hAnsi="Times New Roman" w:cs="Times New Roman"/>
          <w:sz w:val="24"/>
        </w:rPr>
        <w:t xml:space="preserve"> </w:t>
      </w:r>
      <w:r w:rsidRPr="00F96BA2">
        <w:rPr>
          <w:rFonts w:ascii="Times New Roman" w:hAnsi="Times New Roman" w:cs="Times New Roman"/>
          <w:sz w:val="24"/>
          <w:u w:val="single"/>
        </w:rPr>
        <w:t>let</w:t>
      </w:r>
      <w:r w:rsidRPr="00F96BA2">
        <w:rPr>
          <w:rFonts w:ascii="Times New Roman" w:hAnsi="Times New Roman" w:cs="Times New Roman"/>
          <w:sz w:val="24"/>
        </w:rPr>
        <w:t xml:space="preserve"> the children </w:t>
      </w:r>
      <w:r w:rsidRPr="00F96BA2">
        <w:rPr>
          <w:rFonts w:ascii="Times New Roman" w:hAnsi="Times New Roman" w:cs="Times New Roman"/>
          <w:sz w:val="24"/>
          <w:u w:val="single"/>
        </w:rPr>
        <w:t xml:space="preserve">to stay up </w:t>
      </w:r>
      <w:r w:rsidRPr="00F96BA2">
        <w:rPr>
          <w:rFonts w:ascii="Times New Roman" w:hAnsi="Times New Roman" w:cs="Times New Roman"/>
          <w:sz w:val="24"/>
        </w:rPr>
        <w:t xml:space="preserve">too </w:t>
      </w:r>
      <w:r w:rsidRPr="00F96BA2">
        <w:rPr>
          <w:rFonts w:ascii="Times New Roman" w:hAnsi="Times New Roman" w:cs="Times New Roman"/>
          <w:sz w:val="24"/>
          <w:u w:val="single"/>
        </w:rPr>
        <w:t>late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80. We </w:t>
      </w:r>
      <w:r w:rsidRPr="00F96BA2">
        <w:rPr>
          <w:rFonts w:ascii="Times New Roman" w:hAnsi="Times New Roman" w:cs="Times New Roman"/>
          <w:sz w:val="24"/>
          <w:u w:val="single"/>
        </w:rPr>
        <w:t>were made</w:t>
      </w:r>
      <w:r w:rsidRPr="00F96BA2">
        <w:rPr>
          <w:rFonts w:ascii="Times New Roman" w:hAnsi="Times New Roman" w:cs="Times New Roman"/>
          <w:sz w:val="24"/>
        </w:rPr>
        <w:t xml:space="preserve"> </w:t>
      </w:r>
      <w:r w:rsidRPr="00F96BA2">
        <w:rPr>
          <w:rFonts w:ascii="Times New Roman" w:hAnsi="Times New Roman" w:cs="Times New Roman"/>
          <w:sz w:val="24"/>
          <w:u w:val="single"/>
        </w:rPr>
        <w:t>doing</w:t>
      </w:r>
      <w:r w:rsidRPr="00F96BA2">
        <w:rPr>
          <w:rFonts w:ascii="Times New Roman" w:hAnsi="Times New Roman" w:cs="Times New Roman"/>
          <w:sz w:val="24"/>
        </w:rPr>
        <w:t xml:space="preserve"> </w:t>
      </w:r>
      <w:r w:rsidRPr="00F96BA2">
        <w:rPr>
          <w:rFonts w:ascii="Times New Roman" w:hAnsi="Times New Roman" w:cs="Times New Roman"/>
          <w:sz w:val="24"/>
          <w:u w:val="single"/>
        </w:rPr>
        <w:t>a lot of</w:t>
      </w:r>
      <w:r w:rsidRPr="00F96BA2">
        <w:rPr>
          <w:rFonts w:ascii="Times New Roman" w:hAnsi="Times New Roman" w:cs="Times New Roman"/>
          <w:sz w:val="24"/>
        </w:rPr>
        <w:t xml:space="preserve"> homework </w:t>
      </w:r>
      <w:r w:rsidRPr="00F96BA2">
        <w:rPr>
          <w:rFonts w:ascii="Times New Roman" w:hAnsi="Times New Roman" w:cs="Times New Roman"/>
          <w:sz w:val="24"/>
          <w:u w:val="single"/>
        </w:rPr>
        <w:t>at</w:t>
      </w:r>
      <w:r w:rsidRPr="00F96BA2">
        <w:rPr>
          <w:rFonts w:ascii="Times New Roman" w:hAnsi="Times New Roman" w:cs="Times New Roman"/>
          <w:sz w:val="24"/>
        </w:rPr>
        <w:t xml:space="preserve"> our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KEYS: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1. C</w:t>
      </w:r>
      <w:r w:rsidRPr="00F96BA2">
        <w:rPr>
          <w:rFonts w:ascii="Times New Roman" w:hAnsi="Times New Roman" w:cs="Times New Roman"/>
          <w:sz w:val="24"/>
        </w:rPr>
        <w:tab/>
      </w:r>
      <w:r w:rsidRPr="00F96BA2">
        <w:rPr>
          <w:rFonts w:ascii="Times New Roman" w:hAnsi="Times New Roman" w:cs="Times New Roman"/>
          <w:sz w:val="24"/>
        </w:rPr>
        <w:tab/>
        <w:t xml:space="preserve">2. A   </w:t>
      </w:r>
      <w:r w:rsidRPr="00F96BA2">
        <w:rPr>
          <w:rFonts w:ascii="Times New Roman" w:hAnsi="Times New Roman" w:cs="Times New Roman"/>
          <w:sz w:val="24"/>
        </w:rPr>
        <w:tab/>
      </w:r>
      <w:r w:rsidRPr="00F96BA2">
        <w:rPr>
          <w:rFonts w:ascii="Times New Roman" w:hAnsi="Times New Roman" w:cs="Times New Roman"/>
          <w:sz w:val="24"/>
        </w:rPr>
        <w:tab/>
        <w:t xml:space="preserve"> 3. D   </w:t>
      </w:r>
      <w:r w:rsidRPr="00F96BA2">
        <w:rPr>
          <w:rFonts w:ascii="Times New Roman" w:hAnsi="Times New Roman" w:cs="Times New Roman"/>
          <w:sz w:val="24"/>
        </w:rPr>
        <w:tab/>
      </w:r>
      <w:r w:rsidRPr="00F96BA2">
        <w:rPr>
          <w:rFonts w:ascii="Times New Roman" w:hAnsi="Times New Roman" w:cs="Times New Roman"/>
          <w:sz w:val="24"/>
        </w:rPr>
        <w:tab/>
        <w:t xml:space="preserve"> 4. C    </w:t>
      </w:r>
      <w:r w:rsidRPr="00F96BA2">
        <w:rPr>
          <w:rFonts w:ascii="Times New Roman" w:hAnsi="Times New Roman" w:cs="Times New Roman"/>
          <w:sz w:val="24"/>
        </w:rPr>
        <w:tab/>
      </w:r>
      <w:r w:rsidRPr="00F96BA2">
        <w:rPr>
          <w:rFonts w:ascii="Times New Roman" w:hAnsi="Times New Roman" w:cs="Times New Roman"/>
          <w:sz w:val="24"/>
        </w:rPr>
        <w:tab/>
        <w:t xml:space="preserve">5. A   </w:t>
      </w:r>
      <w:r w:rsidRPr="00F96BA2">
        <w:rPr>
          <w:rFonts w:ascii="Times New Roman" w:hAnsi="Times New Roman" w:cs="Times New Roman"/>
          <w:sz w:val="24"/>
        </w:rPr>
        <w:tab/>
      </w:r>
      <w:r w:rsidRPr="00F96BA2">
        <w:rPr>
          <w:rFonts w:ascii="Times New Roman" w:hAnsi="Times New Roman" w:cs="Times New Roman"/>
          <w:sz w:val="24"/>
        </w:rPr>
        <w:tab/>
        <w:t xml:space="preserve">6. A    </w:t>
      </w:r>
      <w:r w:rsidRPr="00F96BA2">
        <w:rPr>
          <w:rFonts w:ascii="Times New Roman" w:hAnsi="Times New Roman" w:cs="Times New Roman"/>
          <w:sz w:val="24"/>
        </w:rPr>
        <w:tab/>
      </w:r>
      <w:r w:rsidRPr="00F96BA2">
        <w:rPr>
          <w:rFonts w:ascii="Times New Roman" w:hAnsi="Times New Roman" w:cs="Times New Roman"/>
          <w:sz w:val="24"/>
        </w:rPr>
        <w:tab/>
        <w:t xml:space="preserve">7. C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8. D      </w:t>
      </w:r>
      <w:r w:rsidRPr="00F96BA2">
        <w:rPr>
          <w:rFonts w:ascii="Times New Roman" w:hAnsi="Times New Roman" w:cs="Times New Roman"/>
          <w:sz w:val="24"/>
        </w:rPr>
        <w:tab/>
        <w:t xml:space="preserve">9. C      </w:t>
      </w:r>
      <w:r w:rsidRPr="00F96BA2">
        <w:rPr>
          <w:rFonts w:ascii="Times New Roman" w:hAnsi="Times New Roman" w:cs="Times New Roman"/>
          <w:sz w:val="24"/>
        </w:rPr>
        <w:tab/>
        <w:t xml:space="preserve">10. B        </w:t>
      </w:r>
      <w:r w:rsidRPr="00F96BA2">
        <w:rPr>
          <w:rFonts w:ascii="Times New Roman" w:hAnsi="Times New Roman" w:cs="Times New Roman"/>
          <w:sz w:val="24"/>
        </w:rPr>
        <w:tab/>
        <w:t xml:space="preserve">11A       </w:t>
      </w:r>
      <w:r w:rsidRPr="00F96BA2">
        <w:rPr>
          <w:rFonts w:ascii="Times New Roman" w:hAnsi="Times New Roman" w:cs="Times New Roman"/>
          <w:sz w:val="24"/>
        </w:rPr>
        <w:tab/>
        <w:t xml:space="preserve"> 12. B    </w:t>
      </w:r>
      <w:r w:rsidRPr="00F96BA2">
        <w:rPr>
          <w:rFonts w:ascii="Times New Roman" w:hAnsi="Times New Roman" w:cs="Times New Roman"/>
          <w:sz w:val="24"/>
        </w:rPr>
        <w:tab/>
        <w:t xml:space="preserve">13. A </w:t>
      </w:r>
      <w:r w:rsidRPr="00F96BA2">
        <w:rPr>
          <w:rFonts w:ascii="Times New Roman" w:hAnsi="Times New Roman" w:cs="Times New Roman"/>
          <w:sz w:val="24"/>
        </w:rPr>
        <w:tab/>
      </w:r>
      <w:r w:rsidRPr="00F96BA2">
        <w:rPr>
          <w:rFonts w:ascii="Times New Roman" w:hAnsi="Times New Roman" w:cs="Times New Roman"/>
          <w:sz w:val="24"/>
        </w:rPr>
        <w:tab/>
        <w:t xml:space="preserve">14. A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15. B    </w:t>
      </w:r>
      <w:r w:rsidRPr="00F96BA2">
        <w:rPr>
          <w:rFonts w:ascii="Times New Roman" w:hAnsi="Times New Roman" w:cs="Times New Roman"/>
          <w:sz w:val="24"/>
        </w:rPr>
        <w:tab/>
        <w:t xml:space="preserve">16. B     </w:t>
      </w:r>
      <w:r w:rsidRPr="00F96BA2">
        <w:rPr>
          <w:rFonts w:ascii="Times New Roman" w:hAnsi="Times New Roman" w:cs="Times New Roman"/>
          <w:sz w:val="24"/>
        </w:rPr>
        <w:tab/>
        <w:t xml:space="preserve">17. C   </w:t>
      </w:r>
      <w:r w:rsidRPr="00F96BA2">
        <w:rPr>
          <w:rFonts w:ascii="Times New Roman" w:hAnsi="Times New Roman" w:cs="Times New Roman"/>
          <w:sz w:val="24"/>
        </w:rPr>
        <w:tab/>
      </w:r>
      <w:r w:rsidRPr="00F96BA2">
        <w:rPr>
          <w:rFonts w:ascii="Times New Roman" w:hAnsi="Times New Roman" w:cs="Times New Roman"/>
          <w:sz w:val="24"/>
        </w:rPr>
        <w:tab/>
        <w:t xml:space="preserve">18. D     </w:t>
      </w:r>
      <w:r w:rsidRPr="00F96BA2">
        <w:rPr>
          <w:rFonts w:ascii="Times New Roman" w:hAnsi="Times New Roman" w:cs="Times New Roman"/>
          <w:sz w:val="24"/>
        </w:rPr>
        <w:tab/>
        <w:t xml:space="preserve">19. C   </w:t>
      </w:r>
      <w:r w:rsidRPr="00F96BA2">
        <w:rPr>
          <w:rFonts w:ascii="Times New Roman" w:hAnsi="Times New Roman" w:cs="Times New Roman"/>
          <w:sz w:val="24"/>
        </w:rPr>
        <w:tab/>
      </w:r>
      <w:r w:rsidRPr="00F96BA2">
        <w:rPr>
          <w:rFonts w:ascii="Times New Roman" w:hAnsi="Times New Roman" w:cs="Times New Roman"/>
          <w:sz w:val="24"/>
        </w:rPr>
        <w:tab/>
        <w:t xml:space="preserve">20. C     </w:t>
      </w:r>
      <w:r w:rsidRPr="00F96BA2">
        <w:rPr>
          <w:rFonts w:ascii="Times New Roman" w:hAnsi="Times New Roman" w:cs="Times New Roman"/>
          <w:sz w:val="24"/>
        </w:rPr>
        <w:tab/>
        <w:t xml:space="preserve"> 21. B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22. D    </w:t>
      </w:r>
      <w:r w:rsidRPr="00F96BA2">
        <w:rPr>
          <w:rFonts w:ascii="Times New Roman" w:hAnsi="Times New Roman" w:cs="Times New Roman"/>
          <w:sz w:val="24"/>
        </w:rPr>
        <w:tab/>
        <w:t xml:space="preserve">23. B     </w:t>
      </w:r>
      <w:r w:rsidRPr="00F96BA2">
        <w:rPr>
          <w:rFonts w:ascii="Times New Roman" w:hAnsi="Times New Roman" w:cs="Times New Roman"/>
          <w:sz w:val="24"/>
        </w:rPr>
        <w:tab/>
        <w:t xml:space="preserve"> 24. A  </w:t>
      </w:r>
      <w:r w:rsidRPr="00F96BA2">
        <w:rPr>
          <w:rFonts w:ascii="Times New Roman" w:hAnsi="Times New Roman" w:cs="Times New Roman"/>
          <w:sz w:val="24"/>
        </w:rPr>
        <w:tab/>
      </w:r>
      <w:r w:rsidRPr="00F96BA2">
        <w:rPr>
          <w:rFonts w:ascii="Times New Roman" w:hAnsi="Times New Roman" w:cs="Times New Roman"/>
          <w:sz w:val="24"/>
        </w:rPr>
        <w:tab/>
        <w:t>25. D</w:t>
      </w:r>
      <w:r w:rsidRPr="00F96BA2">
        <w:rPr>
          <w:rFonts w:ascii="Times New Roman" w:hAnsi="Times New Roman" w:cs="Times New Roman"/>
          <w:sz w:val="24"/>
        </w:rPr>
        <w:tab/>
      </w:r>
      <w:r w:rsidRPr="00F96BA2">
        <w:rPr>
          <w:rFonts w:ascii="Times New Roman" w:hAnsi="Times New Roman" w:cs="Times New Roman"/>
          <w:sz w:val="24"/>
        </w:rPr>
        <w:tab/>
        <w:t xml:space="preserve">26. B       </w:t>
      </w:r>
      <w:r w:rsidRPr="00F96BA2">
        <w:rPr>
          <w:rFonts w:ascii="Times New Roman" w:hAnsi="Times New Roman" w:cs="Times New Roman"/>
          <w:sz w:val="24"/>
        </w:rPr>
        <w:tab/>
        <w:t xml:space="preserve">27. B     </w:t>
      </w:r>
      <w:r w:rsidRPr="00F96BA2">
        <w:rPr>
          <w:rFonts w:ascii="Times New Roman" w:hAnsi="Times New Roman" w:cs="Times New Roman"/>
          <w:sz w:val="24"/>
        </w:rPr>
        <w:tab/>
        <w:t xml:space="preserve">28. A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29. A     </w:t>
      </w:r>
      <w:r w:rsidRPr="00F96BA2">
        <w:rPr>
          <w:rFonts w:ascii="Times New Roman" w:hAnsi="Times New Roman" w:cs="Times New Roman"/>
          <w:sz w:val="24"/>
        </w:rPr>
        <w:tab/>
        <w:t xml:space="preserve">30. C     </w:t>
      </w:r>
      <w:r w:rsidRPr="00F96BA2">
        <w:rPr>
          <w:rFonts w:ascii="Times New Roman" w:hAnsi="Times New Roman" w:cs="Times New Roman"/>
          <w:sz w:val="24"/>
        </w:rPr>
        <w:tab/>
        <w:t xml:space="preserve">31. A      </w:t>
      </w:r>
      <w:r w:rsidRPr="00F96BA2">
        <w:rPr>
          <w:rFonts w:ascii="Times New Roman" w:hAnsi="Times New Roman" w:cs="Times New Roman"/>
          <w:sz w:val="24"/>
        </w:rPr>
        <w:tab/>
        <w:t xml:space="preserve">32. D      </w:t>
      </w:r>
      <w:r w:rsidRPr="00F96BA2">
        <w:rPr>
          <w:rFonts w:ascii="Times New Roman" w:hAnsi="Times New Roman" w:cs="Times New Roman"/>
          <w:sz w:val="24"/>
        </w:rPr>
        <w:tab/>
        <w:t xml:space="preserve"> 33. A      </w:t>
      </w:r>
      <w:r w:rsidRPr="00F96BA2">
        <w:rPr>
          <w:rFonts w:ascii="Times New Roman" w:hAnsi="Times New Roman" w:cs="Times New Roman"/>
          <w:sz w:val="24"/>
        </w:rPr>
        <w:tab/>
        <w:t xml:space="preserve">34. D       </w:t>
      </w:r>
      <w:r w:rsidRPr="00F96BA2">
        <w:rPr>
          <w:rFonts w:ascii="Times New Roman" w:hAnsi="Times New Roman" w:cs="Times New Roman"/>
          <w:sz w:val="24"/>
        </w:rPr>
        <w:tab/>
        <w:t>35. A</w:t>
      </w:r>
      <w:r w:rsidRPr="00F96BA2">
        <w:rPr>
          <w:rFonts w:ascii="Times New Roman" w:hAnsi="Times New Roman" w:cs="Times New Roman"/>
          <w:sz w:val="24"/>
        </w:rPr>
        <w:tab/>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36. C    </w:t>
      </w:r>
      <w:r w:rsidRPr="00F96BA2">
        <w:rPr>
          <w:rFonts w:ascii="Times New Roman" w:hAnsi="Times New Roman" w:cs="Times New Roman"/>
          <w:sz w:val="24"/>
        </w:rPr>
        <w:tab/>
        <w:t xml:space="preserve"> 37. C    </w:t>
      </w:r>
      <w:r w:rsidRPr="00F96BA2">
        <w:rPr>
          <w:rFonts w:ascii="Times New Roman" w:hAnsi="Times New Roman" w:cs="Times New Roman"/>
          <w:sz w:val="24"/>
        </w:rPr>
        <w:tab/>
        <w:t xml:space="preserve"> 38. A   </w:t>
      </w:r>
      <w:r w:rsidRPr="00F96BA2">
        <w:rPr>
          <w:rFonts w:ascii="Times New Roman" w:hAnsi="Times New Roman" w:cs="Times New Roman"/>
          <w:sz w:val="24"/>
        </w:rPr>
        <w:tab/>
        <w:t xml:space="preserve">39. D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40. C     </w:t>
      </w:r>
      <w:r w:rsidRPr="00F96BA2">
        <w:rPr>
          <w:rFonts w:ascii="Times New Roman" w:hAnsi="Times New Roman" w:cs="Times New Roman"/>
          <w:sz w:val="24"/>
        </w:rPr>
        <w:tab/>
        <w:t xml:space="preserve"> 41. B      </w:t>
      </w:r>
      <w:r w:rsidRPr="00F96BA2">
        <w:rPr>
          <w:rFonts w:ascii="Times New Roman" w:hAnsi="Times New Roman" w:cs="Times New Roman"/>
          <w:sz w:val="24"/>
        </w:rPr>
        <w:tab/>
        <w:t xml:space="preserve">42. A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43. A    </w:t>
      </w:r>
      <w:r w:rsidRPr="00F96BA2">
        <w:rPr>
          <w:rFonts w:ascii="Times New Roman" w:hAnsi="Times New Roman" w:cs="Times New Roman"/>
          <w:sz w:val="24"/>
        </w:rPr>
        <w:tab/>
        <w:t xml:space="preserve">44. C    </w:t>
      </w:r>
      <w:r w:rsidRPr="00F96BA2">
        <w:rPr>
          <w:rFonts w:ascii="Times New Roman" w:hAnsi="Times New Roman" w:cs="Times New Roman"/>
          <w:sz w:val="24"/>
        </w:rPr>
        <w:tab/>
        <w:t xml:space="preserve">45. B       </w:t>
      </w:r>
      <w:r w:rsidRPr="00F96BA2">
        <w:rPr>
          <w:rFonts w:ascii="Times New Roman" w:hAnsi="Times New Roman" w:cs="Times New Roman"/>
          <w:sz w:val="24"/>
        </w:rPr>
        <w:tab/>
        <w:t>46. B</w:t>
      </w:r>
      <w:r w:rsidRPr="00F96BA2">
        <w:rPr>
          <w:rFonts w:ascii="Times New Roman" w:hAnsi="Times New Roman" w:cs="Times New Roman"/>
          <w:sz w:val="24"/>
        </w:rPr>
        <w:tab/>
      </w:r>
      <w:r w:rsidRPr="00F96BA2">
        <w:rPr>
          <w:rFonts w:ascii="Times New Roman" w:hAnsi="Times New Roman" w:cs="Times New Roman"/>
          <w:sz w:val="24"/>
        </w:rPr>
        <w:tab/>
        <w:t xml:space="preserve">47. A    </w:t>
      </w:r>
      <w:r w:rsidRPr="00F96BA2">
        <w:rPr>
          <w:rFonts w:ascii="Times New Roman" w:hAnsi="Times New Roman" w:cs="Times New Roman"/>
          <w:sz w:val="24"/>
        </w:rPr>
        <w:tab/>
        <w:t xml:space="preserve">48. A      </w:t>
      </w:r>
      <w:r w:rsidRPr="00F96BA2">
        <w:rPr>
          <w:rFonts w:ascii="Times New Roman" w:hAnsi="Times New Roman" w:cs="Times New Roman"/>
          <w:sz w:val="24"/>
        </w:rPr>
        <w:tab/>
        <w:t xml:space="preserve"> 49. B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t xml:space="preserve">50. B      </w:t>
      </w:r>
      <w:r w:rsidRPr="00F96BA2">
        <w:rPr>
          <w:rFonts w:ascii="Times New Roman" w:hAnsi="Times New Roman" w:cs="Times New Roman"/>
          <w:sz w:val="24"/>
        </w:rPr>
        <w:tab/>
        <w:t xml:space="preserve">51. A     </w:t>
      </w:r>
      <w:r w:rsidRPr="00F96BA2">
        <w:rPr>
          <w:rFonts w:ascii="Times New Roman" w:hAnsi="Times New Roman" w:cs="Times New Roman"/>
          <w:sz w:val="24"/>
        </w:rPr>
        <w:tab/>
        <w:t xml:space="preserve">52. D     </w:t>
      </w:r>
      <w:r w:rsidRPr="00F96BA2">
        <w:rPr>
          <w:rFonts w:ascii="Times New Roman" w:hAnsi="Times New Roman" w:cs="Times New Roman"/>
          <w:sz w:val="24"/>
        </w:rPr>
        <w:tab/>
        <w:t xml:space="preserve">53. A     </w:t>
      </w:r>
      <w:r w:rsidRPr="00F96BA2">
        <w:rPr>
          <w:rFonts w:ascii="Times New Roman" w:hAnsi="Times New Roman" w:cs="Times New Roman"/>
          <w:sz w:val="24"/>
        </w:rPr>
        <w:tab/>
        <w:t xml:space="preserve">54. B    </w:t>
      </w:r>
      <w:r w:rsidRPr="00F96BA2">
        <w:rPr>
          <w:rFonts w:ascii="Times New Roman" w:hAnsi="Times New Roman" w:cs="Times New Roman"/>
          <w:sz w:val="24"/>
        </w:rPr>
        <w:tab/>
        <w:t>55. C</w:t>
      </w:r>
      <w:r w:rsidRPr="00F96BA2">
        <w:rPr>
          <w:rFonts w:ascii="Times New Roman" w:hAnsi="Times New Roman" w:cs="Times New Roman"/>
          <w:sz w:val="24"/>
        </w:rPr>
        <w:tab/>
      </w:r>
      <w:r w:rsidRPr="00F96BA2">
        <w:rPr>
          <w:rFonts w:ascii="Times New Roman" w:hAnsi="Times New Roman" w:cs="Times New Roman"/>
          <w:sz w:val="24"/>
        </w:rPr>
        <w:tab/>
        <w:t>56. A</w:t>
      </w:r>
      <w:r w:rsidRPr="00F96BA2">
        <w:rPr>
          <w:rFonts w:ascii="Times New Roman" w:hAnsi="Times New Roman" w:cs="Times New Roman"/>
          <w:sz w:val="24"/>
        </w:rPr>
        <w:tab/>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57. A  </w:t>
      </w:r>
      <w:r w:rsidRPr="00F96BA2">
        <w:rPr>
          <w:rFonts w:ascii="Times New Roman" w:hAnsi="Times New Roman" w:cs="Times New Roman"/>
          <w:sz w:val="24"/>
        </w:rPr>
        <w:tab/>
      </w:r>
      <w:r w:rsidRPr="00F96BA2">
        <w:rPr>
          <w:rFonts w:ascii="Times New Roman" w:hAnsi="Times New Roman" w:cs="Times New Roman"/>
          <w:sz w:val="24"/>
        </w:rPr>
        <w:tab/>
        <w:t xml:space="preserve">58. A   </w:t>
      </w:r>
      <w:r w:rsidRPr="00F96BA2">
        <w:rPr>
          <w:rFonts w:ascii="Times New Roman" w:hAnsi="Times New Roman" w:cs="Times New Roman"/>
          <w:sz w:val="24"/>
        </w:rPr>
        <w:tab/>
      </w:r>
      <w:r w:rsidRPr="00F96BA2">
        <w:rPr>
          <w:rFonts w:ascii="Times New Roman" w:hAnsi="Times New Roman" w:cs="Times New Roman"/>
          <w:sz w:val="24"/>
        </w:rPr>
        <w:tab/>
        <w:t xml:space="preserve">59. C   </w:t>
      </w:r>
      <w:r w:rsidRPr="00F96BA2">
        <w:rPr>
          <w:rFonts w:ascii="Times New Roman" w:hAnsi="Times New Roman" w:cs="Times New Roman"/>
          <w:sz w:val="24"/>
        </w:rPr>
        <w:tab/>
      </w:r>
      <w:r w:rsidRPr="00F96BA2">
        <w:rPr>
          <w:rFonts w:ascii="Times New Roman" w:hAnsi="Times New Roman" w:cs="Times New Roman"/>
          <w:sz w:val="24"/>
        </w:rPr>
        <w:tab/>
        <w:t xml:space="preserve">60. B   </w:t>
      </w:r>
      <w:r w:rsidRPr="00F96BA2">
        <w:rPr>
          <w:rFonts w:ascii="Times New Roman" w:hAnsi="Times New Roman" w:cs="Times New Roman"/>
          <w:sz w:val="24"/>
        </w:rPr>
        <w:tab/>
      </w:r>
      <w:r w:rsidRPr="00F96BA2">
        <w:rPr>
          <w:rFonts w:ascii="Times New Roman" w:hAnsi="Times New Roman" w:cs="Times New Roman"/>
          <w:sz w:val="24"/>
        </w:rPr>
        <w:tab/>
        <w:t xml:space="preserve">61. D   </w:t>
      </w:r>
      <w:r w:rsidRPr="00F96BA2">
        <w:rPr>
          <w:rFonts w:ascii="Times New Roman" w:hAnsi="Times New Roman" w:cs="Times New Roman"/>
          <w:sz w:val="24"/>
        </w:rPr>
        <w:tab/>
      </w:r>
      <w:r w:rsidRPr="00F96BA2">
        <w:rPr>
          <w:rFonts w:ascii="Times New Roman" w:hAnsi="Times New Roman" w:cs="Times New Roman"/>
          <w:sz w:val="24"/>
        </w:rPr>
        <w:tab/>
        <w:t xml:space="preserve">62. B   </w:t>
      </w:r>
      <w:r w:rsidRPr="00F96BA2">
        <w:rPr>
          <w:rFonts w:ascii="Times New Roman" w:hAnsi="Times New Roman" w:cs="Times New Roman"/>
          <w:sz w:val="24"/>
        </w:rPr>
        <w:tab/>
      </w:r>
      <w:r w:rsidRPr="00F96BA2">
        <w:rPr>
          <w:rFonts w:ascii="Times New Roman" w:hAnsi="Times New Roman" w:cs="Times New Roman"/>
          <w:sz w:val="24"/>
        </w:rPr>
        <w:tab/>
        <w:t xml:space="preserve">63. B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64. A   </w:t>
      </w:r>
      <w:r w:rsidRPr="00F96BA2">
        <w:rPr>
          <w:rFonts w:ascii="Times New Roman" w:hAnsi="Times New Roman" w:cs="Times New Roman"/>
          <w:sz w:val="24"/>
        </w:rPr>
        <w:tab/>
      </w:r>
      <w:r w:rsidRPr="00F96BA2">
        <w:rPr>
          <w:rFonts w:ascii="Times New Roman" w:hAnsi="Times New Roman" w:cs="Times New Roman"/>
          <w:sz w:val="24"/>
        </w:rPr>
        <w:tab/>
        <w:t xml:space="preserve">65. D  </w:t>
      </w:r>
      <w:r w:rsidRPr="00F96BA2">
        <w:rPr>
          <w:rFonts w:ascii="Times New Roman" w:hAnsi="Times New Roman" w:cs="Times New Roman"/>
          <w:sz w:val="24"/>
        </w:rPr>
        <w:tab/>
      </w:r>
      <w:r w:rsidRPr="00F96BA2">
        <w:rPr>
          <w:rFonts w:ascii="Times New Roman" w:hAnsi="Times New Roman" w:cs="Times New Roman"/>
          <w:sz w:val="24"/>
        </w:rPr>
        <w:tab/>
        <w:t xml:space="preserve"> 66. D  </w:t>
      </w:r>
      <w:r w:rsidRPr="00F96BA2">
        <w:rPr>
          <w:rFonts w:ascii="Times New Roman" w:hAnsi="Times New Roman" w:cs="Times New Roman"/>
          <w:sz w:val="24"/>
        </w:rPr>
        <w:tab/>
      </w:r>
      <w:r w:rsidRPr="00F96BA2">
        <w:rPr>
          <w:rFonts w:ascii="Times New Roman" w:hAnsi="Times New Roman" w:cs="Times New Roman"/>
          <w:sz w:val="24"/>
        </w:rPr>
        <w:tab/>
        <w:t xml:space="preserve">67. A   </w:t>
      </w:r>
      <w:r w:rsidRPr="00F96BA2">
        <w:rPr>
          <w:rFonts w:ascii="Times New Roman" w:hAnsi="Times New Roman" w:cs="Times New Roman"/>
          <w:sz w:val="24"/>
        </w:rPr>
        <w:tab/>
      </w:r>
      <w:r w:rsidRPr="00F96BA2">
        <w:rPr>
          <w:rFonts w:ascii="Times New Roman" w:hAnsi="Times New Roman" w:cs="Times New Roman"/>
          <w:sz w:val="24"/>
        </w:rPr>
        <w:tab/>
        <w:t xml:space="preserve">68. D   </w:t>
      </w:r>
      <w:r w:rsidRPr="00F96BA2">
        <w:rPr>
          <w:rFonts w:ascii="Times New Roman" w:hAnsi="Times New Roman" w:cs="Times New Roman"/>
          <w:sz w:val="24"/>
        </w:rPr>
        <w:tab/>
      </w:r>
      <w:r w:rsidRPr="00F96BA2">
        <w:rPr>
          <w:rFonts w:ascii="Times New Roman" w:hAnsi="Times New Roman" w:cs="Times New Roman"/>
          <w:sz w:val="24"/>
        </w:rPr>
        <w:tab/>
        <w:t xml:space="preserve">69. A   </w:t>
      </w:r>
      <w:r w:rsidRPr="00F96BA2">
        <w:rPr>
          <w:rFonts w:ascii="Times New Roman" w:hAnsi="Times New Roman" w:cs="Times New Roman"/>
          <w:sz w:val="24"/>
        </w:rPr>
        <w:tab/>
      </w:r>
      <w:r w:rsidRPr="00F96BA2">
        <w:rPr>
          <w:rFonts w:ascii="Times New Roman" w:hAnsi="Times New Roman" w:cs="Times New Roman"/>
          <w:sz w:val="24"/>
        </w:rPr>
        <w:tab/>
        <w:t xml:space="preserve">70. B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71. A  </w:t>
      </w:r>
      <w:r w:rsidRPr="00F96BA2">
        <w:rPr>
          <w:rFonts w:ascii="Times New Roman" w:hAnsi="Times New Roman" w:cs="Times New Roman"/>
          <w:sz w:val="24"/>
        </w:rPr>
        <w:tab/>
      </w:r>
      <w:r w:rsidRPr="00F96BA2">
        <w:rPr>
          <w:rFonts w:ascii="Times New Roman" w:hAnsi="Times New Roman" w:cs="Times New Roman"/>
          <w:sz w:val="24"/>
        </w:rPr>
        <w:tab/>
        <w:t xml:space="preserve">72. A  </w:t>
      </w:r>
      <w:r w:rsidRPr="00F96BA2">
        <w:rPr>
          <w:rFonts w:ascii="Times New Roman" w:hAnsi="Times New Roman" w:cs="Times New Roman"/>
          <w:sz w:val="24"/>
        </w:rPr>
        <w:tab/>
      </w:r>
      <w:r w:rsidRPr="00F96BA2">
        <w:rPr>
          <w:rFonts w:ascii="Times New Roman" w:hAnsi="Times New Roman" w:cs="Times New Roman"/>
          <w:sz w:val="24"/>
        </w:rPr>
        <w:tab/>
        <w:t xml:space="preserve"> 73. D  </w:t>
      </w:r>
      <w:r w:rsidRPr="00F96BA2">
        <w:rPr>
          <w:rFonts w:ascii="Times New Roman" w:hAnsi="Times New Roman" w:cs="Times New Roman"/>
          <w:sz w:val="24"/>
        </w:rPr>
        <w:tab/>
      </w:r>
      <w:r w:rsidRPr="00F96BA2">
        <w:rPr>
          <w:rFonts w:ascii="Times New Roman" w:hAnsi="Times New Roman" w:cs="Times New Roman"/>
          <w:sz w:val="24"/>
        </w:rPr>
        <w:tab/>
        <w:t xml:space="preserve">74. B   </w:t>
      </w:r>
      <w:r w:rsidRPr="00F96BA2">
        <w:rPr>
          <w:rFonts w:ascii="Times New Roman" w:hAnsi="Times New Roman" w:cs="Times New Roman"/>
          <w:sz w:val="24"/>
        </w:rPr>
        <w:tab/>
      </w:r>
      <w:r w:rsidRPr="00F96BA2">
        <w:rPr>
          <w:rFonts w:ascii="Times New Roman" w:hAnsi="Times New Roman" w:cs="Times New Roman"/>
          <w:sz w:val="24"/>
        </w:rPr>
        <w:tab/>
        <w:t xml:space="preserve">75. A   </w:t>
      </w:r>
      <w:r w:rsidRPr="00F96BA2">
        <w:rPr>
          <w:rFonts w:ascii="Times New Roman" w:hAnsi="Times New Roman" w:cs="Times New Roman"/>
          <w:sz w:val="24"/>
        </w:rPr>
        <w:tab/>
      </w:r>
      <w:r w:rsidRPr="00F96BA2">
        <w:rPr>
          <w:rFonts w:ascii="Times New Roman" w:hAnsi="Times New Roman" w:cs="Times New Roman"/>
          <w:sz w:val="24"/>
        </w:rPr>
        <w:tab/>
        <w:t xml:space="preserve">76. C   </w:t>
      </w:r>
      <w:r w:rsidRPr="00F96BA2">
        <w:rPr>
          <w:rFonts w:ascii="Times New Roman" w:hAnsi="Times New Roman" w:cs="Times New Roman"/>
          <w:sz w:val="24"/>
        </w:rPr>
        <w:tab/>
      </w:r>
      <w:r w:rsidRPr="00F96BA2">
        <w:rPr>
          <w:rFonts w:ascii="Times New Roman" w:hAnsi="Times New Roman" w:cs="Times New Roman"/>
          <w:sz w:val="24"/>
        </w:rPr>
        <w:tab/>
        <w:t xml:space="preserve">77. B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78. B   </w:t>
      </w:r>
      <w:r w:rsidRPr="00F96BA2">
        <w:rPr>
          <w:rFonts w:ascii="Times New Roman" w:hAnsi="Times New Roman" w:cs="Times New Roman"/>
          <w:sz w:val="24"/>
        </w:rPr>
        <w:tab/>
      </w:r>
      <w:r w:rsidRPr="00F96BA2">
        <w:rPr>
          <w:rFonts w:ascii="Times New Roman" w:hAnsi="Times New Roman" w:cs="Times New Roman"/>
          <w:sz w:val="24"/>
        </w:rPr>
        <w:tab/>
        <w:t xml:space="preserve">79. C   </w:t>
      </w:r>
      <w:r w:rsidRPr="00F96BA2">
        <w:rPr>
          <w:rFonts w:ascii="Times New Roman" w:hAnsi="Times New Roman" w:cs="Times New Roman"/>
          <w:sz w:val="24"/>
        </w:rPr>
        <w:tab/>
      </w:r>
      <w:r w:rsidRPr="00F96BA2">
        <w:rPr>
          <w:rFonts w:ascii="Times New Roman" w:hAnsi="Times New Roman" w:cs="Times New Roman"/>
          <w:sz w:val="24"/>
        </w:rPr>
        <w:tab/>
        <w:t>80. B</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t>CHUYÊN ĐỀ 4</w:t>
      </w:r>
    </w:p>
    <w:p w:rsidR="00F96BA2" w:rsidRPr="00F96BA2" w:rsidRDefault="00F96BA2" w:rsidP="005A3F7E">
      <w:pPr>
        <w:jc w:val="center"/>
        <w:rPr>
          <w:rFonts w:ascii="Times New Roman" w:hAnsi="Times New Roman" w:cs="Times New Roman"/>
          <w:b/>
          <w:szCs w:val="28"/>
          <w:u w:val="single"/>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CÂU GIẢ ĐỊNH (SUBJUNCTIVE)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PART A-  CONDITIONAL SENTENCES</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I/ </w:t>
      </w:r>
      <w:r w:rsidRPr="00F96BA2">
        <w:rPr>
          <w:rFonts w:ascii="Times New Roman" w:hAnsi="Times New Roman" w:cs="Times New Roman"/>
          <w:b/>
          <w:sz w:val="24"/>
          <w:u w:val="single"/>
        </w:rPr>
        <w:t>GRAMMAR: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b/>
          <w:sz w:val="24"/>
          <w:u w:val="single"/>
        </w:rPr>
        <w:t>Conditional sentences</w:t>
      </w:r>
      <w:r w:rsidRPr="00F96BA2">
        <w:rPr>
          <w:rFonts w:ascii="Times New Roman" w:hAnsi="Times New Roman" w:cs="Times New Roman"/>
          <w:sz w:val="24"/>
        </w:rPr>
        <w:t>: TYPE 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use: câu điều kiện loại 1 cũn được gọi là câu điều kiện có thực ở hiện tại. Điều kiện có thể xảy ra ở hiện tại hoặc tương lai.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Form: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If + S + V (hiện tại đơn),  S + Will(can,may) + V (nguyờn mẫu).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(S + Will(can,may)  + V(nguyên mẫu)  +  If + S + V(hiện tại đơn).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 If it is sunny,I will go fishing.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If she gets up late,she will miss the bus. </w:t>
      </w:r>
    </w:p>
    <w:p w:rsidR="00F96BA2" w:rsidRPr="00F96BA2" w:rsidRDefault="00F96BA2" w:rsidP="005A3F7E">
      <w:pPr>
        <w:pStyle w:val="Heading2"/>
        <w:shd w:val="clear" w:color="auto" w:fill="FFFFFF"/>
        <w:spacing w:before="0" w:after="0"/>
        <w:textAlignment w:val="baseline"/>
        <w:rPr>
          <w:rFonts w:ascii="Times New Roman" w:hAnsi="Times New Roman" w:cs="Times New Roman"/>
          <w:i w:val="0"/>
          <w:color w:val="444444"/>
          <w:spacing w:val="-15"/>
          <w:sz w:val="24"/>
          <w:szCs w:val="24"/>
        </w:rPr>
      </w:pPr>
      <w:r w:rsidRPr="00F96BA2">
        <w:rPr>
          <w:rFonts w:ascii="Times New Roman" w:hAnsi="Times New Roman" w:cs="Times New Roman"/>
          <w:b w:val="0"/>
          <w:i w:val="0"/>
          <w:color w:val="000000"/>
          <w:spacing w:val="-15"/>
          <w:sz w:val="24"/>
          <w:szCs w:val="24"/>
          <w:bdr w:val="none" w:sz="0" w:space="0" w:color="auto" w:frame="1"/>
        </w:rPr>
        <w:t xml:space="preserve"> </w:t>
      </w:r>
      <w:r w:rsidRPr="00F96BA2">
        <w:rPr>
          <w:rFonts w:ascii="Times New Roman" w:hAnsi="Times New Roman" w:cs="Times New Roman"/>
          <w:i w:val="0"/>
          <w:color w:val="000000"/>
          <w:spacing w:val="-15"/>
          <w:sz w:val="24"/>
          <w:szCs w:val="24"/>
          <w:bdr w:val="none" w:sz="0" w:space="0" w:color="auto" w:frame="1"/>
        </w:rPr>
        <w:t>*  Câu điều kiện mệnh lệnh</w:t>
      </w:r>
    </w:p>
    <w:p w:rsidR="00F96BA2" w:rsidRPr="00F96BA2" w:rsidRDefault="00F96BA2" w:rsidP="005A3F7E">
      <w:pPr>
        <w:pStyle w:val="NormalWeb"/>
        <w:shd w:val="clear" w:color="auto" w:fill="FFFFFF"/>
        <w:spacing w:before="0" w:beforeAutospacing="0" w:after="0" w:afterAutospacing="0" w:line="330" w:lineRule="atLeast"/>
        <w:jc w:val="center"/>
        <w:textAlignment w:val="baseline"/>
        <w:rPr>
          <w:b/>
          <w:color w:val="555555"/>
        </w:rPr>
      </w:pPr>
      <w:r w:rsidRPr="00F96BA2">
        <w:rPr>
          <w:b/>
          <w:bCs/>
          <w:color w:val="000000"/>
          <w:bdr w:val="none" w:sz="0" w:space="0" w:color="auto" w:frame="1"/>
        </w:rPr>
        <w:t>If S + V</w:t>
      </w:r>
      <w:r w:rsidRPr="00F96BA2">
        <w:rPr>
          <w:b/>
          <w:bCs/>
          <w:color w:val="000000"/>
          <w:bdr w:val="none" w:sz="0" w:space="0" w:color="auto" w:frame="1"/>
          <w:vertAlign w:val="subscript"/>
        </w:rPr>
        <w:t>1</w:t>
      </w:r>
      <w:r w:rsidRPr="00F96BA2">
        <w:rPr>
          <w:b/>
          <w:bCs/>
          <w:color w:val="000000"/>
          <w:bdr w:val="none" w:sz="0" w:space="0" w:color="auto" w:frame="1"/>
        </w:rPr>
        <w:t>,  V</w:t>
      </w:r>
      <w:r w:rsidRPr="00F96BA2">
        <w:rPr>
          <w:b/>
          <w:bCs/>
          <w:color w:val="000000"/>
          <w:bdr w:val="none" w:sz="0" w:space="0" w:color="auto" w:frame="1"/>
          <w:vertAlign w:val="subscript"/>
        </w:rPr>
        <w:t>2</w:t>
      </w:r>
    </w:p>
    <w:p w:rsidR="00F96BA2" w:rsidRPr="00F96BA2" w:rsidRDefault="00F96BA2" w:rsidP="005A3F7E">
      <w:pPr>
        <w:pStyle w:val="NormalWeb"/>
        <w:shd w:val="clear" w:color="auto" w:fill="FFFFFF"/>
        <w:spacing w:before="0" w:beforeAutospacing="0" w:after="0" w:afterAutospacing="0" w:line="330" w:lineRule="atLeast"/>
        <w:textAlignment w:val="baseline"/>
        <w:rPr>
          <w:color w:val="555555"/>
        </w:rPr>
      </w:pPr>
      <w:r w:rsidRPr="00F96BA2">
        <w:rPr>
          <w:color w:val="000000"/>
          <w:bdr w:val="none" w:sz="0" w:space="0" w:color="auto" w:frame="1"/>
        </w:rPr>
        <w:t xml:space="preserve">       – Dạng câu điều kiện này dùng để nêu một yêu cầu, một mệnh lệnh mà người nói          muốn người nghe thực hiện nếu điều kiện được nêu xảy ra.   </w:t>
      </w:r>
    </w:p>
    <w:p w:rsidR="00F96BA2" w:rsidRPr="00F96BA2" w:rsidRDefault="00F96BA2" w:rsidP="005A3F7E">
      <w:pPr>
        <w:pStyle w:val="NormalWeb"/>
        <w:shd w:val="clear" w:color="auto" w:fill="FFFFFF"/>
        <w:spacing w:before="0" w:beforeAutospacing="0" w:after="0" w:afterAutospacing="0" w:line="330" w:lineRule="atLeast"/>
        <w:textAlignment w:val="baseline"/>
        <w:rPr>
          <w:color w:val="555555"/>
        </w:rPr>
      </w:pPr>
      <w:r w:rsidRPr="00F96BA2">
        <w:rPr>
          <w:color w:val="000000"/>
          <w:bdr w:val="none" w:sz="0" w:space="0" w:color="auto" w:frame="1"/>
        </w:rPr>
        <w:t xml:space="preserve">       – Dạng câu mệnh lệnh chỉ có thể dùng với câu điều kiện loại I. </w:t>
      </w:r>
    </w:p>
    <w:p w:rsidR="00F96BA2" w:rsidRPr="00F96BA2" w:rsidRDefault="00F96BA2" w:rsidP="005A3F7E">
      <w:pPr>
        <w:pStyle w:val="NormalWeb"/>
        <w:shd w:val="clear" w:color="auto" w:fill="FFFFFF"/>
        <w:spacing w:before="0" w:beforeAutospacing="0" w:after="0" w:afterAutospacing="0" w:line="330" w:lineRule="atLeast"/>
        <w:textAlignment w:val="baseline"/>
        <w:rPr>
          <w:color w:val="555555"/>
        </w:rPr>
      </w:pPr>
      <w:r w:rsidRPr="00F96BA2">
        <w:rPr>
          <w:color w:val="000000"/>
          <w:bdr w:val="none" w:sz="0" w:space="0" w:color="auto" w:frame="1"/>
        </w:rPr>
        <w:t xml:space="preserve">       – Cuối cõu ta đặt một dấu chấm than, biểu thị cho thức mệnh lệnh. </w:t>
      </w:r>
    </w:p>
    <w:p w:rsidR="00F96BA2" w:rsidRPr="00F96BA2" w:rsidRDefault="00F96BA2" w:rsidP="005A3F7E">
      <w:pPr>
        <w:pStyle w:val="NormalWeb"/>
        <w:shd w:val="clear" w:color="auto" w:fill="FFFFFF"/>
        <w:spacing w:before="0" w:beforeAutospacing="0" w:after="0" w:afterAutospacing="0" w:line="330" w:lineRule="atLeast"/>
        <w:textAlignment w:val="baseline"/>
        <w:rPr>
          <w:color w:val="555555"/>
        </w:rPr>
      </w:pPr>
      <w:r w:rsidRPr="00F96BA2">
        <w:rPr>
          <w:color w:val="000000"/>
          <w:bdr w:val="none" w:sz="0" w:space="0" w:color="auto" w:frame="1"/>
        </w:rPr>
        <w:t>       – Khi dùng dạng câu này, mệnh đề điều kiện vẫn giữ nguyên, riêng mệnh đề chính sẽ được chuyển thành mệnh đề mệnh lệnh bằng cách sử dụng nguyên</w:t>
      </w:r>
      <w:r w:rsidRPr="00F96BA2">
        <w:rPr>
          <w:rStyle w:val="apple-converted-space"/>
          <w:color w:val="000000"/>
          <w:bdr w:val="none" w:sz="0" w:space="0" w:color="auto" w:frame="1"/>
        </w:rPr>
        <w:t> </w:t>
      </w:r>
      <w:r w:rsidRPr="00F96BA2">
        <w:rPr>
          <w:bCs/>
          <w:bdr w:val="none" w:sz="0" w:space="0" w:color="auto" w:frame="1"/>
        </w:rPr>
        <w:t>động từ</w:t>
      </w:r>
      <w:r w:rsidRPr="00F96BA2">
        <w:rPr>
          <w:rStyle w:val="apple-converted-space"/>
          <w:color w:val="000000"/>
          <w:bdr w:val="none" w:sz="0" w:space="0" w:color="auto" w:frame="1"/>
        </w:rPr>
        <w:t> </w:t>
      </w:r>
      <w:r w:rsidRPr="00F96BA2">
        <w:rPr>
          <w:color w:val="000000"/>
          <w:bdr w:val="none" w:sz="0" w:space="0" w:color="auto" w:frame="1"/>
        </w:rPr>
        <w:t xml:space="preserve">và khuyết đi chủ ngữ. </w:t>
      </w:r>
    </w:p>
    <w:p w:rsidR="00F96BA2" w:rsidRPr="00F96BA2" w:rsidRDefault="00F96BA2" w:rsidP="005A3F7E">
      <w:pPr>
        <w:pStyle w:val="NormalWeb"/>
        <w:shd w:val="clear" w:color="auto" w:fill="FFFFFF"/>
        <w:spacing w:before="0" w:beforeAutospacing="0" w:after="0" w:afterAutospacing="0" w:line="330" w:lineRule="atLeast"/>
        <w:textAlignment w:val="baseline"/>
        <w:rPr>
          <w:color w:val="555555"/>
        </w:rPr>
      </w:pPr>
      <w:r w:rsidRPr="00F96BA2">
        <w:rPr>
          <w:color w:val="000000"/>
          <w:bdr w:val="none" w:sz="0" w:space="0" w:color="auto" w:frame="1"/>
        </w:rPr>
        <w:t>Ex:</w:t>
      </w:r>
      <w:r w:rsidRPr="00F96BA2">
        <w:rPr>
          <w:color w:val="555555"/>
        </w:rPr>
        <w:t xml:space="preserve">     </w:t>
      </w:r>
      <w:r w:rsidRPr="00F96BA2">
        <w:rPr>
          <w:iCs/>
          <w:color w:val="000000"/>
          <w:bdr w:val="none" w:sz="0" w:space="0" w:color="auto" w:frame="1"/>
        </w:rPr>
        <w:t>If you meet him, </w:t>
      </w:r>
      <w:r w:rsidRPr="00F96BA2">
        <w:rPr>
          <w:iCs/>
          <w:color w:val="000000"/>
          <w:u w:val="single"/>
          <w:bdr w:val="none" w:sz="0" w:space="0" w:color="auto" w:frame="1"/>
        </w:rPr>
        <w:t>tell him to write to me!</w:t>
      </w:r>
    </w:p>
    <w:p w:rsidR="00F96BA2" w:rsidRPr="00F96BA2" w:rsidRDefault="00F96BA2" w:rsidP="005A3F7E">
      <w:pPr>
        <w:pStyle w:val="NormalWeb"/>
        <w:shd w:val="clear" w:color="auto" w:fill="FFFFFF"/>
        <w:spacing w:before="0" w:beforeAutospacing="0" w:after="0" w:afterAutospacing="0" w:line="330" w:lineRule="atLeast"/>
        <w:textAlignment w:val="baseline"/>
        <w:rPr>
          <w:color w:val="555555"/>
        </w:rPr>
      </w:pPr>
      <w:r w:rsidRPr="00F96BA2">
        <w:rPr>
          <w:iCs/>
          <w:color w:val="000000"/>
          <w:u w:val="single"/>
          <w:bdr w:val="none" w:sz="0" w:space="0" w:color="auto" w:frame="1"/>
        </w:rPr>
        <w:t>Ex:      Don’t go outside the harbor</w:t>
      </w:r>
      <w:r w:rsidRPr="00F96BA2">
        <w:rPr>
          <w:iCs/>
          <w:color w:val="000000"/>
          <w:bdr w:val="none" w:sz="0" w:space="0" w:color="auto" w:frame="1"/>
        </w:rPr>
        <w:t xml:space="preserve"> if the wind is strong.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w:t>
      </w:r>
      <w:r w:rsidRPr="00F96BA2">
        <w:rPr>
          <w:rFonts w:ascii="Times New Roman" w:hAnsi="Times New Roman" w:cs="Times New Roman"/>
          <w:b/>
          <w:sz w:val="24"/>
          <w:u w:val="single"/>
        </w:rPr>
        <w:t>Conditional sentences</w:t>
      </w:r>
      <w:r w:rsidRPr="00F96BA2">
        <w:rPr>
          <w:rFonts w:ascii="Times New Roman" w:hAnsi="Times New Roman" w:cs="Times New Roman"/>
          <w:sz w:val="24"/>
        </w:rPr>
        <w:t>:TYPE 2:</w:t>
      </w:r>
    </w:p>
    <w:p w:rsidR="00F96BA2" w:rsidRPr="00F96BA2" w:rsidRDefault="00F96BA2" w:rsidP="00F96BA2">
      <w:pPr>
        <w:numPr>
          <w:ilvl w:val="0"/>
          <w:numId w:val="15"/>
        </w:numPr>
        <w:spacing w:after="0" w:line="240" w:lineRule="auto"/>
        <w:rPr>
          <w:rFonts w:ascii="Times New Roman" w:hAnsi="Times New Roman" w:cs="Times New Roman"/>
          <w:sz w:val="24"/>
        </w:rPr>
      </w:pPr>
      <w:r w:rsidRPr="00F96BA2">
        <w:rPr>
          <w:rFonts w:ascii="Times New Roman" w:hAnsi="Times New Roman" w:cs="Times New Roman"/>
          <w:sz w:val="24"/>
        </w:rPr>
        <w:lastRenderedPageBreak/>
        <w:t xml:space="preserve">use: câu điều kiện loại 2 dùng để diễn tả một hành động không có thật ở hiện tại. </w:t>
      </w:r>
    </w:p>
    <w:p w:rsidR="00F96BA2" w:rsidRPr="00F96BA2" w:rsidRDefault="00F96BA2" w:rsidP="00F96BA2">
      <w:pPr>
        <w:numPr>
          <w:ilvl w:val="0"/>
          <w:numId w:val="15"/>
        </w:numPr>
        <w:spacing w:after="0" w:line="240" w:lineRule="auto"/>
        <w:rPr>
          <w:rFonts w:ascii="Times New Roman" w:hAnsi="Times New Roman" w:cs="Times New Roman"/>
          <w:sz w:val="24"/>
        </w:rPr>
      </w:pPr>
      <w:r w:rsidRPr="00F96BA2">
        <w:rPr>
          <w:rFonts w:ascii="Times New Roman" w:hAnsi="Times New Roman" w:cs="Times New Roman"/>
          <w:sz w:val="24"/>
        </w:rPr>
        <w:t>Form:</w:t>
      </w:r>
    </w:p>
    <w:p w:rsidR="00F96BA2" w:rsidRPr="00F96BA2" w:rsidRDefault="00F96BA2" w:rsidP="005A3F7E">
      <w:pPr>
        <w:ind w:left="660"/>
        <w:rPr>
          <w:rFonts w:ascii="Times New Roman" w:hAnsi="Times New Roman" w:cs="Times New Roman"/>
          <w:b/>
          <w:sz w:val="24"/>
        </w:rPr>
      </w:pPr>
      <w:r w:rsidRPr="00F96BA2">
        <w:rPr>
          <w:rFonts w:ascii="Times New Roman" w:hAnsi="Times New Roman" w:cs="Times New Roman"/>
          <w:b/>
          <w:sz w:val="24"/>
        </w:rPr>
        <w:t xml:space="preserve">If + S + V(quá khứ đơn) , S +Would (could, might..) + V(nguyờn mẫu). </w:t>
      </w:r>
    </w:p>
    <w:p w:rsidR="00F96BA2" w:rsidRPr="00F96BA2" w:rsidRDefault="00F96BA2" w:rsidP="005A3F7E">
      <w:pPr>
        <w:ind w:left="660"/>
        <w:rPr>
          <w:rFonts w:ascii="Times New Roman" w:hAnsi="Times New Roman" w:cs="Times New Roman"/>
          <w:b/>
          <w:sz w:val="24"/>
        </w:rPr>
      </w:pPr>
      <w:r w:rsidRPr="00F96BA2">
        <w:rPr>
          <w:rFonts w:ascii="Times New Roman" w:hAnsi="Times New Roman" w:cs="Times New Roman"/>
          <w:b/>
          <w:sz w:val="24"/>
        </w:rPr>
        <w:t xml:space="preserve">(S +Would(could, might) + V(nguyờn mẫu) + If +S +V (quá khứ đơn)). </w:t>
      </w:r>
    </w:p>
    <w:p w:rsidR="00F96BA2" w:rsidRPr="00F96BA2" w:rsidRDefault="00F96BA2" w:rsidP="00F96BA2">
      <w:pPr>
        <w:numPr>
          <w:ilvl w:val="0"/>
          <w:numId w:val="15"/>
        </w:numPr>
        <w:spacing w:after="0" w:line="240" w:lineRule="auto"/>
        <w:rPr>
          <w:rFonts w:ascii="Times New Roman" w:hAnsi="Times New Roman" w:cs="Times New Roman"/>
          <w:sz w:val="24"/>
        </w:rPr>
      </w:pPr>
      <w:r w:rsidRPr="00F96BA2">
        <w:rPr>
          <w:rFonts w:ascii="Times New Roman" w:hAnsi="Times New Roman" w:cs="Times New Roman"/>
          <w:sz w:val="24"/>
        </w:rPr>
        <w:t xml:space="preserve">Note: Động từ trong mệnh đề điều kiện nếu là động từ tobe thỡ ta dựng were cho tất cả cỏc chủ ngữ. </w:t>
      </w:r>
    </w:p>
    <w:p w:rsidR="00F96BA2" w:rsidRPr="00F96BA2" w:rsidRDefault="00F96BA2" w:rsidP="005A3F7E">
      <w:pPr>
        <w:ind w:left="300"/>
        <w:rPr>
          <w:rFonts w:ascii="Times New Roman" w:hAnsi="Times New Roman" w:cs="Times New Roman"/>
          <w:sz w:val="24"/>
        </w:rPr>
      </w:pPr>
      <w:r w:rsidRPr="00F96BA2">
        <w:rPr>
          <w:rFonts w:ascii="Times New Roman" w:hAnsi="Times New Roman" w:cs="Times New Roman"/>
          <w:sz w:val="24"/>
        </w:rPr>
        <w:t xml:space="preserve"> Ex. If I were you , I would go abroard. </w:t>
      </w:r>
    </w:p>
    <w:p w:rsidR="00F96BA2" w:rsidRPr="00F96BA2" w:rsidRDefault="00F96BA2" w:rsidP="005A3F7E">
      <w:pPr>
        <w:ind w:left="300"/>
        <w:rPr>
          <w:rFonts w:ascii="Times New Roman" w:hAnsi="Times New Roman" w:cs="Times New Roman"/>
          <w:sz w:val="24"/>
        </w:rPr>
      </w:pPr>
      <w:r w:rsidRPr="00F96BA2">
        <w:rPr>
          <w:rFonts w:ascii="Times New Roman" w:hAnsi="Times New Roman" w:cs="Times New Roman"/>
          <w:sz w:val="24"/>
        </w:rPr>
        <w:t xml:space="preserve">       If I knew his address, I would give it to you.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 </w:t>
      </w:r>
      <w:r w:rsidRPr="00F96BA2">
        <w:rPr>
          <w:rFonts w:ascii="Times New Roman" w:hAnsi="Times New Roman" w:cs="Times New Roman"/>
          <w:b/>
          <w:sz w:val="24"/>
          <w:u w:val="single"/>
        </w:rPr>
        <w:t>Conditional sentences</w:t>
      </w:r>
      <w:r w:rsidRPr="00F96BA2">
        <w:rPr>
          <w:rFonts w:ascii="Times New Roman" w:hAnsi="Times New Roman" w:cs="Times New Roman"/>
          <w:sz w:val="24"/>
        </w:rPr>
        <w:t xml:space="preserve">: Type 3.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use: Diễn tả hành động không có thật ở quá khứ.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Form: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If +S +had +V(PII), S + Would (could,might) + have + V(PII).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(S + Would (could, might) +have +V(PII) +IF + S +had +V (PII).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Ex:If he had studied harder for that test,he would have passed it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4/ Một số trường hợp câu điều kiện đặc biệt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rPr>
        <w:t>a/ CÂU ĐIỀU KIỆN KẾT HỢP</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Form: If + S + had + P2, S + would have + P2</w:t>
      </w:r>
    </w:p>
    <w:p w:rsidR="00F96BA2" w:rsidRPr="00F96BA2" w:rsidRDefault="00F96BA2" w:rsidP="005A3F7E">
      <w:pPr>
        <w:shd w:val="clear" w:color="auto" w:fill="FFFFFF"/>
        <w:ind w:firstLine="720"/>
        <w:rPr>
          <w:rFonts w:ascii="Times New Roman" w:hAnsi="Times New Roman" w:cs="Times New Roman"/>
          <w:sz w:val="24"/>
        </w:rPr>
      </w:pPr>
      <w:r w:rsidRPr="00F96BA2">
        <w:rPr>
          <w:rFonts w:ascii="Times New Roman" w:hAnsi="Times New Roman" w:cs="Times New Roman"/>
          <w:sz w:val="24"/>
        </w:rPr>
        <w:t>Ex: 1. If I </w:t>
      </w:r>
      <w:r w:rsidRPr="00F96BA2">
        <w:rPr>
          <w:rFonts w:ascii="Times New Roman" w:hAnsi="Times New Roman" w:cs="Times New Roman"/>
          <w:b/>
          <w:bCs/>
          <w:iCs/>
          <w:sz w:val="24"/>
        </w:rPr>
        <w:t>hadn’t stayed</w:t>
      </w:r>
      <w:r w:rsidRPr="00F96BA2">
        <w:rPr>
          <w:rFonts w:ascii="Times New Roman" w:hAnsi="Times New Roman" w:cs="Times New Roman"/>
          <w:sz w:val="24"/>
        </w:rPr>
        <w:t> up late </w:t>
      </w:r>
      <w:r w:rsidRPr="00F96BA2">
        <w:rPr>
          <w:rFonts w:ascii="Times New Roman" w:hAnsi="Times New Roman" w:cs="Times New Roman"/>
          <w:b/>
          <w:sz w:val="24"/>
          <w:u w:val="single"/>
        </w:rPr>
        <w:t>last night</w:t>
      </w:r>
      <w:r w:rsidRPr="00F96BA2">
        <w:rPr>
          <w:rFonts w:ascii="Times New Roman" w:hAnsi="Times New Roman" w:cs="Times New Roman"/>
          <w:sz w:val="24"/>
        </w:rPr>
        <w:t>, I </w:t>
      </w:r>
      <w:r w:rsidRPr="00F96BA2">
        <w:rPr>
          <w:rFonts w:ascii="Times New Roman" w:hAnsi="Times New Roman" w:cs="Times New Roman"/>
          <w:b/>
          <w:bCs/>
          <w:iCs/>
          <w:sz w:val="24"/>
        </w:rPr>
        <w:t>wouldn’t be</w:t>
      </w:r>
      <w:r w:rsidRPr="00F96BA2">
        <w:rPr>
          <w:rFonts w:ascii="Times New Roman" w:hAnsi="Times New Roman" w:cs="Times New Roman"/>
          <w:sz w:val="24"/>
        </w:rPr>
        <w:t> so tired </w:t>
      </w:r>
      <w:r w:rsidRPr="00F96BA2">
        <w:rPr>
          <w:rFonts w:ascii="Times New Roman" w:hAnsi="Times New Roman" w:cs="Times New Roman"/>
          <w:b/>
          <w:sz w:val="24"/>
          <w:u w:val="single"/>
        </w:rPr>
        <w:t xml:space="preserve">now. </w:t>
      </w:r>
    </w:p>
    <w:p w:rsidR="00F96BA2" w:rsidRPr="00F96BA2" w:rsidRDefault="00F96BA2" w:rsidP="005A3F7E">
      <w:pPr>
        <w:shd w:val="clear" w:color="auto" w:fill="FFFFFF"/>
        <w:ind w:left="720"/>
        <w:rPr>
          <w:rFonts w:ascii="Times New Roman" w:hAnsi="Times New Roman" w:cs="Times New Roman"/>
          <w:sz w:val="24"/>
        </w:rPr>
      </w:pPr>
      <w:r w:rsidRPr="00F96BA2">
        <w:rPr>
          <w:rFonts w:ascii="Times New Roman" w:hAnsi="Times New Roman" w:cs="Times New Roman"/>
          <w:sz w:val="24"/>
        </w:rPr>
        <w:t xml:space="preserve">      2. You </w:t>
      </w:r>
      <w:r w:rsidRPr="00F96BA2">
        <w:rPr>
          <w:rFonts w:ascii="Times New Roman" w:hAnsi="Times New Roman" w:cs="Times New Roman"/>
          <w:b/>
          <w:bCs/>
          <w:iCs/>
          <w:sz w:val="24"/>
        </w:rPr>
        <w:t>wouldn’t be</w:t>
      </w:r>
      <w:r w:rsidRPr="00F96BA2">
        <w:rPr>
          <w:rFonts w:ascii="Times New Roman" w:hAnsi="Times New Roman" w:cs="Times New Roman"/>
          <w:b/>
          <w:sz w:val="24"/>
        </w:rPr>
        <w:t> </w:t>
      </w:r>
      <w:r w:rsidRPr="00F96BA2">
        <w:rPr>
          <w:rFonts w:ascii="Times New Roman" w:hAnsi="Times New Roman" w:cs="Times New Roman"/>
          <w:sz w:val="24"/>
        </w:rPr>
        <w:t>so hungry if you </w:t>
      </w:r>
      <w:r w:rsidRPr="00F96BA2">
        <w:rPr>
          <w:rFonts w:ascii="Times New Roman" w:hAnsi="Times New Roman" w:cs="Times New Roman"/>
          <w:b/>
          <w:bCs/>
          <w:iCs/>
          <w:sz w:val="24"/>
        </w:rPr>
        <w:t>had had</w:t>
      </w:r>
      <w:r w:rsidRPr="00F96BA2">
        <w:rPr>
          <w:rFonts w:ascii="Times New Roman" w:hAnsi="Times New Roman" w:cs="Times New Roman"/>
          <w:sz w:val="24"/>
        </w:rPr>
        <w:t> breakfast this morning</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Cs/>
          <w:sz w:val="24"/>
        </w:rPr>
        <w:sym w:font="Wingdings" w:char="F0E0"/>
      </w:r>
      <w:r w:rsidRPr="00F96BA2">
        <w:rPr>
          <w:rFonts w:ascii="Times New Roman" w:hAnsi="Times New Roman" w:cs="Times New Roman"/>
          <w:bCs/>
          <w:sz w:val="24"/>
        </w:rPr>
        <w:t xml:space="preserve"> Trong tr</w:t>
      </w:r>
      <w:r w:rsidRPr="00F96BA2">
        <w:rPr>
          <w:rFonts w:ascii="Times New Roman" w:hAnsi="Times New Roman" w:cs="Times New Roman"/>
          <w:bCs/>
          <w:sz w:val="24"/>
          <w:lang w:val="vi-VN"/>
        </w:rPr>
        <w:t xml:space="preserve">ường hợp này, mệnh đề </w:t>
      </w:r>
      <w:r w:rsidRPr="00F96BA2">
        <w:rPr>
          <w:rFonts w:ascii="Times New Roman" w:hAnsi="Times New Roman" w:cs="Times New Roman"/>
          <w:b/>
          <w:bCs/>
          <w:sz w:val="24"/>
        </w:rPr>
        <w:t xml:space="preserve">If </w:t>
      </w:r>
      <w:r w:rsidRPr="00F96BA2">
        <w:rPr>
          <w:rFonts w:ascii="Times New Roman" w:hAnsi="Times New Roman" w:cs="Times New Roman"/>
          <w:bCs/>
          <w:sz w:val="24"/>
        </w:rPr>
        <w:t xml:space="preserve">chia động từ ở loại </w:t>
      </w:r>
      <w:r w:rsidRPr="00F96BA2">
        <w:rPr>
          <w:rFonts w:ascii="Times New Roman" w:hAnsi="Times New Roman" w:cs="Times New Roman"/>
          <w:b/>
          <w:bCs/>
          <w:sz w:val="24"/>
        </w:rPr>
        <w:t>3</w:t>
      </w:r>
      <w:r w:rsidRPr="00F96BA2">
        <w:rPr>
          <w:rFonts w:ascii="Times New Roman" w:hAnsi="Times New Roman" w:cs="Times New Roman"/>
          <w:bCs/>
          <w:sz w:val="24"/>
        </w:rPr>
        <w:t xml:space="preserve">, </w:t>
      </w:r>
      <w:r w:rsidRPr="00F96BA2">
        <w:rPr>
          <w:rFonts w:ascii="Times New Roman" w:hAnsi="Times New Roman" w:cs="Times New Roman"/>
          <w:b/>
          <w:bCs/>
          <w:sz w:val="24"/>
        </w:rPr>
        <w:t>mệnh đề chính</w:t>
      </w:r>
      <w:r w:rsidRPr="00F96BA2">
        <w:rPr>
          <w:rFonts w:ascii="Times New Roman" w:hAnsi="Times New Roman" w:cs="Times New Roman"/>
          <w:bCs/>
          <w:sz w:val="24"/>
        </w:rPr>
        <w:t xml:space="preserve"> chia động từ ở loại </w:t>
      </w:r>
      <w:r w:rsidRPr="00F96BA2">
        <w:rPr>
          <w:rFonts w:ascii="Times New Roman" w:hAnsi="Times New Roman" w:cs="Times New Roman"/>
          <w:b/>
          <w:bCs/>
          <w:sz w:val="24"/>
        </w:rPr>
        <w:t>2</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b/CẤU TRÚC ĐẢO NGỮ CỦA CÂU ĐK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Đảo ngữ đk loại 1</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Should + S + Vinfinitive, S + Will + Vinfinitive</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sz w:val="24"/>
          <w:lang w:val="nl-NL"/>
        </w:rPr>
        <w:t xml:space="preserve">* </w:t>
      </w:r>
      <w:r w:rsidRPr="00F96BA2">
        <w:rPr>
          <w:rFonts w:ascii="Times New Roman" w:hAnsi="Times New Roman" w:cs="Times New Roman"/>
          <w:b/>
          <w:bCs/>
          <w:sz w:val="24"/>
        </w:rPr>
        <w:t xml:space="preserve">Đảo ngữ câu điều kiện loại 2: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sz w:val="24"/>
        </w:rPr>
        <w:t>Were + S + (to + Vinfinitive), S + Would + Vinfinitive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If I learnt Russian, I would read a Russian book.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=&gt; Were I to learn Russian, I would read a Russian book </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sz w:val="24"/>
          <w:lang w:val="nl-NL"/>
        </w:rPr>
        <w:t xml:space="preserve">* </w:t>
      </w:r>
      <w:r w:rsidRPr="00F96BA2">
        <w:rPr>
          <w:rFonts w:ascii="Times New Roman" w:hAnsi="Times New Roman" w:cs="Times New Roman"/>
          <w:b/>
          <w:bCs/>
          <w:sz w:val="24"/>
        </w:rPr>
        <w:t>Đảo ngữ câu điều kiện loại 3:</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Had + S + P2, S + would have + P2</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sz w:val="24"/>
        </w:rPr>
        <w:t xml:space="preserve">Ex: If Ann </w:t>
      </w:r>
      <w:r w:rsidRPr="00F96BA2">
        <w:rPr>
          <w:rFonts w:ascii="Times New Roman" w:hAnsi="Times New Roman" w:cs="Times New Roman"/>
          <w:b/>
          <w:sz w:val="24"/>
        </w:rPr>
        <w:t>had</w:t>
      </w:r>
      <w:r w:rsidRPr="00F96BA2">
        <w:rPr>
          <w:rFonts w:ascii="Times New Roman" w:hAnsi="Times New Roman" w:cs="Times New Roman"/>
          <w:sz w:val="24"/>
        </w:rPr>
        <w:t xml:space="preserve"> found the right buyer, she would have sold the house. </w:t>
      </w:r>
      <w:r w:rsidRPr="00F96BA2">
        <w:rPr>
          <w:rFonts w:ascii="Times New Roman" w:hAnsi="Times New Roman" w:cs="Times New Roman"/>
          <w:sz w:val="24"/>
        </w:rPr>
        <w:br/>
        <w:t xml:space="preserve"> </w:t>
      </w:r>
      <w:r w:rsidRPr="00F96BA2">
        <w:rPr>
          <w:rFonts w:ascii="Times New Roman" w:hAnsi="Times New Roman" w:cs="Times New Roman"/>
          <w:sz w:val="24"/>
        </w:rPr>
        <w:tab/>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rPr>
        <w:t>Had</w:t>
      </w:r>
      <w:r w:rsidRPr="00F96BA2">
        <w:rPr>
          <w:rFonts w:ascii="Times New Roman" w:hAnsi="Times New Roman" w:cs="Times New Roman"/>
          <w:sz w:val="24"/>
        </w:rPr>
        <w:t xml:space="preserve"> Ann found the right buyer, she would have sold the house</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Đảo ngữ của câu điều kiện kết hợp:</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Had + S + P2, S + would Vinfinitive</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lastRenderedPageBreak/>
        <w:t>c/CÁC CÁCH KHÁC ĐỂ DIỄN TẢ ĐIỀU KIỆN</w:t>
      </w:r>
    </w:p>
    <w:p w:rsidR="00F96BA2" w:rsidRPr="00F96BA2" w:rsidRDefault="00F96BA2" w:rsidP="005A3F7E">
      <w:pPr>
        <w:rPr>
          <w:rFonts w:ascii="Times New Roman" w:hAnsi="Times New Roman" w:cs="Times New Roman"/>
          <w:b/>
          <w:sz w:val="24"/>
          <w:u w:val="single"/>
          <w:lang w:val="nl-NL"/>
        </w:rPr>
      </w:pPr>
      <w:r w:rsidRPr="00F96BA2">
        <w:rPr>
          <w:rFonts w:ascii="Times New Roman" w:hAnsi="Times New Roman" w:cs="Times New Roman"/>
          <w:b/>
          <w:sz w:val="24"/>
          <w:lang w:val="nl-NL"/>
        </w:rPr>
        <w:t>*</w:t>
      </w:r>
      <w:r w:rsidRPr="00F96BA2">
        <w:rPr>
          <w:rFonts w:ascii="Times New Roman" w:hAnsi="Times New Roman" w:cs="Times New Roman"/>
          <w:sz w:val="24"/>
          <w:lang w:val="nl-NL"/>
        </w:rPr>
        <w:t xml:space="preserve"> </w:t>
      </w:r>
      <w:r w:rsidRPr="00F96BA2">
        <w:rPr>
          <w:rFonts w:ascii="Times New Roman" w:hAnsi="Times New Roman" w:cs="Times New Roman"/>
          <w:b/>
          <w:sz w:val="24"/>
          <w:lang w:val="nl-NL"/>
        </w:rPr>
        <w:t xml:space="preserve">Imperative (mệnh lệnh) + or/and + S + V(simple future).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u w:val="single"/>
          <w:lang w:val="nl-NL"/>
        </w:rPr>
        <w:t>Ex</w:t>
      </w:r>
      <w:r w:rsidRPr="00F96BA2">
        <w:rPr>
          <w:rFonts w:ascii="Times New Roman" w:hAnsi="Times New Roman" w:cs="Times New Roman"/>
          <w:sz w:val="24"/>
          <w:lang w:val="nl-NL"/>
        </w:rPr>
        <w:t xml:space="preserve">: </w:t>
      </w:r>
      <w:r w:rsidRPr="00F96BA2">
        <w:rPr>
          <w:rFonts w:ascii="Times New Roman" w:hAnsi="Times New Roman" w:cs="Times New Roman"/>
          <w:sz w:val="24"/>
          <w:u w:val="single"/>
          <w:lang w:val="nl-NL"/>
        </w:rPr>
        <w:t>Prepare</w:t>
      </w:r>
      <w:r w:rsidRPr="00F96BA2">
        <w:rPr>
          <w:rFonts w:ascii="Times New Roman" w:hAnsi="Times New Roman" w:cs="Times New Roman"/>
          <w:sz w:val="24"/>
          <w:lang w:val="nl-NL"/>
        </w:rPr>
        <w:t xml:space="preserve"> the lesson carefully or you </w:t>
      </w:r>
      <w:r w:rsidRPr="00F96BA2">
        <w:rPr>
          <w:rFonts w:ascii="Times New Roman" w:hAnsi="Times New Roman" w:cs="Times New Roman"/>
          <w:sz w:val="24"/>
          <w:u w:val="single"/>
          <w:lang w:val="nl-NL"/>
        </w:rPr>
        <w:t>will get</w:t>
      </w:r>
      <w:r w:rsidRPr="00F96BA2">
        <w:rPr>
          <w:rFonts w:ascii="Times New Roman" w:hAnsi="Times New Roman" w:cs="Times New Roman"/>
          <w:sz w:val="24"/>
          <w:lang w:val="nl-NL"/>
        </w:rPr>
        <w:t xml:space="preserve"> a bad mark.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tab/>
        <w:t xml:space="preserve">   = If you </w:t>
      </w:r>
      <w:r w:rsidRPr="00F96BA2">
        <w:rPr>
          <w:rFonts w:ascii="Times New Roman" w:hAnsi="Times New Roman" w:cs="Times New Roman"/>
          <w:sz w:val="24"/>
          <w:u w:val="single"/>
          <w:lang w:val="nl-NL"/>
        </w:rPr>
        <w:t>don't prepare</w:t>
      </w:r>
      <w:r w:rsidRPr="00F96BA2">
        <w:rPr>
          <w:rFonts w:ascii="Times New Roman" w:hAnsi="Times New Roman" w:cs="Times New Roman"/>
          <w:sz w:val="24"/>
          <w:lang w:val="nl-NL"/>
        </w:rPr>
        <w:t xml:space="preserve"> the lesson carefully, you </w:t>
      </w:r>
      <w:r w:rsidRPr="00F96BA2">
        <w:rPr>
          <w:rFonts w:ascii="Times New Roman" w:hAnsi="Times New Roman" w:cs="Times New Roman"/>
          <w:sz w:val="24"/>
          <w:u w:val="single"/>
          <w:lang w:val="nl-NL"/>
        </w:rPr>
        <w:t>will get</w:t>
      </w:r>
      <w:r w:rsidRPr="00F96BA2">
        <w:rPr>
          <w:rFonts w:ascii="Times New Roman" w:hAnsi="Times New Roman" w:cs="Times New Roman"/>
          <w:sz w:val="24"/>
          <w:lang w:val="nl-NL"/>
        </w:rPr>
        <w:t xml:space="preserve"> a bad mark. </w:t>
      </w:r>
    </w:p>
    <w:p w:rsidR="00F96BA2" w:rsidRPr="00F96BA2" w:rsidRDefault="00F96BA2" w:rsidP="005A3F7E">
      <w:pPr>
        <w:rPr>
          <w:rFonts w:ascii="Times New Roman" w:hAnsi="Times New Roman" w:cs="Times New Roman"/>
          <w:b/>
          <w:sz w:val="24"/>
          <w:lang w:val="nl-NL"/>
        </w:rPr>
      </w:pPr>
      <w:r w:rsidRPr="00F96BA2">
        <w:rPr>
          <w:rFonts w:ascii="Times New Roman" w:hAnsi="Times New Roman" w:cs="Times New Roman"/>
          <w:b/>
          <w:sz w:val="24"/>
          <w:lang w:val="nl-NL"/>
        </w:rPr>
        <w:t>* Unless = If.... not (Trừ khi)</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If he doesn’t come, I will bring this package to him</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Unless he comes, I will bring this package to him</w:t>
      </w:r>
    </w:p>
    <w:p w:rsidR="00F96BA2" w:rsidRPr="00F96BA2" w:rsidRDefault="00F96BA2" w:rsidP="005A3F7E">
      <w:pPr>
        <w:rPr>
          <w:rFonts w:ascii="Times New Roman" w:hAnsi="Times New Roman" w:cs="Times New Roman"/>
          <w:b/>
          <w:sz w:val="24"/>
          <w:lang w:val="nl-NL"/>
        </w:rPr>
      </w:pPr>
      <w:r w:rsidRPr="00F96BA2">
        <w:rPr>
          <w:rFonts w:ascii="Times New Roman" w:hAnsi="Times New Roman" w:cs="Times New Roman"/>
          <w:b/>
          <w:sz w:val="24"/>
          <w:lang w:val="nl-NL"/>
        </w:rPr>
        <w:t>* In case (Phũng khi điều gỡ đó xảy ra)</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Trong mệnh đề theo sau In case thường dùng thỡ hiện tại đơn hoặc quá khứ đơn, không dung will hoặc would</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I always take an umbrella in case it rains</w:t>
      </w:r>
    </w:p>
    <w:p w:rsidR="00F96BA2" w:rsidRPr="00F96BA2" w:rsidRDefault="00F96BA2" w:rsidP="005A3F7E">
      <w:pPr>
        <w:rPr>
          <w:rFonts w:ascii="Times New Roman" w:hAnsi="Times New Roman" w:cs="Times New Roman"/>
          <w:b/>
          <w:sz w:val="24"/>
          <w:lang w:val="nl-NL"/>
        </w:rPr>
      </w:pPr>
      <w:r w:rsidRPr="00F96BA2">
        <w:rPr>
          <w:rFonts w:ascii="Times New Roman" w:hAnsi="Times New Roman" w:cs="Times New Roman"/>
          <w:b/>
          <w:sz w:val="24"/>
          <w:lang w:val="nl-NL"/>
        </w:rPr>
        <w:t>* Dựng With/Without/ But for</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With/ Without/ But for + a noun/ a noun phrase</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Eg: If you help me, I can finish this assignment</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With your help, I can finish this assignment</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b/>
          <w:sz w:val="24"/>
        </w:rPr>
        <w:t>Without</w:t>
      </w:r>
      <w:r w:rsidRPr="00F96BA2">
        <w:rPr>
          <w:rFonts w:ascii="Times New Roman" w:hAnsi="Times New Roman" w:cs="Times New Roman"/>
          <w:sz w:val="24"/>
        </w:rPr>
        <w:t xml:space="preserve"> water, life wouldn’t exist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xml:space="preserve"> = If </w:t>
      </w:r>
      <w:r w:rsidRPr="00F96BA2">
        <w:rPr>
          <w:rFonts w:ascii="Times New Roman" w:hAnsi="Times New Roman" w:cs="Times New Roman"/>
          <w:b/>
          <w:sz w:val="24"/>
        </w:rPr>
        <w:t>there were no</w:t>
      </w:r>
      <w:r w:rsidRPr="00F96BA2">
        <w:rPr>
          <w:rFonts w:ascii="Times New Roman" w:hAnsi="Times New Roman" w:cs="Times New Roman"/>
          <w:sz w:val="24"/>
        </w:rPr>
        <w:t xml:space="preserve"> water, life wouldn’t exist. </w:t>
      </w:r>
    </w:p>
    <w:p w:rsidR="00F96BA2" w:rsidRPr="00F96BA2" w:rsidRDefault="00F96BA2" w:rsidP="005A3F7E">
      <w:pPr>
        <w:tabs>
          <w:tab w:val="left" w:pos="3315"/>
        </w:tabs>
        <w:rPr>
          <w:rFonts w:ascii="Times New Roman" w:hAnsi="Times New Roman" w:cs="Times New Roman"/>
          <w:sz w:val="24"/>
          <w:lang w:val="nl-NL"/>
        </w:rPr>
      </w:pPr>
      <w:r w:rsidRPr="00F96BA2">
        <w:rPr>
          <w:rFonts w:ascii="Times New Roman" w:hAnsi="Times New Roman" w:cs="Times New Roman"/>
          <w:b/>
          <w:sz w:val="24"/>
        </w:rPr>
        <w:t xml:space="preserve">* </w:t>
      </w:r>
      <w:r w:rsidRPr="00F96BA2">
        <w:rPr>
          <w:rFonts w:ascii="Times New Roman" w:hAnsi="Times New Roman" w:cs="Times New Roman"/>
          <w:b/>
          <w:sz w:val="24"/>
          <w:lang w:val="nl-NL"/>
        </w:rPr>
        <w:t>As long as/ So long as/ Provided (that)/ Providing (that)/ On condition that + Clause (Miễn là/ với điều kiện)</w:t>
      </w:r>
      <w:r w:rsidRPr="00F96BA2">
        <w:rPr>
          <w:rFonts w:ascii="Times New Roman" w:hAnsi="Times New Roman" w:cs="Times New Roman"/>
          <w:sz w:val="24"/>
          <w:lang w:val="nl-NL"/>
        </w:rPr>
        <w:t xml:space="preserve">   </w:t>
      </w:r>
    </w:p>
    <w:p w:rsidR="00F96BA2" w:rsidRPr="00F96BA2" w:rsidRDefault="00F96BA2" w:rsidP="005A3F7E">
      <w:pPr>
        <w:tabs>
          <w:tab w:val="left" w:pos="3315"/>
        </w:tabs>
        <w:rPr>
          <w:rFonts w:ascii="Times New Roman" w:hAnsi="Times New Roman" w:cs="Times New Roman"/>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sz w:val="24"/>
          <w:u w:val="single"/>
          <w:lang w:val="nl-NL"/>
        </w:rPr>
        <w:t>Ex</w:t>
      </w:r>
      <w:r w:rsidRPr="00F96BA2">
        <w:rPr>
          <w:rFonts w:ascii="Times New Roman" w:hAnsi="Times New Roman" w:cs="Times New Roman"/>
          <w:sz w:val="24"/>
          <w:lang w:val="nl-NL"/>
        </w:rPr>
        <w:t xml:space="preserve">:  </w:t>
      </w:r>
      <w:r w:rsidRPr="00F96BA2">
        <w:rPr>
          <w:rFonts w:ascii="Times New Roman" w:hAnsi="Times New Roman" w:cs="Times New Roman"/>
          <w:sz w:val="24"/>
          <w:u w:val="single"/>
          <w:lang w:val="nl-NL"/>
        </w:rPr>
        <w:t>As long as</w:t>
      </w:r>
      <w:r w:rsidRPr="00F96BA2">
        <w:rPr>
          <w:rFonts w:ascii="Times New Roman" w:hAnsi="Times New Roman" w:cs="Times New Roman"/>
          <w:sz w:val="24"/>
          <w:lang w:val="nl-NL"/>
        </w:rPr>
        <w:t xml:space="preserve"> you drive carefully, you can use my car.     </w:t>
      </w:r>
    </w:p>
    <w:p w:rsidR="00F96BA2" w:rsidRPr="00F96BA2" w:rsidRDefault="00F96BA2" w:rsidP="005A3F7E">
      <w:pPr>
        <w:tabs>
          <w:tab w:val="left" w:pos="3315"/>
        </w:tabs>
        <w:rPr>
          <w:rFonts w:ascii="Times New Roman" w:hAnsi="Times New Roman" w:cs="Times New Roman"/>
          <w:sz w:val="24"/>
          <w:lang w:val="nl-NL"/>
        </w:rPr>
      </w:pPr>
      <w:r w:rsidRPr="00F96BA2">
        <w:rPr>
          <w:rFonts w:ascii="Times New Roman" w:hAnsi="Times New Roman" w:cs="Times New Roman"/>
          <w:sz w:val="24"/>
          <w:lang w:val="nl-NL"/>
        </w:rPr>
        <w:t xml:space="preserve">                 = </w:t>
      </w:r>
      <w:r w:rsidRPr="00F96BA2">
        <w:rPr>
          <w:rFonts w:ascii="Times New Roman" w:hAnsi="Times New Roman" w:cs="Times New Roman"/>
          <w:sz w:val="24"/>
          <w:u w:val="single"/>
          <w:lang w:val="nl-NL"/>
        </w:rPr>
        <w:t>If</w:t>
      </w:r>
      <w:r w:rsidRPr="00F96BA2">
        <w:rPr>
          <w:rFonts w:ascii="Times New Roman" w:hAnsi="Times New Roman" w:cs="Times New Roman"/>
          <w:sz w:val="24"/>
          <w:lang w:val="nl-NL"/>
        </w:rPr>
        <w:t xml:space="preserve"> you drive carefully, you can use my car.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b/>
          <w:sz w:val="24"/>
          <w:lang w:val="nl-NL"/>
        </w:rPr>
        <w:t>* Otherwise (Nếu khụng thỡ): Dùng để thay thế cho vế If và liên quan đến một ý</w:t>
      </w:r>
      <w:r w:rsidRPr="00F96BA2">
        <w:rPr>
          <w:rFonts w:ascii="Times New Roman" w:hAnsi="Times New Roman" w:cs="Times New Roman"/>
          <w:sz w:val="24"/>
          <w:lang w:val="nl-NL"/>
        </w:rPr>
        <w:t xml:space="preserve"> </w:t>
      </w:r>
      <w:r w:rsidRPr="00F96BA2">
        <w:rPr>
          <w:rFonts w:ascii="Times New Roman" w:hAnsi="Times New Roman" w:cs="Times New Roman"/>
          <w:b/>
          <w:sz w:val="24"/>
          <w:lang w:val="nl-NL"/>
        </w:rPr>
        <w:t xml:space="preserve">tưởng của câu trước.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(Trước Otherwise thường có dấu; hoặc dấu, sau otherwise cú dấu,)</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Eg: You must read the instruction; otherwise, you don’t know how to do it</w:t>
      </w:r>
    </w:p>
    <w:p w:rsidR="00F96BA2" w:rsidRPr="00F96BA2" w:rsidRDefault="00F96BA2" w:rsidP="005A3F7E">
      <w:pPr>
        <w:rPr>
          <w:rFonts w:ascii="Times New Roman" w:hAnsi="Times New Roman" w:cs="Times New Roman"/>
          <w:sz w:val="24"/>
        </w:rPr>
      </w:pP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sz w:val="24"/>
        </w:rPr>
        <w:t xml:space="preserve"> </w:t>
      </w:r>
      <w:r w:rsidRPr="00F96BA2">
        <w:rPr>
          <w:rFonts w:ascii="Times New Roman" w:hAnsi="Times New Roman" w:cs="Times New Roman"/>
          <w:b/>
          <w:sz w:val="24"/>
          <w:lang w:val="nl-NL"/>
        </w:rPr>
        <w:t>PART B -   WISH / IF ONLY</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b/>
          <w:sz w:val="24"/>
          <w:lang w:val="nl-NL"/>
        </w:rPr>
        <w:t>I- PHẦN Lí THUYẾT</w:t>
      </w:r>
    </w:p>
    <w:p w:rsidR="00F96BA2" w:rsidRPr="00F96BA2" w:rsidRDefault="00F96BA2" w:rsidP="005A3F7E">
      <w:pPr>
        <w:shd w:val="clear" w:color="auto" w:fill="FFFFFF"/>
        <w:rPr>
          <w:rFonts w:ascii="Times New Roman" w:hAnsi="Times New Roman" w:cs="Times New Roman"/>
          <w:iCs/>
          <w:sz w:val="24"/>
          <w:lang w:val="nl-NL"/>
        </w:rPr>
      </w:pPr>
      <w:r w:rsidRPr="00F96BA2">
        <w:rPr>
          <w:rFonts w:ascii="Times New Roman" w:hAnsi="Times New Roman" w:cs="Times New Roman"/>
          <w:iCs/>
          <w:sz w:val="24"/>
          <w:lang w:val="nl-NL"/>
        </w:rPr>
        <w:t xml:space="preserve">Wish và if only thường được để diễn đạt ước muốn (if only mạnh mẽ và rừ ràng hơn wish). Sau wish và only là một mệnh đề chỉ sự ao ước một ĐK không có thật. Mệnh đề sau wish và if only được xem như một mệnh đề danh từ. </w:t>
      </w:r>
    </w:p>
    <w:p w:rsidR="00F96BA2" w:rsidRPr="00F96BA2" w:rsidRDefault="00F96BA2" w:rsidP="005A3F7E">
      <w:pPr>
        <w:shd w:val="clear" w:color="auto" w:fill="FFFFFF"/>
        <w:rPr>
          <w:rFonts w:ascii="Times New Roman" w:hAnsi="Times New Roman" w:cs="Times New Roman"/>
          <w:iCs/>
          <w:sz w:val="24"/>
          <w:lang w:val="nl-NL"/>
        </w:rPr>
      </w:pPr>
      <w:r w:rsidRPr="00F96BA2">
        <w:rPr>
          <w:rFonts w:ascii="Times New Roman" w:hAnsi="Times New Roman" w:cs="Times New Roman"/>
          <w:iCs/>
          <w:sz w:val="24"/>
          <w:lang w:val="nl-NL"/>
        </w:rPr>
        <w:lastRenderedPageBreak/>
        <w:t xml:space="preserve">   Sau wish /only có 3 loại mệnh đề được dùng để chỉ sự ao ước ở hiện tại, quá khứ và tương lai. </w:t>
      </w:r>
      <w:r w:rsidRPr="00F96BA2">
        <w:rPr>
          <w:rFonts w:ascii="Times New Roman" w:hAnsi="Times New Roman" w:cs="Times New Roman"/>
          <w:sz w:val="24"/>
          <w:lang w:val="nl-NL"/>
        </w:rPr>
        <w:br/>
      </w:r>
      <w:r w:rsidRPr="00F96BA2">
        <w:rPr>
          <w:rFonts w:ascii="Times New Roman" w:hAnsi="Times New Roman" w:cs="Times New Roman"/>
          <w:b/>
          <w:sz w:val="24"/>
          <w:lang w:val="nl-NL"/>
        </w:rPr>
        <w:t xml:space="preserve">1. Ao ước ở hiện tại (present wish).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a. Cấu trỳc:</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noProof/>
        </w:rPr>
        <w:pict>
          <v:shapetype id="_x0000_t202" coordsize="21600,21600" o:spt="202" path="m,l,21600r21600,l21600,xe">
            <v:stroke joinstyle="miter"/>
            <v:path gradientshapeok="t" o:connecttype="rect"/>
          </v:shapetype>
          <v:shape id="_x0000_s1040" type="#_x0000_t202" style="position:absolute;margin-left:13.2pt;margin-top:6.5pt;width:468.45pt;height:61.75pt;z-index:251673600">
            <v:textbox style="mso-next-textbox:#_x0000_s1040">
              <w:txbxContent>
                <w:p w:rsidR="00F96BA2" w:rsidRPr="005117DB" w:rsidRDefault="00F96BA2" w:rsidP="005A3F7E">
                  <w:pPr>
                    <w:pStyle w:val="NormalWeb"/>
                    <w:spacing w:line="360" w:lineRule="atLeast"/>
                    <w:jc w:val="center"/>
                    <w:rPr>
                      <w:sz w:val="28"/>
                      <w:szCs w:val="28"/>
                    </w:rPr>
                  </w:pPr>
                  <w:r w:rsidRPr="005117DB">
                    <w:rPr>
                      <w:b/>
                      <w:bCs/>
                      <w:sz w:val="28"/>
                      <w:szCs w:val="28"/>
                    </w:rPr>
                    <w:t>S + WISH (es) /IF ONLY + S+   V (past subjunctive)</w:t>
                  </w:r>
                </w:p>
                <w:p w:rsidR="00F96BA2" w:rsidRPr="005117DB" w:rsidRDefault="00F96BA2" w:rsidP="005A3F7E">
                  <w:pPr>
                    <w:jc w:val="center"/>
                  </w:pPr>
                  <w:r w:rsidRPr="005117DB">
                    <w:rPr>
                      <w:b/>
                      <w:bCs/>
                    </w:rPr>
                    <w:t>(be</w:t>
                  </w:r>
                  <w:r w:rsidRPr="005117DB">
                    <w:rPr>
                      <w:rStyle w:val="apple-converted-space"/>
                      <w:b/>
                      <w:bCs/>
                    </w:rPr>
                    <w:t> </w:t>
                  </w:r>
                  <w:r w:rsidRPr="005117DB">
                    <w:rPr>
                      <w:b/>
                      <w:bCs/>
                    </w:rPr>
                    <w:t></w:t>
                  </w:r>
                  <w:r w:rsidRPr="005117DB">
                    <w:rPr>
                      <w:rStyle w:val="apple-converted-space"/>
                      <w:b/>
                      <w:bCs/>
                    </w:rPr>
                    <w:t> </w:t>
                  </w:r>
                  <w:r w:rsidRPr="005117DB">
                    <w:rPr>
                      <w:b/>
                      <w:bCs/>
                    </w:rPr>
                    <w:t>were)</w:t>
                  </w:r>
                </w:p>
              </w:txbxContent>
            </v:textbox>
          </v:shape>
        </w:pic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w: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b. Cỏch dựng: diễn đạt mong ước về một điều  không có thật hoặc không thể thực hiện được ở hiện tại.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iCs/>
          <w:sz w:val="24"/>
          <w:lang w:val="nl-NL"/>
        </w:rPr>
        <w:t>Eg1:I wish I lived</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nearer. Then we could meet more often. </w:t>
      </w:r>
      <w:r w:rsidRPr="00F96BA2">
        <w:rPr>
          <w:rFonts w:ascii="Times New Roman" w:hAnsi="Times New Roman" w:cs="Times New Roman"/>
          <w:sz w:val="24"/>
          <w:lang w:val="nl-NL"/>
        </w:rPr>
        <w:t>(I'm sorry that I don't live nearer)</w:t>
      </w:r>
      <w:r w:rsidRPr="00F96BA2">
        <w:rPr>
          <w:rFonts w:ascii="Times New Roman" w:hAnsi="Times New Roman" w:cs="Times New Roman"/>
          <w:sz w:val="24"/>
          <w:lang w:val="nl-NL"/>
        </w:rPr>
        <w:br/>
        <w:t xml:space="preserve">Eg2: </w:t>
      </w:r>
      <w:r w:rsidRPr="00F96BA2">
        <w:rPr>
          <w:rFonts w:ascii="Times New Roman" w:hAnsi="Times New Roman" w:cs="Times New Roman"/>
          <w:bCs/>
          <w:sz w:val="24"/>
          <w:lang w:val="nl-NL"/>
        </w:rPr>
        <w:t>Cathy wishes she had</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blond hair. </w:t>
      </w:r>
      <w:r w:rsidRPr="00F96BA2">
        <w:rPr>
          <w:rFonts w:ascii="Times New Roman" w:hAnsi="Times New Roman" w:cs="Times New Roman"/>
          <w:sz w:val="24"/>
          <w:lang w:val="nl-NL"/>
        </w:rPr>
        <w:t>(Cathy is sorry that she doesn't have blond hair)</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Would không được dùng để diễn đạt mong muốn ở hiện tại, nhưng chúng ta có thể dùng could.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iCs/>
          <w:sz w:val="24"/>
          <w:lang w:val="nl-NL"/>
        </w:rPr>
        <w:t>Eg3: You're brilliant. I wish I could play</w:t>
      </w:r>
      <w:r w:rsidRPr="00F96BA2">
        <w:rPr>
          <w:rFonts w:ascii="Times New Roman" w:hAnsi="Times New Roman" w:cs="Times New Roman"/>
          <w:sz w:val="24"/>
          <w:lang w:val="nl-NL"/>
        </w:rPr>
        <w:t> </w:t>
      </w:r>
      <w:r w:rsidRPr="00F96BA2">
        <w:rPr>
          <w:rFonts w:ascii="Times New Roman" w:hAnsi="Times New Roman" w:cs="Times New Roman"/>
          <w:iCs/>
          <w:sz w:val="24"/>
          <w:lang w:val="nl-NL"/>
        </w:rPr>
        <w:t>the guitar like you</w:t>
      </w:r>
      <w:r w:rsidRPr="00F96BA2">
        <w:rPr>
          <w:rFonts w:ascii="Times New Roman" w:hAnsi="Times New Roman" w:cs="Times New Roman"/>
          <w:i/>
          <w:iCs/>
          <w:sz w:val="24"/>
          <w:lang w:val="nl-NL"/>
        </w:rPr>
        <w:t xml:space="preserve">. </w:t>
      </w:r>
      <w:r w:rsidRPr="00F96BA2">
        <w:rPr>
          <w:rFonts w:ascii="Times New Roman" w:hAnsi="Times New Roman" w:cs="Times New Roman"/>
          <w:sz w:val="24"/>
          <w:lang w:val="nl-NL"/>
        </w:rPr>
        <w:t>(I'm sorry that I can't play the guitar like you)</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b/>
          <w:sz w:val="24"/>
          <w:lang w:val="nl-NL"/>
        </w:rPr>
        <w:t>2. Ao ước ở quá khứ (past wish)</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a. cấu trỳc:</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noProof/>
        </w:rPr>
        <w:pict>
          <v:shape id="_x0000_s1041" type="#_x0000_t202" style="position:absolute;margin-left:9pt;margin-top:4.55pt;width:472.65pt;height:27pt;z-index:251674624">
            <v:textbox style="mso-next-textbox:#_x0000_s1041">
              <w:txbxContent>
                <w:p w:rsidR="00F96BA2" w:rsidRPr="005117DB" w:rsidRDefault="00F96BA2" w:rsidP="005A3F7E">
                  <w:pPr>
                    <w:pStyle w:val="NormalWeb"/>
                    <w:spacing w:line="360" w:lineRule="atLeast"/>
                    <w:jc w:val="center"/>
                    <w:rPr>
                      <w:sz w:val="28"/>
                      <w:szCs w:val="26"/>
                    </w:rPr>
                  </w:pPr>
                  <w:r w:rsidRPr="005117DB">
                    <w:rPr>
                      <w:b/>
                      <w:bCs/>
                      <w:sz w:val="28"/>
                      <w:szCs w:val="26"/>
                    </w:rPr>
                    <w:t>S + WISH(es) /IF ONLY + S+   V (past perfect subjunctive)</w:t>
                  </w:r>
                </w:p>
                <w:p w:rsidR="00F96BA2" w:rsidRPr="005117DB" w:rsidRDefault="00F96BA2" w:rsidP="005A3F7E">
                  <w:pPr>
                    <w:rPr>
                      <w:sz w:val="38"/>
                    </w:rPr>
                  </w:pPr>
                  <w:r w:rsidRPr="005117DB">
                    <w:rPr>
                      <w:b/>
                      <w:bCs/>
                      <w:sz w:val="34"/>
                      <w:szCs w:val="20"/>
                    </w:rPr>
                    <w:t xml:space="preserve">                                                   </w:t>
                  </w:r>
                </w:p>
                <w:p w:rsidR="00F96BA2" w:rsidRPr="005117DB" w:rsidRDefault="00F96BA2" w:rsidP="005A3F7E"/>
              </w:txbxContent>
            </v:textbox>
          </v:shape>
        </w:pic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b. Cỏch dựng: diễn đạt mong ước về một điều đó xảy ra trong quỏ khứ hoặc diễn đạt sự hối tiếc về một điều gỡ đó đó khụng xảy ra.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iCs/>
          <w:sz w:val="24"/>
          <w:lang w:val="nl-NL"/>
        </w:rPr>
        <w:t xml:space="preserve"> Eg: I wish I had</w:t>
      </w:r>
      <w:r w:rsidRPr="00F96BA2">
        <w:rPr>
          <w:rFonts w:ascii="Times New Roman" w:hAnsi="Times New Roman" w:cs="Times New Roman"/>
          <w:sz w:val="24"/>
          <w:lang w:val="nl-NL"/>
        </w:rPr>
        <w:t> </w:t>
      </w:r>
      <w:r w:rsidRPr="00F96BA2">
        <w:rPr>
          <w:rFonts w:ascii="Times New Roman" w:hAnsi="Times New Roman" w:cs="Times New Roman"/>
          <w:iCs/>
          <w:sz w:val="24"/>
          <w:lang w:val="nl-NL"/>
        </w:rPr>
        <w:t>never</w:t>
      </w:r>
      <w:r w:rsidRPr="00F96BA2">
        <w:rPr>
          <w:rFonts w:ascii="Times New Roman" w:hAnsi="Times New Roman" w:cs="Times New Roman"/>
          <w:sz w:val="24"/>
          <w:lang w:val="nl-NL"/>
        </w:rPr>
        <w:t> </w:t>
      </w:r>
      <w:r w:rsidRPr="00F96BA2">
        <w:rPr>
          <w:rFonts w:ascii="Times New Roman" w:hAnsi="Times New Roman" w:cs="Times New Roman"/>
          <w:bCs/>
          <w:sz w:val="24"/>
          <w:lang w:val="nl-NL"/>
        </w:rPr>
        <w:t>told</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him my secret. </w:t>
      </w:r>
      <w:r w:rsidRPr="00F96BA2">
        <w:rPr>
          <w:rFonts w:ascii="Times New Roman" w:hAnsi="Times New Roman" w:cs="Times New Roman"/>
          <w:sz w:val="24"/>
          <w:lang w:val="nl-NL"/>
        </w:rPr>
        <w:t>(I'm sorry that I told him my secret)</w:t>
      </w:r>
      <w:r w:rsidRPr="00F96BA2">
        <w:rPr>
          <w:rFonts w:ascii="Times New Roman" w:hAnsi="Times New Roman" w:cs="Times New Roman"/>
          <w:sz w:val="24"/>
          <w:lang w:val="nl-NL"/>
        </w:rPr>
        <w:br/>
        <w:t xml:space="preserve">Eg: </w:t>
      </w:r>
      <w:r w:rsidRPr="00F96BA2">
        <w:rPr>
          <w:rFonts w:ascii="Times New Roman" w:hAnsi="Times New Roman" w:cs="Times New Roman"/>
          <w:bCs/>
          <w:sz w:val="24"/>
          <w:lang w:val="nl-NL"/>
        </w:rPr>
        <w:t>Santiago wishes he hadn't spent</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so much money last night. </w:t>
      </w:r>
      <w:r w:rsidRPr="00F96BA2">
        <w:rPr>
          <w:rFonts w:ascii="Times New Roman" w:hAnsi="Times New Roman" w:cs="Times New Roman"/>
          <w:sz w:val="24"/>
          <w:lang w:val="nl-NL"/>
        </w:rPr>
        <w:t>(Santiago regrets spending so much money last night)</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-Chúng ta có thể dùng could have +past participle để vao ước về quá khứ khi chủ ngữ trước và sau wish là một người hay một vật.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Eg: I wish I could have been at the wedding,but I was in New York. </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b/>
          <w:sz w:val="24"/>
          <w:lang w:val="nl-NL"/>
        </w:rPr>
        <w:t>3. Ao ước ở tương lai(future wish)</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a. Cấu trỳc:</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noProof/>
        </w:rPr>
        <w:pict>
          <v:shape id="_x0000_s1042" type="#_x0000_t202" style="position:absolute;margin-left:0;margin-top:10.55pt;width:486pt;height:31.5pt;z-index:251675648">
            <v:textbox style="mso-next-textbox:#_x0000_s1042">
              <w:txbxContent>
                <w:p w:rsidR="00F96BA2" w:rsidRPr="005117DB" w:rsidRDefault="00F96BA2" w:rsidP="005A3F7E">
                  <w:pPr>
                    <w:pStyle w:val="NormalWeb"/>
                    <w:spacing w:line="360" w:lineRule="atLeast"/>
                    <w:rPr>
                      <w:b/>
                      <w:bCs/>
                      <w:sz w:val="28"/>
                      <w:szCs w:val="28"/>
                    </w:rPr>
                  </w:pPr>
                  <w:r w:rsidRPr="005117DB">
                    <w:rPr>
                      <w:b/>
                      <w:bCs/>
                      <w:sz w:val="28"/>
                      <w:szCs w:val="28"/>
                    </w:rPr>
                    <w:t xml:space="preserve">S + WISH(es) /IF ONLY + S+ would/ could /might + V (bare-infinitive                                                  </w:t>
                  </w:r>
                </w:p>
              </w:txbxContent>
            </v:textbox>
          </v:shape>
        </w:pic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b. Cỏch dựng:mong muốn điều gỡ đó xảy ra hoặc muốn người nào đó làm điều gỡ đó. </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iCs/>
          <w:sz w:val="24"/>
          <w:lang w:val="nl-NL"/>
        </w:rPr>
        <w:lastRenderedPageBreak/>
        <w:t>Eg: I wish it would stop</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snowing. </w:t>
      </w:r>
      <w:r w:rsidRPr="00F96BA2">
        <w:rPr>
          <w:rFonts w:ascii="Times New Roman" w:hAnsi="Times New Roman" w:cs="Times New Roman"/>
          <w:sz w:val="24"/>
          <w:lang w:val="nl-NL"/>
        </w:rPr>
        <w:br/>
        <w:t xml:space="preserve">Eg: </w:t>
      </w:r>
      <w:r w:rsidRPr="00F96BA2">
        <w:rPr>
          <w:rFonts w:ascii="Times New Roman" w:hAnsi="Times New Roman" w:cs="Times New Roman"/>
          <w:bCs/>
          <w:sz w:val="24"/>
          <w:lang w:val="nl-NL"/>
        </w:rPr>
        <w:t>I wish Mark would call</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me back. </w:t>
      </w:r>
      <w:r w:rsidRPr="00F96BA2">
        <w:rPr>
          <w:rFonts w:ascii="Times New Roman" w:hAnsi="Times New Roman" w:cs="Times New Roman"/>
          <w:sz w:val="24"/>
          <w:lang w:val="nl-NL"/>
        </w:rPr>
        <w:br/>
        <w:t xml:space="preserve">Eg: </w:t>
      </w:r>
      <w:r w:rsidRPr="00F96BA2">
        <w:rPr>
          <w:rFonts w:ascii="Times New Roman" w:hAnsi="Times New Roman" w:cs="Times New Roman"/>
          <w:bCs/>
          <w:sz w:val="24"/>
          <w:lang w:val="nl-NL"/>
        </w:rPr>
        <w:t>I wish more people would read</w:t>
      </w:r>
      <w:r w:rsidRPr="00F96BA2">
        <w:rPr>
          <w:rFonts w:ascii="Times New Roman" w:hAnsi="Times New Roman" w:cs="Times New Roman"/>
          <w:sz w:val="24"/>
          <w:lang w:val="nl-NL"/>
        </w:rPr>
        <w:t> </w:t>
      </w:r>
      <w:r w:rsidRPr="00F96BA2">
        <w:rPr>
          <w:rFonts w:ascii="Times New Roman" w:hAnsi="Times New Roman" w:cs="Times New Roman"/>
          <w:iCs/>
          <w:sz w:val="24"/>
          <w:lang w:val="nl-NL"/>
        </w:rPr>
        <w:t xml:space="preserve">my blog.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Chỳ ý: I wish.... woud... được dùng khi nói về hành động và sự thay đổi,would không được nói về một tỡnh trạng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iCs/>
          <w:sz w:val="24"/>
          <w:lang w:val="nl-NL"/>
        </w:rPr>
        <w:t>Eg</w:t>
      </w:r>
      <w:r w:rsidRPr="00F96BA2">
        <w:rPr>
          <w:rFonts w:ascii="Times New Roman" w:hAnsi="Times New Roman" w:cs="Times New Roman"/>
          <w:i/>
          <w:iCs/>
          <w:sz w:val="24"/>
          <w:lang w:val="nl-NL"/>
        </w:rPr>
        <w:t xml:space="preserve">: </w:t>
      </w:r>
      <w:r w:rsidRPr="00F96BA2">
        <w:rPr>
          <w:rFonts w:ascii="Times New Roman" w:hAnsi="Times New Roman" w:cs="Times New Roman"/>
          <w:iCs/>
          <w:sz w:val="24"/>
          <w:lang w:val="nl-NL"/>
        </w:rPr>
        <w:t xml:space="preserve">I wish something exciting would happen. </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b/>
          <w:sz w:val="24"/>
          <w:lang w:val="nl-NL"/>
        </w:rPr>
        <w:t>PART C:Một số cấu trúc giả định khác</w:t>
      </w:r>
    </w:p>
    <w:p w:rsidR="00F96BA2" w:rsidRPr="00F96BA2" w:rsidRDefault="00F96BA2" w:rsidP="005A3F7E">
      <w:pPr>
        <w:shd w:val="clear" w:color="auto" w:fill="FFFFFF"/>
        <w:tabs>
          <w:tab w:val="left" w:pos="6735"/>
        </w:tabs>
        <w:rPr>
          <w:rFonts w:ascii="Times New Roman" w:hAnsi="Times New Roman" w:cs="Times New Roman"/>
          <w:sz w:val="24"/>
          <w:lang w:val="nl-NL"/>
        </w:rPr>
      </w:pPr>
      <w:r w:rsidRPr="00F96BA2">
        <w:rPr>
          <w:rFonts w:ascii="Times New Roman" w:hAnsi="Times New Roman" w:cs="Times New Roman"/>
          <w:sz w:val="24"/>
          <w:lang w:val="nl-NL"/>
        </w:rPr>
        <w:t>1.  Clause after AS IF, AS THOUGH:</w:t>
      </w:r>
      <w:r w:rsidRPr="00F96BA2">
        <w:rPr>
          <w:rFonts w:ascii="Times New Roman" w:hAnsi="Times New Roman" w:cs="Times New Roman"/>
          <w:sz w:val="24"/>
          <w:lang w:val="nl-NL"/>
        </w:rPr>
        <w:tab/>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AS IF, AS THOUGH có nghĩa là “như thể, dường như”</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Hai từ nối trên đứng trước một mệnh đề chỉ một điều không thật hoặc trái với thực tế. </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b/>
          <w:sz w:val="24"/>
          <w:lang w:val="nl-NL"/>
        </w:rPr>
        <w:t xml:space="preserve"> a/Điều không có thật ở hiện tại</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S + V   </w:t>
      </w:r>
      <w:r w:rsidRPr="00F96BA2">
        <w:rPr>
          <w:rFonts w:ascii="Times New Roman" w:hAnsi="Times New Roman" w:cs="Times New Roman"/>
          <w:sz w:val="24"/>
          <w:lang w:val="nl-NL"/>
        </w:rPr>
        <w:softHyphen/>
        <w:t xml:space="preserve">+ as if /as though    + V past subjunctive (V-ed/ were). </w: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Eg: The old lady dresses as if it were winter even in the summer (It is not winter).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She walks as though she studied modeling. (She didn’t study modeling).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He acts as though he were rich. (He is not rich). </w:t>
      </w:r>
    </w:p>
    <w:p w:rsidR="00F96BA2" w:rsidRPr="00F96BA2" w:rsidRDefault="00F96BA2" w:rsidP="005A3F7E">
      <w:pPr>
        <w:shd w:val="clear" w:color="auto" w:fill="FFFFFF"/>
        <w:rPr>
          <w:rFonts w:ascii="Times New Roman" w:hAnsi="Times New Roman" w:cs="Times New Roman"/>
          <w:b/>
          <w:sz w:val="24"/>
          <w:lang w:val="nl-NL"/>
        </w:rPr>
      </w:pPr>
      <w:r w:rsidRPr="00F96BA2">
        <w:rPr>
          <w:rFonts w:ascii="Times New Roman" w:hAnsi="Times New Roman" w:cs="Times New Roman"/>
          <w:b/>
          <w:sz w:val="24"/>
          <w:lang w:val="nl-NL"/>
        </w:rPr>
        <w:t>b/Điều không có thật ở quá khứ</w: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S + V  </w:t>
      </w:r>
      <w:r w:rsidRPr="00F96BA2">
        <w:rPr>
          <w:rFonts w:ascii="Times New Roman" w:hAnsi="Times New Roman" w:cs="Times New Roman"/>
          <w:sz w:val="24"/>
          <w:lang w:val="nl-NL"/>
        </w:rPr>
        <w:softHyphen/>
        <w:t xml:space="preserve">+ as if /as though    + V past perfect subjunctive /(had + V-ed/ (pp)). </w:t>
      </w:r>
    </w:p>
    <w:p w:rsidR="00F96BA2" w:rsidRPr="00F96BA2" w:rsidRDefault="00F96BA2" w:rsidP="005A3F7E">
      <w:pPr>
        <w:shd w:val="clear" w:color="auto" w:fill="FFFFFF"/>
        <w:rPr>
          <w:rFonts w:ascii="Times New Roman" w:hAnsi="Times New Roman" w:cs="Times New Roman"/>
          <w:sz w:val="24"/>
          <w:lang w:val="nl-NL"/>
        </w:rPr>
      </w:pP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Eg: + Tom looked very tired as if he worked very hard.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 The child ate as though he had been hungry for a long time.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sz w:val="24"/>
          <w:lang w:val="nl-NL"/>
        </w:rPr>
        <w:t xml:space="preserve">      + He looked as if he hadn’t taken a bath for month. </w:t>
      </w:r>
    </w:p>
    <w:p w:rsidR="00F96BA2" w:rsidRPr="00F96BA2" w:rsidRDefault="00F96BA2" w:rsidP="005A3F7E">
      <w:pPr>
        <w:shd w:val="clear" w:color="auto" w:fill="FFFFFF"/>
        <w:rPr>
          <w:rFonts w:ascii="Times New Roman" w:hAnsi="Times New Roman" w:cs="Times New Roman"/>
          <w:sz w:val="24"/>
          <w:lang w:val="nl-NL"/>
        </w:rPr>
      </w:pPr>
      <w:r w:rsidRPr="00F96BA2">
        <w:rPr>
          <w:rFonts w:ascii="Times New Roman" w:hAnsi="Times New Roman" w:cs="Times New Roman"/>
          <w:b/>
          <w:sz w:val="24"/>
          <w:lang w:val="nl-NL"/>
        </w:rPr>
        <w:t xml:space="preserve">  Note:</w:t>
      </w:r>
      <w:r w:rsidRPr="00F96BA2">
        <w:rPr>
          <w:rFonts w:ascii="Times New Roman" w:hAnsi="Times New Roman" w:cs="Times New Roman"/>
          <w:sz w:val="24"/>
          <w:lang w:val="nl-NL"/>
        </w:rPr>
        <w:t xml:space="preserve"> Past Subjunctive (quá khứ giả định) có hỡnh thức giống thỡ Simple past nhưng với động từ TO BE thỡ phải đổi thành WERE cho tất cả các ngôi.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lang w:val="nl-NL"/>
        </w:rPr>
        <w:t>- Past Perfect Subjunctive (quá khứ hoàn thành giả định) c</w:t>
      </w:r>
      <w:r w:rsidRPr="00F96BA2">
        <w:rPr>
          <w:rFonts w:ascii="Times New Roman" w:hAnsi="Times New Roman" w:cs="Times New Roman"/>
          <w:sz w:val="24"/>
        </w:rPr>
        <w:t xml:space="preserve">ú hỡnh thức giống thỡ Past perfect.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Động từ đứng trước as if/as though có thể ở thỡ hiện tại hoặc quá khứ mà không có sự thay đổi thỡ trong mệnh đề giả định</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xml:space="preserve">Eg: He talks/talked as if he knew everything.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xml:space="preserve">Eg: He looks /looked as though he hadn’t a decent meal for a month.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lastRenderedPageBreak/>
        <w:t xml:space="preserve">- Trong mệnh đề so sánh (mệnh đề chỉ cách thức và mệnh đề chính có cùng chủ ngữ), chúng ta có thể dùng as if /as though theo sau bởi một phân từ (present /past participle) hoặc động từ nguyên mẫu có to (to –infinitive).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u w:val="single"/>
        </w:rPr>
        <w:t>2. It’s time, It’s high time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It’s time/it’s high time</w:t>
      </w:r>
      <w:r w:rsidRPr="00F96BA2">
        <w:rPr>
          <w:rFonts w:ascii="Times New Roman" w:hAnsi="Times New Roman" w:cs="Times New Roman"/>
          <w:sz w:val="24"/>
        </w:rPr>
        <w:t xml:space="preserve"> có thể được theo sau bởi: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a. Động từ nguyên mẫu có </w:t>
      </w:r>
      <w:r w:rsidRPr="00F96BA2">
        <w:rPr>
          <w:rFonts w:ascii="Times New Roman" w:hAnsi="Times New Roman" w:cs="Times New Roman"/>
          <w:i/>
          <w:sz w:val="24"/>
        </w:rPr>
        <w:t>to</w:t>
      </w:r>
      <w:r w:rsidRPr="00F96BA2">
        <w:rPr>
          <w:rFonts w:ascii="Times New Roman" w:hAnsi="Times New Roman" w:cs="Times New Roman"/>
          <w:sz w:val="24"/>
        </w:rPr>
        <w:t xml:space="preserve"> (to-infinitive)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F96BA2" w:rsidRPr="00F96BA2" w:rsidTr="009360AA">
        <w:tc>
          <w:tcPr>
            <w:tcW w:w="7020" w:type="dxa"/>
          </w:tcPr>
          <w:p w:rsidR="00F96BA2" w:rsidRPr="00F96BA2" w:rsidRDefault="00F96BA2" w:rsidP="009360AA">
            <w:pPr>
              <w:spacing w:line="360" w:lineRule="auto"/>
              <w:rPr>
                <w:rFonts w:ascii="Times New Roman" w:hAnsi="Times New Roman" w:cs="Times New Roman"/>
                <w:b/>
                <w:sz w:val="24"/>
              </w:rPr>
            </w:pPr>
            <w:r w:rsidRPr="00F96BA2">
              <w:rPr>
                <w:rFonts w:ascii="Times New Roman" w:hAnsi="Times New Roman" w:cs="Times New Roman"/>
                <w:b/>
                <w:sz w:val="24"/>
              </w:rPr>
              <w:t>It’s time/ It’s high time + (for + Object) + to-infinitive</w:t>
            </w:r>
          </w:p>
        </w:tc>
      </w:tr>
    </w:tbl>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E. x: It’s time </w:t>
      </w:r>
      <w:r w:rsidRPr="00F96BA2">
        <w:rPr>
          <w:rFonts w:ascii="Times New Roman" w:hAnsi="Times New Roman" w:cs="Times New Roman"/>
          <w:b/>
          <w:sz w:val="24"/>
        </w:rPr>
        <w:t>to buy</w:t>
      </w:r>
      <w:r w:rsidRPr="00F96BA2">
        <w:rPr>
          <w:rFonts w:ascii="Times New Roman" w:hAnsi="Times New Roman" w:cs="Times New Roman"/>
          <w:sz w:val="24"/>
        </w:rPr>
        <w:t xml:space="preserve"> a new car. (</w:t>
      </w:r>
      <w:r w:rsidRPr="00F96BA2">
        <w:rPr>
          <w:rFonts w:ascii="Times New Roman" w:hAnsi="Times New Roman" w:cs="Times New Roman"/>
          <w:i/>
          <w:sz w:val="24"/>
        </w:rPr>
        <w:t>Đó đến lúc phải mua xe mới rồi.)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       It’s high time </w:t>
      </w:r>
      <w:r w:rsidRPr="00F96BA2">
        <w:rPr>
          <w:rFonts w:ascii="Times New Roman" w:hAnsi="Times New Roman" w:cs="Times New Roman"/>
          <w:b/>
          <w:sz w:val="24"/>
        </w:rPr>
        <w:t>for the children to go</w:t>
      </w:r>
      <w:r w:rsidRPr="00F96BA2">
        <w:rPr>
          <w:rFonts w:ascii="Times New Roman" w:hAnsi="Times New Roman" w:cs="Times New Roman"/>
          <w:sz w:val="24"/>
        </w:rPr>
        <w:t xml:space="preserve"> to bed. (</w:t>
      </w:r>
      <w:r w:rsidRPr="00F96BA2">
        <w:rPr>
          <w:rFonts w:ascii="Times New Roman" w:hAnsi="Times New Roman" w:cs="Times New Roman"/>
          <w:i/>
          <w:sz w:val="24"/>
        </w:rPr>
        <w:t>Đó đến giờ bọn trẻ đi ngủ rồi)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b. Mệnh đề (động từ chia ở quá khứ nhưng mang nghĩa hiện tại)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F96BA2" w:rsidRPr="00F96BA2" w:rsidTr="009360AA">
        <w:tc>
          <w:tcPr>
            <w:tcW w:w="7020" w:type="dxa"/>
          </w:tcPr>
          <w:p w:rsidR="00F96BA2" w:rsidRPr="00F96BA2" w:rsidRDefault="00F96BA2" w:rsidP="009360AA">
            <w:pPr>
              <w:spacing w:line="360" w:lineRule="auto"/>
              <w:rPr>
                <w:rFonts w:ascii="Times New Roman" w:hAnsi="Times New Roman" w:cs="Times New Roman"/>
                <w:b/>
                <w:sz w:val="24"/>
              </w:rPr>
            </w:pPr>
            <w:r w:rsidRPr="00F96BA2">
              <w:rPr>
                <w:rFonts w:ascii="Times New Roman" w:hAnsi="Times New Roman" w:cs="Times New Roman"/>
                <w:b/>
                <w:sz w:val="24"/>
              </w:rPr>
              <w:t xml:space="preserve">              It’s time/ It’s high time + S + V </w:t>
            </w:r>
            <w:r w:rsidRPr="00F96BA2">
              <w:rPr>
                <w:rFonts w:ascii="Times New Roman" w:hAnsi="Times New Roman" w:cs="Times New Roman"/>
                <w:b/>
                <w:sz w:val="24"/>
              </w:rPr>
              <w:softHyphen/>
            </w:r>
            <w:r w:rsidRPr="00F96BA2">
              <w:rPr>
                <w:rFonts w:ascii="Times New Roman" w:hAnsi="Times New Roman" w:cs="Times New Roman"/>
                <w:b/>
                <w:sz w:val="24"/>
              </w:rPr>
              <w:noBreakHyphen/>
              <w:t xml:space="preserve"> past simple</w:t>
            </w:r>
          </w:p>
        </w:tc>
      </w:tr>
    </w:tbl>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E. x: Ten o’clock - It’s time you </w:t>
      </w:r>
      <w:r w:rsidRPr="00F96BA2">
        <w:rPr>
          <w:rFonts w:ascii="Times New Roman" w:hAnsi="Times New Roman" w:cs="Times New Roman"/>
          <w:b/>
          <w:sz w:val="24"/>
        </w:rPr>
        <w:t xml:space="preserve">went </w:t>
      </w:r>
      <w:r w:rsidRPr="00F96BA2">
        <w:rPr>
          <w:rFonts w:ascii="Times New Roman" w:hAnsi="Times New Roman" w:cs="Times New Roman"/>
          <w:sz w:val="24"/>
        </w:rPr>
        <w:t xml:space="preserve">home. </w:t>
      </w:r>
    </w:p>
    <w:p w:rsidR="00F96BA2" w:rsidRPr="00F96BA2" w:rsidRDefault="00F96BA2" w:rsidP="005A3F7E">
      <w:pPr>
        <w:spacing w:line="360" w:lineRule="auto"/>
        <w:ind w:left="1440" w:firstLine="720"/>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i/>
          <w:sz w:val="24"/>
        </w:rPr>
        <w:t>10 giờ rồi - Đó đến lúc các bạn phải về nhà)</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        It’s high time the children were in bed.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w:t>
      </w:r>
      <w:r w:rsidRPr="00F96BA2">
        <w:rPr>
          <w:rFonts w:ascii="Times New Roman" w:hAnsi="Times New Roman" w:cs="Times New Roman"/>
          <w:i/>
          <w:sz w:val="24"/>
        </w:rPr>
        <w:t>Đó đến giờ bọn trẻ đi ngủ)</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 xml:space="preserve">Lưu ý: </w:t>
      </w:r>
      <w:r w:rsidRPr="00F96BA2">
        <w:rPr>
          <w:rFonts w:ascii="Times New Roman" w:hAnsi="Times New Roman" w:cs="Times New Roman"/>
          <w:i/>
          <w:sz w:val="24"/>
        </w:rPr>
        <w:t>Were</w:t>
      </w:r>
      <w:r w:rsidRPr="00F96BA2">
        <w:rPr>
          <w:rFonts w:ascii="Times New Roman" w:hAnsi="Times New Roman" w:cs="Times New Roman"/>
          <w:sz w:val="24"/>
        </w:rPr>
        <w:t xml:space="preserve"> cú thể dựng thay cho </w:t>
      </w:r>
      <w:r w:rsidRPr="00F96BA2">
        <w:rPr>
          <w:rFonts w:ascii="Times New Roman" w:hAnsi="Times New Roman" w:cs="Times New Roman"/>
          <w:i/>
          <w:sz w:val="24"/>
        </w:rPr>
        <w:t xml:space="preserve">Was.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ab/>
      </w:r>
      <w:r w:rsidRPr="00F96BA2">
        <w:rPr>
          <w:rFonts w:ascii="Times New Roman" w:hAnsi="Times New Roman" w:cs="Times New Roman"/>
          <w:sz w:val="24"/>
        </w:rPr>
        <w:t xml:space="preserve">E. x: It’s time I </w:t>
      </w:r>
      <w:r w:rsidRPr="00F96BA2">
        <w:rPr>
          <w:rFonts w:ascii="Times New Roman" w:hAnsi="Times New Roman" w:cs="Times New Roman"/>
          <w:b/>
          <w:sz w:val="24"/>
        </w:rPr>
        <w:t>was/were</w:t>
      </w:r>
      <w:r w:rsidRPr="00F96BA2">
        <w:rPr>
          <w:rFonts w:ascii="Times New Roman" w:hAnsi="Times New Roman" w:cs="Times New Roman"/>
          <w:sz w:val="24"/>
        </w:rPr>
        <w:t xml:space="preserve"> in bed</w:t>
      </w:r>
    </w:p>
    <w:p w:rsidR="00F96BA2" w:rsidRPr="00F96BA2" w:rsidRDefault="00F96BA2" w:rsidP="005A3F7E">
      <w:pPr>
        <w:spacing w:line="360" w:lineRule="auto"/>
        <w:rPr>
          <w:rFonts w:ascii="Times New Roman" w:hAnsi="Times New Roman" w:cs="Times New Roman"/>
          <w:b/>
          <w:sz w:val="24"/>
          <w:u w:val="single"/>
        </w:rPr>
      </w:pPr>
      <w:r w:rsidRPr="00F96BA2">
        <w:rPr>
          <w:rFonts w:ascii="Times New Roman" w:hAnsi="Times New Roman" w:cs="Times New Roman"/>
          <w:b/>
          <w:sz w:val="24"/>
          <w:u w:val="single"/>
        </w:rPr>
        <w:t>3. Would rather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 Would rather (</w:t>
      </w:r>
      <w:r w:rsidRPr="00F96BA2">
        <w:rPr>
          <w:rFonts w:ascii="Times New Roman" w:hAnsi="Times New Roman" w:cs="Times New Roman"/>
          <w:i/>
          <w:sz w:val="24"/>
        </w:rPr>
        <w:t>thớch …. hơn)</w:t>
      </w:r>
      <w:r w:rsidRPr="00F96BA2">
        <w:rPr>
          <w:rFonts w:ascii="Times New Roman" w:hAnsi="Times New Roman" w:cs="Times New Roman"/>
          <w:sz w:val="24"/>
        </w:rPr>
        <w:t xml:space="preserve"> được dùng để diễn đạt những gỡ mà một người nào đó muốn thực hiện trong một tỡnh huống cụ thể (khụng được dùng trong trường hợp tổng quỏt). Would rather (do) = Would prefer (to do).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ở hiện tại hoặc tương lai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3"/>
      </w:tblGrid>
      <w:tr w:rsidR="00F96BA2" w:rsidRPr="00F96BA2" w:rsidTr="009360AA">
        <w:trPr>
          <w:trHeight w:val="555"/>
        </w:trPr>
        <w:tc>
          <w:tcPr>
            <w:tcW w:w="8323" w:type="dxa"/>
          </w:tcPr>
          <w:p w:rsidR="00F96BA2" w:rsidRPr="00F96BA2" w:rsidRDefault="00F96BA2" w:rsidP="009360AA">
            <w:pPr>
              <w:spacing w:line="360" w:lineRule="auto"/>
              <w:rPr>
                <w:rFonts w:ascii="Times New Roman" w:hAnsi="Times New Roman" w:cs="Times New Roman"/>
                <w:b/>
                <w:sz w:val="24"/>
              </w:rPr>
            </w:pPr>
            <w:r w:rsidRPr="00F96BA2">
              <w:rPr>
                <w:rFonts w:ascii="Times New Roman" w:hAnsi="Times New Roman" w:cs="Times New Roman"/>
                <w:b/>
                <w:sz w:val="24"/>
              </w:rPr>
              <w:t>S + would rather (+not) + V_bare infinitive  ….. (+ than+ V_bare infinitive)</w:t>
            </w:r>
          </w:p>
        </w:tc>
      </w:tr>
    </w:tbl>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E. x: I </w:t>
      </w:r>
      <w:r w:rsidRPr="00F96BA2">
        <w:rPr>
          <w:rFonts w:ascii="Times New Roman" w:hAnsi="Times New Roman" w:cs="Times New Roman"/>
          <w:b/>
          <w:sz w:val="24"/>
        </w:rPr>
        <w:t>would rather stay</w:t>
      </w:r>
      <w:r w:rsidRPr="00F96BA2">
        <w:rPr>
          <w:rFonts w:ascii="Times New Roman" w:hAnsi="Times New Roman" w:cs="Times New Roman"/>
          <w:sz w:val="24"/>
        </w:rPr>
        <w:t xml:space="preserve"> at home tonight. (</w:t>
      </w:r>
      <w:r w:rsidRPr="00F96BA2">
        <w:rPr>
          <w:rFonts w:ascii="Times New Roman" w:hAnsi="Times New Roman" w:cs="Times New Roman"/>
          <w:i/>
          <w:sz w:val="24"/>
        </w:rPr>
        <w:t>Tối nay tụi thớch ở nhà</w:t>
      </w:r>
      <w:r w:rsidRPr="00F96BA2">
        <w:rPr>
          <w:rFonts w:ascii="Times New Roman" w:hAnsi="Times New Roman" w:cs="Times New Roman"/>
          <w:sz w:val="24"/>
        </w:rPr>
        <w: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      </w:t>
      </w:r>
      <w:r w:rsidRPr="00F96BA2">
        <w:rPr>
          <w:rFonts w:ascii="Times New Roman" w:hAnsi="Times New Roman" w:cs="Times New Roman"/>
          <w:b/>
          <w:sz w:val="24"/>
        </w:rPr>
        <w:t>Would</w:t>
      </w:r>
      <w:r w:rsidRPr="00F96BA2">
        <w:rPr>
          <w:rFonts w:ascii="Times New Roman" w:hAnsi="Times New Roman" w:cs="Times New Roman"/>
          <w:sz w:val="24"/>
        </w:rPr>
        <w:t xml:space="preserve"> you </w:t>
      </w:r>
      <w:r w:rsidRPr="00F96BA2">
        <w:rPr>
          <w:rFonts w:ascii="Times New Roman" w:hAnsi="Times New Roman" w:cs="Times New Roman"/>
          <w:b/>
          <w:sz w:val="24"/>
        </w:rPr>
        <w:t>rather have</w:t>
      </w:r>
      <w:r w:rsidRPr="00F96BA2">
        <w:rPr>
          <w:rFonts w:ascii="Times New Roman" w:hAnsi="Times New Roman" w:cs="Times New Roman"/>
          <w:sz w:val="24"/>
        </w:rPr>
        <w:t xml:space="preserve"> tea or coffee? (</w:t>
      </w:r>
      <w:r w:rsidRPr="00F96BA2">
        <w:rPr>
          <w:rFonts w:ascii="Times New Roman" w:hAnsi="Times New Roman" w:cs="Times New Roman"/>
          <w:i/>
          <w:sz w:val="24"/>
        </w:rPr>
        <w:t>Bạn thích dùng trà hay cà phê hơn?)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ab/>
        <w:t xml:space="preserve">   </w:t>
      </w:r>
      <w:r w:rsidRPr="00F96BA2">
        <w:rPr>
          <w:rFonts w:ascii="Times New Roman" w:hAnsi="Times New Roman" w:cs="Times New Roman"/>
          <w:sz w:val="24"/>
        </w:rPr>
        <w:t xml:space="preserve">I’m tired. </w:t>
      </w:r>
      <w:r w:rsidRPr="00F96BA2">
        <w:rPr>
          <w:rFonts w:ascii="Times New Roman" w:hAnsi="Times New Roman" w:cs="Times New Roman"/>
          <w:b/>
          <w:sz w:val="24"/>
        </w:rPr>
        <w:t>I’d rather not go out</w:t>
      </w:r>
      <w:r w:rsidRPr="00F96BA2">
        <w:rPr>
          <w:rFonts w:ascii="Times New Roman" w:hAnsi="Times New Roman" w:cs="Times New Roman"/>
          <w:sz w:val="24"/>
        </w:rPr>
        <w:t xml:space="preserve"> this evening. </w:t>
      </w:r>
    </w:p>
    <w:p w:rsidR="00F96BA2" w:rsidRPr="00F96BA2" w:rsidRDefault="00F96BA2" w:rsidP="005A3F7E">
      <w:pPr>
        <w:spacing w:line="360" w:lineRule="auto"/>
        <w:ind w:left="1440" w:firstLine="720"/>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i/>
          <w:sz w:val="24"/>
        </w:rPr>
        <w:t>Tụi mệt. Chiều nay tôi không thích đi chơi.)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tab/>
        <w:t xml:space="preserve">     John </w:t>
      </w:r>
      <w:r w:rsidRPr="00F96BA2">
        <w:rPr>
          <w:rFonts w:ascii="Times New Roman" w:hAnsi="Times New Roman" w:cs="Times New Roman"/>
          <w:b/>
          <w:sz w:val="24"/>
        </w:rPr>
        <w:t>would rather go</w:t>
      </w:r>
      <w:r w:rsidRPr="00F96BA2">
        <w:rPr>
          <w:rFonts w:ascii="Times New Roman" w:hAnsi="Times New Roman" w:cs="Times New Roman"/>
          <w:sz w:val="24"/>
        </w:rPr>
        <w:t xml:space="preserve"> for a swim than play tennis. </w:t>
      </w:r>
    </w:p>
    <w:p w:rsidR="00F96BA2" w:rsidRPr="00F96BA2" w:rsidRDefault="00F96BA2" w:rsidP="005A3F7E">
      <w:pPr>
        <w:spacing w:line="360" w:lineRule="auto"/>
        <w:ind w:left="1440" w:firstLine="720"/>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i/>
          <w:sz w:val="24"/>
        </w:rPr>
        <w:t>John thích đi bơi hơn chơi quần vợt.)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    We’</w:t>
      </w:r>
      <w:r w:rsidRPr="00F96BA2">
        <w:rPr>
          <w:rFonts w:ascii="Times New Roman" w:hAnsi="Times New Roman" w:cs="Times New Roman"/>
          <w:b/>
          <w:sz w:val="24"/>
        </w:rPr>
        <w:t>d</w:t>
      </w:r>
      <w:r w:rsidRPr="00F96BA2">
        <w:rPr>
          <w:rFonts w:ascii="Times New Roman" w:hAnsi="Times New Roman" w:cs="Times New Roman"/>
          <w:sz w:val="24"/>
        </w:rPr>
        <w:t xml:space="preserve"> </w:t>
      </w:r>
      <w:r w:rsidRPr="00F96BA2">
        <w:rPr>
          <w:rFonts w:ascii="Times New Roman" w:hAnsi="Times New Roman" w:cs="Times New Roman"/>
          <w:b/>
          <w:sz w:val="24"/>
        </w:rPr>
        <w:t xml:space="preserve">rather walk </w:t>
      </w:r>
      <w:r w:rsidRPr="00F96BA2">
        <w:rPr>
          <w:rFonts w:ascii="Times New Roman" w:hAnsi="Times New Roman" w:cs="Times New Roman"/>
          <w:sz w:val="24"/>
        </w:rPr>
        <w:t>than take a bus. (</w:t>
      </w:r>
      <w:r w:rsidRPr="00F96BA2">
        <w:rPr>
          <w:rFonts w:ascii="Times New Roman" w:hAnsi="Times New Roman" w:cs="Times New Roman"/>
          <w:i/>
          <w:sz w:val="24"/>
        </w:rPr>
        <w:t>Chúng tôi thích đi bộ hơn là đi xe buớt.)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*Ở quỏ khứ</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F96BA2" w:rsidRPr="00F96BA2" w:rsidTr="009360AA">
        <w:tc>
          <w:tcPr>
            <w:tcW w:w="7200" w:type="dxa"/>
          </w:tcPr>
          <w:p w:rsidR="00F96BA2" w:rsidRPr="00F96BA2" w:rsidRDefault="00F96BA2" w:rsidP="009360AA">
            <w:pPr>
              <w:spacing w:line="360" w:lineRule="auto"/>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S + would rather (+not) + have + V_past participle  (+ than)</w:t>
            </w:r>
          </w:p>
        </w:tc>
      </w:tr>
    </w:tbl>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E. x: We went by sea but I’</w:t>
      </w:r>
      <w:r w:rsidRPr="00F96BA2">
        <w:rPr>
          <w:rFonts w:ascii="Times New Roman" w:hAnsi="Times New Roman" w:cs="Times New Roman"/>
          <w:b/>
          <w:sz w:val="24"/>
        </w:rPr>
        <w:t>d rather have gone</w:t>
      </w:r>
      <w:r w:rsidRPr="00F96BA2">
        <w:rPr>
          <w:rFonts w:ascii="Times New Roman" w:hAnsi="Times New Roman" w:cs="Times New Roman"/>
          <w:sz w:val="24"/>
        </w:rPr>
        <w:t xml:space="preserve"> by air.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t>(</w:t>
      </w:r>
      <w:r w:rsidRPr="00F96BA2">
        <w:rPr>
          <w:rFonts w:ascii="Times New Roman" w:hAnsi="Times New Roman" w:cs="Times New Roman"/>
          <w:i/>
          <w:sz w:val="24"/>
        </w:rPr>
        <w:t>Chúng tôi đó đi bằng tàu thủy nhưng tôi thích đi bằng xe máy hơn.)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ab/>
        <w:t xml:space="preserve">             </w:t>
      </w:r>
      <w:r w:rsidRPr="00F96BA2">
        <w:rPr>
          <w:rFonts w:ascii="Times New Roman" w:hAnsi="Times New Roman" w:cs="Times New Roman"/>
          <w:sz w:val="24"/>
        </w:rPr>
        <w:t xml:space="preserve"> → I wanted to go by air but I didn’t get my wish.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Tommy </w:t>
      </w:r>
      <w:r w:rsidRPr="00F96BA2">
        <w:rPr>
          <w:rFonts w:ascii="Times New Roman" w:hAnsi="Times New Roman" w:cs="Times New Roman"/>
          <w:b/>
          <w:sz w:val="24"/>
        </w:rPr>
        <w:t xml:space="preserve">would rather have gone </w:t>
      </w:r>
      <w:r w:rsidRPr="00F96BA2">
        <w:rPr>
          <w:rFonts w:ascii="Times New Roman" w:hAnsi="Times New Roman" w:cs="Times New Roman"/>
          <w:sz w:val="24"/>
        </w:rPr>
        <w:t xml:space="preserve">skiing than fishing last week.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t>(</w:t>
      </w:r>
      <w:r w:rsidRPr="00F96BA2">
        <w:rPr>
          <w:rFonts w:ascii="Times New Roman" w:hAnsi="Times New Roman" w:cs="Times New Roman"/>
          <w:i/>
          <w:sz w:val="24"/>
        </w:rPr>
        <w:t>Tuần trước, Tommy đó thớch đi trượt tuyết hơn là đi câu)</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 xml:space="preserve">                        </w:t>
      </w:r>
      <w:r w:rsidRPr="00F96BA2">
        <w:rPr>
          <w:rFonts w:ascii="Times New Roman" w:hAnsi="Times New Roman" w:cs="Times New Roman"/>
          <w:sz w:val="24"/>
        </w:rPr>
        <w:t>→</w:t>
      </w:r>
      <w:r w:rsidRPr="00F96BA2">
        <w:rPr>
          <w:rFonts w:ascii="Times New Roman" w:hAnsi="Times New Roman" w:cs="Times New Roman"/>
          <w:i/>
          <w:sz w:val="24"/>
        </w:rPr>
        <w:t xml:space="preserve"> </w:t>
      </w:r>
      <w:r w:rsidRPr="00F96BA2">
        <w:rPr>
          <w:rFonts w:ascii="Times New Roman" w:hAnsi="Times New Roman" w:cs="Times New Roman"/>
          <w:sz w:val="24"/>
        </w:rPr>
        <w:t>But he didn’t get his wish</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b. Would rather (</w:t>
      </w:r>
      <w:r w:rsidRPr="00F96BA2">
        <w:rPr>
          <w:rFonts w:ascii="Times New Roman" w:hAnsi="Times New Roman" w:cs="Times New Roman"/>
          <w:i/>
          <w:sz w:val="24"/>
        </w:rPr>
        <w:t>mong muốn)</w:t>
      </w:r>
      <w:r w:rsidRPr="00F96BA2">
        <w:rPr>
          <w:rFonts w:ascii="Times New Roman" w:hAnsi="Times New Roman" w:cs="Times New Roman"/>
          <w:sz w:val="24"/>
        </w:rPr>
        <w:t xml:space="preserve"> cũn được dùng để diễn đạt nghĩa một người muốn người khác làm điều gỡ đó.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*Ở hiện tại hoặc tương lai.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6"/>
      </w:tblGrid>
      <w:tr w:rsidR="00F96BA2" w:rsidRPr="00F96BA2" w:rsidTr="009360AA">
        <w:tc>
          <w:tcPr>
            <w:tcW w:w="7866"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S + would rather (that) + S + V _</w:t>
            </w:r>
            <w:r w:rsidRPr="00F96BA2">
              <w:rPr>
                <w:rFonts w:ascii="Times New Roman" w:hAnsi="Times New Roman" w:cs="Times New Roman"/>
                <w:sz w:val="24"/>
              </w:rPr>
              <w:softHyphen/>
            </w:r>
            <w:r w:rsidRPr="00F96BA2">
              <w:rPr>
                <w:rFonts w:ascii="Times New Roman" w:hAnsi="Times New Roman" w:cs="Times New Roman"/>
                <w:sz w:val="24"/>
              </w:rPr>
              <w:softHyphen/>
              <w:t>past simple</w:t>
            </w:r>
          </w:p>
        </w:tc>
      </w:tr>
    </w:tbl>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t xml:space="preserve">E. x: I’d rather you </w:t>
      </w:r>
      <w:r w:rsidRPr="00F96BA2">
        <w:rPr>
          <w:rFonts w:ascii="Times New Roman" w:hAnsi="Times New Roman" w:cs="Times New Roman"/>
          <w:b/>
          <w:sz w:val="24"/>
        </w:rPr>
        <w:t>went</w:t>
      </w:r>
      <w:r w:rsidRPr="00F96BA2">
        <w:rPr>
          <w:rFonts w:ascii="Times New Roman" w:hAnsi="Times New Roman" w:cs="Times New Roman"/>
          <w:sz w:val="24"/>
        </w:rPr>
        <w:t xml:space="preserve"> home now. (</w:t>
      </w:r>
      <w:r w:rsidRPr="00F96BA2">
        <w:rPr>
          <w:rFonts w:ascii="Times New Roman" w:hAnsi="Times New Roman" w:cs="Times New Roman"/>
          <w:i/>
          <w:sz w:val="24"/>
        </w:rPr>
        <w:t>Tụi muốn anh về nhà ngay bõy giờ)</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ab/>
        <w:t xml:space="preserve">     </w:t>
      </w:r>
      <w:r w:rsidRPr="00F96BA2">
        <w:rPr>
          <w:rFonts w:ascii="Times New Roman" w:hAnsi="Times New Roman" w:cs="Times New Roman"/>
          <w:sz w:val="24"/>
        </w:rPr>
        <w:t xml:space="preserve">I’d rather you </w:t>
      </w:r>
      <w:r w:rsidRPr="00F96BA2">
        <w:rPr>
          <w:rFonts w:ascii="Times New Roman" w:hAnsi="Times New Roman" w:cs="Times New Roman"/>
          <w:b/>
          <w:sz w:val="24"/>
        </w:rPr>
        <w:t>didn’t tell</w:t>
      </w:r>
      <w:r w:rsidRPr="00F96BA2">
        <w:rPr>
          <w:rFonts w:ascii="Times New Roman" w:hAnsi="Times New Roman" w:cs="Times New Roman"/>
          <w:sz w:val="24"/>
        </w:rPr>
        <w:t xml:space="preserve"> anyone what I said.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t>(</w:t>
      </w:r>
      <w:r w:rsidRPr="00F96BA2">
        <w:rPr>
          <w:rFonts w:ascii="Times New Roman" w:hAnsi="Times New Roman" w:cs="Times New Roman"/>
          <w:i/>
          <w:sz w:val="24"/>
        </w:rPr>
        <w:t>Tụi khụng muốn bạn kể với bất kỳ ai những gỡ tụi đó núi.)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ab/>
      </w:r>
      <w:r w:rsidRPr="00F96BA2">
        <w:rPr>
          <w:rFonts w:ascii="Times New Roman" w:hAnsi="Times New Roman" w:cs="Times New Roman"/>
          <w:sz w:val="24"/>
        </w:rPr>
        <w:t xml:space="preserve">We’d rather she </w:t>
      </w:r>
      <w:r w:rsidRPr="00F96BA2">
        <w:rPr>
          <w:rFonts w:ascii="Times New Roman" w:hAnsi="Times New Roman" w:cs="Times New Roman"/>
          <w:b/>
          <w:sz w:val="24"/>
        </w:rPr>
        <w:t>was/were</w:t>
      </w:r>
      <w:r w:rsidRPr="00F96BA2">
        <w:rPr>
          <w:rFonts w:ascii="Times New Roman" w:hAnsi="Times New Roman" w:cs="Times New Roman"/>
          <w:sz w:val="24"/>
        </w:rPr>
        <w:t xml:space="preserve"> here tomorrow.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t>(</w:t>
      </w:r>
      <w:r w:rsidRPr="00F96BA2">
        <w:rPr>
          <w:rFonts w:ascii="Times New Roman" w:hAnsi="Times New Roman" w:cs="Times New Roman"/>
          <w:i/>
          <w:sz w:val="24"/>
        </w:rPr>
        <w:t>Chúng tôi muốn cô ta có mặt ở đây ngày mai.)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*Ở quỏ khứ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6"/>
      </w:tblGrid>
      <w:tr w:rsidR="00F96BA2" w:rsidRPr="00F96BA2" w:rsidTr="009360AA">
        <w:tc>
          <w:tcPr>
            <w:tcW w:w="7866" w:type="dxa"/>
          </w:tcPr>
          <w:p w:rsidR="00F96BA2" w:rsidRPr="00F96BA2" w:rsidRDefault="00F96BA2" w:rsidP="009360AA">
            <w:pPr>
              <w:spacing w:line="360" w:lineRule="auto"/>
              <w:rPr>
                <w:rFonts w:ascii="Times New Roman" w:hAnsi="Times New Roman" w:cs="Times New Roman"/>
                <w:b/>
                <w:sz w:val="24"/>
              </w:rPr>
            </w:pPr>
            <w:r w:rsidRPr="00F96BA2">
              <w:rPr>
                <w:rFonts w:ascii="Times New Roman" w:hAnsi="Times New Roman" w:cs="Times New Roman"/>
                <w:b/>
                <w:sz w:val="24"/>
              </w:rPr>
              <w:t>S + would rather (that) + S + V_past perfect</w:t>
            </w:r>
          </w:p>
        </w:tc>
      </w:tr>
    </w:tbl>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ab/>
        <w:t xml:space="preserve">E. x: Roberto would rather we </w:t>
      </w:r>
      <w:r w:rsidRPr="00F96BA2">
        <w:rPr>
          <w:rFonts w:ascii="Times New Roman" w:hAnsi="Times New Roman" w:cs="Times New Roman"/>
          <w:b/>
          <w:sz w:val="24"/>
        </w:rPr>
        <w:t>hadn’t left</w:t>
      </w:r>
      <w:r w:rsidRPr="00F96BA2">
        <w:rPr>
          <w:rFonts w:ascii="Times New Roman" w:hAnsi="Times New Roman" w:cs="Times New Roman"/>
          <w:sz w:val="24"/>
        </w:rPr>
        <w:t xml:space="preserve"> yesterday.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t>(</w:t>
      </w:r>
      <w:r w:rsidRPr="00F96BA2">
        <w:rPr>
          <w:rFonts w:ascii="Times New Roman" w:hAnsi="Times New Roman" w:cs="Times New Roman"/>
          <w:i/>
          <w:sz w:val="24"/>
        </w:rPr>
        <w:t>Roberto muốn hôm qua chúng tôi không ra đi.)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 xml:space="preserve">                            </w:t>
      </w:r>
      <w:r w:rsidRPr="00F96BA2">
        <w:rPr>
          <w:rFonts w:ascii="Times New Roman" w:hAnsi="Times New Roman" w:cs="Times New Roman"/>
          <w:sz w:val="24"/>
        </w:rPr>
        <w:t xml:space="preserve">→but we left yesterday.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tab/>
        <w:t xml:space="preserve">       I would rather you </w:t>
      </w:r>
      <w:r w:rsidRPr="00F96BA2">
        <w:rPr>
          <w:rFonts w:ascii="Times New Roman" w:hAnsi="Times New Roman" w:cs="Times New Roman"/>
          <w:b/>
          <w:sz w:val="24"/>
        </w:rPr>
        <w:t>had met</w:t>
      </w:r>
      <w:r w:rsidRPr="00F96BA2">
        <w:rPr>
          <w:rFonts w:ascii="Times New Roman" w:hAnsi="Times New Roman" w:cs="Times New Roman"/>
          <w:sz w:val="24"/>
        </w:rPr>
        <w:t xml:space="preserve"> my future wife.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t>(</w:t>
      </w:r>
      <w:r w:rsidRPr="00F96BA2">
        <w:rPr>
          <w:rFonts w:ascii="Times New Roman" w:hAnsi="Times New Roman" w:cs="Times New Roman"/>
          <w:i/>
          <w:sz w:val="24"/>
        </w:rPr>
        <w:t>Tôi muốn là bạn đó gặp vợ sắp cưới của tôi)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sz w:val="24"/>
        </w:rPr>
        <w:t>→but you didn’t meet</w:t>
      </w:r>
    </w:p>
    <w:p w:rsidR="00F96BA2" w:rsidRPr="00F96BA2" w:rsidRDefault="00F96BA2" w:rsidP="005A3F7E">
      <w:pPr>
        <w:pStyle w:val="NormalWeb"/>
        <w:spacing w:line="360" w:lineRule="auto"/>
      </w:pPr>
      <w:r w:rsidRPr="00F96BA2">
        <w:rPr>
          <w:rStyle w:val="Strong"/>
          <w:b w:val="0"/>
          <w:bCs w:val="0"/>
        </w:rPr>
        <w:t>c. Diễn tả sự việc ở hiện tại (present subjunctive):</w:t>
      </w:r>
      <w:r w:rsidRPr="00F96BA2">
        <w:br/>
        <w:t xml:space="preserve">Là loại câu người thứ nhất muốn người thứ hai làm việc gỡ (nhưng làm hay không cũn phụ thuộc vào người thứ hai). Xem thờm về cõu cầu khiến ở phần sau. Trong trường hợp này động từ ở mệng đề hai để ở dạng nguyên thể bỏ to. Nếu muốn thành lập thể phủ định đặt not trước nguyên thể bỏ 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tblGrid>
      <w:tr w:rsidR="00F96BA2" w:rsidRPr="00F96BA2" w:rsidTr="009360AA">
        <w:trPr>
          <w:jc w:val="center"/>
        </w:trPr>
        <w:tc>
          <w:tcPr>
            <w:tcW w:w="7128" w:type="dxa"/>
          </w:tcPr>
          <w:p w:rsidR="00F96BA2" w:rsidRPr="00F96BA2" w:rsidRDefault="00F96BA2" w:rsidP="009360AA">
            <w:pPr>
              <w:pStyle w:val="NormalWeb"/>
              <w:spacing w:line="360" w:lineRule="auto"/>
            </w:pPr>
            <w:r w:rsidRPr="00F96BA2">
              <w:rPr>
                <w:rStyle w:val="Strong"/>
                <w:bCs w:val="0"/>
              </w:rPr>
              <w:t>S1 + would rather that + S2 + [verb in simple form] …</w:t>
            </w:r>
          </w:p>
        </w:tc>
      </w:tr>
    </w:tbl>
    <w:p w:rsidR="00F96BA2" w:rsidRPr="00F96BA2" w:rsidRDefault="00F96BA2" w:rsidP="005A3F7E">
      <w:pPr>
        <w:pStyle w:val="NormalWeb"/>
        <w:spacing w:line="360" w:lineRule="auto"/>
        <w:ind w:firstLine="720"/>
      </w:pPr>
      <w:r w:rsidRPr="00F96BA2">
        <w:rPr>
          <w:b/>
          <w:bCs/>
        </w:rPr>
        <w:t xml:space="preserve">E. x: </w:t>
      </w:r>
      <w:r w:rsidRPr="00F96BA2">
        <w:t xml:space="preserve">I would rather that you call me tomorrow. </w:t>
      </w:r>
      <w:r w:rsidRPr="00F96BA2">
        <w:br/>
        <w:t xml:space="preserve">                He would rather that I not take this train. </w:t>
      </w:r>
    </w:p>
    <w:p w:rsidR="00F96BA2" w:rsidRPr="00F96BA2" w:rsidRDefault="00F96BA2" w:rsidP="005A3F7E">
      <w:pPr>
        <w:pStyle w:val="NormalWeb"/>
        <w:spacing w:line="360" w:lineRule="auto"/>
      </w:pPr>
      <w:r w:rsidRPr="00F96BA2">
        <w:t>Ngữ pháp nói ngày nay đặc biệt là ngữ pháp Mỹ cho phẫp bỏ that trong cấu trỳc này mà vẫn giữ nguyờn hỡnh thức giả định</w:t>
      </w:r>
    </w:p>
    <w:p w:rsidR="00F96BA2" w:rsidRPr="00F96BA2" w:rsidRDefault="00F96BA2" w:rsidP="00012B48">
      <w:pPr>
        <w:numPr>
          <w:ilvl w:val="0"/>
          <w:numId w:val="20"/>
        </w:numPr>
        <w:contextualSpacing/>
        <w:rPr>
          <w:rFonts w:ascii="Times New Roman" w:hAnsi="Times New Roman" w:cs="Times New Roman"/>
          <w:b/>
          <w:sz w:val="24"/>
          <w:u w:val="single"/>
        </w:rPr>
      </w:pPr>
      <w:r w:rsidRPr="00F96BA2">
        <w:rPr>
          <w:rFonts w:ascii="Times New Roman" w:hAnsi="Times New Roman" w:cs="Times New Roman"/>
          <w:b/>
          <w:sz w:val="24"/>
          <w:u w:val="single"/>
        </w:rPr>
        <w:t>Present subjunctive (Hiện tại bàng thỏi)</w:t>
      </w:r>
    </w:p>
    <w:p w:rsidR="00F96BA2" w:rsidRPr="00F96BA2" w:rsidRDefault="00F96BA2" w:rsidP="00012B48">
      <w:pPr>
        <w:numPr>
          <w:ilvl w:val="0"/>
          <w:numId w:val="19"/>
        </w:numPr>
        <w:contextualSpacing/>
        <w:rPr>
          <w:rFonts w:ascii="Times New Roman" w:hAnsi="Times New Roman" w:cs="Times New Roman"/>
          <w:sz w:val="24"/>
        </w:rPr>
      </w:pPr>
      <w:r w:rsidRPr="00F96BA2">
        <w:rPr>
          <w:rFonts w:ascii="Times New Roman" w:hAnsi="Times New Roman" w:cs="Times New Roman"/>
          <w:sz w:val="24"/>
        </w:rPr>
        <w:t xml:space="preserve">Được dùng trong mệnh đề “that” đứng sau một số động từ chỉ các cảm giác mạnh như: to demand (đũi hỏi), to request (yờu cầu), to insist (nài nỉ), to recommend (khuyến nghị, đề nghị), và các từ ngữ it is essential (điều cốt yếu là), it is necessary (điều cần thiết là), it is important (việc quan trọng là)…. để nhấn mạnh. </w:t>
      </w:r>
    </w:p>
    <w:p w:rsidR="00F96BA2" w:rsidRPr="00F96BA2" w:rsidRDefault="00F96BA2" w:rsidP="00012B48">
      <w:pPr>
        <w:numPr>
          <w:ilvl w:val="0"/>
          <w:numId w:val="19"/>
        </w:numPr>
        <w:contextualSpacing/>
        <w:rPr>
          <w:rFonts w:ascii="Times New Roman" w:hAnsi="Times New Roman" w:cs="Times New Roman"/>
          <w:sz w:val="24"/>
        </w:rPr>
      </w:pPr>
      <w:r w:rsidRPr="00F96BA2">
        <w:rPr>
          <w:rFonts w:ascii="Times New Roman" w:hAnsi="Times New Roman" w:cs="Times New Roman"/>
          <w:sz w:val="24"/>
        </w:rPr>
        <w:t>Động từ trong mệnh đề “that” ở dạng nguyên thể</w:t>
      </w:r>
    </w:p>
    <w:p w:rsidR="00F96BA2" w:rsidRPr="00F96BA2" w:rsidRDefault="00F96BA2" w:rsidP="005A3F7E">
      <w:pPr>
        <w:ind w:left="1080"/>
        <w:contextualSpacing/>
        <w:rPr>
          <w:rFonts w:ascii="Times New Roman" w:hAnsi="Times New Roman" w:cs="Times New Roman"/>
          <w:sz w:val="24"/>
        </w:rPr>
      </w:pPr>
      <w:r w:rsidRPr="00F96BA2">
        <w:rPr>
          <w:rFonts w:ascii="Times New Roman" w:hAnsi="Times New Roman" w:cs="Times New Roman"/>
          <w:sz w:val="24"/>
        </w:rPr>
        <w:t xml:space="preserve">Eg: I demand(ed) that he be here on time. </w:t>
      </w:r>
    </w:p>
    <w:p w:rsidR="00F96BA2" w:rsidRPr="00F96BA2" w:rsidRDefault="00F96BA2" w:rsidP="005A3F7E">
      <w:pPr>
        <w:ind w:left="1080"/>
        <w:contextualSpacing/>
        <w:rPr>
          <w:rFonts w:ascii="Times New Roman" w:hAnsi="Times New Roman" w:cs="Times New Roman"/>
          <w:sz w:val="24"/>
        </w:rPr>
      </w:pPr>
      <w:r w:rsidRPr="00F96BA2">
        <w:rPr>
          <w:rFonts w:ascii="Times New Roman" w:hAnsi="Times New Roman" w:cs="Times New Roman"/>
          <w:sz w:val="24"/>
        </w:rPr>
        <w:t xml:space="preserve">       It is necessary that he take the exam. </w:t>
      </w:r>
    </w:p>
    <w:p w:rsidR="00F96BA2" w:rsidRPr="00F96BA2" w:rsidRDefault="00F96BA2" w:rsidP="00012B48">
      <w:pPr>
        <w:numPr>
          <w:ilvl w:val="0"/>
          <w:numId w:val="19"/>
        </w:numPr>
        <w:contextualSpacing/>
        <w:rPr>
          <w:rFonts w:ascii="Times New Roman" w:hAnsi="Times New Roman" w:cs="Times New Roman"/>
          <w:sz w:val="24"/>
        </w:rPr>
      </w:pPr>
      <w:r w:rsidRPr="00F96BA2">
        <w:rPr>
          <w:rFonts w:ascii="Times New Roman" w:hAnsi="Times New Roman" w:cs="Times New Roman"/>
          <w:sz w:val="24"/>
        </w:rPr>
        <w:t xml:space="preserve">Hiện tại bàng thái cách cũng thường được thay thế bởi should + infinitive </w:t>
      </w:r>
    </w:p>
    <w:p w:rsidR="00F96BA2" w:rsidRPr="00F96BA2" w:rsidRDefault="00F96BA2" w:rsidP="005A3F7E">
      <w:pPr>
        <w:ind w:left="1080"/>
        <w:contextualSpacing/>
        <w:rPr>
          <w:rFonts w:ascii="Times New Roman" w:hAnsi="Times New Roman" w:cs="Times New Roman"/>
          <w:sz w:val="24"/>
        </w:rPr>
      </w:pPr>
      <w:r w:rsidRPr="00F96BA2">
        <w:rPr>
          <w:rFonts w:ascii="Times New Roman" w:hAnsi="Times New Roman" w:cs="Times New Roman"/>
          <w:sz w:val="24"/>
        </w:rPr>
        <w:t xml:space="preserve">I request(ed) that I should be given more time to consider the matter further. </w:t>
      </w:r>
    </w:p>
    <w:p w:rsidR="00F96BA2" w:rsidRPr="00F96BA2" w:rsidRDefault="00F96BA2" w:rsidP="00012B48">
      <w:pPr>
        <w:numPr>
          <w:ilvl w:val="0"/>
          <w:numId w:val="20"/>
        </w:numPr>
        <w:contextualSpacing/>
        <w:rPr>
          <w:rFonts w:ascii="Times New Roman" w:hAnsi="Times New Roman" w:cs="Times New Roman"/>
          <w:b/>
          <w:sz w:val="24"/>
          <w:u w:val="single"/>
        </w:rPr>
      </w:pPr>
      <w:r w:rsidRPr="00F96BA2">
        <w:rPr>
          <w:rFonts w:ascii="Times New Roman" w:hAnsi="Times New Roman" w:cs="Times New Roman"/>
          <w:b/>
          <w:sz w:val="24"/>
          <w:u w:val="single"/>
        </w:rPr>
        <w:t>Past subjunctive (quỏ khứ bàng thỏi)</w:t>
      </w:r>
    </w:p>
    <w:p w:rsidR="00F96BA2" w:rsidRPr="00F96BA2" w:rsidRDefault="00F96BA2" w:rsidP="00012B48">
      <w:pPr>
        <w:numPr>
          <w:ilvl w:val="0"/>
          <w:numId w:val="19"/>
        </w:numPr>
        <w:contextualSpacing/>
        <w:rPr>
          <w:rFonts w:ascii="Times New Roman" w:hAnsi="Times New Roman" w:cs="Times New Roman"/>
          <w:sz w:val="24"/>
        </w:rPr>
      </w:pPr>
      <w:r w:rsidRPr="00F96BA2">
        <w:rPr>
          <w:rFonts w:ascii="Times New Roman" w:hAnsi="Times New Roman" w:cs="Times New Roman"/>
          <w:sz w:val="24"/>
        </w:rPr>
        <w:t>được dùng trong mệnh đề “that”   đứng sau động từ wish diễn tả ước muốn ước ao ở hiện tại, trái với thực tế</w:t>
      </w:r>
    </w:p>
    <w:p w:rsidR="00F96BA2" w:rsidRPr="00F96BA2" w:rsidRDefault="00F96BA2" w:rsidP="005A3F7E">
      <w:pPr>
        <w:pStyle w:val="ListParagraph"/>
        <w:ind w:left="1080"/>
        <w:rPr>
          <w:rFonts w:ascii="Times New Roman" w:hAnsi="Times New Roman"/>
          <w:sz w:val="24"/>
          <w:szCs w:val="24"/>
          <w:lang w:val="en-US"/>
        </w:rPr>
      </w:pPr>
      <w:r w:rsidRPr="00F96BA2">
        <w:rPr>
          <w:rFonts w:ascii="Times New Roman" w:hAnsi="Times New Roman"/>
          <w:sz w:val="24"/>
          <w:szCs w:val="24"/>
        </w:rPr>
        <w:t xml:space="preserve">I wish (that) I had a car now. </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ind w:left="60"/>
        <w:rPr>
          <w:rFonts w:ascii="Times New Roman" w:hAnsi="Times New Roman" w:cs="Times New Roman"/>
          <w:b/>
          <w:sz w:val="24"/>
        </w:rPr>
      </w:pPr>
      <w:r w:rsidRPr="00F96BA2">
        <w:rPr>
          <w:rFonts w:ascii="Times New Roman" w:hAnsi="Times New Roman" w:cs="Times New Roman"/>
          <w:b/>
          <w:sz w:val="24"/>
        </w:rPr>
        <w:t>Exercise 1:</w:t>
      </w:r>
      <w:r w:rsidRPr="00F96BA2">
        <w:rPr>
          <w:rFonts w:ascii="Times New Roman" w:hAnsi="Times New Roman" w:cs="Times New Roman"/>
          <w:sz w:val="24"/>
        </w:rPr>
        <w:t xml:space="preserve"> </w:t>
      </w:r>
      <w:r w:rsidRPr="00F96BA2">
        <w:rPr>
          <w:rFonts w:ascii="Times New Roman" w:hAnsi="Times New Roman" w:cs="Times New Roman"/>
          <w:b/>
          <w:sz w:val="24"/>
        </w:rPr>
        <w:t>Choose the word or phrase that best complete the sentence</w:t>
      </w:r>
      <w:r w:rsidRPr="00F96BA2">
        <w:rPr>
          <w:rFonts w:ascii="Times New Roman" w:hAnsi="Times New Roman" w:cs="Times New Roman"/>
          <w:sz w:val="24"/>
        </w:rPr>
        <w:t xml:space="preserve"> (</w:t>
      </w:r>
      <w:r w:rsidRPr="00F96BA2">
        <w:rPr>
          <w:rFonts w:ascii="Times New Roman" w:hAnsi="Times New Roman" w:cs="Times New Roman"/>
          <w:b/>
          <w:sz w:val="24"/>
        </w:rPr>
        <w:t>A,B,C</w:t>
      </w:r>
      <w:r w:rsidRPr="00F96BA2">
        <w:rPr>
          <w:rFonts w:ascii="Times New Roman" w:hAnsi="Times New Roman" w:cs="Times New Roman"/>
          <w:sz w:val="24"/>
        </w:rPr>
        <w:t xml:space="preserve"> </w:t>
      </w:r>
      <w:r w:rsidRPr="00F96BA2">
        <w:rPr>
          <w:rFonts w:ascii="Times New Roman" w:hAnsi="Times New Roman" w:cs="Times New Roman"/>
          <w:b/>
          <w:sz w:val="24"/>
        </w:rPr>
        <w:t>or D)</w:t>
      </w:r>
      <w:r w:rsidRPr="00F96BA2">
        <w:rPr>
          <w:rFonts w:ascii="Times New Roman" w:hAnsi="Times New Roman" w:cs="Times New Roman"/>
          <w:sz w:val="24"/>
        </w:rPr>
        <w:t xml:space="preserve"> </w:t>
      </w:r>
    </w:p>
    <w:p w:rsidR="00F96BA2" w:rsidRPr="00F96BA2" w:rsidRDefault="00F96BA2" w:rsidP="00F96BA2">
      <w:pPr>
        <w:numPr>
          <w:ilvl w:val="0"/>
          <w:numId w:val="16"/>
        </w:numPr>
        <w:spacing w:after="0" w:line="240" w:lineRule="auto"/>
        <w:rPr>
          <w:rFonts w:ascii="Times New Roman" w:hAnsi="Times New Roman" w:cs="Times New Roman"/>
          <w:sz w:val="24"/>
        </w:rPr>
      </w:pPr>
      <w:r w:rsidRPr="00F96BA2">
        <w:rPr>
          <w:rFonts w:ascii="Times New Roman" w:hAnsi="Times New Roman" w:cs="Times New Roman"/>
          <w:sz w:val="24"/>
        </w:rPr>
        <w:t xml:space="preserve">If that hat costs much, I ……………a small one.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   A. would have bought   </w:t>
      </w:r>
      <w:r w:rsidRPr="00F96BA2">
        <w:rPr>
          <w:rFonts w:ascii="Times New Roman" w:hAnsi="Times New Roman" w:cs="Times New Roman"/>
          <w:sz w:val="24"/>
        </w:rPr>
        <w:tab/>
        <w:t xml:space="preserve">B. will buy     </w:t>
      </w:r>
      <w:r w:rsidRPr="00F96BA2">
        <w:rPr>
          <w:rFonts w:ascii="Times New Roman" w:hAnsi="Times New Roman" w:cs="Times New Roman"/>
          <w:sz w:val="24"/>
        </w:rPr>
        <w:tab/>
      </w:r>
      <w:r w:rsidRPr="00F96BA2">
        <w:rPr>
          <w:rFonts w:ascii="Times New Roman" w:hAnsi="Times New Roman" w:cs="Times New Roman"/>
          <w:sz w:val="24"/>
        </w:rPr>
        <w:tab/>
        <w:t xml:space="preserve">C. bought    </w:t>
      </w:r>
      <w:r w:rsidRPr="00F96BA2">
        <w:rPr>
          <w:rFonts w:ascii="Times New Roman" w:hAnsi="Times New Roman" w:cs="Times New Roman"/>
          <w:sz w:val="24"/>
        </w:rPr>
        <w:tab/>
      </w:r>
      <w:r w:rsidRPr="00F96BA2">
        <w:rPr>
          <w:rFonts w:ascii="Times New Roman" w:hAnsi="Times New Roman" w:cs="Times New Roman"/>
          <w:sz w:val="24"/>
        </w:rPr>
        <w:tab/>
        <w:t xml:space="preserve">D. would buy.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 If you …………more carefully,you wouldn’t have had so many accidents.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drive             </w:t>
      </w:r>
      <w:r w:rsidRPr="00F96BA2">
        <w:rPr>
          <w:rFonts w:ascii="Times New Roman" w:hAnsi="Times New Roman" w:cs="Times New Roman"/>
          <w:sz w:val="24"/>
        </w:rPr>
        <w:tab/>
      </w:r>
      <w:r w:rsidRPr="00F96BA2">
        <w:rPr>
          <w:rFonts w:ascii="Times New Roman" w:hAnsi="Times New Roman" w:cs="Times New Roman"/>
          <w:sz w:val="24"/>
        </w:rPr>
        <w:tab/>
        <w:t xml:space="preserve">B. drove         </w:t>
      </w:r>
      <w:r w:rsidRPr="00F96BA2">
        <w:rPr>
          <w:rFonts w:ascii="Times New Roman" w:hAnsi="Times New Roman" w:cs="Times New Roman"/>
          <w:sz w:val="24"/>
        </w:rPr>
        <w:tab/>
      </w:r>
      <w:r w:rsidRPr="00F96BA2">
        <w:rPr>
          <w:rFonts w:ascii="Times New Roman" w:hAnsi="Times New Roman" w:cs="Times New Roman"/>
          <w:sz w:val="24"/>
        </w:rPr>
        <w:tab/>
        <w:t xml:space="preserve">C. had driven      </w:t>
      </w:r>
      <w:r w:rsidRPr="00F96BA2">
        <w:rPr>
          <w:rFonts w:ascii="Times New Roman" w:hAnsi="Times New Roman" w:cs="Times New Roman"/>
          <w:sz w:val="24"/>
        </w:rPr>
        <w:tab/>
        <w:t xml:space="preserve">D. driven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3) If I spoke English, my job …………………a lot easier.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lastRenderedPageBreak/>
        <w:t xml:space="preserve">A. was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were        </w:t>
      </w:r>
      <w:r w:rsidRPr="00F96BA2">
        <w:rPr>
          <w:rFonts w:ascii="Times New Roman" w:hAnsi="Times New Roman" w:cs="Times New Roman"/>
          <w:sz w:val="24"/>
        </w:rPr>
        <w:tab/>
      </w:r>
      <w:r w:rsidRPr="00F96BA2">
        <w:rPr>
          <w:rFonts w:ascii="Times New Roman" w:hAnsi="Times New Roman" w:cs="Times New Roman"/>
          <w:sz w:val="24"/>
        </w:rPr>
        <w:tab/>
        <w:t xml:space="preserve">C. will be            </w:t>
      </w:r>
      <w:r w:rsidRPr="00F96BA2">
        <w:rPr>
          <w:rFonts w:ascii="Times New Roman" w:hAnsi="Times New Roman" w:cs="Times New Roman"/>
          <w:sz w:val="24"/>
        </w:rPr>
        <w:tab/>
        <w:t xml:space="preserve">D. would be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4. If he ……………. to London  yesterday, he  …………. his old friend</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went / would meet                                    </w:t>
      </w:r>
      <w:r w:rsidRPr="00F96BA2">
        <w:rPr>
          <w:rFonts w:ascii="Times New Roman" w:hAnsi="Times New Roman" w:cs="Times New Roman"/>
          <w:sz w:val="24"/>
        </w:rPr>
        <w:tab/>
      </w:r>
      <w:r w:rsidRPr="00F96BA2">
        <w:rPr>
          <w:rFonts w:ascii="Times New Roman" w:hAnsi="Times New Roman" w:cs="Times New Roman"/>
          <w:sz w:val="24"/>
        </w:rPr>
        <w:tab/>
        <w:t>B. go / would meet</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C. had gone / would have met                       </w:t>
      </w:r>
      <w:r w:rsidRPr="00F96BA2">
        <w:rPr>
          <w:rFonts w:ascii="Times New Roman" w:hAnsi="Times New Roman" w:cs="Times New Roman"/>
          <w:sz w:val="24"/>
        </w:rPr>
        <w:tab/>
      </w:r>
      <w:r w:rsidRPr="00F96BA2">
        <w:rPr>
          <w:rFonts w:ascii="Times New Roman" w:hAnsi="Times New Roman" w:cs="Times New Roman"/>
          <w:sz w:val="24"/>
        </w:rPr>
        <w:tab/>
        <w:t xml:space="preserve">D. went / would have met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5. I will lend them some money If they ……………. me.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ask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will ask        </w:t>
      </w:r>
      <w:r w:rsidRPr="00F96BA2">
        <w:rPr>
          <w:rFonts w:ascii="Times New Roman" w:hAnsi="Times New Roman" w:cs="Times New Roman"/>
          <w:sz w:val="24"/>
        </w:rPr>
        <w:tab/>
        <w:t xml:space="preserve">C. asked     </w:t>
      </w:r>
      <w:r w:rsidRPr="00F96BA2">
        <w:rPr>
          <w:rFonts w:ascii="Times New Roman" w:hAnsi="Times New Roman" w:cs="Times New Roman"/>
          <w:sz w:val="24"/>
        </w:rPr>
        <w:tab/>
      </w:r>
      <w:r w:rsidRPr="00F96BA2">
        <w:rPr>
          <w:rFonts w:ascii="Times New Roman" w:hAnsi="Times New Roman" w:cs="Times New Roman"/>
          <w:sz w:val="24"/>
        </w:rPr>
        <w:tab/>
        <w:t xml:space="preserve">D. had asked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6. If we had known who he was, we ……………. him to speak at our meeting.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would have invited      </w:t>
      </w:r>
      <w:r w:rsidRPr="00F96BA2">
        <w:rPr>
          <w:rFonts w:ascii="Times New Roman" w:hAnsi="Times New Roman" w:cs="Times New Roman"/>
          <w:sz w:val="24"/>
        </w:rPr>
        <w:tab/>
        <w:t xml:space="preserve">B. have invited      </w:t>
      </w:r>
      <w:r w:rsidRPr="00F96BA2">
        <w:rPr>
          <w:rFonts w:ascii="Times New Roman" w:hAnsi="Times New Roman" w:cs="Times New Roman"/>
          <w:sz w:val="24"/>
        </w:rPr>
        <w:tab/>
        <w:t xml:space="preserve">C. will invite    </w:t>
      </w:r>
      <w:r w:rsidRPr="00F96BA2">
        <w:rPr>
          <w:rFonts w:ascii="Times New Roman" w:hAnsi="Times New Roman" w:cs="Times New Roman"/>
          <w:sz w:val="24"/>
        </w:rPr>
        <w:tab/>
        <w:t>D. would invite</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7. My dog will bark if it ……………. any strange sound.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hear                </w:t>
      </w:r>
      <w:r w:rsidRPr="00F96BA2">
        <w:rPr>
          <w:rFonts w:ascii="Times New Roman" w:hAnsi="Times New Roman" w:cs="Times New Roman"/>
          <w:sz w:val="24"/>
        </w:rPr>
        <w:tab/>
      </w:r>
      <w:r w:rsidRPr="00F96BA2">
        <w:rPr>
          <w:rFonts w:ascii="Times New Roman" w:hAnsi="Times New Roman" w:cs="Times New Roman"/>
          <w:sz w:val="24"/>
        </w:rPr>
        <w:tab/>
        <w:t xml:space="preserve">B. hears               </w:t>
      </w:r>
      <w:r w:rsidRPr="00F96BA2">
        <w:rPr>
          <w:rFonts w:ascii="Times New Roman" w:hAnsi="Times New Roman" w:cs="Times New Roman"/>
          <w:sz w:val="24"/>
        </w:rPr>
        <w:tab/>
        <w:t xml:space="preserve">C. heard                </w:t>
      </w:r>
      <w:r w:rsidRPr="00F96BA2">
        <w:rPr>
          <w:rFonts w:ascii="Times New Roman" w:hAnsi="Times New Roman" w:cs="Times New Roman"/>
          <w:sz w:val="24"/>
        </w:rPr>
        <w:tab/>
        <w:t xml:space="preserve">D. had heard.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8. If I …………. enough money,I will buy a house.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had                  </w:t>
      </w:r>
      <w:r w:rsidRPr="00F96BA2">
        <w:rPr>
          <w:rFonts w:ascii="Times New Roman" w:hAnsi="Times New Roman" w:cs="Times New Roman"/>
          <w:sz w:val="24"/>
        </w:rPr>
        <w:tab/>
      </w:r>
      <w:r w:rsidRPr="00F96BA2">
        <w:rPr>
          <w:rFonts w:ascii="Times New Roman" w:hAnsi="Times New Roman" w:cs="Times New Roman"/>
          <w:sz w:val="24"/>
        </w:rPr>
        <w:tab/>
        <w:t xml:space="preserve">B. had had         </w:t>
      </w:r>
      <w:r w:rsidRPr="00F96BA2">
        <w:rPr>
          <w:rFonts w:ascii="Times New Roman" w:hAnsi="Times New Roman" w:cs="Times New Roman"/>
          <w:sz w:val="24"/>
        </w:rPr>
        <w:tab/>
        <w:t xml:space="preserve">C. will have         </w:t>
      </w:r>
      <w:r w:rsidRPr="00F96BA2">
        <w:rPr>
          <w:rFonts w:ascii="Times New Roman" w:hAnsi="Times New Roman" w:cs="Times New Roman"/>
          <w:sz w:val="24"/>
        </w:rPr>
        <w:tab/>
        <w:t xml:space="preserve">D. have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9. If you ………….. away, I will send for a policeman.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not go        </w:t>
      </w:r>
      <w:r w:rsidRPr="00F96BA2">
        <w:rPr>
          <w:rFonts w:ascii="Times New Roman" w:hAnsi="Times New Roman" w:cs="Times New Roman"/>
          <w:sz w:val="24"/>
        </w:rPr>
        <w:tab/>
      </w:r>
      <w:r w:rsidRPr="00F96BA2">
        <w:rPr>
          <w:rFonts w:ascii="Times New Roman" w:hAnsi="Times New Roman" w:cs="Times New Roman"/>
          <w:sz w:val="24"/>
        </w:rPr>
        <w:tab/>
        <w:t xml:space="preserve">B. don’t go         </w:t>
      </w:r>
      <w:r w:rsidRPr="00F96BA2">
        <w:rPr>
          <w:rFonts w:ascii="Times New Roman" w:hAnsi="Times New Roman" w:cs="Times New Roman"/>
          <w:sz w:val="24"/>
        </w:rPr>
        <w:tab/>
        <w:t xml:space="preserve">C. hadn’t gone       </w:t>
      </w:r>
      <w:r w:rsidRPr="00F96BA2">
        <w:rPr>
          <w:rFonts w:ascii="Times New Roman" w:hAnsi="Times New Roman" w:cs="Times New Roman"/>
          <w:sz w:val="24"/>
        </w:rPr>
        <w:tab/>
        <w:t xml:space="preserve">D. didn’t go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10. If I  ………in your place, I would accept Mr Anderson’s invitation.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were                     </w:t>
      </w:r>
      <w:r w:rsidRPr="00F96BA2">
        <w:rPr>
          <w:rFonts w:ascii="Times New Roman" w:hAnsi="Times New Roman" w:cs="Times New Roman"/>
          <w:sz w:val="24"/>
        </w:rPr>
        <w:tab/>
      </w:r>
      <w:r w:rsidRPr="00F96BA2">
        <w:rPr>
          <w:rFonts w:ascii="Times New Roman" w:hAnsi="Times New Roman" w:cs="Times New Roman"/>
          <w:sz w:val="24"/>
        </w:rPr>
        <w:tab/>
        <w:t xml:space="preserve">B. am                   </w:t>
      </w:r>
      <w:r w:rsidRPr="00F96BA2">
        <w:rPr>
          <w:rFonts w:ascii="Times New Roman" w:hAnsi="Times New Roman" w:cs="Times New Roman"/>
          <w:sz w:val="24"/>
        </w:rPr>
        <w:tab/>
        <w:t xml:space="preserve">C. be                      </w:t>
      </w:r>
      <w:r w:rsidRPr="00F96BA2">
        <w:rPr>
          <w:rFonts w:ascii="Times New Roman" w:hAnsi="Times New Roman" w:cs="Times New Roman"/>
          <w:sz w:val="24"/>
        </w:rPr>
        <w:tab/>
        <w:t xml:space="preserve">D. was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11. What ……….. we do if they don’t come tomorrow?</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would                  </w:t>
      </w:r>
      <w:r w:rsidRPr="00F96BA2">
        <w:rPr>
          <w:rFonts w:ascii="Times New Roman" w:hAnsi="Times New Roman" w:cs="Times New Roman"/>
          <w:sz w:val="24"/>
        </w:rPr>
        <w:tab/>
      </w:r>
      <w:r w:rsidRPr="00F96BA2">
        <w:rPr>
          <w:rFonts w:ascii="Times New Roman" w:hAnsi="Times New Roman" w:cs="Times New Roman"/>
          <w:sz w:val="24"/>
        </w:rPr>
        <w:tab/>
        <w:t xml:space="preserve">B. will                  </w:t>
      </w:r>
      <w:r w:rsidRPr="00F96BA2">
        <w:rPr>
          <w:rFonts w:ascii="Times New Roman" w:hAnsi="Times New Roman" w:cs="Times New Roman"/>
          <w:sz w:val="24"/>
        </w:rPr>
        <w:tab/>
        <w:t xml:space="preserve">C. did           </w:t>
      </w:r>
      <w:r w:rsidRPr="00F96BA2">
        <w:rPr>
          <w:rFonts w:ascii="Times New Roman" w:hAnsi="Times New Roman" w:cs="Times New Roman"/>
          <w:sz w:val="24"/>
        </w:rPr>
        <w:tab/>
      </w:r>
      <w:r w:rsidRPr="00F96BA2">
        <w:rPr>
          <w:rFonts w:ascii="Times New Roman" w:hAnsi="Times New Roman" w:cs="Times New Roman"/>
          <w:sz w:val="24"/>
        </w:rPr>
        <w:tab/>
        <w:t xml:space="preserve">D. had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12. If I ……………. you, I would tell the truth.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is                </w:t>
      </w:r>
      <w:r w:rsidRPr="00F96BA2">
        <w:rPr>
          <w:rFonts w:ascii="Times New Roman" w:hAnsi="Times New Roman" w:cs="Times New Roman"/>
          <w:sz w:val="24"/>
        </w:rPr>
        <w:tab/>
      </w:r>
      <w:r w:rsidRPr="00F96BA2">
        <w:rPr>
          <w:rFonts w:ascii="Times New Roman" w:hAnsi="Times New Roman" w:cs="Times New Roman"/>
          <w:sz w:val="24"/>
        </w:rPr>
        <w:tab/>
        <w:t xml:space="preserve">B. am                  </w:t>
      </w:r>
      <w:r w:rsidRPr="00F96BA2">
        <w:rPr>
          <w:rFonts w:ascii="Times New Roman" w:hAnsi="Times New Roman" w:cs="Times New Roman"/>
          <w:sz w:val="24"/>
        </w:rPr>
        <w:tab/>
        <w:t xml:space="preserve">C. were        </w:t>
      </w:r>
      <w:r w:rsidRPr="00F96BA2">
        <w:rPr>
          <w:rFonts w:ascii="Times New Roman" w:hAnsi="Times New Roman" w:cs="Times New Roman"/>
          <w:sz w:val="24"/>
        </w:rPr>
        <w:tab/>
      </w:r>
      <w:r w:rsidRPr="00F96BA2">
        <w:rPr>
          <w:rFonts w:ascii="Times New Roman" w:hAnsi="Times New Roman" w:cs="Times New Roman"/>
          <w:sz w:val="24"/>
        </w:rPr>
        <w:tab/>
        <w:t xml:space="preserve">D. was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13. If I had enough time now, I ……….. to my parents.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would write           </w:t>
      </w:r>
      <w:r w:rsidRPr="00F96BA2">
        <w:rPr>
          <w:rFonts w:ascii="Times New Roman" w:hAnsi="Times New Roman" w:cs="Times New Roman"/>
          <w:sz w:val="24"/>
        </w:rPr>
        <w:tab/>
        <w:t xml:space="preserve">B. write          </w:t>
      </w:r>
      <w:r w:rsidRPr="00F96BA2">
        <w:rPr>
          <w:rFonts w:ascii="Times New Roman" w:hAnsi="Times New Roman" w:cs="Times New Roman"/>
          <w:sz w:val="24"/>
        </w:rPr>
        <w:tab/>
      </w:r>
      <w:r w:rsidRPr="00F96BA2">
        <w:rPr>
          <w:rFonts w:ascii="Times New Roman" w:hAnsi="Times New Roman" w:cs="Times New Roman"/>
          <w:sz w:val="24"/>
        </w:rPr>
        <w:tab/>
        <w:t xml:space="preserve">C. will write      </w:t>
      </w:r>
      <w:r w:rsidRPr="00F96BA2">
        <w:rPr>
          <w:rFonts w:ascii="Times New Roman" w:hAnsi="Times New Roman" w:cs="Times New Roman"/>
          <w:sz w:val="24"/>
        </w:rPr>
        <w:tab/>
        <w:t xml:space="preserve">D. wrote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14. It’s too bad Helen isn’t here. If she ……….. here, she …….. what to do.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is / will know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was / knows</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C. were / would know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are / would have known</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15. If she …………. late again, she will lose her job.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come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came     </w:t>
      </w:r>
      <w:r w:rsidRPr="00F96BA2">
        <w:rPr>
          <w:rFonts w:ascii="Times New Roman" w:hAnsi="Times New Roman" w:cs="Times New Roman"/>
          <w:sz w:val="24"/>
        </w:rPr>
        <w:tab/>
      </w:r>
      <w:r w:rsidRPr="00F96BA2">
        <w:rPr>
          <w:rFonts w:ascii="Times New Roman" w:hAnsi="Times New Roman" w:cs="Times New Roman"/>
          <w:sz w:val="24"/>
        </w:rPr>
        <w:tab/>
        <w:t xml:space="preserve">C comes       </w:t>
      </w:r>
      <w:r w:rsidRPr="00F96BA2">
        <w:rPr>
          <w:rFonts w:ascii="Times New Roman" w:hAnsi="Times New Roman" w:cs="Times New Roman"/>
          <w:sz w:val="24"/>
        </w:rPr>
        <w:tab/>
      </w:r>
      <w:r w:rsidRPr="00F96BA2">
        <w:rPr>
          <w:rFonts w:ascii="Times New Roman" w:hAnsi="Times New Roman" w:cs="Times New Roman"/>
          <w:sz w:val="24"/>
        </w:rPr>
        <w:tab/>
        <w:t xml:space="preserve">D. had come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16. I will let you know if I ……….. out what’s happening.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find             </w:t>
      </w:r>
      <w:r w:rsidRPr="00F96BA2">
        <w:rPr>
          <w:rFonts w:ascii="Times New Roman" w:hAnsi="Times New Roman" w:cs="Times New Roman"/>
          <w:sz w:val="24"/>
        </w:rPr>
        <w:tab/>
      </w:r>
      <w:r w:rsidRPr="00F96BA2">
        <w:rPr>
          <w:rFonts w:ascii="Times New Roman" w:hAnsi="Times New Roman" w:cs="Times New Roman"/>
          <w:sz w:val="24"/>
        </w:rPr>
        <w:tab/>
        <w:t xml:space="preserve">B. finds          </w:t>
      </w:r>
      <w:r w:rsidRPr="00F96BA2">
        <w:rPr>
          <w:rFonts w:ascii="Times New Roman" w:hAnsi="Times New Roman" w:cs="Times New Roman"/>
          <w:sz w:val="24"/>
        </w:rPr>
        <w:tab/>
      </w:r>
      <w:r w:rsidRPr="00F96BA2">
        <w:rPr>
          <w:rFonts w:ascii="Times New Roman" w:hAnsi="Times New Roman" w:cs="Times New Roman"/>
          <w:sz w:val="24"/>
        </w:rPr>
        <w:tab/>
        <w:t xml:space="preserve">C. found          </w:t>
      </w:r>
      <w:r w:rsidRPr="00F96BA2">
        <w:rPr>
          <w:rFonts w:ascii="Times New Roman" w:hAnsi="Times New Roman" w:cs="Times New Roman"/>
          <w:sz w:val="24"/>
        </w:rPr>
        <w:tab/>
        <w:t xml:space="preserve">D. had found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17. If we ……………. in a town, life would be better.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lastRenderedPageBreak/>
        <w:t xml:space="preserve">A. live                  </w:t>
      </w:r>
      <w:r w:rsidRPr="00F96BA2">
        <w:rPr>
          <w:rFonts w:ascii="Times New Roman" w:hAnsi="Times New Roman" w:cs="Times New Roman"/>
          <w:sz w:val="24"/>
        </w:rPr>
        <w:tab/>
      </w:r>
      <w:r w:rsidRPr="00F96BA2">
        <w:rPr>
          <w:rFonts w:ascii="Times New Roman" w:hAnsi="Times New Roman" w:cs="Times New Roman"/>
          <w:sz w:val="24"/>
        </w:rPr>
        <w:tab/>
        <w:t xml:space="preserve">B. lived               </w:t>
      </w:r>
      <w:r w:rsidRPr="00F96BA2">
        <w:rPr>
          <w:rFonts w:ascii="Times New Roman" w:hAnsi="Times New Roman" w:cs="Times New Roman"/>
          <w:sz w:val="24"/>
        </w:rPr>
        <w:tab/>
        <w:t xml:space="preserve">C. would live      </w:t>
      </w:r>
      <w:r w:rsidRPr="00F96BA2">
        <w:rPr>
          <w:rFonts w:ascii="Times New Roman" w:hAnsi="Times New Roman" w:cs="Times New Roman"/>
          <w:sz w:val="24"/>
        </w:rPr>
        <w:tab/>
        <w:t xml:space="preserve">D. had lived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18. I’m sure he wouln’t mind if we ……………early.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arrive              </w:t>
      </w:r>
      <w:r w:rsidRPr="00F96BA2">
        <w:rPr>
          <w:rFonts w:ascii="Times New Roman" w:hAnsi="Times New Roman" w:cs="Times New Roman"/>
          <w:sz w:val="24"/>
        </w:rPr>
        <w:tab/>
      </w:r>
      <w:r w:rsidRPr="00F96BA2">
        <w:rPr>
          <w:rFonts w:ascii="Times New Roman" w:hAnsi="Times New Roman" w:cs="Times New Roman"/>
          <w:sz w:val="24"/>
        </w:rPr>
        <w:tab/>
        <w:t xml:space="preserve">B. arriving           </w:t>
      </w:r>
      <w:r w:rsidRPr="00F96BA2">
        <w:rPr>
          <w:rFonts w:ascii="Times New Roman" w:hAnsi="Times New Roman" w:cs="Times New Roman"/>
          <w:sz w:val="24"/>
        </w:rPr>
        <w:tab/>
        <w:t xml:space="preserve">C. arrived        </w:t>
      </w:r>
      <w:r w:rsidRPr="00F96BA2">
        <w:rPr>
          <w:rFonts w:ascii="Times New Roman" w:hAnsi="Times New Roman" w:cs="Times New Roman"/>
          <w:sz w:val="24"/>
        </w:rPr>
        <w:tab/>
      </w:r>
      <w:r w:rsidRPr="00F96BA2">
        <w:rPr>
          <w:rFonts w:ascii="Times New Roman" w:hAnsi="Times New Roman" w:cs="Times New Roman"/>
          <w:sz w:val="24"/>
        </w:rPr>
        <w:tab/>
        <w:t xml:space="preserve">D. had arrived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19. If I won the lottery, I ……. you half the money.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gave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had given           </w:t>
      </w:r>
      <w:r w:rsidRPr="00F96BA2">
        <w:rPr>
          <w:rFonts w:ascii="Times New Roman" w:hAnsi="Times New Roman" w:cs="Times New Roman"/>
          <w:sz w:val="24"/>
        </w:rPr>
        <w:tab/>
        <w:t xml:space="preserve">C. will give        </w:t>
      </w:r>
      <w:r w:rsidRPr="00F96BA2">
        <w:rPr>
          <w:rFonts w:ascii="Times New Roman" w:hAnsi="Times New Roman" w:cs="Times New Roman"/>
          <w:sz w:val="24"/>
        </w:rPr>
        <w:tab/>
        <w:t xml:space="preserve">D. would give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20. It ……….. be a pity if she married Fred.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will                    </w:t>
      </w:r>
      <w:r w:rsidRPr="00F96BA2">
        <w:rPr>
          <w:rFonts w:ascii="Times New Roman" w:hAnsi="Times New Roman" w:cs="Times New Roman"/>
          <w:sz w:val="24"/>
        </w:rPr>
        <w:tab/>
      </w:r>
      <w:r w:rsidRPr="00F96BA2">
        <w:rPr>
          <w:rFonts w:ascii="Times New Roman" w:hAnsi="Times New Roman" w:cs="Times New Roman"/>
          <w:sz w:val="24"/>
        </w:rPr>
        <w:tab/>
        <w:t xml:space="preserve">B. would            </w:t>
      </w:r>
      <w:r w:rsidRPr="00F96BA2">
        <w:rPr>
          <w:rFonts w:ascii="Times New Roman" w:hAnsi="Times New Roman" w:cs="Times New Roman"/>
          <w:sz w:val="24"/>
        </w:rPr>
        <w:tab/>
        <w:t xml:space="preserve">C. can               </w:t>
      </w:r>
      <w:r w:rsidRPr="00F96BA2">
        <w:rPr>
          <w:rFonts w:ascii="Times New Roman" w:hAnsi="Times New Roman" w:cs="Times New Roman"/>
          <w:sz w:val="24"/>
        </w:rPr>
        <w:tab/>
        <w:t xml:space="preserve">D. may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21. If I’m free on Saturday, I ………….. to the mountains.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to go                  </w:t>
      </w:r>
      <w:r w:rsidRPr="00F96BA2">
        <w:rPr>
          <w:rFonts w:ascii="Times New Roman" w:hAnsi="Times New Roman" w:cs="Times New Roman"/>
          <w:sz w:val="24"/>
        </w:rPr>
        <w:tab/>
      </w:r>
      <w:r w:rsidRPr="00F96BA2">
        <w:rPr>
          <w:rFonts w:ascii="Times New Roman" w:hAnsi="Times New Roman" w:cs="Times New Roman"/>
          <w:sz w:val="24"/>
        </w:rPr>
        <w:tab/>
        <w:t xml:space="preserve">B. could go              </w:t>
      </w:r>
      <w:r w:rsidRPr="00F96BA2">
        <w:rPr>
          <w:rFonts w:ascii="Times New Roman" w:hAnsi="Times New Roman" w:cs="Times New Roman"/>
          <w:sz w:val="24"/>
        </w:rPr>
        <w:tab/>
        <w:t xml:space="preserve">C. went             </w:t>
      </w:r>
      <w:r w:rsidRPr="00F96BA2">
        <w:rPr>
          <w:rFonts w:ascii="Times New Roman" w:hAnsi="Times New Roman" w:cs="Times New Roman"/>
          <w:sz w:val="24"/>
        </w:rPr>
        <w:tab/>
        <w:t xml:space="preserve">D. can go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22. we ……………. you if we have time.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will phone           </w:t>
      </w:r>
      <w:r w:rsidRPr="00F96BA2">
        <w:rPr>
          <w:rFonts w:ascii="Times New Roman" w:hAnsi="Times New Roman" w:cs="Times New Roman"/>
          <w:sz w:val="24"/>
        </w:rPr>
        <w:tab/>
      </w:r>
      <w:r w:rsidRPr="00F96BA2">
        <w:rPr>
          <w:rFonts w:ascii="Times New Roman" w:hAnsi="Times New Roman" w:cs="Times New Roman"/>
          <w:sz w:val="24"/>
        </w:rPr>
        <w:tab/>
        <w:t xml:space="preserve">B. would phone    </w:t>
      </w:r>
      <w:r w:rsidRPr="00F96BA2">
        <w:rPr>
          <w:rFonts w:ascii="Times New Roman" w:hAnsi="Times New Roman" w:cs="Times New Roman"/>
          <w:sz w:val="24"/>
        </w:rPr>
        <w:tab/>
        <w:t xml:space="preserve">C. phoned        </w:t>
      </w:r>
      <w:r w:rsidRPr="00F96BA2">
        <w:rPr>
          <w:rFonts w:ascii="Times New Roman" w:hAnsi="Times New Roman" w:cs="Times New Roman"/>
          <w:sz w:val="24"/>
        </w:rPr>
        <w:tab/>
        <w:t xml:space="preserve">D. had phoned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23. If I …………. you,I would help them.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am                            </w:t>
      </w:r>
      <w:r w:rsidRPr="00F96BA2">
        <w:rPr>
          <w:rFonts w:ascii="Times New Roman" w:hAnsi="Times New Roman" w:cs="Times New Roman"/>
          <w:sz w:val="24"/>
        </w:rPr>
        <w:tab/>
        <w:t xml:space="preserve">B. will be            </w:t>
      </w:r>
      <w:r w:rsidRPr="00F96BA2">
        <w:rPr>
          <w:rFonts w:ascii="Times New Roman" w:hAnsi="Times New Roman" w:cs="Times New Roman"/>
          <w:sz w:val="24"/>
        </w:rPr>
        <w:tab/>
        <w:t xml:space="preserve">C. were             </w:t>
      </w:r>
      <w:r w:rsidRPr="00F96BA2">
        <w:rPr>
          <w:rFonts w:ascii="Times New Roman" w:hAnsi="Times New Roman" w:cs="Times New Roman"/>
          <w:sz w:val="24"/>
        </w:rPr>
        <w:tab/>
        <w:t xml:space="preserve">D. had been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24. I could have understood him if he ……………more slowly.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speaks              </w:t>
      </w:r>
      <w:r w:rsidRPr="00F96BA2">
        <w:rPr>
          <w:rFonts w:ascii="Times New Roman" w:hAnsi="Times New Roman" w:cs="Times New Roman"/>
          <w:sz w:val="24"/>
        </w:rPr>
        <w:tab/>
      </w:r>
      <w:r w:rsidRPr="00F96BA2">
        <w:rPr>
          <w:rFonts w:ascii="Times New Roman" w:hAnsi="Times New Roman" w:cs="Times New Roman"/>
          <w:sz w:val="24"/>
        </w:rPr>
        <w:tab/>
        <w:t xml:space="preserve">B. spoke           </w:t>
      </w:r>
      <w:r w:rsidRPr="00F96BA2">
        <w:rPr>
          <w:rFonts w:ascii="Times New Roman" w:hAnsi="Times New Roman" w:cs="Times New Roman"/>
          <w:sz w:val="24"/>
        </w:rPr>
        <w:tab/>
        <w:t xml:space="preserve">C. had spoken       </w:t>
      </w:r>
      <w:r w:rsidRPr="00F96BA2">
        <w:rPr>
          <w:rFonts w:ascii="Times New Roman" w:hAnsi="Times New Roman" w:cs="Times New Roman"/>
          <w:sz w:val="24"/>
        </w:rPr>
        <w:tab/>
        <w:t xml:space="preserve">D. would speak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25. If I had known that you were in hospital, I …………….. you.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will visit                </w:t>
      </w:r>
      <w:r w:rsidRPr="00F96BA2">
        <w:rPr>
          <w:rFonts w:ascii="Times New Roman" w:hAnsi="Times New Roman" w:cs="Times New Roman"/>
          <w:sz w:val="24"/>
        </w:rPr>
        <w:tab/>
        <w:t>B. would have visited</w:t>
      </w:r>
      <w:r w:rsidRPr="00F96BA2">
        <w:rPr>
          <w:rFonts w:ascii="Times New Roman" w:hAnsi="Times New Roman" w:cs="Times New Roman"/>
          <w:sz w:val="24"/>
        </w:rPr>
        <w:tab/>
        <w:t xml:space="preserve">C. visit            </w:t>
      </w:r>
      <w:r w:rsidRPr="00F96BA2">
        <w:rPr>
          <w:rFonts w:ascii="Times New Roman" w:hAnsi="Times New Roman" w:cs="Times New Roman"/>
          <w:sz w:val="24"/>
        </w:rPr>
        <w:tab/>
      </w:r>
      <w:r w:rsidRPr="00F96BA2">
        <w:rPr>
          <w:rFonts w:ascii="Times New Roman" w:hAnsi="Times New Roman" w:cs="Times New Roman"/>
          <w:sz w:val="24"/>
        </w:rPr>
        <w:tab/>
        <w:t xml:space="preserve">D. don’t visit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26. I wouldn’t have believed it if I ………………it with my own eyes.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had seen           </w:t>
      </w:r>
      <w:r w:rsidRPr="00F96BA2">
        <w:rPr>
          <w:rFonts w:ascii="Times New Roman" w:hAnsi="Times New Roman" w:cs="Times New Roman"/>
          <w:sz w:val="24"/>
        </w:rPr>
        <w:tab/>
      </w:r>
      <w:r w:rsidRPr="00F96BA2">
        <w:rPr>
          <w:rFonts w:ascii="Times New Roman" w:hAnsi="Times New Roman" w:cs="Times New Roman"/>
          <w:sz w:val="24"/>
        </w:rPr>
        <w:tab/>
        <w:t xml:space="preserve">B. saw                 </w:t>
      </w:r>
      <w:r w:rsidRPr="00F96BA2">
        <w:rPr>
          <w:rFonts w:ascii="Times New Roman" w:hAnsi="Times New Roman" w:cs="Times New Roman"/>
          <w:sz w:val="24"/>
        </w:rPr>
        <w:tab/>
        <w:t xml:space="preserve">C. hadn’t seen      </w:t>
      </w:r>
      <w:r w:rsidRPr="00F96BA2">
        <w:rPr>
          <w:rFonts w:ascii="Times New Roman" w:hAnsi="Times New Roman" w:cs="Times New Roman"/>
          <w:sz w:val="24"/>
        </w:rPr>
        <w:tab/>
        <w:t>D. didn’t see</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27. What would you have done if the lift ……….. struck between two floors at that time.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had got                 </w:t>
      </w:r>
      <w:r w:rsidRPr="00F96BA2">
        <w:rPr>
          <w:rFonts w:ascii="Times New Roman" w:hAnsi="Times New Roman" w:cs="Times New Roman"/>
          <w:sz w:val="24"/>
        </w:rPr>
        <w:tab/>
      </w:r>
      <w:r w:rsidRPr="00F96BA2">
        <w:rPr>
          <w:rFonts w:ascii="Times New Roman" w:hAnsi="Times New Roman" w:cs="Times New Roman"/>
          <w:sz w:val="24"/>
        </w:rPr>
        <w:tab/>
        <w:t xml:space="preserve">B. got            </w:t>
      </w:r>
      <w:r w:rsidRPr="00F96BA2">
        <w:rPr>
          <w:rFonts w:ascii="Times New Roman" w:hAnsi="Times New Roman" w:cs="Times New Roman"/>
          <w:sz w:val="24"/>
        </w:rPr>
        <w:tab/>
      </w:r>
      <w:r w:rsidRPr="00F96BA2">
        <w:rPr>
          <w:rFonts w:ascii="Times New Roman" w:hAnsi="Times New Roman" w:cs="Times New Roman"/>
          <w:sz w:val="24"/>
        </w:rPr>
        <w:tab/>
        <w:t xml:space="preserve">C. gets           </w:t>
      </w:r>
      <w:r w:rsidRPr="00F96BA2">
        <w:rPr>
          <w:rFonts w:ascii="Times New Roman" w:hAnsi="Times New Roman" w:cs="Times New Roman"/>
          <w:sz w:val="24"/>
        </w:rPr>
        <w:tab/>
      </w:r>
      <w:r w:rsidRPr="00F96BA2">
        <w:rPr>
          <w:rFonts w:ascii="Times New Roman" w:hAnsi="Times New Roman" w:cs="Times New Roman"/>
          <w:sz w:val="24"/>
        </w:rPr>
        <w:tab/>
        <w:t>D. getting</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28. If I …………that the traffic lights were red, I …………………..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had realized / would have stopped         </w:t>
      </w:r>
      <w:r w:rsidRPr="00F96BA2">
        <w:rPr>
          <w:rFonts w:ascii="Times New Roman" w:hAnsi="Times New Roman" w:cs="Times New Roman"/>
          <w:sz w:val="24"/>
        </w:rPr>
        <w:tab/>
      </w:r>
      <w:r w:rsidRPr="00F96BA2">
        <w:rPr>
          <w:rFonts w:ascii="Times New Roman" w:hAnsi="Times New Roman" w:cs="Times New Roman"/>
          <w:sz w:val="24"/>
        </w:rPr>
        <w:tab/>
        <w:t>B. had realized / wouldn’t have stopped</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C. realized / would stop                              </w:t>
      </w:r>
      <w:r w:rsidRPr="00F96BA2">
        <w:rPr>
          <w:rFonts w:ascii="Times New Roman" w:hAnsi="Times New Roman" w:cs="Times New Roman"/>
          <w:sz w:val="24"/>
        </w:rPr>
        <w:tab/>
      </w:r>
      <w:r w:rsidRPr="00F96BA2">
        <w:rPr>
          <w:rFonts w:ascii="Times New Roman" w:hAnsi="Times New Roman" w:cs="Times New Roman"/>
          <w:sz w:val="24"/>
        </w:rPr>
        <w:tab/>
        <w:t xml:space="preserve">C. realize / will not stop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29. If we have some eggs,I ……………you a cake.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made          </w:t>
      </w:r>
      <w:r w:rsidRPr="00F96BA2">
        <w:rPr>
          <w:rFonts w:ascii="Times New Roman" w:hAnsi="Times New Roman" w:cs="Times New Roman"/>
          <w:sz w:val="24"/>
        </w:rPr>
        <w:tab/>
      </w:r>
      <w:r w:rsidRPr="00F96BA2">
        <w:rPr>
          <w:rFonts w:ascii="Times New Roman" w:hAnsi="Times New Roman" w:cs="Times New Roman"/>
          <w:sz w:val="24"/>
        </w:rPr>
        <w:tab/>
        <w:t xml:space="preserve">B. makes              </w:t>
      </w:r>
      <w:r w:rsidRPr="00F96BA2">
        <w:rPr>
          <w:rFonts w:ascii="Times New Roman" w:hAnsi="Times New Roman" w:cs="Times New Roman"/>
          <w:sz w:val="24"/>
        </w:rPr>
        <w:tab/>
        <w:t xml:space="preserve">C. will make         </w:t>
      </w:r>
      <w:r w:rsidRPr="00F96BA2">
        <w:rPr>
          <w:rFonts w:ascii="Times New Roman" w:hAnsi="Times New Roman" w:cs="Times New Roman"/>
          <w:sz w:val="24"/>
        </w:rPr>
        <w:tab/>
        <w:t xml:space="preserve">D. would make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30. If you …………so busy, I would have shown you how to play. </w:t>
      </w:r>
    </w:p>
    <w:p w:rsidR="00F96BA2" w:rsidRPr="00F96BA2" w:rsidRDefault="00F96BA2" w:rsidP="005A3F7E">
      <w:pPr>
        <w:ind w:left="60"/>
        <w:rPr>
          <w:rFonts w:ascii="Times New Roman" w:hAnsi="Times New Roman" w:cs="Times New Roman"/>
          <w:sz w:val="24"/>
        </w:rPr>
      </w:pPr>
      <w:r w:rsidRPr="00F96BA2">
        <w:rPr>
          <w:rFonts w:ascii="Times New Roman" w:hAnsi="Times New Roman" w:cs="Times New Roman"/>
          <w:sz w:val="24"/>
        </w:rPr>
        <w:t xml:space="preserve">A. hadn’t been         </w:t>
      </w:r>
      <w:r w:rsidRPr="00F96BA2">
        <w:rPr>
          <w:rFonts w:ascii="Times New Roman" w:hAnsi="Times New Roman" w:cs="Times New Roman"/>
          <w:sz w:val="24"/>
        </w:rPr>
        <w:tab/>
      </w:r>
      <w:r w:rsidRPr="00F96BA2">
        <w:rPr>
          <w:rFonts w:ascii="Times New Roman" w:hAnsi="Times New Roman" w:cs="Times New Roman"/>
          <w:sz w:val="24"/>
        </w:rPr>
        <w:tab/>
        <w:t xml:space="preserve">B. weren’t       </w:t>
      </w:r>
      <w:r w:rsidRPr="00F96BA2">
        <w:rPr>
          <w:rFonts w:ascii="Times New Roman" w:hAnsi="Times New Roman" w:cs="Times New Roman"/>
          <w:sz w:val="24"/>
        </w:rPr>
        <w:tab/>
      </w:r>
      <w:r w:rsidRPr="00F96BA2">
        <w:rPr>
          <w:rFonts w:ascii="Times New Roman" w:hAnsi="Times New Roman" w:cs="Times New Roman"/>
          <w:sz w:val="24"/>
        </w:rPr>
        <w:tab/>
        <w:t xml:space="preserve">C. aren’t         </w:t>
      </w:r>
      <w:r w:rsidRPr="00F96BA2">
        <w:rPr>
          <w:rFonts w:ascii="Times New Roman" w:hAnsi="Times New Roman" w:cs="Times New Roman"/>
          <w:sz w:val="24"/>
        </w:rPr>
        <w:tab/>
      </w:r>
      <w:r w:rsidRPr="00F96BA2">
        <w:rPr>
          <w:rFonts w:ascii="Times New Roman" w:hAnsi="Times New Roman" w:cs="Times New Roman"/>
          <w:sz w:val="24"/>
        </w:rPr>
        <w:tab/>
        <w:t xml:space="preserve">D. wouldn’t be. </w:t>
      </w:r>
    </w:p>
    <w:p w:rsidR="00F96BA2" w:rsidRPr="00F96BA2" w:rsidRDefault="00F96BA2" w:rsidP="005A3F7E">
      <w:pPr>
        <w:tabs>
          <w:tab w:val="left" w:pos="2190"/>
        </w:tabs>
        <w:rPr>
          <w:rFonts w:ascii="Times New Roman" w:hAnsi="Times New Roman" w:cs="Times New Roman"/>
          <w:b/>
          <w:sz w:val="24"/>
        </w:rPr>
      </w:pPr>
    </w:p>
    <w:p w:rsidR="00F96BA2" w:rsidRPr="00F96BA2" w:rsidRDefault="00F96BA2" w:rsidP="005A3F7E">
      <w:pPr>
        <w:tabs>
          <w:tab w:val="left" w:pos="2190"/>
        </w:tabs>
        <w:rPr>
          <w:rFonts w:ascii="Times New Roman" w:hAnsi="Times New Roman" w:cs="Times New Roman"/>
          <w:sz w:val="24"/>
        </w:rPr>
      </w:pPr>
      <w:r w:rsidRPr="00F96BA2">
        <w:rPr>
          <w:rFonts w:ascii="Times New Roman" w:hAnsi="Times New Roman" w:cs="Times New Roman"/>
          <w:b/>
          <w:sz w:val="24"/>
        </w:rPr>
        <w:t>Exercise 2:     Choose the best answer</w:t>
      </w:r>
      <w:r w:rsidRPr="00F96BA2">
        <w:rPr>
          <w:rFonts w:ascii="Times New Roman" w:hAnsi="Times New Roman" w:cs="Times New Roman"/>
          <w:sz w:val="24"/>
        </w:rPr>
        <w:t xml:space="preserve">. </w:t>
      </w:r>
    </w:p>
    <w:p w:rsidR="00F96BA2" w:rsidRPr="00F96BA2" w:rsidRDefault="00F96BA2" w:rsidP="005A3F7E">
      <w:pPr>
        <w:pStyle w:val="ListParagraph"/>
        <w:numPr>
          <w:ilvl w:val="0"/>
          <w:numId w:val="17"/>
        </w:numPr>
        <w:tabs>
          <w:tab w:val="left" w:pos="270"/>
          <w:tab w:val="left" w:pos="520"/>
        </w:tabs>
        <w:spacing w:after="0" w:line="240" w:lineRule="auto"/>
        <w:rPr>
          <w:rFonts w:ascii="Times New Roman" w:hAnsi="Times New Roman"/>
          <w:sz w:val="24"/>
          <w:szCs w:val="24"/>
        </w:rPr>
      </w:pPr>
      <w:r w:rsidRPr="00F96BA2">
        <w:rPr>
          <w:rFonts w:ascii="Times New Roman" w:hAnsi="Times New Roman"/>
          <w:sz w:val="24"/>
          <w:szCs w:val="24"/>
        </w:rPr>
        <w:lastRenderedPageBreak/>
        <w:t xml:space="preserve">Had you told me that this was going to happen, I _______ it. </w:t>
      </w:r>
    </w:p>
    <w:p w:rsidR="00F96BA2" w:rsidRPr="00F96BA2" w:rsidRDefault="00F96BA2" w:rsidP="005A3F7E">
      <w:pPr>
        <w:tabs>
          <w:tab w:val="left" w:pos="270"/>
          <w:tab w:val="left" w:pos="520"/>
        </w:tabs>
        <w:rPr>
          <w:rFonts w:ascii="Times New Roman" w:hAnsi="Times New Roman" w:cs="Times New Roman"/>
          <w:sz w:val="24"/>
          <w:lang w:val="zh-CN"/>
        </w:rPr>
      </w:pPr>
      <w:r w:rsidRPr="00F96BA2">
        <w:rPr>
          <w:rFonts w:ascii="Times New Roman" w:hAnsi="Times New Roman" w:cs="Times New Roman"/>
          <w:sz w:val="24"/>
        </w:rPr>
        <w:tab/>
      </w:r>
      <w:r w:rsidRPr="00F96BA2">
        <w:rPr>
          <w:rFonts w:ascii="Times New Roman" w:hAnsi="Times New Roman" w:cs="Times New Roman"/>
          <w:sz w:val="24"/>
          <w:lang w:val="zh-CN"/>
        </w:rPr>
        <w:t>A. would never have believed</w:t>
      </w:r>
      <w:r w:rsidRPr="00F96BA2">
        <w:rPr>
          <w:rFonts w:ascii="Times New Roman" w:hAnsi="Times New Roman" w:cs="Times New Roman"/>
          <w:sz w:val="24"/>
          <w:lang w:val="zh-CN"/>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lang w:val="zh-CN"/>
        </w:rPr>
        <w:t>B. don’t believe</w:t>
      </w:r>
    </w:p>
    <w:p w:rsidR="00F96BA2" w:rsidRPr="00F96BA2" w:rsidRDefault="00F96BA2" w:rsidP="005A3F7E">
      <w:pPr>
        <w:tabs>
          <w:tab w:val="left" w:pos="270"/>
          <w:tab w:val="left" w:pos="520"/>
        </w:tabs>
        <w:rPr>
          <w:rFonts w:ascii="Times New Roman" w:hAnsi="Times New Roman" w:cs="Times New Roman"/>
          <w:sz w:val="24"/>
          <w:lang w:val="zh-CN"/>
        </w:rPr>
      </w:pPr>
      <w:r w:rsidRPr="00F96BA2">
        <w:rPr>
          <w:rFonts w:ascii="Times New Roman" w:hAnsi="Times New Roman" w:cs="Times New Roman"/>
          <w:sz w:val="24"/>
        </w:rPr>
        <w:tab/>
      </w:r>
      <w:r w:rsidRPr="00F96BA2">
        <w:rPr>
          <w:rFonts w:ascii="Times New Roman" w:hAnsi="Times New Roman" w:cs="Times New Roman"/>
          <w:sz w:val="24"/>
          <w:lang w:val="zh-CN"/>
        </w:rPr>
        <w:t>C. hadn’t believed</w:t>
      </w:r>
      <w:r w:rsidRPr="00F96BA2">
        <w:rPr>
          <w:rFonts w:ascii="Times New Roman" w:hAnsi="Times New Roman" w:cs="Times New Roman"/>
          <w:sz w:val="24"/>
          <w:lang w:val="zh-CN"/>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lang w:val="zh-CN"/>
        </w:rPr>
        <w:t>D. can’t believe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Put all the toys away……….. someone slips and falls on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provided that</w:t>
      </w:r>
      <w:r w:rsidRPr="00F96BA2">
        <w:rPr>
          <w:rFonts w:ascii="Times New Roman" w:hAnsi="Times New Roman" w:cs="Times New Roman"/>
          <w:sz w:val="24"/>
        </w:rPr>
        <w:tab/>
        <w:t xml:space="preserve">          B. unless</w:t>
      </w:r>
      <w:r w:rsidRPr="00F96BA2">
        <w:rPr>
          <w:rFonts w:ascii="Times New Roman" w:hAnsi="Times New Roman" w:cs="Times New Roman"/>
          <w:sz w:val="24"/>
        </w:rPr>
        <w:tab/>
      </w:r>
      <w:r w:rsidRPr="00F96BA2">
        <w:rPr>
          <w:rFonts w:ascii="Times New Roman" w:hAnsi="Times New Roman" w:cs="Times New Roman"/>
          <w:sz w:val="24"/>
        </w:rPr>
        <w:tab/>
        <w:t>C. in case</w:t>
      </w:r>
      <w:r w:rsidRPr="00F96BA2">
        <w:rPr>
          <w:rFonts w:ascii="Times New Roman" w:hAnsi="Times New Roman" w:cs="Times New Roman"/>
          <w:sz w:val="24"/>
        </w:rPr>
        <w:tab/>
      </w:r>
      <w:r w:rsidRPr="00F96BA2">
        <w:rPr>
          <w:rFonts w:ascii="Times New Roman" w:hAnsi="Times New Roman" w:cs="Times New Roman"/>
          <w:sz w:val="24"/>
        </w:rPr>
        <w:tab/>
        <w:t xml:space="preserve">  D. so long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Many argue that the world will never make the switch to cleaner forms of energy………… easily obtainable soil sources remain.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suppose that</w:t>
      </w:r>
      <w:r w:rsidRPr="00F96BA2">
        <w:rPr>
          <w:rFonts w:ascii="Times New Roman" w:hAnsi="Times New Roman" w:cs="Times New Roman"/>
          <w:sz w:val="24"/>
        </w:rPr>
        <w:tab/>
        <w:t xml:space="preserve">         B. providing that</w:t>
      </w:r>
      <w:r w:rsidRPr="00F96BA2">
        <w:rPr>
          <w:rFonts w:ascii="Times New Roman" w:hAnsi="Times New Roman" w:cs="Times New Roman"/>
          <w:sz w:val="24"/>
        </w:rPr>
        <w:tab/>
        <w:t>C. unless</w:t>
      </w:r>
      <w:r w:rsidRPr="00F96BA2">
        <w:rPr>
          <w:rFonts w:ascii="Times New Roman" w:hAnsi="Times New Roman" w:cs="Times New Roman"/>
          <w:sz w:val="24"/>
        </w:rPr>
        <w:tab/>
      </w:r>
      <w:r w:rsidRPr="00F96BA2">
        <w:rPr>
          <w:rFonts w:ascii="Times New Roman" w:hAnsi="Times New Roman" w:cs="Times New Roman"/>
          <w:sz w:val="24"/>
        </w:rPr>
        <w:tab/>
        <w:t xml:space="preserve">   D. as long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 ………….. you to be offered that job, would you have to move to another city?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should</w:t>
      </w:r>
      <w:r w:rsidRPr="00F96BA2">
        <w:rPr>
          <w:rFonts w:ascii="Times New Roman" w:hAnsi="Times New Roman" w:cs="Times New Roman"/>
          <w:sz w:val="24"/>
        </w:rPr>
        <w:tab/>
      </w:r>
      <w:r w:rsidRPr="00F96BA2">
        <w:rPr>
          <w:rFonts w:ascii="Times New Roman" w:hAnsi="Times New Roman" w:cs="Times New Roman"/>
          <w:sz w:val="24"/>
        </w:rPr>
        <w:tab/>
        <w:t xml:space="preserve">          B.  Were</w:t>
      </w:r>
      <w:r w:rsidRPr="00F96BA2">
        <w:rPr>
          <w:rFonts w:ascii="Times New Roman" w:hAnsi="Times New Roman" w:cs="Times New Roman"/>
          <w:sz w:val="24"/>
        </w:rPr>
        <w:tab/>
      </w:r>
      <w:r w:rsidRPr="00F96BA2">
        <w:rPr>
          <w:rFonts w:ascii="Times New Roman" w:hAnsi="Times New Roman" w:cs="Times New Roman"/>
          <w:sz w:val="24"/>
        </w:rPr>
        <w:tab/>
        <w:t>C. had</w:t>
      </w:r>
      <w:r w:rsidRPr="00F96BA2">
        <w:rPr>
          <w:rFonts w:ascii="Times New Roman" w:hAnsi="Times New Roman" w:cs="Times New Roman"/>
          <w:sz w:val="24"/>
        </w:rPr>
        <w:tab/>
      </w:r>
      <w:r w:rsidRPr="00F96BA2">
        <w:rPr>
          <w:rFonts w:ascii="Times New Roman" w:hAnsi="Times New Roman" w:cs="Times New Roman"/>
          <w:sz w:val="24"/>
        </w:rPr>
        <w:tab/>
        <w:t>D. Provided that</w:t>
      </w:r>
    </w:p>
    <w:p w:rsidR="00F96BA2" w:rsidRPr="00F96BA2" w:rsidRDefault="00F96BA2" w:rsidP="005A3F7E">
      <w:pPr>
        <w:tabs>
          <w:tab w:val="left" w:pos="540"/>
          <w:tab w:val="left" w:pos="270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5. You will find their house __________ you take a good street map with you. </w:t>
      </w:r>
    </w:p>
    <w:p w:rsidR="00F96BA2" w:rsidRPr="00F96BA2" w:rsidRDefault="00F96BA2" w:rsidP="005A3F7E">
      <w:pPr>
        <w:tabs>
          <w:tab w:val="left" w:pos="360"/>
          <w:tab w:val="left" w:pos="2700"/>
          <w:tab w:val="left" w:pos="5040"/>
          <w:tab w:val="left" w:pos="7380"/>
        </w:tabs>
        <w:rPr>
          <w:rFonts w:ascii="Times New Roman" w:hAnsi="Times New Roman" w:cs="Times New Roman"/>
          <w:sz w:val="24"/>
        </w:rPr>
      </w:pPr>
      <w:r w:rsidRPr="00F96BA2">
        <w:rPr>
          <w:rFonts w:ascii="Times New Roman" w:hAnsi="Times New Roman" w:cs="Times New Roman"/>
          <w:sz w:val="24"/>
        </w:rPr>
        <w:tab/>
        <w:t>A. as long as</w:t>
      </w:r>
      <w:r w:rsidRPr="00F96BA2">
        <w:rPr>
          <w:rFonts w:ascii="Times New Roman" w:hAnsi="Times New Roman" w:cs="Times New Roman"/>
          <w:sz w:val="24"/>
        </w:rPr>
        <w:tab/>
        <w:t>B. even if</w:t>
      </w:r>
      <w:r w:rsidRPr="00F96BA2">
        <w:rPr>
          <w:rFonts w:ascii="Times New Roman" w:hAnsi="Times New Roman" w:cs="Times New Roman"/>
          <w:sz w:val="24"/>
        </w:rPr>
        <w:tab/>
        <w:t>C. if only</w:t>
      </w:r>
      <w:r w:rsidRPr="00F96BA2">
        <w:rPr>
          <w:rFonts w:ascii="Times New Roman" w:hAnsi="Times New Roman" w:cs="Times New Roman"/>
          <w:sz w:val="24"/>
        </w:rPr>
        <w:tab/>
        <w:t>D. otherwise</w:t>
      </w:r>
      <w:r w:rsidRPr="00F96BA2">
        <w:rPr>
          <w:rFonts w:ascii="Times New Roman" w:hAnsi="Times New Roman" w:cs="Times New Roman"/>
          <w:color w:val="000000"/>
          <w:sz w:val="24"/>
        </w:rPr>
        <w:t xml:space="preserve">: </w:t>
      </w:r>
    </w:p>
    <w:p w:rsidR="00F96BA2" w:rsidRPr="00F96BA2" w:rsidRDefault="00F96BA2" w:rsidP="005A3F7E">
      <w:pPr>
        <w:tabs>
          <w:tab w:val="left" w:pos="540"/>
          <w:tab w:val="left" w:pos="4960"/>
        </w:tabs>
        <w:rPr>
          <w:rFonts w:ascii="Times New Roman" w:hAnsi="Times New Roman" w:cs="Times New Roman"/>
          <w:color w:val="000000"/>
          <w:sz w:val="24"/>
        </w:rPr>
      </w:pPr>
    </w:p>
    <w:p w:rsidR="00F96BA2" w:rsidRPr="00F96BA2" w:rsidRDefault="00F96BA2" w:rsidP="005A3F7E">
      <w:pPr>
        <w:tabs>
          <w:tab w:val="left" w:pos="540"/>
          <w:tab w:val="left" w:pos="4960"/>
        </w:tabs>
        <w:rPr>
          <w:rFonts w:ascii="Times New Roman" w:hAnsi="Times New Roman" w:cs="Times New Roman"/>
          <w:color w:val="000000"/>
          <w:sz w:val="24"/>
        </w:rPr>
      </w:pPr>
      <w:r w:rsidRPr="00F96BA2">
        <w:rPr>
          <w:rFonts w:ascii="Times New Roman" w:hAnsi="Times New Roman" w:cs="Times New Roman"/>
          <w:color w:val="000000"/>
          <w:sz w:val="24"/>
        </w:rPr>
        <w:t>6. You’d better stop spending money, _______ you will end up in debt</w:t>
      </w:r>
    </w:p>
    <w:p w:rsidR="00F96BA2" w:rsidRPr="00F96BA2" w:rsidRDefault="00F96BA2" w:rsidP="005A3F7E">
      <w:pPr>
        <w:tabs>
          <w:tab w:val="left" w:pos="360"/>
          <w:tab w:val="left" w:pos="2520"/>
          <w:tab w:val="left" w:pos="5040"/>
          <w:tab w:val="left" w:pos="7380"/>
        </w:tabs>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A. unless</w:t>
      </w:r>
      <w:r w:rsidRPr="00F96BA2">
        <w:rPr>
          <w:rFonts w:ascii="Times New Roman" w:hAnsi="Times New Roman" w:cs="Times New Roman"/>
          <w:color w:val="000000"/>
          <w:sz w:val="24"/>
        </w:rPr>
        <w:tab/>
        <w:t xml:space="preserve">   B. otherwise</w:t>
      </w:r>
      <w:r w:rsidRPr="00F96BA2">
        <w:rPr>
          <w:rFonts w:ascii="Times New Roman" w:hAnsi="Times New Roman" w:cs="Times New Roman"/>
          <w:color w:val="000000"/>
          <w:sz w:val="24"/>
        </w:rPr>
        <w:tab/>
        <w:t>C. if</w:t>
      </w:r>
      <w:r w:rsidRPr="00F96BA2">
        <w:rPr>
          <w:rFonts w:ascii="Times New Roman" w:hAnsi="Times New Roman" w:cs="Times New Roman"/>
          <w:color w:val="000000"/>
          <w:sz w:val="24"/>
        </w:rPr>
        <w:tab/>
        <w:t>D. in case</w:t>
      </w:r>
    </w:p>
    <w:p w:rsidR="00F96BA2" w:rsidRPr="00F96BA2" w:rsidRDefault="00F96BA2" w:rsidP="005A3F7E">
      <w:pPr>
        <w:jc w:val="both"/>
        <w:rPr>
          <w:rFonts w:ascii="Times New Roman" w:hAnsi="Times New Roman" w:cs="Times New Roman"/>
          <w:color w:val="000000"/>
          <w:sz w:val="24"/>
        </w:rPr>
      </w:pPr>
      <w:r w:rsidRPr="00F96BA2">
        <w:rPr>
          <w:rFonts w:ascii="Times New Roman" w:hAnsi="Times New Roman" w:cs="Times New Roman"/>
          <w:color w:val="000000"/>
          <w:sz w:val="24"/>
        </w:rPr>
        <w:t xml:space="preserve">7. Henry__________ a rich man today if he had been more careful in the past. </w:t>
      </w:r>
    </w:p>
    <w:p w:rsidR="00F96BA2" w:rsidRPr="00F96BA2" w:rsidRDefault="00F96BA2" w:rsidP="005A3F7E">
      <w:pPr>
        <w:tabs>
          <w:tab w:val="left" w:pos="360"/>
          <w:tab w:val="left" w:pos="2700"/>
          <w:tab w:val="left" w:pos="5040"/>
          <w:tab w:val="left" w:pos="7380"/>
        </w:tabs>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A. will have been</w:t>
      </w:r>
      <w:r w:rsidRPr="00F96BA2">
        <w:rPr>
          <w:rFonts w:ascii="Times New Roman" w:hAnsi="Times New Roman" w:cs="Times New Roman"/>
          <w:color w:val="000000"/>
          <w:sz w:val="24"/>
        </w:rPr>
        <w:tab/>
        <w:t>B. will be</w:t>
      </w:r>
      <w:r w:rsidRPr="00F96BA2">
        <w:rPr>
          <w:rFonts w:ascii="Times New Roman" w:hAnsi="Times New Roman" w:cs="Times New Roman"/>
          <w:color w:val="000000"/>
          <w:sz w:val="24"/>
        </w:rPr>
        <w:tab/>
        <w:t>C. would have been</w:t>
      </w:r>
      <w:r w:rsidRPr="00F96BA2">
        <w:rPr>
          <w:rFonts w:ascii="Times New Roman" w:hAnsi="Times New Roman" w:cs="Times New Roman"/>
          <w:color w:val="000000"/>
          <w:sz w:val="24"/>
        </w:rPr>
        <w:tab/>
        <w:t>D. would be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_________ you visit him, give him my best wishes. </w:t>
      </w:r>
    </w:p>
    <w:p w:rsidR="00F96BA2" w:rsidRPr="00F96BA2" w:rsidRDefault="00F96BA2" w:rsidP="005A3F7E">
      <w:pPr>
        <w:tabs>
          <w:tab w:val="left" w:pos="360"/>
          <w:tab w:val="left" w:pos="2700"/>
          <w:tab w:val="left" w:pos="5040"/>
          <w:tab w:val="left" w:pos="7380"/>
        </w:tabs>
        <w:rPr>
          <w:rFonts w:ascii="Times New Roman" w:hAnsi="Times New Roman" w:cs="Times New Roman"/>
          <w:sz w:val="24"/>
        </w:rPr>
      </w:pPr>
      <w:r w:rsidRPr="00F96BA2">
        <w:rPr>
          <w:rFonts w:ascii="Times New Roman" w:hAnsi="Times New Roman" w:cs="Times New Roman"/>
          <w:sz w:val="24"/>
        </w:rPr>
        <w:tab/>
        <w:t>A. Could</w:t>
      </w:r>
      <w:r w:rsidRPr="00F96BA2">
        <w:rPr>
          <w:rFonts w:ascii="Times New Roman" w:hAnsi="Times New Roman" w:cs="Times New Roman"/>
          <w:sz w:val="24"/>
        </w:rPr>
        <w:tab/>
        <w:t>B. Would</w:t>
      </w:r>
      <w:r w:rsidRPr="00F96BA2">
        <w:rPr>
          <w:rFonts w:ascii="Times New Roman" w:hAnsi="Times New Roman" w:cs="Times New Roman"/>
          <w:sz w:val="24"/>
        </w:rPr>
        <w:tab/>
        <w:t>C. Should</w:t>
      </w:r>
      <w:r w:rsidRPr="00F96BA2">
        <w:rPr>
          <w:rFonts w:ascii="Times New Roman" w:hAnsi="Times New Roman" w:cs="Times New Roman"/>
          <w:sz w:val="24"/>
        </w:rPr>
        <w:tab/>
        <w:t xml:space="preserve">D. Might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9. Were she ten years younger, she ______________ the beauty contest.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will enter  </w:t>
      </w:r>
      <w:r w:rsidRPr="00F96BA2">
        <w:rPr>
          <w:rFonts w:ascii="Times New Roman" w:hAnsi="Times New Roman" w:cs="Times New Roman"/>
          <w:sz w:val="24"/>
        </w:rPr>
        <w:tab/>
        <w:t xml:space="preserve">         B. had entered</w:t>
      </w:r>
      <w:r w:rsidRPr="00F96BA2">
        <w:rPr>
          <w:rFonts w:ascii="Times New Roman" w:hAnsi="Times New Roman" w:cs="Times New Roman"/>
          <w:sz w:val="24"/>
        </w:rPr>
        <w:tab/>
        <w:t xml:space="preserve">           C. would enter</w:t>
      </w:r>
      <w:r w:rsidRPr="00F96BA2">
        <w:rPr>
          <w:rFonts w:ascii="Times New Roman" w:hAnsi="Times New Roman" w:cs="Times New Roman"/>
          <w:sz w:val="24"/>
        </w:rPr>
        <w:tab/>
      </w:r>
      <w:r w:rsidRPr="00F96BA2">
        <w:rPr>
          <w:rFonts w:ascii="Times New Roman" w:hAnsi="Times New Roman" w:cs="Times New Roman"/>
          <w:sz w:val="24"/>
        </w:rPr>
        <w:tab/>
        <w:t xml:space="preserve">   D. would have entered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If it……….. their encouragement, he could have given it 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had been for              B. hadn’t been</w:t>
      </w:r>
      <w:r w:rsidRPr="00F96BA2">
        <w:rPr>
          <w:rFonts w:ascii="Times New Roman" w:hAnsi="Times New Roman" w:cs="Times New Roman"/>
          <w:sz w:val="24"/>
        </w:rPr>
        <w:tab/>
        <w:t xml:space="preserve">           C. hadn’t been for</w:t>
      </w:r>
      <w:r w:rsidRPr="00F96BA2">
        <w:rPr>
          <w:rFonts w:ascii="Times New Roman" w:hAnsi="Times New Roman" w:cs="Times New Roman"/>
          <w:sz w:val="24"/>
        </w:rPr>
        <w:tab/>
        <w:t xml:space="preserve">   D. wouldn’t have been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_________ any employee be ill, they must call the office to inform their head of departure.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Were</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Cs/>
          <w:sz w:val="24"/>
        </w:rPr>
        <w:t>B. Should</w:t>
      </w:r>
      <w:r w:rsidRPr="00F96BA2">
        <w:rPr>
          <w:rFonts w:ascii="Times New Roman" w:hAnsi="Times New Roman" w:cs="Times New Roman"/>
          <w:sz w:val="24"/>
        </w:rPr>
        <w:tab/>
        <w:t xml:space="preserve">           C. Had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 If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If Lucy’s car ___________ down, she would be here right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didn’t break</w:t>
      </w:r>
      <w:r w:rsidRPr="00F96BA2">
        <w:rPr>
          <w:rFonts w:ascii="Times New Roman" w:hAnsi="Times New Roman" w:cs="Times New Roman"/>
          <w:sz w:val="24"/>
        </w:rPr>
        <w:tab/>
        <w:t xml:space="preserve">         </w:t>
      </w:r>
      <w:r w:rsidRPr="00F96BA2">
        <w:rPr>
          <w:rFonts w:ascii="Times New Roman" w:hAnsi="Times New Roman" w:cs="Times New Roman"/>
          <w:bCs/>
          <w:sz w:val="24"/>
        </w:rPr>
        <w:t>B. hadn’t broken</w:t>
      </w:r>
      <w:r w:rsidRPr="00F96BA2">
        <w:rPr>
          <w:rFonts w:ascii="Times New Roman" w:hAnsi="Times New Roman" w:cs="Times New Roman"/>
          <w:sz w:val="24"/>
        </w:rPr>
        <w:tab/>
        <w:t xml:space="preserve">           C. wouldn’t have been</w:t>
      </w:r>
      <w:r w:rsidRPr="00F96BA2">
        <w:rPr>
          <w:rFonts w:ascii="Times New Roman" w:hAnsi="Times New Roman" w:cs="Times New Roman"/>
          <w:sz w:val="24"/>
        </w:rPr>
        <w:tab/>
        <w:t xml:space="preserve">   D. doesn’t break</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13. Harry would certainly have attended the proceedings _________. </w:t>
      </w:r>
    </w:p>
    <w:p w:rsidR="00F96BA2" w:rsidRPr="00F96BA2" w:rsidRDefault="00F96BA2" w:rsidP="005A3F7E">
      <w:pPr>
        <w:tabs>
          <w:tab w:val="left" w:pos="4937"/>
        </w:tabs>
        <w:ind w:firstLine="283"/>
        <w:rPr>
          <w:rFonts w:ascii="Times New Roman" w:hAnsi="Times New Roman" w:cs="Times New Roman"/>
          <w:sz w:val="24"/>
        </w:rPr>
      </w:pPr>
      <w:r w:rsidRPr="00F96BA2">
        <w:rPr>
          <w:rFonts w:ascii="Times New Roman" w:hAnsi="Times New Roman" w:cs="Times New Roman"/>
          <w:sz w:val="24"/>
        </w:rPr>
        <w:t>A. if he didn’t get a flat tyre</w:t>
      </w:r>
      <w:r w:rsidRPr="00F96BA2">
        <w:rPr>
          <w:rFonts w:ascii="Times New Roman" w:hAnsi="Times New Roman" w:cs="Times New Roman"/>
          <w:sz w:val="24"/>
        </w:rPr>
        <w:tab/>
        <w:t xml:space="preserve"> B. had he not had a flat tyre</w:t>
      </w:r>
    </w:p>
    <w:p w:rsidR="00F96BA2" w:rsidRPr="00F96BA2" w:rsidRDefault="00F96BA2" w:rsidP="005A3F7E">
      <w:pPr>
        <w:tabs>
          <w:tab w:val="left" w:pos="4937"/>
        </w:tabs>
        <w:ind w:firstLine="283"/>
        <w:rPr>
          <w:rFonts w:ascii="Times New Roman" w:hAnsi="Times New Roman" w:cs="Times New Roman"/>
          <w:sz w:val="24"/>
        </w:rPr>
      </w:pPr>
      <w:r w:rsidRPr="00F96BA2">
        <w:rPr>
          <w:rFonts w:ascii="Times New Roman" w:hAnsi="Times New Roman" w:cs="Times New Roman"/>
          <w:sz w:val="24"/>
        </w:rPr>
        <w:t>C. had the tyre not flattened itself</w:t>
      </w:r>
      <w:r w:rsidRPr="00F96BA2">
        <w:rPr>
          <w:rFonts w:ascii="Times New Roman" w:hAnsi="Times New Roman" w:cs="Times New Roman"/>
          <w:sz w:val="24"/>
        </w:rPr>
        <w:tab/>
        <w:t xml:space="preserve"> D. if the flat tyre didn’t happen</w:t>
      </w:r>
    </w:p>
    <w:p w:rsidR="00F96BA2" w:rsidRPr="00F96BA2" w:rsidRDefault="00F96BA2" w:rsidP="00012B48">
      <w:pPr>
        <w:pStyle w:val="ListParagraph"/>
        <w:numPr>
          <w:ilvl w:val="0"/>
          <w:numId w:val="18"/>
        </w:numPr>
        <w:spacing w:after="0" w:line="240" w:lineRule="auto"/>
        <w:rPr>
          <w:rFonts w:ascii="Times New Roman" w:hAnsi="Times New Roman"/>
          <w:color w:val="000000"/>
          <w:sz w:val="24"/>
          <w:szCs w:val="24"/>
        </w:rPr>
      </w:pPr>
      <w:r w:rsidRPr="00F96BA2">
        <w:rPr>
          <w:rFonts w:ascii="Times New Roman" w:hAnsi="Times New Roman"/>
          <w:color w:val="000000"/>
          <w:sz w:val="24"/>
          <w:szCs w:val="24"/>
        </w:rPr>
        <w:t xml:space="preserve">If I _____ my wallet at home this morning, I _____ money for lunch now. </w:t>
      </w:r>
    </w:p>
    <w:p w:rsidR="00F96BA2" w:rsidRPr="00F96BA2" w:rsidRDefault="00F96BA2" w:rsidP="005A3F7E">
      <w:pPr>
        <w:ind w:firstLine="360"/>
        <w:rPr>
          <w:rFonts w:ascii="Times New Roman" w:hAnsi="Times New Roman" w:cs="Times New Roman"/>
          <w:color w:val="000000"/>
          <w:sz w:val="24"/>
        </w:rPr>
      </w:pPr>
      <w:r w:rsidRPr="00F96BA2">
        <w:rPr>
          <w:rFonts w:ascii="Times New Roman" w:hAnsi="Times New Roman" w:cs="Times New Roman"/>
          <w:color w:val="000000"/>
          <w:sz w:val="24"/>
        </w:rPr>
        <w:lastRenderedPageBreak/>
        <w:t>A. leave / will have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didn’t leave / would have</w:t>
      </w:r>
    </w:p>
    <w:p w:rsidR="00F96BA2" w:rsidRPr="00F96BA2" w:rsidRDefault="00F96BA2" w:rsidP="005A3F7E">
      <w:pPr>
        <w:ind w:firstLine="360"/>
        <w:rPr>
          <w:rFonts w:ascii="Times New Roman" w:hAnsi="Times New Roman" w:cs="Times New Roman"/>
          <w:color w:val="000000"/>
          <w:sz w:val="24"/>
        </w:rPr>
      </w:pPr>
      <w:r w:rsidRPr="00F96BA2">
        <w:rPr>
          <w:rFonts w:ascii="Times New Roman" w:hAnsi="Times New Roman" w:cs="Times New Roman"/>
          <w:color w:val="000000"/>
          <w:sz w:val="24"/>
        </w:rPr>
        <w:t>C. hadn’t left / would have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hadn’t left / would have had</w:t>
      </w:r>
    </w:p>
    <w:p w:rsidR="00F96BA2" w:rsidRPr="00F96BA2" w:rsidRDefault="00F96BA2" w:rsidP="00012B48">
      <w:pPr>
        <w:pStyle w:val="ListParagraph"/>
        <w:numPr>
          <w:ilvl w:val="0"/>
          <w:numId w:val="18"/>
        </w:numPr>
        <w:spacing w:after="0" w:line="240" w:lineRule="auto"/>
        <w:ind w:right="-1260"/>
        <w:rPr>
          <w:rFonts w:ascii="Times New Roman" w:hAnsi="Times New Roman"/>
          <w:sz w:val="24"/>
          <w:szCs w:val="24"/>
        </w:rPr>
      </w:pPr>
      <w:r w:rsidRPr="00F96BA2">
        <w:rPr>
          <w:rFonts w:ascii="Times New Roman" w:hAnsi="Times New Roman"/>
          <w:sz w:val="24"/>
          <w:szCs w:val="24"/>
        </w:rPr>
        <w:t xml:space="preserve">I………you sooner had someone told me you were in the hospital. </w:t>
      </w:r>
    </w:p>
    <w:p w:rsidR="00F96BA2" w:rsidRPr="00F96BA2" w:rsidRDefault="00F96BA2" w:rsidP="00012B48">
      <w:pPr>
        <w:numPr>
          <w:ilvl w:val="0"/>
          <w:numId w:val="271"/>
        </w:numPr>
        <w:spacing w:after="0" w:line="240" w:lineRule="auto"/>
        <w:ind w:right="-1260"/>
        <w:rPr>
          <w:rFonts w:ascii="Times New Roman" w:hAnsi="Times New Roman" w:cs="Times New Roman"/>
          <w:sz w:val="24"/>
        </w:rPr>
      </w:pPr>
      <w:r w:rsidRPr="00F96BA2">
        <w:rPr>
          <w:rFonts w:ascii="Times New Roman" w:hAnsi="Times New Roman" w:cs="Times New Roman"/>
          <w:sz w:val="24"/>
        </w:rPr>
        <w:t>would have visited    B. visited</w:t>
      </w:r>
      <w:r w:rsidRPr="00F96BA2">
        <w:rPr>
          <w:rFonts w:ascii="Times New Roman" w:hAnsi="Times New Roman" w:cs="Times New Roman"/>
          <w:sz w:val="24"/>
        </w:rPr>
        <w:tab/>
      </w:r>
      <w:r w:rsidRPr="00F96BA2">
        <w:rPr>
          <w:rFonts w:ascii="Times New Roman" w:hAnsi="Times New Roman" w:cs="Times New Roman"/>
          <w:sz w:val="24"/>
        </w:rPr>
        <w:tab/>
        <w:t>C. had visited</w:t>
      </w:r>
      <w:r w:rsidRPr="00F96BA2">
        <w:rPr>
          <w:rFonts w:ascii="Times New Roman" w:hAnsi="Times New Roman" w:cs="Times New Roman"/>
          <w:sz w:val="24"/>
        </w:rPr>
        <w:tab/>
      </w:r>
      <w:r w:rsidRPr="00F96BA2">
        <w:rPr>
          <w:rFonts w:ascii="Times New Roman" w:hAnsi="Times New Roman" w:cs="Times New Roman"/>
          <w:sz w:val="24"/>
        </w:rPr>
        <w:tab/>
        <w:t xml:space="preserve">   D. visit</w:t>
      </w:r>
    </w:p>
    <w:p w:rsidR="00F96BA2" w:rsidRPr="00F96BA2" w:rsidRDefault="00F96BA2" w:rsidP="00012B48">
      <w:pPr>
        <w:pStyle w:val="ListParagraph"/>
        <w:numPr>
          <w:ilvl w:val="0"/>
          <w:numId w:val="18"/>
        </w:numPr>
        <w:spacing w:after="0" w:line="240" w:lineRule="auto"/>
        <w:ind w:right="-1260"/>
        <w:rPr>
          <w:rFonts w:ascii="Times New Roman" w:hAnsi="Times New Roman"/>
          <w:sz w:val="24"/>
          <w:szCs w:val="24"/>
        </w:rPr>
      </w:pPr>
      <w:r w:rsidRPr="00F96BA2">
        <w:rPr>
          <w:rFonts w:ascii="Times New Roman" w:hAnsi="Times New Roman"/>
          <w:sz w:val="24"/>
          <w:szCs w:val="24"/>
        </w:rPr>
        <w:t xml:space="preserve">………then what I know today,I would have saved myself a lot of time and trouble over the years. </w:t>
      </w:r>
    </w:p>
    <w:p w:rsidR="00F96BA2" w:rsidRPr="00F96BA2" w:rsidRDefault="00F96BA2" w:rsidP="005A3F7E">
      <w:pPr>
        <w:ind w:left="-180" w:right="-1260"/>
        <w:rPr>
          <w:rFonts w:ascii="Times New Roman" w:hAnsi="Times New Roman" w:cs="Times New Roman"/>
          <w:sz w:val="24"/>
        </w:rPr>
      </w:pPr>
      <w:r w:rsidRPr="00F96BA2">
        <w:rPr>
          <w:rFonts w:ascii="Times New Roman" w:hAnsi="Times New Roman" w:cs="Times New Roman"/>
          <w:sz w:val="24"/>
        </w:rPr>
        <w:t xml:space="preserve">         A-had I known</w:t>
      </w:r>
      <w:r w:rsidRPr="00F96BA2">
        <w:rPr>
          <w:rFonts w:ascii="Times New Roman" w:hAnsi="Times New Roman" w:cs="Times New Roman"/>
          <w:sz w:val="24"/>
        </w:rPr>
        <w:tab/>
        <w:t xml:space="preserve">          B-did I know</w:t>
      </w:r>
      <w:r w:rsidRPr="00F96BA2">
        <w:rPr>
          <w:rFonts w:ascii="Times New Roman" w:hAnsi="Times New Roman" w:cs="Times New Roman"/>
          <w:sz w:val="24"/>
        </w:rPr>
        <w:tab/>
        <w:t xml:space="preserve">            C-If I know</w:t>
      </w:r>
      <w:r w:rsidRPr="00F96BA2">
        <w:rPr>
          <w:rFonts w:ascii="Times New Roman" w:hAnsi="Times New Roman" w:cs="Times New Roman"/>
          <w:sz w:val="24"/>
        </w:rPr>
        <w:tab/>
      </w:r>
      <w:r w:rsidRPr="00F96BA2">
        <w:rPr>
          <w:rFonts w:ascii="Times New Roman" w:hAnsi="Times New Roman" w:cs="Times New Roman"/>
          <w:sz w:val="24"/>
        </w:rPr>
        <w:tab/>
        <w:t xml:space="preserve">   D- If I would know</w:t>
      </w:r>
    </w:p>
    <w:p w:rsidR="00F96BA2" w:rsidRPr="00F96BA2" w:rsidRDefault="00F96BA2" w:rsidP="00012B48">
      <w:pPr>
        <w:pStyle w:val="ListParagraph"/>
        <w:numPr>
          <w:ilvl w:val="0"/>
          <w:numId w:val="18"/>
        </w:numPr>
        <w:spacing w:after="0" w:line="240" w:lineRule="auto"/>
        <w:ind w:right="-1260"/>
        <w:rPr>
          <w:rFonts w:ascii="Times New Roman" w:hAnsi="Times New Roman"/>
          <w:sz w:val="24"/>
          <w:szCs w:val="24"/>
        </w:rPr>
      </w:pPr>
      <w:r w:rsidRPr="00F96BA2">
        <w:rPr>
          <w:rFonts w:ascii="Times New Roman" w:hAnsi="Times New Roman"/>
          <w:sz w:val="24"/>
          <w:szCs w:val="24"/>
        </w:rPr>
        <w:t>If someone ……in to the store,smile and say, “May I help you?”</w:t>
      </w:r>
    </w:p>
    <w:p w:rsidR="00F96BA2" w:rsidRPr="00F96BA2" w:rsidRDefault="00F96BA2" w:rsidP="005A3F7E">
      <w:pPr>
        <w:ind w:left="-180" w:right="-1260"/>
        <w:rPr>
          <w:rFonts w:ascii="Times New Roman" w:hAnsi="Times New Roman" w:cs="Times New Roman"/>
          <w:sz w:val="24"/>
        </w:rPr>
      </w:pPr>
      <w:r w:rsidRPr="00F96BA2">
        <w:rPr>
          <w:rFonts w:ascii="Times New Roman" w:hAnsi="Times New Roman" w:cs="Times New Roman"/>
          <w:sz w:val="24"/>
        </w:rPr>
        <w:t xml:space="preserve">         A-comes</w:t>
      </w:r>
      <w:r w:rsidRPr="00F96BA2">
        <w:rPr>
          <w:rFonts w:ascii="Times New Roman" w:hAnsi="Times New Roman" w:cs="Times New Roman"/>
          <w:sz w:val="24"/>
        </w:rPr>
        <w:tab/>
      </w:r>
      <w:r w:rsidRPr="00F96BA2">
        <w:rPr>
          <w:rFonts w:ascii="Times New Roman" w:hAnsi="Times New Roman" w:cs="Times New Roman"/>
          <w:sz w:val="24"/>
        </w:rPr>
        <w:tab/>
        <w:t xml:space="preserve">          B-came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C-would come</w:t>
      </w:r>
      <w:r w:rsidRPr="00F96BA2">
        <w:rPr>
          <w:rFonts w:ascii="Times New Roman" w:hAnsi="Times New Roman" w:cs="Times New Roman"/>
          <w:sz w:val="24"/>
        </w:rPr>
        <w:tab/>
      </w:r>
      <w:r w:rsidRPr="00F96BA2">
        <w:rPr>
          <w:rFonts w:ascii="Times New Roman" w:hAnsi="Times New Roman" w:cs="Times New Roman"/>
          <w:sz w:val="24"/>
        </w:rPr>
        <w:tab/>
        <w:t xml:space="preserve">   D-could come</w:t>
      </w:r>
    </w:p>
    <w:p w:rsidR="00F96BA2" w:rsidRPr="00F96BA2" w:rsidRDefault="00F96BA2" w:rsidP="00012B48">
      <w:pPr>
        <w:pStyle w:val="ListParagraph"/>
        <w:numPr>
          <w:ilvl w:val="0"/>
          <w:numId w:val="18"/>
        </w:numPr>
        <w:tabs>
          <w:tab w:val="num" w:pos="480"/>
          <w:tab w:val="left" w:pos="2280"/>
          <w:tab w:val="left" w:pos="3840"/>
          <w:tab w:val="left" w:pos="4320"/>
          <w:tab w:val="left" w:pos="5640"/>
          <w:tab w:val="left" w:pos="6480"/>
        </w:tabs>
        <w:spacing w:after="0" w:line="240" w:lineRule="auto"/>
        <w:rPr>
          <w:rFonts w:ascii="Times New Roman" w:hAnsi="Times New Roman"/>
          <w:sz w:val="24"/>
          <w:szCs w:val="24"/>
        </w:rPr>
      </w:pPr>
      <w:r w:rsidRPr="00F96BA2">
        <w:rPr>
          <w:rFonts w:ascii="Times New Roman" w:hAnsi="Times New Roman"/>
          <w:sz w:val="24"/>
          <w:szCs w:val="24"/>
        </w:rPr>
        <w:t xml:space="preserve">Trees won’t grow ……….. there is enough water. </w:t>
      </w:r>
    </w:p>
    <w:p w:rsidR="00F96BA2" w:rsidRPr="00F96BA2" w:rsidRDefault="00F96BA2" w:rsidP="005A3F7E">
      <w:pPr>
        <w:tabs>
          <w:tab w:val="num" w:pos="360"/>
          <w:tab w:val="left" w:pos="2280"/>
          <w:tab w:val="left" w:pos="3840"/>
          <w:tab w:val="left" w:pos="4320"/>
          <w:tab w:val="left" w:pos="5640"/>
          <w:tab w:val="left" w:pos="6480"/>
        </w:tabs>
        <w:rPr>
          <w:rFonts w:ascii="Times New Roman" w:hAnsi="Times New Roman" w:cs="Times New Roman"/>
          <w:sz w:val="24"/>
        </w:rPr>
      </w:pPr>
      <w:r w:rsidRPr="00F96BA2">
        <w:rPr>
          <w:rFonts w:ascii="Times New Roman" w:hAnsi="Times New Roman" w:cs="Times New Roman"/>
          <w:sz w:val="24"/>
        </w:rPr>
        <w:tab/>
        <w:t xml:space="preserve">A. if </w:t>
      </w:r>
      <w:r w:rsidRPr="00F96BA2">
        <w:rPr>
          <w:rFonts w:ascii="Times New Roman" w:hAnsi="Times New Roman" w:cs="Times New Roman"/>
          <w:sz w:val="24"/>
        </w:rPr>
        <w:tab/>
        <w:t xml:space="preserve">        B. when</w:t>
      </w:r>
      <w:r w:rsidRPr="00F96BA2">
        <w:rPr>
          <w:rFonts w:ascii="Times New Roman" w:hAnsi="Times New Roman" w:cs="Times New Roman"/>
          <w:sz w:val="24"/>
        </w:rPr>
        <w:tab/>
        <w:t xml:space="preserve">                    C. unless</w:t>
      </w:r>
      <w:r w:rsidRPr="00F96BA2">
        <w:rPr>
          <w:rFonts w:ascii="Times New Roman" w:hAnsi="Times New Roman" w:cs="Times New Roman"/>
          <w:sz w:val="24"/>
        </w:rPr>
        <w:tab/>
        <w:t xml:space="preserve">               D. as</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lang w:val="nl-NL"/>
        </w:rPr>
      </w:pPr>
      <w:r w:rsidRPr="00F96BA2">
        <w:rPr>
          <w:rFonts w:ascii="Times New Roman" w:hAnsi="Times New Roman" w:cs="Times New Roman"/>
          <w:b/>
          <w:sz w:val="24"/>
        </w:rPr>
        <w:t>Exercise 3 choose the best answer</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1. </w:t>
      </w:r>
      <w:r w:rsidRPr="00F96BA2">
        <w:rPr>
          <w:rFonts w:ascii="Times New Roman" w:hAnsi="Times New Roman" w:cs="Times New Roman"/>
          <w:b/>
          <w:sz w:val="24"/>
        </w:rPr>
        <w:t xml:space="preserve">But for two minor mistakes, I would have got full marks for the test.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If  I didn’t make two minor mistakes, I would have got full marks for the test.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I would have got full marks for the test if there hadn’t been these two minor mistakes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Had I made two minor mistakes, I would have got full marks for the test.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If the mistakes hadn’t been minor, I could have got full marks for the test.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2. </w:t>
      </w:r>
      <w:r w:rsidRPr="00F96BA2">
        <w:rPr>
          <w:rFonts w:ascii="Times New Roman" w:hAnsi="Times New Roman" w:cs="Times New Roman"/>
          <w:b/>
          <w:sz w:val="24"/>
        </w:rPr>
        <w:t xml:space="preserve">Get in touch with me as soon as possible if you change your mind about the trip.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Should you change your mind about the trip, contact me as soon as possible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If you changed your mind about the trip, get in touch with me as soon as possible.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You should call me whenever you changed your mind about the trip.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Having changed your mind about the trip, you should get in touch with me soon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w:t>
      </w:r>
      <w:r w:rsidRPr="00F96BA2">
        <w:rPr>
          <w:rFonts w:ascii="Times New Roman" w:hAnsi="Times New Roman" w:cs="Times New Roman"/>
          <w:b/>
          <w:sz w:val="24"/>
        </w:rPr>
        <w:t xml:space="preserve">. If it hadn’t been for the goalkeeper, United would have lost.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United didn’t lose the game thanks to their goalkeeper.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United lost the match because of their goalkeeper.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Without their goalkeeper, United could have won</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If their goalkeeper didn’t play so well, United would have lost.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4. </w:t>
      </w:r>
      <w:r w:rsidRPr="00F96BA2">
        <w:rPr>
          <w:rFonts w:ascii="Times New Roman" w:hAnsi="Times New Roman" w:cs="Times New Roman"/>
          <w:b/>
          <w:bCs/>
          <w:sz w:val="24"/>
        </w:rPr>
        <w:t>Without his help, we would all die</w:t>
      </w:r>
      <w:r w:rsidRPr="00F96BA2">
        <w:rPr>
          <w:rFonts w:ascii="Times New Roman" w:hAnsi="Times New Roman" w:cs="Times New Roman"/>
          <w:bCs/>
          <w:sz w:val="24"/>
        </w:rPr>
        <w:t xml:space="preserve">.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A. We died because he didn’t help us. </w:t>
      </w:r>
      <w:r w:rsidRPr="00F96BA2">
        <w:rPr>
          <w:rFonts w:ascii="Times New Roman" w:hAnsi="Times New Roman" w:cs="Times New Roman"/>
          <w:bCs/>
          <w:sz w:val="24"/>
        </w:rPr>
        <w:tab/>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B. He didn’t help us, so we died.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C. If it hadn’t been for his help, we would all have died</w:t>
      </w:r>
      <w:r w:rsidRPr="00F96BA2">
        <w:rPr>
          <w:rFonts w:ascii="Times New Roman" w:hAnsi="Times New Roman" w:cs="Times New Roman"/>
          <w:bCs/>
          <w:sz w:val="24"/>
        </w:rPr>
        <w:tab/>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D. If he had helped us, we wouldn’t have died.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lastRenderedPageBreak/>
        <w:t xml:space="preserve">5. </w:t>
      </w:r>
      <w:r w:rsidRPr="00F96BA2">
        <w:rPr>
          <w:rFonts w:ascii="Times New Roman" w:hAnsi="Times New Roman" w:cs="Times New Roman"/>
          <w:b/>
          <w:bCs/>
          <w:sz w:val="24"/>
        </w:rPr>
        <w:t>Had the announcement been made earlier, more people would have attended the lecture</w:t>
      </w:r>
      <w:r w:rsidRPr="00F96BA2">
        <w:rPr>
          <w:rFonts w:ascii="Times New Roman" w:hAnsi="Times New Roman" w:cs="Times New Roman"/>
          <w:bCs/>
          <w:sz w:val="24"/>
        </w:rPr>
        <w:t xml:space="preserve">.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A. Not many people came to hear the lecture because it was held too late,</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B. The lecture was held earlier so that more people would attend</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C. Fewer people attended the lecture because of the early announcement.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D. Since the announcement was not made earlier, fewer people came to hear the lecture.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
          <w:bCs/>
          <w:sz w:val="24"/>
        </w:rPr>
      </w:pPr>
      <w:r w:rsidRPr="00F96BA2">
        <w:rPr>
          <w:rFonts w:ascii="Times New Roman" w:hAnsi="Times New Roman" w:cs="Times New Roman"/>
          <w:bCs/>
          <w:sz w:val="24"/>
        </w:rPr>
        <w:t xml:space="preserve">6. </w:t>
      </w:r>
      <w:r w:rsidRPr="00F96BA2">
        <w:rPr>
          <w:rFonts w:ascii="Times New Roman" w:hAnsi="Times New Roman" w:cs="Times New Roman"/>
          <w:b/>
          <w:bCs/>
          <w:sz w:val="24"/>
        </w:rPr>
        <w:t>But for Helen acting so wonderfully, the play would be a flop</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A. Helen acted so wonderfully, but the play was a flop. </w:t>
      </w:r>
      <w:r w:rsidRPr="00F96BA2">
        <w:rPr>
          <w:rFonts w:ascii="Times New Roman" w:hAnsi="Times New Roman" w:cs="Times New Roman"/>
          <w:bCs/>
          <w:sz w:val="24"/>
        </w:rPr>
        <w:tab/>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B. If it wasn’t for Helen’s wonderful acting, the play would be a flop</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C. The play was a flop although Helen acted so wonderfully. </w:t>
      </w:r>
      <w:r w:rsidRPr="00F96BA2">
        <w:rPr>
          <w:rFonts w:ascii="Times New Roman" w:hAnsi="Times New Roman" w:cs="Times New Roman"/>
          <w:bCs/>
          <w:sz w:val="24"/>
        </w:rPr>
        <w:tab/>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D. The play was a flop although Helen was such a wonderful actor.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
          <w:bCs/>
          <w:sz w:val="24"/>
        </w:rPr>
      </w:pPr>
      <w:r w:rsidRPr="00F96BA2">
        <w:rPr>
          <w:rFonts w:ascii="Times New Roman" w:hAnsi="Times New Roman" w:cs="Times New Roman"/>
          <w:b/>
          <w:bCs/>
          <w:sz w:val="24"/>
        </w:rPr>
        <w:t xml:space="preserve">7. Provided your handwriting is legible, the examiner will accept your answer.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A. Although the examiner cannot read your handwriting, he will accept your answer,</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B. Whatever your handwriting, the examiner will accept your answer.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C. The examiner will accept your answer if your handwriting is beautiful</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D. So long as the examiner can read your handwriting, he will accept your answer.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8. </w:t>
      </w:r>
      <w:r w:rsidRPr="00F96BA2">
        <w:rPr>
          <w:rFonts w:ascii="Times New Roman" w:hAnsi="Times New Roman" w:cs="Times New Roman"/>
          <w:b/>
          <w:bCs/>
          <w:sz w:val="24"/>
        </w:rPr>
        <w:t>But for his father’s early retirement, Richard would not have taken over the family business</w:t>
      </w:r>
      <w:r w:rsidRPr="00F96BA2">
        <w:rPr>
          <w:rFonts w:ascii="Times New Roman" w:hAnsi="Times New Roman" w:cs="Times New Roman"/>
          <w:bCs/>
          <w:sz w:val="24"/>
        </w:rPr>
        <w:t xml:space="preserve">.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A. Richard only took over the family business because his father decided to retire early. </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B. Richard didn’t take over the family business because his father didn’t retire early</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C. His father retired early but he still ran the family business</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D. Richard’s father didn’t want him to take over the family business despite his retirement</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9. </w:t>
      </w:r>
      <w:r w:rsidRPr="00F96BA2">
        <w:rPr>
          <w:rFonts w:ascii="Times New Roman" w:hAnsi="Times New Roman" w:cs="Times New Roman"/>
          <w:b/>
          <w:bCs/>
          <w:sz w:val="24"/>
        </w:rPr>
        <w:t>Were it not for the money, the job wouldn’t be worthwhile</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A. This job is not rewarding at all</w:t>
      </w:r>
      <w:r w:rsidRPr="00F96BA2">
        <w:rPr>
          <w:rFonts w:ascii="Times New Roman" w:hAnsi="Times New Roman" w:cs="Times New Roman"/>
          <w:bCs/>
          <w:sz w:val="24"/>
        </w:rPr>
        <w:tab/>
      </w:r>
      <w:r w:rsidRPr="00F96BA2">
        <w:rPr>
          <w:rFonts w:ascii="Times New Roman" w:hAnsi="Times New Roman" w:cs="Times New Roman"/>
          <w:bCs/>
          <w:sz w:val="24"/>
        </w:rPr>
        <w:tab/>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B. This job offers a poor salary</w:t>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C. Although the salary is poor, the job is worthwhile</w:t>
      </w:r>
      <w:r w:rsidRPr="00F96BA2">
        <w:rPr>
          <w:rFonts w:ascii="Times New Roman" w:hAnsi="Times New Roman" w:cs="Times New Roman"/>
          <w:bCs/>
          <w:sz w:val="24"/>
        </w:rPr>
        <w:tab/>
      </w:r>
    </w:p>
    <w:p w:rsidR="00F96BA2" w:rsidRPr="00F96BA2" w:rsidRDefault="00F96BA2" w:rsidP="005A3F7E">
      <w:pPr>
        <w:tabs>
          <w:tab w:val="left" w:pos="374"/>
          <w:tab w:val="left" w:pos="1870"/>
          <w:tab w:val="left" w:pos="2520"/>
          <w:tab w:val="left" w:pos="3366"/>
          <w:tab w:val="left" w:pos="4140"/>
          <w:tab w:val="left" w:pos="4860"/>
          <w:tab w:val="left" w:pos="5940"/>
          <w:tab w:val="left" w:pos="6919"/>
        </w:tabs>
        <w:rPr>
          <w:rFonts w:ascii="Times New Roman" w:hAnsi="Times New Roman" w:cs="Times New Roman"/>
          <w:bCs/>
          <w:sz w:val="24"/>
        </w:rPr>
      </w:pPr>
      <w:r w:rsidRPr="00F96BA2">
        <w:rPr>
          <w:rFonts w:ascii="Times New Roman" w:hAnsi="Times New Roman" w:cs="Times New Roman"/>
          <w:bCs/>
          <w:sz w:val="24"/>
        </w:rPr>
        <w:t xml:space="preserve">D. The only thing that makes this job worthwhile is the money. </w:t>
      </w:r>
    </w:p>
    <w:p w:rsidR="00F96BA2" w:rsidRPr="00F96BA2" w:rsidRDefault="00F96BA2" w:rsidP="005A3F7E">
      <w:pPr>
        <w:tabs>
          <w:tab w:val="left" w:pos="748"/>
        </w:tabs>
        <w:outlineLvl w:val="0"/>
        <w:rPr>
          <w:rFonts w:ascii="Times New Roman" w:hAnsi="Times New Roman" w:cs="Times New Roman"/>
          <w:b/>
          <w:i/>
          <w:iCs/>
          <w:sz w:val="24"/>
        </w:rPr>
      </w:pPr>
      <w:r w:rsidRPr="00F96BA2">
        <w:rPr>
          <w:rFonts w:ascii="Times New Roman" w:hAnsi="Times New Roman" w:cs="Times New Roman"/>
          <w:b/>
          <w:i/>
          <w:iCs/>
          <w:sz w:val="24"/>
        </w:rPr>
        <w:t xml:space="preserve">10. You can stay in the flat for free if you pay the bills. </w:t>
      </w:r>
    </w:p>
    <w:p w:rsidR="00F96BA2" w:rsidRPr="00F96BA2" w:rsidRDefault="00F96BA2" w:rsidP="005A3F7E">
      <w:pPr>
        <w:tabs>
          <w:tab w:val="left" w:pos="748"/>
        </w:tabs>
        <w:rPr>
          <w:rFonts w:ascii="Times New Roman" w:hAnsi="Times New Roman" w:cs="Times New Roman"/>
          <w:sz w:val="24"/>
        </w:rPr>
      </w:pPr>
      <w:r w:rsidRPr="00F96BA2">
        <w:rPr>
          <w:rFonts w:ascii="Times New Roman" w:hAnsi="Times New Roman" w:cs="Times New Roman"/>
          <w:sz w:val="24"/>
        </w:rPr>
        <w:t xml:space="preserve">A. Provided you pay the bills, you can stay in the flat for free. </w:t>
      </w:r>
    </w:p>
    <w:p w:rsidR="00F96BA2" w:rsidRPr="00F96BA2" w:rsidRDefault="00F96BA2" w:rsidP="005A3F7E">
      <w:pPr>
        <w:tabs>
          <w:tab w:val="left" w:pos="748"/>
        </w:tabs>
        <w:rPr>
          <w:rFonts w:ascii="Times New Roman" w:hAnsi="Times New Roman" w:cs="Times New Roman"/>
          <w:sz w:val="24"/>
        </w:rPr>
      </w:pPr>
      <w:r w:rsidRPr="00F96BA2">
        <w:rPr>
          <w:rFonts w:ascii="Times New Roman" w:hAnsi="Times New Roman" w:cs="Times New Roman"/>
          <w:sz w:val="24"/>
        </w:rPr>
        <w:t xml:space="preserve">B. Without the bills paid, you can stay in the free flat. </w:t>
      </w:r>
    </w:p>
    <w:p w:rsidR="00F96BA2" w:rsidRPr="00F96BA2" w:rsidRDefault="00F96BA2" w:rsidP="005A3F7E">
      <w:pPr>
        <w:tabs>
          <w:tab w:val="left" w:pos="748"/>
        </w:tabs>
        <w:rPr>
          <w:rFonts w:ascii="Times New Roman" w:hAnsi="Times New Roman" w:cs="Times New Roman"/>
          <w:sz w:val="24"/>
        </w:rPr>
      </w:pPr>
      <w:r w:rsidRPr="00F96BA2">
        <w:rPr>
          <w:rFonts w:ascii="Times New Roman" w:hAnsi="Times New Roman" w:cs="Times New Roman"/>
          <w:sz w:val="24"/>
        </w:rPr>
        <w:t xml:space="preserve">C. Unless the flat is free of bills, you cannot stay in it. </w:t>
      </w:r>
    </w:p>
    <w:p w:rsidR="00F96BA2" w:rsidRPr="00F96BA2" w:rsidRDefault="00F96BA2" w:rsidP="005A3F7E">
      <w:pPr>
        <w:pStyle w:val="BodyText2"/>
        <w:spacing w:after="0" w:line="240" w:lineRule="auto"/>
        <w:rPr>
          <w:rFonts w:ascii="Times New Roman" w:hAnsi="Times New Roman"/>
          <w:sz w:val="24"/>
          <w:szCs w:val="24"/>
        </w:rPr>
      </w:pPr>
      <w:r w:rsidRPr="00F96BA2">
        <w:rPr>
          <w:rFonts w:ascii="Times New Roman" w:hAnsi="Times New Roman"/>
          <w:sz w:val="24"/>
          <w:szCs w:val="24"/>
        </w:rPr>
        <w:t xml:space="preserve">D. Whether you pay the bills or stay in the flat, it is free. </w:t>
      </w:r>
    </w:p>
    <w:p w:rsidR="00F96BA2" w:rsidRPr="00F96BA2" w:rsidRDefault="00F96BA2" w:rsidP="005A3F7E">
      <w:pPr>
        <w:jc w:val="both"/>
        <w:rPr>
          <w:rFonts w:ascii="Times New Roman" w:hAnsi="Times New Roman" w:cs="Times New Roman"/>
          <w:b/>
          <w:bCs/>
          <w:sz w:val="24"/>
        </w:rPr>
      </w:pPr>
      <w:r w:rsidRPr="00F96BA2">
        <w:rPr>
          <w:rFonts w:ascii="Times New Roman" w:hAnsi="Times New Roman" w:cs="Times New Roman"/>
          <w:b/>
          <w:bCs/>
          <w:sz w:val="24"/>
        </w:rPr>
        <w:lastRenderedPageBreak/>
        <w:t xml:space="preserve">11:  She is now leading a normal life as a result of all the support she received from social workers. </w:t>
      </w:r>
    </w:p>
    <w:p w:rsidR="00F96BA2" w:rsidRPr="00F96BA2" w:rsidRDefault="00F96BA2" w:rsidP="005A3F7E">
      <w:pPr>
        <w:jc w:val="both"/>
        <w:rPr>
          <w:rFonts w:ascii="Times New Roman" w:hAnsi="Times New Roman" w:cs="Times New Roman"/>
          <w:bCs/>
          <w:sz w:val="24"/>
        </w:rPr>
      </w:pPr>
      <w:r w:rsidRPr="00F96BA2">
        <w:rPr>
          <w:rFonts w:ascii="Times New Roman" w:hAnsi="Times New Roman" w:cs="Times New Roman"/>
          <w:b/>
          <w:bCs/>
          <w:sz w:val="24"/>
        </w:rPr>
        <w:t>A</w:t>
      </w:r>
      <w:r w:rsidRPr="00F96BA2">
        <w:rPr>
          <w:rFonts w:ascii="Times New Roman" w:hAnsi="Times New Roman" w:cs="Times New Roman"/>
          <w:bCs/>
          <w:sz w:val="24"/>
        </w:rPr>
        <w:t xml:space="preserve">. Had it not been for the social workers, she wouldn’t be leading such a normal life now. </w:t>
      </w:r>
    </w:p>
    <w:p w:rsidR="00F96BA2" w:rsidRPr="00F96BA2" w:rsidRDefault="00F96BA2" w:rsidP="005A3F7E">
      <w:pPr>
        <w:jc w:val="both"/>
        <w:rPr>
          <w:rFonts w:ascii="Times New Roman" w:hAnsi="Times New Roman" w:cs="Times New Roman"/>
          <w:bCs/>
          <w:sz w:val="24"/>
        </w:rPr>
      </w:pPr>
      <w:r w:rsidRPr="00F96BA2">
        <w:rPr>
          <w:rFonts w:ascii="Times New Roman" w:hAnsi="Times New Roman" w:cs="Times New Roman"/>
          <w:b/>
          <w:bCs/>
          <w:sz w:val="24"/>
        </w:rPr>
        <w:t>B</w:t>
      </w:r>
      <w:r w:rsidRPr="00F96BA2">
        <w:rPr>
          <w:rFonts w:ascii="Times New Roman" w:hAnsi="Times New Roman" w:cs="Times New Roman"/>
          <w:bCs/>
          <w:sz w:val="24"/>
        </w:rPr>
        <w:t>. Because she receives all the support from social workers, she is leading a normal life now</w:t>
      </w:r>
    </w:p>
    <w:p w:rsidR="00F96BA2" w:rsidRPr="00F96BA2" w:rsidRDefault="00F96BA2" w:rsidP="005A3F7E">
      <w:pPr>
        <w:jc w:val="both"/>
        <w:rPr>
          <w:rFonts w:ascii="Times New Roman" w:hAnsi="Times New Roman" w:cs="Times New Roman"/>
          <w:bCs/>
          <w:sz w:val="24"/>
        </w:rPr>
      </w:pPr>
      <w:r w:rsidRPr="00F96BA2">
        <w:rPr>
          <w:rFonts w:ascii="Times New Roman" w:hAnsi="Times New Roman" w:cs="Times New Roman"/>
          <w:b/>
          <w:bCs/>
          <w:sz w:val="24"/>
        </w:rPr>
        <w:t>C</w:t>
      </w:r>
      <w:r w:rsidRPr="00F96BA2">
        <w:rPr>
          <w:rFonts w:ascii="Times New Roman" w:hAnsi="Times New Roman" w:cs="Times New Roman"/>
          <w:bCs/>
          <w:sz w:val="24"/>
        </w:rPr>
        <w:t xml:space="preserve">. If she didn’t receive all the support from social workers, she wouldn’t be leading a normal life now. </w:t>
      </w:r>
    </w:p>
    <w:p w:rsidR="00F96BA2" w:rsidRPr="00F96BA2" w:rsidRDefault="00F96BA2" w:rsidP="005A3F7E">
      <w:pPr>
        <w:ind w:right="-334"/>
        <w:jc w:val="both"/>
        <w:rPr>
          <w:rFonts w:ascii="Times New Roman" w:hAnsi="Times New Roman" w:cs="Times New Roman"/>
          <w:bCs/>
          <w:sz w:val="24"/>
        </w:rPr>
      </w:pPr>
      <w:r w:rsidRPr="00F96BA2">
        <w:rPr>
          <w:rFonts w:ascii="Times New Roman" w:hAnsi="Times New Roman" w:cs="Times New Roman"/>
          <w:b/>
          <w:bCs/>
          <w:sz w:val="24"/>
        </w:rPr>
        <w:t>D</w:t>
      </w:r>
      <w:r w:rsidRPr="00F96BA2">
        <w:rPr>
          <w:rFonts w:ascii="Times New Roman" w:hAnsi="Times New Roman" w:cs="Times New Roman"/>
          <w:bCs/>
          <w:sz w:val="24"/>
        </w:rPr>
        <w:t xml:space="preserve">. Had she not received so much support from social workers, she wouldn’t be leading such a normal life now. </w:t>
      </w:r>
    </w:p>
    <w:p w:rsidR="00F96BA2" w:rsidRPr="00F96BA2" w:rsidRDefault="00F96BA2" w:rsidP="005A3F7E">
      <w:pPr>
        <w:pStyle w:val="ListParagraph"/>
        <w:spacing w:after="0" w:line="240" w:lineRule="auto"/>
        <w:ind w:left="0"/>
        <w:rPr>
          <w:rFonts w:ascii="Times New Roman" w:hAnsi="Times New Roman"/>
          <w:b/>
          <w:bCs/>
          <w:color w:val="000000"/>
          <w:sz w:val="24"/>
          <w:szCs w:val="24"/>
        </w:rPr>
      </w:pPr>
      <w:r w:rsidRPr="00F96BA2">
        <w:rPr>
          <w:rFonts w:ascii="Times New Roman" w:hAnsi="Times New Roman"/>
          <w:b/>
          <w:bCs/>
          <w:color w:val="000000"/>
          <w:sz w:val="24"/>
          <w:szCs w:val="24"/>
        </w:rPr>
        <w:t>12. In my experiments, the liquid is cooled to 32</w:t>
      </w:r>
      <w:r w:rsidRPr="00F96BA2">
        <w:rPr>
          <w:rFonts w:ascii="Times New Roman" w:hAnsi="Times New Roman"/>
          <w:b/>
          <w:bCs/>
          <w:color w:val="000000"/>
          <w:sz w:val="24"/>
          <w:szCs w:val="24"/>
          <w:vertAlign w:val="subscript"/>
        </w:rPr>
        <w:softHyphen/>
      </w:r>
      <w:r w:rsidRPr="00F96BA2">
        <w:rPr>
          <w:rFonts w:ascii="Times New Roman" w:hAnsi="Times New Roman"/>
          <w:b/>
          <w:bCs/>
          <w:color w:val="000000"/>
          <w:sz w:val="24"/>
          <w:szCs w:val="24"/>
          <w:vertAlign w:val="subscript"/>
        </w:rPr>
        <w:softHyphen/>
      </w:r>
      <w:r w:rsidRPr="00F96BA2">
        <w:rPr>
          <w:rFonts w:ascii="Times New Roman" w:hAnsi="Times New Roman"/>
          <w:b/>
          <w:bCs/>
          <w:color w:val="000000"/>
          <w:sz w:val="24"/>
          <w:szCs w:val="24"/>
          <w:vertAlign w:val="subscript"/>
        </w:rPr>
        <w:softHyphen/>
      </w:r>
      <w:r w:rsidRPr="00F96BA2">
        <w:rPr>
          <w:rFonts w:ascii="Times New Roman" w:hAnsi="Times New Roman"/>
          <w:b/>
          <w:bCs/>
          <w:color w:val="000000"/>
          <w:sz w:val="24"/>
          <w:szCs w:val="24"/>
        </w:rPr>
        <w:t xml:space="preserve">ºF. It always freezes.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If you cool the liquid to 32 degrees, it froze.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If you cooled the liquid to 32 degrees, it would freeze.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If you cool the liquid to 32 degrees, it will freeze.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If you had cooled the liquid to 32 degrees, it would have frozen. </w:t>
      </w:r>
    </w:p>
    <w:p w:rsidR="00F96BA2" w:rsidRPr="00F96BA2" w:rsidRDefault="00F96BA2" w:rsidP="005A3F7E">
      <w:pPr>
        <w:pStyle w:val="NormalWeb"/>
        <w:spacing w:before="120" w:beforeAutospacing="0" w:after="0" w:afterAutospacing="0" w:line="240" w:lineRule="atLeast"/>
        <w:jc w:val="both"/>
        <w:rPr>
          <w:b/>
          <w:color w:val="000000"/>
        </w:rPr>
      </w:pPr>
      <w:r w:rsidRPr="00F96BA2">
        <w:rPr>
          <w:b/>
        </w:rPr>
        <w:t xml:space="preserve">Exercise 4: </w:t>
      </w:r>
      <w:r w:rsidRPr="00F96BA2">
        <w:rPr>
          <w:rStyle w:val="exa"/>
          <w:rFonts w:eastAsia="Calibri"/>
          <w:b/>
          <w:bCs/>
          <w:color w:val="000000"/>
        </w:rPr>
        <w:t>Choose the best answer:</w:t>
      </w:r>
    </w:p>
    <w:p w:rsidR="00F96BA2" w:rsidRPr="00F96BA2" w:rsidRDefault="00F96BA2" w:rsidP="005A3F7E">
      <w:pPr>
        <w:pStyle w:val="NormalWeb"/>
        <w:spacing w:before="120" w:beforeAutospacing="0" w:after="0" w:afterAutospacing="0" w:line="240" w:lineRule="atLeast"/>
        <w:jc w:val="both"/>
        <w:rPr>
          <w:color w:val="000000"/>
        </w:rPr>
      </w:pPr>
      <w:r w:rsidRPr="00F96BA2">
        <w:rPr>
          <w:bCs/>
          <w:color w:val="000000"/>
        </w:rPr>
        <w:t>1. I'm not very fit. I wish ______</w:t>
      </w:r>
    </w:p>
    <w:p w:rsidR="00F96BA2" w:rsidRPr="00F96BA2" w:rsidRDefault="00F96BA2" w:rsidP="005A3F7E">
      <w:pPr>
        <w:pStyle w:val="NormalWeb"/>
        <w:spacing w:before="120" w:beforeAutospacing="0" w:after="0" w:afterAutospacing="0" w:line="240" w:lineRule="atLeast"/>
        <w:jc w:val="both"/>
        <w:rPr>
          <w:color w:val="000000"/>
        </w:rPr>
      </w:pPr>
      <w:r w:rsidRPr="00F96BA2">
        <w:rPr>
          <w:rStyle w:val="exa"/>
          <w:rFonts w:eastAsia="Calibri"/>
          <w:color w:val="000000"/>
        </w:rPr>
        <w:t>A. I would be fitter</w:t>
      </w:r>
      <w:r w:rsidRPr="00F96BA2">
        <w:rPr>
          <w:color w:val="000000"/>
        </w:rPr>
        <w:t xml:space="preserve">      </w:t>
      </w:r>
      <w:r w:rsidRPr="00F96BA2">
        <w:rPr>
          <w:color w:val="000000"/>
        </w:rPr>
        <w:tab/>
        <w:t xml:space="preserve">B. I were fitter   </w:t>
      </w:r>
      <w:r w:rsidRPr="00F96BA2">
        <w:rPr>
          <w:color w:val="000000"/>
        </w:rPr>
        <w:tab/>
        <w:t xml:space="preserve">C. I was fitter     </w:t>
      </w:r>
      <w:r w:rsidRPr="00F96BA2">
        <w:rPr>
          <w:color w:val="000000"/>
        </w:rPr>
        <w:tab/>
        <w:t>D. I am fitter</w:t>
      </w:r>
    </w:p>
    <w:p w:rsidR="00F96BA2" w:rsidRPr="00F96BA2" w:rsidRDefault="00F96BA2" w:rsidP="005A3F7E">
      <w:pPr>
        <w:pStyle w:val="NormalWeb"/>
        <w:spacing w:before="120" w:beforeAutospacing="0" w:after="0" w:afterAutospacing="0" w:line="240" w:lineRule="atLeast"/>
        <w:jc w:val="both"/>
        <w:rPr>
          <w:color w:val="000000"/>
        </w:rPr>
      </w:pPr>
      <w:r w:rsidRPr="00F96BA2">
        <w:rPr>
          <w:bCs/>
          <w:color w:val="000000"/>
        </w:rPr>
        <w:t xml:space="preserve">2. It's very hot. </w:t>
      </w:r>
    </w:p>
    <w:p w:rsidR="00F96BA2" w:rsidRPr="00F96BA2" w:rsidRDefault="00F96BA2" w:rsidP="005A3F7E">
      <w:pPr>
        <w:pStyle w:val="NormalWeb"/>
        <w:spacing w:before="120" w:beforeAutospacing="0" w:after="0" w:afterAutospacing="0" w:line="240" w:lineRule="atLeast"/>
        <w:jc w:val="both"/>
        <w:rPr>
          <w:color w:val="000000"/>
        </w:rPr>
      </w:pPr>
      <w:r w:rsidRPr="00F96BA2">
        <w:rPr>
          <w:color w:val="000000"/>
        </w:rPr>
        <w:t xml:space="preserve">A. I wish it were cooler.                               </w:t>
      </w:r>
      <w:r w:rsidRPr="00F96BA2">
        <w:rPr>
          <w:color w:val="000000"/>
        </w:rPr>
        <w:tab/>
      </w:r>
      <w:r w:rsidRPr="00F96BA2">
        <w:rPr>
          <w:color w:val="000000"/>
        </w:rPr>
        <w:tab/>
        <w:t xml:space="preserve">C. A. I wish it were hotter.                                </w:t>
      </w:r>
    </w:p>
    <w:p w:rsidR="00F96BA2" w:rsidRPr="00F96BA2" w:rsidRDefault="00F96BA2" w:rsidP="005A3F7E">
      <w:pPr>
        <w:pStyle w:val="NormalWeb"/>
        <w:spacing w:before="120" w:beforeAutospacing="0" w:after="0" w:afterAutospacing="0" w:line="240" w:lineRule="atLeast"/>
        <w:jc w:val="both"/>
        <w:rPr>
          <w:color w:val="000000"/>
        </w:rPr>
      </w:pPr>
      <w:r w:rsidRPr="00F96BA2">
        <w:rPr>
          <w:color w:val="000000"/>
        </w:rPr>
        <w:t xml:space="preserve">B. I wish it was rain tomorrow.                    </w:t>
      </w:r>
      <w:r w:rsidRPr="00F96BA2">
        <w:rPr>
          <w:color w:val="000000"/>
        </w:rPr>
        <w:tab/>
      </w:r>
      <w:r w:rsidRPr="00F96BA2">
        <w:rPr>
          <w:color w:val="000000"/>
        </w:rPr>
        <w:tab/>
        <w:t xml:space="preserve">D. If only it had rained. </w:t>
      </w: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rPr>
          <w:color w:val="000000"/>
        </w:rPr>
        <w:t xml:space="preserve">3.  He likes to swim. </w:t>
      </w:r>
    </w:p>
    <w:p w:rsidR="00F96BA2" w:rsidRPr="00F96BA2" w:rsidRDefault="00F96BA2" w:rsidP="005A3F7E">
      <w:pPr>
        <w:pStyle w:val="NormalWeb"/>
        <w:shd w:val="clear" w:color="auto" w:fill="FFFFFF"/>
        <w:spacing w:before="120" w:beforeAutospacing="0" w:after="0" w:afterAutospacing="0" w:line="240" w:lineRule="atLeast"/>
      </w:pPr>
      <w:r w:rsidRPr="00F96BA2">
        <w:rPr>
          <w:color w:val="000000"/>
        </w:rPr>
        <w:t>-&gt;He wishes he</w:t>
      </w:r>
      <w:r w:rsidRPr="00F96BA2">
        <w:rPr>
          <w:rStyle w:val="apple-converted-space"/>
          <w:color w:val="000000"/>
        </w:rPr>
        <w:t> </w:t>
      </w:r>
      <w:r w:rsidRPr="00F96BA2">
        <w:rPr>
          <w:color w:val="000000"/>
        </w:rPr>
        <w:t>………………</w:t>
      </w:r>
      <w:r w:rsidRPr="00F96BA2">
        <w:t> </w:t>
      </w:r>
      <w:r w:rsidRPr="00F96BA2">
        <w:rPr>
          <w:color w:val="000000"/>
        </w:rPr>
        <w:t xml:space="preserve">near the sea. </w:t>
      </w:r>
    </w:p>
    <w:p w:rsidR="00F96BA2" w:rsidRPr="00F96BA2" w:rsidRDefault="00F96BA2" w:rsidP="005A3F7E">
      <w:pPr>
        <w:pStyle w:val="NormalWeb"/>
        <w:shd w:val="clear" w:color="auto" w:fill="FFFFFF"/>
        <w:spacing w:before="120" w:beforeAutospacing="0" w:after="0" w:afterAutospacing="0" w:line="240" w:lineRule="atLeast"/>
      </w:pPr>
      <w:r w:rsidRPr="00F96BA2">
        <w:t xml:space="preserve">A. liked                      </w:t>
      </w:r>
      <w:r w:rsidRPr="00F96BA2">
        <w:tab/>
      </w:r>
      <w:r w:rsidRPr="00F96BA2">
        <w:tab/>
        <w:t xml:space="preserve">B. living              </w:t>
      </w:r>
      <w:r w:rsidRPr="00F96BA2">
        <w:tab/>
        <w:t xml:space="preserve">C. lives               </w:t>
      </w:r>
      <w:r w:rsidRPr="00F96BA2">
        <w:tab/>
        <w:t>D. to live</w:t>
      </w:r>
    </w:p>
    <w:p w:rsidR="00F96BA2" w:rsidRPr="00F96BA2" w:rsidRDefault="00F96BA2" w:rsidP="005A3F7E">
      <w:pPr>
        <w:pStyle w:val="NormalWeb"/>
        <w:shd w:val="clear" w:color="auto" w:fill="FFFFFF"/>
        <w:spacing w:before="120" w:beforeAutospacing="0" w:after="0" w:afterAutospacing="0" w:line="240" w:lineRule="atLeast"/>
        <w:rPr>
          <w:rStyle w:val="apple-converted-space"/>
          <w:color w:val="000000"/>
        </w:rPr>
      </w:pPr>
      <w:r w:rsidRPr="00F96BA2">
        <w:rPr>
          <w:color w:val="000000"/>
        </w:rPr>
        <w:t>4. She wishes she</w:t>
      </w:r>
      <w:r w:rsidRPr="00F96BA2">
        <w:rPr>
          <w:rStyle w:val="apple-converted-space"/>
          <w:color w:val="000000"/>
        </w:rPr>
        <w:t> </w:t>
      </w:r>
      <w:r w:rsidRPr="00F96BA2">
        <w:rPr>
          <w:color w:val="000000"/>
        </w:rPr>
        <w:t xml:space="preserve">………………. blue eyes. </w:t>
      </w:r>
    </w:p>
    <w:p w:rsidR="00F96BA2" w:rsidRPr="00F96BA2" w:rsidRDefault="00F96BA2" w:rsidP="005A3F7E">
      <w:pPr>
        <w:shd w:val="clear" w:color="auto" w:fill="FFFFFF"/>
        <w:spacing w:before="120" w:line="240" w:lineRule="atLeast"/>
        <w:rPr>
          <w:rFonts w:ascii="Times New Roman" w:hAnsi="Times New Roman" w:cs="Times New Roman"/>
          <w:color w:val="000000"/>
          <w:sz w:val="24"/>
        </w:rPr>
      </w:pPr>
      <w:r w:rsidRPr="00F96BA2">
        <w:rPr>
          <w:rFonts w:ascii="Times New Roman" w:hAnsi="Times New Roman" w:cs="Times New Roman"/>
          <w:sz w:val="24"/>
        </w:rPr>
        <w:t xml:space="preserve">A. has                            </w:t>
      </w:r>
      <w:r w:rsidRPr="00F96BA2">
        <w:rPr>
          <w:rFonts w:ascii="Times New Roman" w:hAnsi="Times New Roman" w:cs="Times New Roman"/>
          <w:sz w:val="24"/>
        </w:rPr>
        <w:tab/>
        <w:t xml:space="preserve">B. had               </w:t>
      </w:r>
      <w:r w:rsidRPr="00F96BA2">
        <w:rPr>
          <w:rFonts w:ascii="Times New Roman" w:hAnsi="Times New Roman" w:cs="Times New Roman"/>
          <w:sz w:val="24"/>
        </w:rPr>
        <w:tab/>
        <w:t xml:space="preserve">C. had had              </w:t>
      </w:r>
      <w:r w:rsidRPr="00F96BA2">
        <w:rPr>
          <w:rFonts w:ascii="Times New Roman" w:hAnsi="Times New Roman" w:cs="Times New Roman"/>
          <w:sz w:val="24"/>
        </w:rPr>
        <w:tab/>
        <w:t xml:space="preserve">D. </w:t>
      </w:r>
      <w:r w:rsidRPr="00F96BA2">
        <w:rPr>
          <w:rFonts w:ascii="Times New Roman" w:hAnsi="Times New Roman" w:cs="Times New Roman"/>
          <w:color w:val="000000"/>
          <w:sz w:val="24"/>
        </w:rPr>
        <w:t>would have</w:t>
      </w:r>
    </w:p>
    <w:p w:rsidR="00F96BA2" w:rsidRPr="00F96BA2" w:rsidRDefault="00F96BA2" w:rsidP="005A3F7E">
      <w:pPr>
        <w:tabs>
          <w:tab w:val="left" w:pos="360"/>
          <w:tab w:val="left" w:pos="2880"/>
          <w:tab w:val="left" w:pos="5760"/>
          <w:tab w:val="left" w:pos="8640"/>
        </w:tabs>
        <w:spacing w:before="120" w:line="240" w:lineRule="atLeast"/>
        <w:jc w:val="both"/>
        <w:rPr>
          <w:rFonts w:ascii="Times New Roman" w:hAnsi="Times New Roman" w:cs="Times New Roman"/>
          <w:sz w:val="24"/>
        </w:rPr>
      </w:pPr>
      <w:r w:rsidRPr="00F96BA2">
        <w:rPr>
          <w:rFonts w:ascii="Times New Roman" w:hAnsi="Times New Roman" w:cs="Times New Roman"/>
          <w:sz w:val="24"/>
        </w:rPr>
        <w:t xml:space="preserve">5. If only I ___ him now.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A. see</w:t>
      </w:r>
      <w:r w:rsidRPr="00F96BA2">
        <w:rPr>
          <w:rFonts w:ascii="Times New Roman" w:hAnsi="Times New Roman" w:cs="Times New Roman"/>
          <w:sz w:val="24"/>
        </w:rPr>
        <w:tab/>
        <w:t>B. saw</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have seen</w:t>
      </w:r>
      <w:r w:rsidRPr="00F96BA2">
        <w:rPr>
          <w:rFonts w:ascii="Times New Roman" w:hAnsi="Times New Roman" w:cs="Times New Roman"/>
          <w:sz w:val="24"/>
        </w:rPr>
        <w:tab/>
      </w:r>
      <w:r w:rsidRPr="00F96BA2">
        <w:rPr>
          <w:rFonts w:ascii="Times New Roman" w:hAnsi="Times New Roman" w:cs="Times New Roman"/>
          <w:sz w:val="24"/>
        </w:rPr>
        <w:tab/>
        <w:t xml:space="preserve">D. seen </w:t>
      </w:r>
    </w:p>
    <w:p w:rsidR="00F96BA2" w:rsidRPr="00F96BA2" w:rsidRDefault="00F96BA2" w:rsidP="005A3F7E">
      <w:pPr>
        <w:tabs>
          <w:tab w:val="left" w:pos="360"/>
          <w:tab w:val="left" w:pos="2880"/>
          <w:tab w:val="left" w:pos="5760"/>
          <w:tab w:val="left" w:pos="8640"/>
        </w:tabs>
        <w:spacing w:before="120" w:line="240" w:lineRule="atLeast"/>
        <w:jc w:val="both"/>
        <w:rPr>
          <w:rFonts w:ascii="Times New Roman" w:hAnsi="Times New Roman" w:cs="Times New Roman"/>
          <w:sz w:val="24"/>
        </w:rPr>
      </w:pPr>
      <w:r w:rsidRPr="00F96BA2">
        <w:rPr>
          <w:rFonts w:ascii="Times New Roman" w:hAnsi="Times New Roman" w:cs="Times New Roman"/>
          <w:sz w:val="24"/>
        </w:rPr>
        <w:t xml:space="preserve">6. I wish it ___ a holiday today.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A. were</w:t>
      </w:r>
      <w:r w:rsidRPr="00F96BA2">
        <w:rPr>
          <w:rFonts w:ascii="Times New Roman" w:hAnsi="Times New Roman" w:cs="Times New Roman"/>
          <w:sz w:val="24"/>
        </w:rPr>
        <w:tab/>
        <w:t>B. will be</w:t>
      </w:r>
      <w:r w:rsidRPr="00F96BA2">
        <w:rPr>
          <w:rFonts w:ascii="Times New Roman" w:hAnsi="Times New Roman" w:cs="Times New Roman"/>
          <w:sz w:val="24"/>
        </w:rPr>
        <w:tab/>
      </w:r>
      <w:r w:rsidRPr="00F96BA2">
        <w:rPr>
          <w:rFonts w:ascii="Times New Roman" w:hAnsi="Times New Roman" w:cs="Times New Roman"/>
          <w:sz w:val="24"/>
        </w:rPr>
        <w:tab/>
        <w:t>C. 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had been</w:t>
      </w:r>
    </w:p>
    <w:p w:rsidR="00F96BA2" w:rsidRPr="00F96BA2" w:rsidRDefault="00F96BA2" w:rsidP="005A3F7E">
      <w:pPr>
        <w:tabs>
          <w:tab w:val="left" w:pos="360"/>
          <w:tab w:val="left" w:pos="2880"/>
          <w:tab w:val="left" w:pos="5760"/>
          <w:tab w:val="left" w:pos="8640"/>
        </w:tabs>
        <w:spacing w:before="120" w:line="240" w:lineRule="atLeast"/>
        <w:rPr>
          <w:rFonts w:ascii="Times New Roman" w:hAnsi="Times New Roman" w:cs="Times New Roman"/>
          <w:sz w:val="24"/>
        </w:rPr>
      </w:pPr>
      <w:r w:rsidRPr="00F96BA2">
        <w:rPr>
          <w:rFonts w:ascii="Times New Roman" w:hAnsi="Times New Roman" w:cs="Times New Roman"/>
          <w:b/>
          <w:bCs/>
          <w:color w:val="000000"/>
          <w:sz w:val="24"/>
        </w:rPr>
        <w:t>7..</w:t>
      </w:r>
      <w:r w:rsidRPr="00F96BA2">
        <w:rPr>
          <w:rFonts w:ascii="Times New Roman" w:hAnsi="Times New Roman" w:cs="Times New Roman"/>
          <w:sz w:val="24"/>
        </w:rPr>
        <w:t xml:space="preserve"> What a pity I didn’t meet you yesterday. </w:t>
      </w:r>
    </w:p>
    <w:p w:rsidR="00F96BA2" w:rsidRPr="00F96BA2" w:rsidRDefault="00F96BA2" w:rsidP="005A3F7E">
      <w:pPr>
        <w:tabs>
          <w:tab w:val="left" w:pos="360"/>
          <w:tab w:val="left" w:pos="2880"/>
        </w:tabs>
        <w:spacing w:before="120" w:line="240" w:lineRule="atLeast"/>
        <w:rPr>
          <w:rFonts w:ascii="Times New Roman" w:hAnsi="Times New Roman" w:cs="Times New Roman"/>
          <w:sz w:val="24"/>
        </w:rPr>
      </w:pPr>
      <w:r w:rsidRPr="00F96BA2">
        <w:rPr>
          <w:rFonts w:ascii="Times New Roman" w:hAnsi="Times New Roman" w:cs="Times New Roman"/>
          <w:sz w:val="24"/>
        </w:rPr>
        <w:t xml:space="preserve">A. If only I met you yesterday.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If only I meet you yesterday. </w:t>
      </w:r>
    </w:p>
    <w:p w:rsidR="00F96BA2" w:rsidRPr="00F96BA2" w:rsidRDefault="00F96BA2" w:rsidP="005A3F7E">
      <w:pPr>
        <w:tabs>
          <w:tab w:val="left" w:pos="360"/>
          <w:tab w:val="left" w:pos="2880"/>
        </w:tabs>
        <w:spacing w:before="120" w:line="240" w:lineRule="atLeast"/>
        <w:rPr>
          <w:rFonts w:ascii="Times New Roman" w:hAnsi="Times New Roman" w:cs="Times New Roman"/>
          <w:sz w:val="24"/>
        </w:rPr>
      </w:pPr>
      <w:r w:rsidRPr="00F96BA2">
        <w:rPr>
          <w:rFonts w:ascii="Times New Roman" w:hAnsi="Times New Roman" w:cs="Times New Roman"/>
          <w:sz w:val="24"/>
        </w:rPr>
        <w:t xml:space="preserve">C. If only I had met you yesterday.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If only I hadn’t met you yesterday. </w:t>
      </w:r>
    </w:p>
    <w:p w:rsidR="00F96BA2" w:rsidRPr="00F96BA2" w:rsidRDefault="00F96BA2" w:rsidP="005A3F7E">
      <w:pPr>
        <w:tabs>
          <w:tab w:val="left" w:pos="360"/>
          <w:tab w:val="left" w:pos="2880"/>
          <w:tab w:val="left" w:pos="5760"/>
          <w:tab w:val="left" w:pos="8640"/>
        </w:tabs>
        <w:spacing w:before="120" w:line="240" w:lineRule="atLeast"/>
        <w:rPr>
          <w:rFonts w:ascii="Times New Roman" w:hAnsi="Times New Roman" w:cs="Times New Roman"/>
          <w:sz w:val="24"/>
        </w:rPr>
      </w:pPr>
      <w:r w:rsidRPr="00F96BA2">
        <w:rPr>
          <w:rFonts w:ascii="Times New Roman" w:hAnsi="Times New Roman" w:cs="Times New Roman"/>
          <w:sz w:val="24"/>
        </w:rPr>
        <w:t xml:space="preserve">8.. Susan regretted not buying that villa. </w:t>
      </w:r>
    </w:p>
    <w:p w:rsidR="00F96BA2" w:rsidRPr="00F96BA2" w:rsidRDefault="00F96BA2" w:rsidP="005A3F7E">
      <w:pPr>
        <w:tabs>
          <w:tab w:val="left" w:pos="360"/>
          <w:tab w:val="left" w:pos="2880"/>
        </w:tabs>
        <w:spacing w:before="120" w:line="240" w:lineRule="atLeast"/>
        <w:rPr>
          <w:rFonts w:ascii="Times New Roman" w:hAnsi="Times New Roman" w:cs="Times New Roman"/>
          <w:sz w:val="24"/>
        </w:rPr>
      </w:pPr>
      <w:r w:rsidRPr="00F96BA2">
        <w:rPr>
          <w:rFonts w:ascii="Times New Roman" w:hAnsi="Times New Roman" w:cs="Times New Roman"/>
          <w:sz w:val="24"/>
        </w:rPr>
        <w:t xml:space="preserve">A. Susan wished she had bought that villa.   </w:t>
      </w:r>
      <w:r w:rsidRPr="00F96BA2">
        <w:rPr>
          <w:rFonts w:ascii="Times New Roman" w:hAnsi="Times New Roman" w:cs="Times New Roman"/>
          <w:sz w:val="24"/>
        </w:rPr>
        <w:tab/>
      </w:r>
      <w:r w:rsidRPr="00F96BA2">
        <w:rPr>
          <w:rFonts w:ascii="Times New Roman" w:hAnsi="Times New Roman" w:cs="Times New Roman"/>
          <w:sz w:val="24"/>
        </w:rPr>
        <w:tab/>
        <w:t xml:space="preserve"> B. Susan wished she bought that villa. </w:t>
      </w:r>
    </w:p>
    <w:p w:rsidR="00F96BA2" w:rsidRPr="00F96BA2" w:rsidRDefault="00F96BA2" w:rsidP="005A3F7E">
      <w:pPr>
        <w:tabs>
          <w:tab w:val="left" w:pos="360"/>
          <w:tab w:val="left" w:pos="2880"/>
        </w:tabs>
        <w:spacing w:before="120" w:line="240" w:lineRule="atLeast"/>
        <w:rPr>
          <w:rFonts w:ascii="Times New Roman" w:hAnsi="Times New Roman" w:cs="Times New Roman"/>
          <w:sz w:val="24"/>
        </w:rPr>
      </w:pPr>
      <w:r w:rsidRPr="00F96BA2">
        <w:rPr>
          <w:rFonts w:ascii="Times New Roman" w:hAnsi="Times New Roman" w:cs="Times New Roman"/>
          <w:sz w:val="24"/>
        </w:rPr>
        <w:t xml:space="preserve">C. Susan wished she could buy that villa.      </w:t>
      </w:r>
      <w:r w:rsidRPr="00F96BA2">
        <w:rPr>
          <w:rFonts w:ascii="Times New Roman" w:hAnsi="Times New Roman" w:cs="Times New Roman"/>
          <w:sz w:val="24"/>
        </w:rPr>
        <w:tab/>
      </w:r>
      <w:r w:rsidRPr="00F96BA2">
        <w:rPr>
          <w:rFonts w:ascii="Times New Roman" w:hAnsi="Times New Roman" w:cs="Times New Roman"/>
          <w:sz w:val="24"/>
        </w:rPr>
        <w:tab/>
        <w:t xml:space="preserve"> D. Susan wished she hadn’t bought that villa. </w:t>
      </w:r>
    </w:p>
    <w:p w:rsidR="00F96BA2" w:rsidRPr="00F96BA2" w:rsidRDefault="00F96BA2" w:rsidP="005A3F7E">
      <w:pPr>
        <w:tabs>
          <w:tab w:val="left" w:pos="360"/>
          <w:tab w:val="left" w:pos="2880"/>
          <w:tab w:val="left" w:pos="5760"/>
          <w:tab w:val="left" w:pos="8640"/>
        </w:tabs>
        <w:spacing w:before="120" w:line="240" w:lineRule="atLeast"/>
        <w:rPr>
          <w:rFonts w:ascii="Times New Roman" w:hAnsi="Times New Roman" w:cs="Times New Roman"/>
          <w:sz w:val="24"/>
        </w:rPr>
      </w:pPr>
      <w:r w:rsidRPr="00F96BA2">
        <w:rPr>
          <w:rFonts w:ascii="Times New Roman" w:hAnsi="Times New Roman" w:cs="Times New Roman"/>
          <w:sz w:val="24"/>
        </w:rPr>
        <w:t xml:space="preserve">9.  It’s a pity that you didn’t tell us about this. </w:t>
      </w:r>
    </w:p>
    <w:p w:rsidR="00F96BA2" w:rsidRPr="00F96BA2" w:rsidRDefault="00F96BA2" w:rsidP="005A3F7E">
      <w:pPr>
        <w:tabs>
          <w:tab w:val="left" w:pos="360"/>
          <w:tab w:val="left" w:pos="2880"/>
        </w:tabs>
        <w:spacing w:before="120" w:line="240" w:lineRule="atLeast"/>
        <w:rPr>
          <w:rFonts w:ascii="Times New Roman" w:hAnsi="Times New Roman" w:cs="Times New Roman"/>
          <w:sz w:val="24"/>
        </w:rPr>
      </w:pPr>
      <w:r w:rsidRPr="00F96BA2">
        <w:rPr>
          <w:rFonts w:ascii="Times New Roman" w:hAnsi="Times New Roman" w:cs="Times New Roman"/>
          <w:sz w:val="24"/>
        </w:rPr>
        <w:tab/>
        <w:t xml:space="preserve">A. I wish you told us about this.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 wish you would tell us about this. </w:t>
      </w:r>
    </w:p>
    <w:p w:rsidR="00F96BA2" w:rsidRPr="00F96BA2" w:rsidRDefault="00F96BA2" w:rsidP="005A3F7E">
      <w:pPr>
        <w:tabs>
          <w:tab w:val="left" w:pos="360"/>
          <w:tab w:val="left" w:pos="2880"/>
        </w:tabs>
        <w:spacing w:before="120" w:line="240" w:lineRule="atLeast"/>
        <w:rPr>
          <w:rFonts w:ascii="Times New Roman" w:hAnsi="Times New Roman" w:cs="Times New Roman"/>
          <w:sz w:val="24"/>
        </w:rPr>
      </w:pPr>
      <w:r w:rsidRPr="00F96BA2">
        <w:rPr>
          <w:rFonts w:ascii="Times New Roman" w:hAnsi="Times New Roman" w:cs="Times New Roman"/>
          <w:sz w:val="24"/>
        </w:rPr>
        <w:tab/>
        <w:t xml:space="preserve">C. I wish you had told us about this. </w:t>
      </w:r>
      <w:r w:rsidRPr="00F96BA2">
        <w:rPr>
          <w:rFonts w:ascii="Times New Roman" w:hAnsi="Times New Roman" w:cs="Times New Roman"/>
          <w:sz w:val="24"/>
        </w:rPr>
        <w:tab/>
      </w:r>
      <w:r w:rsidRPr="00F96BA2">
        <w:rPr>
          <w:rFonts w:ascii="Times New Roman" w:hAnsi="Times New Roman" w:cs="Times New Roman"/>
          <w:sz w:val="24"/>
        </w:rPr>
        <w:tab/>
        <w:t xml:space="preserve">D. I wish you have told us about this. </w:t>
      </w: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rPr>
          <w:color w:val="000000"/>
        </w:rPr>
        <w:lastRenderedPageBreak/>
        <w:t>10. He wishes he</w:t>
      </w:r>
      <w:r w:rsidRPr="00F96BA2">
        <w:rPr>
          <w:rStyle w:val="apple-converted-space"/>
          <w:color w:val="000000"/>
        </w:rPr>
        <w:t> </w:t>
      </w:r>
      <w:r w:rsidRPr="00F96BA2">
        <w:rPr>
          <w:color w:val="000000"/>
        </w:rPr>
        <w:t>……………</w:t>
      </w:r>
      <w:r w:rsidRPr="00F96BA2">
        <w:rPr>
          <w:rStyle w:val="apple-converted-space"/>
          <w:color w:val="000000"/>
        </w:rPr>
        <w:t> </w:t>
      </w:r>
      <w:r w:rsidRPr="00F96BA2">
        <w:rPr>
          <w:color w:val="000000"/>
        </w:rPr>
        <w:t xml:space="preserve">buy a new car.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ab/>
        <w:t>A. can</w:t>
      </w:r>
      <w:r w:rsidRPr="00F96BA2">
        <w:rPr>
          <w:rFonts w:ascii="Times New Roman" w:hAnsi="Times New Roman" w:cs="Times New Roman"/>
          <w:sz w:val="24"/>
        </w:rPr>
        <w:tab/>
        <w:t xml:space="preserve">B. will          </w:t>
      </w:r>
      <w:r w:rsidRPr="00F96BA2">
        <w:rPr>
          <w:rFonts w:ascii="Times New Roman" w:hAnsi="Times New Roman" w:cs="Times New Roman"/>
          <w:sz w:val="24"/>
        </w:rPr>
        <w:tab/>
      </w:r>
      <w:r w:rsidRPr="00F96BA2">
        <w:rPr>
          <w:rFonts w:ascii="Times New Roman" w:hAnsi="Times New Roman" w:cs="Times New Roman"/>
          <w:sz w:val="24"/>
        </w:rPr>
        <w:tab/>
        <w:t>C. could</w:t>
      </w:r>
      <w:r w:rsidRPr="00F96BA2">
        <w:rPr>
          <w:rFonts w:ascii="Times New Roman" w:hAnsi="Times New Roman" w:cs="Times New Roman"/>
          <w:sz w:val="24"/>
        </w:rPr>
        <w:tab/>
      </w:r>
      <w:r w:rsidRPr="00F96BA2">
        <w:rPr>
          <w:rFonts w:ascii="Times New Roman" w:hAnsi="Times New Roman" w:cs="Times New Roman"/>
          <w:sz w:val="24"/>
        </w:rPr>
        <w:tab/>
        <w:t>D. would</w:t>
      </w:r>
    </w:p>
    <w:p w:rsidR="00F96BA2" w:rsidRPr="00F96BA2" w:rsidRDefault="00F96BA2" w:rsidP="005A3F7E">
      <w:pPr>
        <w:pStyle w:val="NormalWeb"/>
        <w:spacing w:before="120" w:beforeAutospacing="0" w:after="0" w:afterAutospacing="0" w:line="240" w:lineRule="atLeast"/>
        <w:jc w:val="both"/>
        <w:rPr>
          <w:color w:val="000000"/>
        </w:rPr>
      </w:pPr>
      <w:r w:rsidRPr="00F96BA2">
        <w:rPr>
          <w:bCs/>
          <w:color w:val="000000"/>
        </w:rPr>
        <w:t xml:space="preserve">11. Those children are really noisy. </w:t>
      </w:r>
    </w:p>
    <w:p w:rsidR="00F96BA2" w:rsidRPr="00F96BA2" w:rsidRDefault="00F96BA2" w:rsidP="005A3F7E">
      <w:pPr>
        <w:pStyle w:val="NormalWeb"/>
        <w:spacing w:before="120" w:beforeAutospacing="0" w:after="0" w:afterAutospacing="0" w:line="240" w:lineRule="atLeast"/>
        <w:jc w:val="both"/>
        <w:rPr>
          <w:color w:val="000000"/>
        </w:rPr>
      </w:pPr>
      <w:r w:rsidRPr="00F96BA2">
        <w:rPr>
          <w:color w:val="000000"/>
        </w:rPr>
        <w:t xml:space="preserve">A. I wish they were quieter                          </w:t>
      </w:r>
      <w:r w:rsidRPr="00F96BA2">
        <w:rPr>
          <w:color w:val="000000"/>
        </w:rPr>
        <w:tab/>
      </w:r>
      <w:r w:rsidRPr="00F96BA2">
        <w:rPr>
          <w:color w:val="000000"/>
        </w:rPr>
        <w:tab/>
        <w:t xml:space="preserve">B. I wish they would be quiet       </w:t>
      </w:r>
    </w:p>
    <w:p w:rsidR="00F96BA2" w:rsidRPr="00F96BA2" w:rsidRDefault="00F96BA2" w:rsidP="005A3F7E">
      <w:pPr>
        <w:pStyle w:val="NormalWeb"/>
        <w:spacing w:before="120" w:beforeAutospacing="0" w:after="0" w:afterAutospacing="0" w:line="240" w:lineRule="atLeast"/>
        <w:jc w:val="both"/>
        <w:rPr>
          <w:color w:val="000000"/>
        </w:rPr>
      </w:pPr>
      <w:r w:rsidRPr="00F96BA2">
        <w:rPr>
          <w:color w:val="000000"/>
        </w:rPr>
        <w:t xml:space="preserve">C. If only they were quieter                          </w:t>
      </w:r>
      <w:r w:rsidRPr="00F96BA2">
        <w:rPr>
          <w:color w:val="000000"/>
        </w:rPr>
        <w:tab/>
      </w:r>
      <w:r w:rsidRPr="00F96BA2">
        <w:rPr>
          <w:color w:val="000000"/>
        </w:rPr>
        <w:tab/>
        <w:t>D. Both A and C are correct</w:t>
      </w: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rPr>
          <w:color w:val="000000"/>
        </w:rPr>
        <w:t>12.  She misses him. She wishes he</w:t>
      </w:r>
      <w:r w:rsidRPr="00F96BA2">
        <w:rPr>
          <w:rStyle w:val="apple-converted-space"/>
          <w:color w:val="000000"/>
        </w:rPr>
        <w:t> </w:t>
      </w:r>
      <w:r w:rsidRPr="00F96BA2">
        <w:rPr>
          <w:color w:val="000000"/>
        </w:rPr>
        <w:t xml:space="preserve">……………. her a letter.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A. would send</w:t>
      </w:r>
      <w:r w:rsidRPr="00F96BA2">
        <w:rPr>
          <w:rFonts w:ascii="Times New Roman" w:hAnsi="Times New Roman" w:cs="Times New Roman"/>
          <w:sz w:val="24"/>
        </w:rPr>
        <w:tab/>
        <w:t xml:space="preserve">B. will send           </w:t>
      </w:r>
      <w:r w:rsidRPr="00F96BA2">
        <w:rPr>
          <w:rFonts w:ascii="Times New Roman" w:hAnsi="Times New Roman" w:cs="Times New Roman"/>
          <w:sz w:val="24"/>
        </w:rPr>
        <w:tab/>
        <w:t xml:space="preserve">C. has sent         </w:t>
      </w:r>
      <w:r w:rsidRPr="00F96BA2">
        <w:rPr>
          <w:rFonts w:ascii="Times New Roman" w:hAnsi="Times New Roman" w:cs="Times New Roman"/>
          <w:sz w:val="24"/>
        </w:rPr>
        <w:tab/>
        <w:t>D. would have sent</w:t>
      </w: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rPr>
          <w:color w:val="000000"/>
        </w:rPr>
        <w:t>13. I wish I</w:t>
      </w:r>
      <w:r w:rsidRPr="00F96BA2">
        <w:rPr>
          <w:rStyle w:val="apple-converted-space"/>
          <w:color w:val="000000"/>
        </w:rPr>
        <w:t> </w:t>
      </w:r>
      <w:r w:rsidRPr="00F96BA2">
        <w:rPr>
          <w:color w:val="000000"/>
        </w:rPr>
        <w:t xml:space="preserve">…….................... help you.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A. would</w:t>
      </w:r>
      <w:r w:rsidRPr="00F96BA2">
        <w:rPr>
          <w:rFonts w:ascii="Times New Roman" w:hAnsi="Times New Roman" w:cs="Times New Roman"/>
          <w:sz w:val="24"/>
        </w:rPr>
        <w:tab/>
        <w:t xml:space="preserve">B. can               </w:t>
      </w:r>
      <w:r w:rsidRPr="00F96BA2">
        <w:rPr>
          <w:rFonts w:ascii="Times New Roman" w:hAnsi="Times New Roman" w:cs="Times New Roman"/>
          <w:sz w:val="24"/>
        </w:rPr>
        <w:tab/>
        <w:t xml:space="preserve">C. could           </w:t>
      </w:r>
      <w:r w:rsidRPr="00F96BA2">
        <w:rPr>
          <w:rFonts w:ascii="Times New Roman" w:hAnsi="Times New Roman" w:cs="Times New Roman"/>
          <w:sz w:val="24"/>
        </w:rPr>
        <w:tab/>
        <w:t>D. will</w:t>
      </w:r>
    </w:p>
    <w:p w:rsidR="00F96BA2" w:rsidRPr="00F96BA2" w:rsidRDefault="00F96BA2" w:rsidP="005A3F7E">
      <w:pPr>
        <w:pStyle w:val="NormalWeb"/>
        <w:shd w:val="clear" w:color="auto" w:fill="FFFFFF"/>
        <w:spacing w:before="120" w:beforeAutospacing="0" w:after="0" w:afterAutospacing="0" w:line="240" w:lineRule="atLeast"/>
      </w:pP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t xml:space="preserve">14. </w:t>
      </w:r>
      <w:r w:rsidRPr="00F96BA2">
        <w:rPr>
          <w:color w:val="000000"/>
        </w:rPr>
        <w:t xml:space="preserve"> She wishes she</w:t>
      </w:r>
      <w:r w:rsidRPr="00F96BA2">
        <w:rPr>
          <w:rStyle w:val="apple-converted-space"/>
          <w:color w:val="000000"/>
        </w:rPr>
        <w:t> </w:t>
      </w:r>
      <w:r w:rsidRPr="00F96BA2">
        <w:t xml:space="preserve">……………………. </w:t>
      </w:r>
      <w:r w:rsidRPr="00F96BA2">
        <w:rPr>
          <w:color w:val="000000"/>
        </w:rPr>
        <w:t xml:space="preserve">him yesterday.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A. would meet</w:t>
      </w:r>
      <w:r w:rsidRPr="00F96BA2">
        <w:rPr>
          <w:rFonts w:ascii="Times New Roman" w:hAnsi="Times New Roman" w:cs="Times New Roman"/>
          <w:sz w:val="24"/>
        </w:rPr>
        <w:tab/>
        <w:t xml:space="preserve">B. meets               </w:t>
      </w:r>
      <w:r w:rsidRPr="00F96BA2">
        <w:rPr>
          <w:rFonts w:ascii="Times New Roman" w:hAnsi="Times New Roman" w:cs="Times New Roman"/>
          <w:sz w:val="24"/>
        </w:rPr>
        <w:tab/>
        <w:t xml:space="preserve">C. met       </w:t>
      </w:r>
      <w:r w:rsidRPr="00F96BA2">
        <w:rPr>
          <w:rFonts w:ascii="Times New Roman" w:hAnsi="Times New Roman" w:cs="Times New Roman"/>
          <w:sz w:val="24"/>
        </w:rPr>
        <w:tab/>
      </w:r>
      <w:r w:rsidRPr="00F96BA2">
        <w:rPr>
          <w:rFonts w:ascii="Times New Roman" w:hAnsi="Times New Roman" w:cs="Times New Roman"/>
          <w:sz w:val="24"/>
        </w:rPr>
        <w:tab/>
        <w:t>D. had met</w:t>
      </w:r>
    </w:p>
    <w:p w:rsidR="00F96BA2" w:rsidRPr="00F96BA2" w:rsidRDefault="00F96BA2" w:rsidP="005A3F7E">
      <w:pPr>
        <w:spacing w:before="120" w:line="240" w:lineRule="atLeast"/>
        <w:rPr>
          <w:rFonts w:ascii="Times New Roman" w:hAnsi="Times New Roman" w:cs="Times New Roman"/>
          <w:sz w:val="24"/>
        </w:rPr>
      </w:pPr>
      <w:r w:rsidRPr="00F96BA2">
        <w:rPr>
          <w:rFonts w:ascii="Times New Roman" w:hAnsi="Times New Roman" w:cs="Times New Roman"/>
          <w:sz w:val="24"/>
        </w:rPr>
        <w:t xml:space="preserve">15.  Yesterday, John told me that he wishes he ________ harder in high school because then university might not be so difficult for him. </w:t>
      </w:r>
    </w:p>
    <w:p w:rsidR="00F96BA2" w:rsidRPr="00F96BA2" w:rsidRDefault="00F96BA2" w:rsidP="005A3F7E">
      <w:pPr>
        <w:spacing w:before="120" w:line="240" w:lineRule="atLeast"/>
        <w:rPr>
          <w:rFonts w:ascii="Times New Roman" w:hAnsi="Times New Roman" w:cs="Times New Roman"/>
          <w:sz w:val="24"/>
        </w:rPr>
      </w:pPr>
      <w:r w:rsidRPr="00F96BA2">
        <w:rPr>
          <w:rFonts w:ascii="Times New Roman" w:hAnsi="Times New Roman" w:cs="Times New Roman"/>
          <w:sz w:val="24"/>
        </w:rPr>
        <w:t xml:space="preserve">A. </w:t>
      </w:r>
      <w:r w:rsidRPr="00F96BA2">
        <w:rPr>
          <w:rStyle w:val="quizresultsanswertext"/>
          <w:rFonts w:ascii="Times New Roman" w:hAnsi="Times New Roman" w:cs="Times New Roman"/>
          <w:sz w:val="24"/>
        </w:rPr>
        <w:t xml:space="preserve">studied                         </w:t>
      </w:r>
      <w:r w:rsidRPr="00F96BA2">
        <w:rPr>
          <w:rStyle w:val="quizresultsanswertext"/>
          <w:rFonts w:ascii="Times New Roman" w:hAnsi="Times New Roman" w:cs="Times New Roman"/>
          <w:sz w:val="24"/>
        </w:rPr>
        <w:tab/>
      </w:r>
      <w:r w:rsidRPr="00F96BA2">
        <w:rPr>
          <w:rFonts w:ascii="Times New Roman" w:hAnsi="Times New Roman" w:cs="Times New Roman"/>
          <w:sz w:val="24"/>
        </w:rPr>
        <w:t xml:space="preserve">B. </w:t>
      </w:r>
      <w:r w:rsidRPr="00F96BA2">
        <w:rPr>
          <w:rStyle w:val="quizresultsanswertext"/>
          <w:rFonts w:ascii="Times New Roman" w:hAnsi="Times New Roman" w:cs="Times New Roman"/>
          <w:sz w:val="24"/>
        </w:rPr>
        <w:t xml:space="preserve">would study   </w:t>
      </w:r>
      <w:r w:rsidRPr="00F96BA2">
        <w:rPr>
          <w:rStyle w:val="quizresultsanswertext"/>
          <w:rFonts w:ascii="Times New Roman" w:hAnsi="Times New Roman" w:cs="Times New Roman"/>
          <w:sz w:val="24"/>
        </w:rPr>
        <w:tab/>
      </w:r>
      <w:r w:rsidRPr="00F96BA2">
        <w:rPr>
          <w:rFonts w:ascii="Times New Roman" w:hAnsi="Times New Roman" w:cs="Times New Roman"/>
          <w:sz w:val="24"/>
        </w:rPr>
        <w:t xml:space="preserve">C. </w:t>
      </w:r>
      <w:r w:rsidRPr="00F96BA2">
        <w:rPr>
          <w:rStyle w:val="quizresultsanswertext"/>
          <w:rFonts w:ascii="Times New Roman" w:hAnsi="Times New Roman" w:cs="Times New Roman"/>
          <w:bCs/>
          <w:sz w:val="24"/>
        </w:rPr>
        <w:t xml:space="preserve">had studied </w:t>
      </w:r>
      <w:r w:rsidRPr="00F96BA2">
        <w:rPr>
          <w:rStyle w:val="quizresultsanswertext"/>
          <w:rFonts w:ascii="Times New Roman" w:hAnsi="Times New Roman" w:cs="Times New Roman"/>
          <w:bCs/>
          <w:sz w:val="24"/>
        </w:rPr>
        <w:tab/>
      </w:r>
      <w:r w:rsidRPr="00F96BA2">
        <w:rPr>
          <w:rStyle w:val="quizresultsanswertext"/>
          <w:rFonts w:ascii="Times New Roman" w:hAnsi="Times New Roman" w:cs="Times New Roman"/>
          <w:bCs/>
          <w:sz w:val="24"/>
        </w:rPr>
        <w:tab/>
      </w:r>
      <w:r w:rsidRPr="00F96BA2">
        <w:rPr>
          <w:rFonts w:ascii="Times New Roman" w:hAnsi="Times New Roman" w:cs="Times New Roman"/>
          <w:sz w:val="24"/>
        </w:rPr>
        <w:t xml:space="preserve">D. </w:t>
      </w:r>
      <w:r w:rsidRPr="00F96BA2">
        <w:rPr>
          <w:rStyle w:val="quizresultsanswertext"/>
          <w:rFonts w:ascii="Times New Roman" w:hAnsi="Times New Roman" w:cs="Times New Roman"/>
          <w:sz w:val="24"/>
        </w:rPr>
        <w:t>studies</w:t>
      </w: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rPr>
          <w:color w:val="000000"/>
        </w:rPr>
        <w:t>16. If only my motorbike………………broken down again, I would have arrived on time</w:t>
      </w:r>
    </w:p>
    <w:p w:rsidR="00F96BA2" w:rsidRPr="00F96BA2" w:rsidRDefault="00F96BA2" w:rsidP="005A3F7E">
      <w:pPr>
        <w:pStyle w:val="NormalWeb"/>
        <w:shd w:val="clear" w:color="auto" w:fill="FFFFFF"/>
        <w:spacing w:before="120" w:beforeAutospacing="0" w:after="0" w:afterAutospacing="0" w:line="240" w:lineRule="atLeast"/>
        <w:rPr>
          <w:color w:val="000000"/>
        </w:rPr>
      </w:pPr>
      <w:r w:rsidRPr="00F96BA2">
        <w:rPr>
          <w:color w:val="000000"/>
        </w:rPr>
        <w:t xml:space="preserve">A. would     </w:t>
      </w:r>
      <w:r w:rsidRPr="00F96BA2">
        <w:rPr>
          <w:color w:val="000000"/>
        </w:rPr>
        <w:tab/>
      </w:r>
      <w:r w:rsidRPr="00F96BA2">
        <w:rPr>
          <w:color w:val="000000"/>
        </w:rPr>
        <w:tab/>
      </w:r>
      <w:r w:rsidRPr="00F96BA2">
        <w:rPr>
          <w:color w:val="000000"/>
        </w:rPr>
        <w:tab/>
        <w:t xml:space="preserve">B. hadn’t        </w:t>
      </w:r>
      <w:r w:rsidRPr="00F96BA2">
        <w:rPr>
          <w:color w:val="000000"/>
        </w:rPr>
        <w:tab/>
      </w:r>
      <w:r w:rsidRPr="00F96BA2">
        <w:rPr>
          <w:color w:val="000000"/>
        </w:rPr>
        <w:tab/>
        <w:t xml:space="preserve">C. didn’t    </w:t>
      </w:r>
      <w:r w:rsidRPr="00F96BA2">
        <w:rPr>
          <w:color w:val="000000"/>
        </w:rPr>
        <w:tab/>
      </w:r>
      <w:r w:rsidRPr="00F96BA2">
        <w:rPr>
          <w:color w:val="000000"/>
        </w:rPr>
        <w:tab/>
        <w:t>D. wasn’t</w:t>
      </w:r>
    </w:p>
    <w:p w:rsidR="00F96BA2" w:rsidRPr="00F96BA2" w:rsidRDefault="00F96BA2" w:rsidP="005A3F7E">
      <w:pPr>
        <w:pStyle w:val="NormalWeb"/>
        <w:spacing w:before="120" w:beforeAutospacing="0" w:after="0" w:afterAutospacing="0" w:line="240" w:lineRule="atLeast"/>
        <w:jc w:val="both"/>
      </w:pPr>
      <w:r w:rsidRPr="00F96BA2">
        <w:rPr>
          <w:rStyle w:val="questiontext"/>
        </w:rPr>
        <w:t>17. I wish I _________ in prison, but I am</w:t>
      </w:r>
      <w:r w:rsidRPr="00F96BA2">
        <w:t> </w:t>
      </w:r>
    </w:p>
    <w:p w:rsidR="00F96BA2" w:rsidRPr="00F96BA2" w:rsidRDefault="00F96BA2" w:rsidP="005A3F7E">
      <w:pPr>
        <w:tabs>
          <w:tab w:val="left" w:pos="360"/>
          <w:tab w:val="left" w:pos="2880"/>
        </w:tabs>
        <w:spacing w:before="120" w:line="240" w:lineRule="atLeast"/>
        <w:jc w:val="both"/>
        <w:rPr>
          <w:rFonts w:ascii="Times New Roman" w:hAnsi="Times New Roman" w:cs="Times New Roman"/>
          <w:sz w:val="24"/>
        </w:rPr>
      </w:pPr>
      <w:r w:rsidRPr="00F96BA2">
        <w:rPr>
          <w:rFonts w:ascii="Times New Roman" w:hAnsi="Times New Roman" w:cs="Times New Roman"/>
          <w:sz w:val="24"/>
        </w:rPr>
        <w:t xml:space="preserve">A. </w:t>
      </w:r>
      <w:r w:rsidRPr="00F96BA2">
        <w:rPr>
          <w:rStyle w:val="answertext"/>
          <w:rFonts w:ascii="Times New Roman" w:hAnsi="Times New Roman" w:cs="Times New Roman"/>
          <w:sz w:val="24"/>
        </w:rPr>
        <w:t>wasn't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w:t>
      </w:r>
      <w:r w:rsidRPr="00F96BA2">
        <w:rPr>
          <w:rStyle w:val="answertext"/>
          <w:rFonts w:ascii="Times New Roman" w:hAnsi="Times New Roman" w:cs="Times New Roman"/>
          <w:sz w:val="24"/>
        </w:rPr>
        <w:t>am not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Style w:val="answertext"/>
          <w:rFonts w:ascii="Times New Roman" w:hAnsi="Times New Roman" w:cs="Times New Roman"/>
          <w:sz w:val="24"/>
        </w:rPr>
        <w:t>weren't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were</w:t>
      </w:r>
    </w:p>
    <w:p w:rsidR="00F96BA2" w:rsidRPr="00F96BA2" w:rsidRDefault="00F96BA2" w:rsidP="005A3F7E">
      <w:pPr>
        <w:pStyle w:val="NormalWeb"/>
        <w:spacing w:before="120" w:beforeAutospacing="0" w:after="0" w:afterAutospacing="0" w:line="240" w:lineRule="atLeast"/>
        <w:jc w:val="both"/>
      </w:pPr>
      <w:r w:rsidRPr="00F96BA2">
        <w:t>18. I wish you……………. make that noise, it’s annoying!</w:t>
      </w:r>
    </w:p>
    <w:p w:rsidR="00F96BA2" w:rsidRPr="00F96BA2" w:rsidRDefault="00F96BA2" w:rsidP="005A3F7E">
      <w:pPr>
        <w:spacing w:before="120" w:line="240" w:lineRule="atLeast"/>
        <w:jc w:val="both"/>
        <w:rPr>
          <w:rStyle w:val="answertext"/>
          <w:rFonts w:ascii="Times New Roman" w:hAnsi="Times New Roman" w:cs="Times New Roman"/>
          <w:sz w:val="24"/>
        </w:rPr>
      </w:pPr>
      <w:r w:rsidRPr="00F96BA2">
        <w:rPr>
          <w:rFonts w:ascii="Times New Roman" w:hAnsi="Times New Roman" w:cs="Times New Roman"/>
          <w:sz w:val="24"/>
        </w:rPr>
        <w:t xml:space="preserve">A. </w:t>
      </w:r>
      <w:r w:rsidRPr="00F96BA2">
        <w:rPr>
          <w:rStyle w:val="answertext"/>
          <w:rFonts w:ascii="Times New Roman" w:hAnsi="Times New Roman" w:cs="Times New Roman"/>
          <w:sz w:val="24"/>
        </w:rPr>
        <w:t xml:space="preserve">don't         </w:t>
      </w:r>
      <w:r w:rsidRPr="00F96BA2">
        <w:rPr>
          <w:rStyle w:val="answertext"/>
          <w:rFonts w:ascii="Times New Roman" w:hAnsi="Times New Roman" w:cs="Times New Roman"/>
          <w:sz w:val="24"/>
        </w:rPr>
        <w:tab/>
      </w:r>
      <w:r w:rsidRPr="00F96BA2">
        <w:rPr>
          <w:rStyle w:val="answertext"/>
          <w:rFonts w:ascii="Times New Roman" w:hAnsi="Times New Roman" w:cs="Times New Roman"/>
          <w:sz w:val="24"/>
        </w:rPr>
        <w:tab/>
      </w:r>
      <w:r w:rsidRPr="00F96BA2">
        <w:rPr>
          <w:rStyle w:val="answertext"/>
          <w:rFonts w:ascii="Times New Roman" w:hAnsi="Times New Roman" w:cs="Times New Roman"/>
          <w:sz w:val="24"/>
        </w:rPr>
        <w:tab/>
      </w:r>
      <w:r w:rsidRPr="00F96BA2">
        <w:rPr>
          <w:rFonts w:ascii="Times New Roman" w:hAnsi="Times New Roman" w:cs="Times New Roman"/>
          <w:sz w:val="24"/>
        </w:rPr>
        <w:t xml:space="preserve">B. </w:t>
      </w:r>
      <w:r w:rsidRPr="00F96BA2">
        <w:rPr>
          <w:rStyle w:val="answertext"/>
          <w:rFonts w:ascii="Times New Roman" w:hAnsi="Times New Roman" w:cs="Times New Roman"/>
          <w:sz w:val="24"/>
        </w:rPr>
        <w:t xml:space="preserve">wouldn't        </w:t>
      </w:r>
      <w:r w:rsidRPr="00F96BA2">
        <w:rPr>
          <w:rStyle w:val="answertext"/>
          <w:rFonts w:ascii="Times New Roman" w:hAnsi="Times New Roman" w:cs="Times New Roman"/>
          <w:sz w:val="24"/>
        </w:rPr>
        <w:tab/>
        <w:t xml:space="preserve">C. would        </w:t>
      </w:r>
      <w:r w:rsidRPr="00F96BA2">
        <w:rPr>
          <w:rStyle w:val="answertext"/>
          <w:rFonts w:ascii="Times New Roman" w:hAnsi="Times New Roman" w:cs="Times New Roman"/>
          <w:sz w:val="24"/>
        </w:rPr>
        <w:tab/>
      </w:r>
      <w:r w:rsidRPr="00F96BA2">
        <w:rPr>
          <w:rStyle w:val="answertext"/>
          <w:rFonts w:ascii="Times New Roman" w:hAnsi="Times New Roman" w:cs="Times New Roman"/>
          <w:sz w:val="24"/>
        </w:rPr>
        <w:tab/>
        <w:t>D. couldn't</w:t>
      </w:r>
    </w:p>
    <w:p w:rsidR="00F96BA2" w:rsidRPr="00F96BA2" w:rsidRDefault="00F96BA2" w:rsidP="005A3F7E">
      <w:pPr>
        <w:spacing w:before="120" w:line="240" w:lineRule="atLeast"/>
        <w:jc w:val="both"/>
        <w:rPr>
          <w:rFonts w:ascii="Times New Roman" w:hAnsi="Times New Roman" w:cs="Times New Roman"/>
          <w:sz w:val="24"/>
        </w:rPr>
      </w:pPr>
      <w:r w:rsidRPr="00F96BA2">
        <w:rPr>
          <w:rFonts w:ascii="Times New Roman" w:hAnsi="Times New Roman" w:cs="Times New Roman"/>
          <w:sz w:val="24"/>
        </w:rPr>
        <w:t xml:space="preserve">19. I wish I……………………………. to the movies with you last night. </w:t>
      </w:r>
    </w:p>
    <w:p w:rsidR="00F96BA2" w:rsidRPr="00F96BA2" w:rsidRDefault="00F96BA2" w:rsidP="005A3F7E">
      <w:pPr>
        <w:spacing w:before="120" w:line="240" w:lineRule="atLeast"/>
        <w:jc w:val="both"/>
        <w:rPr>
          <w:rFonts w:ascii="Times New Roman" w:hAnsi="Times New Roman" w:cs="Times New Roman"/>
          <w:sz w:val="24"/>
        </w:rPr>
      </w:pPr>
      <w:r w:rsidRPr="00F96BA2">
        <w:rPr>
          <w:rFonts w:ascii="Times New Roman" w:hAnsi="Times New Roman" w:cs="Times New Roman"/>
          <w:sz w:val="24"/>
        </w:rPr>
        <w:t xml:space="preserve"> A. went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did go        </w:t>
      </w:r>
      <w:r w:rsidRPr="00F96BA2">
        <w:rPr>
          <w:rFonts w:ascii="Times New Roman" w:hAnsi="Times New Roman" w:cs="Times New Roman"/>
          <w:sz w:val="24"/>
        </w:rPr>
        <w:tab/>
      </w:r>
      <w:r w:rsidRPr="00F96BA2">
        <w:rPr>
          <w:rFonts w:ascii="Times New Roman" w:hAnsi="Times New Roman" w:cs="Times New Roman"/>
          <w:sz w:val="24"/>
        </w:rPr>
        <w:tab/>
        <w:t xml:space="preserve">C. could go      </w:t>
      </w:r>
      <w:r w:rsidRPr="00F96BA2">
        <w:rPr>
          <w:rFonts w:ascii="Times New Roman" w:hAnsi="Times New Roman" w:cs="Times New Roman"/>
          <w:sz w:val="24"/>
        </w:rPr>
        <w:tab/>
        <w:t>D. could have gone</w:t>
      </w:r>
    </w:p>
    <w:p w:rsidR="00F96BA2" w:rsidRPr="00F96BA2" w:rsidRDefault="00F96BA2" w:rsidP="005A3F7E">
      <w:pPr>
        <w:spacing w:before="120" w:line="240" w:lineRule="atLeast"/>
        <w:rPr>
          <w:rFonts w:ascii="Times New Roman" w:hAnsi="Times New Roman" w:cs="Times New Roman"/>
          <w:color w:val="666666"/>
          <w:sz w:val="24"/>
        </w:rPr>
      </w:pPr>
      <w:r w:rsidRPr="00F96BA2">
        <w:rPr>
          <w:rFonts w:ascii="Times New Roman" w:hAnsi="Times New Roman" w:cs="Times New Roman"/>
          <w:sz w:val="24"/>
        </w:rPr>
        <w:t xml:space="preserve">20.. I hate Canadian winters. I wish I ______ in Hawai right now. </w:t>
      </w:r>
    </w:p>
    <w:p w:rsidR="00F96BA2" w:rsidRPr="00F96BA2" w:rsidRDefault="00F96BA2" w:rsidP="005A3F7E">
      <w:pPr>
        <w:spacing w:before="120" w:line="240" w:lineRule="atLeast"/>
        <w:jc w:val="both"/>
        <w:rPr>
          <w:rFonts w:ascii="Times New Roman" w:hAnsi="Times New Roman" w:cs="Times New Roman"/>
          <w:sz w:val="24"/>
        </w:rPr>
      </w:pPr>
      <w:r w:rsidRPr="00F96BA2">
        <w:rPr>
          <w:rFonts w:ascii="Times New Roman" w:hAnsi="Times New Roman" w:cs="Times New Roman"/>
          <w:sz w:val="24"/>
        </w:rPr>
        <w:t xml:space="preserve">A. was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am      </w:t>
      </w:r>
      <w:r w:rsidRPr="00F96BA2">
        <w:rPr>
          <w:rFonts w:ascii="Times New Roman" w:hAnsi="Times New Roman" w:cs="Times New Roman"/>
          <w:sz w:val="24"/>
        </w:rPr>
        <w:tab/>
      </w:r>
      <w:r w:rsidRPr="00F96BA2">
        <w:rPr>
          <w:rFonts w:ascii="Times New Roman" w:hAnsi="Times New Roman" w:cs="Times New Roman"/>
          <w:sz w:val="24"/>
        </w:rPr>
        <w:tab/>
        <w:t xml:space="preserve">C. will be   </w:t>
      </w:r>
      <w:r w:rsidRPr="00F96BA2">
        <w:rPr>
          <w:rFonts w:ascii="Times New Roman" w:hAnsi="Times New Roman" w:cs="Times New Roman"/>
          <w:sz w:val="24"/>
        </w:rPr>
        <w:tab/>
      </w:r>
      <w:r w:rsidRPr="00F96BA2">
        <w:rPr>
          <w:rFonts w:ascii="Times New Roman" w:hAnsi="Times New Roman" w:cs="Times New Roman"/>
          <w:sz w:val="24"/>
        </w:rPr>
        <w:tab/>
        <w:t>D. were</w:t>
      </w:r>
    </w:p>
    <w:p w:rsidR="00F96BA2" w:rsidRPr="00F96BA2" w:rsidRDefault="00F96BA2" w:rsidP="005A3F7E">
      <w:pPr>
        <w:spacing w:before="120" w:line="240" w:lineRule="atLeast"/>
        <w:rPr>
          <w:rFonts w:ascii="Times New Roman" w:hAnsi="Times New Roman" w:cs="Times New Roman"/>
          <w:color w:val="666666"/>
          <w:sz w:val="24"/>
        </w:rPr>
      </w:pPr>
    </w:p>
    <w:p w:rsidR="00F96BA2" w:rsidRPr="00F96BA2" w:rsidRDefault="00F96BA2" w:rsidP="005A3F7E">
      <w:pPr>
        <w:tabs>
          <w:tab w:val="left" w:pos="720"/>
          <w:tab w:val="left" w:pos="2880"/>
          <w:tab w:val="left" w:pos="5040"/>
          <w:tab w:val="left" w:pos="7200"/>
        </w:tabs>
        <w:rPr>
          <w:rFonts w:ascii="Times New Roman" w:hAnsi="Times New Roman" w:cs="Times New Roman"/>
          <w:b/>
          <w:sz w:val="24"/>
        </w:rPr>
      </w:pPr>
      <w:r w:rsidRPr="00F96BA2">
        <w:rPr>
          <w:rFonts w:ascii="Times New Roman" w:hAnsi="Times New Roman" w:cs="Times New Roman"/>
          <w:b/>
          <w:sz w:val="24"/>
        </w:rPr>
        <w:t xml:space="preserve">Exercise 5: Choose the best option to complete these following sentences.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 Tom looked tired as though he __________very hard.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 worked</w:t>
      </w:r>
      <w:r w:rsidRPr="00F96BA2">
        <w:rPr>
          <w:rFonts w:ascii="Times New Roman" w:hAnsi="Times New Roman" w:cs="Times New Roman"/>
          <w:sz w:val="24"/>
        </w:rPr>
        <w:tab/>
        <w:t>B. worked</w:t>
      </w:r>
      <w:r w:rsidRPr="00F96BA2">
        <w:rPr>
          <w:rFonts w:ascii="Times New Roman" w:hAnsi="Times New Roman" w:cs="Times New Roman"/>
          <w:sz w:val="24"/>
        </w:rPr>
        <w:tab/>
        <w:t>C. work</w:t>
      </w:r>
      <w:r w:rsidRPr="00F96BA2">
        <w:rPr>
          <w:rFonts w:ascii="Times New Roman" w:hAnsi="Times New Roman" w:cs="Times New Roman"/>
          <w:sz w:val="24"/>
        </w:rPr>
        <w:tab/>
        <w:t>D. had worked</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2. Henry talks with his dog as if it _________him.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understand</w:t>
      </w:r>
      <w:r w:rsidRPr="00F96BA2">
        <w:rPr>
          <w:rFonts w:ascii="Times New Roman" w:hAnsi="Times New Roman" w:cs="Times New Roman"/>
          <w:sz w:val="24"/>
        </w:rPr>
        <w:tab/>
        <w:t>B. understood</w:t>
      </w:r>
      <w:r w:rsidRPr="00F96BA2">
        <w:rPr>
          <w:rFonts w:ascii="Times New Roman" w:hAnsi="Times New Roman" w:cs="Times New Roman"/>
          <w:sz w:val="24"/>
        </w:rPr>
        <w:tab/>
        <w:t>C. understanding</w:t>
      </w:r>
      <w:r w:rsidRPr="00F96BA2">
        <w:rPr>
          <w:rFonts w:ascii="Times New Roman" w:hAnsi="Times New Roman" w:cs="Times New Roman"/>
          <w:sz w:val="24"/>
        </w:rPr>
        <w:tab/>
        <w:t xml:space="preserve">D. had understood.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3. She sings as if she ________ a singer.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were  </w:t>
      </w:r>
      <w:r w:rsidRPr="00F96BA2">
        <w:rPr>
          <w:rFonts w:ascii="Times New Roman" w:hAnsi="Times New Roman" w:cs="Times New Roman"/>
          <w:sz w:val="24"/>
        </w:rPr>
        <w:tab/>
        <w:t xml:space="preserve">B. is </w:t>
      </w:r>
      <w:r w:rsidRPr="00F96BA2">
        <w:rPr>
          <w:rFonts w:ascii="Times New Roman" w:hAnsi="Times New Roman" w:cs="Times New Roman"/>
          <w:sz w:val="24"/>
        </w:rPr>
        <w:tab/>
        <w:t xml:space="preserve">C. had been </w:t>
      </w:r>
      <w:r w:rsidRPr="00F96BA2">
        <w:rPr>
          <w:rFonts w:ascii="Times New Roman" w:hAnsi="Times New Roman" w:cs="Times New Roman"/>
          <w:sz w:val="24"/>
        </w:rPr>
        <w:tab/>
        <w:t>D. has been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4. I feel as if my head ________fire now.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lastRenderedPageBreak/>
        <w:tab/>
        <w:t xml:space="preserve">A. were </w:t>
      </w:r>
      <w:r w:rsidRPr="00F96BA2">
        <w:rPr>
          <w:rFonts w:ascii="Times New Roman" w:hAnsi="Times New Roman" w:cs="Times New Roman"/>
          <w:sz w:val="24"/>
        </w:rPr>
        <w:tab/>
        <w:t xml:space="preserve">B. is </w:t>
      </w:r>
      <w:r w:rsidRPr="00F96BA2">
        <w:rPr>
          <w:rFonts w:ascii="Times New Roman" w:hAnsi="Times New Roman" w:cs="Times New Roman"/>
          <w:sz w:val="24"/>
        </w:rPr>
        <w:tab/>
        <w:t xml:space="preserve">C. had been </w:t>
      </w:r>
      <w:r w:rsidRPr="00F96BA2">
        <w:rPr>
          <w:rFonts w:ascii="Times New Roman" w:hAnsi="Times New Roman" w:cs="Times New Roman"/>
          <w:sz w:val="24"/>
        </w:rPr>
        <w:tab/>
        <w:t>D. has been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5. Mary dresses as if she _______ a queen.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is </w:t>
      </w:r>
      <w:r w:rsidRPr="00F96BA2">
        <w:rPr>
          <w:rFonts w:ascii="Times New Roman" w:hAnsi="Times New Roman" w:cs="Times New Roman"/>
          <w:sz w:val="24"/>
        </w:rPr>
        <w:tab/>
        <w:t xml:space="preserve">B. be </w:t>
      </w:r>
      <w:r w:rsidRPr="00F96BA2">
        <w:rPr>
          <w:rFonts w:ascii="Times New Roman" w:hAnsi="Times New Roman" w:cs="Times New Roman"/>
          <w:sz w:val="24"/>
        </w:rPr>
        <w:tab/>
        <w:t xml:space="preserve">C. were </w:t>
      </w:r>
      <w:r w:rsidRPr="00F96BA2">
        <w:rPr>
          <w:rFonts w:ascii="Times New Roman" w:hAnsi="Times New Roman" w:cs="Times New Roman"/>
          <w:sz w:val="24"/>
        </w:rPr>
        <w:tab/>
        <w:t>D. had been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6. She acted as if she_______ big  amount of money.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had </w:t>
      </w:r>
      <w:r w:rsidRPr="00F96BA2">
        <w:rPr>
          <w:rFonts w:ascii="Times New Roman" w:hAnsi="Times New Roman" w:cs="Times New Roman"/>
          <w:sz w:val="24"/>
        </w:rPr>
        <w:tab/>
        <w:t xml:space="preserve">B. has </w:t>
      </w:r>
      <w:r w:rsidRPr="00F96BA2">
        <w:rPr>
          <w:rFonts w:ascii="Times New Roman" w:hAnsi="Times New Roman" w:cs="Times New Roman"/>
          <w:sz w:val="24"/>
        </w:rPr>
        <w:tab/>
        <w:t>C.  have</w:t>
      </w:r>
      <w:r w:rsidRPr="00F96BA2">
        <w:rPr>
          <w:rFonts w:ascii="Times New Roman" w:hAnsi="Times New Roman" w:cs="Times New Roman"/>
          <w:sz w:val="24"/>
        </w:rPr>
        <w:tab/>
        <w:t>D.  had had</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7. He spends his money as though he ________ a millionaire.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were  </w:t>
      </w:r>
      <w:r w:rsidRPr="00F96BA2">
        <w:rPr>
          <w:rFonts w:ascii="Times New Roman" w:hAnsi="Times New Roman" w:cs="Times New Roman"/>
          <w:sz w:val="24"/>
        </w:rPr>
        <w:tab/>
        <w:t>B. is</w:t>
      </w:r>
      <w:r w:rsidRPr="00F96BA2">
        <w:rPr>
          <w:rFonts w:ascii="Times New Roman" w:hAnsi="Times New Roman" w:cs="Times New Roman"/>
          <w:sz w:val="24"/>
        </w:rPr>
        <w:tab/>
        <w:t>C. be</w:t>
      </w:r>
      <w:r w:rsidRPr="00F96BA2">
        <w:rPr>
          <w:rFonts w:ascii="Times New Roman" w:hAnsi="Times New Roman" w:cs="Times New Roman"/>
          <w:sz w:val="24"/>
        </w:rPr>
        <w:tab/>
        <w:t xml:space="preserve">D. has been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8. He talked about Paris as if he ____________there before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be </w:t>
      </w:r>
      <w:r w:rsidRPr="00F96BA2">
        <w:rPr>
          <w:rFonts w:ascii="Times New Roman" w:hAnsi="Times New Roman" w:cs="Times New Roman"/>
          <w:sz w:val="24"/>
        </w:rPr>
        <w:tab/>
        <w:t>B. been</w:t>
      </w:r>
      <w:r w:rsidRPr="00F96BA2">
        <w:rPr>
          <w:rFonts w:ascii="Times New Roman" w:hAnsi="Times New Roman" w:cs="Times New Roman"/>
          <w:sz w:val="24"/>
        </w:rPr>
        <w:tab/>
        <w:t>C. has been</w:t>
      </w:r>
      <w:r w:rsidRPr="00F96BA2">
        <w:rPr>
          <w:rFonts w:ascii="Times New Roman" w:hAnsi="Times New Roman" w:cs="Times New Roman"/>
          <w:sz w:val="24"/>
        </w:rPr>
        <w:tab/>
        <w:t>D.  had been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9.  Tom acts as if he __________my boss.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had been</w:t>
      </w:r>
      <w:r w:rsidRPr="00F96BA2">
        <w:rPr>
          <w:rFonts w:ascii="Times New Roman" w:hAnsi="Times New Roman" w:cs="Times New Roman"/>
          <w:sz w:val="24"/>
        </w:rPr>
        <w:tab/>
        <w:t xml:space="preserve"> B. have been</w:t>
      </w:r>
      <w:r w:rsidRPr="00F96BA2">
        <w:rPr>
          <w:rFonts w:ascii="Times New Roman" w:hAnsi="Times New Roman" w:cs="Times New Roman"/>
          <w:sz w:val="24"/>
        </w:rPr>
        <w:tab/>
        <w:t xml:space="preserve"> C be</w:t>
      </w:r>
      <w:r w:rsidRPr="00F96BA2">
        <w:rPr>
          <w:rFonts w:ascii="Times New Roman" w:hAnsi="Times New Roman" w:cs="Times New Roman"/>
          <w:sz w:val="24"/>
        </w:rPr>
        <w:tab/>
        <w:t>D. were</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10.  He talked as if he __________ all the work himself, but in fact Tom and I did most of it.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 done</w:t>
      </w:r>
      <w:r w:rsidRPr="00F96BA2">
        <w:rPr>
          <w:rFonts w:ascii="Times New Roman" w:hAnsi="Times New Roman" w:cs="Times New Roman"/>
          <w:sz w:val="24"/>
        </w:rPr>
        <w:tab/>
        <w:t>B. have done</w:t>
      </w:r>
      <w:r w:rsidRPr="00F96BA2">
        <w:rPr>
          <w:rFonts w:ascii="Times New Roman" w:hAnsi="Times New Roman" w:cs="Times New Roman"/>
          <w:sz w:val="24"/>
        </w:rPr>
        <w:tab/>
        <w:t>C did</w:t>
      </w:r>
      <w:r w:rsidRPr="00F96BA2">
        <w:rPr>
          <w:rFonts w:ascii="Times New Roman" w:hAnsi="Times New Roman" w:cs="Times New Roman"/>
          <w:sz w:val="24"/>
        </w:rPr>
        <w:tab/>
        <w:t>D. had done</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11.  Barbara looked at me as though she ___________me before.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 never met</w:t>
      </w:r>
      <w:r w:rsidRPr="00F96BA2">
        <w:rPr>
          <w:rFonts w:ascii="Times New Roman" w:hAnsi="Times New Roman" w:cs="Times New Roman"/>
          <w:sz w:val="24"/>
        </w:rPr>
        <w:tab/>
        <w:t>B. have never met</w:t>
      </w:r>
      <w:r w:rsidRPr="00F96BA2">
        <w:rPr>
          <w:rFonts w:ascii="Times New Roman" w:hAnsi="Times New Roman" w:cs="Times New Roman"/>
          <w:sz w:val="24"/>
        </w:rPr>
        <w:tab/>
        <w:t>C had never met</w:t>
      </w:r>
      <w:r w:rsidRPr="00F96BA2">
        <w:rPr>
          <w:rFonts w:ascii="Times New Roman" w:hAnsi="Times New Roman" w:cs="Times New Roman"/>
          <w:sz w:val="24"/>
        </w:rPr>
        <w:tab/>
        <w:t>D. never met</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12. She behaved as though she _________  crazy</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 been</w:t>
      </w:r>
      <w:r w:rsidRPr="00F96BA2">
        <w:rPr>
          <w:rFonts w:ascii="Times New Roman" w:hAnsi="Times New Roman" w:cs="Times New Roman"/>
          <w:sz w:val="24"/>
        </w:rPr>
        <w:tab/>
        <w:t>B. had been</w:t>
      </w:r>
      <w:r w:rsidRPr="00F96BA2">
        <w:rPr>
          <w:rFonts w:ascii="Times New Roman" w:hAnsi="Times New Roman" w:cs="Times New Roman"/>
          <w:sz w:val="24"/>
        </w:rPr>
        <w:tab/>
        <w:t>C. be</w:t>
      </w:r>
      <w:r w:rsidRPr="00F96BA2">
        <w:rPr>
          <w:rFonts w:ascii="Times New Roman" w:hAnsi="Times New Roman" w:cs="Times New Roman"/>
          <w:sz w:val="24"/>
        </w:rPr>
        <w:tab/>
        <w:t>D. B and C are right</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13. He treats us as if we__________  all idiots</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 been</w:t>
      </w:r>
      <w:r w:rsidRPr="00F96BA2">
        <w:rPr>
          <w:rFonts w:ascii="Times New Roman" w:hAnsi="Times New Roman" w:cs="Times New Roman"/>
          <w:sz w:val="24"/>
        </w:rPr>
        <w:tab/>
        <w:t>B. have been</w:t>
      </w:r>
      <w:r w:rsidRPr="00F96BA2">
        <w:rPr>
          <w:rFonts w:ascii="Times New Roman" w:hAnsi="Times New Roman" w:cs="Times New Roman"/>
          <w:sz w:val="24"/>
        </w:rPr>
        <w:tab/>
        <w:t>C. be</w:t>
      </w:r>
      <w:r w:rsidRPr="00F96BA2">
        <w:rPr>
          <w:rFonts w:ascii="Times New Roman" w:hAnsi="Times New Roman" w:cs="Times New Roman"/>
          <w:sz w:val="24"/>
        </w:rPr>
        <w:tab/>
        <w:t>D. were</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14. The spacemen felt as if he ______ in a paradise.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had been</w:t>
      </w:r>
      <w:r w:rsidRPr="00F96BA2">
        <w:rPr>
          <w:rFonts w:ascii="Times New Roman" w:hAnsi="Times New Roman" w:cs="Times New Roman"/>
          <w:sz w:val="24"/>
        </w:rPr>
        <w:tab/>
        <w:t>B. falls</w:t>
      </w:r>
      <w:r w:rsidRPr="00F96BA2">
        <w:rPr>
          <w:rFonts w:ascii="Times New Roman" w:hAnsi="Times New Roman" w:cs="Times New Roman"/>
          <w:sz w:val="24"/>
        </w:rPr>
        <w:tab/>
        <w:t>C. fall</w:t>
      </w:r>
      <w:r w:rsidRPr="00F96BA2">
        <w:rPr>
          <w:rFonts w:ascii="Times New Roman" w:hAnsi="Times New Roman" w:cs="Times New Roman"/>
          <w:sz w:val="24"/>
        </w:rPr>
        <w:tab/>
        <w:t>D. has fallen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15. He behaved as though he __________to the USA.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 been</w:t>
      </w:r>
      <w:r w:rsidRPr="00F96BA2">
        <w:rPr>
          <w:rFonts w:ascii="Times New Roman" w:hAnsi="Times New Roman" w:cs="Times New Roman"/>
          <w:sz w:val="24"/>
        </w:rPr>
        <w:tab/>
        <w:t>B. had been</w:t>
      </w:r>
      <w:r w:rsidRPr="00F96BA2">
        <w:rPr>
          <w:rFonts w:ascii="Times New Roman" w:hAnsi="Times New Roman" w:cs="Times New Roman"/>
          <w:sz w:val="24"/>
        </w:rPr>
        <w:tab/>
        <w:t>C. were</w:t>
      </w:r>
      <w:r w:rsidRPr="00F96BA2">
        <w:rPr>
          <w:rFonts w:ascii="Times New Roman" w:hAnsi="Times New Roman" w:cs="Times New Roman"/>
          <w:sz w:val="24"/>
        </w:rPr>
        <w:tab/>
        <w:t>D. was</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16. I wish the more effective teaching method______ used.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is</w:t>
      </w:r>
      <w:r w:rsidRPr="00F96BA2">
        <w:rPr>
          <w:rFonts w:ascii="Times New Roman" w:hAnsi="Times New Roman" w:cs="Times New Roman"/>
          <w:sz w:val="24"/>
        </w:rPr>
        <w:tab/>
        <w:t>B. was</w:t>
      </w:r>
      <w:r w:rsidRPr="00F96BA2">
        <w:rPr>
          <w:rFonts w:ascii="Times New Roman" w:hAnsi="Times New Roman" w:cs="Times New Roman"/>
          <w:sz w:val="24"/>
        </w:rPr>
        <w:tab/>
        <w:t>C. were</w:t>
      </w:r>
      <w:r w:rsidRPr="00F96BA2">
        <w:rPr>
          <w:rFonts w:ascii="Times New Roman" w:hAnsi="Times New Roman" w:cs="Times New Roman"/>
          <w:sz w:val="24"/>
        </w:rPr>
        <w:tab/>
        <w:t>D. has been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17. She wishes she ______ a  fairy now.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was</w:t>
      </w:r>
      <w:r w:rsidRPr="00F96BA2">
        <w:rPr>
          <w:rFonts w:ascii="Times New Roman" w:hAnsi="Times New Roman" w:cs="Times New Roman"/>
          <w:sz w:val="24"/>
        </w:rPr>
        <w:tab/>
        <w:t>B. were</w:t>
      </w:r>
      <w:r w:rsidRPr="00F96BA2">
        <w:rPr>
          <w:rFonts w:ascii="Times New Roman" w:hAnsi="Times New Roman" w:cs="Times New Roman"/>
          <w:sz w:val="24"/>
        </w:rPr>
        <w:tab/>
        <w:t>C. is</w:t>
      </w:r>
      <w:r w:rsidRPr="00F96BA2">
        <w:rPr>
          <w:rFonts w:ascii="Times New Roman" w:hAnsi="Times New Roman" w:cs="Times New Roman"/>
          <w:sz w:val="24"/>
        </w:rPr>
        <w:tab/>
        <w:t>D. had been</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18. She spent money as if she always______ plenty of it.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have</w:t>
      </w:r>
      <w:r w:rsidRPr="00F96BA2">
        <w:rPr>
          <w:rFonts w:ascii="Times New Roman" w:hAnsi="Times New Roman" w:cs="Times New Roman"/>
          <w:sz w:val="24"/>
        </w:rPr>
        <w:tab/>
        <w:t>B. had</w:t>
      </w:r>
      <w:r w:rsidRPr="00F96BA2">
        <w:rPr>
          <w:rFonts w:ascii="Times New Roman" w:hAnsi="Times New Roman" w:cs="Times New Roman"/>
          <w:sz w:val="24"/>
        </w:rPr>
        <w:tab/>
        <w:t>C. had had</w:t>
      </w:r>
      <w:r w:rsidRPr="00F96BA2">
        <w:rPr>
          <w:rFonts w:ascii="Times New Roman" w:hAnsi="Times New Roman" w:cs="Times New Roman"/>
          <w:sz w:val="24"/>
        </w:rPr>
        <w:tab/>
        <w:t>D. has</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19. Mr Nam ate as if he ________anything  for days</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lastRenderedPageBreak/>
        <w:tab/>
        <w:t>A. didn’t eat</w:t>
      </w:r>
      <w:r w:rsidRPr="00F96BA2">
        <w:rPr>
          <w:rFonts w:ascii="Times New Roman" w:hAnsi="Times New Roman" w:cs="Times New Roman"/>
          <w:sz w:val="24"/>
        </w:rPr>
        <w:tab/>
        <w:t>B. haven’t eaten</w:t>
      </w:r>
      <w:r w:rsidRPr="00F96BA2">
        <w:rPr>
          <w:rFonts w:ascii="Times New Roman" w:hAnsi="Times New Roman" w:cs="Times New Roman"/>
          <w:sz w:val="24"/>
        </w:rPr>
        <w:tab/>
        <w:t>C. hadn’t eaten</w:t>
      </w:r>
      <w:r w:rsidRPr="00F96BA2">
        <w:rPr>
          <w:rFonts w:ascii="Times New Roman" w:hAnsi="Times New Roman" w:cs="Times New Roman"/>
          <w:sz w:val="24"/>
        </w:rPr>
        <w:tab/>
        <w:t>D. not ate</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20. She walks as if she_______  a wooden leg.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has</w:t>
      </w:r>
      <w:r w:rsidRPr="00F96BA2">
        <w:rPr>
          <w:rFonts w:ascii="Times New Roman" w:hAnsi="Times New Roman" w:cs="Times New Roman"/>
          <w:sz w:val="24"/>
        </w:rPr>
        <w:tab/>
        <w:t>B. have</w:t>
      </w:r>
      <w:r w:rsidRPr="00F96BA2">
        <w:rPr>
          <w:rFonts w:ascii="Times New Roman" w:hAnsi="Times New Roman" w:cs="Times New Roman"/>
          <w:sz w:val="24"/>
        </w:rPr>
        <w:tab/>
        <w:t>C. had</w:t>
      </w:r>
      <w:r w:rsidRPr="00F96BA2">
        <w:rPr>
          <w:rFonts w:ascii="Times New Roman" w:hAnsi="Times New Roman" w:cs="Times New Roman"/>
          <w:sz w:val="24"/>
        </w:rPr>
        <w:tab/>
        <w:t>D. have had</w:t>
      </w:r>
    </w:p>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u w:val="single"/>
        </w:rPr>
        <w:t>Exercise 6:</w:t>
      </w:r>
      <w:r w:rsidRPr="00F96BA2">
        <w:rPr>
          <w:rFonts w:ascii="Times New Roman" w:hAnsi="Times New Roman" w:cs="Times New Roman"/>
          <w:sz w:val="24"/>
        </w:rPr>
        <w:t xml:space="preserve"> Choose the correct answer</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1. I ______watch the football game than basketball game</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ab/>
        <w:t>A. like</w:t>
      </w:r>
      <w:r w:rsidRPr="00F96BA2">
        <w:rPr>
          <w:rFonts w:ascii="Times New Roman" w:hAnsi="Times New Roman" w:cs="Times New Roman"/>
          <w:sz w:val="24"/>
        </w:rPr>
        <w:tab/>
        <w:t>B. would rather</w:t>
      </w:r>
      <w:r w:rsidRPr="00F96BA2">
        <w:rPr>
          <w:rFonts w:ascii="Times New Roman" w:hAnsi="Times New Roman" w:cs="Times New Roman"/>
          <w:sz w:val="24"/>
        </w:rPr>
        <w:tab/>
        <w:t>C. prefer</w:t>
      </w:r>
      <w:r w:rsidRPr="00F96BA2">
        <w:rPr>
          <w:rFonts w:ascii="Times New Roman" w:hAnsi="Times New Roman" w:cs="Times New Roman"/>
          <w:sz w:val="24"/>
        </w:rPr>
        <w:tab/>
      </w:r>
      <w:r w:rsidRPr="00F96BA2">
        <w:rPr>
          <w:rFonts w:ascii="Times New Roman" w:hAnsi="Times New Roman" w:cs="Times New Roman"/>
          <w:sz w:val="24"/>
        </w:rPr>
        <w:tab/>
        <w:t>D. would like</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2. Jane would rather that it ______ winter now.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were</w:t>
      </w:r>
      <w:r w:rsidRPr="00F96BA2">
        <w:rPr>
          <w:rFonts w:ascii="Times New Roman" w:hAnsi="Times New Roman" w:cs="Times New Roman"/>
          <w:sz w:val="24"/>
        </w:rPr>
        <w:tab/>
        <w:t>B. be</w:t>
      </w:r>
      <w:r w:rsidRPr="00F96BA2">
        <w:rPr>
          <w:rFonts w:ascii="Times New Roman" w:hAnsi="Times New Roman" w:cs="Times New Roman"/>
          <w:sz w:val="24"/>
        </w:rPr>
        <w:tab/>
        <w:t>C. is</w:t>
      </w:r>
      <w:r w:rsidRPr="00F96BA2">
        <w:rPr>
          <w:rFonts w:ascii="Times New Roman" w:hAnsi="Times New Roman" w:cs="Times New Roman"/>
          <w:sz w:val="24"/>
        </w:rPr>
        <w:tab/>
      </w:r>
      <w:r w:rsidRPr="00F96BA2">
        <w:rPr>
          <w:rFonts w:ascii="Times New Roman" w:hAnsi="Times New Roman" w:cs="Times New Roman"/>
          <w:sz w:val="24"/>
        </w:rPr>
        <w:tab/>
        <w:t>D. had been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 Would you rather ______ in ink or in pencil?</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write</w:t>
      </w:r>
      <w:r w:rsidRPr="00F96BA2">
        <w:rPr>
          <w:rFonts w:ascii="Times New Roman" w:hAnsi="Times New Roman" w:cs="Times New Roman"/>
          <w:sz w:val="24"/>
        </w:rPr>
        <w:tab/>
      </w:r>
      <w:r w:rsidRPr="00F96BA2">
        <w:rPr>
          <w:rFonts w:ascii="Times New Roman" w:hAnsi="Times New Roman" w:cs="Times New Roman"/>
          <w:sz w:val="24"/>
        </w:rPr>
        <w:tab/>
        <w:t>B. writing</w:t>
      </w:r>
      <w:r w:rsidRPr="00F96BA2">
        <w:rPr>
          <w:rFonts w:ascii="Times New Roman" w:hAnsi="Times New Roman" w:cs="Times New Roman"/>
          <w:sz w:val="24"/>
        </w:rPr>
        <w:tab/>
      </w:r>
      <w:r w:rsidRPr="00F96BA2">
        <w:rPr>
          <w:rFonts w:ascii="Times New Roman" w:hAnsi="Times New Roman" w:cs="Times New Roman"/>
          <w:sz w:val="24"/>
        </w:rPr>
        <w:tab/>
        <w:t>C. to write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wrote</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 xml:space="preserve">4. I would rather that you ______ me tomorrow. </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ab/>
        <w:t xml:space="preserve">A. call </w:t>
      </w:r>
      <w:r w:rsidRPr="00F96BA2">
        <w:rPr>
          <w:rFonts w:ascii="Times New Roman" w:hAnsi="Times New Roman" w:cs="Times New Roman"/>
          <w:sz w:val="24"/>
        </w:rPr>
        <w:tab/>
        <w:t>B. to call</w:t>
      </w:r>
      <w:r w:rsidRPr="00F96BA2">
        <w:rPr>
          <w:rFonts w:ascii="Times New Roman" w:hAnsi="Times New Roman" w:cs="Times New Roman"/>
          <w:sz w:val="24"/>
        </w:rPr>
        <w:tab/>
        <w:t>C. calling</w:t>
      </w:r>
      <w:r w:rsidRPr="00F96BA2">
        <w:rPr>
          <w:rFonts w:ascii="Times New Roman" w:hAnsi="Times New Roman" w:cs="Times New Roman"/>
          <w:sz w:val="24"/>
        </w:rPr>
        <w:tab/>
      </w:r>
      <w:r w:rsidRPr="00F96BA2">
        <w:rPr>
          <w:rFonts w:ascii="Times New Roman" w:hAnsi="Times New Roman" w:cs="Times New Roman"/>
          <w:sz w:val="24"/>
        </w:rPr>
        <w:tab/>
        <w:t>D. will call</w:t>
      </w:r>
      <w:r w:rsidRPr="00F96BA2">
        <w:rPr>
          <w:rFonts w:ascii="Times New Roman" w:hAnsi="Times New Roman" w:cs="Times New Roman"/>
          <w:sz w:val="24"/>
        </w:rPr>
        <w:tab/>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 xml:space="preserve">5. Henry would rather that his girlfriend ______in the same department as he does. </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ab/>
        <w:t>A. work</w:t>
      </w:r>
      <w:r w:rsidRPr="00F96BA2">
        <w:rPr>
          <w:rFonts w:ascii="Times New Roman" w:hAnsi="Times New Roman" w:cs="Times New Roman"/>
          <w:sz w:val="24"/>
        </w:rPr>
        <w:tab/>
        <w:t>B. to work</w:t>
      </w:r>
      <w:r w:rsidRPr="00F96BA2">
        <w:rPr>
          <w:rFonts w:ascii="Times New Roman" w:hAnsi="Times New Roman" w:cs="Times New Roman"/>
          <w:sz w:val="24"/>
        </w:rPr>
        <w:tab/>
        <w:t>C. working</w:t>
      </w:r>
      <w:r w:rsidRPr="00F96BA2">
        <w:rPr>
          <w:rFonts w:ascii="Times New Roman" w:hAnsi="Times New Roman" w:cs="Times New Roman"/>
          <w:sz w:val="24"/>
        </w:rPr>
        <w:tab/>
      </w:r>
      <w:r w:rsidRPr="00F96BA2">
        <w:rPr>
          <w:rFonts w:ascii="Times New Roman" w:hAnsi="Times New Roman" w:cs="Times New Roman"/>
          <w:sz w:val="24"/>
        </w:rPr>
        <w:tab/>
        <w:t>D. worked</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6. It’s time you _________the house.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paint </w:t>
      </w:r>
      <w:r w:rsidRPr="00F96BA2">
        <w:rPr>
          <w:rFonts w:ascii="Times New Roman" w:hAnsi="Times New Roman" w:cs="Times New Roman"/>
          <w:sz w:val="24"/>
        </w:rPr>
        <w:tab/>
        <w:t xml:space="preserve">B. painted </w:t>
      </w:r>
      <w:r w:rsidRPr="00F96BA2">
        <w:rPr>
          <w:rFonts w:ascii="Times New Roman" w:hAnsi="Times New Roman" w:cs="Times New Roman"/>
          <w:sz w:val="24"/>
        </w:rPr>
        <w:tab/>
        <w:t xml:space="preserve">C. painting </w:t>
      </w:r>
      <w:r w:rsidRPr="00F96BA2">
        <w:rPr>
          <w:rFonts w:ascii="Times New Roman" w:hAnsi="Times New Roman" w:cs="Times New Roman"/>
          <w:sz w:val="24"/>
        </w:rPr>
        <w:tab/>
      </w:r>
      <w:r w:rsidRPr="00F96BA2">
        <w:rPr>
          <w:rFonts w:ascii="Times New Roman" w:hAnsi="Times New Roman" w:cs="Times New Roman"/>
          <w:sz w:val="24"/>
        </w:rPr>
        <w:tab/>
        <w:t>D. paints</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 xml:space="preserve">7. Bob would rather that Jill ______ to class yesterday. </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ab/>
        <w:t>A. go</w:t>
      </w:r>
      <w:r w:rsidRPr="00F96BA2">
        <w:rPr>
          <w:rFonts w:ascii="Times New Roman" w:hAnsi="Times New Roman" w:cs="Times New Roman"/>
          <w:sz w:val="24"/>
        </w:rPr>
        <w:tab/>
        <w:t>B. went</w:t>
      </w:r>
      <w:r w:rsidRPr="00F96BA2">
        <w:rPr>
          <w:rFonts w:ascii="Times New Roman" w:hAnsi="Times New Roman" w:cs="Times New Roman"/>
          <w:sz w:val="24"/>
        </w:rPr>
        <w:tab/>
        <w:t>C. had gone</w:t>
      </w:r>
      <w:r w:rsidRPr="00F96BA2">
        <w:rPr>
          <w:rFonts w:ascii="Times New Roman" w:hAnsi="Times New Roman" w:cs="Times New Roman"/>
          <w:sz w:val="24"/>
        </w:rPr>
        <w:tab/>
      </w:r>
      <w:r w:rsidRPr="00F96BA2">
        <w:rPr>
          <w:rFonts w:ascii="Times New Roman" w:hAnsi="Times New Roman" w:cs="Times New Roman"/>
          <w:sz w:val="24"/>
        </w:rPr>
        <w:tab/>
        <w:t>D. have gone</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8. It’s time </w:t>
      </w:r>
      <w:r w:rsidRPr="00F96BA2">
        <w:rPr>
          <w:rFonts w:ascii="Times New Roman" w:hAnsi="Times New Roman" w:cs="Times New Roman"/>
          <w:sz w:val="24"/>
          <w:lang w:val="vi-VN"/>
        </w:rPr>
        <w:t>we all......................... now</w:t>
      </w:r>
      <w:r w:rsidRPr="00F96BA2">
        <w:rPr>
          <w:rFonts w:ascii="Times New Roman" w:hAnsi="Times New Roman" w:cs="Times New Roman"/>
          <w:sz w:val="24"/>
        </w:rPr>
        <w:t xml:space="preserve">.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A. had gone</w:t>
      </w:r>
      <w:r w:rsidRPr="00F96BA2">
        <w:rPr>
          <w:rFonts w:ascii="Times New Roman" w:hAnsi="Times New Roman" w:cs="Times New Roman"/>
          <w:sz w:val="24"/>
        </w:rPr>
        <w:tab/>
        <w:t>B. go</w:t>
      </w:r>
      <w:r w:rsidRPr="00F96BA2">
        <w:rPr>
          <w:rFonts w:ascii="Times New Roman" w:hAnsi="Times New Roman" w:cs="Times New Roman"/>
          <w:sz w:val="24"/>
        </w:rPr>
        <w:tab/>
        <w:t>C. should go</w:t>
      </w:r>
      <w:r w:rsidRPr="00F96BA2">
        <w:rPr>
          <w:rFonts w:ascii="Times New Roman" w:hAnsi="Times New Roman" w:cs="Times New Roman"/>
          <w:sz w:val="24"/>
        </w:rPr>
        <w:tab/>
      </w:r>
      <w:r w:rsidRPr="00F96BA2">
        <w:rPr>
          <w:rFonts w:ascii="Times New Roman" w:hAnsi="Times New Roman" w:cs="Times New Roman"/>
          <w:sz w:val="24"/>
        </w:rPr>
        <w:tab/>
        <w:t>D. went</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 xml:space="preserve">9. John would rather ________ than worked last night. </w:t>
      </w:r>
    </w:p>
    <w:p w:rsidR="00F96BA2" w:rsidRPr="00F96BA2" w:rsidRDefault="00F96BA2" w:rsidP="005A3F7E">
      <w:pPr>
        <w:tabs>
          <w:tab w:val="left" w:pos="720"/>
          <w:tab w:val="left" w:pos="2880"/>
          <w:tab w:val="left" w:pos="5040"/>
          <w:tab w:val="left" w:pos="7200"/>
        </w:tabs>
        <w:rPr>
          <w:rFonts w:ascii="Times New Roman" w:hAnsi="Times New Roman" w:cs="Times New Roman"/>
          <w:sz w:val="24"/>
        </w:rPr>
      </w:pPr>
      <w:r w:rsidRPr="00F96BA2">
        <w:rPr>
          <w:rFonts w:ascii="Times New Roman" w:hAnsi="Times New Roman" w:cs="Times New Roman"/>
          <w:sz w:val="24"/>
        </w:rPr>
        <w:tab/>
        <w:t>A. slept</w:t>
      </w:r>
      <w:r w:rsidRPr="00F96BA2">
        <w:rPr>
          <w:rFonts w:ascii="Times New Roman" w:hAnsi="Times New Roman" w:cs="Times New Roman"/>
          <w:sz w:val="24"/>
        </w:rPr>
        <w:tab/>
        <w:t>B. was sleeping</w:t>
      </w:r>
      <w:r w:rsidRPr="00F96BA2">
        <w:rPr>
          <w:rFonts w:ascii="Times New Roman" w:hAnsi="Times New Roman" w:cs="Times New Roman"/>
          <w:sz w:val="24"/>
        </w:rPr>
        <w:tab/>
        <w:t>C. have slept</w:t>
      </w:r>
      <w:r w:rsidRPr="00F96BA2">
        <w:rPr>
          <w:rFonts w:ascii="Times New Roman" w:hAnsi="Times New Roman" w:cs="Times New Roman"/>
          <w:sz w:val="24"/>
        </w:rPr>
        <w:tab/>
      </w:r>
      <w:r w:rsidRPr="00F96BA2">
        <w:rPr>
          <w:rFonts w:ascii="Times New Roman" w:hAnsi="Times New Roman" w:cs="Times New Roman"/>
          <w:sz w:val="24"/>
        </w:rPr>
        <w:tab/>
        <w:t>D. had slept</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 xml:space="preserve">10. It’s time __________a car. </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r w:rsidRPr="00F96BA2">
        <w:rPr>
          <w:rFonts w:ascii="Times New Roman" w:hAnsi="Times New Roman" w:cs="Times New Roman"/>
          <w:sz w:val="24"/>
        </w:rPr>
        <w:tab/>
        <w:t xml:space="preserve">A. go  </w:t>
      </w:r>
      <w:r w:rsidRPr="00F96BA2">
        <w:rPr>
          <w:rFonts w:ascii="Times New Roman" w:hAnsi="Times New Roman" w:cs="Times New Roman"/>
          <w:sz w:val="24"/>
        </w:rPr>
        <w:tab/>
        <w:t xml:space="preserve">B. buy </w:t>
      </w:r>
      <w:r w:rsidRPr="00F96BA2">
        <w:rPr>
          <w:rFonts w:ascii="Times New Roman" w:hAnsi="Times New Roman" w:cs="Times New Roman"/>
          <w:sz w:val="24"/>
        </w:rPr>
        <w:tab/>
        <w:t xml:space="preserve">C. to buy </w:t>
      </w:r>
      <w:r w:rsidRPr="00F96BA2">
        <w:rPr>
          <w:rFonts w:ascii="Times New Roman" w:hAnsi="Times New Roman" w:cs="Times New Roman"/>
          <w:sz w:val="24"/>
        </w:rPr>
        <w:tab/>
      </w:r>
      <w:r w:rsidRPr="00F96BA2">
        <w:rPr>
          <w:rFonts w:ascii="Times New Roman" w:hAnsi="Times New Roman" w:cs="Times New Roman"/>
          <w:sz w:val="24"/>
        </w:rPr>
        <w:tab/>
        <w:t>D. buying</w:t>
      </w:r>
    </w:p>
    <w:p w:rsidR="00F96BA2" w:rsidRPr="00F96BA2" w:rsidRDefault="00F96BA2" w:rsidP="005A3F7E">
      <w:pPr>
        <w:tabs>
          <w:tab w:val="left" w:pos="540"/>
          <w:tab w:val="left" w:pos="2880"/>
          <w:tab w:val="left" w:pos="5040"/>
          <w:tab w:val="left" w:pos="7380"/>
        </w:tabs>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Exercise 7: Choose the best answer</w:t>
      </w:r>
    </w:p>
    <w:p w:rsidR="00F96BA2" w:rsidRPr="00F96BA2" w:rsidRDefault="00F96BA2" w:rsidP="005A3F7E">
      <w:pPr>
        <w:rPr>
          <w:rFonts w:ascii="Times New Roman" w:hAnsi="Times New Roman" w:cs="Times New Roman"/>
          <w:b/>
          <w:sz w:val="24"/>
        </w:rPr>
      </w:pP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I requested that he ………….. the work on time. </w:t>
      </w:r>
    </w:p>
    <w:p w:rsidR="00F96BA2" w:rsidRPr="00F96BA2" w:rsidRDefault="00F96BA2" w:rsidP="005A3F7E">
      <w:pPr>
        <w:pStyle w:val="ListParagraph"/>
        <w:ind w:left="360"/>
        <w:rPr>
          <w:rFonts w:ascii="Times New Roman" w:hAnsi="Times New Roman"/>
          <w:sz w:val="24"/>
          <w:szCs w:val="24"/>
        </w:rPr>
      </w:pPr>
      <w:r w:rsidRPr="00F96BA2">
        <w:rPr>
          <w:rFonts w:ascii="Times New Roman" w:hAnsi="Times New Roman"/>
          <w:sz w:val="24"/>
          <w:szCs w:val="24"/>
        </w:rPr>
        <w:t>A. finishes</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B. will finish</w:t>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C. finish</w:t>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D. finished</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lastRenderedPageBreak/>
        <w:t xml:space="preserve">It is necessary that she …………..  the club. </w:t>
      </w:r>
    </w:p>
    <w:p w:rsidR="00F96BA2" w:rsidRPr="00F96BA2" w:rsidRDefault="00F96BA2" w:rsidP="005A3F7E">
      <w:pPr>
        <w:pStyle w:val="ListParagraph"/>
        <w:ind w:left="450"/>
        <w:rPr>
          <w:rFonts w:ascii="Times New Roman" w:hAnsi="Times New Roman"/>
          <w:sz w:val="24"/>
          <w:szCs w:val="24"/>
        </w:rPr>
      </w:pPr>
      <w:r w:rsidRPr="00F96BA2">
        <w:rPr>
          <w:rFonts w:ascii="Times New Roman" w:hAnsi="Times New Roman"/>
          <w:sz w:val="24"/>
          <w:szCs w:val="24"/>
        </w:rPr>
        <w:t>Ajoin</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B. joins</w:t>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C. would join</w:t>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D. has joined</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The doctor suggested that the patient ………….. smoking. </w:t>
      </w:r>
    </w:p>
    <w:p w:rsidR="00F96BA2" w:rsidRPr="00F96BA2" w:rsidRDefault="00F96BA2" w:rsidP="005A3F7E">
      <w:pPr>
        <w:pStyle w:val="ListParagraph"/>
        <w:ind w:left="450"/>
        <w:rPr>
          <w:rFonts w:ascii="Times New Roman" w:hAnsi="Times New Roman"/>
          <w:sz w:val="24"/>
          <w:szCs w:val="24"/>
        </w:rPr>
      </w:pPr>
      <w:r w:rsidRPr="00F96BA2">
        <w:rPr>
          <w:rFonts w:ascii="Times New Roman" w:hAnsi="Times New Roman"/>
          <w:sz w:val="24"/>
          <w:szCs w:val="24"/>
        </w:rPr>
        <w:t>A. stop</w:t>
      </w:r>
      <w:r w:rsidRPr="00F96BA2">
        <w:rPr>
          <w:rFonts w:ascii="Times New Roman" w:hAnsi="Times New Roman"/>
          <w:sz w:val="24"/>
          <w:szCs w:val="24"/>
        </w:rPr>
        <w:tab/>
        <w:t xml:space="preserve">   </w:t>
      </w:r>
      <w:r w:rsidRPr="00F96BA2">
        <w:rPr>
          <w:rFonts w:ascii="Times New Roman" w:hAnsi="Times New Roman"/>
          <w:sz w:val="24"/>
          <w:szCs w:val="24"/>
        </w:rPr>
        <w:tab/>
        <w:t xml:space="preserve">          B. should stop</w:t>
      </w:r>
      <w:r w:rsidRPr="00F96BA2">
        <w:rPr>
          <w:rFonts w:ascii="Times New Roman" w:hAnsi="Times New Roman"/>
          <w:sz w:val="24"/>
          <w:szCs w:val="24"/>
        </w:rPr>
        <w:tab/>
        <w:t xml:space="preserve">  </w:t>
      </w:r>
      <w:r w:rsidRPr="00F96BA2">
        <w:rPr>
          <w:rFonts w:ascii="Times New Roman" w:hAnsi="Times New Roman"/>
          <w:sz w:val="24"/>
          <w:szCs w:val="24"/>
          <w:lang w:val="en-US"/>
        </w:rPr>
        <w:tab/>
      </w:r>
      <w:r w:rsidRPr="00F96BA2">
        <w:rPr>
          <w:rFonts w:ascii="Times New Roman" w:hAnsi="Times New Roman"/>
          <w:sz w:val="24"/>
          <w:szCs w:val="24"/>
        </w:rPr>
        <w:t xml:space="preserve">C. would stop     </w:t>
      </w:r>
      <w:r w:rsidRPr="00F96BA2">
        <w:rPr>
          <w:rFonts w:ascii="Times New Roman" w:hAnsi="Times New Roman"/>
          <w:sz w:val="24"/>
          <w:szCs w:val="24"/>
          <w:lang w:val="en-US"/>
        </w:rPr>
        <w:tab/>
      </w:r>
      <w:r w:rsidRPr="00F96BA2">
        <w:rPr>
          <w:rFonts w:ascii="Times New Roman" w:hAnsi="Times New Roman"/>
          <w:sz w:val="24"/>
          <w:szCs w:val="24"/>
        </w:rPr>
        <w:t>D. both A and B are correct</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It is important that you ……….. on time. </w:t>
      </w:r>
    </w:p>
    <w:p w:rsidR="00F96BA2" w:rsidRPr="00F96BA2" w:rsidRDefault="00F96BA2" w:rsidP="005A3F7E">
      <w:pPr>
        <w:pStyle w:val="ListParagraph"/>
        <w:ind w:left="450"/>
        <w:rPr>
          <w:rFonts w:ascii="Times New Roman" w:hAnsi="Times New Roman"/>
          <w:sz w:val="24"/>
          <w:szCs w:val="24"/>
        </w:rPr>
      </w:pPr>
      <w:r w:rsidRPr="00F96BA2">
        <w:rPr>
          <w:rFonts w:ascii="Times New Roman" w:hAnsi="Times New Roman"/>
          <w:sz w:val="24"/>
          <w:szCs w:val="24"/>
        </w:rPr>
        <w:t>A. comes</w:t>
      </w:r>
      <w:r w:rsidRPr="00F96BA2">
        <w:rPr>
          <w:rFonts w:ascii="Times New Roman" w:hAnsi="Times New Roman"/>
          <w:sz w:val="24"/>
          <w:szCs w:val="24"/>
        </w:rPr>
        <w:tab/>
        <w:t xml:space="preserve">    </w:t>
      </w:r>
      <w:r w:rsidRPr="00F96BA2">
        <w:rPr>
          <w:rFonts w:ascii="Times New Roman" w:hAnsi="Times New Roman"/>
          <w:sz w:val="24"/>
          <w:szCs w:val="24"/>
        </w:rPr>
        <w:tab/>
        <w:t xml:space="preserve">           B. coming</w:t>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C. having come</w:t>
      </w:r>
      <w:r w:rsidRPr="00F96BA2">
        <w:rPr>
          <w:rFonts w:ascii="Times New Roman" w:hAnsi="Times New Roman"/>
          <w:sz w:val="24"/>
          <w:szCs w:val="24"/>
        </w:rPr>
        <w:tab/>
        <w:t>D. come</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It is necessary that she ………….. the housework. </w:t>
      </w:r>
    </w:p>
    <w:p w:rsidR="00F96BA2" w:rsidRPr="00F96BA2" w:rsidRDefault="00F96BA2" w:rsidP="005A3F7E">
      <w:pPr>
        <w:pStyle w:val="ListParagraph"/>
        <w:ind w:left="450"/>
        <w:rPr>
          <w:rFonts w:ascii="Times New Roman" w:hAnsi="Times New Roman"/>
          <w:sz w:val="24"/>
          <w:szCs w:val="24"/>
        </w:rPr>
      </w:pPr>
      <w:r w:rsidRPr="00F96BA2">
        <w:rPr>
          <w:rFonts w:ascii="Times New Roman" w:hAnsi="Times New Roman"/>
          <w:sz w:val="24"/>
          <w:szCs w:val="24"/>
        </w:rPr>
        <w:t>A. do</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would do</w:t>
      </w:r>
      <w:r w:rsidRPr="00F96BA2">
        <w:rPr>
          <w:rFonts w:ascii="Times New Roman" w:hAnsi="Times New Roman"/>
          <w:sz w:val="24"/>
          <w:szCs w:val="24"/>
        </w:rPr>
        <w:tab/>
      </w:r>
      <w:r w:rsidRPr="00F96BA2">
        <w:rPr>
          <w:rFonts w:ascii="Times New Roman" w:hAnsi="Times New Roman"/>
          <w:sz w:val="24"/>
          <w:szCs w:val="24"/>
        </w:rPr>
        <w:tab/>
        <w:t>C. doing</w:t>
      </w:r>
      <w:r w:rsidRPr="00F96BA2">
        <w:rPr>
          <w:rFonts w:ascii="Times New Roman" w:hAnsi="Times New Roman"/>
          <w:sz w:val="24"/>
          <w:szCs w:val="24"/>
        </w:rPr>
        <w:tab/>
      </w:r>
      <w:r w:rsidRPr="00F96BA2">
        <w:rPr>
          <w:rFonts w:ascii="Times New Roman" w:hAnsi="Times New Roman"/>
          <w:sz w:val="24"/>
          <w:szCs w:val="24"/>
        </w:rPr>
        <w:tab/>
        <w:t>D. done</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They requested that I …………early. </w:t>
      </w:r>
    </w:p>
    <w:p w:rsidR="00F96BA2" w:rsidRPr="00F96BA2" w:rsidRDefault="00F96BA2" w:rsidP="005A3F7E">
      <w:pPr>
        <w:pStyle w:val="ListParagraph"/>
        <w:spacing w:after="0" w:line="240" w:lineRule="auto"/>
        <w:ind w:left="450"/>
        <w:rPr>
          <w:rFonts w:ascii="Times New Roman" w:hAnsi="Times New Roman"/>
          <w:sz w:val="24"/>
          <w:szCs w:val="24"/>
        </w:rPr>
      </w:pPr>
      <w:r w:rsidRPr="00F96BA2">
        <w:rPr>
          <w:rFonts w:ascii="Times New Roman" w:hAnsi="Times New Roman"/>
          <w:sz w:val="24"/>
          <w:szCs w:val="24"/>
        </w:rPr>
        <w:t>A. leave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should leave</w:t>
      </w:r>
      <w:r w:rsidRPr="00F96BA2">
        <w:rPr>
          <w:rFonts w:ascii="Times New Roman" w:hAnsi="Times New Roman"/>
          <w:sz w:val="24"/>
          <w:szCs w:val="24"/>
        </w:rPr>
        <w:tab/>
        <w:t xml:space="preserve">C. left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A or B</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It is our wish that he…………… what he please. </w:t>
      </w:r>
    </w:p>
    <w:p w:rsidR="00F96BA2" w:rsidRPr="00F96BA2" w:rsidRDefault="00F96BA2" w:rsidP="005A3F7E">
      <w:pPr>
        <w:pStyle w:val="ListParagraph"/>
        <w:ind w:left="540"/>
        <w:rPr>
          <w:rFonts w:ascii="Times New Roman" w:hAnsi="Times New Roman"/>
          <w:sz w:val="24"/>
          <w:szCs w:val="24"/>
        </w:rPr>
      </w:pPr>
      <w:r w:rsidRPr="00F96BA2">
        <w:rPr>
          <w:rFonts w:ascii="Times New Roman" w:hAnsi="Times New Roman"/>
          <w:sz w:val="24"/>
          <w:szCs w:val="24"/>
        </w:rPr>
        <w:t>A. is doing</w:t>
      </w:r>
      <w:r w:rsidRPr="00F96BA2">
        <w:rPr>
          <w:rFonts w:ascii="Times New Roman" w:hAnsi="Times New Roman"/>
          <w:sz w:val="24"/>
          <w:szCs w:val="24"/>
        </w:rPr>
        <w:tab/>
      </w:r>
      <w:r w:rsidRPr="00F96BA2">
        <w:rPr>
          <w:rFonts w:ascii="Times New Roman" w:hAnsi="Times New Roman"/>
          <w:sz w:val="24"/>
          <w:szCs w:val="24"/>
        </w:rPr>
        <w:tab/>
        <w:t>B.  does</w:t>
      </w:r>
      <w:r w:rsidRPr="00F96BA2">
        <w:rPr>
          <w:rFonts w:ascii="Times New Roman" w:hAnsi="Times New Roman"/>
          <w:sz w:val="24"/>
          <w:szCs w:val="24"/>
        </w:rPr>
        <w:tab/>
      </w:r>
      <w:r w:rsidRPr="00F96BA2">
        <w:rPr>
          <w:rFonts w:ascii="Times New Roman" w:hAnsi="Times New Roman"/>
          <w:sz w:val="24"/>
          <w:szCs w:val="24"/>
        </w:rPr>
        <w:tab/>
        <w:t>C. do</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D. should have done</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I propose that the minutes of the previous meeting……….. read. </w:t>
      </w:r>
    </w:p>
    <w:p w:rsidR="00F96BA2" w:rsidRPr="00F96BA2" w:rsidRDefault="00F96BA2" w:rsidP="005A3F7E">
      <w:pPr>
        <w:pStyle w:val="ListParagraph"/>
        <w:ind w:left="360"/>
        <w:rPr>
          <w:rFonts w:ascii="Times New Roman" w:hAnsi="Times New Roman"/>
          <w:sz w:val="24"/>
          <w:szCs w:val="24"/>
        </w:rPr>
      </w:pPr>
      <w:r w:rsidRPr="00F96BA2">
        <w:rPr>
          <w:rFonts w:ascii="Times New Roman" w:hAnsi="Times New Roman"/>
          <w:sz w:val="24"/>
          <w:szCs w:val="24"/>
        </w:rPr>
        <w:t>A. to be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be</w:t>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lang w:val="en-US"/>
        </w:rPr>
        <w:tab/>
      </w:r>
      <w:r w:rsidRPr="00F96BA2">
        <w:rPr>
          <w:rFonts w:ascii="Times New Roman" w:hAnsi="Times New Roman"/>
          <w:sz w:val="24"/>
          <w:szCs w:val="24"/>
        </w:rPr>
        <w:t>C. being</w:t>
      </w:r>
      <w:r w:rsidRPr="00F96BA2">
        <w:rPr>
          <w:rFonts w:ascii="Times New Roman" w:hAnsi="Times New Roman"/>
          <w:sz w:val="24"/>
          <w:szCs w:val="24"/>
        </w:rPr>
        <w:tab/>
      </w:r>
      <w:r w:rsidRPr="00F96BA2">
        <w:rPr>
          <w:rFonts w:ascii="Times New Roman" w:hAnsi="Times New Roman"/>
          <w:sz w:val="24"/>
          <w:szCs w:val="24"/>
        </w:rPr>
        <w:tab/>
        <w:t>D. should have  been</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The court ordered that the man ………….. released. </w:t>
      </w:r>
    </w:p>
    <w:p w:rsidR="00F96BA2" w:rsidRPr="00F96BA2" w:rsidRDefault="00F96BA2" w:rsidP="005A3F7E">
      <w:pPr>
        <w:pStyle w:val="ListParagraph"/>
        <w:ind w:left="450"/>
        <w:rPr>
          <w:rFonts w:ascii="Times New Roman" w:hAnsi="Times New Roman"/>
          <w:sz w:val="24"/>
          <w:szCs w:val="24"/>
        </w:rPr>
      </w:pPr>
      <w:r w:rsidRPr="00F96BA2">
        <w:rPr>
          <w:rFonts w:ascii="Times New Roman" w:hAnsi="Times New Roman"/>
          <w:sz w:val="24"/>
          <w:szCs w:val="24"/>
        </w:rPr>
        <w:t>A. be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was</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C. is</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has been</w:t>
      </w:r>
    </w:p>
    <w:p w:rsidR="00F96BA2" w:rsidRPr="00F96BA2" w:rsidRDefault="00F96BA2" w:rsidP="00012B48">
      <w:pPr>
        <w:pStyle w:val="ListParagraph"/>
        <w:numPr>
          <w:ilvl w:val="0"/>
          <w:numId w:val="21"/>
        </w:numPr>
        <w:rPr>
          <w:rFonts w:ascii="Times New Roman" w:hAnsi="Times New Roman"/>
          <w:sz w:val="24"/>
          <w:szCs w:val="24"/>
        </w:rPr>
      </w:pPr>
      <w:r w:rsidRPr="00F96BA2">
        <w:rPr>
          <w:rFonts w:ascii="Times New Roman" w:hAnsi="Times New Roman"/>
          <w:sz w:val="24"/>
          <w:szCs w:val="24"/>
        </w:rPr>
        <w:t xml:space="preserve"> It is essential that he ……….. the bike. </w:t>
      </w:r>
    </w:p>
    <w:p w:rsidR="00F96BA2" w:rsidRPr="00F96BA2" w:rsidRDefault="00F96BA2" w:rsidP="005A3F7E">
      <w:pPr>
        <w:pStyle w:val="ListParagraph"/>
        <w:ind w:left="450"/>
        <w:rPr>
          <w:rFonts w:ascii="Times New Roman" w:hAnsi="Times New Roman"/>
          <w:sz w:val="24"/>
          <w:szCs w:val="24"/>
          <w:lang w:val="en-US"/>
        </w:rPr>
      </w:pPr>
      <w:r w:rsidRPr="00F96BA2">
        <w:rPr>
          <w:rFonts w:ascii="Times New Roman" w:hAnsi="Times New Roman"/>
          <w:sz w:val="24"/>
          <w:szCs w:val="24"/>
        </w:rPr>
        <w:t>A. to repair</w:t>
      </w:r>
      <w:r w:rsidRPr="00F96BA2">
        <w:rPr>
          <w:rFonts w:ascii="Times New Roman" w:hAnsi="Times New Roman"/>
          <w:sz w:val="24"/>
          <w:szCs w:val="24"/>
        </w:rPr>
        <w:tab/>
      </w:r>
      <w:r w:rsidRPr="00F96BA2">
        <w:rPr>
          <w:rFonts w:ascii="Times New Roman" w:hAnsi="Times New Roman"/>
          <w:sz w:val="24"/>
          <w:szCs w:val="24"/>
        </w:rPr>
        <w:tab/>
        <w:t>B. should repair</w:t>
      </w:r>
      <w:r w:rsidRPr="00F96BA2">
        <w:rPr>
          <w:rFonts w:ascii="Times New Roman" w:hAnsi="Times New Roman"/>
          <w:sz w:val="24"/>
          <w:szCs w:val="24"/>
        </w:rPr>
        <w:tab/>
        <w:t xml:space="preserve">  C. would repair</w:t>
      </w:r>
      <w:r w:rsidRPr="00F96BA2">
        <w:rPr>
          <w:rFonts w:ascii="Times New Roman" w:hAnsi="Times New Roman"/>
          <w:sz w:val="24"/>
          <w:szCs w:val="24"/>
        </w:rPr>
        <w:tab/>
        <w:t>D. had better repair</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i/>
          <w:sz w:val="24"/>
        </w:rPr>
        <w:t xml:space="preserve">                                                             </w:t>
      </w:r>
      <w:r w:rsidRPr="00F96BA2">
        <w:rPr>
          <w:rFonts w:ascii="Times New Roman" w:hAnsi="Times New Roman" w:cs="Times New Roman"/>
          <w:b/>
          <w:i/>
          <w:sz w:val="24"/>
        </w:rPr>
        <w:t>KEY</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EX1: 1B, 2C, 3B, 4C, 5A, 6A, 7B, 8D, 9B, 10A, 11B, 12C, 13D, 14C, 15C, 16A, 17B, 18C, 19D, 20B, 21D, 22A, 23C, 24C, 25B, 26C, 27A, 28A, 29C, 30A</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EX2: 1A, 2C, 3C, 4B, 5A, 6B, 7D, 8C, 9C, 10C, 11B, 12B, 13B, 14C, 15A, 16A, 17A, 18C</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 xml:space="preserve">EX3: 1B, 2A, 3C, 4C, 5D, 6B, 7D, 8A, 9D, 10A, 11D, 12C                                             </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EX4: 1B, 2A, 3A, 4B, 5B, 6A, 7C, 8A, 9C, 10C, 11D, 12A, 13C, 14D, 15C, 16B, 17C, 18B, 19C, 20D</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EX5: 1D, 2B, 3A, 4A, 5C, 6D, 7A, 8D, 9D, 10D, 11C, 12C, 13D, 14A, 15B, 16C, 17B, 18C, 19C, 20C</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EX6: 1B, 2A, 3A, 4A, 5D, 6B, 7C, 8D, 9D, 10C</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i/>
          <w:sz w:val="24"/>
        </w:rPr>
        <w:t>EX7: 1C, 2A, 3D, 4D, 5A, 6D, 7C, 8B, 9A, 10B</w:t>
      </w:r>
    </w:p>
    <w:p w:rsidR="00F96BA2" w:rsidRPr="00F96BA2" w:rsidRDefault="00F96BA2" w:rsidP="00B7138A">
      <w:pPr>
        <w:spacing w:line="360" w:lineRule="auto"/>
        <w:jc w:val="center"/>
        <w:rPr>
          <w:rFonts w:ascii="Times New Roman" w:hAnsi="Times New Roman" w:cs="Times New Roman"/>
          <w:b/>
          <w:sz w:val="24"/>
        </w:rPr>
      </w:pPr>
      <w:hyperlink r:id="rId11" w:history="1"/>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t>CHUYÊN ĐỀ 5</w:t>
      </w:r>
    </w:p>
    <w:p w:rsidR="00F96BA2" w:rsidRPr="00F96BA2" w:rsidRDefault="00F96BA2" w:rsidP="005A3F7E">
      <w:pPr>
        <w:jc w:val="center"/>
        <w:rPr>
          <w:rFonts w:ascii="Times New Roman" w:hAnsi="Times New Roman" w:cs="Times New Roman"/>
          <w:szCs w:val="28"/>
        </w:rPr>
      </w:pPr>
    </w:p>
    <w:p w:rsidR="00F96BA2" w:rsidRPr="00F96BA2" w:rsidRDefault="00F96BA2" w:rsidP="005A3F7E">
      <w:pPr>
        <w:ind w:left="-720" w:firstLine="720"/>
        <w:jc w:val="center"/>
        <w:rPr>
          <w:rFonts w:ascii="Times New Roman" w:hAnsi="Times New Roman" w:cs="Times New Roman"/>
          <w:b/>
          <w:szCs w:val="28"/>
        </w:rPr>
      </w:pPr>
      <w:r w:rsidRPr="00F96BA2">
        <w:rPr>
          <w:rFonts w:ascii="Times New Roman" w:hAnsi="Times New Roman" w:cs="Times New Roman"/>
          <w:b/>
          <w:szCs w:val="28"/>
        </w:rPr>
        <w:t>CÂU BỊ ĐỘNG (PASSIVE VOICE)</w:t>
      </w:r>
    </w:p>
    <w:p w:rsidR="00F96BA2" w:rsidRPr="00F96BA2" w:rsidRDefault="00F96BA2" w:rsidP="005A3F7E">
      <w:pPr>
        <w:ind w:left="-720" w:firstLine="720"/>
        <w:jc w:val="both"/>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ind w:left="-720" w:firstLine="720"/>
        <w:jc w:val="both"/>
        <w:rPr>
          <w:rFonts w:ascii="Times New Roman" w:hAnsi="Times New Roman" w:cs="Times New Roman"/>
          <w:b/>
          <w:i/>
          <w:sz w:val="24"/>
        </w:rPr>
      </w:pPr>
      <w:r w:rsidRPr="00F96BA2">
        <w:rPr>
          <w:rFonts w:ascii="Times New Roman" w:hAnsi="Times New Roman" w:cs="Times New Roman"/>
          <w:b/>
          <w:i/>
          <w:sz w:val="24"/>
        </w:rPr>
        <w:t>I. Cách dùng câu bị động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Khi không cần thiết phải nhắc đến tác nhân gây hành động (do tỡnh huống đó quỏ rừ ràng hoặc do khụng quan trọng)</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i/>
          <w:sz w:val="24"/>
        </w:rPr>
        <w:lastRenderedPageBreak/>
        <w:t>Eg: The road has been repaired.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Khi chỳng ta khụng biết hoặc quên người thực hiện hành động</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Eg: The money was stolen.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Khi chúng ta quan tâm đến bản thân hành động hơn là người thực hiện hành động</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 xml:space="preserve">Eg: This book was published in Vietnam.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Khi Chủ ngữ của câu chủ động là Chủ ngữ không xác định như: people, they, someone…</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 xml:space="preserve">Eg: People say that he will win.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It’s said that he will win.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Khi người nói không muốn nhắc đến chủ thể gây ra hành động</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 xml:space="preserve">Eg: Smoking is not allowed here. </w:t>
      </w:r>
    </w:p>
    <w:p w:rsidR="00F96BA2" w:rsidRPr="00F96BA2" w:rsidRDefault="00F96BA2" w:rsidP="005A3F7E">
      <w:pPr>
        <w:jc w:val="both"/>
        <w:rPr>
          <w:rFonts w:ascii="Times New Roman" w:hAnsi="Times New Roman" w:cs="Times New Roman"/>
          <w:sz w:val="24"/>
        </w:rPr>
      </w:pPr>
    </w:p>
    <w:p w:rsidR="00F96BA2" w:rsidRPr="00F96BA2" w:rsidRDefault="00F96BA2" w:rsidP="005A3F7E">
      <w:pPr>
        <w:ind w:left="-720" w:firstLine="720"/>
        <w:jc w:val="both"/>
        <w:rPr>
          <w:rFonts w:ascii="Times New Roman" w:hAnsi="Times New Roman" w:cs="Times New Roman"/>
          <w:b/>
          <w:i/>
          <w:sz w:val="24"/>
        </w:rPr>
      </w:pPr>
      <w:r w:rsidRPr="00F96BA2">
        <w:rPr>
          <w:rFonts w:ascii="Times New Roman" w:hAnsi="Times New Roman" w:cs="Times New Roman"/>
          <w:b/>
          <w:i/>
          <w:sz w:val="24"/>
        </w:rPr>
        <w:t xml:space="preserve">II. Cấu trỳc </w:t>
      </w:r>
    </w:p>
    <w:p w:rsidR="00F96BA2" w:rsidRPr="00F96BA2" w:rsidRDefault="00F96BA2" w:rsidP="005A3F7E">
      <w:pPr>
        <w:ind w:left="-720" w:firstLine="720"/>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u w:val="single"/>
        </w:rPr>
        <w:t>Loại 1:</w:t>
      </w:r>
      <w:r w:rsidRPr="00F96BA2">
        <w:rPr>
          <w:rFonts w:ascii="Times New Roman" w:hAnsi="Times New Roman" w:cs="Times New Roman"/>
          <w:sz w:val="24"/>
        </w:rPr>
        <w:t xml:space="preserve"> </w:t>
      </w:r>
      <w:r w:rsidRPr="00F96BA2">
        <w:rPr>
          <w:rFonts w:ascii="Times New Roman" w:hAnsi="Times New Roman" w:cs="Times New Roman"/>
          <w:b/>
          <w:i/>
          <w:sz w:val="24"/>
        </w:rPr>
        <w:t>Bị động với các thỡ khụng tiếp diễn</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lang w:val="fr-FR"/>
        </w:rPr>
      </w:pPr>
      <w:r w:rsidRPr="00F96BA2">
        <w:rPr>
          <w:rFonts w:ascii="Times New Roman" w:hAnsi="Times New Roman" w:cs="Times New Roman"/>
          <w:sz w:val="24"/>
          <w:lang w:val="fr-FR"/>
        </w:rPr>
        <w:t>Cụng thức tổng quỏt</w:t>
      </w: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jc w:val="both"/>
        <w:rPr>
          <w:rFonts w:ascii="Times New Roman" w:hAnsi="Times New Roman" w:cs="Times New Roman"/>
          <w:sz w:val="24"/>
          <w:lang w:val="fr-FR"/>
        </w:rPr>
      </w:pPr>
      <w:r w:rsidRPr="00F96BA2">
        <w:rPr>
          <w:rFonts w:ascii="Times New Roman" w:hAnsi="Times New Roman" w:cs="Times New Roman"/>
          <w:noProof/>
        </w:rPr>
        <w:pict>
          <v:shape id="_x0000_s1049" type="#_x0000_t202" style="position:absolute;left:0;text-align:left;margin-left:108pt;margin-top:5.5pt;width:180pt;height:27pt;z-index:251682816">
            <v:textbox style="mso-next-textbox:#_x0000_s1049">
              <w:txbxContent>
                <w:p w:rsidR="00F96BA2" w:rsidRDefault="00F96BA2" w:rsidP="005A3F7E">
                  <w:pPr>
                    <w:pStyle w:val="Heading3"/>
                  </w:pPr>
                  <w:r>
                    <w:t>BE + PAST PARTICIPLE</w:t>
                  </w:r>
                </w:p>
              </w:txbxContent>
            </v:textbox>
          </v:shape>
        </w:pict>
      </w:r>
    </w:p>
    <w:p w:rsidR="00F96BA2" w:rsidRPr="00F96BA2" w:rsidRDefault="00F96BA2" w:rsidP="005A3F7E">
      <w:pPr>
        <w:pStyle w:val="Heading3"/>
        <w:rPr>
          <w:rFonts w:ascii="Times New Roman" w:hAnsi="Times New Roman"/>
          <w:sz w:val="24"/>
          <w:lang w:val="fr-FR"/>
        </w:rPr>
      </w:pP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b/>
          <w:i/>
          <w:sz w:val="24"/>
          <w:u w:val="single"/>
        </w:rPr>
        <w:t>Loại 2</w:t>
      </w:r>
      <w:r w:rsidRPr="00F96BA2">
        <w:rPr>
          <w:rFonts w:ascii="Times New Roman" w:hAnsi="Times New Roman" w:cs="Times New Roman"/>
          <w:sz w:val="24"/>
          <w:u w:val="single"/>
        </w:rPr>
        <w:t>:</w:t>
      </w:r>
      <w:r w:rsidRPr="00F96BA2">
        <w:rPr>
          <w:rFonts w:ascii="Times New Roman" w:hAnsi="Times New Roman" w:cs="Times New Roman"/>
          <w:sz w:val="24"/>
        </w:rPr>
        <w:t xml:space="preserve"> </w:t>
      </w:r>
      <w:r w:rsidRPr="00F96BA2">
        <w:rPr>
          <w:rFonts w:ascii="Times New Roman" w:hAnsi="Times New Roman" w:cs="Times New Roman"/>
          <w:b/>
          <w:i/>
          <w:sz w:val="24"/>
        </w:rPr>
        <w:t>Bị động với các thỡ tiếp diễn</w:t>
      </w:r>
    </w:p>
    <w:p w:rsidR="00F96BA2" w:rsidRPr="00F96BA2" w:rsidRDefault="00F96BA2" w:rsidP="005A3F7E">
      <w:pPr>
        <w:jc w:val="both"/>
        <w:rPr>
          <w:rFonts w:ascii="Times New Roman" w:hAnsi="Times New Roman" w:cs="Times New Roman"/>
          <w:sz w:val="24"/>
          <w:lang w:val="fr-FR"/>
        </w:rPr>
      </w:pPr>
      <w:r w:rsidRPr="00F96BA2">
        <w:rPr>
          <w:rFonts w:ascii="Times New Roman" w:hAnsi="Times New Roman" w:cs="Times New Roman"/>
          <w:sz w:val="24"/>
          <w:lang w:val="fr-FR"/>
        </w:rPr>
        <w:t>Cụng thức tổng quỏt sau:</w:t>
      </w: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jc w:val="both"/>
        <w:rPr>
          <w:rFonts w:ascii="Times New Roman" w:hAnsi="Times New Roman" w:cs="Times New Roman"/>
          <w:sz w:val="24"/>
          <w:lang w:val="fr-FR"/>
        </w:rPr>
      </w:pPr>
      <w:r w:rsidRPr="00F96BA2">
        <w:rPr>
          <w:rFonts w:ascii="Times New Roman" w:hAnsi="Times New Roman" w:cs="Times New Roman"/>
          <w:noProof/>
        </w:rPr>
        <w:pict>
          <v:shape id="_x0000_s1050" type="#_x0000_t202" style="position:absolute;left:0;text-align:left;margin-left:81pt;margin-top:0;width:252pt;height:27pt;z-index:251683840">
            <v:textbox style="mso-next-textbox:#_x0000_s1050">
              <w:txbxContent>
                <w:p w:rsidR="00F96BA2" w:rsidRDefault="00F96BA2" w:rsidP="005A3F7E">
                  <w:pPr>
                    <w:jc w:val="center"/>
                    <w:rPr>
                      <w:b/>
                      <w:i/>
                    </w:rPr>
                  </w:pPr>
                  <w:r>
                    <w:rPr>
                      <w:b/>
                      <w:i/>
                    </w:rPr>
                    <w:t>BE + BEING + PAST PARTICIPLE</w:t>
                  </w:r>
                </w:p>
                <w:p w:rsidR="00F96BA2" w:rsidRDefault="00F96BA2" w:rsidP="005A3F7E">
                  <w:pPr>
                    <w:pStyle w:val="Footer"/>
                    <w:tabs>
                      <w:tab w:val="clear" w:pos="4320"/>
                      <w:tab w:val="clear" w:pos="8640"/>
                    </w:tabs>
                  </w:pPr>
                </w:p>
              </w:txbxContent>
            </v:textbox>
          </v:shape>
        </w:pict>
      </w: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ind w:firstLine="720"/>
        <w:jc w:val="both"/>
        <w:rPr>
          <w:rFonts w:ascii="Times New Roman" w:hAnsi="Times New Roman" w:cs="Times New Roman"/>
          <w:sz w:val="24"/>
          <w:lang w:val="fr-FR"/>
        </w:rPr>
      </w:pPr>
      <w:r w:rsidRPr="00F96BA2">
        <w:rPr>
          <w:rFonts w:ascii="Times New Roman" w:hAnsi="Times New Roman" w:cs="Times New Roman"/>
          <w:sz w:val="24"/>
          <w:lang w:val="fr-FR"/>
        </w:rPr>
        <w:t>Loại 1 ỏp dụng cho sỏu thỡ bị động không tiếp diễn và loại 2 áp dụng cho sáu thỡ bị động tiếp diễn. Nhưng trong phần này tôi chỉ giới thiệu những thỡ học sinh đó học trong chương trỡnh, phục vụ cho thi học kỡ và thi tốt nghiệp THPT bao gồm bốn thỡ bị động không tiếp diễn là : thỡ hiện tại đơn, thỡ quỏ khứ đơn, thỡ hiện tại hoàn thành, thỡ tương lai đơn, bị động với động từ khuyết thiết và hai thỡ bị động tiếp diễn là : hiện tại tiếp diễn và quỏ khứ tiếp diễn.</w:t>
      </w:r>
    </w:p>
    <w:p w:rsidR="00F96BA2" w:rsidRPr="00F96BA2" w:rsidRDefault="00F96BA2" w:rsidP="005A3F7E">
      <w:pPr>
        <w:ind w:firstLine="720"/>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i/>
          <w:sz w:val="24"/>
          <w:u w:val="single"/>
        </w:rPr>
        <w:t>Loại 1</w:t>
      </w:r>
      <w:r w:rsidRPr="00F96BA2">
        <w:rPr>
          <w:rFonts w:ascii="Times New Roman" w:hAnsi="Times New Roman" w:cs="Times New Roman"/>
          <w:b/>
          <w:sz w:val="24"/>
        </w:rPr>
        <w:t>: Bị động không tiếp diễn</w:t>
      </w:r>
    </w:p>
    <w:p w:rsidR="00F96BA2" w:rsidRPr="00F96BA2" w:rsidRDefault="00F96BA2" w:rsidP="00012B48">
      <w:pPr>
        <w:numPr>
          <w:ilvl w:val="0"/>
          <w:numId w:val="272"/>
        </w:numPr>
        <w:spacing w:after="0" w:line="240" w:lineRule="auto"/>
        <w:jc w:val="both"/>
        <w:rPr>
          <w:rFonts w:ascii="Times New Roman" w:hAnsi="Times New Roman" w:cs="Times New Roman"/>
          <w:sz w:val="24"/>
        </w:rPr>
      </w:pPr>
      <w:r w:rsidRPr="00F96BA2">
        <w:rPr>
          <w:rFonts w:ascii="Times New Roman" w:hAnsi="Times New Roman" w:cs="Times New Roman"/>
          <w:sz w:val="24"/>
        </w:rPr>
        <w:lastRenderedPageBreak/>
        <w:t>Thỡ hiện tại đơn</w:t>
      </w:r>
    </w:p>
    <w:p w:rsidR="00F96BA2" w:rsidRPr="00F96BA2" w:rsidRDefault="00F96BA2" w:rsidP="005A3F7E">
      <w:pPr>
        <w:ind w:left="-360" w:firstLine="360"/>
        <w:jc w:val="both"/>
        <w:rPr>
          <w:rFonts w:ascii="Times New Roman" w:hAnsi="Times New Roman" w:cs="Times New Roman"/>
          <w:sz w:val="24"/>
        </w:rPr>
      </w:pPr>
      <w:r w:rsidRPr="00F96BA2">
        <w:rPr>
          <w:rFonts w:ascii="Times New Roman" w:hAnsi="Times New Roman" w:cs="Times New Roman"/>
          <w:noProof/>
        </w:rPr>
        <w:pict>
          <v:shape id="_x0000_s1051" type="#_x0000_t202" style="position:absolute;left:0;text-align:left;margin-left:81pt;margin-top:8.05pt;width:3in;height:27pt;z-index:251684864">
            <v:textbox style="mso-next-textbox:#_x0000_s1051">
              <w:txbxContent>
                <w:p w:rsidR="00F96BA2" w:rsidRDefault="00F96BA2" w:rsidP="005A3F7E">
                  <w:pPr>
                    <w:pStyle w:val="Heading3"/>
                  </w:pPr>
                  <w:r>
                    <w:t>S + am / is/ are + Past Participle</w:t>
                  </w:r>
                </w:p>
              </w:txbxContent>
            </v:textbox>
          </v:shape>
        </w:pic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Active: They raise cows in Ba Vi. </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Passive: Cows are raised in Ba Vi. </w:t>
      </w: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72"/>
        </w:numPr>
        <w:spacing w:after="0" w:line="240" w:lineRule="auto"/>
        <w:jc w:val="both"/>
        <w:rPr>
          <w:rFonts w:ascii="Times New Roman" w:hAnsi="Times New Roman" w:cs="Times New Roman"/>
          <w:sz w:val="24"/>
        </w:rPr>
      </w:pPr>
      <w:r w:rsidRPr="00F96BA2">
        <w:rPr>
          <w:rFonts w:ascii="Times New Roman" w:hAnsi="Times New Roman" w:cs="Times New Roman"/>
          <w:sz w:val="24"/>
        </w:rPr>
        <w:t>Thỡ quỏ khứ đơn</w:t>
      </w:r>
    </w:p>
    <w:p w:rsidR="00F96BA2" w:rsidRPr="00F96BA2" w:rsidRDefault="00F96BA2" w:rsidP="005A3F7E">
      <w:pPr>
        <w:ind w:left="-360" w:firstLine="360"/>
        <w:jc w:val="both"/>
        <w:rPr>
          <w:rFonts w:ascii="Times New Roman" w:hAnsi="Times New Roman" w:cs="Times New Roman"/>
          <w:sz w:val="24"/>
        </w:rPr>
      </w:pPr>
      <w:r w:rsidRPr="00F96BA2">
        <w:rPr>
          <w:rFonts w:ascii="Times New Roman" w:hAnsi="Times New Roman" w:cs="Times New Roman"/>
          <w:noProof/>
        </w:rPr>
        <w:pict>
          <v:shape id="_x0000_s1052" type="#_x0000_t202" style="position:absolute;left:0;text-align:left;margin-left:81pt;margin-top:10pt;width:207pt;height:36pt;z-index:251685888">
            <v:textbox style="mso-next-textbox:#_x0000_s1052">
              <w:txbxContent>
                <w:p w:rsidR="00F96BA2" w:rsidRDefault="00F96BA2" w:rsidP="005A3F7E">
                  <w:pPr>
                    <w:pStyle w:val="Heading3"/>
                  </w:pPr>
                  <w:r>
                    <w:t>S + was / were + Past Participle</w:t>
                  </w:r>
                </w:p>
              </w:txbxContent>
            </v:textbox>
          </v:shape>
        </w:pic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Active: Jame Watt invented the steam  engine in 1784. </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Passive: The steam engine was invented by Jame Watt in 1784. </w:t>
      </w: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72"/>
        </w:numPr>
        <w:spacing w:after="0" w:line="240" w:lineRule="auto"/>
        <w:jc w:val="both"/>
        <w:rPr>
          <w:rFonts w:ascii="Times New Roman" w:hAnsi="Times New Roman" w:cs="Times New Roman"/>
          <w:sz w:val="24"/>
        </w:rPr>
      </w:pPr>
      <w:r w:rsidRPr="00F96BA2">
        <w:rPr>
          <w:rFonts w:ascii="Times New Roman" w:hAnsi="Times New Roman" w:cs="Times New Roman"/>
          <w:sz w:val="24"/>
        </w:rPr>
        <w:t>Thỡ hiện tại hoàn thành</w:t>
      </w:r>
    </w:p>
    <w:p w:rsidR="00F96BA2" w:rsidRPr="00F96BA2" w:rsidRDefault="00F96BA2" w:rsidP="005A3F7E">
      <w:pPr>
        <w:ind w:left="-360" w:firstLine="360"/>
        <w:jc w:val="both"/>
        <w:rPr>
          <w:rFonts w:ascii="Times New Roman" w:hAnsi="Times New Roman" w:cs="Times New Roman"/>
          <w:sz w:val="24"/>
        </w:rPr>
      </w:pPr>
      <w:r w:rsidRPr="00F96BA2">
        <w:rPr>
          <w:rFonts w:ascii="Times New Roman" w:hAnsi="Times New Roman" w:cs="Times New Roman"/>
          <w:noProof/>
        </w:rPr>
        <w:pict>
          <v:shape id="_x0000_s1053" type="#_x0000_t202" style="position:absolute;left:0;text-align:left;margin-left:1in;margin-top:3pt;width:225pt;height:27pt;z-index:251686912">
            <v:textbox style="mso-next-textbox:#_x0000_s1053">
              <w:txbxContent>
                <w:p w:rsidR="00F96BA2" w:rsidRDefault="00F96BA2" w:rsidP="005A3F7E">
                  <w:pPr>
                    <w:pStyle w:val="Heading3"/>
                  </w:pPr>
                  <w:r>
                    <w:t>S + have/ has been + Past Participle</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 Active: They have just finished the project. </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Passive: The project has just been finished. </w:t>
      </w: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72"/>
        </w:numPr>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 Thỡ tương lai đơn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54" type="#_x0000_t202" style="position:absolute;left:0;text-align:left;margin-left:63pt;margin-top:14.1pt;width:198pt;height:27pt;z-index:251687936">
            <v:textbox style="mso-next-textbox:#_x0000_s1054">
              <w:txbxContent>
                <w:p w:rsidR="00F96BA2" w:rsidRDefault="00F96BA2" w:rsidP="005A3F7E">
                  <w:pPr>
                    <w:jc w:val="center"/>
                  </w:pPr>
                  <w:r>
                    <w:rPr>
                      <w:b/>
                      <w:i/>
                    </w:rPr>
                    <w:t>S + will be + Past Participle</w:t>
                  </w:r>
                </w:p>
              </w:txbxContent>
            </v:textbox>
          </v:shape>
        </w:pic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i/>
          <w:sz w:val="24"/>
        </w:rPr>
        <w:t xml:space="preserve">Active: </w:t>
      </w:r>
      <w:r w:rsidRPr="00F96BA2">
        <w:rPr>
          <w:rFonts w:ascii="Times New Roman" w:hAnsi="Times New Roman" w:cs="Times New Roman"/>
          <w:sz w:val="24"/>
        </w:rPr>
        <w:t xml:space="preserve">They will build a new school for disabled children next month.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i/>
          <w:sz w:val="24"/>
        </w:rPr>
        <w:lastRenderedPageBreak/>
        <w:t>Passive:</w:t>
      </w:r>
      <w:r w:rsidRPr="00F96BA2">
        <w:rPr>
          <w:rFonts w:ascii="Times New Roman" w:hAnsi="Times New Roman" w:cs="Times New Roman"/>
          <w:sz w:val="24"/>
        </w:rPr>
        <w:t xml:space="preserve"> A new school for disabled children will be built next month.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72"/>
        </w:numPr>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Động từ khuyết thiếu.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55" type="#_x0000_t202" style="position:absolute;left:0;text-align:left;margin-left:1in;margin-top:6.1pt;width:243pt;height:36pt;z-index:251688960">
            <v:textbox style="mso-next-textbox:#_x0000_s1055">
              <w:txbxContent>
                <w:p w:rsidR="00F96BA2" w:rsidRDefault="00F96BA2" w:rsidP="005A3F7E">
                  <w:pPr>
                    <w:jc w:val="center"/>
                    <w:rPr>
                      <w:b/>
                      <w:i/>
                    </w:rPr>
                  </w:pPr>
                  <w:r>
                    <w:rPr>
                      <w:b/>
                      <w:i/>
                    </w:rPr>
                    <w:t xml:space="preserve">S + Modal Verb + be + Past Participle. </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EX1: </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Active:</w:t>
      </w:r>
      <w:r w:rsidRPr="00F96BA2">
        <w:rPr>
          <w:rFonts w:ascii="Times New Roman" w:hAnsi="Times New Roman" w:cs="Times New Roman"/>
          <w:sz w:val="24"/>
        </w:rPr>
        <w:t xml:space="preserve">        You can see him now.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Passive:</w:t>
      </w:r>
      <w:r w:rsidRPr="00F96BA2">
        <w:rPr>
          <w:rFonts w:ascii="Times New Roman" w:hAnsi="Times New Roman" w:cs="Times New Roman"/>
          <w:sz w:val="24"/>
        </w:rPr>
        <w:t xml:space="preserve">      He can be seen (by you) now.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EX2:</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i/>
          <w:sz w:val="24"/>
        </w:rPr>
        <w:t>Active:</w:t>
      </w:r>
      <w:r w:rsidRPr="00F96BA2">
        <w:rPr>
          <w:rFonts w:ascii="Times New Roman" w:hAnsi="Times New Roman" w:cs="Times New Roman"/>
          <w:sz w:val="24"/>
        </w:rPr>
        <w:t xml:space="preserve">       He should type his term paper.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i/>
          <w:sz w:val="24"/>
        </w:rPr>
        <w:t>Passive:</w:t>
      </w:r>
      <w:r w:rsidRPr="00F96BA2">
        <w:rPr>
          <w:rFonts w:ascii="Times New Roman" w:hAnsi="Times New Roman" w:cs="Times New Roman"/>
          <w:sz w:val="24"/>
        </w:rPr>
        <w:t xml:space="preserve">     His term paper should be typed.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u w:val="single"/>
        </w:rPr>
      </w:pPr>
      <w:r w:rsidRPr="00F96BA2">
        <w:rPr>
          <w:rFonts w:ascii="Times New Roman" w:hAnsi="Times New Roman" w:cs="Times New Roman"/>
          <w:b/>
          <w:i/>
          <w:sz w:val="24"/>
          <w:u w:val="single"/>
        </w:rPr>
        <w:t>Loại 2</w:t>
      </w:r>
      <w:r w:rsidRPr="00F96BA2">
        <w:rPr>
          <w:rFonts w:ascii="Times New Roman" w:hAnsi="Times New Roman" w:cs="Times New Roman"/>
          <w:sz w:val="24"/>
        </w:rPr>
        <w:t xml:space="preserve">: </w:t>
      </w:r>
      <w:r w:rsidRPr="00F96BA2">
        <w:rPr>
          <w:rFonts w:ascii="Times New Roman" w:hAnsi="Times New Roman" w:cs="Times New Roman"/>
          <w:b/>
          <w:i/>
          <w:sz w:val="24"/>
          <w:u w:val="single"/>
        </w:rPr>
        <w:t xml:space="preserve">Bị động tiếp diễn </w:t>
      </w:r>
    </w:p>
    <w:p w:rsidR="00F96BA2" w:rsidRPr="00F96BA2" w:rsidRDefault="00F96BA2" w:rsidP="005A3F7E">
      <w:pPr>
        <w:jc w:val="both"/>
        <w:rPr>
          <w:rFonts w:ascii="Times New Roman" w:hAnsi="Times New Roman" w:cs="Times New Roman"/>
          <w:b/>
          <w:i/>
          <w:sz w:val="24"/>
          <w:u w:val="single"/>
        </w:rPr>
      </w:pPr>
    </w:p>
    <w:p w:rsidR="00F96BA2" w:rsidRPr="00F96BA2" w:rsidRDefault="00F96BA2" w:rsidP="005A3F7E">
      <w:pPr>
        <w:ind w:left="-360" w:firstLine="360"/>
        <w:jc w:val="both"/>
        <w:rPr>
          <w:rFonts w:ascii="Times New Roman" w:hAnsi="Times New Roman" w:cs="Times New Roman"/>
          <w:sz w:val="24"/>
        </w:rPr>
      </w:pPr>
      <w:r w:rsidRPr="00F96BA2">
        <w:rPr>
          <w:rFonts w:ascii="Times New Roman" w:hAnsi="Times New Roman" w:cs="Times New Roman"/>
          <w:sz w:val="24"/>
        </w:rPr>
        <w:t>1) Thỡ hiện tại tiếp diễn</w:t>
      </w:r>
    </w:p>
    <w:p w:rsidR="00F96BA2" w:rsidRPr="00F96BA2" w:rsidRDefault="00F96BA2" w:rsidP="005A3F7E">
      <w:pPr>
        <w:ind w:left="-360" w:firstLine="360"/>
        <w:jc w:val="both"/>
        <w:rPr>
          <w:rFonts w:ascii="Times New Roman" w:hAnsi="Times New Roman" w:cs="Times New Roman"/>
          <w:sz w:val="24"/>
        </w:rPr>
      </w:pPr>
      <w:r w:rsidRPr="00F96BA2">
        <w:rPr>
          <w:rFonts w:ascii="Times New Roman" w:hAnsi="Times New Roman" w:cs="Times New Roman"/>
          <w:noProof/>
        </w:rPr>
        <w:pict>
          <v:shape id="_x0000_s1056" type="#_x0000_t202" style="position:absolute;left:0;text-align:left;margin-left:36pt;margin-top:11.45pt;width:279pt;height:27pt;z-index:251689984">
            <v:textbox style="mso-next-textbox:#_x0000_s1056">
              <w:txbxContent>
                <w:p w:rsidR="00F96BA2" w:rsidRDefault="00F96BA2" w:rsidP="005A3F7E">
                  <w:pPr>
                    <w:jc w:val="center"/>
                    <w:rPr>
                      <w:b/>
                      <w:i/>
                    </w:rPr>
                  </w:pPr>
                  <w:r>
                    <w:rPr>
                      <w:b/>
                      <w:i/>
                    </w:rPr>
                    <w:t>S + am / is / are +being + Past Participle</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i/>
          <w:sz w:val="24"/>
        </w:rPr>
        <w:t>Active:</w:t>
      </w:r>
      <w:r w:rsidRPr="00F96BA2">
        <w:rPr>
          <w:rFonts w:ascii="Times New Roman" w:hAnsi="Times New Roman" w:cs="Times New Roman"/>
          <w:sz w:val="24"/>
        </w:rPr>
        <w:t xml:space="preserve">   Ann is writing a letter.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Passive:</w:t>
      </w:r>
      <w:r w:rsidRPr="00F96BA2">
        <w:rPr>
          <w:rFonts w:ascii="Times New Roman" w:hAnsi="Times New Roman" w:cs="Times New Roman"/>
          <w:sz w:val="24"/>
        </w:rPr>
        <w:t xml:space="preserve"> A letter is being written by Ann</w:t>
      </w:r>
    </w:p>
    <w:p w:rsidR="00F96BA2" w:rsidRPr="00F96BA2" w:rsidRDefault="00F96BA2" w:rsidP="005A3F7E">
      <w:pPr>
        <w:jc w:val="both"/>
        <w:rPr>
          <w:rFonts w:ascii="Times New Roman" w:hAnsi="Times New Roman" w:cs="Times New Roman"/>
          <w:sz w:val="24"/>
        </w:rPr>
      </w:pPr>
    </w:p>
    <w:p w:rsidR="00F96BA2" w:rsidRPr="00F96BA2" w:rsidRDefault="00F96BA2" w:rsidP="005A3F7E">
      <w:pPr>
        <w:ind w:left="-360" w:firstLine="360"/>
        <w:jc w:val="both"/>
        <w:rPr>
          <w:rFonts w:ascii="Times New Roman" w:hAnsi="Times New Roman" w:cs="Times New Roman"/>
          <w:sz w:val="24"/>
        </w:rPr>
      </w:pPr>
      <w:r w:rsidRPr="00F96BA2">
        <w:rPr>
          <w:rFonts w:ascii="Times New Roman" w:hAnsi="Times New Roman" w:cs="Times New Roman"/>
          <w:sz w:val="24"/>
        </w:rPr>
        <w:t>2) Thỡ quỏ khứ tiếp diễn</w:t>
      </w:r>
    </w:p>
    <w:p w:rsidR="00F96BA2" w:rsidRPr="00F96BA2" w:rsidRDefault="00F96BA2" w:rsidP="005A3F7E">
      <w:pPr>
        <w:ind w:left="-360" w:firstLine="360"/>
        <w:jc w:val="both"/>
        <w:rPr>
          <w:rFonts w:ascii="Times New Roman" w:hAnsi="Times New Roman" w:cs="Times New Roman"/>
          <w:b/>
          <w:i/>
          <w:sz w:val="24"/>
        </w:rPr>
      </w:pPr>
      <w:r w:rsidRPr="00F96BA2">
        <w:rPr>
          <w:rFonts w:ascii="Times New Roman" w:hAnsi="Times New Roman" w:cs="Times New Roman"/>
          <w:noProof/>
        </w:rPr>
        <w:pict>
          <v:shape id="_x0000_s1057" type="#_x0000_t202" style="position:absolute;left:0;text-align:left;margin-left:45pt;margin-top:13.6pt;width:270pt;height:27pt;z-index:251691008">
            <v:textbox style="mso-next-textbox:#_x0000_s1057">
              <w:txbxContent>
                <w:p w:rsidR="00F96BA2" w:rsidRDefault="00F96BA2" w:rsidP="005A3F7E">
                  <w:pPr>
                    <w:jc w:val="center"/>
                    <w:rPr>
                      <w:b/>
                      <w:i/>
                    </w:rPr>
                  </w:pPr>
                  <w:r>
                    <w:rPr>
                      <w:b/>
                      <w:i/>
                    </w:rPr>
                    <w:t>S + was / were + being + Past Participle</w:t>
                  </w:r>
                </w:p>
                <w:p w:rsidR="00F96BA2" w:rsidRDefault="00F96BA2" w:rsidP="005A3F7E"/>
              </w:txbxContent>
            </v:textbox>
          </v:shape>
        </w:pic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i/>
          <w:sz w:val="24"/>
        </w:rPr>
        <w:t>Active:</w:t>
      </w:r>
      <w:r w:rsidRPr="00F96BA2">
        <w:rPr>
          <w:rFonts w:ascii="Times New Roman" w:hAnsi="Times New Roman" w:cs="Times New Roman"/>
          <w:sz w:val="24"/>
        </w:rPr>
        <w:t xml:space="preserve"> She was cleaning the room  at 7 a. m  yesterday.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ab/>
      </w:r>
      <w:r w:rsidRPr="00F96BA2">
        <w:rPr>
          <w:rFonts w:ascii="Times New Roman" w:hAnsi="Times New Roman" w:cs="Times New Roman"/>
          <w:i/>
          <w:sz w:val="24"/>
        </w:rPr>
        <w:t>Passive:</w:t>
      </w:r>
      <w:r w:rsidRPr="00F96BA2">
        <w:rPr>
          <w:rFonts w:ascii="Times New Roman" w:hAnsi="Times New Roman" w:cs="Times New Roman"/>
          <w:sz w:val="24"/>
        </w:rPr>
        <w:t xml:space="preserve"> The room  was being cleaned at 7 a. m yesterday. </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III. Cỏch chuyển từ câu chủ động sang câu bị động</w: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Muốn chuyển từ câu chủ động sang câu bị động, học sinh cần nắm chắc các bước chuyển sau đây: </w:t>
      </w:r>
    </w:p>
    <w:p w:rsidR="00F96BA2" w:rsidRPr="00F96BA2" w:rsidRDefault="00F96BA2" w:rsidP="00012B48">
      <w:pPr>
        <w:numPr>
          <w:ilvl w:val="0"/>
          <w:numId w:val="273"/>
        </w:numPr>
        <w:spacing w:after="0" w:line="240" w:lineRule="auto"/>
        <w:jc w:val="both"/>
        <w:rPr>
          <w:rFonts w:ascii="Times New Roman" w:hAnsi="Times New Roman" w:cs="Times New Roman"/>
          <w:sz w:val="24"/>
        </w:rPr>
      </w:pPr>
      <w:r w:rsidRPr="00F96BA2">
        <w:rPr>
          <w:rFonts w:ascii="Times New Roman" w:hAnsi="Times New Roman" w:cs="Times New Roman"/>
          <w:sz w:val="24"/>
        </w:rPr>
        <w:t>Xỏc định tân ngữ trong câu chủ động, chuyển nó thành Chủ ngữ trong câu bị động.</w:t>
      </w:r>
    </w:p>
    <w:p w:rsidR="00F96BA2" w:rsidRPr="00F96BA2" w:rsidRDefault="00F96BA2" w:rsidP="00012B48">
      <w:pPr>
        <w:numPr>
          <w:ilvl w:val="0"/>
          <w:numId w:val="273"/>
        </w:numPr>
        <w:spacing w:after="0" w:line="240" w:lineRule="auto"/>
        <w:jc w:val="both"/>
        <w:rPr>
          <w:rFonts w:ascii="Times New Roman" w:hAnsi="Times New Roman" w:cs="Times New Roman"/>
          <w:sz w:val="24"/>
        </w:rPr>
      </w:pPr>
      <w:r w:rsidRPr="00F96BA2">
        <w:rPr>
          <w:rFonts w:ascii="Times New Roman" w:hAnsi="Times New Roman" w:cs="Times New Roman"/>
          <w:sz w:val="24"/>
        </w:rPr>
        <w:t>Xác định thỡ của động từ trong câu chủ động, chia “to be” tương ứng với thỡ tiếng Anh đó và với chủ ngữ mới của câu bị động.</w:t>
      </w:r>
    </w:p>
    <w:p w:rsidR="00F96BA2" w:rsidRPr="00F96BA2" w:rsidRDefault="00F96BA2" w:rsidP="00012B48">
      <w:pPr>
        <w:numPr>
          <w:ilvl w:val="0"/>
          <w:numId w:val="273"/>
        </w:numPr>
        <w:spacing w:after="0" w:line="240" w:lineRule="auto"/>
        <w:jc w:val="both"/>
        <w:rPr>
          <w:rFonts w:ascii="Times New Roman" w:hAnsi="Times New Roman" w:cs="Times New Roman"/>
          <w:sz w:val="24"/>
        </w:rPr>
      </w:pPr>
      <w:r w:rsidRPr="00F96BA2">
        <w:rPr>
          <w:rFonts w:ascii="Times New Roman" w:hAnsi="Times New Roman" w:cs="Times New Roman"/>
          <w:sz w:val="24"/>
        </w:rPr>
        <w:t>Chia động từ chính trong câu chủ động ở dạng past participle trong câu bị động</w:t>
      </w:r>
    </w:p>
    <w:p w:rsidR="00F96BA2" w:rsidRPr="00F96BA2" w:rsidRDefault="00F96BA2" w:rsidP="00012B48">
      <w:pPr>
        <w:numPr>
          <w:ilvl w:val="0"/>
          <w:numId w:val="273"/>
        </w:numPr>
        <w:spacing w:after="0" w:line="240" w:lineRule="auto"/>
        <w:jc w:val="both"/>
        <w:rPr>
          <w:rFonts w:ascii="Times New Roman" w:hAnsi="Times New Roman" w:cs="Times New Roman"/>
          <w:sz w:val="24"/>
        </w:rPr>
      </w:pPr>
      <w:r w:rsidRPr="00F96BA2">
        <w:rPr>
          <w:rFonts w:ascii="Times New Roman" w:hAnsi="Times New Roman" w:cs="Times New Roman"/>
          <w:sz w:val="24"/>
        </w:rPr>
        <w:t>By + tác nhân gây hành động (khi muốn nhấn mạnh tác nhân gây hành động)</w:t>
      </w:r>
    </w:p>
    <w:p w:rsidR="00F96BA2" w:rsidRPr="00F96BA2" w:rsidRDefault="00F96BA2" w:rsidP="005A3F7E">
      <w:pPr>
        <w:ind w:firstLine="720"/>
        <w:jc w:val="both"/>
        <w:rPr>
          <w:rFonts w:ascii="Times New Roman" w:hAnsi="Times New Roman" w:cs="Times New Roman"/>
          <w:b/>
          <w:sz w:val="24"/>
        </w:rPr>
      </w:pPr>
      <w:r w:rsidRPr="00F96BA2">
        <w:rPr>
          <w:rFonts w:ascii="Times New Roman" w:hAnsi="Times New Roman" w:cs="Times New Roman"/>
          <w:b/>
          <w:sz w:val="24"/>
        </w:rPr>
        <w:t xml:space="preserve">                             </w:t>
      </w:r>
    </w:p>
    <w:p w:rsidR="00F96BA2" w:rsidRPr="00F96BA2" w:rsidRDefault="00F96BA2" w:rsidP="005A3F7E">
      <w:pPr>
        <w:ind w:left="2160"/>
        <w:jc w:val="both"/>
        <w:rPr>
          <w:rFonts w:ascii="Times New Roman" w:hAnsi="Times New Roman" w:cs="Times New Roman"/>
          <w:b/>
          <w:sz w:val="24"/>
          <w:u w:val="single"/>
        </w:rPr>
      </w:pPr>
      <w:r w:rsidRPr="00F96BA2">
        <w:rPr>
          <w:rFonts w:ascii="Times New Roman" w:hAnsi="Times New Roman" w:cs="Times New Roman"/>
          <w:b/>
          <w:sz w:val="24"/>
        </w:rPr>
        <w:t xml:space="preserve">          </w:t>
      </w:r>
      <w:r w:rsidRPr="00F96BA2">
        <w:rPr>
          <w:rFonts w:ascii="Times New Roman" w:hAnsi="Times New Roman" w:cs="Times New Roman"/>
          <w:b/>
          <w:sz w:val="24"/>
          <w:u w:val="single"/>
        </w:rPr>
        <w:t xml:space="preserve">S </w:t>
      </w:r>
      <w:r w:rsidRPr="00F96BA2">
        <w:rPr>
          <w:rFonts w:ascii="Times New Roman" w:hAnsi="Times New Roman" w:cs="Times New Roman"/>
          <w:sz w:val="24"/>
        </w:rPr>
        <w:t xml:space="preserve">          +      </w:t>
      </w:r>
      <w:r w:rsidRPr="00F96BA2">
        <w:rPr>
          <w:rFonts w:ascii="Times New Roman" w:hAnsi="Times New Roman" w:cs="Times New Roman"/>
          <w:b/>
          <w:sz w:val="24"/>
          <w:u w:val="single"/>
        </w:rPr>
        <w:t xml:space="preserve"> V </w:t>
      </w:r>
      <w:r w:rsidRPr="00F96BA2">
        <w:rPr>
          <w:rFonts w:ascii="Times New Roman" w:hAnsi="Times New Roman" w:cs="Times New Roman"/>
          <w:sz w:val="24"/>
        </w:rPr>
        <w:t xml:space="preserve">       +         </w:t>
      </w:r>
      <w:r w:rsidRPr="00F96BA2">
        <w:rPr>
          <w:rFonts w:ascii="Times New Roman" w:hAnsi="Times New Roman" w:cs="Times New Roman"/>
          <w:b/>
          <w:sz w:val="24"/>
          <w:u w:val="single"/>
        </w:rPr>
        <w:t>O</w:t>
      </w:r>
    </w:p>
    <w:p w:rsidR="00F96BA2" w:rsidRPr="00F96BA2" w:rsidRDefault="00F96BA2" w:rsidP="005A3F7E">
      <w:pPr>
        <w:jc w:val="both"/>
        <w:rPr>
          <w:rFonts w:ascii="Times New Roman" w:hAnsi="Times New Roman" w:cs="Times New Roman"/>
          <w:sz w:val="24"/>
          <w:u w:val="single"/>
        </w:rPr>
      </w:pPr>
      <w:r w:rsidRPr="00F96BA2">
        <w:rPr>
          <w:rFonts w:ascii="Times New Roman" w:hAnsi="Times New Roman" w:cs="Times New Roman"/>
          <w:noProof/>
        </w:rPr>
        <w:pict>
          <v:line id="_x0000_s1044" style="position:absolute;left:0;text-align:left;z-index:251677696" from="225pt,3.55pt" to="225pt,30.55pt">
            <v:stroke endarrow="block"/>
          </v:line>
        </w:pict>
      </w:r>
      <w:r w:rsidRPr="00F96BA2">
        <w:rPr>
          <w:rFonts w:ascii="Times New Roman" w:hAnsi="Times New Roman" w:cs="Times New Roman"/>
          <w:noProof/>
        </w:rPr>
        <w:pict>
          <v:line id="_x0000_s1048" style="position:absolute;left:0;text-align:left;flip:x;z-index:251681792" from="153pt,1.3pt" to="306pt,28.3pt">
            <v:stroke endarrow="block"/>
          </v:line>
        </w:pict>
      </w:r>
      <w:r w:rsidRPr="00F96BA2">
        <w:rPr>
          <w:rFonts w:ascii="Times New Roman" w:hAnsi="Times New Roman" w:cs="Times New Roman"/>
          <w:noProof/>
        </w:rPr>
        <w:pict>
          <v:line id="_x0000_s1043" style="position:absolute;left:0;text-align:left;z-index:251676672" from="2in,2.35pt" to="306pt,29.35pt">
            <v:stroke endarrow="block"/>
          </v:line>
        </w:pict>
      </w:r>
    </w:p>
    <w:p w:rsidR="00F96BA2" w:rsidRPr="00F96BA2" w:rsidRDefault="00F96BA2" w:rsidP="005A3F7E">
      <w:pPr>
        <w:jc w:val="both"/>
        <w:rPr>
          <w:rFonts w:ascii="Times New Roman" w:hAnsi="Times New Roman" w:cs="Times New Roman"/>
          <w:sz w:val="24"/>
          <w:u w:val="single"/>
        </w:rPr>
      </w:pPr>
    </w:p>
    <w:p w:rsidR="00F96BA2" w:rsidRPr="00F96BA2" w:rsidRDefault="00F96BA2" w:rsidP="005A3F7E">
      <w:pPr>
        <w:tabs>
          <w:tab w:val="left" w:pos="7560"/>
        </w:tabs>
        <w:jc w:val="both"/>
        <w:rPr>
          <w:rFonts w:ascii="Times New Roman" w:hAnsi="Times New Roman" w:cs="Times New Roman"/>
          <w:sz w:val="24"/>
        </w:rPr>
      </w:pPr>
      <w:r w:rsidRPr="00F96BA2">
        <w:rPr>
          <w:rFonts w:ascii="Times New Roman" w:hAnsi="Times New Roman" w:cs="Times New Roman"/>
          <w:sz w:val="24"/>
        </w:rPr>
        <w:t xml:space="preserve">                                         S          +       V (participle) +  O</w:t>
      </w:r>
    </w:p>
    <w:p w:rsidR="00F96BA2" w:rsidRPr="00F96BA2" w:rsidRDefault="00F96BA2" w:rsidP="005A3F7E">
      <w:pPr>
        <w:jc w:val="both"/>
        <w:rPr>
          <w:rFonts w:ascii="Times New Roman" w:hAnsi="Times New Roman" w:cs="Times New Roman"/>
          <w:sz w:val="24"/>
          <w:u w:val="single"/>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w:t>
      </w:r>
    </w:p>
    <w:p w:rsidR="00F96BA2" w:rsidRPr="00F96BA2" w:rsidRDefault="00F96BA2" w:rsidP="005A3F7E">
      <w:pPr>
        <w:ind w:left="1440" w:firstLine="720"/>
        <w:jc w:val="both"/>
        <w:rPr>
          <w:rFonts w:ascii="Times New Roman" w:hAnsi="Times New Roman" w:cs="Times New Roman"/>
          <w:sz w:val="24"/>
        </w:rPr>
      </w:pPr>
      <w:r w:rsidRPr="00F96BA2">
        <w:rPr>
          <w:rFonts w:ascii="Times New Roman" w:hAnsi="Times New Roman" w:cs="Times New Roman"/>
          <w:sz w:val="24"/>
          <w:u w:val="single"/>
        </w:rPr>
        <w:t xml:space="preserve">  They</w:t>
      </w:r>
      <w:r w:rsidRPr="00F96BA2">
        <w:rPr>
          <w:rFonts w:ascii="Times New Roman" w:hAnsi="Times New Roman" w:cs="Times New Roman"/>
          <w:sz w:val="24"/>
        </w:rPr>
        <w:t xml:space="preserve">       </w:t>
      </w:r>
      <w:r w:rsidRPr="00F96BA2">
        <w:rPr>
          <w:rFonts w:ascii="Times New Roman" w:hAnsi="Times New Roman" w:cs="Times New Roman"/>
          <w:sz w:val="24"/>
          <w:u w:val="single"/>
        </w:rPr>
        <w:t>will finish</w:t>
      </w:r>
      <w:r w:rsidRPr="00F96BA2">
        <w:rPr>
          <w:rFonts w:ascii="Times New Roman" w:hAnsi="Times New Roman" w:cs="Times New Roman"/>
          <w:sz w:val="24"/>
        </w:rPr>
        <w:t xml:space="preserve">     </w:t>
      </w:r>
      <w:r w:rsidRPr="00F96BA2">
        <w:rPr>
          <w:rFonts w:ascii="Times New Roman" w:hAnsi="Times New Roman" w:cs="Times New Roman"/>
          <w:sz w:val="24"/>
          <w:u w:val="single"/>
        </w:rPr>
        <w:t>this work</w:t>
      </w:r>
      <w:r w:rsidRPr="00F96BA2">
        <w:rPr>
          <w:rFonts w:ascii="Times New Roman" w:hAnsi="Times New Roman" w:cs="Times New Roman"/>
          <w:sz w:val="24"/>
        </w:rPr>
        <w:t xml:space="preserve"> tomorrow.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S                     V                 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line id="_x0000_s1047" style="position:absolute;left:0;text-align:left;z-index:251680768" from="202.5pt,.9pt" to="202.5pt,27.9pt">
            <v:stroke endarrow="block"/>
          </v:line>
        </w:pict>
      </w:r>
      <w:r w:rsidRPr="00F96BA2">
        <w:rPr>
          <w:rFonts w:ascii="Times New Roman" w:hAnsi="Times New Roman" w:cs="Times New Roman"/>
          <w:noProof/>
        </w:rPr>
        <w:pict>
          <v:line id="_x0000_s1046" style="position:absolute;left:0;text-align:left;z-index:251679744" from="126pt,.9pt" to="279pt,27.9pt">
            <v:stroke endarrow="block"/>
          </v:line>
        </w:pict>
      </w:r>
      <w:r w:rsidRPr="00F96BA2">
        <w:rPr>
          <w:rFonts w:ascii="Times New Roman" w:hAnsi="Times New Roman" w:cs="Times New Roman"/>
          <w:noProof/>
        </w:rPr>
        <w:pict>
          <v:line id="_x0000_s1045" style="position:absolute;left:0;text-align:left;flip:x;z-index:251678720" from="135pt,.9pt" to="279pt,27.9pt">
            <v:stroke endarrow="block"/>
          </v:line>
        </w:pict>
      </w: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5"/>
        </w:numPr>
        <w:spacing w:after="0" w:line="240" w:lineRule="auto"/>
        <w:jc w:val="both"/>
        <w:rPr>
          <w:rFonts w:ascii="Times New Roman" w:hAnsi="Times New Roman" w:cs="Times New Roman"/>
          <w:sz w:val="24"/>
        </w:rPr>
      </w:pPr>
      <w:r w:rsidRPr="00F96BA2">
        <w:rPr>
          <w:rFonts w:ascii="Times New Roman" w:hAnsi="Times New Roman" w:cs="Times New Roman"/>
          <w:sz w:val="24"/>
          <w:u w:val="single"/>
        </w:rPr>
        <w:t>This work</w:t>
      </w:r>
      <w:r w:rsidRPr="00F96BA2">
        <w:rPr>
          <w:rFonts w:ascii="Times New Roman" w:hAnsi="Times New Roman" w:cs="Times New Roman"/>
          <w:sz w:val="24"/>
        </w:rPr>
        <w:t xml:space="preserve"> </w:t>
      </w:r>
      <w:r w:rsidRPr="00F96BA2">
        <w:rPr>
          <w:rFonts w:ascii="Times New Roman" w:hAnsi="Times New Roman" w:cs="Times New Roman"/>
          <w:sz w:val="24"/>
          <w:u w:val="single"/>
        </w:rPr>
        <w:t>will befinished</w:t>
      </w:r>
      <w:r w:rsidRPr="00F96BA2">
        <w:rPr>
          <w:rFonts w:ascii="Times New Roman" w:hAnsi="Times New Roman" w:cs="Times New Roman"/>
          <w:sz w:val="24"/>
        </w:rPr>
        <w:t xml:space="preserve"> (by them) tomorrow. </w:t>
      </w:r>
    </w:p>
    <w:p w:rsidR="00F96BA2" w:rsidRPr="00F96BA2" w:rsidRDefault="00F96BA2" w:rsidP="005A3F7E">
      <w:pPr>
        <w:ind w:left="1440"/>
        <w:jc w:val="both"/>
        <w:rPr>
          <w:rFonts w:ascii="Times New Roman" w:hAnsi="Times New Roman" w:cs="Times New Roman"/>
          <w:sz w:val="24"/>
        </w:rPr>
      </w:pP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Trong phần này cần lưu ý học sinh một số vấn đề sau:</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Các trạng từ chỉ cách thức thường được đặt trước động từ phân từ hai trong câu bị động.</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 xml:space="preserve">Eg: He wrote the book wonderfully.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book was wonderfully written.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By + tác nhân gây hành động đứng sau trạng ngữ chỉ nơi chốn và đứng trước trạng ngữ chỉ thời gian.</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 xml:space="preserve">Eg1: A passer- by took him home.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was taken home by a passer- by. </w:t>
      </w:r>
    </w:p>
    <w:p w:rsidR="00F96BA2" w:rsidRPr="00F96BA2" w:rsidRDefault="00F96BA2" w:rsidP="005A3F7E">
      <w:pPr>
        <w:jc w:val="both"/>
        <w:rPr>
          <w:rFonts w:ascii="Times New Roman" w:hAnsi="Times New Roman" w:cs="Times New Roman"/>
          <w:i/>
          <w:sz w:val="24"/>
        </w:rPr>
      </w:pPr>
      <w:r w:rsidRPr="00F96BA2">
        <w:rPr>
          <w:rFonts w:ascii="Times New Roman" w:hAnsi="Times New Roman" w:cs="Times New Roman"/>
          <w:i/>
          <w:sz w:val="24"/>
        </w:rPr>
        <w:t xml:space="preserve">Eg2: We will receive the gifts on Monday.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rPr>
        <w:t xml:space="preserve"> The gifts will be received by us on Monday.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Câu bị động phủ định và nghi vấn được tạo giống như cách của câu chủ động.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Tuy nhiờn khụng phải bất cứ cõu nào cũng có thể chuyển từ chủ động sang bị động hoặc ngược lai. Điều kiện để chuyển câu chủ động sang bị động là câu đó phải mất transitive verb (động từ ngoại hướng). Câu có intransitive verb (động từ nội hướng) thỡ khụng thể chuyển sang cõu bị động. Động từ ngoại hướng là động từ cần mất tân ngữ trực tiếp trong khi động từ nội hướng thỡ khụng cần mất tõn ngữ trực tiếp.</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1) She is </w:t>
      </w:r>
      <w:r w:rsidRPr="00F96BA2">
        <w:rPr>
          <w:rFonts w:ascii="Times New Roman" w:hAnsi="Times New Roman" w:cs="Times New Roman"/>
          <w:sz w:val="24"/>
          <w:u w:val="single"/>
        </w:rPr>
        <w:t>making</w:t>
      </w:r>
      <w:r w:rsidRPr="00F96BA2">
        <w:rPr>
          <w:rFonts w:ascii="Times New Roman" w:hAnsi="Times New Roman" w:cs="Times New Roman"/>
          <w:sz w:val="24"/>
        </w:rPr>
        <w:t xml:space="preserve"> a cake.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 cake is being made by her. </w:t>
      </w:r>
    </w:p>
    <w:p w:rsidR="00F96BA2" w:rsidRPr="00F96BA2" w:rsidRDefault="00F96BA2" w:rsidP="005A3F7E">
      <w:pPr>
        <w:jc w:val="both"/>
        <w:outlineLvl w:val="0"/>
        <w:rPr>
          <w:rFonts w:ascii="Times New Roman" w:hAnsi="Times New Roman" w:cs="Times New Roman"/>
          <w:sz w:val="24"/>
        </w:rPr>
      </w:pPr>
      <w:r w:rsidRPr="00F96BA2">
        <w:rPr>
          <w:rFonts w:ascii="Times New Roman" w:hAnsi="Times New Roman" w:cs="Times New Roman"/>
          <w:sz w:val="24"/>
        </w:rPr>
        <w:t xml:space="preserve">                  Transitive verb</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2) They </w:t>
      </w:r>
      <w:r w:rsidRPr="00F96BA2">
        <w:rPr>
          <w:rFonts w:ascii="Times New Roman" w:hAnsi="Times New Roman" w:cs="Times New Roman"/>
          <w:sz w:val="24"/>
          <w:u w:val="single"/>
        </w:rPr>
        <w:t>run</w:t>
      </w:r>
      <w:r w:rsidRPr="00F96BA2">
        <w:rPr>
          <w:rFonts w:ascii="Times New Roman" w:hAnsi="Times New Roman" w:cs="Times New Roman"/>
          <w:sz w:val="24"/>
        </w:rPr>
        <w:t xml:space="preserve"> along the beach every morning. </w:t>
      </w:r>
    </w:p>
    <w:p w:rsidR="00F96BA2" w:rsidRPr="00F96BA2" w:rsidRDefault="00F96BA2" w:rsidP="005A3F7E">
      <w:pPr>
        <w:jc w:val="both"/>
        <w:outlineLvl w:val="0"/>
        <w:rPr>
          <w:rFonts w:ascii="Times New Roman" w:hAnsi="Times New Roman" w:cs="Times New Roman"/>
          <w:sz w:val="24"/>
        </w:rPr>
      </w:pPr>
      <w:r w:rsidRPr="00F96BA2">
        <w:rPr>
          <w:rFonts w:ascii="Times New Roman" w:hAnsi="Times New Roman" w:cs="Times New Roman"/>
          <w:sz w:val="24"/>
        </w:rPr>
        <w:t xml:space="preserve">                  Intransitive verb</w:t>
      </w:r>
    </w:p>
    <w:p w:rsidR="00F96BA2" w:rsidRPr="00F96BA2" w:rsidRDefault="00F96BA2" w:rsidP="005A3F7E">
      <w:pPr>
        <w:jc w:val="both"/>
        <w:outlineLvl w:val="0"/>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70"/>
        </w:numPr>
        <w:spacing w:after="0" w:line="240" w:lineRule="auto"/>
        <w:jc w:val="both"/>
        <w:rPr>
          <w:rFonts w:ascii="Times New Roman" w:hAnsi="Times New Roman" w:cs="Times New Roman"/>
          <w:b/>
          <w:i/>
          <w:sz w:val="24"/>
        </w:rPr>
      </w:pPr>
      <w:r w:rsidRPr="00F96BA2">
        <w:rPr>
          <w:rFonts w:ascii="Times New Roman" w:hAnsi="Times New Roman" w:cs="Times New Roman"/>
          <w:b/>
          <w:i/>
          <w:sz w:val="24"/>
        </w:rPr>
        <w:t>Các dạng đặc biệt của câu bị động</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Việc chuyển từ câu chủ động sang câu bị động hoàn toàn tùy thuộc vào cấu trúc câu do đó cách tốt nhất để nắm vững cách chuyển đổi là xem xét nó dưới cấp độ các mẫu câu đó biết.</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1. Mẫu cõu: S  +  V +  O  (C, 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Trong mẫu câu này tân ngữ có thể là một danh từ, cụm từ hoặc đại từ.</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58" type="#_x0000_t202" style="position:absolute;left:0;text-align:left;margin-left:81pt;margin-top:6.5pt;width:171pt;height:27pt;z-index:251692032">
            <v:textbox style="mso-next-textbox:#_x0000_s1058">
              <w:txbxContent>
                <w:p w:rsidR="00F96BA2" w:rsidRDefault="00F96BA2" w:rsidP="005A3F7E">
                  <w:pPr>
                    <w:pStyle w:val="Heading3"/>
                  </w:pPr>
                  <w:r>
                    <w:t>S   +  V  +   O</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w:t>
      </w:r>
      <w:r w:rsidRPr="00F96BA2">
        <w:rPr>
          <w:rFonts w:ascii="Times New Roman" w:hAnsi="Times New Roman" w:cs="Times New Roman"/>
          <w:i/>
          <w:sz w:val="24"/>
        </w:rPr>
        <w:t>Active:</w:t>
      </w:r>
      <w:r w:rsidRPr="00F96BA2">
        <w:rPr>
          <w:rFonts w:ascii="Times New Roman" w:hAnsi="Times New Roman" w:cs="Times New Roman"/>
          <w:sz w:val="24"/>
        </w:rPr>
        <w:t xml:space="preserve"> Her mother is cleaning the kitchen. </w:t>
      </w:r>
    </w:p>
    <w:p w:rsidR="00F96BA2" w:rsidRPr="00F96BA2" w:rsidRDefault="00F96BA2" w:rsidP="005A3F7E">
      <w:pPr>
        <w:ind w:left="360" w:hanging="36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i/>
          <w:sz w:val="24"/>
        </w:rPr>
        <w:t xml:space="preserve">  Passive:</w:t>
      </w:r>
      <w:r w:rsidRPr="00F96BA2">
        <w:rPr>
          <w:rFonts w:ascii="Times New Roman" w:hAnsi="Times New Roman" w:cs="Times New Roman"/>
          <w:sz w:val="24"/>
        </w:rPr>
        <w:t xml:space="preserve"> The kitchen is being cleaned by her mother.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59" type="#_x0000_t202" style="position:absolute;left:0;text-align:left;margin-left:81pt;margin-top:6.9pt;width:171pt;height:27pt;z-index:251693056">
            <v:textbox style="mso-next-textbox:#_x0000_s1059">
              <w:txbxContent>
                <w:p w:rsidR="00F96BA2" w:rsidRDefault="00F96BA2" w:rsidP="005A3F7E">
                  <w:pPr>
                    <w:pStyle w:val="Heading3"/>
                  </w:pPr>
                  <w:r>
                    <w:t xml:space="preserve">S      + V </w:t>
                  </w:r>
                  <w:r>
                    <w:tab/>
                    <w:t xml:space="preserve">+  O </w:t>
                  </w:r>
                  <w:r>
                    <w:tab/>
                    <w:t xml:space="preserve">  +   C</w:t>
                  </w:r>
                </w:p>
                <w:p w:rsidR="00F96BA2" w:rsidRDefault="00F96BA2" w:rsidP="005A3F7E"/>
              </w:txbxContent>
            </v:textbox>
          </v:shape>
        </w:pict>
      </w:r>
    </w:p>
    <w:p w:rsidR="00F96BA2" w:rsidRPr="00F96BA2" w:rsidRDefault="00F96BA2" w:rsidP="005A3F7E">
      <w:pPr>
        <w:ind w:left="360" w:hanging="360"/>
        <w:jc w:val="both"/>
        <w:rPr>
          <w:rFonts w:ascii="Times New Roman" w:hAnsi="Times New Roman" w:cs="Times New Roman"/>
          <w:sz w:val="24"/>
        </w:rPr>
      </w:pPr>
    </w:p>
    <w:p w:rsidR="00F96BA2" w:rsidRPr="00F96BA2" w:rsidRDefault="00F96BA2" w:rsidP="005A3F7E">
      <w:pPr>
        <w:ind w:left="360" w:hanging="360"/>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They called him Mr. Angry.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He was called Mr. Angry.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60" type="#_x0000_t202" style="position:absolute;left:0;text-align:left;margin-left:76.7pt;margin-top:9.4pt;width:3in;height:27pt;z-index:251694080">
            <v:textbox style="mso-next-textbox:#_x0000_s1060">
              <w:txbxContent>
                <w:p w:rsidR="00F96BA2" w:rsidRDefault="00F96BA2" w:rsidP="005A3F7E">
                  <w:pPr>
                    <w:jc w:val="both"/>
                    <w:rPr>
                      <w:b/>
                      <w:i/>
                    </w:rPr>
                  </w:pPr>
                  <w:r>
                    <w:rPr>
                      <w:b/>
                      <w:i/>
                    </w:rPr>
                    <w:t xml:space="preserve">S   +    V </w:t>
                  </w:r>
                  <w:r>
                    <w:rPr>
                      <w:b/>
                      <w:i/>
                    </w:rPr>
                    <w:tab/>
                    <w:t xml:space="preserve"> +</w:t>
                  </w:r>
                  <w:r>
                    <w:rPr>
                      <w:b/>
                      <w:i/>
                    </w:rPr>
                    <w:tab/>
                    <w:t>O</w:t>
                  </w:r>
                  <w:r>
                    <w:rPr>
                      <w:b/>
                      <w:i/>
                    </w:rPr>
                    <w:tab/>
                    <w:t xml:space="preserve">+ </w:t>
                  </w:r>
                  <w:r>
                    <w:rPr>
                      <w:b/>
                      <w:i/>
                    </w:rPr>
                    <w:tab/>
                    <w:t xml:space="preserve"> A</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He put the table in the corner.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table was put in the corner.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69" type="#_x0000_t202" style="position:absolute;left:0;text-align:left;margin-left:76.7pt;margin-top:6.95pt;width:225pt;height:27pt;z-index:251703296">
            <v:textbox style="mso-next-textbox:#_x0000_s1069">
              <w:txbxContent>
                <w:p w:rsidR="00F96BA2" w:rsidRDefault="00F96BA2" w:rsidP="005A3F7E">
                  <w:pPr>
                    <w:jc w:val="both"/>
                    <w:rPr>
                      <w:b/>
                      <w:i/>
                    </w:rPr>
                  </w:pPr>
                  <w:r>
                    <w:rPr>
                      <w:b/>
                      <w:i/>
                    </w:rPr>
                    <w:t>S</w:t>
                  </w:r>
                  <w:r>
                    <w:rPr>
                      <w:b/>
                      <w:i/>
                    </w:rPr>
                    <w:tab/>
                    <w:t>+ V</w:t>
                  </w:r>
                  <w:r>
                    <w:rPr>
                      <w:b/>
                      <w:i/>
                    </w:rPr>
                    <w:tab/>
                    <w:t>+   O   +      O</w:t>
                  </w:r>
                </w:p>
                <w:p w:rsidR="00F96BA2" w:rsidRDefault="00F96BA2" w:rsidP="005A3F7E"/>
              </w:txbxContent>
            </v:textbox>
          </v:shape>
        </w:pic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2. Mẫu cõu:    </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Đối với câu có hai tân ngữ, chúng ta có thể dùng một trong hai tân ngữ chuyển thành chủ ngữ trong câu bị động. Tuy nhiên, tân ngữ chỉ người thường hay được sử dụng nhiều hơn.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We gave </w:t>
      </w:r>
      <w:r w:rsidRPr="00F96BA2">
        <w:rPr>
          <w:rFonts w:ascii="Times New Roman" w:hAnsi="Times New Roman" w:cs="Times New Roman"/>
          <w:sz w:val="24"/>
          <w:u w:val="single"/>
        </w:rPr>
        <w:t>him</w:t>
      </w:r>
      <w:r w:rsidRPr="00F96BA2">
        <w:rPr>
          <w:rFonts w:ascii="Times New Roman" w:hAnsi="Times New Roman" w:cs="Times New Roman"/>
          <w:sz w:val="24"/>
        </w:rPr>
        <w:t xml:space="preserve"> </w:t>
      </w:r>
      <w:r w:rsidRPr="00F96BA2">
        <w:rPr>
          <w:rFonts w:ascii="Times New Roman" w:hAnsi="Times New Roman" w:cs="Times New Roman"/>
          <w:sz w:val="24"/>
          <w:u w:val="single"/>
        </w:rPr>
        <w:t>a nice present</w:t>
      </w:r>
      <w:r w:rsidRPr="00F96BA2">
        <w:rPr>
          <w:rFonts w:ascii="Times New Roman" w:hAnsi="Times New Roman" w:cs="Times New Roman"/>
          <w:sz w:val="24"/>
        </w:rPr>
        <w:t xml:space="preserve"> on his birthday.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                   Oi         Od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Cỏch chuyển thứ nhất:  He was given a nice present on his birthday.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Cỏch chuyển thứ hai: Cần thờm một giới từ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nice present was given to him on his birthday.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Có hai giới từ có thể được dùng trong trường hợp này là: to, for</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Một số động từ dùng với ‘to’: give, bring, send, show, write, post, pass…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Một số động từ dùng với ‘for’: buy, make, cook, keep, find, get, save, order ………..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Eg1:  She didn’t show me this special camera.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This camera wasn’t shown to me.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2: She is making him  a cup of tea.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 cup of tea is being made for him.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3. Câu bị động với các động từ tường thuật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Các động từ tường thuật thường được dùng để tường thuật lại các cõu núi, ý nhĩ, cõu hỏi, yờu cầu, lời xin lỗi… Một số động từ tường thuật thường gặp là: say, think, know, believe, ask, tell, promise…</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Cú hai cấu trúc liên quan đến động từ tường thuật: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61" type="#_x0000_t202" style="position:absolute;left:0;text-align:left;margin-left:153pt;margin-top:8.3pt;width:207pt;height:27pt;z-index:251695104">
            <v:textbox style="mso-next-textbox:#_x0000_s1061">
              <w:txbxContent>
                <w:p w:rsidR="00F96BA2" w:rsidRDefault="00F96BA2" w:rsidP="005A3F7E">
                  <w:pPr>
                    <w:jc w:val="both"/>
                    <w:rPr>
                      <w:b/>
                      <w:i/>
                    </w:rPr>
                  </w:pPr>
                  <w:r>
                    <w:rPr>
                      <w:b/>
                      <w:i/>
                    </w:rPr>
                    <w:t xml:space="preserve">S </w:t>
                  </w:r>
                  <w:r>
                    <w:rPr>
                      <w:b/>
                      <w:i/>
                    </w:rPr>
                    <w:tab/>
                    <w:t xml:space="preserve">+ V </w:t>
                  </w:r>
                  <w:r>
                    <w:rPr>
                      <w:b/>
                      <w:i/>
                    </w:rPr>
                    <w:tab/>
                    <w:t>+ Oi</w:t>
                  </w:r>
                  <w:r>
                    <w:rPr>
                      <w:b/>
                      <w:i/>
                    </w:rPr>
                    <w:tab/>
                    <w:t xml:space="preserve">+  that clause. </w:t>
                  </w:r>
                </w:p>
                <w:p w:rsidR="00F96BA2" w:rsidRDefault="00F96BA2" w:rsidP="005A3F7E">
                  <w:pPr>
                    <w:jc w:val="both"/>
                    <w:rPr>
                      <w:b/>
                      <w:i/>
                    </w:rPr>
                  </w:pPr>
                </w:p>
                <w:p w:rsidR="00F96BA2" w:rsidRDefault="00F96BA2" w:rsidP="005A3F7E"/>
              </w:txbxContent>
            </v:textbox>
          </v:shape>
        </w:pict>
      </w:r>
    </w:p>
    <w:p w:rsidR="00F96BA2" w:rsidRPr="00F96BA2" w:rsidRDefault="00F96BA2" w:rsidP="00012B48">
      <w:pPr>
        <w:numPr>
          <w:ilvl w:val="0"/>
          <w:numId w:val="26"/>
        </w:numPr>
        <w:spacing w:after="0" w:line="240" w:lineRule="auto"/>
        <w:jc w:val="both"/>
        <w:rPr>
          <w:rFonts w:ascii="Times New Roman" w:hAnsi="Times New Roman" w:cs="Times New Roman"/>
          <w:b/>
          <w:i/>
          <w:sz w:val="24"/>
        </w:rPr>
      </w:pPr>
      <w:r w:rsidRPr="00F96BA2">
        <w:rPr>
          <w:rFonts w:ascii="Times New Roman" w:hAnsi="Times New Roman" w:cs="Times New Roman"/>
          <w:b/>
          <w:i/>
          <w:sz w:val="24"/>
        </w:rPr>
        <w:t>Mẫu cõu: Active:</w:t>
      </w:r>
      <w:r w:rsidRPr="00F96BA2">
        <w:rPr>
          <w:rFonts w:ascii="Times New Roman" w:hAnsi="Times New Roman" w:cs="Times New Roman"/>
          <w:b/>
          <w:i/>
          <w:sz w:val="24"/>
        </w:rPr>
        <w:tab/>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noProof/>
        </w:rPr>
        <w:pict>
          <v:shape id="_x0000_s1062" type="#_x0000_t202" style="position:absolute;left:0;text-align:left;margin-left:90pt;margin-top:-.15pt;width:324pt;height:27pt;z-index:251696128">
            <v:textbox style="mso-next-textbox:#_x0000_s1062">
              <w:txbxContent>
                <w:p w:rsidR="00F96BA2" w:rsidRDefault="00F96BA2" w:rsidP="005A3F7E">
                  <w:pPr>
                    <w:jc w:val="both"/>
                    <w:rPr>
                      <w:b/>
                      <w:i/>
                    </w:rPr>
                  </w:pPr>
                  <w:r>
                    <w:rPr>
                      <w:b/>
                      <w:i/>
                    </w:rPr>
                    <w:t>S (Oi)</w:t>
                  </w:r>
                  <w:r>
                    <w:rPr>
                      <w:b/>
                      <w:i/>
                    </w:rPr>
                    <w:tab/>
                    <w:t xml:space="preserve">   + be past participle </w:t>
                  </w:r>
                  <w:r>
                    <w:rPr>
                      <w:b/>
                      <w:i/>
                    </w:rPr>
                    <w:tab/>
                    <w:t xml:space="preserve">+     that clause. </w:t>
                  </w:r>
                </w:p>
                <w:p w:rsidR="00F96BA2" w:rsidRDefault="00F96BA2" w:rsidP="005A3F7E">
                  <w:pPr>
                    <w:jc w:val="both"/>
                  </w:pPr>
                </w:p>
                <w:p w:rsidR="00F96BA2" w:rsidRDefault="00F96BA2" w:rsidP="005A3F7E"/>
              </w:txbxContent>
            </v:textbox>
          </v:shape>
        </w:pict>
      </w:r>
      <w:r w:rsidRPr="00F96BA2">
        <w:rPr>
          <w:rFonts w:ascii="Times New Roman" w:hAnsi="Times New Roman" w:cs="Times New Roman"/>
          <w:b/>
          <w:i/>
          <w:sz w:val="24"/>
        </w:rPr>
        <w:t xml:space="preserve">Passive:      </w:t>
      </w:r>
    </w:p>
    <w:p w:rsidR="00F96BA2" w:rsidRPr="00F96BA2" w:rsidRDefault="00F96BA2" w:rsidP="005A3F7E">
      <w:pPr>
        <w:ind w:left="360"/>
        <w:jc w:val="both"/>
        <w:rPr>
          <w:rFonts w:ascii="Times New Roman" w:hAnsi="Times New Roman" w:cs="Times New Roman"/>
          <w:sz w:val="24"/>
        </w:rPr>
      </w:pP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lastRenderedPageBreak/>
        <w:t xml:space="preserve">Eg: He told me that you had a new bike.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 was told that you had a new bike.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63" type="#_x0000_t202" style="position:absolute;left:0;text-align:left;margin-left:108pt;margin-top:9.65pt;width:252pt;height:27pt;z-index:251697152">
            <v:textbox style="mso-next-textbox:#_x0000_s1063">
              <w:txbxContent>
                <w:p w:rsidR="00F96BA2" w:rsidRDefault="00F96BA2" w:rsidP="005A3F7E">
                  <w:pPr>
                    <w:jc w:val="both"/>
                    <w:rPr>
                      <w:b/>
                      <w:i/>
                    </w:rPr>
                  </w:pPr>
                  <w:r>
                    <w:rPr>
                      <w:b/>
                      <w:i/>
                    </w:rPr>
                    <w:t xml:space="preserve">  S </w:t>
                  </w:r>
                  <w:r>
                    <w:rPr>
                      <w:b/>
                      <w:i/>
                    </w:rPr>
                    <w:tab/>
                    <w:t xml:space="preserve">+ V </w:t>
                  </w:r>
                  <w:r>
                    <w:rPr>
                      <w:b/>
                      <w:i/>
                    </w:rPr>
                    <w:tab/>
                    <w:t xml:space="preserve">+ that       +     clause. </w:t>
                  </w:r>
                </w:p>
                <w:p w:rsidR="00F96BA2" w:rsidRDefault="00F96BA2" w:rsidP="005A3F7E"/>
              </w:txbxContent>
            </v:textbox>
          </v:shape>
        </w:pict>
      </w:r>
    </w:p>
    <w:p w:rsidR="00F96BA2" w:rsidRPr="00F96BA2" w:rsidRDefault="00F96BA2" w:rsidP="00012B48">
      <w:pPr>
        <w:numPr>
          <w:ilvl w:val="0"/>
          <w:numId w:val="26"/>
        </w:numPr>
        <w:spacing w:after="0" w:line="240" w:lineRule="auto"/>
        <w:jc w:val="both"/>
        <w:rPr>
          <w:rFonts w:ascii="Times New Roman" w:hAnsi="Times New Roman" w:cs="Times New Roman"/>
          <w:b/>
          <w:i/>
          <w:sz w:val="24"/>
        </w:rPr>
      </w:pPr>
      <w:r w:rsidRPr="00F96BA2">
        <w:rPr>
          <w:rFonts w:ascii="Times New Roman" w:hAnsi="Times New Roman" w:cs="Times New Roman"/>
          <w:b/>
          <w:i/>
          <w:sz w:val="24"/>
        </w:rPr>
        <w:t>Mõu cõu</w:t>
      </w:r>
    </w:p>
    <w:p w:rsidR="00F96BA2" w:rsidRPr="00F96BA2" w:rsidRDefault="00F96BA2" w:rsidP="005A3F7E">
      <w:pPr>
        <w:ind w:left="360"/>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lang w:val="fr-FR"/>
        </w:rPr>
      </w:pPr>
      <w:r w:rsidRPr="00F96BA2">
        <w:rPr>
          <w:rFonts w:ascii="Times New Roman" w:hAnsi="Times New Roman" w:cs="Times New Roman"/>
          <w:sz w:val="24"/>
          <w:lang w:val="fr-FR"/>
        </w:rPr>
        <w:t>Mẫu cõu này cú hai cỏch chuyển</w:t>
      </w:r>
    </w:p>
    <w:p w:rsidR="00F96BA2" w:rsidRPr="00F96BA2" w:rsidRDefault="00F96BA2" w:rsidP="005A3F7E">
      <w:pPr>
        <w:jc w:val="both"/>
        <w:rPr>
          <w:rFonts w:ascii="Times New Roman" w:hAnsi="Times New Roman" w:cs="Times New Roman"/>
          <w:sz w:val="24"/>
          <w:lang w:val="fr-FR"/>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u w:val="single"/>
        </w:rPr>
        <w:t>Cỏch 1</w:t>
      </w:r>
      <w:r w:rsidRPr="00F96BA2">
        <w:rPr>
          <w:rFonts w:ascii="Times New Roman" w:hAnsi="Times New Roman" w:cs="Times New Roman"/>
          <w:sz w:val="24"/>
          <w:u w:val="single"/>
        </w:rPr>
        <w:t>:</w:t>
      </w:r>
      <w:r w:rsidRPr="00F96BA2">
        <w:rPr>
          <w:rFonts w:ascii="Times New Roman" w:hAnsi="Times New Roman" w:cs="Times New Roman"/>
          <w:sz w:val="24"/>
        </w:rPr>
        <w:t xml:space="preserve"> dựng Chủ ngữ giả “it”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People think that I am the best student in my class.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It is thought that I am the best student in my class.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u w:val="single"/>
        </w:rPr>
        <w:t>Cỏch 2:</w:t>
      </w:r>
      <w:r w:rsidRPr="00F96BA2">
        <w:rPr>
          <w:rFonts w:ascii="Times New Roman" w:hAnsi="Times New Roman" w:cs="Times New Roman"/>
          <w:sz w:val="24"/>
        </w:rPr>
        <w:t xml:space="preserve"> dựng chủ ngữ của mệnh đề that và sử dụng dạng nguyên mẫu của động từ. Ở ví dụ trên, có cách chuyển thứ hai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I am  thought to be the best student in my class.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Ở cách chuyển thứ hai, có thể dùng 3 dạng nguyên mẫu của động từ:</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1) To – inf: khi hành động xảy ra ở mệnh đề that diễn ra cùng thỡ hoặc diễn ra sau hành động ở mệnh đề tường thuật.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2) Nguyên mẫu tiếp diễn: to be ving, khi hành động ở mệnh đề that ở thỡ tiếp diễn, cũn hành động ở mệnh đề tường thuật ở thỡ đơn giản, cùng bậc.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3) Nguyờn mẫu hoàn thành: to have done, khi hành động ở mệnh đề that xảy ra trước hành động ở mệnh đề tường thuật.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Eg1: People say that he is a rich man.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is said to be a rich man.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Eg2: They think that she is living there.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is thought to be living there.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Eg3: They said that Tom had left home before the weekend. </w:t>
      </w:r>
    </w:p>
    <w:p w:rsidR="00F96BA2" w:rsidRPr="00F96BA2" w:rsidRDefault="00F96BA2" w:rsidP="00012B48">
      <w:pPr>
        <w:numPr>
          <w:ilvl w:val="0"/>
          <w:numId w:val="23"/>
        </w:numPr>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Tom was said to have left home before the weekend.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4. Cõu mệnh lệnh: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Khi chuyển câu mệnh lệnh sang câu bị động, ta sẽ sử dụng cấu trúc sau: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64" type="#_x0000_t202" style="position:absolute;left:0;text-align:left;margin-left:116.25pt;margin-top:9.4pt;width:369pt;height:54pt;z-index:251698176">
            <v:textbox style="mso-next-textbox:#_x0000_s1064">
              <w:txbxContent>
                <w:p w:rsidR="00F96BA2" w:rsidRDefault="00F96BA2" w:rsidP="005A3F7E">
                  <w:pPr>
                    <w:jc w:val="both"/>
                    <w:rPr>
                      <w:b/>
                      <w:i/>
                    </w:rPr>
                  </w:pPr>
                  <w:r>
                    <w:rPr>
                      <w:b/>
                      <w:i/>
                    </w:rPr>
                    <w:t>Active:</w:t>
                  </w:r>
                  <w:r>
                    <w:rPr>
                      <w:b/>
                      <w:i/>
                    </w:rPr>
                    <w:tab/>
                    <w:t xml:space="preserve"> V  </w:t>
                  </w:r>
                  <w:r>
                    <w:rPr>
                      <w:b/>
                      <w:i/>
                    </w:rPr>
                    <w:tab/>
                    <w:t xml:space="preserve">+ O </w:t>
                  </w:r>
                  <w:r>
                    <w:rPr>
                      <w:b/>
                      <w:i/>
                    </w:rPr>
                    <w:tab/>
                    <w:t xml:space="preserve">  +  Adjunct</w:t>
                  </w:r>
                </w:p>
                <w:p w:rsidR="00F96BA2" w:rsidRDefault="00F96BA2" w:rsidP="005A3F7E">
                  <w:pPr>
                    <w:jc w:val="both"/>
                    <w:rPr>
                      <w:b/>
                      <w:i/>
                    </w:rPr>
                  </w:pPr>
                  <w:r>
                    <w:rPr>
                      <w:b/>
                      <w:i/>
                    </w:rPr>
                    <w:t xml:space="preserve">Passive: </w:t>
                  </w:r>
                  <w:r>
                    <w:rPr>
                      <w:b/>
                      <w:i/>
                    </w:rPr>
                    <w:tab/>
                    <w:t xml:space="preserve">Let </w:t>
                  </w:r>
                  <w:r>
                    <w:rPr>
                      <w:b/>
                      <w:i/>
                    </w:rPr>
                    <w:tab/>
                    <w:t xml:space="preserve"> +O     +  be past participle  +    Adjunct. </w:t>
                  </w:r>
                </w:p>
                <w:p w:rsidR="00F96BA2" w:rsidRDefault="00F96BA2" w:rsidP="005A3F7E">
                  <w:pPr>
                    <w:jc w:val="both"/>
                  </w:pPr>
                </w:p>
                <w:p w:rsidR="00F96BA2" w:rsidRDefault="00F96BA2" w:rsidP="005A3F7E"/>
              </w:txbxContent>
            </v:textbox>
          </v:shape>
        </w:pict>
      </w:r>
      <w:r w:rsidRPr="00F96BA2">
        <w:rPr>
          <w:rFonts w:ascii="Times New Roman" w:hAnsi="Times New Roman" w:cs="Times New Roman"/>
          <w:sz w:val="24"/>
        </w:rPr>
        <w:tab/>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 Take off your hat!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rPr>
        <w:t xml:space="preserve"> Let your hat be taken off!</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Ngoài cỏc trờn, cũn một cỏch khỏc để chuyển câu mệnh lệnh sang câu bị động nhưng ít dùng hơn đó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72" type="#_x0000_t202" style="position:absolute;left:0;text-align:left;margin-left:1in;margin-top:1.15pt;width:243pt;height:45pt;z-index:251706368">
            <v:textbox style="mso-next-textbox:#_x0000_s1072">
              <w:txbxContent>
                <w:p w:rsidR="00F96BA2" w:rsidRDefault="00F96BA2" w:rsidP="005A3F7E">
                  <w:pPr>
                    <w:jc w:val="both"/>
                    <w:rPr>
                      <w:b/>
                      <w:i/>
                    </w:rPr>
                  </w:pPr>
                  <w:r>
                    <w:rPr>
                      <w:b/>
                      <w:i/>
                    </w:rPr>
                    <w:t>S + am/ is/ are + to be + past participle</w:t>
                  </w:r>
                </w:p>
                <w:p w:rsidR="00F96BA2" w:rsidRDefault="00F96BA2" w:rsidP="005A3F7E">
                  <w:pPr>
                    <w:jc w:val="both"/>
                    <w:rPr>
                      <w:b/>
                      <w:i/>
                    </w:rPr>
                  </w:pPr>
                  <w:r>
                    <w:rPr>
                      <w:b/>
                      <w:i/>
                    </w:rPr>
                    <w:t>Hoặc S should be + past participle</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w:t>
      </w:r>
      <w:r w:rsidRPr="00F96BA2">
        <w:rPr>
          <w:rFonts w:ascii="Times New Roman" w:hAnsi="Times New Roman" w:cs="Times New Roman"/>
          <w:i/>
          <w:sz w:val="24"/>
        </w:rPr>
        <w:t>Active:</w:t>
      </w:r>
      <w:r w:rsidRPr="00F96BA2">
        <w:rPr>
          <w:rFonts w:ascii="Times New Roman" w:hAnsi="Times New Roman" w:cs="Times New Roman"/>
          <w:sz w:val="24"/>
        </w:rPr>
        <w:t xml:space="preserve">  Look after the children please!</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Passive:</w:t>
      </w:r>
      <w:r w:rsidRPr="00F96BA2">
        <w:rPr>
          <w:rFonts w:ascii="Times New Roman" w:hAnsi="Times New Roman" w:cs="Times New Roman"/>
          <w:sz w:val="24"/>
        </w:rPr>
        <w:t xml:space="preserve"> The children should be looked after!</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Hoặc: The children are to be looked after!</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5. </w:t>
      </w:r>
      <w:r w:rsidRPr="00F96BA2">
        <w:rPr>
          <w:rFonts w:ascii="Times New Roman" w:hAnsi="Times New Roman" w:cs="Times New Roman"/>
          <w:b/>
          <w:i/>
          <w:sz w:val="24"/>
          <w:u w:val="single"/>
        </w:rPr>
        <w:t>WH- question</w:t>
      </w:r>
      <w:r w:rsidRPr="00F96BA2">
        <w:rPr>
          <w:rFonts w:ascii="Times New Roman" w:hAnsi="Times New Roman" w:cs="Times New Roman"/>
          <w:b/>
          <w:i/>
          <w:sz w:val="24"/>
        </w:rPr>
        <w:t xml:space="preserv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Đối với những câu hỏi có từ để hỏi, chúng ta có thể chia làm hai loại: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Loại 1:</w:t>
      </w:r>
      <w:r w:rsidRPr="00F96BA2">
        <w:rPr>
          <w:rFonts w:ascii="Times New Roman" w:hAnsi="Times New Roman" w:cs="Times New Roman"/>
          <w:sz w:val="24"/>
        </w:rPr>
        <w:t xml:space="preserve"> Từ để hỏi có chức năng là tân ngữ trong câu chủ động. Với dạng câu hỏi này việc chuyển sang câu bị động rất đơn giản vỡ từ để hỏi đó sẽ có chức năng là chủ ngữ trong câu bị động.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w:t>
      </w:r>
      <w:r w:rsidRPr="00F96BA2">
        <w:rPr>
          <w:rFonts w:ascii="Times New Roman" w:hAnsi="Times New Roman" w:cs="Times New Roman"/>
          <w:i/>
          <w:sz w:val="24"/>
        </w:rPr>
        <w:t>Active:</w:t>
      </w:r>
      <w:r w:rsidRPr="00F96BA2">
        <w:rPr>
          <w:rFonts w:ascii="Times New Roman" w:hAnsi="Times New Roman" w:cs="Times New Roman"/>
          <w:sz w:val="24"/>
        </w:rPr>
        <w:t xml:space="preserve"> How many languages do they speak in Canada?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Passive:</w:t>
      </w:r>
      <w:r w:rsidRPr="00F96BA2">
        <w:rPr>
          <w:rFonts w:ascii="Times New Roman" w:hAnsi="Times New Roman" w:cs="Times New Roman"/>
          <w:sz w:val="24"/>
        </w:rPr>
        <w:t xml:space="preserve"> How many languages are spoken in Canada?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Loại 2:</w:t>
      </w:r>
      <w:r w:rsidRPr="00F96BA2">
        <w:rPr>
          <w:rFonts w:ascii="Times New Roman" w:hAnsi="Times New Roman" w:cs="Times New Roman"/>
          <w:sz w:val="24"/>
        </w:rPr>
        <w:t xml:space="preserve"> Từ để hỏi có chức năng là chủ ngữ trong câu chủ động khi chuyển sang câu bị động, nó sẽ có vai trũ là tõn ngữ trong cõu. Khi đó, ta sẽ có hai cách chuyển. Hoặc chuyển By đầu câu (từ để hỏi sẽ ở dạng tân ngữ) hoặc để By ở cuối câu.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 Who wrote this novel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Who was this novel written by?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Hoặc: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By whom was this novel written?</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65" type="#_x0000_t202" style="position:absolute;left:0;text-align:left;margin-left:108pt;margin-top:2.5pt;width:234pt;height:27pt;z-index:251699200">
            <v:textbox style="mso-next-textbox:#_x0000_s1065">
              <w:txbxContent>
                <w:p w:rsidR="00F96BA2" w:rsidRDefault="00F96BA2" w:rsidP="005A3F7E">
                  <w:pPr>
                    <w:jc w:val="both"/>
                    <w:rPr>
                      <w:b/>
                      <w:i/>
                    </w:rPr>
                  </w:pPr>
                  <w:r>
                    <w:rPr>
                      <w:b/>
                      <w:i/>
                    </w:rPr>
                    <w:t xml:space="preserve">   S</w:t>
                  </w:r>
                  <w:r>
                    <w:rPr>
                      <w:b/>
                      <w:i/>
                    </w:rPr>
                    <w:tab/>
                    <w:t xml:space="preserve">+    V </w:t>
                  </w:r>
                  <w:r>
                    <w:rPr>
                      <w:b/>
                      <w:i/>
                    </w:rPr>
                    <w:tab/>
                    <w:t>+   O</w:t>
                  </w:r>
                  <w:r>
                    <w:rPr>
                      <w:b/>
                      <w:i/>
                    </w:rPr>
                    <w:tab/>
                    <w:t xml:space="preserve"> +     Ving</w:t>
                  </w:r>
                </w:p>
                <w:p w:rsidR="00F96BA2" w:rsidRDefault="00F96BA2" w:rsidP="005A3F7E"/>
              </w:txbxContent>
            </v:textbox>
          </v:shape>
        </w:pic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6. Cấu trỳc: </w:t>
      </w:r>
      <w:r w:rsidRPr="00F96BA2">
        <w:rPr>
          <w:rFonts w:ascii="Times New Roman" w:hAnsi="Times New Roman" w:cs="Times New Roman"/>
          <w:b/>
          <w:i/>
          <w:sz w:val="24"/>
        </w:rPr>
        <w:tab/>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Có hai trường hợp xảy ra:</w:t>
      </w:r>
    </w:p>
    <w:p w:rsidR="00F96BA2" w:rsidRPr="00F96BA2" w:rsidRDefault="00F96BA2" w:rsidP="00012B48">
      <w:pPr>
        <w:numPr>
          <w:ilvl w:val="0"/>
          <w:numId w:val="274"/>
        </w:numPr>
        <w:spacing w:after="0" w:line="240" w:lineRule="auto"/>
        <w:jc w:val="both"/>
        <w:rPr>
          <w:rFonts w:ascii="Times New Roman" w:hAnsi="Times New Roman" w:cs="Times New Roman"/>
          <w:sz w:val="24"/>
        </w:rPr>
      </w:pPr>
      <w:r w:rsidRPr="00F96BA2">
        <w:rPr>
          <w:rFonts w:ascii="Times New Roman" w:hAnsi="Times New Roman" w:cs="Times New Roman"/>
          <w:sz w:val="24"/>
        </w:rPr>
        <w:t>Tõn ngữ của Ving cùng chỉ một đối tượng với chủ ngữ của câu:</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Eg:  He kept me waiting.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-&gt;   I was kept waiting (by him). </w:t>
      </w:r>
    </w:p>
    <w:p w:rsidR="00F96BA2" w:rsidRPr="00F96BA2" w:rsidRDefault="00F96BA2" w:rsidP="00012B48">
      <w:pPr>
        <w:numPr>
          <w:ilvl w:val="0"/>
          <w:numId w:val="274"/>
        </w:numPr>
        <w:spacing w:after="0" w:line="240" w:lineRule="auto"/>
        <w:jc w:val="both"/>
        <w:rPr>
          <w:rFonts w:ascii="Times New Roman" w:hAnsi="Times New Roman" w:cs="Times New Roman"/>
          <w:sz w:val="24"/>
        </w:rPr>
      </w:pPr>
      <w:r w:rsidRPr="00F96BA2">
        <w:rPr>
          <w:rFonts w:ascii="Times New Roman" w:hAnsi="Times New Roman" w:cs="Times New Roman"/>
          <w:sz w:val="24"/>
        </w:rPr>
        <w:t>Tân ngữ của Ving không chỉ một đối tượng với chủ ngữ của câu:</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lastRenderedPageBreak/>
        <w:t xml:space="preserve">Eg: He hates people looking at him.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sz w:val="24"/>
        </w:rPr>
        <w:t xml:space="preserve">=&gt; He hates being looked at (by people). </w:t>
      </w:r>
    </w:p>
    <w:p w:rsidR="00F96BA2" w:rsidRPr="00F96BA2" w:rsidRDefault="00F96BA2" w:rsidP="005A3F7E">
      <w:pPr>
        <w:ind w:left="360"/>
        <w:jc w:val="both"/>
        <w:rPr>
          <w:rFonts w:ascii="Times New Roman" w:hAnsi="Times New Roman" w:cs="Times New Roman"/>
          <w:sz w:val="24"/>
        </w:rPr>
      </w:pPr>
      <w:r w:rsidRPr="00F96BA2">
        <w:rPr>
          <w:rFonts w:ascii="Times New Roman" w:hAnsi="Times New Roman" w:cs="Times New Roman"/>
          <w:noProof/>
        </w:rPr>
        <w:pict>
          <v:shape id="_x0000_s1073" type="#_x0000_t202" style="position:absolute;left:0;text-align:left;margin-left:99pt;margin-top:9.2pt;width:189pt;height:27pt;z-index:251707392">
            <v:textbox style="mso-next-textbox:#_x0000_s1073">
              <w:txbxContent>
                <w:p w:rsidR="00F96BA2" w:rsidRDefault="00F96BA2" w:rsidP="005A3F7E">
                  <w:pPr>
                    <w:jc w:val="both"/>
                    <w:rPr>
                      <w:b/>
                      <w:i/>
                    </w:rPr>
                  </w:pPr>
                  <w:r>
                    <w:rPr>
                      <w:b/>
                      <w:i/>
                    </w:rPr>
                    <w:t xml:space="preserve">S    +  V </w:t>
                  </w:r>
                  <w:r>
                    <w:rPr>
                      <w:b/>
                      <w:i/>
                    </w:rPr>
                    <w:tab/>
                    <w:t xml:space="preserve">+  O (to) </w:t>
                  </w:r>
                  <w:r>
                    <w:rPr>
                      <w:b/>
                      <w:i/>
                    </w:rPr>
                    <w:tab/>
                    <w:t>+  V</w:t>
                  </w:r>
                </w:p>
                <w:p w:rsidR="00F96BA2" w:rsidRDefault="00F96BA2" w:rsidP="005A3F7E"/>
              </w:txbxContent>
            </v:textbox>
          </v:shape>
        </w:pic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7. Cấu trỳc:  </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noProof/>
        </w:rPr>
        <w:pict>
          <v:shape id="_x0000_s1066" type="#_x0000_t202" style="position:absolute;left:0;text-align:left;margin-left:18pt;margin-top:5.1pt;width:189pt;height:27pt;z-index:251700224">
            <v:textbox style="mso-next-textbox:#_x0000_s1066">
              <w:txbxContent>
                <w:p w:rsidR="00F96BA2" w:rsidRDefault="00F96BA2" w:rsidP="005A3F7E">
                  <w:pPr>
                    <w:jc w:val="both"/>
                    <w:rPr>
                      <w:b/>
                      <w:i/>
                    </w:rPr>
                  </w:pPr>
                  <w:r>
                    <w:t xml:space="preserve"> </w:t>
                  </w:r>
                  <w:r>
                    <w:rPr>
                      <w:b/>
                      <w:i/>
                    </w:rPr>
                    <w:t>S</w:t>
                  </w:r>
                  <w:r>
                    <w:rPr>
                      <w:b/>
                      <w:i/>
                    </w:rPr>
                    <w:tab/>
                    <w:t xml:space="preserve">+  V </w:t>
                  </w:r>
                  <w:r>
                    <w:rPr>
                      <w:b/>
                      <w:i/>
                    </w:rPr>
                    <w:tab/>
                    <w:t>+  O</w:t>
                  </w:r>
                  <w:r>
                    <w:rPr>
                      <w:b/>
                      <w:i/>
                    </w:rPr>
                    <w:tab/>
                    <w:t>+  to</w:t>
                  </w:r>
                  <w:r>
                    <w:rPr>
                      <w:b/>
                      <w:i/>
                    </w:rPr>
                    <w:tab/>
                    <w:t>+  V</w:t>
                  </w:r>
                </w:p>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Khi tân ngữ không cùng đối tượng với chủ ngữ.</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We asked him to do it.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-&gt;  He was asked to do it.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Khi tân ngữ cùng đối tượng với chủ ngữ.</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Eg: She would love someone to take her out to dinner.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-&gt;   She would love to be taken out to dinner.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noProof/>
        </w:rPr>
        <w:pict>
          <v:shape id="_x0000_s1067" type="#_x0000_t202" style="position:absolute;left:0;text-align:left;margin-left:36pt;margin-top:5.45pt;width:243pt;height:27pt;z-index:251701248">
            <v:textbox style="mso-next-textbox:#_x0000_s1067">
              <w:txbxContent>
                <w:p w:rsidR="00F96BA2" w:rsidRDefault="00F96BA2" w:rsidP="005A3F7E">
                  <w:pPr>
                    <w:jc w:val="both"/>
                    <w:rPr>
                      <w:i/>
                    </w:rPr>
                  </w:pPr>
                  <w:r>
                    <w:rPr>
                      <w:b/>
                      <w:i/>
                    </w:rPr>
                    <w:t>S</w:t>
                  </w:r>
                  <w:r>
                    <w:rPr>
                      <w:b/>
                      <w:i/>
                    </w:rPr>
                    <w:tab/>
                    <w:t>+  V</w:t>
                  </w:r>
                  <w:r>
                    <w:rPr>
                      <w:b/>
                      <w:i/>
                    </w:rPr>
                    <w:tab/>
                    <w:t>+  O</w:t>
                  </w:r>
                  <w:r>
                    <w:rPr>
                      <w:b/>
                      <w:i/>
                    </w:rPr>
                    <w:tab/>
                    <w:t>+  V(without to)</w:t>
                  </w:r>
                </w:p>
                <w:p w:rsidR="00F96BA2" w:rsidRDefault="00F96BA2" w:rsidP="005A3F7E"/>
              </w:txbxContent>
            </v:textbox>
          </v:shape>
        </w:pict>
      </w:r>
      <w:r w:rsidRPr="00F96BA2">
        <w:rPr>
          <w:rFonts w:ascii="Times New Roman" w:hAnsi="Times New Roman" w:cs="Times New Roman"/>
          <w:b/>
          <w:i/>
          <w:sz w:val="24"/>
        </w:rPr>
        <w:t xml:space="preserve">b. </w:t>
      </w:r>
      <w:r w:rsidRPr="00F96BA2">
        <w:rPr>
          <w:rFonts w:ascii="Times New Roman" w:hAnsi="Times New Roman" w:cs="Times New Roman"/>
          <w:b/>
          <w:i/>
          <w:sz w:val="24"/>
        </w:rPr>
        <w:tab/>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2"/>
        </w:numPr>
        <w:spacing w:after="0" w:line="240" w:lineRule="auto"/>
        <w:jc w:val="both"/>
        <w:rPr>
          <w:rFonts w:ascii="Times New Roman" w:hAnsi="Times New Roman" w:cs="Times New Roman"/>
          <w:b/>
          <w:i/>
          <w:sz w:val="24"/>
        </w:rPr>
      </w:pPr>
      <w:r w:rsidRPr="00F96BA2">
        <w:rPr>
          <w:rFonts w:ascii="Times New Roman" w:hAnsi="Times New Roman" w:cs="Times New Roman"/>
          <w:sz w:val="24"/>
        </w:rPr>
        <w:t>Khi chuyển sang câu bị động chúng ta dùng To-infinitive tr</w:t>
      </w:r>
      <w:r w:rsidRPr="00F96BA2">
        <w:rPr>
          <w:rFonts w:ascii="Times New Roman" w:hAnsi="Times New Roman" w:cs="Times New Roman"/>
          <w:sz w:val="24"/>
          <w:lang w:val="vi-VN"/>
        </w:rPr>
        <w:t>ừ động từ</w:t>
      </w:r>
      <w:r w:rsidRPr="00F96BA2">
        <w:rPr>
          <w:rFonts w:ascii="Times New Roman" w:hAnsi="Times New Roman" w:cs="Times New Roman"/>
          <w:sz w:val="24"/>
        </w:rPr>
        <w:t xml:space="preserve">  “</w:t>
      </w:r>
      <w:r w:rsidRPr="00F96BA2">
        <w:rPr>
          <w:rFonts w:ascii="Times New Roman" w:hAnsi="Times New Roman" w:cs="Times New Roman"/>
          <w:b/>
          <w:i/>
          <w:sz w:val="24"/>
        </w:rPr>
        <w:t xml:space="preserve">let”. </w:t>
      </w:r>
    </w:p>
    <w:p w:rsidR="00F96BA2" w:rsidRPr="00F96BA2" w:rsidRDefault="00F96BA2" w:rsidP="005A3F7E">
      <w:pPr>
        <w:ind w:left="360"/>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i/>
          <w:sz w:val="24"/>
        </w:rPr>
        <w:t>Eg:</w:t>
      </w:r>
      <w:r w:rsidRPr="00F96BA2">
        <w:rPr>
          <w:rFonts w:ascii="Times New Roman" w:hAnsi="Times New Roman" w:cs="Times New Roman"/>
          <w:sz w:val="24"/>
        </w:rPr>
        <w:t xml:space="preserve">  We heard him sing this song.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-&gt; He was heard to sing this song.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Nhưng: They let us go home.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-&gt; We were let go home.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Hoặc: We were allowed to go home.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noProof/>
        </w:rPr>
        <w:pict>
          <v:shape id="_x0000_s1068" type="#_x0000_t202" style="position:absolute;left:0;text-align:left;margin-left:90pt;margin-top:5.45pt;width:4in;height:27pt;z-index:251702272">
            <v:textbox style="mso-next-textbox:#_x0000_s1068">
              <w:txbxContent>
                <w:p w:rsidR="00F96BA2" w:rsidRPr="005C64FA" w:rsidRDefault="00F96BA2" w:rsidP="005A3F7E">
                  <w:pPr>
                    <w:jc w:val="both"/>
                    <w:rPr>
                      <w:b/>
                      <w:i/>
                    </w:rPr>
                  </w:pPr>
                  <w:r>
                    <w:rPr>
                      <w:b/>
                      <w:i/>
                    </w:rPr>
                    <w:t xml:space="preserve">Have / get something done. (dạng nhờ bảo). </w:t>
                  </w:r>
                </w:p>
                <w:p w:rsidR="00F96BA2" w:rsidRDefault="00F96BA2" w:rsidP="005A3F7E">
                  <w:pPr>
                    <w:jc w:val="both"/>
                    <w:rPr>
                      <w:b/>
                      <w:i/>
                    </w:rPr>
                  </w:pPr>
                </w:p>
                <w:p w:rsidR="00F96BA2" w:rsidRDefault="00F96BA2" w:rsidP="005A3F7E"/>
              </w:txbxContent>
            </v:textbox>
          </v:shape>
        </w:pict>
      </w:r>
      <w:r w:rsidRPr="00F96BA2">
        <w:rPr>
          <w:rFonts w:ascii="Times New Roman" w:hAnsi="Times New Roman" w:cs="Times New Roman"/>
          <w:sz w:val="24"/>
        </w:rPr>
        <w:t xml:space="preserve">8. </w:t>
      </w:r>
      <w:r w:rsidRPr="00F96BA2">
        <w:rPr>
          <w:rFonts w:ascii="Times New Roman" w:hAnsi="Times New Roman" w:cs="Times New Roman"/>
          <w:b/>
          <w:i/>
          <w:sz w:val="24"/>
        </w:rPr>
        <w:t xml:space="preserve">Cấu trỳc     </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bCs/>
          <w:sz w:val="24"/>
        </w:rPr>
      </w:pPr>
      <w:r w:rsidRPr="00F96BA2">
        <w:rPr>
          <w:rFonts w:ascii="Times New Roman" w:hAnsi="Times New Roman" w:cs="Times New Roman"/>
          <w:b/>
          <w:bCs/>
          <w:sz w:val="24"/>
        </w:rPr>
        <w:lastRenderedPageBreak/>
        <w:t xml:space="preserve">a. Với have. </w:t>
      </w:r>
    </w:p>
    <w:p w:rsidR="00F96BA2" w:rsidRPr="00F96BA2" w:rsidRDefault="00F96BA2" w:rsidP="005A3F7E">
      <w:pPr>
        <w:jc w:val="both"/>
        <w:rPr>
          <w:rFonts w:ascii="Times New Roman" w:hAnsi="Times New Roman" w:cs="Times New Roman"/>
          <w:sz w:val="24"/>
        </w:rPr>
      </w:pPr>
    </w:p>
    <w:p w:rsidR="00F96BA2" w:rsidRPr="00F96BA2" w:rsidRDefault="00F96BA2" w:rsidP="005A3F7E">
      <w:pPr>
        <w:tabs>
          <w:tab w:val="left" w:pos="7069"/>
        </w:tabs>
        <w:jc w:val="both"/>
        <w:rPr>
          <w:rFonts w:ascii="Times New Roman" w:hAnsi="Times New Roman" w:cs="Times New Roman"/>
          <w:b/>
          <w:i/>
          <w:sz w:val="24"/>
        </w:rPr>
      </w:pPr>
      <w:r w:rsidRPr="00F96BA2">
        <w:rPr>
          <w:rFonts w:ascii="Times New Roman" w:hAnsi="Times New Roman" w:cs="Times New Roman"/>
          <w:noProof/>
        </w:rPr>
        <w:pict>
          <v:shape id="_x0000_s1070" type="#_x0000_t202" style="position:absolute;left:0;text-align:left;margin-left:0;margin-top:.55pt;width:461.7pt;height:54pt;z-index:251704320">
            <v:textbox style="mso-next-textbox:#_x0000_s1070">
              <w:txbxContent>
                <w:p w:rsidR="00F96BA2" w:rsidRDefault="00F96BA2" w:rsidP="005A3F7E">
                  <w:pPr>
                    <w:tabs>
                      <w:tab w:val="left" w:pos="7069"/>
                    </w:tabs>
                    <w:jc w:val="both"/>
                    <w:rPr>
                      <w:b/>
                      <w:i/>
                    </w:rPr>
                  </w:pPr>
                  <w:r>
                    <w:rPr>
                      <w:b/>
                      <w:i/>
                    </w:rPr>
                    <w:t xml:space="preserve">Active:  S + have + Object(person) + bare infinitive + Object. </w:t>
                  </w:r>
                </w:p>
                <w:p w:rsidR="00F96BA2" w:rsidRDefault="00F96BA2" w:rsidP="005A3F7E">
                  <w:r>
                    <w:rPr>
                      <w:b/>
                      <w:i/>
                    </w:rPr>
                    <w:t>Passive: S + have + Object (thing) + Past Participle (+ by + Object(person))</w:t>
                  </w:r>
                </w:p>
              </w:txbxContent>
            </v:textbox>
          </v:shape>
        </w:pict>
      </w:r>
    </w:p>
    <w:p w:rsidR="00F96BA2" w:rsidRPr="00F96BA2" w:rsidRDefault="00F96BA2" w:rsidP="005A3F7E">
      <w:pPr>
        <w:tabs>
          <w:tab w:val="left" w:pos="7069"/>
        </w:tabs>
        <w:jc w:val="both"/>
        <w:rPr>
          <w:rFonts w:ascii="Times New Roman" w:hAnsi="Times New Roman" w:cs="Times New Roman"/>
          <w:b/>
          <w:i/>
          <w:sz w:val="24"/>
        </w:rPr>
      </w:pPr>
    </w:p>
    <w:p w:rsidR="00F96BA2" w:rsidRPr="00F96BA2" w:rsidRDefault="00F96BA2" w:rsidP="005A3F7E">
      <w:pPr>
        <w:tabs>
          <w:tab w:val="left" w:pos="7069"/>
        </w:tabs>
        <w:jc w:val="both"/>
        <w:rPr>
          <w:rFonts w:ascii="Times New Roman" w:hAnsi="Times New Roman" w:cs="Times New Roman"/>
          <w:b/>
          <w:i/>
          <w:sz w:val="24"/>
        </w:rPr>
      </w:pPr>
    </w:p>
    <w:p w:rsidR="00F96BA2" w:rsidRPr="00F96BA2" w:rsidRDefault="00F96BA2" w:rsidP="005A3F7E">
      <w:pPr>
        <w:tabs>
          <w:tab w:val="left" w:pos="7069"/>
        </w:tabs>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Eg: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I has him repair my bicycle yesterday.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-&gt; I had my bicycle repaired yesterday. </w:t>
      </w:r>
    </w:p>
    <w:p w:rsidR="00F96BA2" w:rsidRPr="00F96BA2" w:rsidRDefault="00F96BA2" w:rsidP="005A3F7E">
      <w:pPr>
        <w:jc w:val="both"/>
        <w:rPr>
          <w:rFonts w:ascii="Times New Roman" w:hAnsi="Times New Roman" w:cs="Times New Roman"/>
          <w:sz w:val="24"/>
        </w:rPr>
      </w:pPr>
    </w:p>
    <w:p w:rsidR="00F96BA2" w:rsidRPr="00F96BA2" w:rsidRDefault="00F96BA2" w:rsidP="00012B48">
      <w:pPr>
        <w:numPr>
          <w:ilvl w:val="0"/>
          <w:numId w:val="24"/>
        </w:numPr>
        <w:spacing w:after="0" w:line="240" w:lineRule="auto"/>
        <w:jc w:val="both"/>
        <w:rPr>
          <w:rFonts w:ascii="Times New Roman" w:hAnsi="Times New Roman" w:cs="Times New Roman"/>
          <w:b/>
          <w:bCs/>
          <w:sz w:val="24"/>
        </w:rPr>
      </w:pPr>
      <w:r w:rsidRPr="00F96BA2">
        <w:rPr>
          <w:rFonts w:ascii="Times New Roman" w:hAnsi="Times New Roman" w:cs="Times New Roman"/>
          <w:b/>
          <w:bCs/>
          <w:sz w:val="24"/>
        </w:rPr>
        <w:t xml:space="preserve">Với get.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noProof/>
        </w:rPr>
        <w:pict>
          <v:shape id="_x0000_s1071" type="#_x0000_t202" style="position:absolute;left:0;text-align:left;margin-left:0;margin-top:11.4pt;width:414pt;height:45pt;z-index:251705344">
            <v:textbox style="mso-next-textbox:#_x0000_s1071">
              <w:txbxContent>
                <w:p w:rsidR="00F96BA2" w:rsidRDefault="00F96BA2" w:rsidP="005A3F7E">
                  <w:pPr>
                    <w:jc w:val="both"/>
                  </w:pPr>
                  <w:r>
                    <w:t>Active: S + get + O (person) + to infinitive + O (thing)</w:t>
                  </w:r>
                </w:p>
                <w:p w:rsidR="00F96BA2" w:rsidRDefault="00F96BA2" w:rsidP="005A3F7E">
                  <w:pPr>
                    <w:jc w:val="both"/>
                  </w:pPr>
                  <w:r>
                    <w:t>Passive: S + get + O (thing) + Past participle (+by + O(person))</w:t>
                  </w:r>
                </w:p>
                <w:p w:rsidR="00F96BA2" w:rsidRDefault="00F96BA2" w:rsidP="005A3F7E"/>
                <w:p w:rsidR="00F96BA2" w:rsidRDefault="00F96BA2" w:rsidP="005A3F7E"/>
                <w:p w:rsidR="00F96BA2" w:rsidRDefault="00F96BA2" w:rsidP="005A3F7E"/>
                <w:p w:rsidR="00F96BA2" w:rsidRDefault="00F96BA2" w:rsidP="005A3F7E"/>
                <w:p w:rsidR="00F96BA2" w:rsidRDefault="00F96BA2" w:rsidP="005A3F7E"/>
                <w:p w:rsidR="00F96BA2" w:rsidRDefault="00F96BA2" w:rsidP="005A3F7E"/>
                <w:p w:rsidR="00F96BA2" w:rsidRDefault="00F96BA2" w:rsidP="005A3F7E"/>
                <w:p w:rsidR="00F96BA2" w:rsidRDefault="00F96BA2" w:rsidP="005A3F7E"/>
                <w:p w:rsidR="00F96BA2" w:rsidRDefault="00F96BA2" w:rsidP="005A3F7E"/>
              </w:txbxContent>
            </v:textbox>
          </v:shape>
        </w:pic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I get her to make some coffee.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-&gt; I get some coffee made. </w:t>
      </w:r>
    </w:p>
    <w:p w:rsidR="00F96BA2" w:rsidRPr="00F96BA2" w:rsidRDefault="00F96BA2" w:rsidP="005A3F7E">
      <w:pPr>
        <w:jc w:val="both"/>
        <w:rPr>
          <w:rFonts w:ascii="Times New Roman" w:hAnsi="Times New Roman" w:cs="Times New Roman"/>
          <w:b/>
          <w:sz w:val="24"/>
          <w:u w:val="single"/>
        </w:rPr>
      </w:pPr>
    </w:p>
    <w:p w:rsidR="00F96BA2" w:rsidRPr="00F96BA2" w:rsidRDefault="00F96BA2" w:rsidP="005A3F7E">
      <w:pPr>
        <w:jc w:val="both"/>
        <w:rPr>
          <w:rFonts w:ascii="Times New Roman" w:hAnsi="Times New Roman" w:cs="Times New Roman"/>
          <w:b/>
          <w:sz w:val="24"/>
          <w:u w:val="single"/>
        </w:rPr>
      </w:pPr>
    </w:p>
    <w:p w:rsidR="00F96BA2" w:rsidRPr="00F96BA2" w:rsidRDefault="00F96BA2" w:rsidP="005A3F7E">
      <w:pPr>
        <w:jc w:val="both"/>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u w:val="single"/>
        </w:rPr>
        <w:t xml:space="preserve">Exercise1: </w:t>
      </w:r>
    </w:p>
    <w:p w:rsidR="00F96BA2" w:rsidRPr="00F96BA2" w:rsidRDefault="00F96BA2" w:rsidP="005A3F7E">
      <w:pPr>
        <w:jc w:val="both"/>
        <w:rPr>
          <w:rFonts w:ascii="Times New Roman" w:hAnsi="Times New Roman" w:cs="Times New Roman"/>
          <w:b/>
          <w:i/>
          <w:sz w:val="24"/>
          <w:u w:val="single"/>
        </w:rPr>
      </w:pPr>
    </w:p>
    <w:p w:rsidR="00F96BA2" w:rsidRPr="00F96BA2" w:rsidRDefault="00F96BA2" w:rsidP="005A3F7E">
      <w:pPr>
        <w:tabs>
          <w:tab w:val="left" w:pos="0"/>
        </w:tabs>
        <w:jc w:val="both"/>
        <w:rPr>
          <w:rFonts w:ascii="Times New Roman" w:hAnsi="Times New Roman" w:cs="Times New Roman"/>
          <w:sz w:val="24"/>
        </w:rPr>
      </w:pPr>
      <w:r w:rsidRPr="00F96BA2">
        <w:rPr>
          <w:rFonts w:ascii="Times New Roman" w:hAnsi="Times New Roman" w:cs="Times New Roman"/>
          <w:sz w:val="24"/>
        </w:rPr>
        <w:t xml:space="preserve">1. My wedding ring  ………… of yellow and white gold.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is made</w:t>
      </w:r>
      <w:r w:rsidRPr="00F96BA2">
        <w:rPr>
          <w:rFonts w:ascii="Times New Roman" w:hAnsi="Times New Roman" w:cs="Times New Roman"/>
          <w:sz w:val="24"/>
        </w:rPr>
        <w:tab/>
        <w:t>b. is making</w:t>
      </w:r>
      <w:r w:rsidRPr="00F96BA2">
        <w:rPr>
          <w:rFonts w:ascii="Times New Roman" w:hAnsi="Times New Roman" w:cs="Times New Roman"/>
          <w:sz w:val="24"/>
        </w:rPr>
        <w:tab/>
        <w:t>c. made</w:t>
      </w:r>
      <w:r w:rsidRPr="00F96BA2">
        <w:rPr>
          <w:rFonts w:ascii="Times New Roman" w:hAnsi="Times New Roman" w:cs="Times New Roman"/>
          <w:sz w:val="24"/>
        </w:rPr>
        <w:tab/>
        <w:t>d. maked</w:t>
      </w:r>
    </w:p>
    <w:p w:rsidR="00F96BA2" w:rsidRPr="00F96BA2" w:rsidRDefault="00F96BA2" w:rsidP="005A3F7E">
      <w:pPr>
        <w:tabs>
          <w:tab w:val="left" w:pos="2700"/>
          <w:tab w:val="left" w:pos="4860"/>
          <w:tab w:val="left" w:pos="6660"/>
        </w:tabs>
        <w:jc w:val="both"/>
        <w:rPr>
          <w:rFonts w:ascii="Times New Roman" w:hAnsi="Times New Roman" w:cs="Times New Roman"/>
          <w:sz w:val="24"/>
        </w:rPr>
      </w:pPr>
      <w:r w:rsidRPr="00F96BA2">
        <w:rPr>
          <w:rFonts w:ascii="Times New Roman" w:hAnsi="Times New Roman" w:cs="Times New Roman"/>
          <w:sz w:val="24"/>
        </w:rPr>
        <w:t xml:space="preserve">2. If your brother ………………., he would come.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invited</w:t>
      </w:r>
      <w:r w:rsidRPr="00F96BA2">
        <w:rPr>
          <w:rFonts w:ascii="Times New Roman" w:hAnsi="Times New Roman" w:cs="Times New Roman"/>
          <w:sz w:val="24"/>
        </w:rPr>
        <w:tab/>
        <w:t>b. were invited</w:t>
      </w:r>
      <w:r w:rsidRPr="00F96BA2">
        <w:rPr>
          <w:rFonts w:ascii="Times New Roman" w:hAnsi="Times New Roman" w:cs="Times New Roman"/>
          <w:sz w:val="24"/>
        </w:rPr>
        <w:tab/>
        <w:t>c. were inviting</w:t>
      </w:r>
      <w:r w:rsidRPr="00F96BA2">
        <w:rPr>
          <w:rFonts w:ascii="Times New Roman" w:hAnsi="Times New Roman" w:cs="Times New Roman"/>
          <w:sz w:val="24"/>
        </w:rPr>
        <w:tab/>
        <w:t>d. invite</w:t>
      </w:r>
    </w:p>
    <w:p w:rsidR="00F96BA2" w:rsidRPr="00F96BA2" w:rsidRDefault="00F96BA2" w:rsidP="005A3F7E">
      <w:pPr>
        <w:tabs>
          <w:tab w:val="left" w:pos="2700"/>
          <w:tab w:val="left" w:pos="4860"/>
          <w:tab w:val="left" w:pos="6660"/>
        </w:tabs>
        <w:jc w:val="both"/>
        <w:rPr>
          <w:rFonts w:ascii="Times New Roman" w:hAnsi="Times New Roman" w:cs="Times New Roman"/>
          <w:sz w:val="24"/>
        </w:rPr>
      </w:pPr>
      <w:r w:rsidRPr="00F96BA2">
        <w:rPr>
          <w:rFonts w:ascii="Times New Roman" w:hAnsi="Times New Roman" w:cs="Times New Roman"/>
          <w:sz w:val="24"/>
        </w:rPr>
        <w:t xml:space="preserve">3. Mr. Wilson is …………… as Wilie to his friend.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knowed</w:t>
      </w:r>
      <w:r w:rsidRPr="00F96BA2">
        <w:rPr>
          <w:rFonts w:ascii="Times New Roman" w:hAnsi="Times New Roman" w:cs="Times New Roman"/>
          <w:sz w:val="24"/>
        </w:rPr>
        <w:tab/>
        <w:t>b. knew</w:t>
      </w:r>
      <w:r w:rsidRPr="00F96BA2">
        <w:rPr>
          <w:rFonts w:ascii="Times New Roman" w:hAnsi="Times New Roman" w:cs="Times New Roman"/>
          <w:sz w:val="24"/>
        </w:rPr>
        <w:tab/>
        <w:t>c. known</w:t>
      </w:r>
      <w:r w:rsidRPr="00F96BA2">
        <w:rPr>
          <w:rFonts w:ascii="Times New Roman" w:hAnsi="Times New Roman" w:cs="Times New Roman"/>
          <w:sz w:val="24"/>
        </w:rPr>
        <w:tab/>
        <w:t>d. is known</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4. References …………. in the examination room.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lastRenderedPageBreak/>
        <w:t>a. not are used</w:t>
      </w:r>
      <w:r w:rsidRPr="00F96BA2">
        <w:rPr>
          <w:rFonts w:ascii="Times New Roman" w:hAnsi="Times New Roman" w:cs="Times New Roman"/>
          <w:sz w:val="24"/>
        </w:rPr>
        <w:tab/>
        <w:t>b. is not used</w:t>
      </w:r>
      <w:r w:rsidRPr="00F96BA2">
        <w:rPr>
          <w:rFonts w:ascii="Times New Roman" w:hAnsi="Times New Roman" w:cs="Times New Roman"/>
          <w:sz w:val="24"/>
        </w:rPr>
        <w:tab/>
        <w:t xml:space="preserve">c. didn’t used         </w:t>
      </w:r>
      <w:r w:rsidRPr="00F96BA2">
        <w:rPr>
          <w:rFonts w:ascii="Times New Roman" w:hAnsi="Times New Roman" w:cs="Times New Roman"/>
          <w:sz w:val="24"/>
        </w:rPr>
        <w:tab/>
        <w:t>d. are not used</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5. Laura ………….. in Boston.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are born</w:t>
      </w:r>
      <w:r w:rsidRPr="00F96BA2">
        <w:rPr>
          <w:rFonts w:ascii="Times New Roman" w:hAnsi="Times New Roman" w:cs="Times New Roman"/>
          <w:sz w:val="24"/>
        </w:rPr>
        <w:tab/>
        <w:t>b. were born</w:t>
      </w:r>
      <w:r w:rsidRPr="00F96BA2">
        <w:rPr>
          <w:rFonts w:ascii="Times New Roman" w:hAnsi="Times New Roman" w:cs="Times New Roman"/>
          <w:sz w:val="24"/>
        </w:rPr>
        <w:tab/>
        <w:t>c. was born</w:t>
      </w:r>
      <w:r w:rsidRPr="00F96BA2">
        <w:rPr>
          <w:rFonts w:ascii="Times New Roman" w:hAnsi="Times New Roman" w:cs="Times New Roman"/>
          <w:sz w:val="24"/>
        </w:rPr>
        <w:tab/>
        <w:t>d. born</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6. My nother is going …………… this house.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sold</w:t>
      </w:r>
      <w:r w:rsidRPr="00F96BA2">
        <w:rPr>
          <w:rFonts w:ascii="Times New Roman" w:hAnsi="Times New Roman" w:cs="Times New Roman"/>
          <w:sz w:val="24"/>
        </w:rPr>
        <w:tab/>
        <w:t>b. to be sold</w:t>
      </w:r>
      <w:r w:rsidRPr="00F96BA2">
        <w:rPr>
          <w:rFonts w:ascii="Times New Roman" w:hAnsi="Times New Roman" w:cs="Times New Roman"/>
          <w:sz w:val="24"/>
        </w:rPr>
        <w:tab/>
        <w:t>c. to sold</w:t>
      </w:r>
      <w:r w:rsidRPr="00F96BA2">
        <w:rPr>
          <w:rFonts w:ascii="Times New Roman" w:hAnsi="Times New Roman" w:cs="Times New Roman"/>
          <w:sz w:val="24"/>
        </w:rPr>
        <w:tab/>
        <w:t>d. to sell</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7. There’s somebody hehind us. I think we are ……………….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being followed</w:t>
      </w:r>
      <w:r w:rsidRPr="00F96BA2">
        <w:rPr>
          <w:rFonts w:ascii="Times New Roman" w:hAnsi="Times New Roman" w:cs="Times New Roman"/>
          <w:sz w:val="24"/>
        </w:rPr>
        <w:tab/>
        <w:t>b. are followed</w:t>
      </w:r>
      <w:r w:rsidRPr="00F96BA2">
        <w:rPr>
          <w:rFonts w:ascii="Times New Roman" w:hAnsi="Times New Roman" w:cs="Times New Roman"/>
          <w:sz w:val="24"/>
        </w:rPr>
        <w:tab/>
        <w:t>c. follow</w:t>
      </w:r>
      <w:r w:rsidRPr="00F96BA2">
        <w:rPr>
          <w:rFonts w:ascii="Times New Roman" w:hAnsi="Times New Roman" w:cs="Times New Roman"/>
          <w:sz w:val="24"/>
        </w:rPr>
        <w:tab/>
        <w:t>d. following</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8. Have you …………….. by a dog?</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bite</w:t>
      </w:r>
      <w:r w:rsidRPr="00F96BA2">
        <w:rPr>
          <w:rFonts w:ascii="Times New Roman" w:hAnsi="Times New Roman" w:cs="Times New Roman"/>
          <w:sz w:val="24"/>
        </w:rPr>
        <w:tab/>
        <w:t>b. ever been bit</w:t>
      </w:r>
      <w:r w:rsidRPr="00F96BA2">
        <w:rPr>
          <w:rFonts w:ascii="Times New Roman" w:hAnsi="Times New Roman" w:cs="Times New Roman"/>
          <w:sz w:val="24"/>
        </w:rPr>
        <w:tab/>
        <w:t>c. ever been bitten</w:t>
      </w:r>
      <w:r w:rsidRPr="00F96BA2">
        <w:rPr>
          <w:rFonts w:ascii="Times New Roman" w:hAnsi="Times New Roman" w:cs="Times New Roman"/>
          <w:sz w:val="24"/>
        </w:rPr>
        <w:tab/>
        <w:t>d. bit</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9. The room is being ………….. at the moment.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was cleaned</w:t>
      </w:r>
      <w:r w:rsidRPr="00F96BA2">
        <w:rPr>
          <w:rFonts w:ascii="Times New Roman" w:hAnsi="Times New Roman" w:cs="Times New Roman"/>
          <w:sz w:val="24"/>
        </w:rPr>
        <w:tab/>
        <w:t>b. cleaned</w:t>
      </w:r>
      <w:r w:rsidRPr="00F96BA2">
        <w:rPr>
          <w:rFonts w:ascii="Times New Roman" w:hAnsi="Times New Roman" w:cs="Times New Roman"/>
          <w:sz w:val="24"/>
        </w:rPr>
        <w:tab/>
        <w:t>c. cleaning</w:t>
      </w:r>
      <w:r w:rsidRPr="00F96BA2">
        <w:rPr>
          <w:rFonts w:ascii="Times New Roman" w:hAnsi="Times New Roman" w:cs="Times New Roman"/>
          <w:sz w:val="24"/>
        </w:rPr>
        <w:tab/>
        <w:t>d. clean</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10. The road to our village …………. widened next year.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is</w:t>
      </w:r>
      <w:r w:rsidRPr="00F96BA2">
        <w:rPr>
          <w:rFonts w:ascii="Times New Roman" w:hAnsi="Times New Roman" w:cs="Times New Roman"/>
          <w:sz w:val="24"/>
        </w:rPr>
        <w:tab/>
        <w:t>b. will</w:t>
      </w:r>
      <w:r w:rsidRPr="00F96BA2">
        <w:rPr>
          <w:rFonts w:ascii="Times New Roman" w:hAnsi="Times New Roman" w:cs="Times New Roman"/>
          <w:sz w:val="24"/>
        </w:rPr>
        <w:tab/>
        <w:t>c. can</w:t>
      </w:r>
      <w:r w:rsidRPr="00F96BA2">
        <w:rPr>
          <w:rFonts w:ascii="Times New Roman" w:hAnsi="Times New Roman" w:cs="Times New Roman"/>
          <w:sz w:val="24"/>
        </w:rPr>
        <w:tab/>
        <w:t>d. will be</w:t>
      </w:r>
    </w:p>
    <w:p w:rsidR="00F96BA2" w:rsidRPr="00F96BA2" w:rsidRDefault="00F96BA2" w:rsidP="005A3F7E">
      <w:pPr>
        <w:tabs>
          <w:tab w:val="left" w:pos="2160"/>
          <w:tab w:val="left" w:pos="4500"/>
          <w:tab w:val="left" w:pos="6660"/>
        </w:tabs>
        <w:jc w:val="both"/>
        <w:rPr>
          <w:rFonts w:ascii="Times New Roman" w:hAnsi="Times New Roman" w:cs="Times New Roman"/>
          <w:sz w:val="24"/>
        </w:rPr>
      </w:pP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u w:val="single"/>
        </w:rPr>
        <w:t>Exercise 2:</w:t>
      </w:r>
      <w:r w:rsidRPr="00F96BA2">
        <w:rPr>
          <w:rFonts w:ascii="Times New Roman" w:hAnsi="Times New Roman" w:cs="Times New Roman"/>
          <w:b/>
          <w:i/>
          <w:sz w:val="24"/>
        </w:rPr>
        <w:t xml:space="preserve">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1. Somebody cleans that room everyday.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The room every day is cleaned. </w:t>
      </w:r>
      <w:r w:rsidRPr="00F96BA2">
        <w:rPr>
          <w:rFonts w:ascii="Times New Roman" w:hAnsi="Times New Roman" w:cs="Times New Roman"/>
          <w:sz w:val="24"/>
        </w:rPr>
        <w:tab/>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The room is everyday cleaned.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The room is cleaned every day.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The room is cleaned by somebody everyday.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2. They cancelled all flights because of fog.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All flights because of fog were cancelled.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All flights were cancelled because of fog.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All flights were cancelled by them because of fog.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All flights were because of fog cancelled.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3. They are building a new highway around the city.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A new highway is being built around the city.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A new highway is being built around the city by them.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A new highway around the city is being built.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lastRenderedPageBreak/>
        <w:t xml:space="preserve">d. Around the city a new highway is being built.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4. They have built a new hospital near the airport.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A new hospital has been built near the airport by them.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A new hospital near the airport has been built.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A new hospital has been built near the airport.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Near the airport a new hospital has been built by them.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5. They will ask you a lot of questions at the interview.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You will be asked a lot of questions at the interview.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You will be asked a lot of questions at the interview by them.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A lot of questions will be asked you at the interview.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A lot of questions will be asked at the interview.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6. People don’t use this road very often.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This road is not used very often.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Not very often this road is not used.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This road very often is not used.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This road not very often is used.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7. Somebody accused me of stealing money.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I was accused by somebody of stealing money.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I was accused of stealing money.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I was accused of stealing money by somebody.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I was accused stealing money.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8. Somebody is using the computer at the moment.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The computer is being used at the moment.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The computer at the moment is being used.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The computer is being used by somebody at the moment.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The computer is used at the moment. </w: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9. The bill includes service.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Service is included by the bill.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b. Service included in the bill.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c. Service is included in the bill.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xml:space="preserve">d. Service is in the bill. </w:t>
      </w: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10. They have changed the date of the meeting.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The date of the meeting has been changed.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b. The date of the meeting has been changed by them.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c. The meeting has been changed the date.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d. The date of the meeting has changed. </w:t>
      </w:r>
    </w:p>
    <w:p w:rsidR="00F96BA2" w:rsidRPr="00F96BA2" w:rsidRDefault="00F96BA2" w:rsidP="005A3F7E">
      <w:pPr>
        <w:jc w:val="both"/>
        <w:rPr>
          <w:rFonts w:ascii="Times New Roman" w:hAnsi="Times New Roman" w:cs="Times New Roman"/>
          <w:b/>
          <w:i/>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u w:val="single"/>
        </w:rPr>
        <w:t>Exercise 3</w:t>
      </w:r>
      <w:r w:rsidRPr="00F96BA2">
        <w:rPr>
          <w:rFonts w:ascii="Times New Roman" w:hAnsi="Times New Roman" w:cs="Times New Roman"/>
          <w:b/>
          <w:i/>
          <w:sz w:val="24"/>
        </w:rPr>
        <w:t>. Chọn đáp án đúng nhất để hoàn thành câu sau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 The old lady was ………. exhausted after the long walk.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very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aboslutely</w:t>
      </w:r>
      <w:r w:rsidRPr="00F96BA2">
        <w:rPr>
          <w:rFonts w:ascii="Times New Roman" w:hAnsi="Times New Roman" w:cs="Times New Roman"/>
          <w:sz w:val="24"/>
        </w:rPr>
        <w:tab/>
      </w:r>
      <w:r w:rsidRPr="00F96BA2">
        <w:rPr>
          <w:rFonts w:ascii="Times New Roman" w:hAnsi="Times New Roman" w:cs="Times New Roman"/>
          <w:sz w:val="24"/>
        </w:rPr>
        <w:tab/>
        <w:t>c. pretty</w:t>
      </w:r>
      <w:r w:rsidRPr="00F96BA2">
        <w:rPr>
          <w:rFonts w:ascii="Times New Roman" w:hAnsi="Times New Roman" w:cs="Times New Roman"/>
          <w:sz w:val="24"/>
        </w:rPr>
        <w:tab/>
      </w:r>
      <w:r w:rsidRPr="00F96BA2">
        <w:rPr>
          <w:rFonts w:ascii="Times New Roman" w:hAnsi="Times New Roman" w:cs="Times New Roman"/>
          <w:sz w:val="24"/>
        </w:rPr>
        <w:tab/>
        <w:t xml:space="preserve">d. fairly.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2. The old man is said……………. all his money to an old people’s home when he died.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to leave</w:t>
      </w:r>
      <w:r w:rsidRPr="00F96BA2">
        <w:rPr>
          <w:rFonts w:ascii="Times New Roman" w:hAnsi="Times New Roman" w:cs="Times New Roman"/>
          <w:sz w:val="24"/>
        </w:rPr>
        <w:tab/>
      </w:r>
      <w:r w:rsidRPr="00F96BA2">
        <w:rPr>
          <w:rFonts w:ascii="Times New Roman" w:hAnsi="Times New Roman" w:cs="Times New Roman"/>
          <w:sz w:val="24"/>
        </w:rPr>
        <w:tab/>
        <w:t>b. to leaving</w:t>
      </w:r>
      <w:r w:rsidRPr="00F96BA2">
        <w:rPr>
          <w:rFonts w:ascii="Times New Roman" w:hAnsi="Times New Roman" w:cs="Times New Roman"/>
          <w:sz w:val="24"/>
        </w:rPr>
        <w:tab/>
      </w:r>
      <w:r w:rsidRPr="00F96BA2">
        <w:rPr>
          <w:rFonts w:ascii="Times New Roman" w:hAnsi="Times New Roman" w:cs="Times New Roman"/>
          <w:sz w:val="24"/>
        </w:rPr>
        <w:tab/>
        <w:t>c. have left</w:t>
      </w:r>
      <w:r w:rsidRPr="00F96BA2">
        <w:rPr>
          <w:rFonts w:ascii="Times New Roman" w:hAnsi="Times New Roman" w:cs="Times New Roman"/>
          <w:sz w:val="24"/>
        </w:rPr>
        <w:tab/>
      </w:r>
      <w:r w:rsidRPr="00F96BA2">
        <w:rPr>
          <w:rFonts w:ascii="Times New Roman" w:hAnsi="Times New Roman" w:cs="Times New Roman"/>
          <w:sz w:val="24"/>
        </w:rPr>
        <w:tab/>
        <w:t xml:space="preserve">d. to have left.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3. Nobody was injured in the accident,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was there</w:t>
      </w:r>
      <w:r w:rsidRPr="00F96BA2">
        <w:rPr>
          <w:rFonts w:ascii="Times New Roman" w:hAnsi="Times New Roman" w:cs="Times New Roman"/>
          <w:sz w:val="24"/>
        </w:rPr>
        <w:tab/>
      </w:r>
      <w:r w:rsidRPr="00F96BA2">
        <w:rPr>
          <w:rFonts w:ascii="Times New Roman" w:hAnsi="Times New Roman" w:cs="Times New Roman"/>
          <w:sz w:val="24"/>
        </w:rPr>
        <w:tab/>
        <w:t>b. was he</w:t>
      </w:r>
      <w:r w:rsidRPr="00F96BA2">
        <w:rPr>
          <w:rFonts w:ascii="Times New Roman" w:hAnsi="Times New Roman" w:cs="Times New Roman"/>
          <w:sz w:val="24"/>
        </w:rPr>
        <w:tab/>
      </w:r>
      <w:r w:rsidRPr="00F96BA2">
        <w:rPr>
          <w:rFonts w:ascii="Times New Roman" w:hAnsi="Times New Roman" w:cs="Times New Roman"/>
          <w:sz w:val="24"/>
        </w:rPr>
        <w:tab/>
        <w:t>c. were they</w:t>
      </w:r>
      <w:r w:rsidRPr="00F96BA2">
        <w:rPr>
          <w:rFonts w:ascii="Times New Roman" w:hAnsi="Times New Roman" w:cs="Times New Roman"/>
          <w:sz w:val="24"/>
        </w:rPr>
        <w:tab/>
      </w:r>
      <w:r w:rsidRPr="00F96BA2">
        <w:rPr>
          <w:rFonts w:ascii="Times New Roman" w:hAnsi="Times New Roman" w:cs="Times New Roman"/>
          <w:sz w:val="24"/>
        </w:rPr>
        <w:tab/>
        <w:t xml:space="preserve">d. weren’t they.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4. Renoir’s paintings ……….. masterpieces all over the world.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had considered</w:t>
      </w:r>
      <w:r w:rsidRPr="00F96BA2">
        <w:rPr>
          <w:rFonts w:ascii="Times New Roman" w:hAnsi="Times New Roman" w:cs="Times New Roman"/>
          <w:sz w:val="24"/>
        </w:rPr>
        <w:tab/>
        <w:t>b. are considered</w:t>
      </w:r>
      <w:r w:rsidRPr="00F96BA2">
        <w:rPr>
          <w:rFonts w:ascii="Times New Roman" w:hAnsi="Times New Roman" w:cs="Times New Roman"/>
          <w:sz w:val="24"/>
        </w:rPr>
        <w:tab/>
        <w:t>c. are considering</w:t>
      </w:r>
      <w:r w:rsidRPr="00F96BA2">
        <w:rPr>
          <w:rFonts w:ascii="Times New Roman" w:hAnsi="Times New Roman" w:cs="Times New Roman"/>
          <w:sz w:val="24"/>
        </w:rPr>
        <w:tab/>
        <w:t xml:space="preserve">d. consider.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5. He was advised…………singing lessons.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take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taken</w:t>
      </w:r>
      <w:r w:rsidRPr="00F96BA2">
        <w:rPr>
          <w:rFonts w:ascii="Times New Roman" w:hAnsi="Times New Roman" w:cs="Times New Roman"/>
          <w:sz w:val="24"/>
        </w:rPr>
        <w:tab/>
      </w:r>
      <w:r w:rsidRPr="00F96BA2">
        <w:rPr>
          <w:rFonts w:ascii="Times New Roman" w:hAnsi="Times New Roman" w:cs="Times New Roman"/>
          <w:sz w:val="24"/>
        </w:rPr>
        <w:tab/>
        <w:t>c. taking</w:t>
      </w:r>
      <w:r w:rsidRPr="00F96BA2">
        <w:rPr>
          <w:rFonts w:ascii="Times New Roman" w:hAnsi="Times New Roman" w:cs="Times New Roman"/>
          <w:sz w:val="24"/>
        </w:rPr>
        <w:tab/>
      </w:r>
      <w:r w:rsidRPr="00F96BA2">
        <w:rPr>
          <w:rFonts w:ascii="Times New Roman" w:hAnsi="Times New Roman" w:cs="Times New Roman"/>
          <w:sz w:val="24"/>
        </w:rPr>
        <w:tab/>
        <w:t xml:space="preserve">d. to take.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6. You’d better get someone…………your living room.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redecorate</w:t>
      </w:r>
      <w:r w:rsidRPr="00F96BA2">
        <w:rPr>
          <w:rFonts w:ascii="Times New Roman" w:hAnsi="Times New Roman" w:cs="Times New Roman"/>
          <w:sz w:val="24"/>
        </w:rPr>
        <w:tab/>
      </w:r>
      <w:r w:rsidRPr="00F96BA2">
        <w:rPr>
          <w:rFonts w:ascii="Times New Roman" w:hAnsi="Times New Roman" w:cs="Times New Roman"/>
          <w:sz w:val="24"/>
        </w:rPr>
        <w:tab/>
        <w:t>b. redecorated</w:t>
      </w:r>
      <w:r w:rsidRPr="00F96BA2">
        <w:rPr>
          <w:rFonts w:ascii="Times New Roman" w:hAnsi="Times New Roman" w:cs="Times New Roman"/>
          <w:sz w:val="24"/>
        </w:rPr>
        <w:tab/>
      </w:r>
      <w:r w:rsidRPr="00F96BA2">
        <w:rPr>
          <w:rFonts w:ascii="Times New Roman" w:hAnsi="Times New Roman" w:cs="Times New Roman"/>
          <w:sz w:val="24"/>
        </w:rPr>
        <w:tab/>
        <w:t>c. to redecorate</w:t>
      </w:r>
      <w:r w:rsidRPr="00F96BA2">
        <w:rPr>
          <w:rFonts w:ascii="Times New Roman" w:hAnsi="Times New Roman" w:cs="Times New Roman"/>
          <w:sz w:val="24"/>
        </w:rPr>
        <w:tab/>
        <w:t xml:space="preserve">d. redecorating.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7. When………….. ?  In 1928.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penicillin was discovered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did pencillin discoved.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 was penicillin disscoverd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did pencillin discover.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8. I don’t remember…………….. of the decision to change the company policy on vacations.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telling</w:t>
      </w:r>
      <w:r w:rsidRPr="00F96BA2">
        <w:rPr>
          <w:rFonts w:ascii="Times New Roman" w:hAnsi="Times New Roman" w:cs="Times New Roman"/>
          <w:sz w:val="24"/>
        </w:rPr>
        <w:tab/>
      </w:r>
      <w:r w:rsidRPr="00F96BA2">
        <w:rPr>
          <w:rFonts w:ascii="Times New Roman" w:hAnsi="Times New Roman" w:cs="Times New Roman"/>
          <w:sz w:val="24"/>
        </w:rPr>
        <w:tab/>
        <w:t>b. being told</w:t>
      </w:r>
      <w:r w:rsidRPr="00F96BA2">
        <w:rPr>
          <w:rFonts w:ascii="Times New Roman" w:hAnsi="Times New Roman" w:cs="Times New Roman"/>
          <w:sz w:val="24"/>
        </w:rPr>
        <w:tab/>
      </w:r>
      <w:r w:rsidRPr="00F96BA2">
        <w:rPr>
          <w:rFonts w:ascii="Times New Roman" w:hAnsi="Times New Roman" w:cs="Times New Roman"/>
          <w:sz w:val="24"/>
        </w:rPr>
        <w:tab/>
        <w:t>c. to tell</w:t>
      </w:r>
      <w:r w:rsidRPr="00F96BA2">
        <w:rPr>
          <w:rFonts w:ascii="Times New Roman" w:hAnsi="Times New Roman" w:cs="Times New Roman"/>
          <w:sz w:val="24"/>
        </w:rPr>
        <w:tab/>
      </w:r>
      <w:r w:rsidRPr="00F96BA2">
        <w:rPr>
          <w:rFonts w:ascii="Times New Roman" w:hAnsi="Times New Roman" w:cs="Times New Roman"/>
          <w:sz w:val="24"/>
        </w:rPr>
        <w:tab/>
        <w:t xml:space="preserve">d. to be told.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9. The children ……………to the zoo.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were enjoyed taken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enjoyed being taken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 were enjoyed taking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enjoyed taking.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10. A new bike was bought …………. him on his birthday.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on.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xml:space="preserve">11. His car needs ……………….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be fixed</w:t>
      </w:r>
      <w:r w:rsidRPr="00F96BA2">
        <w:rPr>
          <w:rFonts w:ascii="Times New Roman" w:hAnsi="Times New Roman" w:cs="Times New Roman"/>
          <w:sz w:val="24"/>
        </w:rPr>
        <w:tab/>
      </w:r>
      <w:r w:rsidRPr="00F96BA2">
        <w:rPr>
          <w:rFonts w:ascii="Times New Roman" w:hAnsi="Times New Roman" w:cs="Times New Roman"/>
          <w:sz w:val="24"/>
        </w:rPr>
        <w:tab/>
        <w:t>b. fixing</w:t>
      </w:r>
      <w:r w:rsidRPr="00F96BA2">
        <w:rPr>
          <w:rFonts w:ascii="Times New Roman" w:hAnsi="Times New Roman" w:cs="Times New Roman"/>
          <w:sz w:val="24"/>
        </w:rPr>
        <w:tab/>
      </w:r>
      <w:r w:rsidRPr="00F96BA2">
        <w:rPr>
          <w:rFonts w:ascii="Times New Roman" w:hAnsi="Times New Roman" w:cs="Times New Roman"/>
          <w:sz w:val="24"/>
        </w:rPr>
        <w:tab/>
        <w:t>c. to be fixing</w:t>
      </w:r>
      <w:r w:rsidRPr="00F96BA2">
        <w:rPr>
          <w:rFonts w:ascii="Times New Roman" w:hAnsi="Times New Roman" w:cs="Times New Roman"/>
          <w:sz w:val="24"/>
        </w:rPr>
        <w:tab/>
      </w:r>
      <w:r w:rsidRPr="00F96BA2">
        <w:rPr>
          <w:rFonts w:ascii="Times New Roman" w:hAnsi="Times New Roman" w:cs="Times New Roman"/>
          <w:sz w:val="24"/>
        </w:rPr>
        <w:tab/>
        <w:t xml:space="preserve">d. fixed.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12. Her watch needs…………….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reparing</w:t>
      </w:r>
      <w:r w:rsidRPr="00F96BA2">
        <w:rPr>
          <w:rFonts w:ascii="Times New Roman" w:hAnsi="Times New Roman" w:cs="Times New Roman"/>
          <w:sz w:val="24"/>
        </w:rPr>
        <w:tab/>
      </w:r>
      <w:r w:rsidRPr="00F96BA2">
        <w:rPr>
          <w:rFonts w:ascii="Times New Roman" w:hAnsi="Times New Roman" w:cs="Times New Roman"/>
          <w:sz w:val="24"/>
        </w:rPr>
        <w:tab/>
        <w:t>b. to be repaired</w:t>
      </w:r>
      <w:r w:rsidRPr="00F96BA2">
        <w:rPr>
          <w:rFonts w:ascii="Times New Roman" w:hAnsi="Times New Roman" w:cs="Times New Roman"/>
          <w:sz w:val="24"/>
        </w:rPr>
        <w:tab/>
        <w:t>c. repaired</w:t>
      </w:r>
      <w:r w:rsidRPr="00F96BA2">
        <w:rPr>
          <w:rFonts w:ascii="Times New Roman" w:hAnsi="Times New Roman" w:cs="Times New Roman"/>
          <w:sz w:val="24"/>
        </w:rPr>
        <w:tab/>
      </w:r>
      <w:r w:rsidRPr="00F96BA2">
        <w:rPr>
          <w:rFonts w:ascii="Times New Roman" w:hAnsi="Times New Roman" w:cs="Times New Roman"/>
          <w:sz w:val="24"/>
        </w:rPr>
        <w:tab/>
        <w:t xml:space="preserve">d. a&amp;b.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13. He was said………………. this building.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designing</w:t>
      </w:r>
      <w:r w:rsidRPr="00F96BA2">
        <w:rPr>
          <w:rFonts w:ascii="Times New Roman" w:hAnsi="Times New Roman" w:cs="Times New Roman"/>
          <w:sz w:val="24"/>
        </w:rPr>
        <w:tab/>
      </w:r>
      <w:r w:rsidRPr="00F96BA2">
        <w:rPr>
          <w:rFonts w:ascii="Times New Roman" w:hAnsi="Times New Roman" w:cs="Times New Roman"/>
          <w:sz w:val="24"/>
        </w:rPr>
        <w:tab/>
        <w:t>b. to have designed</w:t>
      </w:r>
      <w:r w:rsidRPr="00F96BA2">
        <w:rPr>
          <w:rFonts w:ascii="Times New Roman" w:hAnsi="Times New Roman" w:cs="Times New Roman"/>
          <w:sz w:val="24"/>
        </w:rPr>
        <w:tab/>
        <w:t>c. to designs</w:t>
      </w:r>
      <w:r w:rsidRPr="00F96BA2">
        <w:rPr>
          <w:rFonts w:ascii="Times New Roman" w:hAnsi="Times New Roman" w:cs="Times New Roman"/>
          <w:sz w:val="24"/>
        </w:rPr>
        <w:tab/>
        <w:t xml:space="preserve">       </w:t>
      </w:r>
      <w:r w:rsidRPr="00F96BA2">
        <w:rPr>
          <w:rFonts w:ascii="Times New Roman" w:hAnsi="Times New Roman" w:cs="Times New Roman"/>
          <w:sz w:val="24"/>
        </w:rPr>
        <w:tab/>
        <w:t>d. designed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14. Ted…………. by a bee while he was sitting in the garden.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 got sting</w:t>
      </w:r>
      <w:r w:rsidRPr="00F96BA2">
        <w:rPr>
          <w:rFonts w:ascii="Times New Roman" w:hAnsi="Times New Roman" w:cs="Times New Roman"/>
          <w:sz w:val="24"/>
        </w:rPr>
        <w:tab/>
      </w:r>
      <w:r w:rsidRPr="00F96BA2">
        <w:rPr>
          <w:rFonts w:ascii="Times New Roman" w:hAnsi="Times New Roman" w:cs="Times New Roman"/>
          <w:sz w:val="24"/>
        </w:rPr>
        <w:tab/>
        <w:t>b. got stung</w:t>
      </w:r>
      <w:r w:rsidRPr="00F96BA2">
        <w:rPr>
          <w:rFonts w:ascii="Times New Roman" w:hAnsi="Times New Roman" w:cs="Times New Roman"/>
          <w:sz w:val="24"/>
        </w:rPr>
        <w:tab/>
      </w:r>
      <w:r w:rsidRPr="00F96BA2">
        <w:rPr>
          <w:rFonts w:ascii="Times New Roman" w:hAnsi="Times New Roman" w:cs="Times New Roman"/>
          <w:sz w:val="24"/>
        </w:rPr>
        <w:tab/>
        <w:t>c. get stung</w:t>
      </w:r>
      <w:r w:rsidRPr="00F96BA2">
        <w:rPr>
          <w:rFonts w:ascii="Times New Roman" w:hAnsi="Times New Roman" w:cs="Times New Roman"/>
          <w:sz w:val="24"/>
        </w:rPr>
        <w:tab/>
      </w:r>
      <w:r w:rsidRPr="00F96BA2">
        <w:rPr>
          <w:rFonts w:ascii="Times New Roman" w:hAnsi="Times New Roman" w:cs="Times New Roman"/>
          <w:sz w:val="24"/>
        </w:rPr>
        <w:tab/>
        <w:t>d. gets stung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15. Let the children………….. taken to the cinema.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to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be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to 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being. </w:t>
      </w:r>
    </w:p>
    <w:p w:rsidR="00F96BA2" w:rsidRPr="00F96BA2" w:rsidRDefault="00F96BA2" w:rsidP="00B7138A">
      <w:pPr>
        <w:jc w:val="right"/>
        <w:rPr>
          <w:rFonts w:ascii="Times New Roman" w:hAnsi="Times New Roman" w:cs="Times New Roman"/>
          <w:sz w:val="24"/>
        </w:rPr>
      </w:pPr>
      <w:hyperlink r:id="rId12" w:history="1"/>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sz w:val="24"/>
        </w:rPr>
        <w:t xml:space="preserve"> </w:t>
      </w:r>
      <w:r w:rsidRPr="00F96BA2">
        <w:rPr>
          <w:rFonts w:ascii="Times New Roman" w:hAnsi="Times New Roman" w:cs="Times New Roman"/>
          <w:b/>
          <w:i/>
          <w:sz w:val="24"/>
          <w:u w:val="single"/>
        </w:rPr>
        <w:t>Exercise 4</w:t>
      </w:r>
      <w:r w:rsidRPr="00F96BA2">
        <w:rPr>
          <w:rFonts w:ascii="Times New Roman" w:hAnsi="Times New Roman" w:cs="Times New Roman"/>
          <w:b/>
          <w:i/>
          <w:sz w:val="24"/>
        </w:rPr>
        <w:t xml:space="preserve">: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1. It has been said that UFO sightings are increasing.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a. People say that UFO sightings are increasing.</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people  have said that UFO sightings are increasing.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That UFO sightings are increasing is true. </w:t>
      </w:r>
      <w:r w:rsidRPr="00F96BA2">
        <w:rPr>
          <w:rFonts w:ascii="Times New Roman" w:hAnsi="Times New Roman" w:cs="Times New Roman"/>
          <w:sz w:val="24"/>
        </w:rPr>
        <w:tab/>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UFO has been said to be inreasing.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2. He is getting them mend the windows.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He’s  having the windows to mend. </w:t>
      </w:r>
      <w:r w:rsidRPr="00F96BA2">
        <w:rPr>
          <w:rFonts w:ascii="Times New Roman" w:hAnsi="Times New Roman" w:cs="Times New Roman"/>
          <w:sz w:val="24"/>
        </w:rPr>
        <w:tab/>
        <w:t xml:space="preserve">b. He’s having to mend the windows.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He’s having to be mended the windows. </w:t>
      </w:r>
      <w:r w:rsidRPr="00F96BA2">
        <w:rPr>
          <w:rFonts w:ascii="Times New Roman" w:hAnsi="Times New Roman" w:cs="Times New Roman"/>
          <w:sz w:val="24"/>
        </w:rPr>
        <w:tab/>
        <w:t xml:space="preserve">d. He is having the windows mended.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3. They made her hand over her passport.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She was made to hand over her passport. </w:t>
      </w:r>
      <w:r w:rsidRPr="00F96BA2">
        <w:rPr>
          <w:rFonts w:ascii="Times New Roman" w:hAnsi="Times New Roman" w:cs="Times New Roman"/>
          <w:sz w:val="24"/>
        </w:rPr>
        <w:tab/>
        <w:t xml:space="preserve">b. She was made hand over her passport.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She was handed over to make her passport. </w:t>
      </w:r>
      <w:r w:rsidRPr="00F96BA2">
        <w:rPr>
          <w:rFonts w:ascii="Times New Roman" w:hAnsi="Times New Roman" w:cs="Times New Roman"/>
          <w:sz w:val="24"/>
        </w:rPr>
        <w:tab/>
        <w:t xml:space="preserve">d. She was handed over for her passport to make.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4. Don’t let the others see you.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Don’t let you to be seen. </w:t>
      </w:r>
      <w:r w:rsidRPr="00F96BA2">
        <w:rPr>
          <w:rFonts w:ascii="Times New Roman" w:hAnsi="Times New Roman" w:cs="Times New Roman"/>
          <w:sz w:val="24"/>
        </w:rPr>
        <w:tab/>
        <w:t xml:space="preserve">b. Don’t let yourself be seen.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You aren’t to be seen by the others. </w:t>
      </w:r>
      <w:r w:rsidRPr="00F96BA2">
        <w:rPr>
          <w:rFonts w:ascii="Times New Roman" w:hAnsi="Times New Roman" w:cs="Times New Roman"/>
          <w:sz w:val="24"/>
        </w:rPr>
        <w:tab/>
        <w:t xml:space="preserve">d. Both a &amp;c allowed.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5. They say that many people are homeless after the tsunami.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They say many people to have been homeless after the tsunami.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lastRenderedPageBreak/>
        <w:t xml:space="preserve">b. They say many piople to bbe homeless after the tsunami.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Many people are said to have been homeless after the tsunami.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Many people are said to be homeless after the tsunami.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6. They know that the Prime Minister is in favour of the new law.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The Prime minister is known to have been in favour of the new law.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They know the Prime Minister to be in favour of the new law.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The Prime Minister is known to be in favour of the new law.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They know the Prime Minister to have been in favour of the new law.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7. They expect that the government will lose the election.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The government is expected to have lost the election.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The government is expected  to lose the election.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They expect the government to lose the election.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They expect the government have lost election.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8. I didn’t realize that somebody was recording our conversation.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I didn’t realize that our conversation was recorded.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I didn’t realize that our conversation was being recorded.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I didn’t realize that our conversation was being recorded by someone.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Our conversation wasn’t realized to be recorded.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9. They never made us do anything we didn’t want to do.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We are never made to do anything we didn’t want to do.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We were never made to do anything we didn’t want to do.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We have never made to do anything we didn’t want to do.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We had never made to do anything we didn’t want to do. </w:t>
      </w:r>
    </w:p>
    <w:p w:rsidR="00F96BA2" w:rsidRPr="00F96BA2" w:rsidRDefault="00F96BA2" w:rsidP="005A3F7E">
      <w:pPr>
        <w:tabs>
          <w:tab w:val="left" w:pos="2160"/>
          <w:tab w:val="left" w:pos="4500"/>
          <w:tab w:val="left" w:pos="6660"/>
        </w:tabs>
        <w:jc w:val="both"/>
        <w:rPr>
          <w:rFonts w:ascii="Times New Roman" w:hAnsi="Times New Roman" w:cs="Times New Roman"/>
          <w:b/>
          <w:i/>
          <w:sz w:val="24"/>
        </w:rPr>
      </w:pPr>
      <w:r w:rsidRPr="00F96BA2">
        <w:rPr>
          <w:rFonts w:ascii="Times New Roman" w:hAnsi="Times New Roman" w:cs="Times New Roman"/>
          <w:b/>
          <w:i/>
          <w:sz w:val="24"/>
        </w:rPr>
        <w:t xml:space="preserve">10. Brian told me that somebody had attacked him in the street.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a. I was told by Brian that somebody had attacked him in the street.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b. I was told by Brian that he had been attacked in the street.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c. Brian told me to have been attacked in the street. </w:t>
      </w:r>
    </w:p>
    <w:p w:rsidR="00F96BA2" w:rsidRPr="00F96BA2" w:rsidRDefault="00F96BA2" w:rsidP="005A3F7E">
      <w:pPr>
        <w:tabs>
          <w:tab w:val="left" w:pos="2160"/>
          <w:tab w:val="left" w:pos="4500"/>
          <w:tab w:val="left" w:pos="6660"/>
        </w:tabs>
        <w:jc w:val="both"/>
        <w:rPr>
          <w:rFonts w:ascii="Times New Roman" w:hAnsi="Times New Roman" w:cs="Times New Roman"/>
          <w:sz w:val="24"/>
        </w:rPr>
      </w:pPr>
      <w:r w:rsidRPr="00F96BA2">
        <w:rPr>
          <w:rFonts w:ascii="Times New Roman" w:hAnsi="Times New Roman" w:cs="Times New Roman"/>
          <w:sz w:val="24"/>
        </w:rPr>
        <w:t xml:space="preserve">d. Brian told me that he had been attacked in the street. </w:t>
      </w:r>
    </w:p>
    <w:p w:rsidR="00F96BA2" w:rsidRPr="00F96BA2" w:rsidRDefault="00F96BA2" w:rsidP="005A3F7E">
      <w:pPr>
        <w:pStyle w:val="Normal0"/>
        <w:rPr>
          <w:rFonts w:ascii="Times New Roman" w:hAnsi="Times New Roman" w:cs="Times New Roman"/>
          <w:b/>
          <w:szCs w:val="24"/>
          <w:lang w:val="en-US"/>
        </w:rPr>
      </w:pPr>
    </w:p>
    <w:p w:rsidR="00F96BA2" w:rsidRPr="00F96BA2" w:rsidRDefault="00F96BA2" w:rsidP="005A3F7E">
      <w:pPr>
        <w:pStyle w:val="Normal0"/>
        <w:rPr>
          <w:rFonts w:ascii="Times New Roman" w:hAnsi="Times New Roman" w:cs="Times New Roman"/>
          <w:b/>
          <w:szCs w:val="24"/>
          <w:lang w:val="en-US"/>
        </w:rPr>
      </w:pPr>
      <w:r w:rsidRPr="00F96BA2">
        <w:rPr>
          <w:rFonts w:ascii="Times New Roman" w:hAnsi="Times New Roman" w:cs="Times New Roman"/>
          <w:b/>
          <w:szCs w:val="24"/>
          <w:lang w:val="en-US"/>
        </w:rPr>
        <w:t>MORE EXERCISES</w:t>
      </w:r>
    </w:p>
    <w:p w:rsidR="00F96BA2" w:rsidRPr="00F96BA2" w:rsidRDefault="00F96BA2" w:rsidP="005A3F7E">
      <w:pPr>
        <w:pStyle w:val="Normal0"/>
        <w:rPr>
          <w:rFonts w:ascii="Times New Roman" w:hAnsi="Times New Roman" w:cs="Times New Roman"/>
          <w:b/>
          <w:szCs w:val="24"/>
          <w:lang w:val="en-US"/>
        </w:rPr>
      </w:pP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lastRenderedPageBreak/>
        <w:t xml:space="preserve">All bottles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before transportation.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 xml:space="preserve">A. frozen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 xml:space="preserve">B. is frozen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 xml:space="preserve">C. was frozen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b/>
          <w:color w:val="0000FF"/>
          <w:szCs w:val="24"/>
        </w:rPr>
        <w:t>D. were frozen</w:t>
      </w:r>
      <w:r w:rsidRPr="00F96BA2">
        <w:rPr>
          <w:rFonts w:ascii="Times New Roman" w:hAnsi="Times New Roman" w:cs="Times New Roman"/>
          <w:color w:val="0000FF"/>
          <w:szCs w:val="24"/>
        </w:rPr>
        <w:t xml:space="preserve"> </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Everything that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remained a secret. </w:t>
      </w:r>
    </w:p>
    <w:p w:rsidR="00F96BA2" w:rsidRPr="00F96BA2" w:rsidRDefault="00F96BA2" w:rsidP="005A3F7E">
      <w:pPr>
        <w:pStyle w:val="Normal0"/>
        <w:tabs>
          <w:tab w:val="left" w:pos="540"/>
        </w:tabs>
        <w:rPr>
          <w:rFonts w:ascii="Times New Roman" w:hAnsi="Times New Roman" w:cs="Times New Roman"/>
          <w:szCs w:val="24"/>
          <w:lang w:val="en-US"/>
        </w:rPr>
      </w:pPr>
      <w:r w:rsidRPr="00F96BA2">
        <w:rPr>
          <w:rFonts w:ascii="Times New Roman" w:hAnsi="Times New Roman" w:cs="Times New Roman"/>
          <w:szCs w:val="24"/>
        </w:rPr>
        <w:tab/>
        <w:t xml:space="preserve">A. had be overheard </w:t>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color w:val="0000FF"/>
          <w:szCs w:val="24"/>
        </w:rPr>
        <w:t xml:space="preserve">B. had </w:t>
      </w:r>
      <w:r w:rsidRPr="00F96BA2">
        <w:rPr>
          <w:rFonts w:ascii="Times New Roman" w:hAnsi="Times New Roman" w:cs="Times New Roman"/>
          <w:b/>
          <w:color w:val="0000FF"/>
          <w:szCs w:val="24"/>
        </w:rPr>
        <w:t>been overheard</w:t>
      </w:r>
    </w:p>
    <w:p w:rsidR="00F96BA2" w:rsidRPr="00F96BA2" w:rsidRDefault="00F96BA2" w:rsidP="005A3F7E">
      <w:pPr>
        <w:pStyle w:val="Normal0"/>
        <w:tabs>
          <w:tab w:val="left" w:pos="540"/>
        </w:tabs>
        <w:rPr>
          <w:rFonts w:ascii="Times New Roman" w:hAnsi="Times New Roman" w:cs="Times New Roman"/>
          <w:szCs w:val="24"/>
        </w:rPr>
      </w:pPr>
      <w:r w:rsidRPr="00F96BA2">
        <w:rPr>
          <w:rFonts w:ascii="Times New Roman" w:hAnsi="Times New Roman" w:cs="Times New Roman"/>
          <w:szCs w:val="24"/>
          <w:lang w:val="en-US"/>
        </w:rPr>
        <w:tab/>
      </w:r>
      <w:r w:rsidRPr="00F96BA2">
        <w:rPr>
          <w:rFonts w:ascii="Times New Roman" w:hAnsi="Times New Roman" w:cs="Times New Roman"/>
          <w:szCs w:val="24"/>
        </w:rPr>
        <w:t xml:space="preserve">C. had been overheared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would had been overheard</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Everything </w:t>
      </w:r>
      <w:r w:rsidRPr="00F96BA2">
        <w:rPr>
          <w:rFonts w:ascii="Times New Roman" w:hAnsi="Times New Roman" w:cs="Times New Roman"/>
          <w:bCs/>
          <w:szCs w:val="24"/>
        </w:rPr>
        <w:t>___________</w:t>
      </w:r>
      <w:r w:rsidRPr="00F96BA2">
        <w:rPr>
          <w:rFonts w:ascii="Times New Roman" w:hAnsi="Times New Roman" w:cs="Times New Roman"/>
          <w:szCs w:val="24"/>
        </w:rPr>
        <w:t xml:space="preserve">. </w:t>
      </w:r>
      <w:r w:rsidRPr="00F96BA2">
        <w:rPr>
          <w:rFonts w:ascii="Times New Roman" w:hAnsi="Times New Roman" w:cs="Times New Roman"/>
          <w:szCs w:val="24"/>
        </w:rPr>
        <w:tab/>
      </w:r>
    </w:p>
    <w:p w:rsidR="00F96BA2" w:rsidRPr="00F96BA2" w:rsidRDefault="00F96BA2" w:rsidP="005A3F7E">
      <w:pPr>
        <w:pStyle w:val="Normal0"/>
        <w:ind w:firstLine="540"/>
        <w:rPr>
          <w:rFonts w:ascii="Times New Roman" w:hAnsi="Times New Roman" w:cs="Times New Roman"/>
          <w:szCs w:val="24"/>
        </w:rPr>
      </w:pPr>
      <w:r w:rsidRPr="00F96BA2">
        <w:rPr>
          <w:rFonts w:ascii="Times New Roman" w:hAnsi="Times New Roman" w:cs="Times New Roman"/>
          <w:szCs w:val="24"/>
        </w:rPr>
        <w:t xml:space="preserve">A. were forbidden </w:t>
      </w:r>
      <w:r w:rsidRPr="00F96BA2">
        <w:rPr>
          <w:rFonts w:ascii="Times New Roman" w:hAnsi="Times New Roman" w:cs="Times New Roman"/>
          <w:szCs w:val="24"/>
        </w:rPr>
        <w:tab/>
      </w:r>
      <w:r w:rsidRPr="00F96BA2">
        <w:rPr>
          <w:rFonts w:ascii="Times New Roman" w:hAnsi="Times New Roman" w:cs="Times New Roman"/>
          <w:b/>
          <w:color w:val="0000FF"/>
          <w:szCs w:val="24"/>
        </w:rPr>
        <w:t>B. is forbidden</w:t>
      </w:r>
      <w:r w:rsidRPr="00F96BA2">
        <w:rPr>
          <w:rFonts w:ascii="Times New Roman" w:hAnsi="Times New Roman" w:cs="Times New Roman"/>
          <w:szCs w:val="24"/>
        </w:rPr>
        <w:t xml:space="preserve"> </w:t>
      </w:r>
      <w:r w:rsidRPr="00F96BA2">
        <w:rPr>
          <w:rFonts w:ascii="Times New Roman" w:hAnsi="Times New Roman" w:cs="Times New Roman"/>
          <w:szCs w:val="24"/>
        </w:rPr>
        <w:tab/>
        <w:t xml:space="preserve">C. is forbidded </w:t>
      </w:r>
      <w:r w:rsidRPr="00F96BA2">
        <w:rPr>
          <w:rFonts w:ascii="Times New Roman" w:hAnsi="Times New Roman" w:cs="Times New Roman"/>
          <w:szCs w:val="24"/>
        </w:rPr>
        <w:tab/>
        <w:t>D. are forbidden</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Everything</w:t>
      </w:r>
      <w:r w:rsidRPr="00F96BA2">
        <w:rPr>
          <w:rFonts w:ascii="Times New Roman" w:hAnsi="Times New Roman" w:cs="Times New Roman"/>
          <w:bCs/>
          <w:szCs w:val="24"/>
        </w:rPr>
        <w:t>___________________________</w:t>
      </w:r>
      <w:r w:rsidRPr="00F96BA2">
        <w:rPr>
          <w:rFonts w:ascii="Times New Roman" w:hAnsi="Times New Roman" w:cs="Times New Roman"/>
          <w:szCs w:val="24"/>
        </w:rPr>
        <w:t xml:space="preserve">. </w:t>
      </w:r>
    </w:p>
    <w:p w:rsidR="00F96BA2" w:rsidRPr="00F96BA2" w:rsidRDefault="00F96BA2" w:rsidP="005A3F7E">
      <w:pPr>
        <w:pStyle w:val="Normal0"/>
        <w:tabs>
          <w:tab w:val="left" w:pos="540"/>
        </w:tabs>
        <w:rPr>
          <w:rFonts w:ascii="Times New Roman" w:hAnsi="Times New Roman" w:cs="Times New Roman"/>
          <w:szCs w:val="24"/>
          <w:lang w:val="en-US"/>
        </w:rPr>
      </w:pPr>
      <w:r w:rsidRPr="00F96BA2">
        <w:rPr>
          <w:rFonts w:ascii="Times New Roman" w:hAnsi="Times New Roman" w:cs="Times New Roman"/>
          <w:szCs w:val="24"/>
        </w:rPr>
        <w:tab/>
        <w:t xml:space="preserve">A. are going to be forgotten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is going to</w:t>
      </w:r>
      <w:r w:rsidRPr="00F96BA2">
        <w:rPr>
          <w:rFonts w:ascii="Times New Roman" w:hAnsi="Times New Roman" w:cs="Times New Roman"/>
          <w:color w:val="0000FF"/>
          <w:szCs w:val="24"/>
        </w:rPr>
        <w:t xml:space="preserve"> be forgotten</w:t>
      </w:r>
      <w:r w:rsidRPr="00F96BA2">
        <w:rPr>
          <w:rFonts w:ascii="Times New Roman" w:hAnsi="Times New Roman" w:cs="Times New Roman"/>
          <w:szCs w:val="24"/>
        </w:rPr>
        <w:tab/>
      </w:r>
    </w:p>
    <w:p w:rsidR="00F96BA2" w:rsidRPr="00F96BA2" w:rsidRDefault="00F96BA2" w:rsidP="005A3F7E">
      <w:pPr>
        <w:pStyle w:val="Normal0"/>
        <w:tabs>
          <w:tab w:val="left" w:pos="540"/>
        </w:tabs>
        <w:rPr>
          <w:rFonts w:ascii="Times New Roman" w:hAnsi="Times New Roman" w:cs="Times New Roman"/>
          <w:szCs w:val="24"/>
        </w:rPr>
      </w:pPr>
      <w:r w:rsidRPr="00F96BA2">
        <w:rPr>
          <w:rFonts w:ascii="Times New Roman" w:hAnsi="Times New Roman" w:cs="Times New Roman"/>
          <w:szCs w:val="24"/>
          <w:lang w:val="en-US"/>
        </w:rPr>
        <w:tab/>
      </w:r>
      <w:r w:rsidRPr="00F96BA2">
        <w:rPr>
          <w:rFonts w:ascii="Times New Roman" w:hAnsi="Times New Roman" w:cs="Times New Roman"/>
          <w:szCs w:val="24"/>
        </w:rPr>
        <w:t xml:space="preserve">C. is going to be forgot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were going to be forgotten</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I</w:t>
      </w:r>
      <w:r w:rsidRPr="00F96BA2">
        <w:rPr>
          <w:rFonts w:ascii="Times New Roman" w:hAnsi="Times New Roman" w:cs="Times New Roman"/>
          <w:bCs/>
          <w:szCs w:val="24"/>
        </w:rPr>
        <w:t>___________________________</w:t>
      </w:r>
      <w:r w:rsidRPr="00F96BA2">
        <w:rPr>
          <w:rFonts w:ascii="Times New Roman" w:hAnsi="Times New Roman" w:cs="Times New Roman"/>
          <w:szCs w:val="24"/>
        </w:rPr>
        <w:t xml:space="preserve">. </w:t>
      </w:r>
      <w:r w:rsidRPr="00F96BA2">
        <w:rPr>
          <w:rFonts w:ascii="Times New Roman" w:hAnsi="Times New Roman" w:cs="Times New Roman"/>
          <w:szCs w:val="24"/>
        </w:rPr>
        <w:tab/>
      </w:r>
    </w:p>
    <w:p w:rsidR="00F96BA2" w:rsidRPr="00F96BA2" w:rsidRDefault="00F96BA2" w:rsidP="005A3F7E">
      <w:pPr>
        <w:pStyle w:val="Normal0"/>
        <w:ind w:firstLine="540"/>
        <w:rPr>
          <w:rFonts w:ascii="Times New Roman" w:hAnsi="Times New Roman" w:cs="Times New Roman"/>
          <w:szCs w:val="24"/>
        </w:rPr>
      </w:pPr>
      <w:r w:rsidRPr="00F96BA2">
        <w:rPr>
          <w:rFonts w:ascii="Times New Roman" w:hAnsi="Times New Roman" w:cs="Times New Roman"/>
          <w:szCs w:val="24"/>
        </w:rPr>
        <w:t xml:space="preserve">A. have not given the money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b/>
          <w:color w:val="0000FF"/>
          <w:szCs w:val="24"/>
        </w:rPr>
        <w:t>B. have not</w:t>
      </w:r>
      <w:r w:rsidRPr="00F96BA2">
        <w:rPr>
          <w:rFonts w:ascii="Times New Roman" w:hAnsi="Times New Roman" w:cs="Times New Roman"/>
          <w:color w:val="0000FF"/>
          <w:szCs w:val="24"/>
        </w:rPr>
        <w:t xml:space="preserve"> been given the money</w:t>
      </w:r>
    </w:p>
    <w:p w:rsidR="00F96BA2" w:rsidRPr="00F96BA2" w:rsidRDefault="00F96BA2" w:rsidP="005A3F7E">
      <w:pPr>
        <w:pStyle w:val="Normal0"/>
        <w:tabs>
          <w:tab w:val="left" w:pos="540"/>
          <w:tab w:val="left" w:pos="3060"/>
        </w:tabs>
        <w:rPr>
          <w:rFonts w:ascii="Times New Roman" w:hAnsi="Times New Roman" w:cs="Times New Roman"/>
          <w:szCs w:val="24"/>
        </w:rPr>
      </w:pPr>
      <w:r w:rsidRPr="00F96BA2">
        <w:rPr>
          <w:rFonts w:ascii="Times New Roman" w:hAnsi="Times New Roman" w:cs="Times New Roman"/>
          <w:szCs w:val="24"/>
        </w:rPr>
        <w:tab/>
        <w:t xml:space="preserve">C. have not been give the money </w:t>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have not be given the money</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It </w:t>
      </w:r>
      <w:r w:rsidRPr="00F96BA2">
        <w:rPr>
          <w:rFonts w:ascii="Times New Roman" w:hAnsi="Times New Roman" w:cs="Times New Roman"/>
          <w:bCs/>
          <w:szCs w:val="24"/>
        </w:rPr>
        <w:t xml:space="preserve">_______ </w:t>
      </w:r>
      <w:r w:rsidRPr="00F96BA2">
        <w:rPr>
          <w:rFonts w:ascii="Times New Roman" w:hAnsi="Times New Roman" w:cs="Times New Roman"/>
          <w:szCs w:val="24"/>
        </w:rPr>
        <w:t xml:space="preserve">for years. </w:t>
      </w:r>
      <w:r w:rsidRPr="00F96BA2">
        <w:rPr>
          <w:rFonts w:ascii="Times New Roman" w:hAnsi="Times New Roman" w:cs="Times New Roman"/>
          <w:szCs w:val="24"/>
        </w:rPr>
        <w:tab/>
      </w:r>
    </w:p>
    <w:p w:rsidR="00F96BA2" w:rsidRPr="00F96BA2" w:rsidRDefault="00F96BA2" w:rsidP="005A3F7E">
      <w:pPr>
        <w:pStyle w:val="Normal0"/>
        <w:ind w:firstLine="540"/>
        <w:rPr>
          <w:rFonts w:ascii="Times New Roman" w:hAnsi="Times New Roman" w:cs="Times New Roman"/>
          <w:szCs w:val="24"/>
          <w:lang w:val="en-US"/>
        </w:rPr>
      </w:pPr>
      <w:r w:rsidRPr="00F96BA2">
        <w:rPr>
          <w:rFonts w:ascii="Times New Roman" w:hAnsi="Times New Roman" w:cs="Times New Roman"/>
          <w:szCs w:val="24"/>
        </w:rPr>
        <w:t xml:space="preserve">A. has not be known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had not been</w:t>
      </w:r>
      <w:r w:rsidRPr="00F96BA2">
        <w:rPr>
          <w:rFonts w:ascii="Times New Roman" w:hAnsi="Times New Roman" w:cs="Times New Roman"/>
          <w:color w:val="0000FF"/>
          <w:szCs w:val="24"/>
        </w:rPr>
        <w:t xml:space="preserve"> known</w:t>
      </w:r>
    </w:p>
    <w:p w:rsidR="00F96BA2" w:rsidRPr="00F96BA2" w:rsidRDefault="00F96BA2" w:rsidP="005A3F7E">
      <w:pPr>
        <w:pStyle w:val="Normal0"/>
        <w:ind w:firstLine="540"/>
        <w:rPr>
          <w:rFonts w:ascii="Times New Roman" w:hAnsi="Times New Roman" w:cs="Times New Roman"/>
          <w:szCs w:val="24"/>
        </w:rPr>
      </w:pPr>
      <w:r w:rsidRPr="00F96BA2">
        <w:rPr>
          <w:rFonts w:ascii="Times New Roman" w:hAnsi="Times New Roman" w:cs="Times New Roman"/>
          <w:szCs w:val="24"/>
        </w:rPr>
        <w:t xml:space="preserve">C. had not be known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have not been known</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It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that learning English is easy. </w:t>
      </w:r>
      <w:r w:rsidRPr="00F96BA2">
        <w:rPr>
          <w:rFonts w:ascii="Times New Roman" w:hAnsi="Times New Roman" w:cs="Times New Roman"/>
          <w:szCs w:val="24"/>
        </w:rPr>
        <w:tab/>
      </w:r>
    </w:p>
    <w:p w:rsidR="00F96BA2" w:rsidRPr="00F96BA2" w:rsidRDefault="00F96BA2" w:rsidP="005A3F7E">
      <w:pPr>
        <w:pStyle w:val="Normal0"/>
        <w:ind w:firstLine="450"/>
        <w:rPr>
          <w:rFonts w:ascii="Times New Roman" w:hAnsi="Times New Roman" w:cs="Times New Roman"/>
          <w:szCs w:val="24"/>
        </w:rPr>
      </w:pPr>
      <w:r w:rsidRPr="00F96BA2">
        <w:rPr>
          <w:rFonts w:ascii="Times New Roman" w:hAnsi="Times New Roman" w:cs="Times New Roman"/>
          <w:szCs w:val="24"/>
        </w:rPr>
        <w:t xml:space="preserve">A. are said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 xml:space="preserve">B. said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b/>
          <w:color w:val="0000FF"/>
          <w:szCs w:val="24"/>
        </w:rPr>
        <w:t>C. is said</w:t>
      </w:r>
      <w:r w:rsidRPr="00F96BA2">
        <w:rPr>
          <w:rFonts w:ascii="Times New Roman" w:hAnsi="Times New Roman" w:cs="Times New Roman"/>
          <w:szCs w:val="24"/>
        </w:rPr>
        <w:t xml:space="preserve">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D. is sayed</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John and Ann</w:t>
      </w:r>
      <w:r w:rsidRPr="00F96BA2">
        <w:rPr>
          <w:rFonts w:ascii="Times New Roman" w:hAnsi="Times New Roman" w:cs="Times New Roman"/>
          <w:bCs/>
          <w:szCs w:val="24"/>
        </w:rPr>
        <w:t>___________________________</w:t>
      </w:r>
      <w:r w:rsidRPr="00F96BA2">
        <w:rPr>
          <w:rFonts w:ascii="Times New Roman" w:hAnsi="Times New Roman" w:cs="Times New Roman"/>
          <w:szCs w:val="24"/>
        </w:rPr>
        <w:t xml:space="preserve">. </w:t>
      </w:r>
    </w:p>
    <w:p w:rsidR="00F96BA2" w:rsidRPr="00F96BA2" w:rsidRDefault="00F96BA2" w:rsidP="005A3F7E">
      <w:pPr>
        <w:pStyle w:val="Normal0"/>
        <w:tabs>
          <w:tab w:val="left" w:pos="540"/>
        </w:tabs>
        <w:rPr>
          <w:rFonts w:ascii="Times New Roman" w:hAnsi="Times New Roman" w:cs="Times New Roman"/>
          <w:szCs w:val="24"/>
          <w:lang w:val="en-US"/>
        </w:rPr>
      </w:pPr>
      <w:r w:rsidRPr="00F96BA2">
        <w:rPr>
          <w:rFonts w:ascii="Times New Roman" w:hAnsi="Times New Roman" w:cs="Times New Roman"/>
          <w:szCs w:val="24"/>
        </w:rPr>
        <w:tab/>
        <w:t xml:space="preserve">A. were not mislead </w:t>
      </w:r>
      <w:r w:rsidRPr="00F96BA2">
        <w:rPr>
          <w:rFonts w:ascii="Times New Roman" w:hAnsi="Times New Roman" w:cs="Times New Roman"/>
          <w:szCs w:val="24"/>
          <w:lang w:val="en-US"/>
        </w:rPr>
        <w:tab/>
      </w:r>
      <w:r w:rsidRPr="00F96BA2">
        <w:rPr>
          <w:rFonts w:ascii="Times New Roman" w:hAnsi="Times New Roman" w:cs="Times New Roman"/>
          <w:szCs w:val="24"/>
        </w:rPr>
        <w:t>B. were not misleeded</w:t>
      </w:r>
      <w:r w:rsidRPr="00F96BA2">
        <w:rPr>
          <w:rFonts w:ascii="Times New Roman" w:hAnsi="Times New Roman" w:cs="Times New Roman"/>
          <w:szCs w:val="24"/>
        </w:rPr>
        <w:tab/>
        <w:t xml:space="preserve">C. was not misled </w:t>
      </w:r>
      <w:r w:rsidRPr="00F96BA2">
        <w:rPr>
          <w:rFonts w:ascii="Times New Roman" w:hAnsi="Times New Roman" w:cs="Times New Roman"/>
          <w:szCs w:val="24"/>
        </w:rPr>
        <w:tab/>
      </w:r>
      <w:r w:rsidRPr="00F96BA2">
        <w:rPr>
          <w:rFonts w:ascii="Times New Roman" w:hAnsi="Times New Roman" w:cs="Times New Roman"/>
          <w:color w:val="0000FF"/>
          <w:szCs w:val="24"/>
        </w:rPr>
        <w:t>D</w:t>
      </w:r>
      <w:r w:rsidRPr="00F96BA2">
        <w:rPr>
          <w:rFonts w:ascii="Times New Roman" w:hAnsi="Times New Roman" w:cs="Times New Roman"/>
          <w:b/>
          <w:color w:val="0000FF"/>
          <w:szCs w:val="24"/>
        </w:rPr>
        <w:t>. were not misled</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Our horses </w:t>
      </w:r>
      <w:r w:rsidRPr="00F96BA2">
        <w:rPr>
          <w:rFonts w:ascii="Times New Roman" w:hAnsi="Times New Roman" w:cs="Times New Roman"/>
          <w:bCs/>
          <w:szCs w:val="24"/>
        </w:rPr>
        <w:t>________</w:t>
      </w:r>
      <w:r w:rsidRPr="00F96BA2">
        <w:rPr>
          <w:rFonts w:ascii="Times New Roman" w:hAnsi="Times New Roman" w:cs="Times New Roman"/>
          <w:szCs w:val="24"/>
        </w:rPr>
        <w:t xml:space="preserve">. </w:t>
      </w:r>
      <w:r w:rsidRPr="00F96BA2">
        <w:rPr>
          <w:rFonts w:ascii="Times New Roman" w:hAnsi="Times New Roman" w:cs="Times New Roman"/>
          <w:szCs w:val="24"/>
        </w:rPr>
        <w:tab/>
      </w:r>
    </w:p>
    <w:p w:rsidR="00F96BA2" w:rsidRPr="00F96BA2" w:rsidRDefault="00F96BA2" w:rsidP="005A3F7E">
      <w:pPr>
        <w:pStyle w:val="Normal0"/>
        <w:ind w:firstLine="36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 xml:space="preserve">A. are well feeded </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are well fed</w:t>
      </w:r>
      <w:r w:rsidRPr="00F96BA2">
        <w:rPr>
          <w:rFonts w:ascii="Times New Roman" w:hAnsi="Times New Roman" w:cs="Times New Roman"/>
          <w:szCs w:val="24"/>
        </w:rPr>
        <w:tab/>
        <w:t xml:space="preserve">C. is well fed </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D. is well feeded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Peter and Tom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in an accident yesterday.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 xml:space="preserve">A. is hurt </w:t>
      </w:r>
      <w:r w:rsidRPr="00F96BA2">
        <w:rPr>
          <w:rFonts w:ascii="Times New Roman" w:hAnsi="Times New Roman" w:cs="Times New Roman"/>
          <w:szCs w:val="24"/>
        </w:rPr>
        <w:tab/>
        <w:t xml:space="preserve">B. is hurted </w:t>
      </w:r>
      <w:r w:rsidRPr="00F96BA2">
        <w:rPr>
          <w:rFonts w:ascii="Times New Roman" w:hAnsi="Times New Roman" w:cs="Times New Roman"/>
          <w:szCs w:val="24"/>
        </w:rPr>
        <w:tab/>
      </w:r>
      <w:r w:rsidRPr="00F96BA2">
        <w:rPr>
          <w:rFonts w:ascii="Times New Roman" w:hAnsi="Times New Roman" w:cs="Times New Roman"/>
          <w:color w:val="0000FF"/>
          <w:szCs w:val="24"/>
        </w:rPr>
        <w:t>C</w:t>
      </w:r>
      <w:r w:rsidRPr="00F96BA2">
        <w:rPr>
          <w:rFonts w:ascii="Times New Roman" w:hAnsi="Times New Roman" w:cs="Times New Roman"/>
          <w:b/>
          <w:color w:val="0000FF"/>
          <w:szCs w:val="24"/>
        </w:rPr>
        <w:t>. were hurt</w:t>
      </w:r>
      <w:r w:rsidRPr="00F96BA2">
        <w:rPr>
          <w:rFonts w:ascii="Times New Roman" w:hAnsi="Times New Roman" w:cs="Times New Roman"/>
          <w:szCs w:val="24"/>
        </w:rPr>
        <w:t xml:space="preserve"> </w:t>
      </w:r>
      <w:r w:rsidRPr="00F96BA2">
        <w:rPr>
          <w:rFonts w:ascii="Times New Roman" w:hAnsi="Times New Roman" w:cs="Times New Roman"/>
          <w:szCs w:val="24"/>
        </w:rPr>
        <w:tab/>
        <w:t>D. were hurted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South Florida and HawaiI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by a hurricane.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 xml:space="preserve">A. is hit </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have been</w:t>
      </w:r>
      <w:r w:rsidRPr="00F96BA2">
        <w:rPr>
          <w:rFonts w:ascii="Times New Roman" w:hAnsi="Times New Roman" w:cs="Times New Roman"/>
          <w:color w:val="0000FF"/>
          <w:szCs w:val="24"/>
        </w:rPr>
        <w:t xml:space="preserve"> hit</w:t>
      </w:r>
      <w:r w:rsidRPr="00F96BA2">
        <w:rPr>
          <w:rFonts w:ascii="Times New Roman" w:hAnsi="Times New Roman" w:cs="Times New Roman"/>
          <w:szCs w:val="24"/>
        </w:rPr>
        <w:t xml:space="preserve"> </w:t>
      </w:r>
      <w:r w:rsidRPr="00F96BA2">
        <w:rPr>
          <w:rFonts w:ascii="Times New Roman" w:hAnsi="Times New Roman" w:cs="Times New Roman"/>
          <w:szCs w:val="24"/>
        </w:rPr>
        <w:tab/>
        <w:t xml:space="preserve">C. have are hit </w:t>
      </w:r>
      <w:r w:rsidRPr="00F96BA2">
        <w:rPr>
          <w:rFonts w:ascii="Times New Roman" w:hAnsi="Times New Roman" w:cs="Times New Roman"/>
          <w:szCs w:val="24"/>
        </w:rPr>
        <w:tab/>
        <w:t>D. has been hit</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The battles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for liberation. </w:t>
      </w:r>
    </w:p>
    <w:p w:rsidR="00F96BA2" w:rsidRPr="00F96BA2" w:rsidRDefault="00F96BA2" w:rsidP="005A3F7E">
      <w:pPr>
        <w:pStyle w:val="Normal0"/>
        <w:tabs>
          <w:tab w:val="left" w:pos="540"/>
          <w:tab w:val="left" w:pos="3060"/>
          <w:tab w:val="left" w:pos="5940"/>
          <w:tab w:val="left" w:pos="8640"/>
        </w:tabs>
        <w:ind w:right="-514"/>
        <w:rPr>
          <w:rFonts w:ascii="Times New Roman" w:hAnsi="Times New Roman" w:cs="Times New Roman"/>
          <w:szCs w:val="24"/>
        </w:rPr>
      </w:pPr>
      <w:r w:rsidRPr="00F96BA2">
        <w:rPr>
          <w:rFonts w:ascii="Times New Roman" w:hAnsi="Times New Roman" w:cs="Times New Roman"/>
          <w:szCs w:val="24"/>
        </w:rPr>
        <w:tab/>
        <w:t xml:space="preserve">A. had be fought </w:t>
      </w:r>
      <w:r w:rsidRPr="00F96BA2">
        <w:rPr>
          <w:rFonts w:ascii="Times New Roman" w:hAnsi="Times New Roman" w:cs="Times New Roman"/>
          <w:szCs w:val="24"/>
        </w:rPr>
        <w:tab/>
        <w:t>B. had been fighted</w:t>
      </w:r>
      <w:r w:rsidRPr="00F96BA2">
        <w:rPr>
          <w:rFonts w:ascii="Times New Roman" w:hAnsi="Times New Roman" w:cs="Times New Roman"/>
          <w:szCs w:val="24"/>
        </w:rPr>
        <w:tab/>
      </w:r>
      <w:r w:rsidRPr="00F96BA2">
        <w:rPr>
          <w:rFonts w:ascii="Times New Roman" w:hAnsi="Times New Roman" w:cs="Times New Roman"/>
          <w:color w:val="0000FF"/>
          <w:szCs w:val="24"/>
        </w:rPr>
        <w:t xml:space="preserve">C. </w:t>
      </w:r>
      <w:r w:rsidRPr="00F96BA2">
        <w:rPr>
          <w:rFonts w:ascii="Times New Roman" w:hAnsi="Times New Roman" w:cs="Times New Roman"/>
          <w:b/>
          <w:color w:val="0000FF"/>
          <w:szCs w:val="24"/>
        </w:rPr>
        <w:t>had been fought</w:t>
      </w:r>
      <w:r w:rsidRPr="00F96BA2">
        <w:rPr>
          <w:rFonts w:ascii="Times New Roman" w:hAnsi="Times New Roman" w:cs="Times New Roman"/>
          <w:szCs w:val="24"/>
        </w:rPr>
        <w:t xml:space="preserve"> </w:t>
      </w:r>
      <w:r w:rsidRPr="00F96BA2">
        <w:rPr>
          <w:rFonts w:ascii="Times New Roman" w:hAnsi="Times New Roman" w:cs="Times New Roman"/>
          <w:szCs w:val="24"/>
        </w:rPr>
        <w:tab/>
        <w:t>D. has been fought</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We can’t go along here because the road........................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is repairing</w:t>
      </w:r>
      <w:r w:rsidRPr="00F96BA2">
        <w:rPr>
          <w:rFonts w:ascii="Times New Roman" w:hAnsi="Times New Roman" w:cs="Times New Roman"/>
          <w:szCs w:val="24"/>
        </w:rPr>
        <w:tab/>
        <w:t>B. is repaired</w:t>
      </w:r>
      <w:r w:rsidRPr="00F96BA2">
        <w:rPr>
          <w:rFonts w:ascii="Times New Roman" w:hAnsi="Times New Roman" w:cs="Times New Roman"/>
          <w:szCs w:val="24"/>
        </w:rPr>
        <w:tab/>
      </w:r>
      <w:r w:rsidRPr="00F96BA2">
        <w:rPr>
          <w:rFonts w:ascii="Times New Roman" w:hAnsi="Times New Roman" w:cs="Times New Roman"/>
          <w:color w:val="0000FF"/>
          <w:szCs w:val="24"/>
        </w:rPr>
        <w:t xml:space="preserve">C. </w:t>
      </w:r>
      <w:r w:rsidRPr="00F96BA2">
        <w:rPr>
          <w:rFonts w:ascii="Times New Roman" w:hAnsi="Times New Roman" w:cs="Times New Roman"/>
          <w:b/>
          <w:color w:val="0000FF"/>
          <w:szCs w:val="24"/>
        </w:rPr>
        <w:t>is being repaired</w:t>
      </w:r>
      <w:r w:rsidRPr="00F96BA2">
        <w:rPr>
          <w:rFonts w:ascii="Times New Roman" w:hAnsi="Times New Roman" w:cs="Times New Roman"/>
          <w:szCs w:val="24"/>
        </w:rPr>
        <w:tab/>
        <w:t>D. repairs</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The story I’ve just read</w:t>
      </w:r>
      <w:r w:rsidRPr="00F96BA2">
        <w:rPr>
          <w:rFonts w:ascii="Times New Roman" w:hAnsi="Times New Roman" w:cs="Times New Roman"/>
          <w:bCs/>
          <w:szCs w:val="24"/>
        </w:rPr>
        <w:t xml:space="preserve">_________ </w:t>
      </w:r>
      <w:r w:rsidRPr="00F96BA2">
        <w:rPr>
          <w:rFonts w:ascii="Times New Roman" w:hAnsi="Times New Roman" w:cs="Times New Roman"/>
          <w:szCs w:val="24"/>
        </w:rPr>
        <w:t>Agatha Christie</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was written</w:t>
      </w:r>
      <w:r w:rsidRPr="00F96BA2">
        <w:rPr>
          <w:rFonts w:ascii="Times New Roman" w:hAnsi="Times New Roman" w:cs="Times New Roman"/>
          <w:szCs w:val="24"/>
        </w:rPr>
        <w:tab/>
      </w:r>
      <w:r w:rsidRPr="00F96BA2">
        <w:rPr>
          <w:rFonts w:ascii="Times New Roman" w:hAnsi="Times New Roman" w:cs="Times New Roman"/>
          <w:color w:val="0000FF"/>
          <w:szCs w:val="24"/>
        </w:rPr>
        <w:t>B</w:t>
      </w:r>
      <w:r w:rsidRPr="00F96BA2">
        <w:rPr>
          <w:rFonts w:ascii="Times New Roman" w:hAnsi="Times New Roman" w:cs="Times New Roman"/>
          <w:b/>
          <w:color w:val="0000FF"/>
          <w:szCs w:val="24"/>
        </w:rPr>
        <w:t>. was written</w:t>
      </w:r>
      <w:r w:rsidRPr="00F96BA2">
        <w:rPr>
          <w:rFonts w:ascii="Times New Roman" w:hAnsi="Times New Roman" w:cs="Times New Roman"/>
          <w:color w:val="0000FF"/>
          <w:szCs w:val="24"/>
        </w:rPr>
        <w:t xml:space="preserve"> by</w:t>
      </w:r>
      <w:r w:rsidRPr="00F96BA2">
        <w:rPr>
          <w:rFonts w:ascii="Times New Roman" w:hAnsi="Times New Roman" w:cs="Times New Roman"/>
          <w:szCs w:val="24"/>
        </w:rPr>
        <w:tab/>
        <w:t>C. was written from</w:t>
      </w:r>
      <w:r w:rsidRPr="00F96BA2">
        <w:rPr>
          <w:rFonts w:ascii="Times New Roman" w:hAnsi="Times New Roman" w:cs="Times New Roman"/>
          <w:szCs w:val="24"/>
        </w:rPr>
        <w:tab/>
        <w:t>D. wrote by</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I’m going to go out and</w:t>
      </w:r>
      <w:r w:rsidRPr="00F96BA2">
        <w:rPr>
          <w:rFonts w:ascii="Times New Roman" w:hAnsi="Times New Roman" w:cs="Times New Roman"/>
          <w:bCs/>
          <w:szCs w:val="24"/>
        </w:rPr>
        <w:t>_________</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have cut my hair</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have my</w:t>
      </w:r>
      <w:r w:rsidRPr="00F96BA2">
        <w:rPr>
          <w:rFonts w:ascii="Times New Roman" w:hAnsi="Times New Roman" w:cs="Times New Roman"/>
          <w:color w:val="0000FF"/>
          <w:szCs w:val="24"/>
        </w:rPr>
        <w:t xml:space="preserve"> hair cut</w:t>
      </w:r>
      <w:r w:rsidRPr="00F96BA2">
        <w:rPr>
          <w:rFonts w:ascii="Times New Roman" w:hAnsi="Times New Roman" w:cs="Times New Roman"/>
          <w:szCs w:val="24"/>
        </w:rPr>
        <w:tab/>
        <w:t>C. cut my hair</w:t>
      </w:r>
      <w:r w:rsidRPr="00F96BA2">
        <w:rPr>
          <w:rFonts w:ascii="Times New Roman" w:hAnsi="Times New Roman" w:cs="Times New Roman"/>
          <w:szCs w:val="24"/>
        </w:rPr>
        <w:tab/>
        <w:t>D. my hair be cut</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Something funny</w:t>
      </w:r>
      <w:r w:rsidRPr="00F96BA2">
        <w:rPr>
          <w:rFonts w:ascii="Times New Roman" w:hAnsi="Times New Roman" w:cs="Times New Roman"/>
          <w:bCs/>
          <w:szCs w:val="24"/>
        </w:rPr>
        <w:t xml:space="preserve">_________ </w:t>
      </w:r>
      <w:r w:rsidRPr="00F96BA2">
        <w:rPr>
          <w:rFonts w:ascii="Times New Roman" w:hAnsi="Times New Roman" w:cs="Times New Roman"/>
          <w:szCs w:val="24"/>
        </w:rPr>
        <w:t>in class yesterday</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happened</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was happened</w:t>
      </w:r>
      <w:r w:rsidRPr="00F96BA2">
        <w:rPr>
          <w:rFonts w:ascii="Times New Roman" w:hAnsi="Times New Roman" w:cs="Times New Roman"/>
          <w:szCs w:val="24"/>
        </w:rPr>
        <w:tab/>
        <w:t>C. happens</w:t>
      </w:r>
      <w:r w:rsidRPr="00F96BA2">
        <w:rPr>
          <w:rFonts w:ascii="Times New Roman" w:hAnsi="Times New Roman" w:cs="Times New Roman"/>
          <w:szCs w:val="24"/>
        </w:rPr>
        <w:tab/>
        <w:t>D. is happened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Many US automobiles</w:t>
      </w:r>
      <w:r w:rsidRPr="00F96BA2">
        <w:rPr>
          <w:rFonts w:ascii="Times New Roman" w:hAnsi="Times New Roman" w:cs="Times New Roman"/>
          <w:bCs/>
          <w:szCs w:val="24"/>
        </w:rPr>
        <w:t xml:space="preserve">_________ </w:t>
      </w:r>
      <w:r w:rsidRPr="00F96BA2">
        <w:rPr>
          <w:rFonts w:ascii="Times New Roman" w:hAnsi="Times New Roman" w:cs="Times New Roman"/>
          <w:szCs w:val="24"/>
        </w:rPr>
        <w:t>in Detroit, Michigan</w:t>
      </w:r>
    </w:p>
    <w:p w:rsidR="00F96BA2" w:rsidRPr="00F96BA2" w:rsidRDefault="00F96BA2" w:rsidP="005A3F7E">
      <w:pPr>
        <w:pStyle w:val="Normal0"/>
        <w:tabs>
          <w:tab w:val="left" w:pos="540"/>
          <w:tab w:val="left" w:pos="3060"/>
          <w:tab w:val="left" w:pos="5940"/>
          <w:tab w:val="left" w:pos="8640"/>
        </w:tabs>
        <w:ind w:right="-514"/>
        <w:rPr>
          <w:rFonts w:ascii="Times New Roman" w:hAnsi="Times New Roman" w:cs="Times New Roman"/>
          <w:szCs w:val="24"/>
        </w:rPr>
      </w:pPr>
      <w:r w:rsidRPr="00F96BA2">
        <w:rPr>
          <w:rFonts w:ascii="Times New Roman" w:hAnsi="Times New Roman" w:cs="Times New Roman"/>
          <w:szCs w:val="24"/>
        </w:rPr>
        <w:tab/>
        <w:t>A. manufacture</w:t>
      </w:r>
      <w:r w:rsidRPr="00F96BA2">
        <w:rPr>
          <w:rFonts w:ascii="Times New Roman" w:hAnsi="Times New Roman" w:cs="Times New Roman"/>
          <w:szCs w:val="24"/>
        </w:rPr>
        <w:tab/>
        <w:t>B. have manufactured</w:t>
      </w:r>
      <w:r w:rsidRPr="00F96BA2">
        <w:rPr>
          <w:rFonts w:ascii="Times New Roman" w:hAnsi="Times New Roman" w:cs="Times New Roman"/>
          <w:szCs w:val="24"/>
        </w:rPr>
        <w:tab/>
      </w:r>
      <w:r w:rsidRPr="00F96BA2">
        <w:rPr>
          <w:rFonts w:ascii="Times New Roman" w:hAnsi="Times New Roman" w:cs="Times New Roman"/>
          <w:color w:val="0000FF"/>
          <w:szCs w:val="24"/>
        </w:rPr>
        <w:t>C. are</w:t>
      </w:r>
      <w:r w:rsidRPr="00F96BA2">
        <w:rPr>
          <w:rFonts w:ascii="Times New Roman" w:hAnsi="Times New Roman" w:cs="Times New Roman"/>
          <w:b/>
          <w:color w:val="0000FF"/>
          <w:szCs w:val="24"/>
        </w:rPr>
        <w:t xml:space="preserve"> manufactured</w:t>
      </w:r>
      <w:r w:rsidRPr="00F96BA2">
        <w:rPr>
          <w:rFonts w:ascii="Times New Roman" w:hAnsi="Times New Roman" w:cs="Times New Roman"/>
          <w:szCs w:val="24"/>
        </w:rPr>
        <w:tab/>
        <w:t>D. are manufacturing</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A lot of pesticide residue can</w:t>
      </w:r>
      <w:r w:rsidRPr="00F96BA2">
        <w:rPr>
          <w:rFonts w:ascii="Times New Roman" w:hAnsi="Times New Roman" w:cs="Times New Roman"/>
          <w:bCs/>
          <w:szCs w:val="24"/>
        </w:rPr>
        <w:t xml:space="preserve">_________ </w:t>
      </w:r>
      <w:r w:rsidRPr="00F96BA2">
        <w:rPr>
          <w:rFonts w:ascii="Times New Roman" w:hAnsi="Times New Roman" w:cs="Times New Roman"/>
          <w:szCs w:val="24"/>
        </w:rPr>
        <w:t>unwashed produce</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find</w:t>
      </w:r>
      <w:r w:rsidRPr="00F96BA2">
        <w:rPr>
          <w:rFonts w:ascii="Times New Roman" w:hAnsi="Times New Roman" w:cs="Times New Roman"/>
          <w:szCs w:val="24"/>
        </w:rPr>
        <w:tab/>
        <w:t>B. found</w:t>
      </w:r>
      <w:r w:rsidRPr="00F96BA2">
        <w:rPr>
          <w:rFonts w:ascii="Times New Roman" w:hAnsi="Times New Roman" w:cs="Times New Roman"/>
          <w:szCs w:val="24"/>
        </w:rPr>
        <w:tab/>
        <w:t>C. be finding</w:t>
      </w:r>
      <w:r w:rsidRPr="00F96BA2">
        <w:rPr>
          <w:rFonts w:ascii="Times New Roman" w:hAnsi="Times New Roman" w:cs="Times New Roman"/>
          <w:szCs w:val="24"/>
        </w:rPr>
        <w:tab/>
      </w:r>
      <w:r w:rsidRPr="00F96BA2">
        <w:rPr>
          <w:rFonts w:ascii="Times New Roman" w:hAnsi="Times New Roman" w:cs="Times New Roman"/>
          <w:b/>
          <w:color w:val="0000FF"/>
          <w:szCs w:val="24"/>
        </w:rPr>
        <w:t>D. be found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We</w:t>
      </w:r>
      <w:r w:rsidRPr="00F96BA2">
        <w:rPr>
          <w:rFonts w:ascii="Times New Roman" w:hAnsi="Times New Roman" w:cs="Times New Roman"/>
          <w:bCs/>
          <w:szCs w:val="24"/>
        </w:rPr>
        <w:t xml:space="preserve">_________ </w:t>
      </w:r>
      <w:r w:rsidRPr="00F96BA2">
        <w:rPr>
          <w:rFonts w:ascii="Times New Roman" w:hAnsi="Times New Roman" w:cs="Times New Roman"/>
          <w:szCs w:val="24"/>
        </w:rPr>
        <w:t>by a loud noise during the night</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ind w:right="-514"/>
        <w:rPr>
          <w:rFonts w:ascii="Times New Roman" w:hAnsi="Times New Roman" w:cs="Times New Roman"/>
          <w:szCs w:val="24"/>
        </w:rPr>
      </w:pPr>
      <w:r w:rsidRPr="00F96BA2">
        <w:rPr>
          <w:rFonts w:ascii="Times New Roman" w:hAnsi="Times New Roman" w:cs="Times New Roman"/>
          <w:szCs w:val="24"/>
        </w:rPr>
        <w:tab/>
        <w:t>A. woke up</w:t>
      </w:r>
      <w:r w:rsidRPr="00F96BA2">
        <w:rPr>
          <w:rFonts w:ascii="Times New Roman" w:hAnsi="Times New Roman" w:cs="Times New Roman"/>
          <w:szCs w:val="24"/>
        </w:rPr>
        <w:tab/>
        <w:t>B. are woken up</w:t>
      </w:r>
      <w:r w:rsidRPr="00F96BA2">
        <w:rPr>
          <w:rFonts w:ascii="Times New Roman" w:hAnsi="Times New Roman" w:cs="Times New Roman"/>
          <w:szCs w:val="24"/>
        </w:rPr>
        <w:tab/>
      </w:r>
      <w:r w:rsidRPr="00F96BA2">
        <w:rPr>
          <w:rFonts w:ascii="Times New Roman" w:hAnsi="Times New Roman" w:cs="Times New Roman"/>
          <w:color w:val="0000FF"/>
          <w:szCs w:val="24"/>
        </w:rPr>
        <w:t>C</w:t>
      </w:r>
      <w:r w:rsidRPr="00F96BA2">
        <w:rPr>
          <w:rFonts w:ascii="Times New Roman" w:hAnsi="Times New Roman" w:cs="Times New Roman"/>
          <w:b/>
          <w:color w:val="0000FF"/>
          <w:szCs w:val="24"/>
        </w:rPr>
        <w:t>. were woken</w:t>
      </w:r>
      <w:r w:rsidRPr="00F96BA2">
        <w:rPr>
          <w:rFonts w:ascii="Times New Roman" w:hAnsi="Times New Roman" w:cs="Times New Roman"/>
          <w:color w:val="0000FF"/>
          <w:szCs w:val="24"/>
        </w:rPr>
        <w:t xml:space="preserve"> up</w:t>
      </w:r>
      <w:r w:rsidRPr="00F96BA2">
        <w:rPr>
          <w:rFonts w:ascii="Times New Roman" w:hAnsi="Times New Roman" w:cs="Times New Roman"/>
          <w:szCs w:val="24"/>
        </w:rPr>
        <w:tab/>
        <w:t>D. were waking up</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Some film stars</w:t>
      </w:r>
      <w:r w:rsidRPr="00F96BA2">
        <w:rPr>
          <w:rFonts w:ascii="Times New Roman" w:hAnsi="Times New Roman" w:cs="Times New Roman"/>
          <w:bCs/>
          <w:szCs w:val="24"/>
        </w:rPr>
        <w:t xml:space="preserve">_________ </w:t>
      </w:r>
      <w:r w:rsidRPr="00F96BA2">
        <w:rPr>
          <w:rFonts w:ascii="Times New Roman" w:hAnsi="Times New Roman" w:cs="Times New Roman"/>
          <w:szCs w:val="24"/>
        </w:rPr>
        <w:t>difficult to work with</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are said be</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are said</w:t>
      </w:r>
      <w:r w:rsidRPr="00F96BA2">
        <w:rPr>
          <w:rFonts w:ascii="Times New Roman" w:hAnsi="Times New Roman" w:cs="Times New Roman"/>
          <w:color w:val="0000FF"/>
          <w:szCs w:val="24"/>
        </w:rPr>
        <w:t xml:space="preserve"> to be</w:t>
      </w:r>
      <w:r w:rsidRPr="00F96BA2">
        <w:rPr>
          <w:rFonts w:ascii="Times New Roman" w:hAnsi="Times New Roman" w:cs="Times New Roman"/>
          <w:szCs w:val="24"/>
        </w:rPr>
        <w:tab/>
        <w:t>C. say to be</w:t>
      </w:r>
      <w:r w:rsidRPr="00F96BA2">
        <w:rPr>
          <w:rFonts w:ascii="Times New Roman" w:hAnsi="Times New Roman" w:cs="Times New Roman"/>
          <w:szCs w:val="24"/>
        </w:rPr>
        <w:tab/>
        <w:t>D. said to be</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Why did Tom keep making jokes about me? – I don’t enjoy</w:t>
      </w:r>
      <w:r w:rsidRPr="00F96BA2">
        <w:rPr>
          <w:rFonts w:ascii="Times New Roman" w:hAnsi="Times New Roman" w:cs="Times New Roman"/>
          <w:bCs/>
          <w:szCs w:val="24"/>
        </w:rPr>
        <w:t xml:space="preserve">_________ </w:t>
      </w:r>
      <w:r w:rsidRPr="00F96BA2">
        <w:rPr>
          <w:rFonts w:ascii="Times New Roman" w:hAnsi="Times New Roman" w:cs="Times New Roman"/>
          <w:szCs w:val="24"/>
        </w:rPr>
        <w:t>at</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be laughed</w:t>
      </w:r>
      <w:r w:rsidRPr="00F96BA2">
        <w:rPr>
          <w:rFonts w:ascii="Times New Roman" w:hAnsi="Times New Roman" w:cs="Times New Roman"/>
          <w:szCs w:val="24"/>
        </w:rPr>
        <w:tab/>
        <w:t>B. to be laughed</w:t>
      </w:r>
      <w:r w:rsidRPr="00F96BA2">
        <w:rPr>
          <w:rFonts w:ascii="Times New Roman" w:hAnsi="Times New Roman" w:cs="Times New Roman"/>
          <w:szCs w:val="24"/>
        </w:rPr>
        <w:tab/>
        <w:t>C. laughing</w:t>
      </w:r>
      <w:r w:rsidRPr="00F96BA2">
        <w:rPr>
          <w:rFonts w:ascii="Times New Roman" w:hAnsi="Times New Roman" w:cs="Times New Roman"/>
          <w:szCs w:val="24"/>
        </w:rPr>
        <w:tab/>
      </w:r>
      <w:r w:rsidRPr="00F96BA2">
        <w:rPr>
          <w:rFonts w:ascii="Times New Roman" w:hAnsi="Times New Roman" w:cs="Times New Roman"/>
          <w:color w:val="0000FF"/>
          <w:szCs w:val="24"/>
        </w:rPr>
        <w:t xml:space="preserve">D. </w:t>
      </w:r>
      <w:r w:rsidRPr="00F96BA2">
        <w:rPr>
          <w:rFonts w:ascii="Times New Roman" w:hAnsi="Times New Roman" w:cs="Times New Roman"/>
          <w:b/>
          <w:color w:val="0000FF"/>
          <w:szCs w:val="24"/>
        </w:rPr>
        <w:t>being laughed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Today, many serious childhood diseases</w:t>
      </w:r>
      <w:r w:rsidRPr="00F96BA2">
        <w:rPr>
          <w:rFonts w:ascii="Times New Roman" w:hAnsi="Times New Roman" w:cs="Times New Roman"/>
          <w:bCs/>
          <w:szCs w:val="24"/>
        </w:rPr>
        <w:t xml:space="preserve">_________ </w:t>
      </w:r>
      <w:r w:rsidRPr="00F96BA2">
        <w:rPr>
          <w:rFonts w:ascii="Times New Roman" w:hAnsi="Times New Roman" w:cs="Times New Roman"/>
          <w:szCs w:val="24"/>
        </w:rPr>
        <w:t>by early immunization</w:t>
      </w:r>
      <w:r w:rsidRPr="00F96BA2">
        <w:rPr>
          <w:rFonts w:ascii="Times New Roman" w:hAnsi="Times New Roman" w:cs="Times New Roman"/>
          <w:szCs w:val="24"/>
          <w:lang w:val="en-US"/>
        </w:rPr>
        <w:t>. [ sự miễn dịch]</w:t>
      </w:r>
    </w:p>
    <w:p w:rsidR="00F96BA2" w:rsidRPr="00F96BA2" w:rsidRDefault="00F96BA2" w:rsidP="005A3F7E">
      <w:pPr>
        <w:pStyle w:val="Normal0"/>
        <w:tabs>
          <w:tab w:val="left" w:pos="540"/>
          <w:tab w:val="left" w:pos="3060"/>
          <w:tab w:val="left" w:pos="5940"/>
          <w:tab w:val="left" w:pos="8640"/>
        </w:tabs>
        <w:ind w:right="-514"/>
        <w:rPr>
          <w:rFonts w:ascii="Times New Roman" w:hAnsi="Times New Roman" w:cs="Times New Roman"/>
          <w:szCs w:val="24"/>
        </w:rPr>
      </w:pPr>
      <w:r w:rsidRPr="00F96BA2">
        <w:rPr>
          <w:rFonts w:ascii="Times New Roman" w:hAnsi="Times New Roman" w:cs="Times New Roman"/>
          <w:szCs w:val="24"/>
        </w:rPr>
        <w:tab/>
        <w:t>A. are preventing</w:t>
      </w:r>
      <w:r w:rsidRPr="00F96BA2">
        <w:rPr>
          <w:rFonts w:ascii="Times New Roman" w:hAnsi="Times New Roman" w:cs="Times New Roman"/>
          <w:szCs w:val="24"/>
        </w:rPr>
        <w:tab/>
        <w:t>B. can prevent</w:t>
      </w:r>
      <w:r w:rsidRPr="00F96BA2">
        <w:rPr>
          <w:rFonts w:ascii="Times New Roman" w:hAnsi="Times New Roman" w:cs="Times New Roman"/>
          <w:szCs w:val="24"/>
        </w:rPr>
        <w:tab/>
        <w:t>C. prevent</w:t>
      </w:r>
      <w:r w:rsidRPr="00F96BA2">
        <w:rPr>
          <w:rFonts w:ascii="Times New Roman" w:hAnsi="Times New Roman" w:cs="Times New Roman"/>
          <w:szCs w:val="24"/>
        </w:rPr>
        <w:tab/>
      </w:r>
      <w:r w:rsidRPr="00F96BA2">
        <w:rPr>
          <w:rFonts w:ascii="Times New Roman" w:hAnsi="Times New Roman" w:cs="Times New Roman"/>
          <w:b/>
          <w:color w:val="0000FF"/>
          <w:szCs w:val="24"/>
        </w:rPr>
        <w:t>D. can be prevented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Do you get your heating</w:t>
      </w:r>
      <w:r w:rsidRPr="00F96BA2">
        <w:rPr>
          <w:rFonts w:ascii="Times New Roman" w:hAnsi="Times New Roman" w:cs="Times New Roman"/>
          <w:bCs/>
          <w:szCs w:val="24"/>
        </w:rPr>
        <w:t xml:space="preserve">_________ </w:t>
      </w:r>
      <w:r w:rsidRPr="00F96BA2">
        <w:rPr>
          <w:rFonts w:ascii="Times New Roman" w:hAnsi="Times New Roman" w:cs="Times New Roman"/>
          <w:szCs w:val="24"/>
        </w:rPr>
        <w:t>every year?</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checking</w:t>
      </w:r>
      <w:r w:rsidRPr="00F96BA2">
        <w:rPr>
          <w:rFonts w:ascii="Times New Roman" w:hAnsi="Times New Roman" w:cs="Times New Roman"/>
          <w:szCs w:val="24"/>
        </w:rPr>
        <w:tab/>
        <w:t>B. check</w:t>
      </w:r>
      <w:r w:rsidRPr="00F96BA2">
        <w:rPr>
          <w:rFonts w:ascii="Times New Roman" w:hAnsi="Times New Roman" w:cs="Times New Roman"/>
          <w:szCs w:val="24"/>
        </w:rPr>
        <w:tab/>
        <w:t>C. be checked</w:t>
      </w:r>
      <w:r w:rsidRPr="00F96BA2">
        <w:rPr>
          <w:rFonts w:ascii="Times New Roman" w:hAnsi="Times New Roman" w:cs="Times New Roman"/>
          <w:szCs w:val="24"/>
        </w:rPr>
        <w:tab/>
      </w:r>
      <w:r w:rsidRPr="00F96BA2">
        <w:rPr>
          <w:rFonts w:ascii="Times New Roman" w:hAnsi="Times New Roman" w:cs="Times New Roman"/>
          <w:color w:val="0000FF"/>
          <w:szCs w:val="24"/>
        </w:rPr>
        <w:t xml:space="preserve">D. </w:t>
      </w:r>
      <w:r w:rsidRPr="00F96BA2">
        <w:rPr>
          <w:rFonts w:ascii="Times New Roman" w:hAnsi="Times New Roman" w:cs="Times New Roman"/>
          <w:b/>
          <w:color w:val="0000FF"/>
          <w:szCs w:val="24"/>
        </w:rPr>
        <w:t>checke</w:t>
      </w:r>
      <w:r w:rsidRPr="00F96BA2">
        <w:rPr>
          <w:rFonts w:ascii="Times New Roman" w:hAnsi="Times New Roman" w:cs="Times New Roman"/>
          <w:color w:val="0000FF"/>
          <w:szCs w:val="24"/>
        </w:rPr>
        <w:t>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Bicycles</w:t>
      </w:r>
      <w:r w:rsidRPr="00F96BA2">
        <w:rPr>
          <w:rFonts w:ascii="Times New Roman" w:hAnsi="Times New Roman" w:cs="Times New Roman"/>
          <w:bCs/>
          <w:szCs w:val="24"/>
        </w:rPr>
        <w:t xml:space="preserve">_________ </w:t>
      </w:r>
      <w:r w:rsidRPr="00F96BA2">
        <w:rPr>
          <w:rFonts w:ascii="Times New Roman" w:hAnsi="Times New Roman" w:cs="Times New Roman"/>
          <w:szCs w:val="24"/>
        </w:rPr>
        <w:t>in the driveway</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ind w:right="-424"/>
        <w:rPr>
          <w:rFonts w:ascii="Times New Roman" w:hAnsi="Times New Roman" w:cs="Times New Roman"/>
          <w:szCs w:val="24"/>
        </w:rPr>
      </w:pPr>
      <w:r w:rsidRPr="00F96BA2">
        <w:rPr>
          <w:rFonts w:ascii="Times New Roman" w:hAnsi="Times New Roman" w:cs="Times New Roman"/>
          <w:szCs w:val="24"/>
        </w:rPr>
        <w:tab/>
        <w:t>A. must not leave</w:t>
      </w:r>
      <w:r w:rsidRPr="00F96BA2">
        <w:rPr>
          <w:rFonts w:ascii="Times New Roman" w:hAnsi="Times New Roman" w:cs="Times New Roman"/>
          <w:szCs w:val="24"/>
        </w:rPr>
        <w:tab/>
        <w:t>B. must not be leaving</w:t>
      </w:r>
      <w:r w:rsidRPr="00F96BA2">
        <w:rPr>
          <w:rFonts w:ascii="Times New Roman" w:hAnsi="Times New Roman" w:cs="Times New Roman"/>
          <w:szCs w:val="24"/>
        </w:rPr>
        <w:tab/>
      </w:r>
      <w:r w:rsidRPr="00F96BA2">
        <w:rPr>
          <w:rFonts w:ascii="Times New Roman" w:hAnsi="Times New Roman" w:cs="Times New Roman"/>
          <w:color w:val="0000FF"/>
          <w:szCs w:val="24"/>
        </w:rPr>
        <w:t>C</w:t>
      </w:r>
      <w:r w:rsidRPr="00F96BA2">
        <w:rPr>
          <w:rFonts w:ascii="Times New Roman" w:hAnsi="Times New Roman" w:cs="Times New Roman"/>
          <w:b/>
          <w:color w:val="0000FF"/>
          <w:szCs w:val="24"/>
        </w:rPr>
        <w:t>. must not</w:t>
      </w:r>
      <w:r w:rsidRPr="00F96BA2">
        <w:rPr>
          <w:rFonts w:ascii="Times New Roman" w:hAnsi="Times New Roman" w:cs="Times New Roman"/>
          <w:color w:val="0000FF"/>
          <w:szCs w:val="24"/>
        </w:rPr>
        <w:t xml:space="preserve"> be left</w:t>
      </w:r>
      <w:r w:rsidRPr="00F96BA2">
        <w:rPr>
          <w:rFonts w:ascii="Times New Roman" w:hAnsi="Times New Roman" w:cs="Times New Roman"/>
          <w:szCs w:val="24"/>
        </w:rPr>
        <w:tab/>
        <w:t>D. must not have left</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Beethoven’s Fifth Symphony</w:t>
      </w:r>
      <w:r w:rsidRPr="00F96BA2">
        <w:rPr>
          <w:rFonts w:ascii="Times New Roman" w:hAnsi="Times New Roman" w:cs="Times New Roman"/>
          <w:bCs/>
          <w:szCs w:val="24"/>
        </w:rPr>
        <w:t xml:space="preserve">_________ </w:t>
      </w:r>
      <w:r w:rsidRPr="00F96BA2">
        <w:rPr>
          <w:rFonts w:ascii="Times New Roman" w:hAnsi="Times New Roman" w:cs="Times New Roman"/>
          <w:szCs w:val="24"/>
        </w:rPr>
        <w:t>next weekend</w:t>
      </w:r>
      <w:r w:rsidRPr="00F96BA2">
        <w:rPr>
          <w:rFonts w:ascii="Times New Roman" w:hAnsi="Times New Roman" w:cs="Times New Roman"/>
          <w:szCs w:val="24"/>
          <w:lang w:val="en-US"/>
        </w:rPr>
        <w:t>. [</w:t>
      </w:r>
      <w:r w:rsidRPr="00F96BA2">
        <w:rPr>
          <w:rFonts w:ascii="Times New Roman" w:hAnsi="Times New Roman" w:cs="Times New Roman"/>
          <w:szCs w:val="24"/>
        </w:rPr>
        <w:t xml:space="preserve"> Symphony</w:t>
      </w:r>
      <w:r w:rsidRPr="00F96BA2">
        <w:rPr>
          <w:rFonts w:ascii="Times New Roman" w:hAnsi="Times New Roman" w:cs="Times New Roman"/>
          <w:szCs w:val="24"/>
          <w:lang w:val="en-US"/>
        </w:rPr>
        <w:t>: khúc giao hưởng]</w:t>
      </w:r>
    </w:p>
    <w:p w:rsidR="00F96BA2" w:rsidRPr="00F96BA2" w:rsidRDefault="00F96BA2" w:rsidP="005A3F7E">
      <w:pPr>
        <w:pStyle w:val="Normal0"/>
        <w:tabs>
          <w:tab w:val="left" w:pos="540"/>
          <w:tab w:val="left" w:pos="3060"/>
          <w:tab w:val="left" w:pos="5940"/>
          <w:tab w:val="left" w:pos="8640"/>
        </w:tabs>
        <w:ind w:right="-424"/>
        <w:rPr>
          <w:rFonts w:ascii="Times New Roman" w:hAnsi="Times New Roman" w:cs="Times New Roman"/>
          <w:spacing w:val="-8"/>
          <w:szCs w:val="24"/>
          <w:lang w:val="en-US"/>
        </w:rPr>
      </w:pPr>
      <w:r w:rsidRPr="00F96BA2">
        <w:rPr>
          <w:rFonts w:ascii="Times New Roman" w:hAnsi="Times New Roman" w:cs="Times New Roman"/>
          <w:spacing w:val="-8"/>
          <w:szCs w:val="24"/>
        </w:rPr>
        <w:tab/>
      </w:r>
      <w:r w:rsidRPr="00F96BA2">
        <w:rPr>
          <w:rFonts w:ascii="Times New Roman" w:hAnsi="Times New Roman" w:cs="Times New Roman"/>
          <w:color w:val="0000FF"/>
          <w:spacing w:val="-8"/>
          <w:szCs w:val="24"/>
        </w:rPr>
        <w:t xml:space="preserve">A. is going </w:t>
      </w:r>
      <w:r w:rsidRPr="00F96BA2">
        <w:rPr>
          <w:rFonts w:ascii="Times New Roman" w:hAnsi="Times New Roman" w:cs="Times New Roman"/>
          <w:b/>
          <w:color w:val="0000FF"/>
          <w:spacing w:val="-8"/>
          <w:szCs w:val="24"/>
        </w:rPr>
        <w:t>to be performed</w:t>
      </w:r>
      <w:r w:rsidRPr="00F96BA2">
        <w:rPr>
          <w:rFonts w:ascii="Times New Roman" w:hAnsi="Times New Roman" w:cs="Times New Roman"/>
          <w:spacing w:val="-8"/>
          <w:szCs w:val="24"/>
        </w:rPr>
        <w:t>B. has been performed</w:t>
      </w:r>
      <w:r w:rsidRPr="00F96BA2">
        <w:rPr>
          <w:rFonts w:ascii="Times New Roman" w:hAnsi="Times New Roman" w:cs="Times New Roman"/>
          <w:spacing w:val="-8"/>
          <w:szCs w:val="24"/>
          <w:lang w:val="en-US"/>
        </w:rPr>
        <w:tab/>
        <w:t>C</w:t>
      </w:r>
      <w:r w:rsidRPr="00F96BA2">
        <w:rPr>
          <w:rFonts w:ascii="Times New Roman" w:hAnsi="Times New Roman" w:cs="Times New Roman"/>
          <w:spacing w:val="-8"/>
          <w:szCs w:val="24"/>
        </w:rPr>
        <w:t>. will be performing</w:t>
      </w:r>
      <w:r w:rsidRPr="00F96BA2">
        <w:rPr>
          <w:rFonts w:ascii="Times New Roman" w:hAnsi="Times New Roman" w:cs="Times New Roman"/>
          <w:spacing w:val="-8"/>
          <w:szCs w:val="24"/>
        </w:rPr>
        <w:tab/>
        <w:t>D. will have perform</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All bottles</w:t>
      </w:r>
      <w:r w:rsidRPr="00F96BA2">
        <w:rPr>
          <w:rFonts w:ascii="Times New Roman" w:hAnsi="Times New Roman" w:cs="Times New Roman"/>
          <w:bCs/>
          <w:szCs w:val="24"/>
        </w:rPr>
        <w:t xml:space="preserve">_________ </w:t>
      </w:r>
      <w:r w:rsidRPr="00F96BA2">
        <w:rPr>
          <w:rFonts w:ascii="Times New Roman" w:hAnsi="Times New Roman" w:cs="Times New Roman"/>
          <w:szCs w:val="24"/>
        </w:rPr>
        <w:t>before transportation</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frozen</w:t>
      </w:r>
      <w:r w:rsidRPr="00F96BA2">
        <w:rPr>
          <w:rFonts w:ascii="Times New Roman" w:hAnsi="Times New Roman" w:cs="Times New Roman"/>
          <w:szCs w:val="24"/>
        </w:rPr>
        <w:tab/>
        <w:t>B. were froze</w:t>
      </w:r>
      <w:r w:rsidRPr="00F96BA2">
        <w:rPr>
          <w:rFonts w:ascii="Times New Roman" w:hAnsi="Times New Roman" w:cs="Times New Roman"/>
          <w:szCs w:val="24"/>
        </w:rPr>
        <w:tab/>
      </w:r>
      <w:r w:rsidRPr="00F96BA2">
        <w:rPr>
          <w:rFonts w:ascii="Times New Roman" w:hAnsi="Times New Roman" w:cs="Times New Roman"/>
          <w:color w:val="0000FF"/>
          <w:szCs w:val="24"/>
        </w:rPr>
        <w:t xml:space="preserve">C. </w:t>
      </w:r>
      <w:r w:rsidRPr="00F96BA2">
        <w:rPr>
          <w:rFonts w:ascii="Times New Roman" w:hAnsi="Times New Roman" w:cs="Times New Roman"/>
          <w:b/>
          <w:color w:val="0000FF"/>
          <w:szCs w:val="24"/>
        </w:rPr>
        <w:t>were frozen</w:t>
      </w:r>
      <w:r w:rsidRPr="00F96BA2">
        <w:rPr>
          <w:rFonts w:ascii="Times New Roman" w:hAnsi="Times New Roman" w:cs="Times New Roman"/>
          <w:szCs w:val="24"/>
        </w:rPr>
        <w:tab/>
        <w:t>D. are froze</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bCs/>
          <w:szCs w:val="24"/>
        </w:rPr>
        <w:lastRenderedPageBreak/>
        <w:t>___________________________</w:t>
      </w:r>
      <w:r w:rsidRPr="00F96BA2">
        <w:rPr>
          <w:rFonts w:ascii="Times New Roman" w:hAnsi="Times New Roman" w:cs="Times New Roman"/>
          <w:szCs w:val="24"/>
        </w:rPr>
        <w:t>. yet?</w:t>
      </w:r>
      <w:r w:rsidRPr="00F96BA2">
        <w:rPr>
          <w:rFonts w:ascii="Times New Roman" w:hAnsi="Times New Roman" w:cs="Times New Roman"/>
          <w:szCs w:val="24"/>
        </w:rPr>
        <w:tab/>
      </w:r>
    </w:p>
    <w:p w:rsidR="00F96BA2" w:rsidRPr="00F96BA2" w:rsidRDefault="00F96BA2" w:rsidP="005A3F7E">
      <w:pPr>
        <w:pStyle w:val="Normal0"/>
        <w:ind w:firstLine="540"/>
        <w:rPr>
          <w:rFonts w:ascii="Times New Roman" w:hAnsi="Times New Roman" w:cs="Times New Roman"/>
          <w:szCs w:val="24"/>
        </w:rPr>
      </w:pPr>
      <w:r w:rsidRPr="00F96BA2">
        <w:rPr>
          <w:rFonts w:ascii="Times New Roman" w:hAnsi="Times New Roman" w:cs="Times New Roman"/>
          <w:color w:val="0000FF"/>
          <w:szCs w:val="24"/>
        </w:rPr>
        <w:t xml:space="preserve">A. Have </w:t>
      </w:r>
      <w:r w:rsidRPr="00F96BA2">
        <w:rPr>
          <w:rFonts w:ascii="Times New Roman" w:hAnsi="Times New Roman" w:cs="Times New Roman"/>
          <w:b/>
          <w:color w:val="0000FF"/>
          <w:szCs w:val="24"/>
        </w:rPr>
        <w:t>the letters</w:t>
      </w:r>
      <w:r w:rsidRPr="00F96BA2">
        <w:rPr>
          <w:rFonts w:ascii="Times New Roman" w:hAnsi="Times New Roman" w:cs="Times New Roman"/>
          <w:color w:val="0000FF"/>
          <w:szCs w:val="24"/>
        </w:rPr>
        <w:t xml:space="preserve"> been typed</w:t>
      </w:r>
      <w:r w:rsidRPr="00F96BA2">
        <w:rPr>
          <w:rFonts w:ascii="Times New Roman" w:hAnsi="Times New Roman" w:cs="Times New Roman"/>
          <w:color w:val="0000FF"/>
          <w:szCs w:val="24"/>
          <w:lang w:val="en-US"/>
        </w:rPr>
        <w:tab/>
      </w:r>
      <w:r w:rsidRPr="00F96BA2">
        <w:rPr>
          <w:rFonts w:ascii="Times New Roman" w:hAnsi="Times New Roman" w:cs="Times New Roman"/>
          <w:color w:val="0000FF"/>
          <w:szCs w:val="24"/>
          <w:lang w:val="en-US"/>
        </w:rPr>
        <w:tab/>
      </w:r>
      <w:r w:rsidRPr="00F96BA2">
        <w:rPr>
          <w:rFonts w:ascii="Times New Roman" w:hAnsi="Times New Roman" w:cs="Times New Roman"/>
          <w:color w:val="0000FF"/>
          <w:szCs w:val="24"/>
          <w:lang w:val="en-US"/>
        </w:rPr>
        <w:tab/>
        <w:t xml:space="preserve">  </w:t>
      </w:r>
      <w:r w:rsidRPr="00F96BA2">
        <w:rPr>
          <w:rFonts w:ascii="Times New Roman" w:hAnsi="Times New Roman" w:cs="Times New Roman"/>
          <w:szCs w:val="24"/>
        </w:rPr>
        <w:tab/>
      </w:r>
      <w:r w:rsidRPr="00F96BA2">
        <w:rPr>
          <w:rFonts w:ascii="Times New Roman" w:hAnsi="Times New Roman" w:cs="Times New Roman"/>
          <w:szCs w:val="24"/>
          <w:lang w:val="en-US"/>
        </w:rPr>
        <w:t xml:space="preserve">   </w:t>
      </w:r>
      <w:r w:rsidRPr="00F96BA2">
        <w:rPr>
          <w:rFonts w:ascii="Times New Roman" w:hAnsi="Times New Roman" w:cs="Times New Roman"/>
          <w:szCs w:val="24"/>
        </w:rPr>
        <w:t>B. Have been the letters typed</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lang w:val="en-US"/>
        </w:rPr>
      </w:pPr>
      <w:r w:rsidRPr="00F96BA2">
        <w:rPr>
          <w:rFonts w:ascii="Times New Roman" w:hAnsi="Times New Roman" w:cs="Times New Roman"/>
          <w:szCs w:val="24"/>
          <w:lang w:val="en-US"/>
        </w:rPr>
        <w:tab/>
      </w:r>
      <w:r w:rsidRPr="00F96BA2">
        <w:rPr>
          <w:rFonts w:ascii="Times New Roman" w:hAnsi="Times New Roman" w:cs="Times New Roman"/>
          <w:szCs w:val="24"/>
        </w:rPr>
        <w:t>C. Have the letters typed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D. Had the letters typed</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lang w:val="en-US"/>
        </w:rPr>
      </w:pP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English has become a second language in countries like India, Nigeria or Singapore where</w:t>
      </w:r>
      <w:r w:rsidRPr="00F96BA2">
        <w:rPr>
          <w:rFonts w:ascii="Times New Roman" w:hAnsi="Times New Roman" w:cs="Times New Roman"/>
          <w:szCs w:val="24"/>
          <w:lang w:val="en-US"/>
        </w:rPr>
        <w:t xml:space="preserve"> `</w:t>
      </w:r>
      <w:r w:rsidRPr="00F96BA2">
        <w:rPr>
          <w:rFonts w:ascii="Times New Roman" w:hAnsi="Times New Roman" w:cs="Times New Roman"/>
          <w:bCs/>
          <w:szCs w:val="24"/>
        </w:rPr>
        <w:t xml:space="preserve">_________ </w:t>
      </w:r>
      <w:r w:rsidRPr="00F96BA2">
        <w:rPr>
          <w:rFonts w:ascii="Times New Roman" w:hAnsi="Times New Roman" w:cs="Times New Roman"/>
          <w:szCs w:val="24"/>
        </w:rPr>
        <w:t>for administration, broadcasting and education</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is used</w:t>
      </w:r>
      <w:r w:rsidRPr="00F96BA2">
        <w:rPr>
          <w:rFonts w:ascii="Times New Roman" w:hAnsi="Times New Roman" w:cs="Times New Roman"/>
          <w:szCs w:val="24"/>
        </w:rPr>
        <w:tab/>
      </w:r>
      <w:r w:rsidRPr="00F96BA2">
        <w:rPr>
          <w:rFonts w:ascii="Times New Roman" w:hAnsi="Times New Roman" w:cs="Times New Roman"/>
          <w:color w:val="0000FF"/>
          <w:szCs w:val="24"/>
        </w:rPr>
        <w:t>B</w:t>
      </w:r>
      <w:r w:rsidRPr="00F96BA2">
        <w:rPr>
          <w:rFonts w:ascii="Times New Roman" w:hAnsi="Times New Roman" w:cs="Times New Roman"/>
          <w:b/>
          <w:color w:val="0000FF"/>
          <w:szCs w:val="24"/>
        </w:rPr>
        <w:t>. it is used</w:t>
      </w:r>
      <w:r w:rsidRPr="00F96BA2">
        <w:rPr>
          <w:rFonts w:ascii="Times New Roman" w:hAnsi="Times New Roman" w:cs="Times New Roman"/>
          <w:szCs w:val="24"/>
        </w:rPr>
        <w:tab/>
        <w:t>C. used</w:t>
      </w:r>
      <w:r w:rsidRPr="00F96BA2">
        <w:rPr>
          <w:rFonts w:ascii="Times New Roman" w:hAnsi="Times New Roman" w:cs="Times New Roman"/>
          <w:szCs w:val="24"/>
        </w:rPr>
        <w:tab/>
        <w:t>D. being used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The telephones</w:t>
      </w:r>
      <w:r w:rsidRPr="00F96BA2">
        <w:rPr>
          <w:rFonts w:ascii="Times New Roman" w:hAnsi="Times New Roman" w:cs="Times New Roman"/>
          <w:bCs/>
          <w:szCs w:val="24"/>
        </w:rPr>
        <w:t xml:space="preserve">_________ </w:t>
      </w:r>
      <w:r w:rsidRPr="00F96BA2">
        <w:rPr>
          <w:rFonts w:ascii="Times New Roman" w:hAnsi="Times New Roman" w:cs="Times New Roman"/>
          <w:szCs w:val="24"/>
        </w:rPr>
        <w:t>by Alexander Graham Bell</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is invented</w:t>
      </w:r>
      <w:r w:rsidRPr="00F96BA2">
        <w:rPr>
          <w:rFonts w:ascii="Times New Roman" w:hAnsi="Times New Roman" w:cs="Times New Roman"/>
          <w:szCs w:val="24"/>
        </w:rPr>
        <w:tab/>
        <w:t>B. is inventing</w:t>
      </w:r>
      <w:r w:rsidRPr="00F96BA2">
        <w:rPr>
          <w:rFonts w:ascii="Times New Roman" w:hAnsi="Times New Roman" w:cs="Times New Roman"/>
          <w:szCs w:val="24"/>
        </w:rPr>
        <w:tab/>
        <w:t>C. invented</w:t>
      </w:r>
      <w:r w:rsidRPr="00F96BA2">
        <w:rPr>
          <w:rFonts w:ascii="Times New Roman" w:hAnsi="Times New Roman" w:cs="Times New Roman"/>
          <w:szCs w:val="24"/>
        </w:rPr>
        <w:tab/>
      </w:r>
      <w:r w:rsidRPr="00F96BA2">
        <w:rPr>
          <w:rFonts w:ascii="Times New Roman" w:hAnsi="Times New Roman" w:cs="Times New Roman"/>
          <w:b/>
          <w:color w:val="0000FF"/>
          <w:szCs w:val="24"/>
        </w:rPr>
        <w:t>D. was</w:t>
      </w:r>
      <w:r w:rsidRPr="00F96BA2">
        <w:rPr>
          <w:rFonts w:ascii="Times New Roman" w:hAnsi="Times New Roman" w:cs="Times New Roman"/>
          <w:color w:val="0000FF"/>
          <w:szCs w:val="24"/>
        </w:rPr>
        <w:t xml:space="preserve"> invented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Lots of houses</w:t>
      </w:r>
      <w:r w:rsidRPr="00F96BA2">
        <w:rPr>
          <w:rFonts w:ascii="Times New Roman" w:hAnsi="Times New Roman" w:cs="Times New Roman"/>
          <w:bCs/>
          <w:szCs w:val="24"/>
        </w:rPr>
        <w:t xml:space="preserve">_________ </w:t>
      </w:r>
      <w:r w:rsidRPr="00F96BA2">
        <w:rPr>
          <w:rFonts w:ascii="Times New Roman" w:hAnsi="Times New Roman" w:cs="Times New Roman"/>
          <w:szCs w:val="24"/>
        </w:rPr>
        <w:t>by the earthquake</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are destroying</w:t>
      </w:r>
      <w:r w:rsidRPr="00F96BA2">
        <w:rPr>
          <w:rFonts w:ascii="Times New Roman" w:hAnsi="Times New Roman" w:cs="Times New Roman"/>
          <w:szCs w:val="24"/>
        </w:rPr>
        <w:tab/>
        <w:t>B. destroyed</w:t>
      </w:r>
      <w:r w:rsidRPr="00F96BA2">
        <w:rPr>
          <w:rFonts w:ascii="Times New Roman" w:hAnsi="Times New Roman" w:cs="Times New Roman"/>
          <w:szCs w:val="24"/>
        </w:rPr>
        <w:tab/>
      </w:r>
      <w:r w:rsidRPr="00F96BA2">
        <w:rPr>
          <w:rFonts w:ascii="Times New Roman" w:hAnsi="Times New Roman" w:cs="Times New Roman"/>
          <w:color w:val="0000FF"/>
          <w:szCs w:val="24"/>
        </w:rPr>
        <w:t xml:space="preserve">C. </w:t>
      </w:r>
      <w:r w:rsidRPr="00F96BA2">
        <w:rPr>
          <w:rFonts w:ascii="Times New Roman" w:hAnsi="Times New Roman" w:cs="Times New Roman"/>
          <w:b/>
          <w:color w:val="0000FF"/>
          <w:szCs w:val="24"/>
        </w:rPr>
        <w:t>were destroyed</w:t>
      </w:r>
      <w:r w:rsidRPr="00F96BA2">
        <w:rPr>
          <w:rFonts w:ascii="Times New Roman" w:hAnsi="Times New Roman" w:cs="Times New Roman"/>
          <w:szCs w:val="24"/>
        </w:rPr>
        <w:tab/>
        <w:t>D. is destroyed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lang w:val="en-US"/>
        </w:rPr>
      </w:pPr>
      <w:r w:rsidRPr="00F96BA2">
        <w:rPr>
          <w:rFonts w:ascii="Times New Roman" w:hAnsi="Times New Roman" w:cs="Times New Roman"/>
          <w:szCs w:val="24"/>
        </w:rPr>
        <w:t>Gold</w:t>
      </w:r>
      <w:r w:rsidRPr="00F96BA2">
        <w:rPr>
          <w:rFonts w:ascii="Times New Roman" w:hAnsi="Times New Roman" w:cs="Times New Roman"/>
          <w:bCs/>
          <w:szCs w:val="24"/>
        </w:rPr>
        <w:t xml:space="preserve">_________ </w:t>
      </w:r>
      <w:r w:rsidRPr="00F96BA2">
        <w:rPr>
          <w:rFonts w:ascii="Times New Roman" w:hAnsi="Times New Roman" w:cs="Times New Roman"/>
          <w:szCs w:val="24"/>
        </w:rPr>
        <w:t>in California in the 19</w:t>
      </w:r>
      <w:r w:rsidRPr="00F96BA2">
        <w:rPr>
          <w:rFonts w:ascii="Times New Roman" w:hAnsi="Times New Roman" w:cs="Times New Roman"/>
          <w:szCs w:val="24"/>
          <w:vertAlign w:val="superscript"/>
        </w:rPr>
        <w:t>th</w:t>
      </w:r>
      <w:r w:rsidRPr="00F96BA2">
        <w:rPr>
          <w:rFonts w:ascii="Times New Roman" w:hAnsi="Times New Roman" w:cs="Times New Roman"/>
          <w:szCs w:val="24"/>
        </w:rPr>
        <w:t xml:space="preserve"> century</w:t>
      </w:r>
      <w:r w:rsidRPr="00F96BA2">
        <w:rPr>
          <w:rFonts w:ascii="Times New Roman" w:hAnsi="Times New Roman" w:cs="Times New Roman"/>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color w:val="0000FF"/>
          <w:szCs w:val="24"/>
        </w:rPr>
        <w:tab/>
        <w:t xml:space="preserve">A. </w:t>
      </w:r>
      <w:r w:rsidRPr="00F96BA2">
        <w:rPr>
          <w:rFonts w:ascii="Times New Roman" w:hAnsi="Times New Roman" w:cs="Times New Roman"/>
          <w:b/>
          <w:color w:val="0000FF"/>
          <w:szCs w:val="24"/>
        </w:rPr>
        <w:t>was discovered</w:t>
      </w:r>
      <w:r w:rsidRPr="00F96BA2">
        <w:rPr>
          <w:rFonts w:ascii="Times New Roman" w:hAnsi="Times New Roman" w:cs="Times New Roman"/>
          <w:szCs w:val="24"/>
        </w:rPr>
        <w:tab/>
        <w:t>B. has been discovered</w:t>
      </w:r>
      <w:r w:rsidRPr="00F96BA2">
        <w:rPr>
          <w:rFonts w:ascii="Times New Roman" w:hAnsi="Times New Roman" w:cs="Times New Roman"/>
          <w:szCs w:val="24"/>
        </w:rPr>
        <w:tab/>
        <w:t>C. was discover</w:t>
      </w:r>
      <w:r w:rsidRPr="00F96BA2">
        <w:rPr>
          <w:rFonts w:ascii="Times New Roman" w:hAnsi="Times New Roman" w:cs="Times New Roman"/>
          <w:szCs w:val="24"/>
        </w:rPr>
        <w:tab/>
        <w:t>D. they discover</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The preparation</w:t>
      </w:r>
      <w:r w:rsidRPr="00F96BA2">
        <w:rPr>
          <w:rFonts w:ascii="Times New Roman" w:hAnsi="Times New Roman" w:cs="Times New Roman"/>
          <w:bCs/>
          <w:szCs w:val="24"/>
        </w:rPr>
        <w:t xml:space="preserve">_________ </w:t>
      </w:r>
      <w:r w:rsidRPr="00F96BA2">
        <w:rPr>
          <w:rFonts w:ascii="Times New Roman" w:hAnsi="Times New Roman" w:cs="Times New Roman"/>
          <w:szCs w:val="24"/>
        </w:rPr>
        <w:t>by the time the guest</w:t>
      </w:r>
      <w:r w:rsidRPr="00F96BA2">
        <w:rPr>
          <w:rFonts w:ascii="Times New Roman" w:hAnsi="Times New Roman" w:cs="Times New Roman"/>
          <w:bCs/>
          <w:szCs w:val="24"/>
        </w:rPr>
        <w:t>_________</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r>
      <w:r w:rsidRPr="00F96BA2">
        <w:rPr>
          <w:rFonts w:ascii="Times New Roman" w:hAnsi="Times New Roman" w:cs="Times New Roman"/>
          <w:color w:val="0000FF"/>
          <w:szCs w:val="24"/>
        </w:rPr>
        <w:t xml:space="preserve">A. had </w:t>
      </w:r>
      <w:r w:rsidRPr="00F96BA2">
        <w:rPr>
          <w:rFonts w:ascii="Times New Roman" w:hAnsi="Times New Roman" w:cs="Times New Roman"/>
          <w:b/>
          <w:color w:val="0000FF"/>
          <w:szCs w:val="24"/>
        </w:rPr>
        <w:t>been finished-</w:t>
      </w:r>
      <w:r w:rsidRPr="00F96BA2">
        <w:rPr>
          <w:rFonts w:ascii="Times New Roman" w:hAnsi="Times New Roman" w:cs="Times New Roman"/>
          <w:color w:val="0000FF"/>
          <w:szCs w:val="24"/>
        </w:rPr>
        <w:t xml:space="preserve"> arrived</w:t>
      </w:r>
      <w:r w:rsidRPr="00F96BA2">
        <w:rPr>
          <w:rFonts w:ascii="Times New Roman" w:hAnsi="Times New Roman" w:cs="Times New Roman"/>
          <w:szCs w:val="24"/>
        </w:rPr>
        <w:tab/>
        <w:t>B. have finished- arrived</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lang w:val="en-US"/>
        </w:rPr>
        <w:tab/>
      </w:r>
      <w:r w:rsidRPr="00F96BA2">
        <w:rPr>
          <w:rFonts w:ascii="Times New Roman" w:hAnsi="Times New Roman" w:cs="Times New Roman"/>
          <w:szCs w:val="24"/>
        </w:rPr>
        <w:t>C. had finished-were arriving</w:t>
      </w:r>
      <w:r w:rsidRPr="00F96BA2">
        <w:rPr>
          <w:rFonts w:ascii="Times New Roman" w:hAnsi="Times New Roman" w:cs="Times New Roman"/>
          <w:szCs w:val="24"/>
        </w:rPr>
        <w:tab/>
        <w:t>D. have been finished- were arrived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The boy</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by the teacher yesterday.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punish</w:t>
      </w:r>
      <w:r w:rsidRPr="00F96BA2">
        <w:rPr>
          <w:rFonts w:ascii="Times New Roman" w:hAnsi="Times New Roman" w:cs="Times New Roman"/>
          <w:szCs w:val="24"/>
        </w:rPr>
        <w:tab/>
        <w:t>B. punished</w:t>
      </w:r>
      <w:r w:rsidRPr="00F96BA2">
        <w:rPr>
          <w:rFonts w:ascii="Times New Roman" w:hAnsi="Times New Roman" w:cs="Times New Roman"/>
          <w:szCs w:val="24"/>
        </w:rPr>
        <w:tab/>
        <w:t>C. punishing</w:t>
      </w:r>
      <w:r w:rsidRPr="00F96BA2">
        <w:rPr>
          <w:rFonts w:ascii="Times New Roman" w:hAnsi="Times New Roman" w:cs="Times New Roman"/>
          <w:szCs w:val="24"/>
        </w:rPr>
        <w:tab/>
      </w:r>
      <w:r w:rsidRPr="00F96BA2">
        <w:rPr>
          <w:rFonts w:ascii="Times New Roman" w:hAnsi="Times New Roman" w:cs="Times New Roman"/>
          <w:color w:val="0000FF"/>
          <w:szCs w:val="24"/>
        </w:rPr>
        <w:t xml:space="preserve">D. </w:t>
      </w:r>
      <w:r w:rsidRPr="00F96BA2">
        <w:rPr>
          <w:rFonts w:ascii="Times New Roman" w:hAnsi="Times New Roman" w:cs="Times New Roman"/>
          <w:b/>
          <w:color w:val="0000FF"/>
          <w:szCs w:val="24"/>
        </w:rPr>
        <w:t>was punished</w:t>
      </w:r>
    </w:p>
    <w:p w:rsidR="00F96BA2" w:rsidRPr="00F96BA2" w:rsidRDefault="00F96BA2" w:rsidP="00012B48">
      <w:pPr>
        <w:pStyle w:val="Normal0"/>
        <w:numPr>
          <w:ilvl w:val="0"/>
          <w:numId w:val="27"/>
        </w:numPr>
        <w:tabs>
          <w:tab w:val="clear" w:pos="340"/>
          <w:tab w:val="num" w:pos="390"/>
        </w:tabs>
        <w:ind w:right="-244"/>
        <w:rPr>
          <w:rFonts w:ascii="Times New Roman" w:hAnsi="Times New Roman" w:cs="Times New Roman"/>
          <w:szCs w:val="24"/>
        </w:rPr>
      </w:pPr>
      <w:r w:rsidRPr="00F96BA2">
        <w:rPr>
          <w:rFonts w:ascii="Times New Roman" w:hAnsi="Times New Roman" w:cs="Times New Roman"/>
          <w:szCs w:val="24"/>
        </w:rPr>
        <w:t>“Ms Jones, please type those letters before noon”_ “They’ve already ______, sir. They’re on your desk.”</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typed</w:t>
      </w:r>
      <w:r w:rsidRPr="00F96BA2">
        <w:rPr>
          <w:rFonts w:ascii="Times New Roman" w:hAnsi="Times New Roman" w:cs="Times New Roman"/>
          <w:szCs w:val="24"/>
        </w:rPr>
        <w:tab/>
        <w:t>B. been being typed</w:t>
      </w:r>
      <w:r w:rsidRPr="00F96BA2">
        <w:rPr>
          <w:rFonts w:ascii="Times New Roman" w:hAnsi="Times New Roman" w:cs="Times New Roman"/>
          <w:szCs w:val="24"/>
        </w:rPr>
        <w:tab/>
        <w:t>C. being typed</w:t>
      </w:r>
      <w:r w:rsidRPr="00F96BA2">
        <w:rPr>
          <w:rFonts w:ascii="Times New Roman" w:hAnsi="Times New Roman" w:cs="Times New Roman"/>
          <w:szCs w:val="24"/>
        </w:rPr>
        <w:tab/>
      </w:r>
      <w:r w:rsidRPr="00F96BA2">
        <w:rPr>
          <w:rFonts w:ascii="Times New Roman" w:hAnsi="Times New Roman" w:cs="Times New Roman"/>
          <w:b/>
          <w:color w:val="0000FF"/>
          <w:szCs w:val="24"/>
        </w:rPr>
        <w:t>D. been typed</w:t>
      </w:r>
      <w:r w:rsidRPr="00F96BA2">
        <w:rPr>
          <w:rFonts w:ascii="Times New Roman" w:hAnsi="Times New Roman" w:cs="Times New Roman"/>
          <w:szCs w:val="24"/>
        </w:rPr>
        <w:t xml:space="preserve">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Sarah is wearing a blouse. It___________ of cotton.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be made</w:t>
      </w:r>
      <w:r w:rsidRPr="00F96BA2">
        <w:rPr>
          <w:rFonts w:ascii="Times New Roman" w:hAnsi="Times New Roman" w:cs="Times New Roman"/>
          <w:szCs w:val="24"/>
        </w:rPr>
        <w:tab/>
        <w:t>B. are made</w:t>
      </w:r>
      <w:r w:rsidRPr="00F96BA2">
        <w:rPr>
          <w:rFonts w:ascii="Times New Roman" w:hAnsi="Times New Roman" w:cs="Times New Roman"/>
          <w:szCs w:val="24"/>
        </w:rPr>
        <w:tab/>
      </w:r>
      <w:r w:rsidRPr="00F96BA2">
        <w:rPr>
          <w:rFonts w:ascii="Times New Roman" w:hAnsi="Times New Roman" w:cs="Times New Roman"/>
          <w:b/>
          <w:color w:val="0000FF"/>
          <w:szCs w:val="24"/>
        </w:rPr>
        <w:t>C. is made</w:t>
      </w:r>
      <w:r w:rsidRPr="00F96BA2">
        <w:rPr>
          <w:rFonts w:ascii="Times New Roman" w:hAnsi="Times New Roman" w:cs="Times New Roman"/>
          <w:szCs w:val="24"/>
        </w:rPr>
        <w:tab/>
        <w:t>D. made</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They had a boy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that yesterday. </w:t>
      </w:r>
      <w:r w:rsidRPr="00F96BA2">
        <w:rPr>
          <w:rFonts w:ascii="Times New Roman" w:hAnsi="Times New Roman" w:cs="Times New Roman"/>
          <w:szCs w:val="24"/>
        </w:rPr>
        <w:tab/>
      </w:r>
    </w:p>
    <w:p w:rsidR="00F96BA2" w:rsidRPr="00F96BA2" w:rsidRDefault="00F96BA2" w:rsidP="005A3F7E">
      <w:pPr>
        <w:pStyle w:val="Normal0"/>
        <w:ind w:firstLine="540"/>
        <w:rPr>
          <w:rFonts w:ascii="Times New Roman" w:hAnsi="Times New Roman" w:cs="Times New Roman"/>
          <w:szCs w:val="24"/>
        </w:rPr>
      </w:pPr>
      <w:r w:rsidRPr="00F96BA2">
        <w:rPr>
          <w:rFonts w:ascii="Times New Roman" w:hAnsi="Times New Roman" w:cs="Times New Roman"/>
          <w:szCs w:val="24"/>
        </w:rPr>
        <w:t>A. done</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to do</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did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b/>
          <w:color w:val="0000FF"/>
          <w:szCs w:val="24"/>
        </w:rPr>
        <w:t>D. do</w:t>
      </w:r>
      <w:r w:rsidRPr="00F96BA2">
        <w:rPr>
          <w:rFonts w:ascii="Times New Roman" w:hAnsi="Times New Roman" w:cs="Times New Roman"/>
          <w:szCs w:val="24"/>
        </w:rPr>
        <w:t xml:space="preserve">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We got our mail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yesterday.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been delivered</w:t>
      </w:r>
      <w:r w:rsidRPr="00F96BA2">
        <w:rPr>
          <w:rFonts w:ascii="Times New Roman" w:hAnsi="Times New Roman" w:cs="Times New Roman"/>
          <w:szCs w:val="24"/>
        </w:rPr>
        <w:tab/>
      </w:r>
      <w:r w:rsidRPr="00F96BA2">
        <w:rPr>
          <w:rFonts w:ascii="Times New Roman" w:hAnsi="Times New Roman" w:cs="Times New Roman"/>
          <w:szCs w:val="24"/>
          <w:lang w:val="en-US"/>
        </w:rPr>
        <w:t xml:space="preserve">   </w:t>
      </w:r>
      <w:r w:rsidRPr="00F96BA2">
        <w:rPr>
          <w:rFonts w:ascii="Times New Roman" w:hAnsi="Times New Roman" w:cs="Times New Roman"/>
          <w:b/>
          <w:color w:val="0000FF"/>
          <w:szCs w:val="24"/>
        </w:rPr>
        <w:t>B. delivered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delivering</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 xml:space="preserve">D. to deliver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James…….. the news as soon as possible.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should tell</w:t>
      </w:r>
      <w:r w:rsidRPr="00F96BA2">
        <w:rPr>
          <w:rFonts w:ascii="Times New Roman" w:hAnsi="Times New Roman" w:cs="Times New Roman"/>
          <w:szCs w:val="24"/>
        </w:rPr>
        <w:tab/>
      </w:r>
      <w:r w:rsidRPr="00F96BA2">
        <w:rPr>
          <w:rFonts w:ascii="Times New Roman" w:hAnsi="Times New Roman" w:cs="Times New Roman"/>
          <w:b/>
          <w:color w:val="0000FF"/>
          <w:szCs w:val="24"/>
        </w:rPr>
        <w:t>B. should be</w:t>
      </w:r>
      <w:r w:rsidRPr="00F96BA2">
        <w:rPr>
          <w:rFonts w:ascii="Times New Roman" w:hAnsi="Times New Roman" w:cs="Times New Roman"/>
          <w:color w:val="0000FF"/>
          <w:szCs w:val="24"/>
        </w:rPr>
        <w:t xml:space="preserve"> told</w:t>
      </w:r>
      <w:r w:rsidRPr="00F96BA2">
        <w:rPr>
          <w:rFonts w:ascii="Times New Roman" w:hAnsi="Times New Roman" w:cs="Times New Roman"/>
          <w:szCs w:val="24"/>
        </w:rPr>
        <w:tab/>
        <w:t>C. should told</w:t>
      </w:r>
      <w:r w:rsidRPr="00F96BA2">
        <w:rPr>
          <w:rFonts w:ascii="Times New Roman" w:hAnsi="Times New Roman" w:cs="Times New Roman"/>
          <w:szCs w:val="24"/>
        </w:rPr>
        <w:tab/>
        <w:t>D. should be telled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My wedding ring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yellow and white gold.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color w:val="0000FF"/>
          <w:szCs w:val="24"/>
        </w:rPr>
        <w:tab/>
      </w:r>
      <w:r w:rsidRPr="00F96BA2">
        <w:rPr>
          <w:rFonts w:ascii="Times New Roman" w:hAnsi="Times New Roman" w:cs="Times New Roman"/>
          <w:b/>
          <w:color w:val="0000FF"/>
          <w:szCs w:val="24"/>
        </w:rPr>
        <w:t>A. is made</w:t>
      </w:r>
      <w:r w:rsidRPr="00F96BA2">
        <w:rPr>
          <w:rFonts w:ascii="Times New Roman" w:hAnsi="Times New Roman" w:cs="Times New Roman"/>
          <w:szCs w:val="24"/>
        </w:rPr>
        <w:tab/>
        <w:t>B. is making</w:t>
      </w:r>
      <w:r w:rsidRPr="00F96BA2">
        <w:rPr>
          <w:rFonts w:ascii="Times New Roman" w:hAnsi="Times New Roman" w:cs="Times New Roman"/>
          <w:szCs w:val="24"/>
        </w:rPr>
        <w:tab/>
        <w:t>C. made</w:t>
      </w:r>
      <w:r w:rsidRPr="00F96BA2">
        <w:rPr>
          <w:rFonts w:ascii="Times New Roman" w:hAnsi="Times New Roman" w:cs="Times New Roman"/>
          <w:szCs w:val="24"/>
        </w:rPr>
        <w:tab/>
        <w:t>D. make</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Mr. Wilson is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as Willie to his friend.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color w:val="0000FF"/>
          <w:szCs w:val="24"/>
        </w:rPr>
        <w:t>A</w:t>
      </w:r>
      <w:r w:rsidRPr="00F96BA2">
        <w:rPr>
          <w:rFonts w:ascii="Times New Roman" w:hAnsi="Times New Roman" w:cs="Times New Roman"/>
          <w:b/>
          <w:color w:val="0000FF"/>
          <w:szCs w:val="24"/>
        </w:rPr>
        <w:t>. known</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knew</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is known</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know</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References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in the examination room.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not are used</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is not used</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didn’t used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color w:val="0000FF"/>
          <w:szCs w:val="24"/>
        </w:rPr>
        <w:t>D</w:t>
      </w:r>
      <w:r w:rsidRPr="00F96BA2">
        <w:rPr>
          <w:rFonts w:ascii="Times New Roman" w:hAnsi="Times New Roman" w:cs="Times New Roman"/>
          <w:b/>
          <w:color w:val="0000FF"/>
          <w:szCs w:val="24"/>
        </w:rPr>
        <w:t>. are not used</w:t>
      </w:r>
      <w:r w:rsidRPr="00F96BA2">
        <w:rPr>
          <w:rFonts w:ascii="Times New Roman" w:hAnsi="Times New Roman" w:cs="Times New Roman"/>
          <w:szCs w:val="24"/>
        </w:rPr>
        <w:t xml:space="preserve"> </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Laura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in Boston.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are born</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were born</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color w:val="0000FF"/>
          <w:szCs w:val="24"/>
        </w:rPr>
        <w:t xml:space="preserve">C. </w:t>
      </w:r>
      <w:r w:rsidRPr="00F96BA2">
        <w:rPr>
          <w:rFonts w:ascii="Times New Roman" w:hAnsi="Times New Roman" w:cs="Times New Roman"/>
          <w:b/>
          <w:color w:val="0000FF"/>
          <w:szCs w:val="24"/>
        </w:rPr>
        <w:t>was born</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born</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His car needs </w:t>
      </w:r>
      <w:r w:rsidRPr="00F96BA2">
        <w:rPr>
          <w:rFonts w:ascii="Times New Roman" w:hAnsi="Times New Roman" w:cs="Times New Roman"/>
          <w:bCs/>
          <w:szCs w:val="24"/>
        </w:rPr>
        <w:t xml:space="preserve">_________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be fixed</w:t>
      </w:r>
      <w:r w:rsidRPr="00F96BA2">
        <w:rPr>
          <w:rFonts w:ascii="Times New Roman" w:hAnsi="Times New Roman" w:cs="Times New Roman"/>
          <w:szCs w:val="24"/>
        </w:rPr>
        <w:tab/>
      </w:r>
      <w:r w:rsidRPr="00F96BA2">
        <w:rPr>
          <w:rFonts w:ascii="Times New Roman" w:hAnsi="Times New Roman" w:cs="Times New Roman"/>
          <w:b/>
          <w:color w:val="0000FF"/>
          <w:szCs w:val="24"/>
        </w:rPr>
        <w:t>B. fixing</w:t>
      </w:r>
      <w:r w:rsidRPr="00F96BA2">
        <w:rPr>
          <w:rFonts w:ascii="Times New Roman" w:hAnsi="Times New Roman" w:cs="Times New Roman"/>
          <w:szCs w:val="24"/>
        </w:rPr>
        <w:tab/>
        <w:t>C. to be fixing</w:t>
      </w:r>
      <w:r w:rsidRPr="00F96BA2">
        <w:rPr>
          <w:rFonts w:ascii="Times New Roman" w:hAnsi="Times New Roman" w:cs="Times New Roman"/>
          <w:szCs w:val="24"/>
        </w:rPr>
        <w:tab/>
        <w:t>D. fixed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Her watch needs </w:t>
      </w:r>
      <w:r w:rsidRPr="00F96BA2">
        <w:rPr>
          <w:rFonts w:ascii="Times New Roman" w:hAnsi="Times New Roman" w:cs="Times New Roman"/>
          <w:bCs/>
          <w:szCs w:val="24"/>
        </w:rPr>
        <w:t>_________</w:t>
      </w:r>
      <w:r w:rsidRPr="00F96BA2">
        <w:rPr>
          <w:rFonts w:ascii="Times New Roman" w:hAnsi="Times New Roman" w:cs="Times New Roman"/>
          <w:bCs/>
          <w:szCs w:val="24"/>
          <w:lang w:val="en-US"/>
        </w:rPr>
        <w:t xml:space="preserve">.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repairing</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to be repaired</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repaired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color w:val="0000FF"/>
          <w:szCs w:val="24"/>
        </w:rPr>
        <w:t xml:space="preserve">D. </w:t>
      </w:r>
      <w:r w:rsidRPr="00F96BA2">
        <w:rPr>
          <w:rFonts w:ascii="Times New Roman" w:hAnsi="Times New Roman" w:cs="Times New Roman"/>
          <w:b/>
          <w:color w:val="0000FF"/>
          <w:szCs w:val="24"/>
        </w:rPr>
        <w:t>A and</w:t>
      </w:r>
      <w:r w:rsidRPr="00F96BA2">
        <w:rPr>
          <w:rFonts w:ascii="Times New Roman" w:hAnsi="Times New Roman" w:cs="Times New Roman"/>
          <w:color w:val="0000FF"/>
          <w:szCs w:val="24"/>
        </w:rPr>
        <w:t xml:space="preserve"> B</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My mother is going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this house.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sold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sell</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to be sold</w:t>
      </w:r>
      <w:r w:rsidRPr="00F96BA2">
        <w:rPr>
          <w:rFonts w:ascii="Times New Roman" w:hAnsi="Times New Roman" w:cs="Times New Roman"/>
          <w:szCs w:val="24"/>
        </w:rPr>
        <w:tab/>
      </w:r>
      <w:r w:rsidRPr="00F96BA2">
        <w:rPr>
          <w:rFonts w:ascii="Times New Roman" w:hAnsi="Times New Roman" w:cs="Times New Roman"/>
          <w:szCs w:val="24"/>
          <w:lang w:val="en-US"/>
        </w:rPr>
        <w:t xml:space="preserve"> </w:t>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b/>
          <w:color w:val="0000FF"/>
          <w:szCs w:val="24"/>
        </w:rPr>
        <w:t>D. to sell</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There’s somebody behind us. I think we are </w:t>
      </w:r>
      <w:r w:rsidRPr="00F96BA2">
        <w:rPr>
          <w:rFonts w:ascii="Times New Roman" w:hAnsi="Times New Roman" w:cs="Times New Roman"/>
          <w:bCs/>
          <w:szCs w:val="24"/>
        </w:rPr>
        <w:t>_________</w:t>
      </w:r>
      <w:r w:rsidRPr="00F96BA2">
        <w:rPr>
          <w:rFonts w:ascii="Times New Roman" w:hAnsi="Times New Roman" w:cs="Times New Roman"/>
          <w:bCs/>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r>
      <w:r w:rsidRPr="00F96BA2">
        <w:rPr>
          <w:rFonts w:ascii="Times New Roman" w:hAnsi="Times New Roman" w:cs="Times New Roman"/>
          <w:color w:val="0000FF"/>
          <w:szCs w:val="24"/>
        </w:rPr>
        <w:t xml:space="preserve">A. </w:t>
      </w:r>
      <w:r w:rsidRPr="00F96BA2">
        <w:rPr>
          <w:rFonts w:ascii="Times New Roman" w:hAnsi="Times New Roman" w:cs="Times New Roman"/>
          <w:b/>
          <w:color w:val="0000FF"/>
          <w:szCs w:val="24"/>
        </w:rPr>
        <w:t>being followed</w:t>
      </w:r>
      <w:r w:rsidRPr="00F96BA2">
        <w:rPr>
          <w:rFonts w:ascii="Times New Roman" w:hAnsi="Times New Roman" w:cs="Times New Roman"/>
          <w:szCs w:val="24"/>
        </w:rPr>
        <w:tab/>
        <w:t>B. are followed</w:t>
      </w:r>
      <w:r w:rsidRPr="00F96BA2">
        <w:rPr>
          <w:rFonts w:ascii="Times New Roman" w:hAnsi="Times New Roman" w:cs="Times New Roman"/>
          <w:szCs w:val="24"/>
        </w:rPr>
        <w:tab/>
        <w:t>C. follow</w:t>
      </w:r>
      <w:r w:rsidRPr="00F96BA2">
        <w:rPr>
          <w:rFonts w:ascii="Times New Roman" w:hAnsi="Times New Roman" w:cs="Times New Roman"/>
          <w:szCs w:val="24"/>
        </w:rPr>
        <w:tab/>
        <w:t>D. following</w:t>
      </w:r>
    </w:p>
    <w:p w:rsidR="00F96BA2" w:rsidRPr="00F96BA2" w:rsidRDefault="00F96BA2" w:rsidP="00012B48">
      <w:pPr>
        <w:pStyle w:val="Normal0"/>
        <w:numPr>
          <w:ilvl w:val="0"/>
          <w:numId w:val="27"/>
        </w:numPr>
        <w:rPr>
          <w:rFonts w:ascii="Times New Roman" w:hAnsi="Times New Roman" w:cs="Times New Roman"/>
          <w:szCs w:val="24"/>
        </w:rPr>
      </w:pPr>
      <w:r w:rsidRPr="00F96BA2">
        <w:rPr>
          <w:rFonts w:ascii="Times New Roman" w:hAnsi="Times New Roman" w:cs="Times New Roman"/>
          <w:szCs w:val="24"/>
        </w:rPr>
        <w:t xml:space="preserve">Have you </w:t>
      </w:r>
      <w:r w:rsidRPr="00F96BA2">
        <w:rPr>
          <w:rFonts w:ascii="Times New Roman" w:hAnsi="Times New Roman" w:cs="Times New Roman"/>
          <w:bCs/>
          <w:szCs w:val="24"/>
        </w:rPr>
        <w:t xml:space="preserve">_________ </w:t>
      </w:r>
      <w:r w:rsidRPr="00F96BA2">
        <w:rPr>
          <w:rFonts w:ascii="Times New Roman" w:hAnsi="Times New Roman" w:cs="Times New Roman"/>
          <w:szCs w:val="24"/>
        </w:rPr>
        <w:t>by a dog?</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bite</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bit</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color w:val="0000FF"/>
          <w:szCs w:val="24"/>
        </w:rPr>
        <w:t>C</w:t>
      </w:r>
      <w:r w:rsidRPr="00F96BA2">
        <w:rPr>
          <w:rFonts w:ascii="Times New Roman" w:hAnsi="Times New Roman" w:cs="Times New Roman"/>
          <w:b/>
          <w:color w:val="0000FF"/>
          <w:szCs w:val="24"/>
        </w:rPr>
        <w:t>. ever been</w:t>
      </w:r>
      <w:r w:rsidRPr="00F96BA2">
        <w:rPr>
          <w:rFonts w:ascii="Times New Roman" w:hAnsi="Times New Roman" w:cs="Times New Roman"/>
          <w:color w:val="0000FF"/>
          <w:szCs w:val="24"/>
        </w:rPr>
        <w:t xml:space="preserve"> bitten</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rPr>
        <w:t>D. ever been bit</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The room is being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at the moment.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was cleaned</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b/>
          <w:color w:val="0000FF"/>
          <w:szCs w:val="24"/>
        </w:rPr>
        <w:t>B. cleaned</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cleaning</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clean</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It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that the strike will end soon.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r>
      <w:r w:rsidRPr="00F96BA2">
        <w:rPr>
          <w:rFonts w:ascii="Times New Roman" w:hAnsi="Times New Roman" w:cs="Times New Roman"/>
          <w:color w:val="0000FF"/>
          <w:szCs w:val="24"/>
        </w:rPr>
        <w:t>A</w:t>
      </w:r>
      <w:r w:rsidRPr="00F96BA2">
        <w:rPr>
          <w:rFonts w:ascii="Times New Roman" w:hAnsi="Times New Roman" w:cs="Times New Roman"/>
          <w:b/>
          <w:color w:val="0000FF"/>
          <w:szCs w:val="24"/>
        </w:rPr>
        <w:t>. is expected</w:t>
      </w:r>
      <w:r w:rsidRPr="00F96BA2">
        <w:rPr>
          <w:rFonts w:ascii="Times New Roman" w:hAnsi="Times New Roman" w:cs="Times New Roman"/>
          <w:szCs w:val="24"/>
        </w:rPr>
        <w:tab/>
        <w:t>B. expected</w:t>
      </w:r>
      <w:r w:rsidRPr="00F96BA2">
        <w:rPr>
          <w:rFonts w:ascii="Times New Roman" w:hAnsi="Times New Roman" w:cs="Times New Roman"/>
          <w:szCs w:val="24"/>
        </w:rPr>
        <w:tab/>
        <w:t>C. are expected</w:t>
      </w:r>
      <w:r w:rsidRPr="00F96BA2">
        <w:rPr>
          <w:rFonts w:ascii="Times New Roman" w:hAnsi="Times New Roman" w:cs="Times New Roman"/>
          <w:szCs w:val="24"/>
        </w:rPr>
        <w:tab/>
        <w:t>D. was expected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It is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that many people are homeless after the floods.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was reported</w:t>
      </w:r>
      <w:r w:rsidRPr="00F96BA2">
        <w:rPr>
          <w:rFonts w:ascii="Times New Roman" w:hAnsi="Times New Roman" w:cs="Times New Roman"/>
          <w:szCs w:val="24"/>
        </w:rPr>
        <w:tab/>
        <w:t>B. reports</w:t>
      </w:r>
      <w:r w:rsidRPr="00F96BA2">
        <w:rPr>
          <w:rFonts w:ascii="Times New Roman" w:hAnsi="Times New Roman" w:cs="Times New Roman"/>
          <w:szCs w:val="24"/>
        </w:rPr>
        <w:tab/>
      </w:r>
      <w:r w:rsidRPr="00F96BA2">
        <w:rPr>
          <w:rFonts w:ascii="Times New Roman" w:hAnsi="Times New Roman" w:cs="Times New Roman"/>
          <w:b/>
          <w:color w:val="0000FF"/>
          <w:szCs w:val="24"/>
        </w:rPr>
        <w:t>C. reported</w:t>
      </w:r>
      <w:r w:rsidRPr="00F96BA2">
        <w:rPr>
          <w:rFonts w:ascii="Times New Roman" w:hAnsi="Times New Roman" w:cs="Times New Roman"/>
          <w:szCs w:val="24"/>
        </w:rPr>
        <w:tab/>
        <w:t>D. reporting</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He was said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this building.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szCs w:val="24"/>
        </w:rPr>
        <w:t>A. designing</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b/>
          <w:color w:val="0000FF"/>
          <w:szCs w:val="24"/>
        </w:rPr>
        <w:t>B. to have</w:t>
      </w:r>
      <w:r w:rsidRPr="00F96BA2">
        <w:rPr>
          <w:rFonts w:ascii="Times New Roman" w:hAnsi="Times New Roman" w:cs="Times New Roman"/>
          <w:color w:val="0000FF"/>
          <w:szCs w:val="24"/>
        </w:rPr>
        <w:t xml:space="preserve"> designed</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to design</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r>
      <w:r w:rsidRPr="00F96BA2">
        <w:rPr>
          <w:rFonts w:ascii="Times New Roman" w:hAnsi="Times New Roman" w:cs="Times New Roman"/>
          <w:szCs w:val="24"/>
        </w:rPr>
        <w:t>D. designed</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Ted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by a bee while he was sitting in the garden.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lastRenderedPageBreak/>
        <w:tab/>
        <w:t>A. got sting</w:t>
      </w:r>
      <w:r w:rsidRPr="00F96BA2">
        <w:rPr>
          <w:rFonts w:ascii="Times New Roman" w:hAnsi="Times New Roman" w:cs="Times New Roman"/>
          <w:szCs w:val="24"/>
        </w:rPr>
        <w:tab/>
      </w:r>
      <w:r w:rsidRPr="00F96BA2">
        <w:rPr>
          <w:rFonts w:ascii="Times New Roman" w:hAnsi="Times New Roman" w:cs="Times New Roman"/>
          <w:b/>
          <w:color w:val="0000FF"/>
          <w:szCs w:val="24"/>
        </w:rPr>
        <w:t>B. got</w:t>
      </w:r>
      <w:r w:rsidRPr="00F96BA2">
        <w:rPr>
          <w:rFonts w:ascii="Times New Roman" w:hAnsi="Times New Roman" w:cs="Times New Roman"/>
          <w:color w:val="0000FF"/>
          <w:szCs w:val="24"/>
        </w:rPr>
        <w:t xml:space="preserve"> stung</w:t>
      </w:r>
      <w:r w:rsidRPr="00F96BA2">
        <w:rPr>
          <w:rFonts w:ascii="Times New Roman" w:hAnsi="Times New Roman" w:cs="Times New Roman"/>
          <w:szCs w:val="24"/>
        </w:rPr>
        <w:tab/>
        <w:t>C. get stung</w:t>
      </w:r>
      <w:r w:rsidRPr="00F96BA2">
        <w:rPr>
          <w:rFonts w:ascii="Times New Roman" w:hAnsi="Times New Roman" w:cs="Times New Roman"/>
          <w:szCs w:val="24"/>
        </w:rPr>
        <w:tab/>
        <w:t>D. gets stung</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These tennis courts don’t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very often. Not many people want to play.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got used</w:t>
      </w:r>
      <w:r w:rsidRPr="00F96BA2">
        <w:rPr>
          <w:rFonts w:ascii="Times New Roman" w:hAnsi="Times New Roman" w:cs="Times New Roman"/>
          <w:szCs w:val="24"/>
        </w:rPr>
        <w:tab/>
        <w:t>B. used</w:t>
      </w:r>
      <w:r w:rsidRPr="00F96BA2">
        <w:rPr>
          <w:rFonts w:ascii="Times New Roman" w:hAnsi="Times New Roman" w:cs="Times New Roman"/>
          <w:szCs w:val="24"/>
        </w:rPr>
        <w:tab/>
      </w:r>
      <w:r w:rsidRPr="00F96BA2">
        <w:rPr>
          <w:rFonts w:ascii="Times New Roman" w:hAnsi="Times New Roman" w:cs="Times New Roman"/>
          <w:color w:val="0000FF"/>
          <w:szCs w:val="24"/>
        </w:rPr>
        <w:t xml:space="preserve">C. </w:t>
      </w:r>
      <w:r w:rsidRPr="00F96BA2">
        <w:rPr>
          <w:rFonts w:ascii="Times New Roman" w:hAnsi="Times New Roman" w:cs="Times New Roman"/>
          <w:b/>
          <w:color w:val="0000FF"/>
          <w:szCs w:val="24"/>
        </w:rPr>
        <w:t>get used</w:t>
      </w:r>
      <w:r w:rsidRPr="00F96BA2">
        <w:rPr>
          <w:rFonts w:ascii="Times New Roman" w:hAnsi="Times New Roman" w:cs="Times New Roman"/>
          <w:szCs w:val="24"/>
        </w:rPr>
        <w:tab/>
        <w:t>D. get use</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I’ll get Minh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this for you. </w:t>
      </w:r>
      <w:r w:rsidRPr="00F96BA2">
        <w:rPr>
          <w:rFonts w:ascii="Times New Roman" w:hAnsi="Times New Roman" w:cs="Times New Roman"/>
          <w:szCs w:val="24"/>
        </w:rPr>
        <w:tab/>
      </w:r>
    </w:p>
    <w:p w:rsidR="00F96BA2" w:rsidRPr="00F96BA2" w:rsidRDefault="00F96BA2" w:rsidP="005A3F7E">
      <w:pPr>
        <w:pStyle w:val="Normal0"/>
        <w:rPr>
          <w:rFonts w:ascii="Times New Roman" w:hAnsi="Times New Roman" w:cs="Times New Roman"/>
          <w:szCs w:val="24"/>
        </w:rPr>
      </w:pPr>
      <w:r w:rsidRPr="00F96BA2">
        <w:rPr>
          <w:rFonts w:ascii="Times New Roman" w:hAnsi="Times New Roman" w:cs="Times New Roman"/>
          <w:szCs w:val="24"/>
          <w:lang w:val="en-US"/>
        </w:rPr>
        <w:t xml:space="preserve">         </w:t>
      </w:r>
      <w:r w:rsidRPr="00F96BA2">
        <w:rPr>
          <w:rFonts w:ascii="Times New Roman" w:hAnsi="Times New Roman" w:cs="Times New Roman"/>
          <w:b/>
          <w:color w:val="0000FF"/>
          <w:szCs w:val="24"/>
        </w:rPr>
        <w:t>A. do</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B. done</w:t>
      </w:r>
      <w:r w:rsidRPr="00F96BA2">
        <w:rPr>
          <w:rFonts w:ascii="Times New Roman" w:hAnsi="Times New Roman" w:cs="Times New Roman"/>
          <w:szCs w:val="24"/>
        </w:rPr>
        <w:tab/>
      </w:r>
      <w:r w:rsidRPr="00F96BA2">
        <w:rPr>
          <w:rFonts w:ascii="Times New Roman" w:hAnsi="Times New Roman" w:cs="Times New Roman"/>
          <w:szCs w:val="24"/>
          <w:lang w:val="en-US"/>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C. did</w:t>
      </w:r>
      <w:r w:rsidRPr="00F96BA2">
        <w:rPr>
          <w:rFonts w:ascii="Times New Roman" w:hAnsi="Times New Roman" w:cs="Times New Roman"/>
          <w:szCs w:val="24"/>
        </w:rPr>
        <w:tab/>
      </w:r>
      <w:r w:rsidRPr="00F96BA2">
        <w:rPr>
          <w:rFonts w:ascii="Times New Roman" w:hAnsi="Times New Roman" w:cs="Times New Roman"/>
          <w:szCs w:val="24"/>
          <w:lang w:val="en-US"/>
        </w:rPr>
        <w:tab/>
        <w:t xml:space="preserve">            </w:t>
      </w:r>
      <w:r w:rsidRPr="00F96BA2">
        <w:rPr>
          <w:rFonts w:ascii="Times New Roman" w:hAnsi="Times New Roman" w:cs="Times New Roman"/>
          <w:szCs w:val="24"/>
        </w:rPr>
        <w:t xml:space="preserve">D. to do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Those letters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now. You can do the typing later.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need typing</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needn't be typed</w:t>
      </w:r>
      <w:r w:rsidRPr="00F96BA2">
        <w:rPr>
          <w:rFonts w:ascii="Times New Roman" w:hAnsi="Times New Roman" w:cs="Times New Roman"/>
          <w:szCs w:val="24"/>
        </w:rPr>
        <w:tab/>
        <w:t>C. need to type</w:t>
      </w:r>
      <w:r w:rsidRPr="00F96BA2">
        <w:rPr>
          <w:rFonts w:ascii="Times New Roman" w:hAnsi="Times New Roman" w:cs="Times New Roman"/>
          <w:szCs w:val="24"/>
        </w:rPr>
        <w:tab/>
        <w:t>D. needn't typing</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“What a beautiful dress you are wearing”- “thanks, it</w:t>
      </w:r>
      <w:r w:rsidRPr="00F96BA2">
        <w:rPr>
          <w:rFonts w:ascii="Times New Roman" w:hAnsi="Times New Roman" w:cs="Times New Roman"/>
          <w:bCs/>
          <w:szCs w:val="24"/>
        </w:rPr>
        <w:t xml:space="preserve">_________ </w:t>
      </w:r>
      <w:r w:rsidRPr="00F96BA2">
        <w:rPr>
          <w:rFonts w:ascii="Times New Roman" w:hAnsi="Times New Roman" w:cs="Times New Roman"/>
          <w:szCs w:val="24"/>
        </w:rPr>
        <w:t>especially for me by a French tailor.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is made</w:t>
      </w:r>
      <w:r w:rsidRPr="00F96BA2">
        <w:rPr>
          <w:rFonts w:ascii="Times New Roman" w:hAnsi="Times New Roman" w:cs="Times New Roman"/>
          <w:szCs w:val="24"/>
        </w:rPr>
        <w:tab/>
        <w:t>B. has made</w:t>
      </w:r>
      <w:r w:rsidRPr="00F96BA2">
        <w:rPr>
          <w:rFonts w:ascii="Times New Roman" w:hAnsi="Times New Roman" w:cs="Times New Roman"/>
          <w:szCs w:val="24"/>
        </w:rPr>
        <w:tab/>
        <w:t xml:space="preserve">C. made </w:t>
      </w:r>
      <w:r w:rsidRPr="00F96BA2">
        <w:rPr>
          <w:rFonts w:ascii="Times New Roman" w:hAnsi="Times New Roman" w:cs="Times New Roman"/>
          <w:szCs w:val="24"/>
          <w:lang w:val="en-US"/>
        </w:rPr>
        <w:tab/>
      </w:r>
      <w:r w:rsidRPr="00F96BA2">
        <w:rPr>
          <w:rFonts w:ascii="Times New Roman" w:hAnsi="Times New Roman" w:cs="Times New Roman"/>
          <w:b/>
          <w:color w:val="0000FF"/>
          <w:szCs w:val="24"/>
        </w:rPr>
        <w:t>D. was made</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Somebody cleans the room every day.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 xml:space="preserve">A. The room everyday is cleaned. </w:t>
      </w:r>
      <w:r w:rsidRPr="00F96BA2">
        <w:rPr>
          <w:rFonts w:ascii="Times New Roman" w:hAnsi="Times New Roman" w:cs="Times New Roman"/>
          <w:szCs w:val="24"/>
        </w:rPr>
        <w:tab/>
        <w:t xml:space="preserve">B. The room is every day cleaned.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pacing w:val="-6"/>
          <w:szCs w:val="24"/>
        </w:rPr>
      </w:pPr>
      <w:r w:rsidRPr="00F96BA2">
        <w:rPr>
          <w:rFonts w:ascii="Times New Roman" w:hAnsi="Times New Roman" w:cs="Times New Roman"/>
          <w:szCs w:val="24"/>
          <w:lang w:val="en-US"/>
        </w:rPr>
        <w:tab/>
      </w:r>
      <w:r w:rsidRPr="00F96BA2">
        <w:rPr>
          <w:rFonts w:ascii="Times New Roman" w:hAnsi="Times New Roman" w:cs="Times New Roman"/>
          <w:color w:val="0000FF"/>
          <w:szCs w:val="24"/>
        </w:rPr>
        <w:t xml:space="preserve">C. The </w:t>
      </w:r>
      <w:r w:rsidRPr="00F96BA2">
        <w:rPr>
          <w:rFonts w:ascii="Times New Roman" w:hAnsi="Times New Roman" w:cs="Times New Roman"/>
          <w:b/>
          <w:color w:val="0000FF"/>
          <w:szCs w:val="24"/>
        </w:rPr>
        <w:t>room is cleaned</w:t>
      </w:r>
      <w:r w:rsidRPr="00F96BA2">
        <w:rPr>
          <w:rFonts w:ascii="Times New Roman" w:hAnsi="Times New Roman" w:cs="Times New Roman"/>
          <w:color w:val="0000FF"/>
          <w:szCs w:val="24"/>
        </w:rPr>
        <w:t xml:space="preserve"> every day. </w:t>
      </w:r>
      <w:r w:rsidRPr="00F96BA2">
        <w:rPr>
          <w:rFonts w:ascii="Times New Roman" w:hAnsi="Times New Roman" w:cs="Times New Roman"/>
          <w:szCs w:val="24"/>
        </w:rPr>
        <w:tab/>
      </w:r>
      <w:r w:rsidRPr="00F96BA2">
        <w:rPr>
          <w:rFonts w:ascii="Times New Roman" w:hAnsi="Times New Roman" w:cs="Times New Roman"/>
          <w:spacing w:val="-6"/>
          <w:szCs w:val="24"/>
        </w:rPr>
        <w:t xml:space="preserve">D. The room is cleaned by somebody every day.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People don’t use this road very often.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r>
      <w:r w:rsidRPr="00F96BA2">
        <w:rPr>
          <w:rFonts w:ascii="Times New Roman" w:hAnsi="Times New Roman" w:cs="Times New Roman"/>
          <w:color w:val="0000FF"/>
          <w:szCs w:val="24"/>
        </w:rPr>
        <w:t>A</w:t>
      </w:r>
      <w:r w:rsidRPr="00F96BA2">
        <w:rPr>
          <w:rFonts w:ascii="Times New Roman" w:hAnsi="Times New Roman" w:cs="Times New Roman"/>
          <w:b/>
          <w:color w:val="0000FF"/>
          <w:szCs w:val="24"/>
        </w:rPr>
        <w:t>. This road is</w:t>
      </w:r>
      <w:r w:rsidRPr="00F96BA2">
        <w:rPr>
          <w:rFonts w:ascii="Times New Roman" w:hAnsi="Times New Roman" w:cs="Times New Roman"/>
          <w:color w:val="0000FF"/>
          <w:szCs w:val="24"/>
        </w:rPr>
        <w:t xml:space="preserve"> not used very often. </w:t>
      </w:r>
      <w:r w:rsidRPr="00F96BA2">
        <w:rPr>
          <w:rFonts w:ascii="Times New Roman" w:hAnsi="Times New Roman" w:cs="Times New Roman"/>
          <w:color w:val="0000FF"/>
          <w:szCs w:val="24"/>
        </w:rPr>
        <w:tab/>
      </w:r>
      <w:r w:rsidRPr="00F96BA2">
        <w:rPr>
          <w:rFonts w:ascii="Times New Roman" w:hAnsi="Times New Roman" w:cs="Times New Roman"/>
          <w:szCs w:val="24"/>
        </w:rPr>
        <w:t xml:space="preserve">B. Not very often this road is not used.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lang w:val="en-US"/>
        </w:rPr>
        <w:tab/>
      </w:r>
      <w:r w:rsidRPr="00F96BA2">
        <w:rPr>
          <w:rFonts w:ascii="Times New Roman" w:hAnsi="Times New Roman" w:cs="Times New Roman"/>
          <w:szCs w:val="24"/>
        </w:rPr>
        <w:t xml:space="preserve">C. This road very often is not used. </w:t>
      </w:r>
      <w:r w:rsidRPr="00F96BA2">
        <w:rPr>
          <w:rFonts w:ascii="Times New Roman" w:hAnsi="Times New Roman" w:cs="Times New Roman"/>
          <w:szCs w:val="24"/>
        </w:rPr>
        <w:tab/>
        <w:t xml:space="preserve">D. This road not very often is used.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How do people learn languages?</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r>
      <w:r w:rsidRPr="00F96BA2">
        <w:rPr>
          <w:rFonts w:ascii="Times New Roman" w:hAnsi="Times New Roman" w:cs="Times New Roman"/>
          <w:color w:val="0000FF"/>
          <w:szCs w:val="24"/>
        </w:rPr>
        <w:t xml:space="preserve">A. </w:t>
      </w:r>
      <w:r w:rsidRPr="00F96BA2">
        <w:rPr>
          <w:rFonts w:ascii="Times New Roman" w:hAnsi="Times New Roman" w:cs="Times New Roman"/>
          <w:b/>
          <w:color w:val="0000FF"/>
          <w:szCs w:val="24"/>
        </w:rPr>
        <w:t>How are languages</w:t>
      </w:r>
      <w:r w:rsidRPr="00F96BA2">
        <w:rPr>
          <w:rFonts w:ascii="Times New Roman" w:hAnsi="Times New Roman" w:cs="Times New Roman"/>
          <w:color w:val="0000FF"/>
          <w:szCs w:val="24"/>
        </w:rPr>
        <w:t xml:space="preserve"> learned?</w:t>
      </w:r>
      <w:r w:rsidRPr="00F96BA2">
        <w:rPr>
          <w:rFonts w:ascii="Times New Roman" w:hAnsi="Times New Roman" w:cs="Times New Roman"/>
          <w:szCs w:val="24"/>
        </w:rPr>
        <w:tab/>
        <w:t>B. How are languages learned by people?</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lang w:val="en-US"/>
        </w:rPr>
        <w:tab/>
      </w:r>
      <w:r w:rsidRPr="00F96BA2">
        <w:rPr>
          <w:rFonts w:ascii="Times New Roman" w:hAnsi="Times New Roman" w:cs="Times New Roman"/>
          <w:szCs w:val="24"/>
        </w:rPr>
        <w:t>C. How languages are learned?</w:t>
      </w:r>
      <w:r w:rsidRPr="00F96BA2">
        <w:rPr>
          <w:rFonts w:ascii="Times New Roman" w:hAnsi="Times New Roman" w:cs="Times New Roman"/>
          <w:szCs w:val="24"/>
        </w:rPr>
        <w:tab/>
        <w:t>D. Languages are learned how?</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Over 1500 new houses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each year. Last year, 1720 new houses </w:t>
      </w:r>
      <w:r w:rsidRPr="00F96BA2">
        <w:rPr>
          <w:rFonts w:ascii="Times New Roman" w:hAnsi="Times New Roman" w:cs="Times New Roman"/>
          <w:bCs/>
          <w:szCs w:val="24"/>
        </w:rPr>
        <w:t>_________</w:t>
      </w:r>
      <w:r w:rsidRPr="00F96BA2">
        <w:rPr>
          <w:rFonts w:ascii="Times New Roman" w:hAnsi="Times New Roman" w:cs="Times New Roman"/>
          <w:bCs/>
          <w:szCs w:val="24"/>
          <w:lang w:val="en-US"/>
        </w:rPr>
        <w:t xml:space="preserve">.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t>A. were built/ were built</w:t>
      </w:r>
      <w:r w:rsidRPr="00F96BA2">
        <w:rPr>
          <w:rFonts w:ascii="Times New Roman" w:hAnsi="Times New Roman" w:cs="Times New Roman"/>
          <w:szCs w:val="24"/>
        </w:rPr>
        <w:tab/>
      </w:r>
      <w:r w:rsidRPr="00F96BA2">
        <w:rPr>
          <w:rFonts w:ascii="Times New Roman" w:hAnsi="Times New Roman" w:cs="Times New Roman"/>
          <w:color w:val="0000FF"/>
          <w:szCs w:val="24"/>
        </w:rPr>
        <w:t xml:space="preserve">B. </w:t>
      </w:r>
      <w:r w:rsidRPr="00F96BA2">
        <w:rPr>
          <w:rFonts w:ascii="Times New Roman" w:hAnsi="Times New Roman" w:cs="Times New Roman"/>
          <w:b/>
          <w:color w:val="0000FF"/>
          <w:szCs w:val="24"/>
        </w:rPr>
        <w:t>are built/ were</w:t>
      </w:r>
      <w:r w:rsidRPr="00F96BA2">
        <w:rPr>
          <w:rFonts w:ascii="Times New Roman" w:hAnsi="Times New Roman" w:cs="Times New Roman"/>
          <w:color w:val="0000FF"/>
          <w:szCs w:val="24"/>
        </w:rPr>
        <w:t xml:space="preserve"> built</w:t>
      </w:r>
      <w:r w:rsidRPr="00F96BA2">
        <w:rPr>
          <w:rFonts w:ascii="Times New Roman" w:hAnsi="Times New Roman" w:cs="Times New Roman"/>
          <w:szCs w:val="24"/>
          <w:lang w:val="en-US"/>
        </w:rPr>
        <w:tab/>
      </w:r>
      <w:r w:rsidRPr="00F96BA2">
        <w:rPr>
          <w:rFonts w:ascii="Times New Roman" w:hAnsi="Times New Roman" w:cs="Times New Roman"/>
          <w:szCs w:val="24"/>
        </w:rPr>
        <w:t>C. are building / were built</w:t>
      </w:r>
      <w:r w:rsidRPr="00F96BA2">
        <w:rPr>
          <w:rFonts w:ascii="Times New Roman" w:hAnsi="Times New Roman" w:cs="Times New Roman"/>
          <w:szCs w:val="24"/>
        </w:rPr>
        <w:tab/>
        <w:t>D. were built/ were being built</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Tom bought that book yesterday.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rPr>
        <w:tab/>
      </w:r>
      <w:r w:rsidRPr="00F96BA2">
        <w:rPr>
          <w:rFonts w:ascii="Times New Roman" w:hAnsi="Times New Roman" w:cs="Times New Roman"/>
          <w:color w:val="0000FF"/>
          <w:szCs w:val="24"/>
        </w:rPr>
        <w:t>A. That book wa</w:t>
      </w:r>
      <w:r w:rsidRPr="00F96BA2">
        <w:rPr>
          <w:rFonts w:ascii="Times New Roman" w:hAnsi="Times New Roman" w:cs="Times New Roman"/>
          <w:b/>
          <w:color w:val="0000FF"/>
          <w:szCs w:val="24"/>
        </w:rPr>
        <w:t>s bought by Tom yesterday</w:t>
      </w:r>
      <w:r w:rsidRPr="00F96BA2">
        <w:rPr>
          <w:rFonts w:ascii="Times New Roman" w:hAnsi="Times New Roman" w:cs="Times New Roman"/>
          <w:color w:val="0000FF"/>
          <w:szCs w:val="24"/>
        </w:rPr>
        <w:t xml:space="preserve">. </w:t>
      </w:r>
      <w:r w:rsidRPr="00F96BA2">
        <w:rPr>
          <w:rFonts w:ascii="Times New Roman" w:hAnsi="Times New Roman" w:cs="Times New Roman"/>
          <w:szCs w:val="24"/>
        </w:rPr>
        <w:tab/>
        <w:t xml:space="preserve">B. That book was bought yesterday by Tom. </w:t>
      </w:r>
    </w:p>
    <w:p w:rsidR="00F96BA2" w:rsidRPr="00F96BA2" w:rsidRDefault="00F96BA2" w:rsidP="005A3F7E">
      <w:pPr>
        <w:pStyle w:val="Normal0"/>
        <w:tabs>
          <w:tab w:val="left" w:pos="540"/>
          <w:tab w:val="left" w:pos="3060"/>
          <w:tab w:val="left" w:pos="5940"/>
          <w:tab w:val="left" w:pos="8640"/>
        </w:tabs>
        <w:rPr>
          <w:rFonts w:ascii="Times New Roman" w:hAnsi="Times New Roman" w:cs="Times New Roman"/>
          <w:szCs w:val="24"/>
        </w:rPr>
      </w:pPr>
      <w:r w:rsidRPr="00F96BA2">
        <w:rPr>
          <w:rFonts w:ascii="Times New Roman" w:hAnsi="Times New Roman" w:cs="Times New Roman"/>
          <w:szCs w:val="24"/>
          <w:lang w:val="en-US"/>
        </w:rPr>
        <w:tab/>
      </w:r>
      <w:r w:rsidRPr="00F96BA2">
        <w:rPr>
          <w:rFonts w:ascii="Times New Roman" w:hAnsi="Times New Roman" w:cs="Times New Roman"/>
          <w:szCs w:val="24"/>
        </w:rPr>
        <w:t>C. That book yesterday was bought by Tom</w:t>
      </w:r>
      <w:r w:rsidRPr="00F96BA2">
        <w:rPr>
          <w:rFonts w:ascii="Times New Roman" w:hAnsi="Times New Roman" w:cs="Times New Roman"/>
          <w:szCs w:val="24"/>
        </w:rPr>
        <w:tab/>
        <w:t xml:space="preserve">D. That book was bought yesterday. </w:t>
      </w:r>
    </w:p>
    <w:p w:rsidR="00F96BA2" w:rsidRPr="00F96BA2" w:rsidRDefault="00F96BA2" w:rsidP="00012B48">
      <w:pPr>
        <w:pStyle w:val="Normal0"/>
        <w:numPr>
          <w:ilvl w:val="0"/>
          <w:numId w:val="27"/>
        </w:numPr>
        <w:tabs>
          <w:tab w:val="clear" w:pos="340"/>
          <w:tab w:val="num" w:pos="390"/>
        </w:tabs>
        <w:rPr>
          <w:rFonts w:ascii="Times New Roman" w:hAnsi="Times New Roman" w:cs="Times New Roman"/>
          <w:szCs w:val="24"/>
        </w:rPr>
      </w:pPr>
      <w:r w:rsidRPr="00F96BA2">
        <w:rPr>
          <w:rFonts w:ascii="Times New Roman" w:hAnsi="Times New Roman" w:cs="Times New Roman"/>
          <w:szCs w:val="24"/>
        </w:rPr>
        <w:t xml:space="preserve">The new computer system </w:t>
      </w:r>
      <w:r w:rsidRPr="00F96BA2">
        <w:rPr>
          <w:rFonts w:ascii="Times New Roman" w:hAnsi="Times New Roman" w:cs="Times New Roman"/>
          <w:bCs/>
          <w:szCs w:val="24"/>
        </w:rPr>
        <w:t xml:space="preserve">_________ </w:t>
      </w:r>
      <w:r w:rsidRPr="00F96BA2">
        <w:rPr>
          <w:rFonts w:ascii="Times New Roman" w:hAnsi="Times New Roman" w:cs="Times New Roman"/>
          <w:szCs w:val="24"/>
        </w:rPr>
        <w:t xml:space="preserve">next month. </w:t>
      </w:r>
      <w:r w:rsidRPr="00F96BA2">
        <w:rPr>
          <w:rFonts w:ascii="Times New Roman" w:hAnsi="Times New Roman" w:cs="Times New Roman"/>
          <w:szCs w:val="24"/>
        </w:rPr>
        <w:tab/>
      </w:r>
    </w:p>
    <w:p w:rsidR="00F96BA2" w:rsidRPr="00F96BA2" w:rsidRDefault="00F96BA2" w:rsidP="005A3F7E">
      <w:pPr>
        <w:pStyle w:val="Normal0"/>
        <w:tabs>
          <w:tab w:val="left" w:pos="540"/>
          <w:tab w:val="left" w:pos="3060"/>
          <w:tab w:val="left" w:pos="5940"/>
          <w:tab w:val="left" w:pos="8460"/>
        </w:tabs>
        <w:rPr>
          <w:rFonts w:ascii="Times New Roman" w:hAnsi="Times New Roman" w:cs="Times New Roman"/>
          <w:color w:val="0000FF"/>
          <w:spacing w:val="-10"/>
          <w:szCs w:val="24"/>
          <w:lang w:val="en-US"/>
        </w:rPr>
      </w:pPr>
      <w:r w:rsidRPr="00F96BA2">
        <w:rPr>
          <w:rFonts w:ascii="Times New Roman" w:hAnsi="Times New Roman" w:cs="Times New Roman"/>
          <w:spacing w:val="-10"/>
          <w:szCs w:val="24"/>
        </w:rPr>
        <w:tab/>
        <w:t>A. is be installed</w:t>
      </w:r>
      <w:r w:rsidRPr="00F96BA2">
        <w:rPr>
          <w:rFonts w:ascii="Times New Roman" w:hAnsi="Times New Roman" w:cs="Times New Roman"/>
          <w:spacing w:val="-10"/>
          <w:szCs w:val="24"/>
        </w:rPr>
        <w:tab/>
      </w:r>
      <w:r w:rsidRPr="00F96BA2">
        <w:rPr>
          <w:rFonts w:ascii="Times New Roman" w:hAnsi="Times New Roman" w:cs="Times New Roman"/>
          <w:color w:val="0000FF"/>
          <w:spacing w:val="-10"/>
          <w:szCs w:val="24"/>
        </w:rPr>
        <w:t>B</w:t>
      </w:r>
      <w:r w:rsidRPr="00F96BA2">
        <w:rPr>
          <w:rFonts w:ascii="Times New Roman" w:hAnsi="Times New Roman" w:cs="Times New Roman"/>
          <w:b/>
          <w:color w:val="0000FF"/>
          <w:spacing w:val="-10"/>
          <w:szCs w:val="24"/>
        </w:rPr>
        <w:t>. is being installed</w:t>
      </w:r>
      <w:r w:rsidRPr="00F96BA2">
        <w:rPr>
          <w:rFonts w:ascii="Times New Roman" w:hAnsi="Times New Roman" w:cs="Times New Roman"/>
          <w:szCs w:val="24"/>
          <w:lang w:val="en-US"/>
        </w:rPr>
        <w:t xml:space="preserve">  </w:t>
      </w:r>
      <w:r w:rsidRPr="00F96BA2">
        <w:rPr>
          <w:rFonts w:ascii="Times New Roman" w:hAnsi="Times New Roman" w:cs="Times New Roman"/>
          <w:szCs w:val="24"/>
        </w:rPr>
        <w:t>C. is been installed</w:t>
      </w:r>
      <w:r w:rsidRPr="00F96BA2">
        <w:rPr>
          <w:rFonts w:ascii="Times New Roman" w:hAnsi="Times New Roman" w:cs="Times New Roman"/>
          <w:szCs w:val="24"/>
          <w:lang w:val="en-US"/>
        </w:rPr>
        <w:t xml:space="preserve">      </w:t>
      </w:r>
      <w:r w:rsidRPr="00F96BA2">
        <w:rPr>
          <w:rFonts w:ascii="Times New Roman" w:hAnsi="Times New Roman" w:cs="Times New Roman"/>
          <w:szCs w:val="24"/>
        </w:rPr>
        <w:t>D. is being installed by people</w:t>
      </w:r>
    </w:p>
    <w:p w:rsidR="00F96BA2" w:rsidRPr="00F96BA2" w:rsidRDefault="00F96BA2" w:rsidP="005A3F7E">
      <w:pPr>
        <w:tabs>
          <w:tab w:val="left" w:pos="2160"/>
          <w:tab w:val="left" w:pos="4500"/>
          <w:tab w:val="left" w:pos="6660"/>
        </w:tabs>
        <w:jc w:val="both"/>
        <w:rPr>
          <w:rFonts w:ascii="Times New Roman" w:hAnsi="Times New Roman" w:cs="Times New Roman"/>
          <w:sz w:val="24"/>
        </w:rPr>
      </w:pPr>
    </w:p>
    <w:p w:rsidR="00F96BA2" w:rsidRPr="00F96BA2" w:rsidRDefault="00F96BA2" w:rsidP="005A3F7E">
      <w:pPr>
        <w:ind w:firstLine="284"/>
        <w:jc w:val="center"/>
        <w:rPr>
          <w:rFonts w:ascii="Times New Roman" w:hAnsi="Times New Roman" w:cs="Times New Roman"/>
          <w:b/>
          <w:szCs w:val="28"/>
          <w:u w:val="single"/>
        </w:rPr>
      </w:pPr>
      <w:r w:rsidRPr="00F96BA2">
        <w:rPr>
          <w:rFonts w:ascii="Times New Roman" w:hAnsi="Times New Roman" w:cs="Times New Roman"/>
          <w:b/>
          <w:szCs w:val="28"/>
          <w:u w:val="single"/>
        </w:rPr>
        <w:t>CHUYÊN ĐỀ 6</w:t>
      </w:r>
    </w:p>
    <w:p w:rsidR="00F96BA2" w:rsidRPr="00F96BA2" w:rsidRDefault="00F96BA2" w:rsidP="005A3F7E">
      <w:pPr>
        <w:ind w:firstLine="284"/>
        <w:jc w:val="center"/>
        <w:rPr>
          <w:rFonts w:ascii="Times New Roman" w:hAnsi="Times New Roman" w:cs="Times New Roman"/>
          <w:b/>
          <w:szCs w:val="28"/>
          <w:u w:val="single"/>
        </w:rPr>
      </w:pPr>
    </w:p>
    <w:p w:rsidR="00F96BA2" w:rsidRPr="00F96BA2" w:rsidRDefault="00F96BA2" w:rsidP="005A3F7E">
      <w:pPr>
        <w:spacing w:line="360" w:lineRule="auto"/>
        <w:jc w:val="center"/>
        <w:rPr>
          <w:rFonts w:ascii="Times New Roman" w:hAnsi="Times New Roman" w:cs="Times New Roman"/>
          <w:b/>
          <w:szCs w:val="28"/>
        </w:rPr>
      </w:pPr>
      <w:r w:rsidRPr="00F96BA2">
        <w:rPr>
          <w:rFonts w:ascii="Times New Roman" w:hAnsi="Times New Roman" w:cs="Times New Roman"/>
          <w:b/>
          <w:szCs w:val="28"/>
        </w:rPr>
        <w:t>CÂU GIÁN TIẾP  (REPORTED SPEECH)</w:t>
      </w:r>
    </w:p>
    <w:p w:rsidR="00F96BA2" w:rsidRPr="00F96BA2" w:rsidRDefault="00F96BA2" w:rsidP="005A3F7E">
      <w:pPr>
        <w:spacing w:line="360" w:lineRule="auto"/>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spacing w:line="288" w:lineRule="auto"/>
        <w:rPr>
          <w:rFonts w:ascii="Times New Roman" w:hAnsi="Times New Roman" w:cs="Times New Roman"/>
          <w:b/>
          <w:sz w:val="24"/>
          <w:lang w:eastAsia="ko-KR"/>
        </w:rPr>
      </w:pPr>
      <w:r w:rsidRPr="00F96BA2">
        <w:rPr>
          <w:rFonts w:ascii="Times New Roman" w:hAnsi="Times New Roman" w:cs="Times New Roman"/>
          <w:b/>
          <w:sz w:val="24"/>
          <w:lang w:eastAsia="ko-KR"/>
        </w:rPr>
        <w:t>A. Cõu trực tiếp và cõu giỏn tiếp (Direct and Reported speech):</w:t>
      </w:r>
    </w:p>
    <w:p w:rsidR="00F96BA2" w:rsidRPr="00F96BA2" w:rsidRDefault="00F96BA2" w:rsidP="005A3F7E">
      <w:pPr>
        <w:spacing w:line="288" w:lineRule="auto"/>
        <w:rPr>
          <w:rFonts w:ascii="Times New Roman" w:hAnsi="Times New Roman" w:cs="Times New Roman"/>
          <w:i/>
          <w:sz w:val="24"/>
          <w:lang w:eastAsia="ko-KR"/>
        </w:rPr>
      </w:pPr>
      <w:r w:rsidRPr="00F96BA2">
        <w:rPr>
          <w:rFonts w:ascii="Times New Roman" w:hAnsi="Times New Roman" w:cs="Times New Roman"/>
          <w:b/>
          <w:sz w:val="24"/>
          <w:lang w:eastAsia="ko-KR"/>
        </w:rPr>
        <w:t xml:space="preserve">Giống: </w:t>
      </w:r>
      <w:r w:rsidRPr="00F96BA2">
        <w:rPr>
          <w:rFonts w:ascii="Times New Roman" w:hAnsi="Times New Roman" w:cs="Times New Roman"/>
          <w:sz w:val="24"/>
          <w:lang w:eastAsia="ko-KR"/>
        </w:rPr>
        <w:t xml:space="preserve">Luụn cú 2 phần: </w:t>
      </w:r>
      <w:r w:rsidRPr="00F96BA2">
        <w:rPr>
          <w:rFonts w:ascii="Times New Roman" w:hAnsi="Times New Roman" w:cs="Times New Roman"/>
          <w:i/>
          <w:sz w:val="24"/>
          <w:lang w:eastAsia="ko-KR"/>
        </w:rPr>
        <w:t>mệnh đề tường thuật</w:t>
      </w:r>
      <w:r w:rsidRPr="00F96BA2">
        <w:rPr>
          <w:rFonts w:ascii="Times New Roman" w:hAnsi="Times New Roman" w:cs="Times New Roman"/>
          <w:sz w:val="24"/>
          <w:lang w:eastAsia="ko-KR"/>
        </w:rPr>
        <w:t xml:space="preserve"> và </w:t>
      </w:r>
      <w:r w:rsidRPr="00F96BA2">
        <w:rPr>
          <w:rFonts w:ascii="Times New Roman" w:hAnsi="Times New Roman" w:cs="Times New Roman"/>
          <w:i/>
          <w:sz w:val="24"/>
          <w:lang w:eastAsia="ko-KR"/>
        </w:rPr>
        <w:t>lời núi trực tiếp</w:t>
      </w:r>
      <w:r w:rsidRPr="00F96BA2">
        <w:rPr>
          <w:rFonts w:ascii="Times New Roman" w:hAnsi="Times New Roman" w:cs="Times New Roman"/>
          <w:sz w:val="24"/>
          <w:lang w:eastAsia="ko-KR"/>
        </w:rPr>
        <w:t xml:space="preserve"> hay </w:t>
      </w:r>
      <w:r w:rsidRPr="00F96BA2">
        <w:rPr>
          <w:rFonts w:ascii="Times New Roman" w:hAnsi="Times New Roman" w:cs="Times New Roman"/>
          <w:i/>
          <w:sz w:val="24"/>
          <w:lang w:eastAsia="ko-KR"/>
        </w:rPr>
        <w:t>lời núi giỏn tiếp</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sz w:val="24"/>
          <w:lang w:eastAsia="ko-KR"/>
        </w:rPr>
        <w:t xml:space="preserve">Eg: </w:t>
      </w:r>
      <w:r w:rsidRPr="00F96BA2">
        <w:rPr>
          <w:rFonts w:ascii="Times New Roman" w:hAnsi="Times New Roman" w:cs="Times New Roman"/>
          <w:sz w:val="24"/>
          <w:u w:val="single"/>
          <w:lang w:eastAsia="ko-KR"/>
        </w:rPr>
        <w:t>Tom says</w:t>
      </w:r>
      <w:r w:rsidRPr="00F96BA2">
        <w:rPr>
          <w:rFonts w:ascii="Times New Roman" w:hAnsi="Times New Roman" w:cs="Times New Roman"/>
          <w:sz w:val="24"/>
          <w:lang w:eastAsia="ko-KR"/>
        </w:rPr>
        <w:t>, “</w:t>
      </w:r>
      <w:r w:rsidRPr="00F96BA2">
        <w:rPr>
          <w:rFonts w:ascii="Times New Roman" w:hAnsi="Times New Roman" w:cs="Times New Roman"/>
          <w:sz w:val="24"/>
          <w:u w:val="single"/>
          <w:lang w:eastAsia="ko-KR"/>
        </w:rPr>
        <w:t>I go to college next summer</w:t>
      </w:r>
      <w:r w:rsidRPr="00F96BA2">
        <w:rPr>
          <w:rFonts w:ascii="Times New Roman" w:hAnsi="Times New Roman" w:cs="Times New Roman"/>
          <w:sz w:val="24"/>
          <w:lang w:eastAsia="ko-KR"/>
        </w:rPr>
        <w:t>”</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sz w:val="24"/>
          <w:lang w:eastAsia="ko-KR"/>
        </w:rPr>
        <w:t xml:space="preserve">         MĐTT                  Lời núi trực tiếp</w:t>
      </w:r>
    </w:p>
    <w:p w:rsidR="00F96BA2" w:rsidRPr="00F96BA2" w:rsidRDefault="00F96BA2" w:rsidP="005A3F7E">
      <w:pPr>
        <w:spacing w:line="288" w:lineRule="auto"/>
        <w:rPr>
          <w:rFonts w:ascii="Times New Roman" w:hAnsi="Times New Roman" w:cs="Times New Roman"/>
          <w:sz w:val="24"/>
          <w:u w:val="single"/>
          <w:lang w:eastAsia="ko-KR"/>
        </w:rPr>
      </w:pPr>
      <w:r w:rsidRPr="00F96BA2">
        <w:rPr>
          <w:rFonts w:ascii="Times New Roman" w:hAnsi="Times New Roman" w:cs="Times New Roman"/>
          <w:sz w:val="24"/>
          <w:lang w:eastAsia="ko-KR"/>
        </w:rPr>
        <w:t xml:space="preserve">      </w:t>
      </w:r>
      <w:r w:rsidRPr="00F96BA2">
        <w:rPr>
          <w:rFonts w:ascii="Times New Roman" w:hAnsi="Times New Roman" w:cs="Times New Roman"/>
          <w:sz w:val="24"/>
          <w:u w:val="single"/>
          <w:lang w:eastAsia="ko-KR"/>
        </w:rPr>
        <w:t xml:space="preserve">Tom says </w:t>
      </w:r>
      <w:r w:rsidRPr="00F96BA2">
        <w:rPr>
          <w:rFonts w:ascii="Times New Roman" w:hAnsi="Times New Roman" w:cs="Times New Roman"/>
          <w:sz w:val="24"/>
          <w:lang w:eastAsia="ko-KR"/>
        </w:rPr>
        <w:t xml:space="preserve">(that) </w:t>
      </w:r>
      <w:r w:rsidRPr="00F96BA2">
        <w:rPr>
          <w:rFonts w:ascii="Times New Roman" w:hAnsi="Times New Roman" w:cs="Times New Roman"/>
          <w:sz w:val="24"/>
          <w:u w:val="single"/>
          <w:lang w:eastAsia="ko-KR"/>
        </w:rPr>
        <w:t>he goes to college next summer</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sz w:val="24"/>
          <w:lang w:eastAsia="ko-KR"/>
        </w:rPr>
        <w:t xml:space="preserve">        MĐTT                    Lời núi giỏn tiếp</w:t>
      </w:r>
    </w:p>
    <w:p w:rsidR="00F96BA2" w:rsidRPr="00F96BA2" w:rsidRDefault="00F96BA2" w:rsidP="005A3F7E">
      <w:pPr>
        <w:spacing w:line="288" w:lineRule="auto"/>
        <w:rPr>
          <w:rFonts w:ascii="Times New Roman" w:hAnsi="Times New Roman" w:cs="Times New Roman"/>
          <w:b/>
          <w:sz w:val="24"/>
          <w:lang w:eastAsia="ko-KR"/>
        </w:rPr>
      </w:pPr>
      <w:r w:rsidRPr="00F96BA2">
        <w:rPr>
          <w:rFonts w:ascii="Times New Roman" w:hAnsi="Times New Roman" w:cs="Times New Roman"/>
          <w:b/>
          <w:sz w:val="24"/>
          <w:lang w:eastAsia="ko-KR"/>
        </w:rPr>
        <w:t xml:space="preserve"> Khỏc:    </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b/>
          <w:i/>
          <w:sz w:val="24"/>
          <w:lang w:eastAsia="ko-KR"/>
        </w:rPr>
        <w:t>a. Direct speech</w:t>
      </w:r>
      <w:r w:rsidRPr="00F96BA2">
        <w:rPr>
          <w:rFonts w:ascii="Times New Roman" w:hAnsi="Times New Roman" w:cs="Times New Roman"/>
          <w:sz w:val="24"/>
          <w:lang w:eastAsia="ko-KR"/>
        </w:rPr>
        <w:t>: Là lời nói được thuật lại đúng nguyên văn của người núi. Được viết giữa dấu trớch hay ngoặc kẫp và ngăn cách với mệnh đề tường thuật bởi dấu phẩy</w:t>
      </w:r>
    </w:p>
    <w:p w:rsidR="00F96BA2" w:rsidRPr="00F96BA2" w:rsidRDefault="00F96BA2" w:rsidP="005A3F7E">
      <w:pPr>
        <w:spacing w:line="288" w:lineRule="auto"/>
        <w:rPr>
          <w:rFonts w:ascii="Times New Roman" w:hAnsi="Times New Roman" w:cs="Times New Roman"/>
          <w:b/>
          <w:i/>
          <w:sz w:val="24"/>
          <w:lang w:eastAsia="ko-KR"/>
        </w:rPr>
      </w:pPr>
      <w:r w:rsidRPr="00F96BA2">
        <w:rPr>
          <w:rFonts w:ascii="Times New Roman" w:hAnsi="Times New Roman" w:cs="Times New Roman"/>
          <w:sz w:val="24"/>
          <w:lang w:eastAsia="ko-KR"/>
        </w:rPr>
        <w:t xml:space="preserve">eg: John said, </w:t>
      </w:r>
      <w:r w:rsidRPr="00F96BA2">
        <w:rPr>
          <w:rFonts w:ascii="Times New Roman" w:hAnsi="Times New Roman" w:cs="Times New Roman"/>
          <w:b/>
          <w:i/>
          <w:sz w:val="24"/>
          <w:lang w:eastAsia="ko-KR"/>
        </w:rPr>
        <w:t>“I like reading science books”</w:t>
      </w:r>
    </w:p>
    <w:p w:rsidR="00F96BA2" w:rsidRPr="00F96BA2" w:rsidRDefault="00F96BA2" w:rsidP="005A3F7E">
      <w:pPr>
        <w:spacing w:line="288" w:lineRule="auto"/>
        <w:rPr>
          <w:rFonts w:ascii="Times New Roman" w:hAnsi="Times New Roman" w:cs="Times New Roman"/>
          <w:b/>
          <w:i/>
          <w:sz w:val="24"/>
          <w:lang w:eastAsia="ko-KR"/>
        </w:rPr>
      </w:pPr>
      <w:r w:rsidRPr="00F96BA2">
        <w:rPr>
          <w:rFonts w:ascii="Times New Roman" w:hAnsi="Times New Roman" w:cs="Times New Roman"/>
          <w:sz w:val="24"/>
          <w:lang w:eastAsia="ko-KR"/>
        </w:rPr>
        <w:t xml:space="preserve">      The teacher said, </w:t>
      </w:r>
      <w:r w:rsidRPr="00F96BA2">
        <w:rPr>
          <w:rFonts w:ascii="Times New Roman" w:hAnsi="Times New Roman" w:cs="Times New Roman"/>
          <w:b/>
          <w:i/>
          <w:sz w:val="24"/>
          <w:lang w:eastAsia="ko-KR"/>
        </w:rPr>
        <w:t>“I’ll give you a test tomorrow”</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b/>
          <w:i/>
          <w:sz w:val="24"/>
          <w:lang w:eastAsia="ko-KR"/>
        </w:rPr>
        <w:lastRenderedPageBreak/>
        <w:t>b. Reported speech / Indirect speech:</w:t>
      </w:r>
      <w:r w:rsidRPr="00F96BA2">
        <w:rPr>
          <w:rFonts w:ascii="Times New Roman" w:hAnsi="Times New Roman" w:cs="Times New Roman"/>
          <w:sz w:val="24"/>
          <w:lang w:eastAsia="ko-KR"/>
        </w:rPr>
        <w:t xml:space="preserve"> Là lời nói được thuật lại với ý và từ của người thuật, nhưng vẫn giữ nguyờn ý. Khụng bị ngăn cách bởi dấu phẩy hay dấu ngoặc kẫp, và luụn tận cựng bằng dấu chấm cõu. </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sz w:val="24"/>
          <w:lang w:eastAsia="ko-KR"/>
        </w:rPr>
        <w:t>Eg: John said (that) he liked reading science books</w:t>
      </w:r>
    </w:p>
    <w:p w:rsidR="00F96BA2" w:rsidRPr="00F96BA2" w:rsidRDefault="00F96BA2" w:rsidP="005A3F7E">
      <w:pPr>
        <w:spacing w:line="288" w:lineRule="auto"/>
        <w:rPr>
          <w:rFonts w:ascii="Times New Roman" w:hAnsi="Times New Roman" w:cs="Times New Roman"/>
          <w:sz w:val="24"/>
          <w:lang w:eastAsia="ko-KR"/>
        </w:rPr>
      </w:pPr>
      <w:r w:rsidRPr="00F96BA2">
        <w:rPr>
          <w:rFonts w:ascii="Times New Roman" w:hAnsi="Times New Roman" w:cs="Times New Roman"/>
          <w:sz w:val="24"/>
          <w:lang w:eastAsia="ko-KR"/>
        </w:rPr>
        <w:t xml:space="preserve">      The teacher said (that) he would give us a test the next day</w:t>
      </w:r>
    </w:p>
    <w:p w:rsidR="00F96BA2" w:rsidRPr="00F96BA2" w:rsidRDefault="00F96BA2" w:rsidP="005A3F7E">
      <w:pPr>
        <w:spacing w:line="360" w:lineRule="auto"/>
        <w:rPr>
          <w:rFonts w:ascii="Times New Roman" w:hAnsi="Times New Roman" w:cs="Times New Roman"/>
          <w:b/>
          <w:sz w:val="24"/>
        </w:rPr>
      </w:pP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B/ Các thay đổi trong câu gián tiếp</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i/>
          <w:sz w:val="24"/>
        </w:rPr>
        <w:t xml:space="preserve">1. Thay đổi động từ tường thuật: </w:t>
      </w:r>
      <w:r w:rsidRPr="00F96BA2">
        <w:rPr>
          <w:rFonts w:ascii="Times New Roman" w:hAnsi="Times New Roman" w:cs="Times New Roman"/>
          <w:sz w:val="24"/>
        </w:rPr>
        <w:t>Động từ tường thuật của lời nói trực tiếp phải được đổi phù hợp với nghĩa hoặc cấu trúc câu của lời nói gián tiếp</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said, “Do you like coffee?”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asked me if I liked coffee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“If I were you, I’d not buy that coat,” said Mary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Mary advised me not to buy the coat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Chú ý: SAY TO: không bao giờ được dùng ở lời nói gián tiếp. (phải đổi bằng TELL + (O))</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TELL: không bao giờ được dùng ở lời nói trực tiếp. </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2. Thay đổi các ngôi (đại từ, tính từ, đại từ sở hữu):</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VD:  Mr Nam said to Hoa, “</w:t>
      </w:r>
      <w:r w:rsidRPr="00F96BA2">
        <w:rPr>
          <w:rFonts w:ascii="Times New Roman" w:hAnsi="Times New Roman" w:cs="Times New Roman"/>
          <w:b/>
          <w:sz w:val="24"/>
        </w:rPr>
        <w:t xml:space="preserve">You </w:t>
      </w:r>
      <w:r w:rsidRPr="00F96BA2">
        <w:rPr>
          <w:rFonts w:ascii="Times New Roman" w:hAnsi="Times New Roman" w:cs="Times New Roman"/>
          <w:sz w:val="24"/>
        </w:rPr>
        <w:t xml:space="preserve">take your book out and show it to </w:t>
      </w:r>
      <w:r w:rsidRPr="00F96BA2">
        <w:rPr>
          <w:rFonts w:ascii="Times New Roman" w:hAnsi="Times New Roman" w:cs="Times New Roman"/>
          <w:b/>
          <w:sz w:val="24"/>
        </w:rPr>
        <w:t>me</w:t>
      </w:r>
      <w:r w:rsidRPr="00F96BA2">
        <w:rPr>
          <w:rFonts w:ascii="Times New Roman" w:hAnsi="Times New Roman" w:cs="Times New Roman"/>
          <w:sz w:val="24"/>
        </w:rPr>
        <w:t>”</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sz w:val="24"/>
          <w:u w:val="single"/>
        </w:rPr>
        <w:t>Tỡnh huống 1</w:t>
      </w:r>
      <w:r w:rsidRPr="00F96BA2">
        <w:rPr>
          <w:rFonts w:ascii="Times New Roman" w:hAnsi="Times New Roman" w:cs="Times New Roman"/>
          <w:sz w:val="24"/>
        </w:rPr>
        <w:t xml:space="preserve">: Một người bạn của Hoa tường thuật với người bạn khác: Mr Nam told Hoa that </w:t>
      </w:r>
      <w:r w:rsidRPr="00F96BA2">
        <w:rPr>
          <w:rFonts w:ascii="Times New Roman" w:hAnsi="Times New Roman" w:cs="Times New Roman"/>
          <w:b/>
          <w:sz w:val="24"/>
        </w:rPr>
        <w:t xml:space="preserve">she </w:t>
      </w:r>
      <w:r w:rsidRPr="00F96BA2">
        <w:rPr>
          <w:rFonts w:ascii="Times New Roman" w:hAnsi="Times New Roman" w:cs="Times New Roman"/>
          <w:sz w:val="24"/>
        </w:rPr>
        <w:t xml:space="preserve">took </w:t>
      </w:r>
      <w:r w:rsidRPr="00F96BA2">
        <w:rPr>
          <w:rFonts w:ascii="Times New Roman" w:hAnsi="Times New Roman" w:cs="Times New Roman"/>
          <w:b/>
          <w:sz w:val="24"/>
        </w:rPr>
        <w:t xml:space="preserve">her </w:t>
      </w:r>
      <w:r w:rsidRPr="00F96BA2">
        <w:rPr>
          <w:rFonts w:ascii="Times New Roman" w:hAnsi="Times New Roman" w:cs="Times New Roman"/>
          <w:sz w:val="24"/>
        </w:rPr>
        <w:t xml:space="preserve">book out and showed it to </w:t>
      </w:r>
      <w:r w:rsidRPr="00F96BA2">
        <w:rPr>
          <w:rFonts w:ascii="Times New Roman" w:hAnsi="Times New Roman" w:cs="Times New Roman"/>
          <w:b/>
          <w:sz w:val="24"/>
        </w:rPr>
        <w:t xml:space="preserve">him.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sz w:val="24"/>
          <w:u w:val="single"/>
        </w:rPr>
        <w:t>Tỡnh huống 2</w:t>
      </w:r>
      <w:r w:rsidRPr="00F96BA2">
        <w:rPr>
          <w:rFonts w:ascii="Times New Roman" w:hAnsi="Times New Roman" w:cs="Times New Roman"/>
          <w:sz w:val="24"/>
        </w:rPr>
        <w:t xml:space="preserve">: Hoa tường thuật với một người bạn khác: Mr Nam told me that </w:t>
      </w:r>
      <w:r w:rsidRPr="00F96BA2">
        <w:rPr>
          <w:rFonts w:ascii="Times New Roman" w:hAnsi="Times New Roman" w:cs="Times New Roman"/>
          <w:b/>
          <w:sz w:val="24"/>
        </w:rPr>
        <w:t xml:space="preserve">I </w:t>
      </w:r>
      <w:r w:rsidRPr="00F96BA2">
        <w:rPr>
          <w:rFonts w:ascii="Times New Roman" w:hAnsi="Times New Roman" w:cs="Times New Roman"/>
          <w:sz w:val="24"/>
        </w:rPr>
        <w:t>took</w:t>
      </w:r>
      <w:r w:rsidRPr="00F96BA2">
        <w:rPr>
          <w:rFonts w:ascii="Times New Roman" w:hAnsi="Times New Roman" w:cs="Times New Roman"/>
          <w:b/>
          <w:sz w:val="24"/>
        </w:rPr>
        <w:t xml:space="preserve"> my </w:t>
      </w:r>
      <w:r w:rsidRPr="00F96BA2">
        <w:rPr>
          <w:rFonts w:ascii="Times New Roman" w:hAnsi="Times New Roman" w:cs="Times New Roman"/>
          <w:sz w:val="24"/>
        </w:rPr>
        <w:t xml:space="preserve">book out and showed it to </w:t>
      </w:r>
      <w:r w:rsidRPr="00F96BA2">
        <w:rPr>
          <w:rFonts w:ascii="Times New Roman" w:hAnsi="Times New Roman" w:cs="Times New Roman"/>
          <w:b/>
          <w:sz w:val="24"/>
        </w:rPr>
        <w:t>him</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sz w:val="24"/>
          <w:u w:val="single"/>
        </w:rPr>
        <w:t>Tỡnh huống 3:</w:t>
      </w:r>
      <w:r w:rsidRPr="00F96BA2">
        <w:rPr>
          <w:rFonts w:ascii="Times New Roman" w:hAnsi="Times New Roman" w:cs="Times New Roman"/>
          <w:sz w:val="24"/>
        </w:rPr>
        <w:t xml:space="preserve"> Thầy Nam tường thuật với người khác: I told Hoa that </w:t>
      </w:r>
      <w:r w:rsidRPr="00F96BA2">
        <w:rPr>
          <w:rFonts w:ascii="Times New Roman" w:hAnsi="Times New Roman" w:cs="Times New Roman"/>
          <w:b/>
          <w:sz w:val="24"/>
        </w:rPr>
        <w:t>she</w:t>
      </w:r>
      <w:r w:rsidRPr="00F96BA2">
        <w:rPr>
          <w:rFonts w:ascii="Times New Roman" w:hAnsi="Times New Roman" w:cs="Times New Roman"/>
          <w:sz w:val="24"/>
        </w:rPr>
        <w:t xml:space="preserve"> took </w:t>
      </w:r>
      <w:r w:rsidRPr="00F96BA2">
        <w:rPr>
          <w:rFonts w:ascii="Times New Roman" w:hAnsi="Times New Roman" w:cs="Times New Roman"/>
          <w:b/>
          <w:sz w:val="24"/>
        </w:rPr>
        <w:t xml:space="preserve">her </w:t>
      </w:r>
      <w:r w:rsidRPr="00F96BA2">
        <w:rPr>
          <w:rFonts w:ascii="Times New Roman" w:hAnsi="Times New Roman" w:cs="Times New Roman"/>
          <w:sz w:val="24"/>
        </w:rPr>
        <w:t xml:space="preserve">book out and showed it to </w:t>
      </w:r>
      <w:r w:rsidRPr="00F96BA2">
        <w:rPr>
          <w:rFonts w:ascii="Times New Roman" w:hAnsi="Times New Roman" w:cs="Times New Roman"/>
          <w:b/>
          <w:sz w:val="24"/>
        </w:rPr>
        <w:t>me</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3. Thay đổi thời gian, địa điểm, các từ chỉ định</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a. Từ chỉ thời gian</w:t>
      </w:r>
    </w:p>
    <w:tbl>
      <w:tblPr>
        <w:tblW w:w="8478"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860"/>
      </w:tblGrid>
      <w:tr w:rsidR="00F96BA2" w:rsidRPr="00F96BA2" w:rsidTr="009360AA">
        <w:tc>
          <w:tcPr>
            <w:tcW w:w="3618" w:type="dxa"/>
          </w:tcPr>
          <w:p w:rsidR="00F96BA2" w:rsidRPr="00F96BA2" w:rsidRDefault="00F96BA2" w:rsidP="009360AA">
            <w:pPr>
              <w:spacing w:line="360" w:lineRule="auto"/>
              <w:jc w:val="center"/>
              <w:rPr>
                <w:rFonts w:ascii="Times New Roman" w:hAnsi="Times New Roman" w:cs="Times New Roman"/>
                <w:b/>
                <w:sz w:val="24"/>
              </w:rPr>
            </w:pPr>
            <w:r w:rsidRPr="00F96BA2">
              <w:rPr>
                <w:rFonts w:ascii="Times New Roman" w:hAnsi="Times New Roman" w:cs="Times New Roman"/>
                <w:b/>
                <w:sz w:val="24"/>
              </w:rPr>
              <w:t>Cõu trực tiếp</w:t>
            </w:r>
          </w:p>
        </w:tc>
        <w:tc>
          <w:tcPr>
            <w:tcW w:w="4860" w:type="dxa"/>
          </w:tcPr>
          <w:p w:rsidR="00F96BA2" w:rsidRPr="00F96BA2" w:rsidRDefault="00F96BA2" w:rsidP="009360AA">
            <w:pPr>
              <w:spacing w:line="360" w:lineRule="auto"/>
              <w:jc w:val="center"/>
              <w:rPr>
                <w:rFonts w:ascii="Times New Roman" w:hAnsi="Times New Roman" w:cs="Times New Roman"/>
                <w:b/>
                <w:sz w:val="24"/>
              </w:rPr>
            </w:pPr>
            <w:r w:rsidRPr="00F96BA2">
              <w:rPr>
                <w:rFonts w:ascii="Times New Roman" w:hAnsi="Times New Roman" w:cs="Times New Roman"/>
                <w:b/>
                <w:sz w:val="24"/>
              </w:rPr>
              <w:t>Cõu giỏn tiếp</w:t>
            </w:r>
          </w:p>
        </w:tc>
      </w:tr>
      <w:tr w:rsidR="00F96BA2" w:rsidRPr="00F96BA2" w:rsidTr="009360AA">
        <w:tc>
          <w:tcPr>
            <w:tcW w:w="3618"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now</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an hour ago</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today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tonight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lastRenderedPageBreak/>
              <w:t>- yesterday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tomorrow</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Yesterday morning/ afternoon</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Tomorrow morning</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the day before yesterday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the day after tomorrow</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last year</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 next month</w:t>
            </w:r>
          </w:p>
        </w:tc>
        <w:tc>
          <w:tcPr>
            <w:tcW w:w="4860"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rPr>
              <w:t xml:space="preserve"> then, at that time, at once, immediately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an hour before/an hour earlier</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that 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that night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rPr>
              <w:t xml:space="preserve">  the day before/the previous 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next day/the following 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previous morning/ afternoon</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next/following morning</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two days before</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(in) two days’ time</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year before/the previous year</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month after/the following month</w:t>
            </w:r>
          </w:p>
        </w:tc>
      </w:tr>
    </w:tbl>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lastRenderedPageBreak/>
        <w:t>b. Từ chỉ nơi chốn, địa điểm:</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HERE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THERE: Khi chỉ một địa điểm xác định</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“Do you put the pen here?” he said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asked me if I put the pen there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HERE</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cụm từ thớch hợp tựy theo nghĩa: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She said to me, “You sit </w:t>
      </w:r>
      <w:r w:rsidRPr="00F96BA2">
        <w:rPr>
          <w:rFonts w:ascii="Times New Roman" w:hAnsi="Times New Roman" w:cs="Times New Roman"/>
          <w:i/>
          <w:sz w:val="24"/>
        </w:rPr>
        <w:t>here</w:t>
      </w:r>
      <w:r w:rsidRPr="00F96BA2">
        <w:rPr>
          <w:rFonts w:ascii="Times New Roman" w:hAnsi="Times New Roman" w:cs="Times New Roman"/>
          <w:sz w:val="24"/>
        </w:rPr>
        <w:t xml:space="preserv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told me to sit </w:t>
      </w:r>
      <w:r w:rsidRPr="00F96BA2">
        <w:rPr>
          <w:rFonts w:ascii="Times New Roman" w:hAnsi="Times New Roman" w:cs="Times New Roman"/>
          <w:i/>
          <w:sz w:val="24"/>
        </w:rPr>
        <w:t>next to</w:t>
      </w:r>
      <w:r w:rsidRPr="00F96BA2">
        <w:rPr>
          <w:rFonts w:ascii="Times New Roman" w:hAnsi="Times New Roman" w:cs="Times New Roman"/>
          <w:sz w:val="24"/>
        </w:rPr>
        <w:t xml:space="preserve"> her.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“Come </w:t>
      </w:r>
      <w:r w:rsidRPr="00F96BA2">
        <w:rPr>
          <w:rFonts w:ascii="Times New Roman" w:hAnsi="Times New Roman" w:cs="Times New Roman"/>
          <w:i/>
          <w:sz w:val="24"/>
        </w:rPr>
        <w:t>here</w:t>
      </w:r>
      <w:r w:rsidRPr="00F96BA2">
        <w:rPr>
          <w:rFonts w:ascii="Times New Roman" w:hAnsi="Times New Roman" w:cs="Times New Roman"/>
          <w:sz w:val="24"/>
        </w:rPr>
        <w:t xml:space="preserve">, John,” he said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told John to </w:t>
      </w:r>
      <w:r w:rsidRPr="00F96BA2">
        <w:rPr>
          <w:rFonts w:ascii="Times New Roman" w:hAnsi="Times New Roman" w:cs="Times New Roman"/>
          <w:i/>
          <w:sz w:val="24"/>
        </w:rPr>
        <w:t xml:space="preserve">come over </w:t>
      </w:r>
      <w:r w:rsidRPr="00F96BA2">
        <w:rPr>
          <w:rFonts w:ascii="Times New Roman" w:hAnsi="Times New Roman" w:cs="Times New Roman"/>
          <w:sz w:val="24"/>
        </w:rPr>
        <w:t xml:space="preserve">him. </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c. Các đại từ chỉ định:</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THIS/ THESE + từ chỉ thời gian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THAT/THOSE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“They’re coming this evening,” he said.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(that) they were coming that evening</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THIS/THESE + danh từ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“Is this book yours?” said Mary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Mary asked me if the book was mine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THIS/THESE: chỉ thị đại từ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IT/ THEM</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said, “I like this”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(that) he liked it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Ann said to Tom, “Please take these into my room”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Ann asked Tom to take them into her room</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4. Thay đổi thỡ của động từ</w:t>
      </w:r>
    </w:p>
    <w:p w:rsidR="00F96BA2" w:rsidRPr="00F96BA2" w:rsidRDefault="00F96BA2" w:rsidP="00012B48">
      <w:pPr>
        <w:numPr>
          <w:ilvl w:val="0"/>
          <w:numId w:val="29"/>
        </w:numPr>
        <w:spacing w:after="0" w:line="360" w:lineRule="auto"/>
        <w:rPr>
          <w:rFonts w:ascii="Times New Roman" w:hAnsi="Times New Roman" w:cs="Times New Roman"/>
          <w:b/>
          <w:sz w:val="24"/>
          <w:u w:val="single"/>
        </w:rPr>
      </w:pPr>
      <w:r w:rsidRPr="00F96BA2">
        <w:rPr>
          <w:rFonts w:ascii="Times New Roman" w:hAnsi="Times New Roman" w:cs="Times New Roman"/>
          <w:b/>
          <w:sz w:val="24"/>
          <w:u w:val="single"/>
        </w:rPr>
        <w:t>Các trường hợp thay đổi thỡ:</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Khi các động từ tường thuật (say, tell, ask…) ở thỡ quỏ khứ, động từ trong câu gián tiếp phải lùi về quá khứ một thỡ so với cõu trực tiếp.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10"/>
      </w:tblGrid>
      <w:tr w:rsidR="00F96BA2" w:rsidRPr="00F96BA2" w:rsidTr="009360AA">
        <w:tc>
          <w:tcPr>
            <w:tcW w:w="4788" w:type="dxa"/>
          </w:tcPr>
          <w:p w:rsidR="00F96BA2" w:rsidRPr="00F96BA2" w:rsidRDefault="00F96BA2" w:rsidP="009360AA">
            <w:pPr>
              <w:spacing w:line="360" w:lineRule="auto"/>
              <w:jc w:val="center"/>
              <w:rPr>
                <w:rFonts w:ascii="Times New Roman" w:hAnsi="Times New Roman" w:cs="Times New Roman"/>
                <w:b/>
                <w:sz w:val="24"/>
              </w:rPr>
            </w:pPr>
            <w:r w:rsidRPr="00F96BA2">
              <w:rPr>
                <w:rFonts w:ascii="Times New Roman" w:hAnsi="Times New Roman" w:cs="Times New Roman"/>
                <w:b/>
                <w:sz w:val="24"/>
              </w:rPr>
              <w:lastRenderedPageBreak/>
              <w:t>Cõu trực tiếp</w:t>
            </w:r>
          </w:p>
        </w:tc>
        <w:tc>
          <w:tcPr>
            <w:tcW w:w="5810" w:type="dxa"/>
          </w:tcPr>
          <w:p w:rsidR="00F96BA2" w:rsidRPr="00F96BA2" w:rsidRDefault="00F96BA2" w:rsidP="009360AA">
            <w:pPr>
              <w:spacing w:line="360" w:lineRule="auto"/>
              <w:jc w:val="center"/>
              <w:rPr>
                <w:rFonts w:ascii="Times New Roman" w:hAnsi="Times New Roman" w:cs="Times New Roman"/>
                <w:b/>
                <w:sz w:val="24"/>
              </w:rPr>
            </w:pPr>
            <w:r w:rsidRPr="00F96BA2">
              <w:rPr>
                <w:rFonts w:ascii="Times New Roman" w:hAnsi="Times New Roman" w:cs="Times New Roman"/>
                <w:b/>
                <w:sz w:val="24"/>
              </w:rPr>
              <w:t>Cõu giỏn tiếp</w:t>
            </w:r>
          </w:p>
        </w:tc>
      </w:tr>
      <w:tr w:rsidR="00F96BA2" w:rsidRPr="00F96BA2" w:rsidTr="009360AA">
        <w:tc>
          <w:tcPr>
            <w:tcW w:w="4788"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Simple Present</w:t>
            </w:r>
            <w:r w:rsidRPr="00F96BA2">
              <w:rPr>
                <w:rFonts w:ascii="Times New Roman" w:hAnsi="Times New Roman" w:cs="Times New Roman"/>
                <w:sz w:val="24"/>
              </w:rPr>
              <w:t>: “I don’t know this man”</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Present Continuous</w:t>
            </w:r>
            <w:r w:rsidRPr="00F96BA2">
              <w:rPr>
                <w:rFonts w:ascii="Times New Roman" w:hAnsi="Times New Roman" w:cs="Times New Roman"/>
                <w:sz w:val="24"/>
              </w:rPr>
              <w:t>: “I’m working for a foreign company”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Present Perfect</w:t>
            </w:r>
            <w:r w:rsidRPr="00F96BA2">
              <w:rPr>
                <w:rFonts w:ascii="Times New Roman" w:hAnsi="Times New Roman" w:cs="Times New Roman"/>
                <w:sz w:val="24"/>
              </w:rPr>
              <w:t>: “I’ve read a good book”</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Present Perfect Continuous:</w:t>
            </w:r>
            <w:r w:rsidRPr="00F96BA2">
              <w:rPr>
                <w:rFonts w:ascii="Times New Roman" w:hAnsi="Times New Roman" w:cs="Times New Roman"/>
                <w:sz w:val="24"/>
              </w:rPr>
              <w:t xml:space="preserve"> “I have been writing my report”. </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Simple Past</w:t>
            </w:r>
            <w:r w:rsidRPr="00F96BA2">
              <w:rPr>
                <w:rFonts w:ascii="Times New Roman" w:hAnsi="Times New Roman" w:cs="Times New Roman"/>
                <w:sz w:val="24"/>
              </w:rPr>
              <w:t>: “I finished my assignment”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Simple Future</w:t>
            </w:r>
            <w:r w:rsidRPr="00F96BA2">
              <w:rPr>
                <w:rFonts w:ascii="Times New Roman" w:hAnsi="Times New Roman" w:cs="Times New Roman"/>
                <w:sz w:val="24"/>
              </w:rPr>
              <w:t>: “I will do it later”</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Modal Verbs</w:t>
            </w:r>
            <w:r w:rsidRPr="00F96BA2">
              <w:rPr>
                <w:rFonts w:ascii="Times New Roman" w:hAnsi="Times New Roman" w:cs="Times New Roman"/>
                <w:sz w:val="24"/>
              </w:rPr>
              <w: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“I can work late today”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“I may see her tonight”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“I must/have to go now”</w:t>
            </w:r>
          </w:p>
        </w:tc>
        <w:tc>
          <w:tcPr>
            <w:tcW w:w="5810"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Simple Past:</w:t>
            </w:r>
            <w:r w:rsidRPr="00F96BA2">
              <w:rPr>
                <w:rFonts w:ascii="Times New Roman" w:hAnsi="Times New Roman" w:cs="Times New Roman"/>
                <w:sz w:val="24"/>
              </w:rPr>
              <w:t xml:space="preserve"> He said he didn’t know that man</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Past Continuous:</w:t>
            </w:r>
            <w:r w:rsidRPr="00F96BA2">
              <w:rPr>
                <w:rFonts w:ascii="Times New Roman" w:hAnsi="Times New Roman" w:cs="Times New Roman"/>
                <w:sz w:val="24"/>
              </w:rPr>
              <w:t xml:space="preserve"> He said he was working for a foreign company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Past Perfect:</w:t>
            </w:r>
            <w:r w:rsidRPr="00F96BA2">
              <w:rPr>
                <w:rFonts w:ascii="Times New Roman" w:hAnsi="Times New Roman" w:cs="Times New Roman"/>
                <w:sz w:val="24"/>
              </w:rPr>
              <w:t xml:space="preserve"> He said he had read a good book</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Past Perfect Continuous:</w:t>
            </w:r>
            <w:r w:rsidRPr="00F96BA2">
              <w:rPr>
                <w:rFonts w:ascii="Times New Roman" w:hAnsi="Times New Roman" w:cs="Times New Roman"/>
                <w:sz w:val="24"/>
              </w:rPr>
              <w:t xml:space="preserve"> He said he had been writing his report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Past Perfect:</w:t>
            </w:r>
            <w:r w:rsidRPr="00F96BA2">
              <w:rPr>
                <w:rFonts w:ascii="Times New Roman" w:hAnsi="Times New Roman" w:cs="Times New Roman"/>
                <w:sz w:val="24"/>
              </w:rPr>
              <w:t xml:space="preserve"> He said he had finished his assignment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b/>
                <w:sz w:val="24"/>
              </w:rPr>
              <w:t>Future in the past:</w:t>
            </w:r>
            <w:r w:rsidRPr="00F96BA2">
              <w:rPr>
                <w:rFonts w:ascii="Times New Roman" w:hAnsi="Times New Roman" w:cs="Times New Roman"/>
                <w:sz w:val="24"/>
              </w:rPr>
              <w:t xml:space="preserve"> He said he would do it later. </w:t>
            </w:r>
          </w:p>
          <w:p w:rsidR="00F96BA2" w:rsidRPr="00F96BA2" w:rsidRDefault="00F96BA2" w:rsidP="009360AA">
            <w:pPr>
              <w:spacing w:line="360" w:lineRule="auto"/>
              <w:rPr>
                <w:rFonts w:ascii="Times New Roman" w:hAnsi="Times New Roman" w:cs="Times New Roman"/>
                <w:b/>
                <w:sz w:val="24"/>
              </w:rPr>
            </w:pPr>
            <w:r w:rsidRPr="00F96BA2">
              <w:rPr>
                <w:rFonts w:ascii="Times New Roman" w:hAnsi="Times New Roman" w:cs="Times New Roman"/>
                <w:b/>
                <w:sz w:val="24"/>
              </w:rPr>
              <w:t>Past forms of modals:</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He said he could work late that day</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He said he might see her that night</w:t>
            </w:r>
          </w:p>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rPr>
              <w:t>He said he had to go then</w:t>
            </w:r>
          </w:p>
        </w:tc>
      </w:tr>
    </w:tbl>
    <w:p w:rsidR="00F96BA2" w:rsidRPr="00F96BA2" w:rsidRDefault="00F96BA2" w:rsidP="005A3F7E">
      <w:pPr>
        <w:spacing w:line="360" w:lineRule="auto"/>
        <w:rPr>
          <w:rFonts w:ascii="Times New Roman" w:hAnsi="Times New Roman" w:cs="Times New Roman"/>
          <w:b/>
          <w:sz w:val="24"/>
          <w:u w:val="single"/>
        </w:rPr>
      </w:pPr>
    </w:p>
    <w:p w:rsidR="00F96BA2" w:rsidRPr="00F96BA2" w:rsidRDefault="00F96BA2" w:rsidP="00012B48">
      <w:pPr>
        <w:numPr>
          <w:ilvl w:val="0"/>
          <w:numId w:val="28"/>
        </w:numPr>
        <w:spacing w:after="0" w:line="360" w:lineRule="auto"/>
        <w:rPr>
          <w:rFonts w:ascii="Times New Roman" w:hAnsi="Times New Roman" w:cs="Times New Roman"/>
          <w:b/>
          <w:sz w:val="24"/>
          <w:u w:val="single"/>
        </w:rPr>
      </w:pPr>
      <w:r w:rsidRPr="00F96BA2">
        <w:rPr>
          <w:rFonts w:ascii="Times New Roman" w:hAnsi="Times New Roman" w:cs="Times New Roman"/>
          <w:b/>
          <w:sz w:val="24"/>
          <w:u w:val="single"/>
        </w:rPr>
        <w:t>Các trường hợp không thay đổi thỡ:</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a. Khi động từ tường thuật (say, tell, ask…) ở thỡ hiện tại đơn, tương lai đơn hay hiện tại hoàn thành:</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says, “I don’t know the answer to your question”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says to me that he doesn’t know the answer to my question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They’ll say, “We’ll buy a new house”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They’ll say (that) they will buy a new house</w:t>
      </w:r>
    </w:p>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b. Khi động từ tường thuật (say, tell, ask…) ở thỡ quỏ khứ, động từ trong câu gián tiếp không đổi thỡ  trong cỏc trường hợp sau:</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t xml:space="preserve">- Tường thuật một sự thật hiển nhiờn, một chõn lý, định luật khoa học hay vật lý: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Eg: My teacher said, “Russia is the biggest country in the world”</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My teacher said that Russia is the biggest country in the world</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He said, “health is more precious than gold”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(that) health is more precious than gold</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lastRenderedPageBreak/>
        <w:t>- Được tường thuật ngay sau khi nói hay khi thuật lại sự kiện vẫn không đổi:</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Eg: (In class): A: What did the teacher say?</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B:  He said (that) he wants us to do our homework</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t xml:space="preserve">- Khi động từ trong câu trực tiếp là các động từ như: USED TO, hay các động từ khiếm khuyết: COULD, WOULD, SHOULD, MIGHT, OUGHT TO, HAD TO, HAD BETTER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said, “They </w:t>
      </w:r>
      <w:r w:rsidRPr="00F96BA2">
        <w:rPr>
          <w:rFonts w:ascii="Times New Roman" w:hAnsi="Times New Roman" w:cs="Times New Roman"/>
          <w:i/>
          <w:sz w:val="24"/>
        </w:rPr>
        <w:t xml:space="preserve">might </w:t>
      </w:r>
      <w:r w:rsidRPr="00F96BA2">
        <w:rPr>
          <w:rFonts w:ascii="Times New Roman" w:hAnsi="Times New Roman" w:cs="Times New Roman"/>
          <w:sz w:val="24"/>
        </w:rPr>
        <w:t xml:space="preserve">win the game”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to me that they </w:t>
      </w:r>
      <w:r w:rsidRPr="00F96BA2">
        <w:rPr>
          <w:rFonts w:ascii="Times New Roman" w:hAnsi="Times New Roman" w:cs="Times New Roman"/>
          <w:i/>
          <w:sz w:val="24"/>
        </w:rPr>
        <w:t>might</w:t>
      </w:r>
      <w:r w:rsidRPr="00F96BA2">
        <w:rPr>
          <w:rFonts w:ascii="Times New Roman" w:hAnsi="Times New Roman" w:cs="Times New Roman"/>
          <w:sz w:val="24"/>
        </w:rPr>
        <w:t xml:space="preserve"> win the game.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Với MUST diễn tả lời khuyờn: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“This book is very useful. You </w:t>
      </w:r>
      <w:r w:rsidRPr="00F96BA2">
        <w:rPr>
          <w:rFonts w:ascii="Times New Roman" w:hAnsi="Times New Roman" w:cs="Times New Roman"/>
          <w:i/>
          <w:sz w:val="24"/>
        </w:rPr>
        <w:t>must</w:t>
      </w:r>
      <w:r w:rsidRPr="00F96BA2">
        <w:rPr>
          <w:rFonts w:ascii="Times New Roman" w:hAnsi="Times New Roman" w:cs="Times New Roman"/>
          <w:sz w:val="24"/>
        </w:rPr>
        <w:t xml:space="preserve"> read it”, Tom said to me.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Tom told me (that) the book was very useful and I </w:t>
      </w:r>
      <w:r w:rsidRPr="00F96BA2">
        <w:rPr>
          <w:rFonts w:ascii="Times New Roman" w:hAnsi="Times New Roman" w:cs="Times New Roman"/>
          <w:i/>
          <w:sz w:val="24"/>
        </w:rPr>
        <w:t xml:space="preserve">must </w:t>
      </w:r>
      <w:r w:rsidRPr="00F96BA2">
        <w:rPr>
          <w:rFonts w:ascii="Times New Roman" w:hAnsi="Times New Roman" w:cs="Times New Roman"/>
          <w:sz w:val="24"/>
        </w:rPr>
        <w:t xml:space="preserve">read it.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t xml:space="preserve">- Khi động từ trong  câu trực tiếp ở các thỡ: Past Continuous, Past perfect, Past Perfect Continuous, (nếu thỡ Simple Past đi kÌm một thời gian cụ thể có thể không thay đổi thỡ).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said, “I was eating when he called me”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told me he was eating when she called him. </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t>- Khi tường thuật mệnh đề ước muốn (wish): theo sau động từ WISH, WOULD RATHER, IF ONLY</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Eg:  He said, “I wish I were richer”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told me he wished he were richer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She said, “I wish I had a good memory”</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said she wished she had a good memory</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 </w:t>
      </w:r>
      <w:r w:rsidRPr="00F96BA2">
        <w:rPr>
          <w:rFonts w:ascii="Times New Roman" w:hAnsi="Times New Roman" w:cs="Times New Roman"/>
          <w:i/>
          <w:sz w:val="24"/>
        </w:rPr>
        <w:t>Các câu điều kiện loại 2, 3 (câu điều kiện không thật)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said, “If I had time, I would help you”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to me if he had time, he would help me</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Cấu trỳc “It’s (high) time…”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 said, “It’s time we went”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it was time they went.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He said, “It’s time we changed our way of working”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He said (that) it was time they changed their way of working.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C/  Cỏc loại cõu giỏn tiếp</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1. Tường thuật câu trần thuật (statements)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Dựng </w:t>
      </w:r>
      <w:r w:rsidRPr="00F96BA2">
        <w:rPr>
          <w:rFonts w:ascii="Times New Roman" w:hAnsi="Times New Roman" w:cs="Times New Roman"/>
          <w:b/>
          <w:i/>
          <w:sz w:val="24"/>
        </w:rPr>
        <w:t>say</w:t>
      </w:r>
      <w:r w:rsidRPr="00F96BA2">
        <w:rPr>
          <w:rFonts w:ascii="Times New Roman" w:hAnsi="Times New Roman" w:cs="Times New Roman"/>
          <w:b/>
          <w:sz w:val="24"/>
        </w:rPr>
        <w:t xml:space="preserve"> </w:t>
      </w:r>
      <w:r w:rsidRPr="00F96BA2">
        <w:rPr>
          <w:rFonts w:ascii="Times New Roman" w:hAnsi="Times New Roman" w:cs="Times New Roman"/>
          <w:sz w:val="24"/>
        </w:rPr>
        <w:t xml:space="preserve">hoặc </w:t>
      </w:r>
      <w:r w:rsidRPr="00F96BA2">
        <w:rPr>
          <w:rFonts w:ascii="Times New Roman" w:hAnsi="Times New Roman" w:cs="Times New Roman"/>
          <w:b/>
          <w:i/>
          <w:sz w:val="24"/>
        </w:rPr>
        <w:t xml:space="preserve">tell </w:t>
      </w:r>
      <w:r w:rsidRPr="00F96BA2">
        <w:rPr>
          <w:rFonts w:ascii="Times New Roman" w:hAnsi="Times New Roman" w:cs="Times New Roman"/>
          <w:sz w:val="24"/>
        </w:rPr>
        <w:t>để tường thuật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Thường bắt đầu bằng: He </w:t>
      </w:r>
      <w:r w:rsidRPr="00F96BA2">
        <w:rPr>
          <w:rFonts w:ascii="Times New Roman" w:hAnsi="Times New Roman" w:cs="Times New Roman"/>
          <w:b/>
          <w:sz w:val="24"/>
        </w:rPr>
        <w:t>said that</w:t>
      </w:r>
      <w:r w:rsidRPr="00F96BA2">
        <w:rPr>
          <w:rFonts w:ascii="Times New Roman" w:hAnsi="Times New Roman" w:cs="Times New Roman"/>
          <w:sz w:val="24"/>
        </w:rPr>
        <w:t xml:space="preserve">…. / she </w:t>
      </w:r>
      <w:r w:rsidRPr="00F96BA2">
        <w:rPr>
          <w:rFonts w:ascii="Times New Roman" w:hAnsi="Times New Roman" w:cs="Times New Roman"/>
          <w:b/>
          <w:sz w:val="24"/>
        </w:rPr>
        <w:t>said to me that</w:t>
      </w:r>
      <w:r w:rsidRPr="00F96BA2">
        <w:rPr>
          <w:rFonts w:ascii="Times New Roman" w:hAnsi="Times New Roman" w:cs="Times New Roman"/>
          <w:sz w:val="24"/>
        </w:rPr>
        <w:t xml:space="preserve">…/ they </w:t>
      </w:r>
      <w:r w:rsidRPr="00F96BA2">
        <w:rPr>
          <w:rFonts w:ascii="Times New Roman" w:hAnsi="Times New Roman" w:cs="Times New Roman"/>
          <w:b/>
          <w:sz w:val="24"/>
        </w:rPr>
        <w:t>told me that</w:t>
      </w:r>
      <w:r w:rsidRPr="00F96BA2">
        <w:rPr>
          <w:rFonts w:ascii="Times New Roman" w:hAnsi="Times New Roman" w:cs="Times New Roman"/>
          <w:sz w:val="24"/>
        </w:rPr>
        <w: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She said, “I’m happy to see you again”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rPr>
        <w:t xml:space="preserve"> She </w:t>
      </w:r>
      <w:r w:rsidRPr="00F96BA2">
        <w:rPr>
          <w:rFonts w:ascii="Times New Roman" w:hAnsi="Times New Roman" w:cs="Times New Roman"/>
          <w:sz w:val="24"/>
          <w:u w:val="single"/>
        </w:rPr>
        <w:t>said</w:t>
      </w:r>
      <w:r w:rsidRPr="00F96BA2">
        <w:rPr>
          <w:rFonts w:ascii="Times New Roman" w:hAnsi="Times New Roman" w:cs="Times New Roman"/>
          <w:sz w:val="24"/>
        </w:rPr>
        <w:t xml:space="preserve"> that she was happy to see me again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She </w:t>
      </w:r>
      <w:r w:rsidRPr="00F96BA2">
        <w:rPr>
          <w:rFonts w:ascii="Times New Roman" w:hAnsi="Times New Roman" w:cs="Times New Roman"/>
          <w:sz w:val="24"/>
          <w:u w:val="single"/>
        </w:rPr>
        <w:t>said to me</w:t>
      </w:r>
      <w:r w:rsidRPr="00F96BA2">
        <w:rPr>
          <w:rFonts w:ascii="Times New Roman" w:hAnsi="Times New Roman" w:cs="Times New Roman"/>
          <w:sz w:val="24"/>
        </w:rPr>
        <w:t xml:space="preserve"> that she was happy to see me again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She </w:t>
      </w:r>
      <w:r w:rsidRPr="00F96BA2">
        <w:rPr>
          <w:rFonts w:ascii="Times New Roman" w:hAnsi="Times New Roman" w:cs="Times New Roman"/>
          <w:sz w:val="24"/>
          <w:u w:val="single"/>
        </w:rPr>
        <w:t>told me</w:t>
      </w:r>
      <w:r w:rsidRPr="00F96BA2">
        <w:rPr>
          <w:rFonts w:ascii="Times New Roman" w:hAnsi="Times New Roman" w:cs="Times New Roman"/>
          <w:sz w:val="24"/>
        </w:rPr>
        <w:t xml:space="preserve"> that she was happy to see me again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Chú ý đổi thỡ, cỏc đại từ, các từ chỉ thời gian, địa điểm…</w:t>
      </w:r>
    </w:p>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2. Tường thuật câu hỏi (questions)</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a. Đối với câu hỏi trực tiếp (Wh-question)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Thường bắt đầu bằng: He </w:t>
      </w:r>
      <w:r w:rsidRPr="00F96BA2">
        <w:rPr>
          <w:rFonts w:ascii="Times New Roman" w:hAnsi="Times New Roman" w:cs="Times New Roman"/>
          <w:b/>
          <w:sz w:val="24"/>
        </w:rPr>
        <w:t>asked</w:t>
      </w:r>
      <w:r w:rsidRPr="00F96BA2">
        <w:rPr>
          <w:rFonts w:ascii="Times New Roman" w:hAnsi="Times New Roman" w:cs="Times New Roman"/>
          <w:sz w:val="24"/>
        </w:rPr>
        <w:t xml:space="preserve"> (me) …/ He </w:t>
      </w:r>
      <w:r w:rsidRPr="00F96BA2">
        <w:rPr>
          <w:rFonts w:ascii="Times New Roman" w:hAnsi="Times New Roman" w:cs="Times New Roman"/>
          <w:b/>
          <w:sz w:val="24"/>
        </w:rPr>
        <w:t>wanted to know</w:t>
      </w:r>
      <w:r w:rsidRPr="00F96BA2">
        <w:rPr>
          <w:rFonts w:ascii="Times New Roman" w:hAnsi="Times New Roman" w:cs="Times New Roman"/>
          <w:sz w:val="24"/>
        </w:rPr>
        <w:t xml:space="preserve">…/ She </w:t>
      </w:r>
      <w:r w:rsidRPr="00F96BA2">
        <w:rPr>
          <w:rFonts w:ascii="Times New Roman" w:hAnsi="Times New Roman" w:cs="Times New Roman"/>
          <w:b/>
          <w:sz w:val="24"/>
        </w:rPr>
        <w:t>wondered</w:t>
      </w:r>
      <w:r w:rsidRPr="00F96BA2">
        <w:rPr>
          <w:rFonts w:ascii="Times New Roman" w:hAnsi="Times New Roman" w:cs="Times New Roman"/>
          <w:sz w:val="24"/>
        </w:rPr>
        <w:t xml:space="preserv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She asked, “What is his job?”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asked what his job was.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They asked me, “Where did you have lunch?”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They asked me where I had lunch.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Không đặt trợ động từ trước chủ ngữ như trong câu hỏi trực tiếp.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Không đặt dấu chấm hỏi cuối câu.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Thay đổi thỡ, đại từ, các từ chỉ thời gian, địa điểm…</w:t>
      </w:r>
    </w:p>
    <w:p w:rsidR="00F96BA2" w:rsidRPr="00F96BA2" w:rsidRDefault="00F96BA2" w:rsidP="005A3F7E">
      <w:pPr>
        <w:spacing w:line="360" w:lineRule="auto"/>
        <w:rPr>
          <w:rFonts w:ascii="Times New Roman" w:hAnsi="Times New Roman" w:cs="Times New Roman"/>
          <w:b/>
          <w:i/>
          <w:sz w:val="24"/>
        </w:rPr>
      </w:pPr>
      <w:r w:rsidRPr="00F96BA2">
        <w:rPr>
          <w:rFonts w:ascii="Times New Roman" w:hAnsi="Times New Roman" w:cs="Times New Roman"/>
          <w:b/>
          <w:i/>
          <w:sz w:val="24"/>
        </w:rPr>
        <w:t>b. Đối với câu hỏi “Yes – No” hoặc câu hỏi lựa chọn “Or”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Phải thờm từ </w:t>
      </w:r>
      <w:r w:rsidRPr="00F96BA2">
        <w:rPr>
          <w:rFonts w:ascii="Times New Roman" w:hAnsi="Times New Roman" w:cs="Times New Roman"/>
          <w:b/>
          <w:sz w:val="24"/>
        </w:rPr>
        <w:t>“if/whether”</w:t>
      </w:r>
      <w:r w:rsidRPr="00F96BA2">
        <w:rPr>
          <w:rFonts w:ascii="Times New Roman" w:hAnsi="Times New Roman" w:cs="Times New Roman"/>
          <w:sz w:val="24"/>
        </w:rPr>
        <w:t xml:space="preserve"> để mở đầu câu tường thuật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She asked, “are you a teacher?”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asked him if/whether he was a teacher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They asked me, “Do you want to go or stay at home?”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They asked me if/ whether I wanted to go or stay at home.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Câu hỏi đuôi được tường thuật </w:t>
      </w:r>
      <w:r w:rsidRPr="00F96BA2">
        <w:rPr>
          <w:rFonts w:ascii="Times New Roman" w:hAnsi="Times New Roman" w:cs="Times New Roman"/>
          <w:b/>
          <w:sz w:val="24"/>
        </w:rPr>
        <w:t>giống cõu hỏi Yes/No</w:t>
      </w:r>
      <w:r w:rsidRPr="00F96BA2">
        <w:rPr>
          <w:rFonts w:ascii="Times New Roman" w:hAnsi="Times New Roman" w:cs="Times New Roman"/>
          <w:sz w:val="24"/>
        </w:rPr>
        <w:t xml:space="preserve"> nhưng </w:t>
      </w:r>
      <w:r w:rsidRPr="00F96BA2">
        <w:rPr>
          <w:rFonts w:ascii="Times New Roman" w:hAnsi="Times New Roman" w:cs="Times New Roman"/>
          <w:b/>
          <w:sz w:val="24"/>
        </w:rPr>
        <w:t>bỏ phần đuôi phía sau</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She asked, “You will stay here, won’t you?”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asked me if/whether I would stay there. </w:t>
      </w:r>
    </w:p>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3. Câu tường thuật với “infinitive”:</w:t>
      </w:r>
    </w:p>
    <w:p w:rsidR="00F96BA2" w:rsidRPr="00F96BA2" w:rsidRDefault="00F96BA2" w:rsidP="005A3F7E">
      <w:pPr>
        <w:spacing w:line="360" w:lineRule="auto"/>
        <w:rPr>
          <w:rFonts w:ascii="Times New Roman" w:hAnsi="Times New Roman" w:cs="Times New Roman"/>
          <w:sz w:val="24"/>
          <w:lang w:eastAsia="ko-KR"/>
        </w:rPr>
      </w:pPr>
      <w:r w:rsidRPr="00F96BA2">
        <w:rPr>
          <w:rFonts w:ascii="Times New Roman" w:hAnsi="Times New Roman" w:cs="Times New Roman"/>
          <w:b/>
          <w:i/>
          <w:sz w:val="24"/>
          <w:lang w:eastAsia="ko-KR"/>
        </w:rPr>
        <w:t>a. Tường thuật cõu mệnh lệnh, yờu cầu (Imperatives / Commands or Requests)</w:t>
      </w:r>
      <w:r w:rsidRPr="00F96BA2">
        <w:rPr>
          <w:rFonts w:ascii="Times New Roman" w:hAnsi="Times New Roman" w:cs="Times New Roman"/>
          <w:sz w:val="24"/>
          <w:lang w:eastAsia="ko-KR"/>
        </w:rPr>
        <w:t xml:space="preserve">  </w:t>
      </w:r>
      <w:r w:rsidRPr="00F96BA2">
        <w:rPr>
          <w:rFonts w:ascii="Times New Roman" w:hAnsi="Times New Roman" w:cs="Times New Roman"/>
          <w:i/>
          <w:sz w:val="24"/>
          <w:lang w:eastAsia="ko-KR"/>
        </w:rPr>
        <w:t>dựng cấu trỳc:</w:t>
      </w:r>
      <w:r w:rsidRPr="00F96BA2">
        <w:rPr>
          <w:rFonts w:ascii="Times New Roman" w:hAnsi="Times New Roman" w:cs="Times New Roman"/>
          <w:sz w:val="24"/>
          <w:lang w:eastAsia="ko-KR"/>
        </w:rPr>
        <w:t xml:space="preserve"> </w:t>
      </w:r>
      <w:r w:rsidRPr="00F96BA2">
        <w:rPr>
          <w:rFonts w:ascii="Times New Roman" w:hAnsi="Times New Roman" w:cs="Times New Roman"/>
          <w:i/>
          <w:sz w:val="24"/>
          <w:lang w:eastAsia="ko-KR"/>
        </w:rPr>
        <w:t>tell/ ask/ request/ order somebody (not) to do something</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Eg: “Read carefully before signing the contract,” he said.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told me to read carefully before signing the contract)</w:t>
      </w:r>
    </w:p>
    <w:p w:rsidR="00F96BA2" w:rsidRPr="00F96BA2" w:rsidRDefault="00F96BA2" w:rsidP="005A3F7E">
      <w:pPr>
        <w:spacing w:line="360" w:lineRule="auto"/>
        <w:rPr>
          <w:rFonts w:ascii="Times New Roman" w:hAnsi="Times New Roman" w:cs="Times New Roman"/>
          <w:sz w:val="24"/>
          <w:lang w:eastAsia="ko-KR"/>
        </w:rPr>
      </w:pPr>
      <w:r w:rsidRPr="00F96BA2">
        <w:rPr>
          <w:rFonts w:ascii="Times New Roman" w:hAnsi="Times New Roman" w:cs="Times New Roman"/>
          <w:color w:val="000000"/>
          <w:sz w:val="24"/>
          <w:lang w:eastAsia="ko-KR"/>
        </w:rPr>
        <w:lastRenderedPageBreak/>
        <w:t xml:space="preserve">      “The commander said to his soldier, "Shoot!" </w:t>
      </w:r>
      <w:r w:rsidRPr="00F96BA2">
        <w:rPr>
          <w:rFonts w:ascii="Times New Roman" w:hAnsi="Times New Roman" w:cs="Times New Roman"/>
          <w:color w:val="000000"/>
          <w:sz w:val="24"/>
          <w:lang w:eastAsia="ko-KR"/>
        </w:rPr>
        <w:sym w:font="Wingdings" w:char="F0E0"/>
      </w:r>
      <w:r w:rsidRPr="00F96BA2">
        <w:rPr>
          <w:rFonts w:ascii="Times New Roman" w:hAnsi="Times New Roman" w:cs="Times New Roman"/>
          <w:color w:val="000000"/>
          <w:sz w:val="24"/>
          <w:lang w:eastAsia="ko-KR"/>
        </w:rPr>
        <w:t xml:space="preserve">  The commander ordered his soldier to shoot.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“Please talk slightly,” they said.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They requested us to talk slightly.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“Listen to me, please”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asked me to listen to him.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“Will you help me, please?”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asked me to help him.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“Will you lend me your dictionary?”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asked me to lend him my dictionary.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b/>
          <w:i/>
          <w:sz w:val="24"/>
          <w:lang w:eastAsia="ko-KR"/>
        </w:rPr>
        <w:t>b. Tường thuật lời khuyờn (Advice</w:t>
      </w:r>
      <w:r w:rsidRPr="00F96BA2">
        <w:rPr>
          <w:rFonts w:ascii="Times New Roman" w:hAnsi="Times New Roman" w:cs="Times New Roman"/>
          <w:sz w:val="24"/>
          <w:lang w:eastAsia="ko-KR"/>
        </w:rPr>
        <w:t xml:space="preserve">) </w:t>
      </w:r>
      <w:r w:rsidRPr="00F96BA2">
        <w:rPr>
          <w:rFonts w:ascii="Times New Roman" w:hAnsi="Times New Roman" w:cs="Times New Roman"/>
          <w:i/>
          <w:sz w:val="24"/>
          <w:lang w:eastAsia="ko-KR"/>
        </w:rPr>
        <w:t>dựng cấu trỳc:</w:t>
      </w:r>
      <w:r w:rsidRPr="00F96BA2">
        <w:rPr>
          <w:rFonts w:ascii="Times New Roman" w:hAnsi="Times New Roman" w:cs="Times New Roman"/>
          <w:sz w:val="24"/>
          <w:lang w:eastAsia="ko-KR"/>
        </w:rPr>
        <w:t xml:space="preserve"> </w:t>
      </w:r>
      <w:r w:rsidRPr="00F96BA2">
        <w:rPr>
          <w:rFonts w:ascii="Times New Roman" w:hAnsi="Times New Roman" w:cs="Times New Roman"/>
          <w:i/>
          <w:sz w:val="24"/>
          <w:lang w:eastAsia="ko-KR"/>
        </w:rPr>
        <w:t>advise somebody (not) to do something</w:t>
      </w:r>
      <w:r w:rsidRPr="00F96BA2">
        <w:rPr>
          <w:rFonts w:ascii="Times New Roman" w:hAnsi="Times New Roman" w:cs="Times New Roman"/>
          <w:sz w:val="24"/>
          <w:lang w:eastAsia="ko-KR"/>
        </w:rPr>
        <w:t xml:space="preserve">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Lời khuyờn: - Had better, ought to, should, must</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 Why don’t you + V?</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 If I were you, I’d (not) + V…</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Eg: “Why don’t you take a course in computer?” my teacher said to me.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My teacher </w:t>
      </w:r>
      <w:r w:rsidRPr="00F96BA2">
        <w:rPr>
          <w:rFonts w:ascii="Times New Roman" w:hAnsi="Times New Roman" w:cs="Times New Roman"/>
          <w:i/>
          <w:sz w:val="24"/>
          <w:lang w:eastAsia="ko-KR"/>
        </w:rPr>
        <w:t>advised</w:t>
      </w:r>
      <w:r w:rsidRPr="00F96BA2">
        <w:rPr>
          <w:rFonts w:ascii="Times New Roman" w:hAnsi="Times New Roman" w:cs="Times New Roman"/>
          <w:sz w:val="24"/>
          <w:lang w:eastAsia="ko-KR"/>
        </w:rPr>
        <w:t xml:space="preserve"> me </w:t>
      </w:r>
      <w:r w:rsidRPr="00F96BA2">
        <w:rPr>
          <w:rFonts w:ascii="Times New Roman" w:hAnsi="Times New Roman" w:cs="Times New Roman"/>
          <w:i/>
          <w:sz w:val="24"/>
          <w:lang w:eastAsia="ko-KR"/>
        </w:rPr>
        <w:t>to take</w:t>
      </w:r>
      <w:r w:rsidRPr="00F96BA2">
        <w:rPr>
          <w:rFonts w:ascii="Times New Roman" w:hAnsi="Times New Roman" w:cs="Times New Roman"/>
          <w:sz w:val="24"/>
          <w:lang w:eastAsia="ko-KR"/>
        </w:rPr>
        <w:t xml:space="preserve"> a course in computer. </w:t>
      </w:r>
    </w:p>
    <w:p w:rsidR="00F96BA2" w:rsidRPr="00F96BA2" w:rsidRDefault="00F96BA2" w:rsidP="005A3F7E">
      <w:pPr>
        <w:spacing w:line="360" w:lineRule="auto"/>
        <w:ind w:right="-341"/>
        <w:rPr>
          <w:rFonts w:ascii="Times New Roman" w:hAnsi="Times New Roman" w:cs="Times New Roman"/>
          <w:i/>
          <w:sz w:val="24"/>
          <w:lang w:eastAsia="ko-KR"/>
        </w:rPr>
      </w:pPr>
      <w:r w:rsidRPr="00F96BA2">
        <w:rPr>
          <w:rFonts w:ascii="Times New Roman" w:hAnsi="Times New Roman" w:cs="Times New Roman"/>
          <w:b/>
          <w:i/>
          <w:sz w:val="24"/>
          <w:lang w:eastAsia="ko-KR"/>
        </w:rPr>
        <w:t xml:space="preserve">c. Tường thuật lời mời (Invitation) </w:t>
      </w:r>
      <w:r w:rsidRPr="00F96BA2">
        <w:rPr>
          <w:rFonts w:ascii="Times New Roman" w:hAnsi="Times New Roman" w:cs="Times New Roman"/>
          <w:i/>
          <w:sz w:val="24"/>
          <w:lang w:eastAsia="ko-KR"/>
        </w:rPr>
        <w:t>dựng cấu trỳc: invite somebody to do something</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Eg: “Would you like to have breakfast with me?” Tom said to me.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Tom </w:t>
      </w:r>
      <w:r w:rsidRPr="00F96BA2">
        <w:rPr>
          <w:rFonts w:ascii="Times New Roman" w:hAnsi="Times New Roman" w:cs="Times New Roman"/>
          <w:i/>
          <w:sz w:val="24"/>
          <w:lang w:eastAsia="ko-KR"/>
        </w:rPr>
        <w:t>invited</w:t>
      </w:r>
      <w:r w:rsidRPr="00F96BA2">
        <w:rPr>
          <w:rFonts w:ascii="Times New Roman" w:hAnsi="Times New Roman" w:cs="Times New Roman"/>
          <w:sz w:val="24"/>
          <w:lang w:eastAsia="ko-KR"/>
        </w:rPr>
        <w:t xml:space="preserve"> me </w:t>
      </w:r>
      <w:r w:rsidRPr="00F96BA2">
        <w:rPr>
          <w:rFonts w:ascii="Times New Roman" w:hAnsi="Times New Roman" w:cs="Times New Roman"/>
          <w:i/>
          <w:sz w:val="24"/>
          <w:lang w:eastAsia="ko-KR"/>
        </w:rPr>
        <w:t>to have</w:t>
      </w:r>
      <w:r w:rsidRPr="00F96BA2">
        <w:rPr>
          <w:rFonts w:ascii="Times New Roman" w:hAnsi="Times New Roman" w:cs="Times New Roman"/>
          <w:sz w:val="24"/>
          <w:lang w:eastAsia="ko-KR"/>
        </w:rPr>
        <w:t xml:space="preserve"> breakfast with him.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b/>
          <w:i/>
          <w:sz w:val="24"/>
          <w:lang w:eastAsia="ko-KR"/>
        </w:rPr>
        <w:t xml:space="preserve">d. Tường thuật lời cảnh bỏo (warn) </w:t>
      </w:r>
      <w:r w:rsidRPr="00F96BA2">
        <w:rPr>
          <w:rFonts w:ascii="Times New Roman" w:hAnsi="Times New Roman" w:cs="Times New Roman"/>
          <w:sz w:val="24"/>
          <w:lang w:eastAsia="ko-KR"/>
        </w:rPr>
        <w:t xml:space="preserve">dựng cấu trỳc: warn somebody (not) to do something </w:t>
      </w:r>
    </w:p>
    <w:p w:rsidR="00F96BA2" w:rsidRPr="00F96BA2" w:rsidRDefault="00F96BA2" w:rsidP="005A3F7E">
      <w:pPr>
        <w:spacing w:line="360" w:lineRule="auto"/>
        <w:rPr>
          <w:rFonts w:ascii="Times New Roman" w:hAnsi="Times New Roman" w:cs="Times New Roman"/>
          <w:sz w:val="24"/>
          <w:lang w:eastAsia="ko-KR"/>
        </w:rPr>
      </w:pPr>
      <w:r w:rsidRPr="00F96BA2">
        <w:rPr>
          <w:rFonts w:ascii="Times New Roman" w:hAnsi="Times New Roman" w:cs="Times New Roman"/>
          <w:b/>
          <w:sz w:val="24"/>
          <w:lang w:eastAsia="ko-KR"/>
        </w:rPr>
        <w:t xml:space="preserve">      </w:t>
      </w:r>
      <w:r w:rsidRPr="00F96BA2">
        <w:rPr>
          <w:rFonts w:ascii="Times New Roman" w:hAnsi="Times New Roman" w:cs="Times New Roman"/>
          <w:sz w:val="24"/>
          <w:lang w:eastAsia="ko-KR"/>
        </w:rPr>
        <w:t xml:space="preserve">“Don’t touch the red buttons,” said the mom to the child.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The mom warns the child not to touch the red buttons</w:t>
      </w:r>
    </w:p>
    <w:p w:rsidR="00F96BA2" w:rsidRPr="00F96BA2" w:rsidRDefault="00F96BA2" w:rsidP="005A3F7E">
      <w:pPr>
        <w:spacing w:line="360" w:lineRule="auto"/>
        <w:ind w:right="-341"/>
        <w:rPr>
          <w:rFonts w:ascii="Times New Roman" w:hAnsi="Times New Roman" w:cs="Times New Roman"/>
          <w:b/>
          <w:i/>
          <w:sz w:val="24"/>
          <w:lang w:eastAsia="ko-KR"/>
        </w:rPr>
      </w:pP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b/>
          <w:i/>
          <w:sz w:val="24"/>
          <w:lang w:eastAsia="ko-KR"/>
        </w:rPr>
        <w:t xml:space="preserve">e. Tường thuật lời nhắc nhở (reminders) </w:t>
      </w:r>
      <w:r w:rsidRPr="00F96BA2">
        <w:rPr>
          <w:rFonts w:ascii="Times New Roman" w:hAnsi="Times New Roman" w:cs="Times New Roman"/>
          <w:i/>
          <w:sz w:val="24"/>
          <w:lang w:eastAsia="ko-KR"/>
        </w:rPr>
        <w:t>dựng cấu trỳc: remind somebody to do something</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“Don’t forget to turn off the lights before leaving,” Sue told me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Sue reminded me to turn off the lights before leaving</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b/>
          <w:i/>
          <w:sz w:val="24"/>
          <w:lang w:eastAsia="ko-KR"/>
        </w:rPr>
        <w:t xml:space="preserve">f. Tường thuật lời động viờn (encouragement) </w:t>
      </w:r>
      <w:r w:rsidRPr="00F96BA2">
        <w:rPr>
          <w:rFonts w:ascii="Times New Roman" w:hAnsi="Times New Roman" w:cs="Times New Roman"/>
          <w:i/>
          <w:sz w:val="24"/>
          <w:lang w:eastAsia="ko-KR"/>
        </w:rPr>
        <w:t>dựng cấu trỳc: encourage / urge somebody to do something</w:t>
      </w:r>
      <w:r w:rsidRPr="00F96BA2">
        <w:rPr>
          <w:rFonts w:ascii="Times New Roman" w:hAnsi="Times New Roman" w:cs="Times New Roman"/>
          <w:sz w:val="24"/>
          <w:lang w:eastAsia="ko-KR"/>
        </w:rPr>
        <w:t xml:space="preserve">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“Go on, take part in the competition,” said my father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My father encouraged me to take part in the competition</w:t>
      </w:r>
    </w:p>
    <w:p w:rsidR="00F96BA2" w:rsidRPr="00F96BA2" w:rsidRDefault="00F96BA2" w:rsidP="005A3F7E">
      <w:pPr>
        <w:spacing w:line="360" w:lineRule="auto"/>
        <w:ind w:right="-341"/>
        <w:rPr>
          <w:rFonts w:ascii="Times New Roman" w:hAnsi="Times New Roman" w:cs="Times New Roman"/>
          <w:i/>
          <w:sz w:val="24"/>
          <w:lang w:eastAsia="ko-KR"/>
        </w:rPr>
      </w:pPr>
      <w:r w:rsidRPr="00F96BA2">
        <w:rPr>
          <w:rFonts w:ascii="Times New Roman" w:hAnsi="Times New Roman" w:cs="Times New Roman"/>
          <w:b/>
          <w:i/>
          <w:sz w:val="24"/>
          <w:lang w:eastAsia="ko-KR"/>
        </w:rPr>
        <w:t xml:space="preserve">g. Tường thuật lời cấu khẩn </w:t>
      </w:r>
      <w:r w:rsidRPr="00F96BA2">
        <w:rPr>
          <w:rFonts w:ascii="Times New Roman" w:hAnsi="Times New Roman" w:cs="Times New Roman"/>
          <w:i/>
          <w:sz w:val="24"/>
          <w:lang w:eastAsia="ko-KR"/>
        </w:rPr>
        <w:t>dựng cấu trỳc: beg/implore somebody to do something</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“Do me a favor, please,” said the servant to his master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The servant begged/implored his master to do him a favor. </w:t>
      </w:r>
    </w:p>
    <w:p w:rsidR="00F96BA2" w:rsidRPr="00F96BA2" w:rsidRDefault="00F96BA2" w:rsidP="005A3F7E">
      <w:pPr>
        <w:spacing w:line="360" w:lineRule="auto"/>
        <w:ind w:right="-341"/>
        <w:rPr>
          <w:rFonts w:ascii="Times New Roman" w:hAnsi="Times New Roman" w:cs="Times New Roman"/>
          <w:i/>
          <w:sz w:val="24"/>
          <w:lang w:eastAsia="ko-KR"/>
        </w:rPr>
      </w:pPr>
      <w:r w:rsidRPr="00F96BA2">
        <w:rPr>
          <w:rFonts w:ascii="Times New Roman" w:hAnsi="Times New Roman" w:cs="Times New Roman"/>
          <w:b/>
          <w:i/>
          <w:sz w:val="24"/>
          <w:lang w:eastAsia="ko-KR"/>
        </w:rPr>
        <w:lastRenderedPageBreak/>
        <w:t xml:space="preserve">h. Tường thuật lời đề nghị, tự nguyện (offers) </w:t>
      </w:r>
      <w:r w:rsidRPr="00F96BA2">
        <w:rPr>
          <w:rFonts w:ascii="Times New Roman" w:hAnsi="Times New Roman" w:cs="Times New Roman"/>
          <w:i/>
          <w:sz w:val="24"/>
          <w:lang w:eastAsia="ko-KR"/>
        </w:rPr>
        <w:t xml:space="preserve">dựng cấu trỳc: offer to do something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Lời đề nghị: - Shall I + V</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 Would you like me + to V</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 Let me + V</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Eg: Mary said to Ann, “Shall I get you a glass of orange juice?”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Mary </w:t>
      </w:r>
      <w:r w:rsidRPr="00F96BA2">
        <w:rPr>
          <w:rFonts w:ascii="Times New Roman" w:hAnsi="Times New Roman" w:cs="Times New Roman"/>
          <w:i/>
          <w:sz w:val="24"/>
          <w:lang w:eastAsia="ko-KR"/>
        </w:rPr>
        <w:t>offered to get</w:t>
      </w:r>
      <w:r w:rsidRPr="00F96BA2">
        <w:rPr>
          <w:rFonts w:ascii="Times New Roman" w:hAnsi="Times New Roman" w:cs="Times New Roman"/>
          <w:sz w:val="24"/>
          <w:lang w:eastAsia="ko-KR"/>
        </w:rPr>
        <w:t xml:space="preserve"> Anna a glass of orange juice.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“Shall I bring you some tea?” He asked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w:t>
      </w:r>
      <w:r w:rsidRPr="00F96BA2">
        <w:rPr>
          <w:rFonts w:ascii="Times New Roman" w:hAnsi="Times New Roman" w:cs="Times New Roman"/>
          <w:i/>
          <w:sz w:val="24"/>
          <w:lang w:eastAsia="ko-KR"/>
        </w:rPr>
        <w:t>offered to bring</w:t>
      </w:r>
      <w:r w:rsidRPr="00F96BA2">
        <w:rPr>
          <w:rFonts w:ascii="Times New Roman" w:hAnsi="Times New Roman" w:cs="Times New Roman"/>
          <w:sz w:val="24"/>
          <w:lang w:eastAsia="ko-KR"/>
        </w:rPr>
        <w:t xml:space="preserve"> me some tea</w:t>
      </w:r>
    </w:p>
    <w:p w:rsidR="00F96BA2" w:rsidRPr="00F96BA2" w:rsidRDefault="00F96BA2" w:rsidP="005A3F7E">
      <w:pPr>
        <w:spacing w:line="360" w:lineRule="auto"/>
        <w:ind w:right="-341"/>
        <w:rPr>
          <w:rFonts w:ascii="Times New Roman" w:hAnsi="Times New Roman" w:cs="Times New Roman"/>
          <w:b/>
          <w:i/>
          <w:sz w:val="24"/>
          <w:lang w:eastAsia="ko-KR"/>
        </w:rPr>
      </w:pPr>
      <w:r w:rsidRPr="00F96BA2">
        <w:rPr>
          <w:rFonts w:ascii="Times New Roman" w:hAnsi="Times New Roman" w:cs="Times New Roman"/>
          <w:b/>
          <w:i/>
          <w:sz w:val="24"/>
          <w:lang w:eastAsia="ko-KR"/>
        </w:rPr>
        <w:t xml:space="preserve">i. Tường thuật lời hứa (Promises) </w:t>
      </w:r>
      <w:r w:rsidRPr="00F96BA2">
        <w:rPr>
          <w:rFonts w:ascii="Times New Roman" w:hAnsi="Times New Roman" w:cs="Times New Roman"/>
          <w:i/>
          <w:sz w:val="24"/>
          <w:lang w:eastAsia="ko-KR"/>
        </w:rPr>
        <w:t>dựng cấu trỳc: promise (not) to do something</w:t>
      </w:r>
    </w:p>
    <w:p w:rsidR="00F96BA2" w:rsidRPr="00F96BA2" w:rsidRDefault="00F96BA2" w:rsidP="005A3F7E">
      <w:pPr>
        <w:spacing w:line="360" w:lineRule="auto"/>
        <w:ind w:right="-604"/>
        <w:rPr>
          <w:rFonts w:ascii="Times New Roman" w:hAnsi="Times New Roman" w:cs="Times New Roman"/>
          <w:sz w:val="24"/>
          <w:lang w:eastAsia="ko-KR"/>
        </w:rPr>
      </w:pPr>
      <w:r w:rsidRPr="00F96BA2">
        <w:rPr>
          <w:rFonts w:ascii="Times New Roman" w:hAnsi="Times New Roman" w:cs="Times New Roman"/>
          <w:sz w:val="24"/>
          <w:lang w:eastAsia="ko-KR"/>
        </w:rPr>
        <w:t xml:space="preserve">Eg: “I’ll give the book back to you tomorrow,” he said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w:t>
      </w:r>
      <w:r w:rsidRPr="00F96BA2">
        <w:rPr>
          <w:rFonts w:ascii="Times New Roman" w:hAnsi="Times New Roman" w:cs="Times New Roman"/>
          <w:i/>
          <w:sz w:val="24"/>
          <w:lang w:eastAsia="ko-KR"/>
        </w:rPr>
        <w:t>promised to give</w:t>
      </w:r>
      <w:r w:rsidRPr="00F96BA2">
        <w:rPr>
          <w:rFonts w:ascii="Times New Roman" w:hAnsi="Times New Roman" w:cs="Times New Roman"/>
          <w:sz w:val="24"/>
          <w:lang w:eastAsia="ko-KR"/>
        </w:rPr>
        <w:t xml:space="preserve"> the book back to me the next day. </w:t>
      </w:r>
    </w:p>
    <w:p w:rsidR="00F96BA2" w:rsidRPr="00F96BA2" w:rsidRDefault="00F96BA2" w:rsidP="005A3F7E">
      <w:pPr>
        <w:spacing w:line="360" w:lineRule="auto"/>
        <w:ind w:right="-341"/>
        <w:rPr>
          <w:rFonts w:ascii="Times New Roman" w:hAnsi="Times New Roman" w:cs="Times New Roman"/>
          <w:i/>
          <w:sz w:val="24"/>
          <w:lang w:eastAsia="ko-KR"/>
        </w:rPr>
      </w:pPr>
      <w:r w:rsidRPr="00F96BA2">
        <w:rPr>
          <w:rFonts w:ascii="Times New Roman" w:hAnsi="Times New Roman" w:cs="Times New Roman"/>
          <w:b/>
          <w:i/>
          <w:sz w:val="24"/>
          <w:lang w:eastAsia="ko-KR"/>
        </w:rPr>
        <w:t>j. Tường thuật lời đe dọa (threat)</w:t>
      </w:r>
      <w:r w:rsidRPr="00F96BA2">
        <w:rPr>
          <w:rFonts w:ascii="Times New Roman" w:hAnsi="Times New Roman" w:cs="Times New Roman"/>
          <w:sz w:val="24"/>
          <w:lang w:eastAsia="ko-KR"/>
        </w:rPr>
        <w:t xml:space="preserve"> </w:t>
      </w:r>
      <w:r w:rsidRPr="00F96BA2">
        <w:rPr>
          <w:rFonts w:ascii="Times New Roman" w:hAnsi="Times New Roman" w:cs="Times New Roman"/>
          <w:i/>
          <w:sz w:val="24"/>
          <w:lang w:eastAsia="ko-KR"/>
        </w:rPr>
        <w:t xml:space="preserve">dựng cấu trỳc: threaten to do something.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“I’ll shot if you move,” said the robber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The robber threatened to shoot if I moved</w:t>
      </w:r>
    </w:p>
    <w:p w:rsidR="00F96BA2" w:rsidRPr="00F96BA2" w:rsidRDefault="00F96BA2" w:rsidP="005A3F7E">
      <w:pPr>
        <w:spacing w:line="360" w:lineRule="auto"/>
        <w:ind w:right="-341"/>
        <w:rPr>
          <w:rFonts w:ascii="Times New Roman" w:hAnsi="Times New Roman" w:cs="Times New Roman"/>
          <w:b/>
          <w:sz w:val="24"/>
          <w:lang w:eastAsia="ko-KR"/>
        </w:rPr>
      </w:pPr>
      <w:r w:rsidRPr="00F96BA2">
        <w:rPr>
          <w:rFonts w:ascii="Times New Roman" w:hAnsi="Times New Roman" w:cs="Times New Roman"/>
          <w:b/>
          <w:sz w:val="24"/>
          <w:lang w:eastAsia="ko-KR"/>
        </w:rPr>
        <w:t>4. Câu tường thuật với “gerund”</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Cỏc cấu trỳc của câu tường thuật với danh động từ:</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S + V + V-ing: admit, deny, suggest…</w:t>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t>S + V + preposition + V-ing: apologize for, complain about, confess to, insist on, object to, dream of, think of…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i/>
          <w:sz w:val="24"/>
        </w:rPr>
        <w:t>S + V + O + preposition + V-ing: accuse.. of, blame…for, congratulate…on, criticize…for, warn…about/against, praise…for, thank…for, prevent…from…</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Eg: “I’ve always wanted to study abroad,” he said.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w:t>
      </w:r>
      <w:r w:rsidRPr="00F96BA2">
        <w:rPr>
          <w:rFonts w:ascii="Times New Roman" w:hAnsi="Times New Roman" w:cs="Times New Roman"/>
          <w:i/>
          <w:sz w:val="24"/>
          <w:lang w:eastAsia="ko-KR"/>
        </w:rPr>
        <w:t xml:space="preserve">s dreaming of </w:t>
      </w:r>
      <w:r w:rsidRPr="00F96BA2">
        <w:rPr>
          <w:rFonts w:ascii="Times New Roman" w:hAnsi="Times New Roman" w:cs="Times New Roman"/>
          <w:b/>
          <w:sz w:val="24"/>
          <w:lang w:eastAsia="ko-KR"/>
        </w:rPr>
        <w:t>studying</w:t>
      </w:r>
      <w:r w:rsidRPr="00F96BA2">
        <w:rPr>
          <w:rFonts w:ascii="Times New Roman" w:hAnsi="Times New Roman" w:cs="Times New Roman"/>
          <w:sz w:val="24"/>
          <w:lang w:eastAsia="ko-KR"/>
        </w:rPr>
        <w:t xml:space="preserve"> abroad. </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“It’s nice of you to give me some fruit. Thanks,” Ann said to Mary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Ann </w:t>
      </w:r>
      <w:r w:rsidRPr="00F96BA2">
        <w:rPr>
          <w:rFonts w:ascii="Times New Roman" w:hAnsi="Times New Roman" w:cs="Times New Roman"/>
          <w:i/>
          <w:sz w:val="24"/>
          <w:lang w:eastAsia="ko-KR"/>
        </w:rPr>
        <w:t>thanked Mary for</w:t>
      </w:r>
      <w:r w:rsidRPr="00F96BA2">
        <w:rPr>
          <w:rFonts w:ascii="Times New Roman" w:hAnsi="Times New Roman" w:cs="Times New Roman"/>
          <w:sz w:val="24"/>
          <w:lang w:eastAsia="ko-KR"/>
        </w:rPr>
        <w:t xml:space="preserve"> </w:t>
      </w:r>
      <w:r w:rsidRPr="00F96BA2">
        <w:rPr>
          <w:rFonts w:ascii="Times New Roman" w:hAnsi="Times New Roman" w:cs="Times New Roman"/>
          <w:b/>
          <w:sz w:val="24"/>
          <w:lang w:eastAsia="ko-KR"/>
        </w:rPr>
        <w:t>giving</w:t>
      </w:r>
      <w:r w:rsidRPr="00F96BA2">
        <w:rPr>
          <w:rFonts w:ascii="Times New Roman" w:hAnsi="Times New Roman" w:cs="Times New Roman"/>
          <w:sz w:val="24"/>
          <w:lang w:eastAsia="ko-KR"/>
        </w:rPr>
        <w:t xml:space="preserve"> her some fruit</w:t>
      </w:r>
    </w:p>
    <w:p w:rsidR="00F96BA2" w:rsidRPr="00F96BA2" w:rsidRDefault="00F96BA2" w:rsidP="005A3F7E">
      <w:pPr>
        <w:spacing w:line="360"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“I’m sorry, I’m late,” Tom said to the teacher.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Tom </w:t>
      </w:r>
      <w:r w:rsidRPr="00F96BA2">
        <w:rPr>
          <w:rFonts w:ascii="Times New Roman" w:hAnsi="Times New Roman" w:cs="Times New Roman"/>
          <w:i/>
          <w:sz w:val="24"/>
          <w:lang w:eastAsia="ko-KR"/>
        </w:rPr>
        <w:t xml:space="preserve">apologized to the teacher for </w:t>
      </w:r>
      <w:r w:rsidRPr="00F96BA2">
        <w:rPr>
          <w:rFonts w:ascii="Times New Roman" w:hAnsi="Times New Roman" w:cs="Times New Roman"/>
          <w:b/>
          <w:sz w:val="24"/>
          <w:lang w:eastAsia="ko-KR"/>
        </w:rPr>
        <w:t>being</w:t>
      </w:r>
      <w:r w:rsidRPr="00F96BA2">
        <w:rPr>
          <w:rFonts w:ascii="Times New Roman" w:hAnsi="Times New Roman" w:cs="Times New Roman"/>
          <w:sz w:val="24"/>
          <w:lang w:eastAsia="ko-KR"/>
        </w:rPr>
        <w:t xml:space="preserve"> late</w:t>
      </w:r>
    </w:p>
    <w:p w:rsidR="00F96BA2" w:rsidRPr="00F96BA2" w:rsidRDefault="00F96BA2" w:rsidP="005A3F7E">
      <w:pPr>
        <w:spacing w:line="360" w:lineRule="auto"/>
        <w:rPr>
          <w:rFonts w:ascii="Times New Roman" w:hAnsi="Times New Roman" w:cs="Times New Roman"/>
          <w:sz w:val="24"/>
          <w:lang w:eastAsia="ko-KR"/>
        </w:rPr>
      </w:pPr>
      <w:r w:rsidRPr="00F96BA2">
        <w:rPr>
          <w:rFonts w:ascii="Times New Roman" w:hAnsi="Times New Roman" w:cs="Times New Roman"/>
          <w:sz w:val="24"/>
          <w:lang w:eastAsia="ko-KR"/>
        </w:rPr>
        <w:t xml:space="preserve"> “Shall we meet at the theater?” he asked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He </w:t>
      </w:r>
      <w:r w:rsidRPr="00F96BA2">
        <w:rPr>
          <w:rFonts w:ascii="Times New Roman" w:hAnsi="Times New Roman" w:cs="Times New Roman"/>
          <w:i/>
          <w:sz w:val="24"/>
          <w:lang w:eastAsia="ko-KR"/>
        </w:rPr>
        <w:t>suggested meeting</w:t>
      </w:r>
      <w:r w:rsidRPr="00F96BA2">
        <w:rPr>
          <w:rFonts w:ascii="Times New Roman" w:hAnsi="Times New Roman" w:cs="Times New Roman"/>
          <w:sz w:val="24"/>
          <w:lang w:eastAsia="ko-KR"/>
        </w:rPr>
        <w:t xml:space="preserve"> at the theater.    </w:t>
      </w:r>
    </w:p>
    <w:p w:rsidR="00F96BA2" w:rsidRPr="00F96BA2" w:rsidRDefault="00F96BA2" w:rsidP="005A3F7E">
      <w:pPr>
        <w:ind w:right="-341"/>
        <w:rPr>
          <w:rFonts w:ascii="Times New Roman" w:hAnsi="Times New Roman" w:cs="Times New Roman"/>
          <w:b/>
          <w:sz w:val="24"/>
          <w:lang w:eastAsia="ko-KR"/>
        </w:rPr>
      </w:pPr>
      <w:r w:rsidRPr="00F96BA2">
        <w:rPr>
          <w:rFonts w:ascii="Times New Roman" w:hAnsi="Times New Roman" w:cs="Times New Roman"/>
          <w:b/>
          <w:sz w:val="24"/>
          <w:lang w:eastAsia="ko-KR"/>
        </w:rPr>
        <w:t>5. Cõu cảm thỏn trong lời núi giỏn tiếp</w:t>
      </w:r>
    </w:p>
    <w:p w:rsidR="00F96BA2" w:rsidRPr="00F96BA2" w:rsidRDefault="00F96BA2" w:rsidP="005A3F7E">
      <w:pPr>
        <w:spacing w:line="312"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What a lovely dress! </w:t>
      </w: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She exclaimed that the dress was lovely. </w:t>
      </w:r>
    </w:p>
    <w:p w:rsidR="00F96BA2" w:rsidRPr="00F96BA2" w:rsidRDefault="00F96BA2" w:rsidP="005A3F7E">
      <w:pPr>
        <w:spacing w:line="312"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She exclaimed that the dress was a lovely one. </w:t>
      </w:r>
    </w:p>
    <w:p w:rsidR="00F96BA2" w:rsidRPr="00F96BA2" w:rsidRDefault="00F96BA2" w:rsidP="005A3F7E">
      <w:pPr>
        <w:spacing w:line="312"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                                         She exclaimed with admiration at the sight of the dress. </w:t>
      </w:r>
    </w:p>
    <w:p w:rsidR="00F96BA2" w:rsidRPr="00F96BA2" w:rsidRDefault="00F96BA2" w:rsidP="005A3F7E">
      <w:pPr>
        <w:spacing w:line="312" w:lineRule="auto"/>
        <w:ind w:right="-341"/>
        <w:rPr>
          <w:rFonts w:ascii="Times New Roman" w:hAnsi="Times New Roman" w:cs="Times New Roman"/>
          <w:b/>
          <w:sz w:val="24"/>
          <w:lang w:eastAsia="ko-KR"/>
        </w:rPr>
      </w:pPr>
    </w:p>
    <w:p w:rsidR="00F96BA2" w:rsidRPr="00F96BA2" w:rsidRDefault="00F96BA2" w:rsidP="005A3F7E">
      <w:pPr>
        <w:spacing w:line="312" w:lineRule="auto"/>
        <w:ind w:right="-341"/>
        <w:rPr>
          <w:rFonts w:ascii="Times New Roman" w:hAnsi="Times New Roman" w:cs="Times New Roman"/>
          <w:b/>
          <w:sz w:val="24"/>
          <w:lang w:eastAsia="ko-KR"/>
        </w:rPr>
      </w:pPr>
      <w:r w:rsidRPr="00F96BA2">
        <w:rPr>
          <w:rFonts w:ascii="Times New Roman" w:hAnsi="Times New Roman" w:cs="Times New Roman"/>
          <w:b/>
          <w:sz w:val="24"/>
          <w:lang w:eastAsia="ko-KR"/>
        </w:rPr>
        <w:t>6. Cỏc hỡnh thức hỗn hợp trong lời núi giỏn tiếp</w:t>
      </w:r>
    </w:p>
    <w:p w:rsidR="00F96BA2" w:rsidRPr="00F96BA2" w:rsidRDefault="00F96BA2" w:rsidP="005A3F7E">
      <w:pPr>
        <w:spacing w:line="312"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t xml:space="preserve">She said, “Can you play the piano?” and I said “no”        </w:t>
      </w:r>
    </w:p>
    <w:p w:rsidR="00F96BA2" w:rsidRPr="00F96BA2" w:rsidRDefault="00F96BA2" w:rsidP="005A3F7E">
      <w:pPr>
        <w:spacing w:line="312" w:lineRule="auto"/>
        <w:ind w:right="-341"/>
        <w:rPr>
          <w:rFonts w:ascii="Times New Roman" w:hAnsi="Times New Roman" w:cs="Times New Roman"/>
          <w:sz w:val="24"/>
          <w:lang w:eastAsia="ko-KR"/>
        </w:rPr>
      </w:pPr>
      <w:r w:rsidRPr="00F96BA2">
        <w:rPr>
          <w:rFonts w:ascii="Times New Roman" w:hAnsi="Times New Roman" w:cs="Times New Roman"/>
          <w:sz w:val="24"/>
          <w:lang w:eastAsia="ko-KR"/>
        </w:rPr>
        <w:sym w:font="Wingdings" w:char="F0E0"/>
      </w:r>
      <w:r w:rsidRPr="00F96BA2">
        <w:rPr>
          <w:rFonts w:ascii="Times New Roman" w:hAnsi="Times New Roman" w:cs="Times New Roman"/>
          <w:sz w:val="24"/>
          <w:lang w:eastAsia="ko-KR"/>
        </w:rPr>
        <w:t xml:space="preserve">    She asked me if I could play the piano and I said that I could not</w:t>
      </w:r>
    </w:p>
    <w:p w:rsidR="00F96BA2" w:rsidRPr="00F96BA2" w:rsidRDefault="00F96BA2" w:rsidP="005A3F7E">
      <w:pPr>
        <w:rPr>
          <w:rFonts w:ascii="Times New Roman" w:hAnsi="Times New Roman" w:cs="Times New Roman"/>
          <w:b/>
          <w:bCs/>
          <w:iCs/>
          <w:sz w:val="24"/>
        </w:rPr>
      </w:pPr>
    </w:p>
    <w:p w:rsidR="00F96BA2" w:rsidRPr="00F96BA2" w:rsidRDefault="00F96BA2" w:rsidP="005A3F7E">
      <w:pPr>
        <w:rPr>
          <w:rFonts w:ascii="Times New Roman" w:hAnsi="Times New Roman" w:cs="Times New Roman"/>
          <w:b/>
          <w:bCs/>
          <w:iCs/>
          <w:sz w:val="24"/>
          <w:u w:val="single"/>
        </w:rPr>
      </w:pPr>
      <w:r w:rsidRPr="00F96BA2">
        <w:rPr>
          <w:rFonts w:ascii="Times New Roman" w:hAnsi="Times New Roman" w:cs="Times New Roman"/>
          <w:b/>
          <w:bCs/>
          <w:iCs/>
          <w:sz w:val="24"/>
          <w:u w:val="single"/>
        </w:rPr>
        <w:t>* PHẦN II: BÀI TẬP VẬN DỤNG</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b/>
          <w:bCs/>
          <w:i/>
          <w:iCs/>
          <w:color w:val="000000"/>
          <w:sz w:val="24"/>
        </w:rPr>
        <w:t xml:space="preserve">A. Choose the correct answer among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“I wish.............. eat vegetables”, he said. </w:t>
      </w:r>
    </w:p>
    <w:p w:rsidR="00F96BA2" w:rsidRPr="00F96BA2" w:rsidRDefault="00F96BA2" w:rsidP="005A3F7E">
      <w:pPr>
        <w:ind w:firstLine="720"/>
        <w:rPr>
          <w:rFonts w:ascii="Times New Roman" w:hAnsi="Times New Roman" w:cs="Times New Roman"/>
          <w:b/>
          <w:color w:val="FF0000"/>
          <w:sz w:val="24"/>
        </w:rPr>
      </w:pPr>
      <w:r w:rsidRPr="00F96BA2">
        <w:rPr>
          <w:rFonts w:ascii="Times New Roman" w:hAnsi="Times New Roman" w:cs="Times New Roman"/>
          <w:sz w:val="24"/>
        </w:rPr>
        <w:t xml:space="preserve">A. my children will    </w:t>
      </w:r>
      <w:r w:rsidRPr="00F96BA2">
        <w:rPr>
          <w:rFonts w:ascii="Times New Roman" w:hAnsi="Times New Roman" w:cs="Times New Roman"/>
          <w:b/>
          <w:color w:val="FF0000"/>
          <w:sz w:val="24"/>
        </w:rPr>
        <w:t xml:space="preserve">B. my children would   </w:t>
      </w:r>
      <w:r w:rsidRPr="00F96BA2">
        <w:rPr>
          <w:rFonts w:ascii="Times New Roman" w:hAnsi="Times New Roman" w:cs="Times New Roman"/>
          <w:sz w:val="24"/>
        </w:rPr>
        <w:t>C. whether my children would    D. my children must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He wants to know whether I_____________ back tomorrow.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come     </w:t>
      </w:r>
      <w:r w:rsidRPr="00F96BA2">
        <w:rPr>
          <w:rFonts w:ascii="Times New Roman" w:hAnsi="Times New Roman" w:cs="Times New Roman"/>
          <w:sz w:val="24"/>
        </w:rPr>
        <w:tab/>
      </w:r>
      <w:r w:rsidRPr="00F96BA2">
        <w:rPr>
          <w:rFonts w:ascii="Times New Roman" w:hAnsi="Times New Roman" w:cs="Times New Roman"/>
          <w:sz w:val="24"/>
        </w:rPr>
        <w:tab/>
        <w:t xml:space="preserve">B. came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
          <w:color w:val="FF0000"/>
          <w:sz w:val="24"/>
        </w:rPr>
        <w:t>C. will come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would come </w:t>
      </w:r>
    </w:p>
    <w:p w:rsidR="00F96BA2" w:rsidRPr="00F96BA2" w:rsidRDefault="00F96BA2" w:rsidP="005A3F7E">
      <w:pPr>
        <w:ind w:firstLine="720"/>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I wonder why he______________ love his family.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
          <w:color w:val="FF0000"/>
          <w:sz w:val="24"/>
        </w:rPr>
        <w:t>A. doesn’t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don’t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didn’t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hasn’t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He begged them --------------.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help him  </w:t>
      </w:r>
      <w:r w:rsidRPr="00F96BA2">
        <w:rPr>
          <w:rFonts w:ascii="Times New Roman" w:hAnsi="Times New Roman" w:cs="Times New Roman"/>
          <w:sz w:val="24"/>
        </w:rPr>
        <w:tab/>
      </w:r>
      <w:r w:rsidRPr="00F96BA2">
        <w:rPr>
          <w:rFonts w:ascii="Times New Roman" w:hAnsi="Times New Roman" w:cs="Times New Roman"/>
          <w:sz w:val="24"/>
        </w:rPr>
        <w:tab/>
        <w:t xml:space="preserve">B. should help him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color w:val="FF0000"/>
          <w:sz w:val="24"/>
        </w:rPr>
        <w:t>C. to help him</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help to him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  Peter asked Jane why -------------- the film on T. V the previous night. </w:t>
      </w:r>
    </w:p>
    <w:p w:rsidR="00F96BA2" w:rsidRPr="00F96BA2" w:rsidRDefault="00F96BA2" w:rsidP="005A3F7E">
      <w:pPr>
        <w:ind w:right="-604" w:firstLine="720"/>
        <w:rPr>
          <w:rFonts w:ascii="Times New Roman" w:hAnsi="Times New Roman" w:cs="Times New Roman"/>
          <w:sz w:val="24"/>
        </w:rPr>
      </w:pPr>
      <w:r w:rsidRPr="00F96BA2">
        <w:rPr>
          <w:rFonts w:ascii="Times New Roman" w:hAnsi="Times New Roman" w:cs="Times New Roman"/>
          <w:sz w:val="24"/>
        </w:rPr>
        <w:t xml:space="preserve">A. didn’t she watch    B. hadn’t she watched    </w:t>
      </w:r>
      <w:r w:rsidRPr="00F96BA2">
        <w:rPr>
          <w:rFonts w:ascii="Times New Roman" w:hAnsi="Times New Roman" w:cs="Times New Roman"/>
          <w:sz w:val="24"/>
        </w:rPr>
        <w:tab/>
        <w:t>C. she doesn’t watch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color w:val="FF0000"/>
          <w:sz w:val="24"/>
        </w:rPr>
        <w:t>D. she hadn’t watched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He advised them -------------- in class. </w:t>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to not talk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color w:val="FF0000"/>
          <w:sz w:val="24"/>
        </w:rPr>
        <w:t>B. not to talk</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to talk not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don’t talk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Some one was wondering if the taxi -------------- yet.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
          <w:color w:val="FF0000"/>
          <w:sz w:val="24"/>
        </w:rPr>
        <w:t>A. had arrived</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arrived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arrives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has arrived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The government has announced that taxes --------------.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would be raised  </w:t>
      </w:r>
      <w:r w:rsidRPr="00F96BA2">
        <w:rPr>
          <w:rFonts w:ascii="Times New Roman" w:hAnsi="Times New Roman" w:cs="Times New Roman"/>
          <w:sz w:val="24"/>
        </w:rPr>
        <w:tab/>
      </w:r>
      <w:r w:rsidRPr="00F96BA2">
        <w:rPr>
          <w:rFonts w:ascii="Times New Roman" w:hAnsi="Times New Roman" w:cs="Times New Roman"/>
          <w:b/>
          <w:color w:val="FF0000"/>
          <w:sz w:val="24"/>
        </w:rPr>
        <w:t xml:space="preserve">B. had been raised  </w:t>
      </w:r>
      <w:r w:rsidRPr="00F96BA2">
        <w:rPr>
          <w:rFonts w:ascii="Times New Roman" w:hAnsi="Times New Roman" w:cs="Times New Roman"/>
          <w:b/>
          <w:color w:val="FF0000"/>
          <w:sz w:val="24"/>
        </w:rPr>
        <w:tab/>
      </w:r>
      <w:r w:rsidRPr="00F96BA2">
        <w:rPr>
          <w:rFonts w:ascii="Times New Roman" w:hAnsi="Times New Roman" w:cs="Times New Roman"/>
          <w:b/>
          <w:color w:val="FF0000"/>
          <w:sz w:val="24"/>
        </w:rPr>
        <w:tab/>
      </w:r>
      <w:r w:rsidRPr="00F96BA2">
        <w:rPr>
          <w:rFonts w:ascii="Times New Roman" w:hAnsi="Times New Roman" w:cs="Times New Roman"/>
          <w:sz w:val="24"/>
        </w:rPr>
        <w:t xml:space="preserve">C. were raised  </w:t>
      </w:r>
      <w:r w:rsidRPr="00F96BA2">
        <w:rPr>
          <w:rFonts w:ascii="Times New Roman" w:hAnsi="Times New Roman" w:cs="Times New Roman"/>
          <w:sz w:val="24"/>
        </w:rPr>
        <w:tab/>
      </w:r>
      <w:r w:rsidRPr="00F96BA2">
        <w:rPr>
          <w:rFonts w:ascii="Times New Roman" w:hAnsi="Times New Roman" w:cs="Times New Roman"/>
          <w:sz w:val="24"/>
        </w:rPr>
        <w:tab/>
        <w:t>D. will be raised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He proved that the earth -------------- round the Sun.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had gone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color w:val="FF0000"/>
          <w:sz w:val="24"/>
        </w:rPr>
        <w:t>B. was going</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goes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would go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Claire wanted to know what time --------------. </w:t>
      </w:r>
    </w:p>
    <w:p w:rsidR="00F96BA2" w:rsidRPr="00F96BA2" w:rsidRDefault="00F96BA2" w:rsidP="005A3F7E">
      <w:pPr>
        <w:ind w:right="-680" w:firstLine="720"/>
        <w:rPr>
          <w:rFonts w:ascii="Times New Roman" w:hAnsi="Times New Roman" w:cs="Times New Roman"/>
          <w:sz w:val="24"/>
        </w:rPr>
      </w:pPr>
      <w:r w:rsidRPr="00F96BA2">
        <w:rPr>
          <w:rFonts w:ascii="Times New Roman" w:hAnsi="Times New Roman" w:cs="Times New Roman"/>
          <w:sz w:val="24"/>
        </w:rPr>
        <w:t xml:space="preserve">A. do the banks close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color w:val="FF0000"/>
          <w:sz w:val="24"/>
        </w:rPr>
        <w:t>B. the banks closed</w:t>
      </w:r>
      <w:r w:rsidRPr="00F96BA2">
        <w:rPr>
          <w:rFonts w:ascii="Times New Roman" w:hAnsi="Times New Roman" w:cs="Times New Roman"/>
          <w:sz w:val="24"/>
        </w:rPr>
        <w:t xml:space="preserve">   </w:t>
      </w:r>
      <w:r w:rsidRPr="00F96BA2">
        <w:rPr>
          <w:rFonts w:ascii="Times New Roman" w:hAnsi="Times New Roman" w:cs="Times New Roman"/>
          <w:sz w:val="24"/>
        </w:rPr>
        <w:tab/>
      </w:r>
    </w:p>
    <w:p w:rsidR="00F96BA2" w:rsidRPr="00F96BA2" w:rsidRDefault="00F96BA2" w:rsidP="005A3F7E">
      <w:pPr>
        <w:ind w:right="-680" w:firstLine="720"/>
        <w:rPr>
          <w:rFonts w:ascii="Times New Roman" w:hAnsi="Times New Roman" w:cs="Times New Roman"/>
          <w:sz w:val="24"/>
        </w:rPr>
      </w:pPr>
      <w:r w:rsidRPr="00F96BA2">
        <w:rPr>
          <w:rFonts w:ascii="Times New Roman" w:hAnsi="Times New Roman" w:cs="Times New Roman"/>
          <w:sz w:val="24"/>
        </w:rPr>
        <w:t xml:space="preserve">C. did the banks close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banks would close</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11. Julia said that she ___________ there at noon.  </w:t>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sz w:val="24"/>
        </w:rPr>
        <w:lastRenderedPageBreak/>
        <w:tab/>
        <w:t>A. is going to be</w:t>
      </w:r>
      <w:r w:rsidRPr="00F96BA2">
        <w:rPr>
          <w:rFonts w:ascii="Times New Roman" w:hAnsi="Times New Roman" w:cs="Times New Roman"/>
          <w:sz w:val="24"/>
        </w:rPr>
        <w:tab/>
      </w:r>
      <w:r w:rsidRPr="00F96BA2">
        <w:rPr>
          <w:rFonts w:ascii="Times New Roman" w:hAnsi="Times New Roman" w:cs="Times New Roman"/>
          <w:b/>
          <w:color w:val="FF0000"/>
          <w:sz w:val="24"/>
        </w:rPr>
        <w:t>B. was going to be</w:t>
      </w:r>
      <w:r w:rsidRPr="00F96BA2">
        <w:rPr>
          <w:rFonts w:ascii="Times New Roman" w:hAnsi="Times New Roman" w:cs="Times New Roman"/>
          <w:color w:val="FF0000"/>
          <w:sz w:val="24"/>
        </w:rPr>
        <w:tab/>
      </w:r>
      <w:r w:rsidRPr="00F96BA2">
        <w:rPr>
          <w:rFonts w:ascii="Times New Roman" w:hAnsi="Times New Roman" w:cs="Times New Roman"/>
          <w:sz w:val="24"/>
        </w:rPr>
        <w:t>C. will 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can be </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12. He _______ that he was leaving that afternoon. </w:t>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color w:val="FF0000"/>
          <w:sz w:val="24"/>
        </w:rPr>
        <w:tab/>
      </w:r>
      <w:r w:rsidRPr="00F96BA2">
        <w:rPr>
          <w:rFonts w:ascii="Times New Roman" w:hAnsi="Times New Roman" w:cs="Times New Roman"/>
          <w:b/>
          <w:color w:val="FF0000"/>
          <w:sz w:val="24"/>
        </w:rPr>
        <w:t>A. told me</w:t>
      </w:r>
      <w:r w:rsidRPr="00F96BA2">
        <w:rPr>
          <w:rFonts w:ascii="Times New Roman" w:hAnsi="Times New Roman" w:cs="Times New Roman"/>
          <w:sz w:val="24"/>
        </w:rPr>
        <w:tab/>
        <w:t>B. told to me</w:t>
      </w:r>
      <w:r w:rsidRPr="00F96BA2">
        <w:rPr>
          <w:rFonts w:ascii="Times New Roman" w:hAnsi="Times New Roman" w:cs="Times New Roman"/>
          <w:sz w:val="24"/>
        </w:rPr>
        <w:tab/>
        <w:t>C. said 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says to me</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13. She said to me that she __________ to me the Sunday before. </w:t>
      </w:r>
      <w:r w:rsidRPr="00F96BA2">
        <w:rPr>
          <w:rFonts w:ascii="Times New Roman" w:hAnsi="Times New Roman" w:cs="Times New Roman"/>
          <w:sz w:val="24"/>
        </w:rPr>
        <w:tab/>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sz w:val="24"/>
        </w:rPr>
        <w:tab/>
        <w:t>A. wrote</w:t>
      </w:r>
      <w:r w:rsidRPr="00F96BA2">
        <w:rPr>
          <w:rFonts w:ascii="Times New Roman" w:hAnsi="Times New Roman" w:cs="Times New Roman"/>
          <w:sz w:val="24"/>
        </w:rPr>
        <w:tab/>
      </w:r>
      <w:r w:rsidRPr="00F96BA2">
        <w:rPr>
          <w:rFonts w:ascii="Times New Roman" w:hAnsi="Times New Roman" w:cs="Times New Roman"/>
          <w:b/>
          <w:color w:val="FF0000"/>
          <w:sz w:val="24"/>
        </w:rPr>
        <w:t>B. had written</w:t>
      </w:r>
      <w:r w:rsidRPr="00F96BA2">
        <w:rPr>
          <w:rFonts w:ascii="Times New Roman" w:hAnsi="Times New Roman" w:cs="Times New Roman"/>
          <w:sz w:val="24"/>
        </w:rPr>
        <w:tab/>
        <w:t>C. was writing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has written</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14. Nam wanted to know what time ________. </w:t>
      </w:r>
    </w:p>
    <w:p w:rsidR="00F96BA2" w:rsidRPr="00F96BA2" w:rsidRDefault="00F96BA2" w:rsidP="005A3F7E">
      <w:pPr>
        <w:tabs>
          <w:tab w:val="left" w:pos="360"/>
          <w:tab w:val="left" w:pos="2880"/>
          <w:tab w:val="left" w:pos="5760"/>
        </w:tabs>
        <w:ind w:right="-334"/>
        <w:jc w:val="both"/>
        <w:rPr>
          <w:rFonts w:ascii="Times New Roman" w:hAnsi="Times New Roman" w:cs="Times New Roman"/>
          <w:color w:val="FF0000"/>
          <w:sz w:val="24"/>
        </w:rPr>
      </w:pPr>
      <w:r w:rsidRPr="00F96BA2">
        <w:rPr>
          <w:rFonts w:ascii="Times New Roman" w:hAnsi="Times New Roman" w:cs="Times New Roman"/>
          <w:sz w:val="24"/>
        </w:rPr>
        <w:tab/>
        <w:t>A. does the movie begin</w:t>
      </w:r>
      <w:r w:rsidRPr="00F96BA2">
        <w:rPr>
          <w:rFonts w:ascii="Times New Roman" w:hAnsi="Times New Roman" w:cs="Times New Roman"/>
          <w:sz w:val="24"/>
        </w:rPr>
        <w:tab/>
        <w:t>B. did the movie begin</w:t>
      </w:r>
      <w:r w:rsidRPr="00F96BA2">
        <w:rPr>
          <w:rFonts w:ascii="Times New Roman" w:hAnsi="Times New Roman" w:cs="Times New Roman"/>
          <w:sz w:val="24"/>
        </w:rPr>
        <w:tab/>
        <w:t>C. the movie begins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color w:val="FF0000"/>
          <w:sz w:val="24"/>
        </w:rPr>
        <w:t>D. the movie began</w:t>
      </w:r>
    </w:p>
    <w:p w:rsidR="00F96BA2" w:rsidRPr="00F96BA2" w:rsidRDefault="00F96BA2" w:rsidP="005A3F7E">
      <w:pPr>
        <w:tabs>
          <w:tab w:val="left" w:pos="360"/>
          <w:tab w:val="left" w:pos="2880"/>
          <w:tab w:val="left" w:pos="5760"/>
          <w:tab w:val="left" w:pos="864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15. He asked me _______ Robert and I said I did not know _______. </w:t>
      </w:r>
      <w:r w:rsidRPr="00F96BA2">
        <w:rPr>
          <w:rFonts w:ascii="Times New Roman" w:hAnsi="Times New Roman" w:cs="Times New Roman"/>
          <w:sz w:val="24"/>
        </w:rPr>
        <w:tab/>
      </w:r>
    </w:p>
    <w:p w:rsidR="00F96BA2" w:rsidRPr="00F96BA2" w:rsidRDefault="00F96BA2" w:rsidP="005A3F7E">
      <w:pPr>
        <w:tabs>
          <w:tab w:val="left" w:pos="360"/>
          <w:tab w:val="left" w:pos="2880"/>
          <w:tab w:val="left" w:pos="5760"/>
          <w:tab w:val="left" w:pos="8640"/>
        </w:tabs>
        <w:autoSpaceDE w:val="0"/>
        <w:autoSpaceDN w:val="0"/>
        <w:adjustRightInd w:val="0"/>
        <w:ind w:left="360"/>
        <w:jc w:val="both"/>
        <w:rPr>
          <w:rFonts w:ascii="Times New Roman" w:hAnsi="Times New Roman" w:cs="Times New Roman"/>
          <w:sz w:val="24"/>
        </w:rPr>
      </w:pPr>
      <w:r w:rsidRPr="00F96BA2">
        <w:rPr>
          <w:rFonts w:ascii="Times New Roman" w:hAnsi="Times New Roman" w:cs="Times New Roman"/>
          <w:sz w:val="24"/>
        </w:rPr>
        <w:t>A. that did I know / who were he</w:t>
      </w:r>
      <w:r w:rsidRPr="00F96BA2">
        <w:rPr>
          <w:rFonts w:ascii="Times New Roman" w:hAnsi="Times New Roman" w:cs="Times New Roman"/>
          <w:sz w:val="24"/>
        </w:rPr>
        <w:tab/>
        <w:t>B. that I knew / who he had been</w:t>
      </w:r>
    </w:p>
    <w:p w:rsidR="00F96BA2" w:rsidRPr="00F96BA2" w:rsidRDefault="00F96BA2" w:rsidP="005A3F7E">
      <w:pPr>
        <w:tabs>
          <w:tab w:val="left" w:pos="360"/>
          <w:tab w:val="left" w:pos="2880"/>
          <w:tab w:val="left" w:pos="5760"/>
          <w:tab w:val="left" w:pos="8640"/>
        </w:tabs>
        <w:autoSpaceDE w:val="0"/>
        <w:autoSpaceDN w:val="0"/>
        <w:adjustRightInd w:val="0"/>
        <w:ind w:left="360"/>
        <w:jc w:val="both"/>
        <w:rPr>
          <w:rFonts w:ascii="Times New Roman" w:hAnsi="Times New Roman" w:cs="Times New Roman"/>
          <w:sz w:val="24"/>
        </w:rPr>
      </w:pPr>
      <w:r w:rsidRPr="00F96BA2">
        <w:rPr>
          <w:rFonts w:ascii="Times New Roman" w:hAnsi="Times New Roman" w:cs="Times New Roman"/>
          <w:b/>
          <w:color w:val="FF0000"/>
          <w:sz w:val="24"/>
        </w:rPr>
        <w:t>C. if I knew/ who he was</w:t>
      </w:r>
      <w:r w:rsidRPr="00F96BA2">
        <w:rPr>
          <w:rFonts w:ascii="Times New Roman" w:hAnsi="Times New Roman" w:cs="Times New Roman"/>
          <w:color w:val="FF0000"/>
          <w:sz w:val="24"/>
        </w:rPr>
        <w:tab/>
      </w:r>
      <w:r w:rsidRPr="00F96BA2">
        <w:rPr>
          <w:rFonts w:ascii="Times New Roman" w:hAnsi="Times New Roman" w:cs="Times New Roman"/>
          <w:sz w:val="24"/>
        </w:rPr>
        <w:tab/>
        <w:t>D. whether I knew / who had he been</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16. I asked Martha ______ to enter law school. </w:t>
      </w:r>
    </w:p>
    <w:p w:rsidR="00F96BA2" w:rsidRPr="00F96BA2" w:rsidRDefault="00F96BA2" w:rsidP="005A3F7E">
      <w:pPr>
        <w:tabs>
          <w:tab w:val="left" w:pos="360"/>
          <w:tab w:val="left" w:pos="2880"/>
          <w:tab w:val="left" w:pos="5760"/>
        </w:tabs>
        <w:ind w:right="-514"/>
        <w:jc w:val="both"/>
        <w:rPr>
          <w:rFonts w:ascii="Times New Roman" w:hAnsi="Times New Roman" w:cs="Times New Roman"/>
          <w:sz w:val="24"/>
        </w:rPr>
      </w:pPr>
      <w:r w:rsidRPr="00F96BA2">
        <w:rPr>
          <w:rFonts w:ascii="Times New Roman" w:hAnsi="Times New Roman" w:cs="Times New Roman"/>
          <w:sz w:val="24"/>
        </w:rPr>
        <w:tab/>
        <w:t>A. was she planning</w:t>
      </w:r>
      <w:r w:rsidRPr="00F96BA2">
        <w:rPr>
          <w:rFonts w:ascii="Times New Roman" w:hAnsi="Times New Roman" w:cs="Times New Roman"/>
          <w:sz w:val="24"/>
        </w:rPr>
        <w:tab/>
        <w:t>B. is she planning</w:t>
      </w:r>
      <w:r w:rsidRPr="00F96BA2">
        <w:rPr>
          <w:rFonts w:ascii="Times New Roman" w:hAnsi="Times New Roman" w:cs="Times New Roman"/>
          <w:sz w:val="24"/>
        </w:rPr>
        <w:tab/>
      </w:r>
      <w:r w:rsidRPr="00F96BA2">
        <w:rPr>
          <w:rFonts w:ascii="Times New Roman" w:hAnsi="Times New Roman" w:cs="Times New Roman"/>
          <w:b/>
          <w:color w:val="FF0000"/>
          <w:sz w:val="24"/>
        </w:rPr>
        <w:t>C. if she was planning</w:t>
      </w:r>
      <w:r w:rsidRPr="00F96BA2">
        <w:rPr>
          <w:rFonts w:ascii="Times New Roman" w:hAnsi="Times New Roman" w:cs="Times New Roman"/>
          <w:sz w:val="24"/>
        </w:rPr>
        <w:tab/>
        <w:t>D. are you planning</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17. I wondered_______ the right thing. </w:t>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color w:val="FF0000"/>
          <w:sz w:val="24"/>
        </w:rPr>
        <w:t>A. whether I was doing</w:t>
      </w:r>
      <w:r w:rsidRPr="00F96BA2">
        <w:rPr>
          <w:rFonts w:ascii="Times New Roman" w:hAnsi="Times New Roman" w:cs="Times New Roman"/>
          <w:sz w:val="24"/>
        </w:rPr>
        <w:tab/>
        <w:t>B. if I am doing</w:t>
      </w:r>
      <w:r w:rsidRPr="00F96BA2">
        <w:rPr>
          <w:rFonts w:ascii="Times New Roman" w:hAnsi="Times New Roman" w:cs="Times New Roman"/>
          <w:sz w:val="24"/>
        </w:rPr>
        <w:tab/>
        <w:t>C. was I doing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am I doing</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18. Thu said she had been___________ the day before. </w:t>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here </w:t>
      </w:r>
      <w:r w:rsidRPr="00F96BA2">
        <w:rPr>
          <w:rFonts w:ascii="Times New Roman" w:hAnsi="Times New Roman" w:cs="Times New Roman"/>
          <w:sz w:val="24"/>
        </w:rPr>
        <w:tab/>
      </w:r>
      <w:r w:rsidRPr="00F96BA2">
        <w:rPr>
          <w:rFonts w:ascii="Times New Roman" w:hAnsi="Times New Roman" w:cs="Times New Roman"/>
          <w:b/>
          <w:color w:val="FF0000"/>
          <w:sz w:val="24"/>
        </w:rPr>
        <w:t>B. there</w:t>
      </w:r>
      <w:r w:rsidRPr="00F96BA2">
        <w:rPr>
          <w:rFonts w:ascii="Times New Roman" w:hAnsi="Times New Roman" w:cs="Times New Roman"/>
          <w:sz w:val="24"/>
        </w:rPr>
        <w:tab/>
        <w:t xml:space="preserve">C. in this place </w:t>
      </w:r>
      <w:r w:rsidRPr="00F96BA2">
        <w:rPr>
          <w:rFonts w:ascii="Times New Roman" w:hAnsi="Times New Roman" w:cs="Times New Roman"/>
          <w:sz w:val="24"/>
        </w:rPr>
        <w:tab/>
      </w:r>
      <w:r w:rsidRPr="00F96BA2">
        <w:rPr>
          <w:rFonts w:ascii="Times New Roman" w:hAnsi="Times New Roman" w:cs="Times New Roman"/>
          <w:sz w:val="24"/>
        </w:rPr>
        <w:tab/>
        <w:t>D. where</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19. Peter said that if he ________rich, he _________ a lot. </w:t>
      </w:r>
    </w:p>
    <w:p w:rsidR="00F96BA2" w:rsidRPr="00F96BA2" w:rsidRDefault="00F96BA2" w:rsidP="005A3F7E">
      <w:pPr>
        <w:tabs>
          <w:tab w:val="left" w:pos="360"/>
          <w:tab w:val="left" w:pos="2880"/>
          <w:tab w:val="left" w:pos="5760"/>
        </w:tabs>
        <w:ind w:right="-604"/>
        <w:jc w:val="both"/>
        <w:rPr>
          <w:rFonts w:ascii="Times New Roman" w:hAnsi="Times New Roman" w:cs="Times New Roman"/>
          <w:sz w:val="24"/>
        </w:rPr>
      </w:pPr>
      <w:r w:rsidRPr="00F96BA2">
        <w:rPr>
          <w:rFonts w:ascii="Times New Roman" w:hAnsi="Times New Roman" w:cs="Times New Roman"/>
          <w:sz w:val="24"/>
        </w:rPr>
        <w:tab/>
        <w:t>A. is – will travel</w:t>
      </w:r>
      <w:r w:rsidRPr="00F96BA2">
        <w:rPr>
          <w:rFonts w:ascii="Times New Roman" w:hAnsi="Times New Roman" w:cs="Times New Roman"/>
          <w:sz w:val="24"/>
        </w:rPr>
        <w:tab/>
      </w:r>
      <w:r w:rsidRPr="00F96BA2">
        <w:rPr>
          <w:rFonts w:ascii="Times New Roman" w:hAnsi="Times New Roman" w:cs="Times New Roman"/>
          <w:b/>
          <w:color w:val="FF0000"/>
          <w:sz w:val="24"/>
        </w:rPr>
        <w:t>B. were- would travel</w:t>
      </w:r>
      <w:r w:rsidRPr="00F96BA2">
        <w:rPr>
          <w:rFonts w:ascii="Times New Roman" w:hAnsi="Times New Roman" w:cs="Times New Roman"/>
          <w:color w:val="FF0000"/>
          <w:sz w:val="24"/>
        </w:rPr>
        <w:tab/>
      </w:r>
      <w:r w:rsidRPr="00F96BA2">
        <w:rPr>
          <w:rFonts w:ascii="Times New Roman" w:hAnsi="Times New Roman" w:cs="Times New Roman"/>
          <w:sz w:val="24"/>
        </w:rPr>
        <w:t>C. was – will travel</w:t>
      </w:r>
      <w:r w:rsidRPr="00F96BA2">
        <w:rPr>
          <w:rFonts w:ascii="Times New Roman" w:hAnsi="Times New Roman" w:cs="Times New Roman"/>
          <w:sz w:val="24"/>
        </w:rPr>
        <w:tab/>
      </w:r>
      <w:r w:rsidRPr="00F96BA2">
        <w:rPr>
          <w:rFonts w:ascii="Times New Roman" w:hAnsi="Times New Roman" w:cs="Times New Roman"/>
          <w:sz w:val="24"/>
        </w:rPr>
        <w:tab/>
        <w:t>C. been–would  travel</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20. They said that they had been driving through the desert__________. </w:t>
      </w:r>
    </w:p>
    <w:p w:rsidR="00F96BA2" w:rsidRPr="00F96BA2" w:rsidRDefault="00F96BA2" w:rsidP="005A3F7E">
      <w:pPr>
        <w:tabs>
          <w:tab w:val="left" w:pos="360"/>
          <w:tab w:val="left" w:pos="2880"/>
          <w:tab w:val="left" w:pos="5760"/>
        </w:tabs>
        <w:ind w:right="-424"/>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color w:val="FF0000"/>
          <w:sz w:val="24"/>
        </w:rPr>
        <w:t>A. the previous day</w:t>
      </w:r>
      <w:r w:rsidRPr="00F96BA2">
        <w:rPr>
          <w:rFonts w:ascii="Times New Roman" w:hAnsi="Times New Roman" w:cs="Times New Roman"/>
          <w:sz w:val="24"/>
        </w:rPr>
        <w:tab/>
        <w:t>B. yesterday</w:t>
      </w:r>
      <w:r w:rsidRPr="00F96BA2">
        <w:rPr>
          <w:rFonts w:ascii="Times New Roman" w:hAnsi="Times New Roman" w:cs="Times New Roman"/>
          <w:sz w:val="24"/>
        </w:rPr>
        <w:tab/>
        <w:t>C. the last day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Suday previously</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21. He asked the children _________too much noise. </w:t>
      </w:r>
    </w:p>
    <w:p w:rsidR="00F96BA2" w:rsidRPr="00F96BA2" w:rsidRDefault="00F96BA2" w:rsidP="005A3F7E">
      <w:pPr>
        <w:tabs>
          <w:tab w:val="left" w:pos="360"/>
          <w:tab w:val="left" w:pos="2880"/>
          <w:tab w:val="left" w:pos="5760"/>
        </w:tabs>
        <w:ind w:right="-604"/>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color w:val="FF0000"/>
          <w:sz w:val="24"/>
        </w:rPr>
        <w:t>A. not to make</w:t>
      </w:r>
      <w:r w:rsidRPr="00F96BA2">
        <w:rPr>
          <w:rFonts w:ascii="Times New Roman" w:hAnsi="Times New Roman" w:cs="Times New Roman"/>
          <w:sz w:val="24"/>
        </w:rPr>
        <w:tab/>
        <w:t>B. not making</w:t>
      </w:r>
      <w:r w:rsidRPr="00F96BA2">
        <w:rPr>
          <w:rFonts w:ascii="Times New Roman" w:hAnsi="Times New Roman" w:cs="Times New Roman"/>
          <w:sz w:val="24"/>
        </w:rPr>
        <w:tab/>
        <w:t>C. don’t make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if they don’t make</w:t>
      </w:r>
    </w:p>
    <w:p w:rsidR="00F96BA2" w:rsidRPr="00F96BA2" w:rsidRDefault="00F96BA2" w:rsidP="005A3F7E">
      <w:pPr>
        <w:tabs>
          <w:tab w:val="left" w:pos="360"/>
          <w:tab w:val="left" w:pos="2880"/>
          <w:tab w:val="left" w:pos="5760"/>
          <w:tab w:val="left" w:pos="864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22. Laura said she had worked on the assignment since _______. </w:t>
      </w:r>
    </w:p>
    <w:p w:rsidR="00F96BA2" w:rsidRPr="00F96BA2" w:rsidRDefault="00F96BA2" w:rsidP="005A3F7E">
      <w:pPr>
        <w:tabs>
          <w:tab w:val="left" w:pos="360"/>
          <w:tab w:val="left" w:pos="2880"/>
          <w:tab w:val="left" w:pos="5760"/>
        </w:tabs>
        <w:autoSpaceDE w:val="0"/>
        <w:autoSpaceDN w:val="0"/>
        <w:adjustRightInd w:val="0"/>
        <w:ind w:left="360"/>
        <w:jc w:val="both"/>
        <w:rPr>
          <w:rFonts w:ascii="Times New Roman" w:hAnsi="Times New Roman" w:cs="Times New Roman"/>
          <w:sz w:val="24"/>
        </w:rPr>
      </w:pPr>
      <w:r w:rsidRPr="00F96BA2">
        <w:rPr>
          <w:rFonts w:ascii="Times New Roman" w:hAnsi="Times New Roman" w:cs="Times New Roman"/>
          <w:sz w:val="24"/>
        </w:rPr>
        <w:t xml:space="preserve">A. yesterday </w:t>
      </w:r>
      <w:r w:rsidRPr="00F96BA2">
        <w:rPr>
          <w:rFonts w:ascii="Times New Roman" w:hAnsi="Times New Roman" w:cs="Times New Roman"/>
          <w:sz w:val="24"/>
        </w:rPr>
        <w:tab/>
        <w:t xml:space="preserve">B. two days ago </w:t>
      </w:r>
      <w:r w:rsidRPr="00F96BA2">
        <w:rPr>
          <w:rFonts w:ascii="Times New Roman" w:hAnsi="Times New Roman" w:cs="Times New Roman"/>
          <w:sz w:val="24"/>
        </w:rPr>
        <w:tab/>
      </w:r>
      <w:r w:rsidRPr="00F96BA2">
        <w:rPr>
          <w:rFonts w:ascii="Times New Roman" w:hAnsi="Times New Roman" w:cs="Times New Roman"/>
          <w:b/>
          <w:color w:val="FF0000"/>
          <w:sz w:val="24"/>
        </w:rPr>
        <w:t>C. the day before</w:t>
      </w:r>
      <w:r w:rsidRPr="00F96BA2">
        <w:rPr>
          <w:rFonts w:ascii="Times New Roman" w:hAnsi="Times New Roman" w:cs="Times New Roman"/>
          <w:sz w:val="24"/>
        </w:rPr>
        <w:tab/>
      </w:r>
      <w:r w:rsidRPr="00F96BA2">
        <w:rPr>
          <w:rFonts w:ascii="Times New Roman" w:hAnsi="Times New Roman" w:cs="Times New Roman"/>
          <w:sz w:val="24"/>
        </w:rPr>
        <w:tab/>
        <w:t>D. the next day</w:t>
      </w:r>
    </w:p>
    <w:p w:rsidR="00F96BA2" w:rsidRPr="00F96BA2" w:rsidRDefault="00F96BA2" w:rsidP="005A3F7E">
      <w:pPr>
        <w:tabs>
          <w:tab w:val="left" w:pos="360"/>
          <w:tab w:val="left" w:pos="2880"/>
          <w:tab w:val="left" w:pos="5760"/>
        </w:tabs>
        <w:rPr>
          <w:rFonts w:ascii="Times New Roman" w:hAnsi="Times New Roman" w:cs="Times New Roman"/>
          <w:sz w:val="24"/>
        </w:rPr>
      </w:pPr>
      <w:r w:rsidRPr="00F96BA2">
        <w:rPr>
          <w:rFonts w:ascii="Times New Roman" w:hAnsi="Times New Roman" w:cs="Times New Roman"/>
          <w:sz w:val="24"/>
        </w:rPr>
        <w:t xml:space="preserve">23. </w:t>
      </w:r>
      <w:r w:rsidRPr="00F96BA2">
        <w:rPr>
          <w:rFonts w:ascii="Times New Roman" w:hAnsi="Times New Roman" w:cs="Times New Roman"/>
          <w:bCs/>
          <w:color w:val="000000"/>
          <w:sz w:val="24"/>
        </w:rPr>
        <w:t>Mr Hawk told me that he would give me his answer the……….. day</w:t>
      </w:r>
      <w:r w:rsidRPr="00F96BA2">
        <w:rPr>
          <w:rFonts w:ascii="Times New Roman" w:hAnsi="Times New Roman" w:cs="Times New Roman"/>
          <w:color w:val="000000"/>
          <w:sz w:val="24"/>
        </w:rPr>
        <w:br/>
        <w:t xml:space="preserve">      A. previous </w:t>
      </w:r>
      <w:r w:rsidRPr="00F96BA2">
        <w:rPr>
          <w:rFonts w:ascii="Times New Roman" w:hAnsi="Times New Roman" w:cs="Times New Roman"/>
          <w:color w:val="000000"/>
          <w:sz w:val="24"/>
        </w:rPr>
        <w:tab/>
      </w:r>
      <w:r w:rsidRPr="00F96BA2">
        <w:rPr>
          <w:rFonts w:ascii="Times New Roman" w:hAnsi="Times New Roman" w:cs="Times New Roman"/>
          <w:b/>
          <w:bCs/>
          <w:color w:val="FF0000"/>
          <w:sz w:val="24"/>
        </w:rPr>
        <w:t>B. following</w:t>
      </w:r>
      <w:r w:rsidRPr="00F96BA2">
        <w:rPr>
          <w:rFonts w:ascii="Times New Roman" w:hAnsi="Times New Roman" w:cs="Times New Roman"/>
          <w:bCs/>
          <w:color w:val="000000"/>
          <w:sz w:val="24"/>
        </w:rPr>
        <w:tab/>
      </w:r>
      <w:r w:rsidRPr="00F96BA2">
        <w:rPr>
          <w:rFonts w:ascii="Times New Roman" w:hAnsi="Times New Roman" w:cs="Times New Roman"/>
          <w:color w:val="000000"/>
          <w:sz w:val="24"/>
        </w:rPr>
        <w:t xml:space="preserve">C. before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last</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24. John said he _________ her since they ________ school. </w:t>
      </w:r>
    </w:p>
    <w:p w:rsidR="00F96BA2" w:rsidRPr="00F96BA2" w:rsidRDefault="00F96BA2" w:rsidP="005A3F7E">
      <w:pPr>
        <w:tabs>
          <w:tab w:val="left" w:pos="360"/>
          <w:tab w:val="left" w:pos="2880"/>
          <w:tab w:val="left" w:pos="5760"/>
        </w:tabs>
        <w:ind w:right="-334"/>
        <w:jc w:val="both"/>
        <w:rPr>
          <w:rFonts w:ascii="Times New Roman" w:hAnsi="Times New Roman" w:cs="Times New Roman"/>
          <w:sz w:val="24"/>
        </w:rPr>
      </w:pPr>
      <w:r w:rsidRPr="00F96BA2">
        <w:rPr>
          <w:rFonts w:ascii="Times New Roman" w:hAnsi="Times New Roman" w:cs="Times New Roman"/>
          <w:sz w:val="24"/>
        </w:rPr>
        <w:tab/>
        <w:t>A. hasn’t met–left</w:t>
      </w:r>
      <w:r w:rsidRPr="00F96BA2">
        <w:rPr>
          <w:rFonts w:ascii="Times New Roman" w:hAnsi="Times New Roman" w:cs="Times New Roman"/>
          <w:sz w:val="24"/>
        </w:rPr>
        <w:tab/>
      </w:r>
      <w:r w:rsidRPr="00F96BA2">
        <w:rPr>
          <w:rFonts w:ascii="Times New Roman" w:hAnsi="Times New Roman" w:cs="Times New Roman"/>
          <w:b/>
          <w:color w:val="FF0000"/>
          <w:sz w:val="24"/>
        </w:rPr>
        <w:t>B. hadn’t met-had left</w:t>
      </w:r>
      <w:r w:rsidRPr="00F96BA2">
        <w:rPr>
          <w:rFonts w:ascii="Times New Roman" w:hAnsi="Times New Roman" w:cs="Times New Roman"/>
          <w:sz w:val="24"/>
        </w:rPr>
        <w:tab/>
        <w:t>C. hadn’t met/ left</w:t>
      </w:r>
      <w:r w:rsidRPr="00F96BA2">
        <w:rPr>
          <w:rFonts w:ascii="Times New Roman" w:hAnsi="Times New Roman" w:cs="Times New Roman"/>
          <w:sz w:val="24"/>
        </w:rPr>
        <w:tab/>
      </w:r>
      <w:r w:rsidRPr="00F96BA2">
        <w:rPr>
          <w:rFonts w:ascii="Times New Roman" w:hAnsi="Times New Roman" w:cs="Times New Roman"/>
          <w:sz w:val="24"/>
        </w:rPr>
        <w:tab/>
        <w:t>D. didn’tmeet – left</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25. The woman asked __________get lunch at school. </w:t>
      </w:r>
    </w:p>
    <w:p w:rsidR="00F96BA2" w:rsidRPr="00F96BA2" w:rsidRDefault="00F96BA2" w:rsidP="005A3F7E">
      <w:pPr>
        <w:tabs>
          <w:tab w:val="left" w:pos="360"/>
          <w:tab w:val="left" w:pos="2880"/>
          <w:tab w:val="left" w:pos="5760"/>
        </w:tabs>
        <w:ind w:right="-334"/>
        <w:jc w:val="both"/>
        <w:rPr>
          <w:rFonts w:ascii="Times New Roman" w:hAnsi="Times New Roman" w:cs="Times New Roman"/>
          <w:sz w:val="24"/>
        </w:rPr>
      </w:pPr>
      <w:r w:rsidRPr="00F96BA2">
        <w:rPr>
          <w:rFonts w:ascii="Times New Roman" w:hAnsi="Times New Roman" w:cs="Times New Roman"/>
          <w:sz w:val="24"/>
        </w:rPr>
        <w:tab/>
        <w:t>A. can the children</w:t>
      </w:r>
      <w:r w:rsidRPr="00F96BA2">
        <w:rPr>
          <w:rFonts w:ascii="Times New Roman" w:hAnsi="Times New Roman" w:cs="Times New Roman"/>
          <w:sz w:val="24"/>
        </w:rPr>
        <w:tab/>
      </w:r>
      <w:r w:rsidRPr="00F96BA2">
        <w:rPr>
          <w:rFonts w:ascii="Times New Roman" w:hAnsi="Times New Roman" w:cs="Times New Roman"/>
          <w:b/>
          <w:color w:val="FF0000"/>
          <w:sz w:val="24"/>
        </w:rPr>
        <w:t>B. whether the children could</w:t>
      </w:r>
      <w:r w:rsidRPr="00F96BA2">
        <w:rPr>
          <w:rFonts w:ascii="Times New Roman" w:hAnsi="Times New Roman" w:cs="Times New Roman"/>
          <w:b/>
          <w:sz w:val="24"/>
        </w:rPr>
        <w:t xml:space="preserve"> </w:t>
      </w:r>
      <w:r w:rsidRPr="00F96BA2">
        <w:rPr>
          <w:rFonts w:ascii="Times New Roman" w:hAnsi="Times New Roman" w:cs="Times New Roman"/>
          <w:sz w:val="24"/>
        </w:rPr>
        <w:t>C. if the children can</w:t>
      </w:r>
      <w:r w:rsidRPr="00F96BA2">
        <w:rPr>
          <w:rFonts w:ascii="Times New Roman" w:hAnsi="Times New Roman" w:cs="Times New Roman"/>
          <w:sz w:val="24"/>
        </w:rPr>
        <w:tab/>
        <w:t>D. could the children</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lastRenderedPageBreak/>
        <w:t xml:space="preserve">26. She said that when she_________ to school, she saw an accident. </w:t>
      </w:r>
    </w:p>
    <w:p w:rsidR="00F96BA2" w:rsidRPr="00F96BA2" w:rsidRDefault="00F96BA2" w:rsidP="005A3F7E">
      <w:pPr>
        <w:tabs>
          <w:tab w:val="left" w:pos="360"/>
          <w:tab w:val="left" w:pos="2880"/>
          <w:tab w:val="left" w:pos="5760"/>
        </w:tabs>
        <w:ind w:right="-334"/>
        <w:jc w:val="both"/>
        <w:rPr>
          <w:rFonts w:ascii="Times New Roman" w:hAnsi="Times New Roman" w:cs="Times New Roman"/>
          <w:sz w:val="24"/>
        </w:rPr>
      </w:pPr>
      <w:r w:rsidRPr="00F96BA2">
        <w:rPr>
          <w:rFonts w:ascii="Times New Roman" w:hAnsi="Times New Roman" w:cs="Times New Roman"/>
          <w:sz w:val="24"/>
        </w:rPr>
        <w:tab/>
        <w:t>A. was walking</w:t>
      </w:r>
      <w:r w:rsidRPr="00F96BA2">
        <w:rPr>
          <w:rFonts w:ascii="Times New Roman" w:hAnsi="Times New Roman" w:cs="Times New Roman"/>
          <w:sz w:val="24"/>
        </w:rPr>
        <w:tab/>
        <w:t>B. has walked</w:t>
      </w:r>
      <w:r w:rsidRPr="00F96BA2">
        <w:rPr>
          <w:rFonts w:ascii="Times New Roman" w:hAnsi="Times New Roman" w:cs="Times New Roman"/>
          <w:sz w:val="24"/>
        </w:rPr>
        <w:tab/>
      </w:r>
      <w:r w:rsidRPr="00F96BA2">
        <w:rPr>
          <w:rFonts w:ascii="Times New Roman" w:hAnsi="Times New Roman" w:cs="Times New Roman"/>
          <w:b/>
          <w:color w:val="FF0000"/>
          <w:sz w:val="24"/>
        </w:rPr>
        <w:t>C. had been walking</w:t>
      </w:r>
      <w:r w:rsidRPr="00F96BA2">
        <w:rPr>
          <w:rFonts w:ascii="Times New Roman" w:hAnsi="Times New Roman" w:cs="Times New Roman"/>
          <w:sz w:val="24"/>
        </w:rPr>
        <w:tab/>
      </w:r>
      <w:r w:rsidRPr="00F96BA2">
        <w:rPr>
          <w:rFonts w:ascii="Times New Roman" w:hAnsi="Times New Roman" w:cs="Times New Roman"/>
          <w:sz w:val="24"/>
        </w:rPr>
        <w:tab/>
        <w:t>D. has been walking</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27. He asked, “Why didn’t she take the final exam?” - He asked why __________ the final exam. </w:t>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sz w:val="24"/>
        </w:rPr>
        <w:tab/>
        <w:t>A. she took</w:t>
      </w:r>
      <w:r w:rsidRPr="00F96BA2">
        <w:rPr>
          <w:rFonts w:ascii="Times New Roman" w:hAnsi="Times New Roman" w:cs="Times New Roman"/>
          <w:sz w:val="24"/>
        </w:rPr>
        <w:tab/>
        <w:t>B. did she take</w:t>
      </w:r>
      <w:r w:rsidRPr="00F96BA2">
        <w:rPr>
          <w:rFonts w:ascii="Times New Roman" w:hAnsi="Times New Roman" w:cs="Times New Roman"/>
          <w:sz w:val="24"/>
        </w:rPr>
        <w:tab/>
      </w:r>
      <w:r w:rsidRPr="00F96BA2">
        <w:rPr>
          <w:rFonts w:ascii="Times New Roman" w:hAnsi="Times New Roman" w:cs="Times New Roman"/>
          <w:b/>
          <w:color w:val="FF0000"/>
          <w:sz w:val="24"/>
        </w:rPr>
        <w:t>C. she hadn’t taken</w:t>
      </w:r>
      <w:r w:rsidRPr="00F96BA2">
        <w:rPr>
          <w:rFonts w:ascii="Times New Roman" w:hAnsi="Times New Roman" w:cs="Times New Roman"/>
          <w:sz w:val="24"/>
        </w:rPr>
        <w:tab/>
      </w:r>
      <w:r w:rsidRPr="00F96BA2">
        <w:rPr>
          <w:rFonts w:ascii="Times New Roman" w:hAnsi="Times New Roman" w:cs="Times New Roman"/>
          <w:sz w:val="24"/>
        </w:rPr>
        <w:tab/>
        <w:t xml:space="preserve">D. she had taken              </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28. Peter said he__________ some good marks the semester before. </w:t>
      </w:r>
    </w:p>
    <w:p w:rsidR="00F96BA2" w:rsidRPr="00F96BA2" w:rsidRDefault="00F96BA2" w:rsidP="005A3F7E">
      <w:pPr>
        <w:tabs>
          <w:tab w:val="left" w:pos="360"/>
          <w:tab w:val="left" w:pos="2880"/>
          <w:tab w:val="left" w:pos="5760"/>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gets </w:t>
      </w:r>
      <w:r w:rsidRPr="00F96BA2">
        <w:rPr>
          <w:rFonts w:ascii="Times New Roman" w:hAnsi="Times New Roman" w:cs="Times New Roman"/>
          <w:sz w:val="24"/>
        </w:rPr>
        <w:tab/>
        <w:t>B. got</w:t>
      </w:r>
      <w:r w:rsidRPr="00F96BA2">
        <w:rPr>
          <w:rFonts w:ascii="Times New Roman" w:hAnsi="Times New Roman" w:cs="Times New Roman"/>
          <w:sz w:val="24"/>
        </w:rPr>
        <w:tab/>
      </w:r>
      <w:r w:rsidRPr="00F96BA2">
        <w:rPr>
          <w:rFonts w:ascii="Times New Roman" w:hAnsi="Times New Roman" w:cs="Times New Roman"/>
          <w:b/>
          <w:color w:val="FF0000"/>
          <w:sz w:val="24"/>
        </w:rPr>
        <w:t>C. had gotten</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have got</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29. They told their parents that they___________ their best to do the test. </w:t>
      </w:r>
    </w:p>
    <w:p w:rsidR="00F96BA2" w:rsidRPr="00F96BA2" w:rsidRDefault="00F96BA2" w:rsidP="005A3F7E">
      <w:pPr>
        <w:tabs>
          <w:tab w:val="left" w:pos="360"/>
          <w:tab w:val="left" w:pos="2880"/>
          <w:tab w:val="left" w:pos="5760"/>
          <w:tab w:val="left" w:pos="8640"/>
        </w:tabs>
        <w:jc w:val="both"/>
        <w:rPr>
          <w:rFonts w:ascii="Times New Roman" w:hAnsi="Times New Roman" w:cs="Times New Roman"/>
          <w:color w:val="FF0000"/>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try </w:t>
      </w:r>
      <w:r w:rsidRPr="00F96BA2">
        <w:rPr>
          <w:rFonts w:ascii="Times New Roman" w:hAnsi="Times New Roman" w:cs="Times New Roman"/>
          <w:sz w:val="24"/>
        </w:rPr>
        <w:tab/>
        <w:t xml:space="preserve">B. will try </w:t>
      </w:r>
      <w:r w:rsidRPr="00F96BA2">
        <w:rPr>
          <w:rFonts w:ascii="Times New Roman" w:hAnsi="Times New Roman" w:cs="Times New Roman"/>
          <w:sz w:val="24"/>
        </w:rPr>
        <w:tab/>
        <w:t xml:space="preserve">C. are trying </w:t>
      </w:r>
      <w:r w:rsidRPr="00F96BA2">
        <w:rPr>
          <w:rFonts w:ascii="Times New Roman" w:hAnsi="Times New Roman" w:cs="Times New Roman"/>
          <w:sz w:val="24"/>
        </w:rPr>
        <w:tab/>
      </w:r>
      <w:r w:rsidRPr="00F96BA2">
        <w:rPr>
          <w:rFonts w:ascii="Times New Roman" w:hAnsi="Times New Roman" w:cs="Times New Roman"/>
          <w:b/>
          <w:color w:val="FF0000"/>
          <w:sz w:val="24"/>
        </w:rPr>
        <w:t>D. would try</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30. Mary asked me where I___________ from. </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color w:val="FF0000"/>
          <w:sz w:val="24"/>
        </w:rPr>
        <w:t xml:space="preserve"> </w:t>
      </w:r>
      <w:r w:rsidRPr="00F96BA2">
        <w:rPr>
          <w:rFonts w:ascii="Times New Roman" w:hAnsi="Times New Roman" w:cs="Times New Roman"/>
          <w:b/>
          <w:color w:val="FF0000"/>
          <w:sz w:val="24"/>
        </w:rPr>
        <w:t>A. came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coming </w:t>
      </w:r>
      <w:r w:rsidRPr="00F96BA2">
        <w:rPr>
          <w:rFonts w:ascii="Times New Roman" w:hAnsi="Times New Roman" w:cs="Times New Roman"/>
          <w:sz w:val="24"/>
        </w:rPr>
        <w:tab/>
        <w:t>C. to come</w:t>
      </w:r>
      <w:r w:rsidRPr="00F96BA2">
        <w:rPr>
          <w:rFonts w:ascii="Times New Roman" w:hAnsi="Times New Roman" w:cs="Times New Roman"/>
          <w:sz w:val="24"/>
        </w:rPr>
        <w:tab/>
        <w:t>D. come</w:t>
      </w:r>
    </w:p>
    <w:p w:rsidR="00F96BA2" w:rsidRPr="00F96BA2" w:rsidRDefault="00F96BA2" w:rsidP="005A3F7E">
      <w:pPr>
        <w:tabs>
          <w:tab w:val="left" w:pos="360"/>
          <w:tab w:val="left" w:pos="2880"/>
          <w:tab w:val="left" w:pos="5760"/>
          <w:tab w:val="left" w:pos="864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31. She asked me _______ my holidays _______. </w:t>
      </w:r>
    </w:p>
    <w:p w:rsidR="00F96BA2" w:rsidRPr="00F96BA2" w:rsidRDefault="00F96BA2" w:rsidP="005A3F7E">
      <w:pPr>
        <w:tabs>
          <w:tab w:val="left" w:pos="360"/>
          <w:tab w:val="left" w:pos="2880"/>
          <w:tab w:val="left" w:pos="5760"/>
          <w:tab w:val="left" w:pos="8640"/>
        </w:tabs>
        <w:autoSpaceDE w:val="0"/>
        <w:autoSpaceDN w:val="0"/>
        <w:adjustRightInd w:val="0"/>
        <w:ind w:left="360"/>
        <w:jc w:val="both"/>
        <w:rPr>
          <w:rFonts w:ascii="Times New Roman" w:hAnsi="Times New Roman" w:cs="Times New Roman"/>
          <w:color w:val="FF0000"/>
          <w:sz w:val="24"/>
        </w:rPr>
      </w:pPr>
      <w:r w:rsidRPr="00F96BA2">
        <w:rPr>
          <w:rFonts w:ascii="Times New Roman" w:hAnsi="Times New Roman" w:cs="Times New Roman"/>
          <w:sz w:val="24"/>
        </w:rPr>
        <w:t xml:space="preserve">A. where I spent / the previous year </w:t>
      </w:r>
      <w:r w:rsidRPr="00F96BA2">
        <w:rPr>
          <w:rFonts w:ascii="Times New Roman" w:hAnsi="Times New Roman" w:cs="Times New Roman"/>
          <w:sz w:val="24"/>
        </w:rPr>
        <w:tab/>
      </w:r>
      <w:r w:rsidRPr="00F96BA2">
        <w:rPr>
          <w:rFonts w:ascii="Times New Roman" w:hAnsi="Times New Roman" w:cs="Times New Roman"/>
          <w:b/>
          <w:color w:val="FF0000"/>
          <w:sz w:val="24"/>
        </w:rPr>
        <w:t>B. where I had spent/ the previous year</w:t>
      </w:r>
      <w:r w:rsidRPr="00F96BA2">
        <w:rPr>
          <w:rFonts w:ascii="Times New Roman" w:hAnsi="Times New Roman" w:cs="Times New Roman"/>
          <w:b/>
          <w:color w:val="FF0000"/>
          <w:sz w:val="24"/>
        </w:rPr>
        <w:tab/>
      </w:r>
    </w:p>
    <w:p w:rsidR="00F96BA2" w:rsidRPr="00F96BA2" w:rsidRDefault="00F96BA2" w:rsidP="005A3F7E">
      <w:pPr>
        <w:tabs>
          <w:tab w:val="left" w:pos="360"/>
          <w:tab w:val="left" w:pos="2880"/>
          <w:tab w:val="left" w:pos="5760"/>
          <w:tab w:val="left" w:pos="8640"/>
        </w:tabs>
        <w:autoSpaceDE w:val="0"/>
        <w:autoSpaceDN w:val="0"/>
        <w:adjustRightInd w:val="0"/>
        <w:ind w:left="360"/>
        <w:jc w:val="both"/>
        <w:rPr>
          <w:rFonts w:ascii="Times New Roman" w:hAnsi="Times New Roman" w:cs="Times New Roman"/>
          <w:sz w:val="24"/>
        </w:rPr>
      </w:pPr>
      <w:r w:rsidRPr="00F96BA2">
        <w:rPr>
          <w:rFonts w:ascii="Times New Roman" w:hAnsi="Times New Roman" w:cs="Times New Roman"/>
          <w:sz w:val="24"/>
        </w:rPr>
        <w:t xml:space="preserve">C. where I spent / last year </w:t>
      </w:r>
      <w:r w:rsidRPr="00F96BA2">
        <w:rPr>
          <w:rFonts w:ascii="Times New Roman" w:hAnsi="Times New Roman" w:cs="Times New Roman"/>
          <w:sz w:val="24"/>
        </w:rPr>
        <w:tab/>
        <w:t>D. where did I spend / last year</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highlight w:val="yellow"/>
        </w:rPr>
      </w:pPr>
      <w:r w:rsidRPr="00F96BA2">
        <w:rPr>
          <w:rFonts w:ascii="Times New Roman" w:hAnsi="Times New Roman" w:cs="Times New Roman"/>
          <w:sz w:val="24"/>
        </w:rPr>
        <w:t xml:space="preserve">32. He asked me who____________ the editor of that book. </w:t>
      </w:r>
      <w:r w:rsidRPr="00F96BA2">
        <w:rPr>
          <w:rFonts w:ascii="Times New Roman" w:hAnsi="Times New Roman" w:cs="Times New Roman"/>
          <w:sz w:val="24"/>
          <w:highlight w:val="yellow"/>
        </w:rPr>
        <w:t xml:space="preserve"> </w:t>
      </w:r>
    </w:p>
    <w:p w:rsidR="00F96BA2" w:rsidRPr="00F96BA2" w:rsidRDefault="00F96BA2" w:rsidP="005A3F7E">
      <w:pPr>
        <w:tabs>
          <w:tab w:val="left" w:pos="360"/>
          <w:tab w:val="left" w:pos="2880"/>
          <w:tab w:val="left" w:pos="5760"/>
          <w:tab w:val="left" w:pos="8640"/>
        </w:tabs>
        <w:jc w:val="both"/>
        <w:rPr>
          <w:rFonts w:ascii="Times New Roman" w:hAnsi="Times New Roman" w:cs="Times New Roman"/>
          <w:sz w:val="24"/>
        </w:rPr>
      </w:pPr>
      <w:r w:rsidRPr="00F96BA2">
        <w:rPr>
          <w:rFonts w:ascii="Times New Roman" w:hAnsi="Times New Roman" w:cs="Times New Roman"/>
          <w:b/>
          <w:color w:val="FF0000"/>
          <w:sz w:val="24"/>
        </w:rPr>
        <w:t xml:space="preserve">   </w:t>
      </w:r>
      <w:r w:rsidRPr="00F96BA2">
        <w:rPr>
          <w:rFonts w:ascii="Times New Roman" w:hAnsi="Times New Roman" w:cs="Times New Roman"/>
          <w:b/>
          <w:color w:val="FF0000"/>
          <w:sz w:val="24"/>
        </w:rPr>
        <w:tab/>
        <w:t>A. was</w:t>
      </w:r>
      <w:r w:rsidRPr="00F96BA2">
        <w:rPr>
          <w:rFonts w:ascii="Times New Roman" w:hAnsi="Times New Roman" w:cs="Times New Roman"/>
          <w:sz w:val="24"/>
        </w:rPr>
        <w:tab/>
        <w:t xml:space="preserve">B. were </w:t>
      </w:r>
      <w:r w:rsidRPr="00F96BA2">
        <w:rPr>
          <w:rFonts w:ascii="Times New Roman" w:hAnsi="Times New Roman" w:cs="Times New Roman"/>
          <w:sz w:val="24"/>
        </w:rPr>
        <w:tab/>
        <w:t xml:space="preserve">C. is </w:t>
      </w:r>
      <w:r w:rsidRPr="00F96BA2">
        <w:rPr>
          <w:rFonts w:ascii="Times New Roman" w:hAnsi="Times New Roman" w:cs="Times New Roman"/>
          <w:sz w:val="24"/>
        </w:rPr>
        <w:tab/>
        <w:t>D. has been</w:t>
      </w:r>
    </w:p>
    <w:p w:rsidR="00F96BA2" w:rsidRPr="00F96BA2" w:rsidRDefault="00F96BA2" w:rsidP="005A3F7E">
      <w:pPr>
        <w:tabs>
          <w:tab w:val="left" w:pos="360"/>
          <w:tab w:val="left" w:pos="2880"/>
          <w:tab w:val="left" w:pos="5760"/>
          <w:tab w:val="left" w:pos="864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33. Jason told me that he _______ his best in the exam the _______ day. </w:t>
      </w:r>
    </w:p>
    <w:p w:rsidR="00F96BA2" w:rsidRPr="00F96BA2" w:rsidRDefault="00F96BA2" w:rsidP="005A3F7E">
      <w:pPr>
        <w:tabs>
          <w:tab w:val="left" w:pos="360"/>
          <w:tab w:val="left" w:pos="2880"/>
          <w:tab w:val="left" w:pos="5760"/>
          <w:tab w:val="left" w:pos="864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 xml:space="preserve">A. had done/ following </w:t>
      </w:r>
      <w:r w:rsidRPr="00F96BA2">
        <w:rPr>
          <w:rFonts w:ascii="Times New Roman" w:hAnsi="Times New Roman" w:cs="Times New Roman"/>
          <w:sz w:val="24"/>
        </w:rPr>
        <w:tab/>
        <w:t>B. will do/previous</w:t>
      </w:r>
      <w:r w:rsidRPr="00F96BA2">
        <w:rPr>
          <w:rFonts w:ascii="Times New Roman" w:hAnsi="Times New Roman" w:cs="Times New Roman"/>
          <w:sz w:val="24"/>
        </w:rPr>
        <w:tab/>
      </w:r>
      <w:r w:rsidRPr="00F96BA2">
        <w:rPr>
          <w:rFonts w:ascii="Times New Roman" w:hAnsi="Times New Roman" w:cs="Times New Roman"/>
          <w:b/>
          <w:color w:val="FF0000"/>
          <w:sz w:val="24"/>
        </w:rPr>
        <w:t>C. would do/ following</w:t>
      </w:r>
      <w:r w:rsidRPr="00F96BA2">
        <w:rPr>
          <w:rFonts w:ascii="Times New Roman" w:hAnsi="Times New Roman" w:cs="Times New Roman"/>
          <w:sz w:val="24"/>
        </w:rPr>
        <w:tab/>
        <w:t>D. was going/ previous</w:t>
      </w:r>
    </w:p>
    <w:p w:rsidR="00F96BA2" w:rsidRPr="00F96BA2" w:rsidRDefault="00F96BA2" w:rsidP="005A3F7E">
      <w:pPr>
        <w:tabs>
          <w:tab w:val="left" w:pos="360"/>
          <w:tab w:val="left" w:pos="2880"/>
          <w:tab w:val="left" w:pos="5760"/>
          <w:tab w:val="left" w:pos="864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34. The guest told the host that _______. </w:t>
      </w:r>
    </w:p>
    <w:p w:rsidR="00F96BA2" w:rsidRPr="00F96BA2" w:rsidRDefault="00F96BA2" w:rsidP="005A3F7E">
      <w:pPr>
        <w:tabs>
          <w:tab w:val="left" w:pos="360"/>
          <w:tab w:val="left" w:pos="2880"/>
          <w:tab w:val="left" w:pos="5760"/>
          <w:tab w:val="left" w:pos="8640"/>
        </w:tabs>
        <w:autoSpaceDE w:val="0"/>
        <w:autoSpaceDN w:val="0"/>
        <w:adjustRightInd w:val="0"/>
        <w:ind w:left="360" w:right="-334"/>
        <w:jc w:val="both"/>
        <w:rPr>
          <w:rFonts w:ascii="Times New Roman" w:hAnsi="Times New Roman" w:cs="Times New Roman"/>
          <w:color w:val="FF0000"/>
          <w:sz w:val="24"/>
        </w:rPr>
      </w:pPr>
      <w:r w:rsidRPr="00F96BA2">
        <w:rPr>
          <w:rFonts w:ascii="Times New Roman" w:hAnsi="Times New Roman" w:cs="Times New Roman"/>
          <w:sz w:val="24"/>
        </w:rPr>
        <w:t xml:space="preserve">A. I must go now </w:t>
      </w:r>
      <w:r w:rsidRPr="00F96BA2">
        <w:rPr>
          <w:rFonts w:ascii="Times New Roman" w:hAnsi="Times New Roman" w:cs="Times New Roman"/>
          <w:sz w:val="24"/>
        </w:rPr>
        <w:tab/>
        <w:t xml:space="preserve">B. he must go now </w:t>
      </w:r>
      <w:r w:rsidRPr="00F96BA2">
        <w:rPr>
          <w:rFonts w:ascii="Times New Roman" w:hAnsi="Times New Roman" w:cs="Times New Roman"/>
          <w:sz w:val="24"/>
        </w:rPr>
        <w:tab/>
        <w:t xml:space="preserve">C. he had to go now </w:t>
      </w:r>
      <w:r w:rsidRPr="00F96BA2">
        <w:rPr>
          <w:rFonts w:ascii="Times New Roman" w:hAnsi="Times New Roman" w:cs="Times New Roman"/>
          <w:sz w:val="24"/>
        </w:rPr>
        <w:tab/>
      </w:r>
      <w:r w:rsidRPr="00F96BA2">
        <w:rPr>
          <w:rFonts w:ascii="Times New Roman" w:hAnsi="Times New Roman" w:cs="Times New Roman"/>
          <w:b/>
          <w:color w:val="FF0000"/>
          <w:sz w:val="24"/>
        </w:rPr>
        <w:t>D. he had to go then</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bCs/>
          <w:i/>
          <w:color w:val="000000"/>
          <w:sz w:val="24"/>
        </w:rPr>
      </w:pPr>
      <w:r w:rsidRPr="00F96BA2">
        <w:rPr>
          <w:rFonts w:ascii="Times New Roman" w:hAnsi="Times New Roman" w:cs="Times New Roman"/>
          <w:b/>
          <w:bCs/>
          <w:i/>
          <w:color w:val="000000"/>
          <w:sz w:val="24"/>
        </w:rPr>
        <w:t xml:space="preserve">B. Choose the sentence that is closest in meaning to each sentence below.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bCs/>
          <w:i/>
          <w:color w:val="000000"/>
          <w:sz w:val="24"/>
        </w:rPr>
        <w:t xml:space="preserve">35. </w:t>
      </w:r>
      <w:r w:rsidRPr="00F96BA2">
        <w:rPr>
          <w:rFonts w:ascii="Times New Roman" w:hAnsi="Times New Roman" w:cs="Times New Roman"/>
          <w:b/>
          <w:sz w:val="24"/>
        </w:rPr>
        <w:t xml:space="preserve">'' Where did you go last night''? she said to her boyfriend.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She asked her boyfriend where did he go last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She asked her boyfriend where he went the  night before.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She asked her boyfriend where had he gone the night before. </w:t>
      </w:r>
    </w:p>
    <w:p w:rsidR="00F96BA2" w:rsidRPr="00F96BA2" w:rsidRDefault="00F96BA2" w:rsidP="005A3F7E">
      <w:pPr>
        <w:rPr>
          <w:rFonts w:ascii="Times New Roman" w:hAnsi="Times New Roman" w:cs="Times New Roman"/>
          <w:b/>
          <w:i/>
          <w:color w:val="FF0000"/>
          <w:sz w:val="24"/>
        </w:rPr>
      </w:pPr>
      <w:r w:rsidRPr="00F96BA2">
        <w:rPr>
          <w:rFonts w:ascii="Times New Roman" w:hAnsi="Times New Roman" w:cs="Times New Roman"/>
          <w:b/>
          <w:i/>
          <w:color w:val="FF0000"/>
          <w:sz w:val="24"/>
        </w:rPr>
        <w:t xml:space="preserve">D. She asked her boyfriend where  he  had gone  the night before.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36. '' Remember to write to your aunt''. I said to Miss Linh.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 said to Miss Linh remember to write to her aunt.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I said to Miss Linh to remember to write to her aunt.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told Miss Linh remember to write to her aunt. </w:t>
      </w:r>
    </w:p>
    <w:p w:rsidR="00F96BA2" w:rsidRPr="00F96BA2" w:rsidRDefault="00F96BA2" w:rsidP="005A3F7E">
      <w:pPr>
        <w:rPr>
          <w:rFonts w:ascii="Times New Roman" w:hAnsi="Times New Roman" w:cs="Times New Roman"/>
          <w:b/>
          <w:i/>
          <w:color w:val="FF0000"/>
          <w:sz w:val="24"/>
        </w:rPr>
      </w:pPr>
      <w:r w:rsidRPr="00F96BA2">
        <w:rPr>
          <w:rFonts w:ascii="Times New Roman" w:hAnsi="Times New Roman" w:cs="Times New Roman"/>
          <w:b/>
          <w:i/>
          <w:color w:val="FF0000"/>
          <w:sz w:val="24"/>
        </w:rPr>
        <w:t xml:space="preserve">D. I reminded  Miss Linh to remember to write to her aunt.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37. '' How long have you lived in Ha Noi''? said my friend.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My friend asked me how long have I lived in HaNoi.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My friend asked me how long had I lived in HaNoi. </w:t>
      </w:r>
    </w:p>
    <w:p w:rsidR="00F96BA2" w:rsidRPr="00F96BA2" w:rsidRDefault="00F96BA2" w:rsidP="005A3F7E">
      <w:pPr>
        <w:rPr>
          <w:rFonts w:ascii="Times New Roman" w:hAnsi="Times New Roman" w:cs="Times New Roman"/>
          <w:b/>
          <w:i/>
          <w:color w:val="FF0000"/>
          <w:sz w:val="24"/>
        </w:rPr>
      </w:pPr>
      <w:r w:rsidRPr="00F96BA2">
        <w:rPr>
          <w:rFonts w:ascii="Times New Roman" w:hAnsi="Times New Roman" w:cs="Times New Roman"/>
          <w:b/>
          <w:i/>
          <w:color w:val="FF0000"/>
          <w:sz w:val="24"/>
        </w:rPr>
        <w:t xml:space="preserve">C. My friend asked me how long  I had lived in HaNoi.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My friend asked me how long I have lived in HaNoi.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38. ''Close the books, please'' said our teacher.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Close your book said by our teacher.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Our teacher asked us close our book.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Our teacher said us close our book.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b/>
          <w:i/>
          <w:color w:val="FF0000"/>
          <w:sz w:val="24"/>
        </w:rPr>
      </w:pPr>
      <w:r w:rsidRPr="00F96BA2">
        <w:rPr>
          <w:rFonts w:ascii="Times New Roman" w:hAnsi="Times New Roman" w:cs="Times New Roman"/>
          <w:b/>
          <w:i/>
          <w:color w:val="FF0000"/>
          <w:sz w:val="24"/>
        </w:rPr>
        <w:t xml:space="preserve">D. Our teacher asked us  to  close our book. </w:t>
      </w:r>
    </w:p>
    <w:p w:rsidR="00F96BA2" w:rsidRPr="00F96BA2" w:rsidRDefault="00F96BA2" w:rsidP="005A3F7E">
      <w:pPr>
        <w:rPr>
          <w:rFonts w:ascii="Times New Roman" w:hAnsi="Times New Roman" w:cs="Times New Roman"/>
          <w:color w:val="0000FF"/>
          <w:sz w:val="24"/>
        </w:rPr>
      </w:pPr>
    </w:p>
    <w:p w:rsidR="00F96BA2" w:rsidRPr="00F96BA2" w:rsidRDefault="00F96BA2" w:rsidP="005A3F7E">
      <w:pPr>
        <w:rPr>
          <w:rFonts w:ascii="Times New Roman" w:hAnsi="Times New Roman" w:cs="Times New Roman"/>
          <w:bCs/>
          <w:color w:val="FF0000"/>
          <w:sz w:val="24"/>
        </w:rPr>
      </w:pPr>
      <w:r w:rsidRPr="00F96BA2">
        <w:rPr>
          <w:rFonts w:ascii="Times New Roman" w:hAnsi="Times New Roman" w:cs="Times New Roman"/>
          <w:b/>
          <w:bCs/>
          <w:color w:val="000000"/>
          <w:sz w:val="24"/>
        </w:rPr>
        <w:t xml:space="preserve">39. “I didn’t break your watch” the boy said. </w:t>
      </w:r>
      <w:r w:rsidRPr="00F96BA2">
        <w:rPr>
          <w:rFonts w:ascii="Times New Roman" w:hAnsi="Times New Roman" w:cs="Times New Roman"/>
          <w:color w:val="000000"/>
          <w:sz w:val="24"/>
        </w:rPr>
        <w:br/>
      </w:r>
      <w:r w:rsidRPr="00F96BA2">
        <w:rPr>
          <w:rFonts w:ascii="Times New Roman" w:hAnsi="Times New Roman" w:cs="Times New Roman"/>
          <w:b/>
          <w:bCs/>
          <w:i/>
          <w:color w:val="FF0000"/>
          <w:sz w:val="24"/>
        </w:rPr>
        <w:t xml:space="preserve">A. The boy told the girl that he hadn’t broken her watch. </w:t>
      </w:r>
      <w:r w:rsidRPr="00F96BA2">
        <w:rPr>
          <w:rFonts w:ascii="Times New Roman" w:hAnsi="Times New Roman" w:cs="Times New Roman"/>
          <w:bCs/>
          <w:i/>
          <w:color w:val="FF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boy asked the girl that he hadn’t broken her watch. </w:t>
      </w:r>
      <w:r w:rsidRPr="00F96BA2">
        <w:rPr>
          <w:rFonts w:ascii="Times New Roman" w:hAnsi="Times New Roman" w:cs="Times New Roman"/>
          <w:color w:val="000000"/>
          <w:sz w:val="24"/>
        </w:rPr>
        <w:br/>
        <w:t xml:space="preserve">C. The boy told the girl that he didn’t break her watch.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boy told the girl that he hadn’t broken your watch. </w:t>
      </w:r>
      <w:r w:rsidRPr="00F96BA2">
        <w:rPr>
          <w:rFonts w:ascii="Times New Roman" w:hAnsi="Times New Roman" w:cs="Times New Roman"/>
          <w:color w:val="000000"/>
          <w:sz w:val="24"/>
        </w:rPr>
        <w:br/>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
          <w:bCs/>
          <w:color w:val="000000"/>
          <w:sz w:val="24"/>
        </w:rPr>
        <w:t xml:space="preserve">40. “Don’t make noise because I am listening music now” he said to me. </w:t>
      </w:r>
      <w:r w:rsidRPr="00F96BA2">
        <w:rPr>
          <w:rFonts w:ascii="Times New Roman" w:hAnsi="Times New Roman" w:cs="Times New Roman"/>
          <w:color w:val="000000"/>
          <w:sz w:val="24"/>
        </w:rPr>
        <w:br/>
        <w:t xml:space="preserve">A. He asked me not to make noise because I am listening music now. </w:t>
      </w:r>
      <w:r w:rsidRPr="00F96BA2">
        <w:rPr>
          <w:rFonts w:ascii="Times New Roman" w:hAnsi="Times New Roman" w:cs="Times New Roman"/>
          <w:color w:val="000000"/>
          <w:sz w:val="24"/>
        </w:rPr>
        <w:br/>
        <w:t xml:space="preserve">B. He asked me not to make noise because I was listening music then. </w:t>
      </w:r>
      <w:r w:rsidRPr="00F96BA2">
        <w:rPr>
          <w:rFonts w:ascii="Times New Roman" w:hAnsi="Times New Roman" w:cs="Times New Roman"/>
          <w:color w:val="000000"/>
          <w:sz w:val="24"/>
        </w:rPr>
        <w:br/>
      </w:r>
      <w:r w:rsidRPr="00F96BA2">
        <w:rPr>
          <w:rFonts w:ascii="Times New Roman" w:hAnsi="Times New Roman" w:cs="Times New Roman"/>
          <w:b/>
          <w:i/>
          <w:color w:val="FF0000"/>
          <w:sz w:val="24"/>
        </w:rPr>
        <w:t xml:space="preserve">C. He asked me not to make noise because he was listening music then. </w:t>
      </w:r>
      <w:r w:rsidRPr="00F96BA2">
        <w:rPr>
          <w:rFonts w:ascii="Times New Roman" w:hAnsi="Times New Roman" w:cs="Times New Roman"/>
          <w:b/>
          <w:color w:val="FF0000"/>
          <w:sz w:val="24"/>
        </w:rPr>
        <w:br/>
      </w:r>
      <w:r w:rsidRPr="00F96BA2">
        <w:rPr>
          <w:rFonts w:ascii="Times New Roman" w:hAnsi="Times New Roman" w:cs="Times New Roman"/>
          <w:color w:val="000000"/>
          <w:sz w:val="24"/>
        </w:rPr>
        <w:t xml:space="preserve">D. He asked me to make noise because I was listening music then. </w:t>
      </w:r>
    </w:p>
    <w:p w:rsidR="00F96BA2" w:rsidRPr="00F96BA2" w:rsidRDefault="00F96BA2" w:rsidP="005A3F7E">
      <w:pPr>
        <w:rPr>
          <w:rFonts w:ascii="Times New Roman" w:hAnsi="Times New Roman" w:cs="Times New Roman"/>
          <w:i/>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
          <w:bCs/>
          <w:color w:val="000000"/>
          <w:sz w:val="24"/>
        </w:rPr>
        <w:t xml:space="preserve">41. “I have just seen your mother this morning”. Laura said to Lewis. </w:t>
      </w:r>
      <w:r w:rsidRPr="00F96BA2">
        <w:rPr>
          <w:rFonts w:ascii="Times New Roman" w:hAnsi="Times New Roman" w:cs="Times New Roman"/>
          <w:color w:val="000000"/>
          <w:sz w:val="24"/>
        </w:rPr>
        <w:br/>
        <w:t xml:space="preserve">A. Laura told Lewis I have just seen your mother this morning. </w:t>
      </w:r>
      <w:r w:rsidRPr="00F96BA2">
        <w:rPr>
          <w:rFonts w:ascii="Times New Roman" w:hAnsi="Times New Roman" w:cs="Times New Roman"/>
          <w:color w:val="000000"/>
          <w:sz w:val="24"/>
        </w:rPr>
        <w:br/>
      </w:r>
      <w:r w:rsidRPr="00F96BA2">
        <w:rPr>
          <w:rFonts w:ascii="Times New Roman" w:hAnsi="Times New Roman" w:cs="Times New Roman"/>
          <w:b/>
          <w:bCs/>
          <w:i/>
          <w:color w:val="FF0000"/>
          <w:sz w:val="24"/>
        </w:rPr>
        <w:t xml:space="preserve">B. Laura told Lewis she had just seen his mother that morning. </w:t>
      </w:r>
      <w:r w:rsidRPr="00F96BA2">
        <w:rPr>
          <w:rFonts w:ascii="Times New Roman" w:hAnsi="Times New Roman" w:cs="Times New Roman"/>
          <w:b/>
          <w:color w:val="FF0000"/>
          <w:sz w:val="24"/>
        </w:rPr>
        <w:br/>
      </w:r>
      <w:r w:rsidRPr="00F96BA2">
        <w:rPr>
          <w:rFonts w:ascii="Times New Roman" w:hAnsi="Times New Roman" w:cs="Times New Roman"/>
          <w:color w:val="000000"/>
          <w:sz w:val="24"/>
        </w:rPr>
        <w:t xml:space="preserve">C. Laura told Lewis she has just seen his mother that morning. </w:t>
      </w:r>
      <w:r w:rsidRPr="00F96BA2">
        <w:rPr>
          <w:rFonts w:ascii="Times New Roman" w:hAnsi="Times New Roman" w:cs="Times New Roman"/>
          <w:color w:val="000000"/>
          <w:sz w:val="24"/>
        </w:rPr>
        <w:br/>
        <w:t xml:space="preserve">D. Laura told Lewis he had just seen her mother that morning. </w:t>
      </w:r>
      <w:r w:rsidRPr="00F96BA2">
        <w:rPr>
          <w:rFonts w:ascii="Times New Roman" w:hAnsi="Times New Roman" w:cs="Times New Roman"/>
          <w:color w:val="000000"/>
          <w:sz w:val="24"/>
        </w:rPr>
        <w:br/>
      </w:r>
    </w:p>
    <w:p w:rsidR="00F96BA2" w:rsidRPr="00F96BA2" w:rsidRDefault="00F96BA2" w:rsidP="005A3F7E">
      <w:pPr>
        <w:rPr>
          <w:rFonts w:ascii="Times New Roman" w:hAnsi="Times New Roman" w:cs="Times New Roman"/>
          <w:b/>
          <w:color w:val="000000"/>
          <w:sz w:val="24"/>
        </w:rPr>
      </w:pPr>
      <w:r w:rsidRPr="00F96BA2">
        <w:rPr>
          <w:rFonts w:ascii="Times New Roman" w:hAnsi="Times New Roman" w:cs="Times New Roman"/>
          <w:b/>
          <w:bCs/>
          <w:color w:val="000000"/>
          <w:sz w:val="24"/>
        </w:rPr>
        <w:lastRenderedPageBreak/>
        <w:t xml:space="preserve">42. “We are ready to come with our friends” they said. </w:t>
      </w:r>
      <w:r w:rsidRPr="00F96BA2">
        <w:rPr>
          <w:rFonts w:ascii="Times New Roman" w:hAnsi="Times New Roman" w:cs="Times New Roman"/>
          <w:color w:val="000000"/>
          <w:sz w:val="24"/>
        </w:rPr>
        <w:br/>
        <w:t xml:space="preserve">A. They told us they are ready to come with their friends. </w:t>
      </w:r>
      <w:r w:rsidRPr="00F96BA2">
        <w:rPr>
          <w:rFonts w:ascii="Times New Roman" w:hAnsi="Times New Roman" w:cs="Times New Roman"/>
          <w:color w:val="000000"/>
          <w:sz w:val="24"/>
        </w:rPr>
        <w:tab/>
      </w:r>
      <w:r w:rsidRPr="00F96BA2">
        <w:rPr>
          <w:rFonts w:ascii="Times New Roman" w:hAnsi="Times New Roman" w:cs="Times New Roman"/>
          <w:color w:val="000000"/>
          <w:sz w:val="24"/>
        </w:rPr>
        <w:br/>
        <w:t xml:space="preserve">B. They told us they were ready to come with our friends. </w:t>
      </w:r>
      <w:r w:rsidRPr="00F96BA2">
        <w:rPr>
          <w:rFonts w:ascii="Times New Roman" w:hAnsi="Times New Roman" w:cs="Times New Roman"/>
          <w:color w:val="000000"/>
          <w:sz w:val="24"/>
        </w:rPr>
        <w:br/>
        <w:t xml:space="preserve">C. They told us we were ready to come with our friends.  </w:t>
      </w:r>
      <w:r w:rsidRPr="00F96BA2">
        <w:rPr>
          <w:rFonts w:ascii="Times New Roman" w:hAnsi="Times New Roman" w:cs="Times New Roman"/>
          <w:color w:val="000000"/>
          <w:sz w:val="24"/>
        </w:rPr>
        <w:br/>
      </w:r>
      <w:r w:rsidRPr="00F96BA2">
        <w:rPr>
          <w:rFonts w:ascii="Times New Roman" w:hAnsi="Times New Roman" w:cs="Times New Roman"/>
          <w:b/>
          <w:bCs/>
          <w:i/>
          <w:color w:val="FF0000"/>
          <w:sz w:val="24"/>
        </w:rPr>
        <w:t xml:space="preserve">D. They told us they were ready to come with their friends. </w:t>
      </w:r>
      <w:r w:rsidRPr="00F96BA2">
        <w:rPr>
          <w:rFonts w:ascii="Times New Roman" w:hAnsi="Times New Roman" w:cs="Times New Roman"/>
          <w:b/>
          <w:color w:val="FF0000"/>
          <w:sz w:val="24"/>
        </w:rPr>
        <w:br/>
      </w:r>
      <w:r w:rsidRPr="00F96BA2">
        <w:rPr>
          <w:rFonts w:ascii="Times New Roman" w:hAnsi="Times New Roman" w:cs="Times New Roman"/>
          <w:color w:val="000000"/>
          <w:sz w:val="24"/>
        </w:rPr>
        <w:br/>
      </w:r>
      <w:r w:rsidRPr="00F96BA2">
        <w:rPr>
          <w:rFonts w:ascii="Times New Roman" w:hAnsi="Times New Roman" w:cs="Times New Roman"/>
          <w:b/>
          <w:bCs/>
          <w:color w:val="000000"/>
          <w:sz w:val="24"/>
        </w:rPr>
        <w:t xml:space="preserve">43. “I was intending to meet you tomorrow” she said. </w:t>
      </w:r>
      <w:r w:rsidRPr="00F96BA2">
        <w:rPr>
          <w:rFonts w:ascii="Times New Roman" w:hAnsi="Times New Roman" w:cs="Times New Roman"/>
          <w:color w:val="000000"/>
          <w:sz w:val="24"/>
        </w:rPr>
        <w:br/>
        <w:t xml:space="preserve">A. She told me she was intending to meet me tomorrow. </w:t>
      </w:r>
      <w:r w:rsidRPr="00F96BA2">
        <w:rPr>
          <w:rFonts w:ascii="Times New Roman" w:hAnsi="Times New Roman" w:cs="Times New Roman"/>
          <w:color w:val="000000"/>
          <w:sz w:val="24"/>
        </w:rPr>
        <w:br/>
        <w:t xml:space="preserve">B. She told me she had intending to meet me the next day. </w:t>
      </w:r>
      <w:r w:rsidRPr="00F96BA2">
        <w:rPr>
          <w:rFonts w:ascii="Times New Roman" w:hAnsi="Times New Roman" w:cs="Times New Roman"/>
          <w:color w:val="000000"/>
          <w:sz w:val="24"/>
        </w:rPr>
        <w:br/>
        <w:t xml:space="preserve">C. She told me she had been intending to meet me tomorrow. </w:t>
      </w:r>
      <w:r w:rsidRPr="00F96BA2">
        <w:rPr>
          <w:rFonts w:ascii="Times New Roman" w:hAnsi="Times New Roman" w:cs="Times New Roman"/>
          <w:color w:val="000000"/>
          <w:sz w:val="24"/>
        </w:rPr>
        <w:br/>
      </w:r>
      <w:r w:rsidRPr="00F96BA2">
        <w:rPr>
          <w:rFonts w:ascii="Times New Roman" w:hAnsi="Times New Roman" w:cs="Times New Roman"/>
          <w:b/>
          <w:bCs/>
          <w:i/>
          <w:color w:val="FF0000"/>
          <w:sz w:val="24"/>
        </w:rPr>
        <w:t xml:space="preserve">D. She told me she had been intending to meet me the next day. </w:t>
      </w:r>
      <w:r w:rsidRPr="00F96BA2">
        <w:rPr>
          <w:rFonts w:ascii="Times New Roman" w:hAnsi="Times New Roman" w:cs="Times New Roman"/>
          <w:b/>
          <w:color w:val="FF0000"/>
          <w:sz w:val="24"/>
        </w:rPr>
        <w:br/>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44. Mrs Smith: “ Don’t play in front of my windows” </w:t>
      </w:r>
    </w:p>
    <w:p w:rsidR="00F96BA2" w:rsidRPr="00F96BA2" w:rsidRDefault="00F96BA2" w:rsidP="005A3F7E">
      <w:pPr>
        <w:ind w:left="360" w:hanging="360"/>
        <w:rPr>
          <w:rFonts w:ascii="Times New Roman" w:hAnsi="Times New Roman" w:cs="Times New Roman"/>
          <w:bCs/>
          <w:sz w:val="24"/>
        </w:rPr>
      </w:pPr>
      <w:r w:rsidRPr="00F96BA2">
        <w:rPr>
          <w:rFonts w:ascii="Times New Roman" w:hAnsi="Times New Roman" w:cs="Times New Roman"/>
          <w:bCs/>
          <w:sz w:val="24"/>
        </w:rPr>
        <w:t xml:space="preserve">A. Mrs Smith told us not to play  in front of her windows. </w:t>
      </w:r>
    </w:p>
    <w:p w:rsidR="00F96BA2" w:rsidRPr="00F96BA2" w:rsidRDefault="00F96BA2" w:rsidP="005A3F7E">
      <w:pPr>
        <w:ind w:left="360" w:hanging="360"/>
        <w:rPr>
          <w:rFonts w:ascii="Times New Roman" w:hAnsi="Times New Roman" w:cs="Times New Roman"/>
          <w:sz w:val="24"/>
        </w:rPr>
      </w:pPr>
      <w:r w:rsidRPr="00F96BA2">
        <w:rPr>
          <w:rFonts w:ascii="Times New Roman" w:hAnsi="Times New Roman" w:cs="Times New Roman"/>
          <w:sz w:val="24"/>
        </w:rPr>
        <w:t xml:space="preserve">B. Mrs Smith told us not to play  in front of my windows. </w:t>
      </w:r>
    </w:p>
    <w:p w:rsidR="00F96BA2" w:rsidRPr="00F96BA2" w:rsidRDefault="00F96BA2" w:rsidP="005A3F7E">
      <w:pPr>
        <w:ind w:left="360" w:hanging="360"/>
        <w:rPr>
          <w:rFonts w:ascii="Times New Roman" w:hAnsi="Times New Roman" w:cs="Times New Roman"/>
          <w:b/>
          <w:i/>
          <w:color w:val="FF0000"/>
          <w:sz w:val="24"/>
        </w:rPr>
      </w:pPr>
      <w:r w:rsidRPr="00F96BA2">
        <w:rPr>
          <w:rFonts w:ascii="Times New Roman" w:hAnsi="Times New Roman" w:cs="Times New Roman"/>
          <w:b/>
          <w:i/>
          <w:color w:val="FF0000"/>
          <w:sz w:val="24"/>
        </w:rPr>
        <w:t xml:space="preserve">C. Mrs Smith told us to not play  in front of her windows. </w:t>
      </w:r>
    </w:p>
    <w:p w:rsidR="00F96BA2" w:rsidRPr="00F96BA2" w:rsidRDefault="00F96BA2" w:rsidP="005A3F7E">
      <w:pPr>
        <w:ind w:left="360" w:hanging="360"/>
        <w:rPr>
          <w:rFonts w:ascii="Times New Roman" w:hAnsi="Times New Roman" w:cs="Times New Roman"/>
          <w:sz w:val="24"/>
        </w:rPr>
      </w:pPr>
      <w:r w:rsidRPr="00F96BA2">
        <w:rPr>
          <w:rFonts w:ascii="Times New Roman" w:hAnsi="Times New Roman" w:cs="Times New Roman"/>
          <w:sz w:val="24"/>
        </w:rPr>
        <w:t xml:space="preserve">D. Mrs Smith said us not to play  in front of her windows.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45.  “I didn’t witness that accident.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denied not having witnessed that accident.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B.  He denied having witnessed that accident.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denied not having witnessing that accident.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denied not had witnessed that accident.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46.   “You cheated in the exam. ” The teacher said to his students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teacher insisted his students on cheating in the exam.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teacher prevented his students from cheating in the exam.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teacher advised his students to cheat in the exam.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D. The teacher accused his students of cheating in the exam.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47.  " Don't forget to give the book back to Mary," he said to me.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A.  He reminded me to give the book back to Mary.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He reminded me to forget to give the book back to Mary.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advised me to give the book back to Mary.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advised me to forget to give the book back to Mary.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z w:val="24"/>
        </w:rPr>
        <w:t xml:space="preserve">48. "Would you like to go to the cinema with me tonight?" he said.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4"/>
          <w:sz w:val="24"/>
        </w:rPr>
        <w:lastRenderedPageBreak/>
        <w:t xml:space="preserve">A. </w:t>
      </w:r>
      <w:r w:rsidRPr="00F96BA2">
        <w:rPr>
          <w:rFonts w:ascii="Times New Roman" w:hAnsi="Times New Roman" w:cs="Times New Roman"/>
          <w:b/>
          <w:color w:val="FF0000"/>
          <w:sz w:val="24"/>
        </w:rPr>
        <w:t>He invited me to go to the cinema with him that night.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B. </w:t>
      </w:r>
      <w:r w:rsidRPr="00F96BA2">
        <w:rPr>
          <w:rFonts w:ascii="Times New Roman" w:hAnsi="Times New Roman" w:cs="Times New Roman"/>
          <w:color w:val="333333"/>
          <w:sz w:val="24"/>
        </w:rPr>
        <w:t xml:space="preserve">He offered me to go to the cinema with him tonight.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4"/>
          <w:sz w:val="24"/>
        </w:rPr>
        <w:t xml:space="preserve">C. </w:t>
      </w:r>
      <w:r w:rsidRPr="00F96BA2">
        <w:rPr>
          <w:rFonts w:ascii="Times New Roman" w:hAnsi="Times New Roman" w:cs="Times New Roman"/>
          <w:color w:val="333333"/>
          <w:sz w:val="24"/>
        </w:rPr>
        <w:t xml:space="preserve">He asked me if I'd like to go to the cinema with him tonight.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z w:val="24"/>
        </w:rPr>
        <w:t xml:space="preserve">D. He would like me to go to the cinema with him this night.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z w:val="24"/>
        </w:rPr>
        <w:t xml:space="preserve">49. 'Remember to pick me up at 6 o'clock tomorrow afternoon," she said.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2"/>
          <w:sz w:val="24"/>
        </w:rPr>
        <w:t xml:space="preserve">A. </w:t>
      </w:r>
      <w:r w:rsidRPr="00F96BA2">
        <w:rPr>
          <w:rFonts w:ascii="Times New Roman" w:hAnsi="Times New Roman" w:cs="Times New Roman"/>
          <w:color w:val="333333"/>
          <w:spacing w:val="-7"/>
          <w:sz w:val="24"/>
        </w:rPr>
        <w:t xml:space="preserve">She told me to remember to pick her up at 6 o'clock tomorrow afternoon.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9"/>
          <w:sz w:val="24"/>
        </w:rPr>
        <w:t xml:space="preserve">B. </w:t>
      </w:r>
      <w:r w:rsidRPr="00F96BA2">
        <w:rPr>
          <w:rFonts w:ascii="Times New Roman" w:hAnsi="Times New Roman" w:cs="Times New Roman"/>
          <w:b/>
          <w:color w:val="FF0000"/>
          <w:spacing w:val="-1"/>
          <w:sz w:val="24"/>
        </w:rPr>
        <w:t xml:space="preserve">She reminded me to pick her up at 6 o'clock the following afternoon.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C. </w:t>
      </w:r>
      <w:r w:rsidRPr="00F96BA2">
        <w:rPr>
          <w:rFonts w:ascii="Times New Roman" w:hAnsi="Times New Roman" w:cs="Times New Roman"/>
          <w:color w:val="333333"/>
          <w:spacing w:val="-1"/>
          <w:sz w:val="24"/>
        </w:rPr>
        <w:t>She reminded me to remember to pick her up at 6 o'clock the next </w:t>
      </w:r>
      <w:r w:rsidRPr="00F96BA2">
        <w:rPr>
          <w:rFonts w:ascii="Times New Roman" w:hAnsi="Times New Roman" w:cs="Times New Roman"/>
          <w:color w:val="333333"/>
          <w:sz w:val="24"/>
        </w:rPr>
        <w:t xml:space="preserve">afternoon.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D. </w:t>
      </w:r>
      <w:r w:rsidRPr="00F96BA2">
        <w:rPr>
          <w:rFonts w:ascii="Times New Roman" w:hAnsi="Times New Roman" w:cs="Times New Roman"/>
          <w:color w:val="333333"/>
          <w:sz w:val="24"/>
        </w:rPr>
        <w:t xml:space="preserve">She told me to pick her up at 6 o'clock the next day afternoon.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z w:val="24"/>
        </w:rPr>
        <w:t xml:space="preserve">50. " Let's have a picnic next Saturday," Julia said.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A. </w:t>
      </w:r>
      <w:r w:rsidRPr="00F96BA2">
        <w:rPr>
          <w:rFonts w:ascii="Times New Roman" w:hAnsi="Times New Roman" w:cs="Times New Roman"/>
          <w:color w:val="333333"/>
          <w:sz w:val="24"/>
        </w:rPr>
        <w:t xml:space="preserve">  Julia said that let's have a picnic the next Saturday.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4"/>
          <w:sz w:val="24"/>
        </w:rPr>
        <w:t xml:space="preserve">B. </w:t>
      </w:r>
      <w:r w:rsidRPr="00F96BA2">
        <w:rPr>
          <w:rFonts w:ascii="Times New Roman" w:hAnsi="Times New Roman" w:cs="Times New Roman"/>
          <w:b/>
          <w:color w:val="FF0000"/>
          <w:sz w:val="24"/>
        </w:rPr>
        <w:t>  </w:t>
      </w:r>
      <w:r w:rsidRPr="00F96BA2">
        <w:rPr>
          <w:rFonts w:ascii="Times New Roman" w:hAnsi="Times New Roman" w:cs="Times New Roman"/>
          <w:b/>
          <w:color w:val="FF0000"/>
          <w:spacing w:val="-1"/>
          <w:sz w:val="24"/>
        </w:rPr>
        <w:t xml:space="preserve">Julia suggested having a picnic the following Saturday.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C. </w:t>
      </w:r>
      <w:r w:rsidRPr="00F96BA2">
        <w:rPr>
          <w:rFonts w:ascii="Times New Roman" w:hAnsi="Times New Roman" w:cs="Times New Roman"/>
          <w:color w:val="333333"/>
          <w:sz w:val="24"/>
        </w:rPr>
        <w:t xml:space="preserve">  Julia advised how about having a picnic the next Saturday.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D. </w:t>
      </w:r>
      <w:r w:rsidRPr="00F96BA2">
        <w:rPr>
          <w:rFonts w:ascii="Times New Roman" w:hAnsi="Times New Roman" w:cs="Times New Roman"/>
          <w:color w:val="333333"/>
          <w:sz w:val="24"/>
        </w:rPr>
        <w:t xml:space="preserve">  Julia told that why they didn't have a picnic next Saturday.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z w:val="24"/>
        </w:rPr>
        <w:t xml:space="preserve">51. "If I were you, I'd tell him the truth," she said to me.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A. </w:t>
      </w:r>
      <w:r w:rsidRPr="00F96BA2">
        <w:rPr>
          <w:rFonts w:ascii="Times New Roman" w:hAnsi="Times New Roman" w:cs="Times New Roman"/>
          <w:color w:val="333333"/>
          <w:sz w:val="24"/>
        </w:rPr>
        <w:t>She said to me that if I were you, I'd tell him the truth.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9"/>
          <w:sz w:val="24"/>
        </w:rPr>
        <w:t xml:space="preserve">B. </w:t>
      </w:r>
      <w:r w:rsidRPr="00F96BA2">
        <w:rPr>
          <w:rFonts w:ascii="Times New Roman" w:hAnsi="Times New Roman" w:cs="Times New Roman"/>
          <w:color w:val="333333"/>
          <w:spacing w:val="-1"/>
          <w:sz w:val="24"/>
        </w:rPr>
        <w:t xml:space="preserve">She will tell him the truth if she is me.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C. </w:t>
      </w:r>
      <w:r w:rsidRPr="00F96BA2">
        <w:rPr>
          <w:rFonts w:ascii="Times New Roman" w:hAnsi="Times New Roman" w:cs="Times New Roman"/>
          <w:color w:val="333333"/>
          <w:sz w:val="24"/>
        </w:rPr>
        <w:t>She suggested to tell him the truth if she were me.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9"/>
          <w:sz w:val="24"/>
        </w:rPr>
        <w:t xml:space="preserve">D. </w:t>
      </w:r>
      <w:r w:rsidRPr="00F96BA2">
        <w:rPr>
          <w:rFonts w:ascii="Times New Roman" w:hAnsi="Times New Roman" w:cs="Times New Roman"/>
          <w:b/>
          <w:color w:val="FF0000"/>
          <w:spacing w:val="-1"/>
          <w:sz w:val="24"/>
        </w:rPr>
        <w:t xml:space="preserve">She advised me to tell him the truth.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2"/>
          <w:sz w:val="24"/>
        </w:rPr>
        <w:t xml:space="preserve">52. </w:t>
      </w:r>
      <w:r w:rsidRPr="00F96BA2">
        <w:rPr>
          <w:rFonts w:ascii="Times New Roman" w:hAnsi="Times New Roman" w:cs="Times New Roman"/>
          <w:b/>
          <w:color w:val="333333"/>
          <w:sz w:val="24"/>
        </w:rPr>
        <w:t xml:space="preserve">“ Why don't you have your room repainted?" said Viet to Nam.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1"/>
          <w:sz w:val="24"/>
        </w:rPr>
        <w:t xml:space="preserve">A. </w:t>
      </w:r>
      <w:r w:rsidRPr="00F96BA2">
        <w:rPr>
          <w:rFonts w:ascii="Times New Roman" w:hAnsi="Times New Roman" w:cs="Times New Roman"/>
          <w:b/>
          <w:color w:val="FF0000"/>
          <w:sz w:val="24"/>
        </w:rPr>
        <w:t xml:space="preserve">Viet suggested that Nam should have his room repainted.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B. </w:t>
      </w:r>
      <w:r w:rsidRPr="00F96BA2">
        <w:rPr>
          <w:rFonts w:ascii="Times New Roman" w:hAnsi="Times New Roman" w:cs="Times New Roman"/>
          <w:color w:val="333333"/>
          <w:sz w:val="24"/>
        </w:rPr>
        <w:t xml:space="preserve">Viet suggested having Nam's room repainted.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4"/>
          <w:sz w:val="24"/>
        </w:rPr>
        <w:t xml:space="preserve">C. </w:t>
      </w:r>
      <w:r w:rsidRPr="00F96BA2">
        <w:rPr>
          <w:rFonts w:ascii="Times New Roman" w:hAnsi="Times New Roman" w:cs="Times New Roman"/>
          <w:color w:val="333333"/>
          <w:sz w:val="24"/>
        </w:rPr>
        <w:t xml:space="preserve">Viet asked Nam why you didn't have your room repainted.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4"/>
          <w:sz w:val="24"/>
        </w:rPr>
        <w:t xml:space="preserve">D. </w:t>
      </w:r>
      <w:r w:rsidRPr="00F96BA2">
        <w:rPr>
          <w:rFonts w:ascii="Times New Roman" w:hAnsi="Times New Roman" w:cs="Times New Roman"/>
          <w:color w:val="333333"/>
          <w:sz w:val="24"/>
        </w:rPr>
        <w:t xml:space="preserve">Viet wanted to know why Nam doesn't have his room repainted. </w:t>
      </w:r>
    </w:p>
    <w:p w:rsidR="00F96BA2" w:rsidRPr="00F96BA2" w:rsidRDefault="00F96BA2" w:rsidP="005A3F7E">
      <w:pPr>
        <w:rPr>
          <w:rFonts w:ascii="Times New Roman" w:hAnsi="Times New Roman" w:cs="Times New Roman"/>
          <w:b/>
          <w:color w:val="333333"/>
          <w:sz w:val="24"/>
        </w:rPr>
      </w:pPr>
      <w:r w:rsidRPr="00F96BA2">
        <w:rPr>
          <w:rFonts w:ascii="Times New Roman" w:hAnsi="Times New Roman" w:cs="Times New Roman"/>
          <w:b/>
          <w:color w:val="333333"/>
          <w:sz w:val="24"/>
        </w:rPr>
        <w:t xml:space="preserve">53. "If I were you. Bill, I'd buy the house, " Stephen said.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A. Stephen suggested Bill to buy the house.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B. Stephen advised Bill to buy the house.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C. Stephen promised Bill that he would buy the house.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D. Stephen forced Bill to buy the house. </w:t>
      </w:r>
    </w:p>
    <w:p w:rsidR="00F96BA2" w:rsidRPr="00F96BA2" w:rsidRDefault="00F96BA2" w:rsidP="005A3F7E">
      <w:pPr>
        <w:rPr>
          <w:rFonts w:ascii="Times New Roman" w:hAnsi="Times New Roman" w:cs="Times New Roman"/>
          <w:b/>
          <w:color w:val="333333"/>
          <w:sz w:val="24"/>
        </w:rPr>
      </w:pPr>
      <w:r w:rsidRPr="00F96BA2">
        <w:rPr>
          <w:rFonts w:ascii="Times New Roman" w:hAnsi="Times New Roman" w:cs="Times New Roman"/>
          <w:b/>
          <w:color w:val="333333"/>
          <w:sz w:val="24"/>
        </w:rPr>
        <w:t>54. “Don’t forget to feed the chicken twice a day.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lastRenderedPageBreak/>
        <w:t xml:space="preserve">A. He said don’t forget to feed the chicken twice a day.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B. He told not to forget to feed the chicken twice a day.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C. He reminded me to feed the chicken twice a day.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D. He suggested me to feed the chicken twice a day</w:t>
      </w:r>
    </w:p>
    <w:p w:rsidR="00F96BA2" w:rsidRPr="00F96BA2" w:rsidRDefault="00F96BA2" w:rsidP="005A3F7E">
      <w:pPr>
        <w:rPr>
          <w:rFonts w:ascii="Times New Roman" w:hAnsi="Times New Roman" w:cs="Times New Roman"/>
          <w:b/>
          <w:color w:val="333333"/>
          <w:sz w:val="24"/>
        </w:rPr>
      </w:pPr>
      <w:r w:rsidRPr="00F96BA2">
        <w:rPr>
          <w:rFonts w:ascii="Times New Roman" w:hAnsi="Times New Roman" w:cs="Times New Roman"/>
          <w:b/>
          <w:color w:val="333333"/>
          <w:sz w:val="24"/>
        </w:rPr>
        <w:t xml:space="preserve">55. “Never borrow money from friends,” my father said.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A. My father told me never to borrow money from friends.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B. My father said to me never borrow money from friends.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C. My father suggested me never borrowing money from friends.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D. My father advised me not borrow money from friends</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z w:val="24"/>
        </w:rPr>
        <w:t xml:space="preserve">56. "Right. I'll take the brown pair, "Andrew said.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A. </w:t>
      </w:r>
      <w:r w:rsidRPr="00F96BA2">
        <w:rPr>
          <w:rFonts w:ascii="Times New Roman" w:hAnsi="Times New Roman" w:cs="Times New Roman"/>
          <w:color w:val="333333"/>
          <w:sz w:val="24"/>
        </w:rPr>
        <w:t>Andrew promised to take the brown pair.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B. </w:t>
      </w:r>
      <w:r w:rsidRPr="00F96BA2">
        <w:rPr>
          <w:rFonts w:ascii="Times New Roman" w:hAnsi="Times New Roman" w:cs="Times New Roman"/>
          <w:color w:val="333333"/>
          <w:sz w:val="24"/>
        </w:rPr>
        <w:t xml:space="preserve"> Andrew wanted to take the brown pair.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2"/>
          <w:sz w:val="24"/>
        </w:rPr>
        <w:t xml:space="preserve">C. </w:t>
      </w:r>
      <w:r w:rsidRPr="00F96BA2">
        <w:rPr>
          <w:rFonts w:ascii="Times New Roman" w:hAnsi="Times New Roman" w:cs="Times New Roman"/>
          <w:b/>
          <w:color w:val="FF0000"/>
          <w:sz w:val="24"/>
        </w:rPr>
        <w:t> Andrew agreed to take the brown pair.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D. </w:t>
      </w:r>
      <w:r w:rsidRPr="00F96BA2">
        <w:rPr>
          <w:rFonts w:ascii="Times New Roman" w:hAnsi="Times New Roman" w:cs="Times New Roman"/>
          <w:color w:val="333333"/>
          <w:sz w:val="24"/>
        </w:rPr>
        <w:t xml:space="preserve">Andrew asked to take the brown pair. </w:t>
      </w:r>
    </w:p>
    <w:p w:rsidR="00F96BA2" w:rsidRPr="00F96BA2" w:rsidRDefault="00F96BA2" w:rsidP="005A3F7E">
      <w:pPr>
        <w:rPr>
          <w:rFonts w:ascii="Times New Roman" w:hAnsi="Times New Roman" w:cs="Times New Roman"/>
          <w:b/>
          <w:color w:val="333333"/>
          <w:sz w:val="24"/>
        </w:rPr>
      </w:pPr>
      <w:r w:rsidRPr="00F96BA2">
        <w:rPr>
          <w:rFonts w:ascii="Times New Roman" w:hAnsi="Times New Roman" w:cs="Times New Roman"/>
          <w:b/>
          <w:color w:val="333333"/>
          <w:sz w:val="24"/>
        </w:rPr>
        <w:t xml:space="preserve">57. "I will ring you up after I get home. " Peter said to Mary.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A. Peter promised to give Mary a wedding ring after he got home.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B. Peter asked Mary to pay him a visit after he' got home.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C. Peter promised to visit Mary after he got home.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D. Peter promised to telephone Mary after he got home.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1"/>
          <w:sz w:val="24"/>
        </w:rPr>
        <w:t xml:space="preserve">58. I suggested that he should paint the house light blue.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A. </w:t>
      </w:r>
      <w:r w:rsidRPr="00F96BA2">
        <w:rPr>
          <w:rFonts w:ascii="Times New Roman" w:hAnsi="Times New Roman" w:cs="Times New Roman"/>
          <w:color w:val="333333"/>
          <w:sz w:val="24"/>
        </w:rPr>
        <w:t xml:space="preserve">"Shall we painted the house light blue?" I said to him.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B. </w:t>
      </w:r>
      <w:r w:rsidRPr="00F96BA2">
        <w:rPr>
          <w:rFonts w:ascii="Times New Roman" w:hAnsi="Times New Roman" w:cs="Times New Roman"/>
          <w:color w:val="333333"/>
          <w:sz w:val="24"/>
        </w:rPr>
        <w:t xml:space="preserve">"How about to paint the house light blue?" I said to him.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C. </w:t>
      </w:r>
      <w:r w:rsidRPr="00F96BA2">
        <w:rPr>
          <w:rFonts w:ascii="Times New Roman" w:hAnsi="Times New Roman" w:cs="Times New Roman"/>
          <w:color w:val="333333"/>
          <w:sz w:val="24"/>
        </w:rPr>
        <w:t xml:space="preserve">"Let's paint the house light blue," I said to him.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2"/>
          <w:sz w:val="24"/>
        </w:rPr>
        <w:t xml:space="preserve">D. </w:t>
      </w:r>
      <w:r w:rsidRPr="00F96BA2">
        <w:rPr>
          <w:rFonts w:ascii="Times New Roman" w:hAnsi="Times New Roman" w:cs="Times New Roman"/>
          <w:b/>
          <w:color w:val="FF0000"/>
          <w:sz w:val="24"/>
        </w:rPr>
        <w:t xml:space="preserve">"Why don't you paint the house light blue?" I said to him.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18"/>
          <w:sz w:val="24"/>
        </w:rPr>
        <w:t xml:space="preserve">59. </w:t>
      </w:r>
      <w:r w:rsidRPr="00F96BA2">
        <w:rPr>
          <w:rFonts w:ascii="Times New Roman" w:hAnsi="Times New Roman" w:cs="Times New Roman"/>
          <w:b/>
          <w:color w:val="333333"/>
          <w:spacing w:val="-1"/>
          <w:sz w:val="24"/>
        </w:rPr>
        <w:t xml:space="preserve">He reminded me to buy him some stamps.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1"/>
          <w:sz w:val="24"/>
        </w:rPr>
        <w:t xml:space="preserve">A. </w:t>
      </w:r>
      <w:r w:rsidRPr="00F96BA2">
        <w:rPr>
          <w:rFonts w:ascii="Times New Roman" w:hAnsi="Times New Roman" w:cs="Times New Roman"/>
          <w:b/>
          <w:color w:val="FF0000"/>
          <w:sz w:val="24"/>
        </w:rPr>
        <w:t>"Don't forget to buy me some stamps," he said.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B. </w:t>
      </w:r>
      <w:r w:rsidRPr="00F96BA2">
        <w:rPr>
          <w:rFonts w:ascii="Times New Roman" w:hAnsi="Times New Roman" w:cs="Times New Roman"/>
          <w:color w:val="333333"/>
          <w:sz w:val="24"/>
        </w:rPr>
        <w:t xml:space="preserve">"Remember buying me some stamps," said he.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C. </w:t>
      </w:r>
      <w:r w:rsidRPr="00F96BA2">
        <w:rPr>
          <w:rFonts w:ascii="Times New Roman" w:hAnsi="Times New Roman" w:cs="Times New Roman"/>
          <w:color w:val="333333"/>
          <w:sz w:val="24"/>
        </w:rPr>
        <w:t xml:space="preserve">"Remind to buy me some stamps," said he.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2"/>
          <w:sz w:val="24"/>
        </w:rPr>
        <w:t xml:space="preserve">D. </w:t>
      </w:r>
      <w:r w:rsidRPr="00F96BA2">
        <w:rPr>
          <w:rFonts w:ascii="Times New Roman" w:hAnsi="Times New Roman" w:cs="Times New Roman"/>
          <w:color w:val="333333"/>
          <w:sz w:val="24"/>
        </w:rPr>
        <w:t xml:space="preserve">"Don't deny buying me some stamps.," he said.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10"/>
          <w:sz w:val="24"/>
        </w:rPr>
        <w:t xml:space="preserve">60. </w:t>
      </w:r>
      <w:r w:rsidRPr="00F96BA2">
        <w:rPr>
          <w:rFonts w:ascii="Times New Roman" w:hAnsi="Times New Roman" w:cs="Times New Roman"/>
          <w:b/>
          <w:color w:val="333333"/>
          <w:sz w:val="24"/>
        </w:rPr>
        <w:t>  </w:t>
      </w:r>
      <w:r w:rsidRPr="00F96BA2">
        <w:rPr>
          <w:rFonts w:ascii="Times New Roman" w:hAnsi="Times New Roman" w:cs="Times New Roman"/>
          <w:b/>
          <w:color w:val="333333"/>
          <w:spacing w:val="-1"/>
          <w:sz w:val="24"/>
        </w:rPr>
        <w:t xml:space="preserve">"I'll definitely return it to you tomorrow, " John said.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lastRenderedPageBreak/>
        <w:t xml:space="preserve">A. </w:t>
      </w:r>
      <w:r w:rsidRPr="00F96BA2">
        <w:rPr>
          <w:rFonts w:ascii="Times New Roman" w:hAnsi="Times New Roman" w:cs="Times New Roman"/>
          <w:color w:val="333333"/>
          <w:sz w:val="24"/>
        </w:rPr>
        <w:t>John said that he'll return it to me the next day.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4"/>
          <w:sz w:val="24"/>
        </w:rPr>
        <w:t xml:space="preserve">B. </w:t>
      </w:r>
      <w:r w:rsidRPr="00F96BA2">
        <w:rPr>
          <w:rFonts w:ascii="Times New Roman" w:hAnsi="Times New Roman" w:cs="Times New Roman"/>
          <w:b/>
          <w:color w:val="FF0000"/>
          <w:sz w:val="24"/>
        </w:rPr>
        <w:t xml:space="preserve">John promised to return it to me the next day.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2"/>
          <w:sz w:val="24"/>
        </w:rPr>
        <w:t xml:space="preserve">C. </w:t>
      </w:r>
      <w:r w:rsidRPr="00F96BA2">
        <w:rPr>
          <w:rFonts w:ascii="Times New Roman" w:hAnsi="Times New Roman" w:cs="Times New Roman"/>
          <w:color w:val="333333"/>
          <w:sz w:val="24"/>
        </w:rPr>
        <w:t>John told that he'll return it to me the next day.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D. </w:t>
      </w:r>
      <w:r w:rsidRPr="00F96BA2">
        <w:rPr>
          <w:rFonts w:ascii="Times New Roman" w:hAnsi="Times New Roman" w:cs="Times New Roman"/>
          <w:color w:val="333333"/>
          <w:sz w:val="24"/>
        </w:rPr>
        <w:t xml:space="preserve">John decided to return it to me next day.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21"/>
          <w:sz w:val="24"/>
        </w:rPr>
        <w:t xml:space="preserve">61. </w:t>
      </w:r>
      <w:r w:rsidRPr="00F96BA2">
        <w:rPr>
          <w:rFonts w:ascii="Times New Roman" w:hAnsi="Times New Roman" w:cs="Times New Roman"/>
          <w:b/>
          <w:color w:val="333333"/>
          <w:sz w:val="24"/>
        </w:rPr>
        <w:t xml:space="preserve"> "You mustn't call the police," he said to his wife.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8"/>
          <w:sz w:val="24"/>
        </w:rPr>
        <w:t xml:space="preserve">A. </w:t>
      </w:r>
      <w:r w:rsidRPr="00F96BA2">
        <w:rPr>
          <w:rFonts w:ascii="Times New Roman" w:hAnsi="Times New Roman" w:cs="Times New Roman"/>
          <w:color w:val="333333"/>
          <w:sz w:val="24"/>
        </w:rPr>
        <w:t>He accused his wife of calling the police.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4"/>
          <w:sz w:val="24"/>
        </w:rPr>
        <w:t xml:space="preserve">B. </w:t>
      </w:r>
      <w:r w:rsidRPr="00F96BA2">
        <w:rPr>
          <w:rFonts w:ascii="Times New Roman" w:hAnsi="Times New Roman" w:cs="Times New Roman"/>
          <w:color w:val="333333"/>
          <w:sz w:val="24"/>
        </w:rPr>
        <w:t xml:space="preserve">He warned his wife calling the police.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1"/>
          <w:sz w:val="24"/>
        </w:rPr>
        <w:t xml:space="preserve">C. </w:t>
      </w:r>
      <w:r w:rsidRPr="00F96BA2">
        <w:rPr>
          <w:rFonts w:ascii="Times New Roman" w:hAnsi="Times New Roman" w:cs="Times New Roman"/>
          <w:b/>
          <w:color w:val="FF0000"/>
          <w:sz w:val="24"/>
        </w:rPr>
        <w:t>He stopped his wife from calling the police.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0"/>
          <w:sz w:val="24"/>
        </w:rPr>
        <w:t xml:space="preserve">D. </w:t>
      </w:r>
      <w:r w:rsidRPr="00F96BA2">
        <w:rPr>
          <w:rFonts w:ascii="Times New Roman" w:hAnsi="Times New Roman" w:cs="Times New Roman"/>
          <w:color w:val="333333"/>
          <w:sz w:val="24"/>
        </w:rPr>
        <w:t xml:space="preserve">He apologized his wife for calling the police.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18"/>
          <w:sz w:val="24"/>
        </w:rPr>
        <w:t xml:space="preserve">32. </w:t>
      </w:r>
      <w:r w:rsidRPr="00F96BA2">
        <w:rPr>
          <w:rFonts w:ascii="Times New Roman" w:hAnsi="Times New Roman" w:cs="Times New Roman"/>
          <w:b/>
          <w:color w:val="333333"/>
          <w:sz w:val="24"/>
        </w:rPr>
        <w:t xml:space="preserve"> "It's me. I made your dress dirty," Jane said to Ann.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1"/>
          <w:sz w:val="24"/>
        </w:rPr>
        <w:t xml:space="preserve">A. </w:t>
      </w:r>
      <w:r w:rsidRPr="00F96BA2">
        <w:rPr>
          <w:rFonts w:ascii="Times New Roman" w:hAnsi="Times New Roman" w:cs="Times New Roman"/>
          <w:color w:val="333333"/>
          <w:sz w:val="24"/>
        </w:rPr>
        <w:t>Jane accused Ann of making her dress dirty.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4"/>
          <w:sz w:val="24"/>
        </w:rPr>
        <w:t xml:space="preserve">B. </w:t>
      </w:r>
      <w:r w:rsidRPr="00F96BA2">
        <w:rPr>
          <w:rFonts w:ascii="Times New Roman" w:hAnsi="Times New Roman" w:cs="Times New Roman"/>
          <w:color w:val="333333"/>
          <w:sz w:val="24"/>
        </w:rPr>
        <w:t xml:space="preserve">Ann prevented Jane from making her dress dirty.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8"/>
          <w:sz w:val="24"/>
        </w:rPr>
        <w:t xml:space="preserve">C. </w:t>
      </w:r>
      <w:r w:rsidRPr="00F96BA2">
        <w:rPr>
          <w:rFonts w:ascii="Times New Roman" w:hAnsi="Times New Roman" w:cs="Times New Roman"/>
          <w:color w:val="333333"/>
          <w:sz w:val="24"/>
        </w:rPr>
        <w:t>Jane denied making Ann's dress dirty.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3"/>
          <w:sz w:val="24"/>
        </w:rPr>
        <w:t xml:space="preserve">D. </w:t>
      </w:r>
      <w:r w:rsidRPr="00F96BA2">
        <w:rPr>
          <w:rFonts w:ascii="Times New Roman" w:hAnsi="Times New Roman" w:cs="Times New Roman"/>
          <w:b/>
          <w:color w:val="FF0000"/>
          <w:sz w:val="24"/>
        </w:rPr>
        <w:t xml:space="preserve">Jane admitted making Ann's dress dirty. </w:t>
      </w:r>
    </w:p>
    <w:p w:rsidR="00F96BA2" w:rsidRPr="00F96BA2" w:rsidRDefault="00F96BA2" w:rsidP="005A3F7E">
      <w:pPr>
        <w:shd w:val="clear" w:color="auto" w:fill="FFFFFF"/>
        <w:rPr>
          <w:rFonts w:ascii="Times New Roman" w:hAnsi="Times New Roman" w:cs="Times New Roman"/>
          <w:b/>
          <w:color w:val="333333"/>
          <w:sz w:val="24"/>
        </w:rPr>
      </w:pPr>
      <w:r w:rsidRPr="00F96BA2">
        <w:rPr>
          <w:rFonts w:ascii="Times New Roman" w:hAnsi="Times New Roman" w:cs="Times New Roman"/>
          <w:b/>
          <w:color w:val="333333"/>
          <w:spacing w:val="-11"/>
          <w:sz w:val="24"/>
        </w:rPr>
        <w:t xml:space="preserve">63. </w:t>
      </w:r>
      <w:r w:rsidRPr="00F96BA2">
        <w:rPr>
          <w:rFonts w:ascii="Times New Roman" w:hAnsi="Times New Roman" w:cs="Times New Roman"/>
          <w:b/>
          <w:color w:val="333333"/>
          <w:spacing w:val="-2"/>
          <w:sz w:val="24"/>
        </w:rPr>
        <w:t xml:space="preserve">"Don't go near that deserted house," Tuan said to me.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2"/>
          <w:sz w:val="24"/>
        </w:rPr>
        <w:t xml:space="preserve">A. </w:t>
      </w:r>
      <w:r w:rsidRPr="00F96BA2">
        <w:rPr>
          <w:rFonts w:ascii="Times New Roman" w:hAnsi="Times New Roman" w:cs="Times New Roman"/>
          <w:color w:val="333333"/>
          <w:sz w:val="24"/>
        </w:rPr>
        <w:t>Tuan advised me not going near that deserted house.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3"/>
          <w:sz w:val="24"/>
        </w:rPr>
        <w:t xml:space="preserve">B. </w:t>
      </w:r>
      <w:r w:rsidRPr="00F96BA2">
        <w:rPr>
          <w:rFonts w:ascii="Times New Roman" w:hAnsi="Times New Roman" w:cs="Times New Roman"/>
          <w:color w:val="333333"/>
          <w:sz w:val="24"/>
        </w:rPr>
        <w:t xml:space="preserve">Tuan insisted me going near that deserted house. </w:t>
      </w:r>
    </w:p>
    <w:p w:rsidR="00F96BA2" w:rsidRPr="00F96BA2" w:rsidRDefault="00F96BA2" w:rsidP="005A3F7E">
      <w:pPr>
        <w:shd w:val="clear" w:color="auto" w:fill="FFFFFF"/>
        <w:rPr>
          <w:rFonts w:ascii="Times New Roman" w:hAnsi="Times New Roman" w:cs="Times New Roman"/>
          <w:b/>
          <w:color w:val="FF0000"/>
          <w:sz w:val="24"/>
        </w:rPr>
      </w:pPr>
      <w:r w:rsidRPr="00F96BA2">
        <w:rPr>
          <w:rFonts w:ascii="Times New Roman" w:hAnsi="Times New Roman" w:cs="Times New Roman"/>
          <w:b/>
          <w:color w:val="FF0000"/>
          <w:spacing w:val="-13"/>
          <w:sz w:val="24"/>
        </w:rPr>
        <w:t xml:space="preserve">C. </w:t>
      </w:r>
      <w:r w:rsidRPr="00F96BA2">
        <w:rPr>
          <w:rFonts w:ascii="Times New Roman" w:hAnsi="Times New Roman" w:cs="Times New Roman"/>
          <w:b/>
          <w:color w:val="FF0000"/>
          <w:sz w:val="24"/>
        </w:rPr>
        <w:t xml:space="preserve">Tuan warned me against going near that deserted house. </w:t>
      </w:r>
    </w:p>
    <w:p w:rsidR="00F96BA2" w:rsidRPr="00F96BA2" w:rsidRDefault="00F96BA2" w:rsidP="005A3F7E">
      <w:pPr>
        <w:shd w:val="clear" w:color="auto" w:fill="FFFFFF"/>
        <w:rPr>
          <w:rFonts w:ascii="Times New Roman" w:hAnsi="Times New Roman" w:cs="Times New Roman"/>
          <w:color w:val="333333"/>
          <w:sz w:val="24"/>
        </w:rPr>
      </w:pPr>
      <w:r w:rsidRPr="00F96BA2">
        <w:rPr>
          <w:rFonts w:ascii="Times New Roman" w:hAnsi="Times New Roman" w:cs="Times New Roman"/>
          <w:color w:val="333333"/>
          <w:spacing w:val="-14"/>
          <w:sz w:val="24"/>
        </w:rPr>
        <w:t xml:space="preserve">D. </w:t>
      </w:r>
      <w:r w:rsidRPr="00F96BA2">
        <w:rPr>
          <w:rFonts w:ascii="Times New Roman" w:hAnsi="Times New Roman" w:cs="Times New Roman"/>
          <w:color w:val="333333"/>
          <w:sz w:val="24"/>
        </w:rPr>
        <w:t xml:space="preserve">Tuan suggested me not to going near that deserted house. </w:t>
      </w:r>
    </w:p>
    <w:p w:rsidR="00F96BA2" w:rsidRPr="00F96BA2" w:rsidRDefault="00F96BA2" w:rsidP="005A3F7E">
      <w:pPr>
        <w:rPr>
          <w:rFonts w:ascii="Times New Roman" w:hAnsi="Times New Roman" w:cs="Times New Roman"/>
          <w:b/>
          <w:color w:val="333333"/>
          <w:sz w:val="24"/>
        </w:rPr>
      </w:pPr>
      <w:r w:rsidRPr="00F96BA2">
        <w:rPr>
          <w:rFonts w:ascii="Times New Roman" w:hAnsi="Times New Roman" w:cs="Times New Roman"/>
          <w:b/>
          <w:color w:val="333333"/>
          <w:sz w:val="24"/>
        </w:rPr>
        <w:t xml:space="preserve">64. "How beautiful the dress you have just bought is!" Peter said to Mary.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A. Peter promised to buy Mary a beautiful dress.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B. Peter said thanks to Mary for her beautiful dress. </w:t>
      </w:r>
    </w:p>
    <w:p w:rsidR="00F96BA2" w:rsidRPr="00F96BA2" w:rsidRDefault="00F96BA2" w:rsidP="005A3F7E">
      <w:pPr>
        <w:rPr>
          <w:rFonts w:ascii="Times New Roman" w:hAnsi="Times New Roman" w:cs="Times New Roman"/>
          <w:b/>
          <w:color w:val="FF0000"/>
          <w:sz w:val="24"/>
        </w:rPr>
      </w:pPr>
      <w:r w:rsidRPr="00F96BA2">
        <w:rPr>
          <w:rFonts w:ascii="Times New Roman" w:hAnsi="Times New Roman" w:cs="Times New Roman"/>
          <w:b/>
          <w:color w:val="FF0000"/>
          <w:sz w:val="24"/>
        </w:rPr>
        <w:t xml:space="preserve">C. Peter complimented Mary on her beautiful dress.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D. Peter asked Mary how she had just bought her beautiful dress. </w:t>
      </w:r>
    </w:p>
    <w:p w:rsidR="00F96BA2" w:rsidRPr="00F96BA2" w:rsidRDefault="00F96BA2" w:rsidP="005A3F7E">
      <w:pPr>
        <w:rPr>
          <w:rFonts w:ascii="Times New Roman" w:hAnsi="Times New Roman" w:cs="Times New Roman"/>
          <w:b/>
          <w:bCs/>
          <w:i/>
          <w:iCs/>
          <w:color w:val="333333"/>
          <w:sz w:val="24"/>
        </w:rPr>
      </w:pPr>
    </w:p>
    <w:p w:rsidR="00F96BA2" w:rsidRPr="00F96BA2" w:rsidRDefault="00F96BA2" w:rsidP="005A3F7E">
      <w:pPr>
        <w:rPr>
          <w:rFonts w:ascii="Times New Roman" w:hAnsi="Times New Roman" w:cs="Times New Roman"/>
          <w:i/>
          <w:color w:val="333333"/>
          <w:sz w:val="24"/>
        </w:rPr>
      </w:pPr>
      <w:r w:rsidRPr="00F96BA2">
        <w:rPr>
          <w:rFonts w:ascii="Times New Roman" w:hAnsi="Times New Roman" w:cs="Times New Roman"/>
          <w:b/>
          <w:bCs/>
          <w:i/>
          <w:iCs/>
          <w:color w:val="333333"/>
          <w:sz w:val="24"/>
        </w:rPr>
        <w:t xml:space="preserve">C. Choose the word or phrase in each of the following sentences that needs correcting.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000000"/>
          <w:sz w:val="24"/>
        </w:rPr>
        <w:t xml:space="preserve">65. He </w:t>
      </w:r>
      <w:r w:rsidRPr="00F96BA2">
        <w:rPr>
          <w:rFonts w:ascii="Times New Roman" w:hAnsi="Times New Roman" w:cs="Times New Roman"/>
          <w:color w:val="000000"/>
          <w:sz w:val="24"/>
          <w:u w:val="single"/>
        </w:rPr>
        <w:t>said</w:t>
      </w:r>
      <w:r w:rsidRPr="00F96BA2">
        <w:rPr>
          <w:rFonts w:ascii="Times New Roman" w:hAnsi="Times New Roman" w:cs="Times New Roman"/>
          <w:color w:val="000000"/>
          <w:sz w:val="24"/>
        </w:rPr>
        <w:t xml:space="preserve"> me </w:t>
      </w:r>
      <w:r w:rsidRPr="00F96BA2">
        <w:rPr>
          <w:rFonts w:ascii="Times New Roman" w:hAnsi="Times New Roman" w:cs="Times New Roman"/>
          <w:color w:val="000000"/>
          <w:sz w:val="24"/>
          <w:u w:val="single"/>
        </w:rPr>
        <w:t>if</w:t>
      </w:r>
      <w:r w:rsidRPr="00F96BA2">
        <w:rPr>
          <w:rFonts w:ascii="Times New Roman" w:hAnsi="Times New Roman" w:cs="Times New Roman"/>
          <w:color w:val="000000"/>
          <w:sz w:val="24"/>
        </w:rPr>
        <w:t xml:space="preserve"> I </w:t>
      </w:r>
      <w:r w:rsidRPr="00F96BA2">
        <w:rPr>
          <w:rFonts w:ascii="Times New Roman" w:hAnsi="Times New Roman" w:cs="Times New Roman"/>
          <w:color w:val="000000"/>
          <w:sz w:val="24"/>
          <w:u w:val="single"/>
        </w:rPr>
        <w:t>had done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my</w:t>
      </w:r>
      <w:r w:rsidRPr="00F96BA2">
        <w:rPr>
          <w:rFonts w:ascii="Times New Roman" w:hAnsi="Times New Roman" w:cs="Times New Roman"/>
          <w:color w:val="000000"/>
          <w:sz w:val="24"/>
        </w:rPr>
        <w:t xml:space="preserve"> homework. </w:t>
      </w:r>
      <w:r w:rsidRPr="00F96BA2">
        <w:rPr>
          <w:rFonts w:ascii="Times New Roman" w:hAnsi="Times New Roman" w:cs="Times New Roman"/>
          <w:color w:val="000000"/>
          <w:sz w:val="24"/>
        </w:rPr>
        <w:br/>
      </w:r>
      <w:r w:rsidRPr="00F96BA2">
        <w:rPr>
          <w:rFonts w:ascii="Times New Roman" w:hAnsi="Times New Roman" w:cs="Times New Roman"/>
          <w:color w:val="000000"/>
          <w:sz w:val="24"/>
        </w:rPr>
        <w:tab/>
      </w:r>
      <w:r w:rsidRPr="00F96BA2">
        <w:rPr>
          <w:rFonts w:ascii="Times New Roman" w:hAnsi="Times New Roman" w:cs="Times New Roman"/>
          <w:b/>
          <w:color w:val="FF0000"/>
          <w:sz w:val="24"/>
        </w:rPr>
        <w:t>A</w:t>
      </w:r>
      <w:r w:rsidRPr="00F96BA2">
        <w:rPr>
          <w:rFonts w:ascii="Times New Roman" w:hAnsi="Times New Roman" w:cs="Times New Roman"/>
          <w:color w:val="FF0000"/>
          <w:sz w:val="24"/>
        </w:rPr>
        <w:t xml:space="preserve"> </w:t>
      </w:r>
      <w:r w:rsidRPr="00F96BA2">
        <w:rPr>
          <w:rFonts w:ascii="Times New Roman" w:hAnsi="Times New Roman" w:cs="Times New Roman"/>
          <w:color w:val="0000FF"/>
          <w:sz w:val="24"/>
        </w:rPr>
        <w:t xml:space="preserve">   </w:t>
      </w:r>
      <w:r w:rsidRPr="00F96BA2">
        <w:rPr>
          <w:rFonts w:ascii="Times New Roman" w:hAnsi="Times New Roman" w:cs="Times New Roman"/>
          <w:color w:val="000000"/>
          <w:sz w:val="24"/>
        </w:rPr>
        <w:t xml:space="preserve">    B           C       D</w:t>
      </w:r>
      <w:r w:rsidRPr="00F96BA2">
        <w:rPr>
          <w:rFonts w:ascii="Times New Roman" w:hAnsi="Times New Roman" w:cs="Times New Roman"/>
          <w:color w:val="000000"/>
          <w:sz w:val="24"/>
        </w:rPr>
        <w:br/>
        <w:t xml:space="preserve">66. They </w:t>
      </w:r>
      <w:r w:rsidRPr="00F96BA2">
        <w:rPr>
          <w:rFonts w:ascii="Times New Roman" w:hAnsi="Times New Roman" w:cs="Times New Roman"/>
          <w:color w:val="000000"/>
          <w:sz w:val="24"/>
          <w:u w:val="single"/>
        </w:rPr>
        <w:t>wanted to know</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how much</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 xml:space="preserve">could you </w:t>
      </w:r>
      <w:r w:rsidRPr="00F96BA2">
        <w:rPr>
          <w:rFonts w:ascii="Times New Roman" w:hAnsi="Times New Roman" w:cs="Times New Roman"/>
          <w:color w:val="000000"/>
          <w:sz w:val="24"/>
        </w:rPr>
        <w:t xml:space="preserve">pay </w:t>
      </w:r>
      <w:r w:rsidRPr="00F96BA2">
        <w:rPr>
          <w:rFonts w:ascii="Times New Roman" w:hAnsi="Times New Roman" w:cs="Times New Roman"/>
          <w:color w:val="000000"/>
          <w:sz w:val="24"/>
          <w:u w:val="single"/>
        </w:rPr>
        <w:t>for</w:t>
      </w:r>
      <w:r w:rsidRPr="00F96BA2">
        <w:rPr>
          <w:rFonts w:ascii="Times New Roman" w:hAnsi="Times New Roman" w:cs="Times New Roman"/>
          <w:color w:val="000000"/>
          <w:sz w:val="24"/>
        </w:rPr>
        <w:t xml:space="preserve"> it.                      </w:t>
      </w:r>
      <w:r w:rsidRPr="00F96BA2">
        <w:rPr>
          <w:rFonts w:ascii="Times New Roman" w:hAnsi="Times New Roman" w:cs="Times New Roman"/>
          <w:color w:val="000000"/>
          <w:sz w:val="24"/>
        </w:rPr>
        <w:br/>
        <w:t xml:space="preserve">                       A                     B                </w:t>
      </w:r>
      <w:r w:rsidRPr="00F96BA2">
        <w:rPr>
          <w:rFonts w:ascii="Times New Roman" w:hAnsi="Times New Roman" w:cs="Times New Roman"/>
          <w:color w:val="0000FF"/>
          <w:sz w:val="24"/>
        </w:rPr>
        <w:t xml:space="preserve"> </w:t>
      </w:r>
      <w:r w:rsidRPr="00F96BA2">
        <w:rPr>
          <w:rFonts w:ascii="Times New Roman" w:hAnsi="Times New Roman" w:cs="Times New Roman"/>
          <w:b/>
          <w:color w:val="FF0000"/>
          <w:sz w:val="24"/>
        </w:rPr>
        <w:t>C</w:t>
      </w:r>
      <w:r w:rsidRPr="00F96BA2">
        <w:rPr>
          <w:rFonts w:ascii="Times New Roman" w:hAnsi="Times New Roman" w:cs="Times New Roman"/>
          <w:color w:val="FF0000"/>
          <w:sz w:val="24"/>
        </w:rPr>
        <w:t xml:space="preserve"> </w:t>
      </w:r>
      <w:r w:rsidRPr="00F96BA2">
        <w:rPr>
          <w:rFonts w:ascii="Times New Roman" w:hAnsi="Times New Roman" w:cs="Times New Roman"/>
          <w:color w:val="000000"/>
          <w:sz w:val="24"/>
        </w:rPr>
        <w:t xml:space="preserve">             D</w:t>
      </w:r>
      <w:r w:rsidRPr="00F96BA2">
        <w:rPr>
          <w:rFonts w:ascii="Times New Roman" w:hAnsi="Times New Roman" w:cs="Times New Roman"/>
          <w:color w:val="000000"/>
          <w:sz w:val="24"/>
        </w:rPr>
        <w:br/>
        <w:t xml:space="preserve">67. You </w:t>
      </w:r>
      <w:r w:rsidRPr="00F96BA2">
        <w:rPr>
          <w:rFonts w:ascii="Times New Roman" w:hAnsi="Times New Roman" w:cs="Times New Roman"/>
          <w:color w:val="000000"/>
          <w:sz w:val="24"/>
          <w:u w:val="single"/>
        </w:rPr>
        <w:t>promised</w:t>
      </w:r>
      <w:r w:rsidRPr="00F96BA2">
        <w:rPr>
          <w:rFonts w:ascii="Times New Roman" w:hAnsi="Times New Roman" w:cs="Times New Roman"/>
          <w:color w:val="000000"/>
          <w:sz w:val="24"/>
        </w:rPr>
        <w:t xml:space="preserve"> you </w:t>
      </w:r>
      <w:r w:rsidRPr="00F96BA2">
        <w:rPr>
          <w:rFonts w:ascii="Times New Roman" w:hAnsi="Times New Roman" w:cs="Times New Roman"/>
          <w:color w:val="000000"/>
          <w:sz w:val="24"/>
          <w:u w:val="single"/>
        </w:rPr>
        <w:t>will go</w:t>
      </w:r>
      <w:r w:rsidRPr="00F96BA2">
        <w:rPr>
          <w:rFonts w:ascii="Times New Roman" w:hAnsi="Times New Roman" w:cs="Times New Roman"/>
          <w:color w:val="000000"/>
          <w:sz w:val="24"/>
        </w:rPr>
        <w:t xml:space="preserve"> on a picnic </w:t>
      </w:r>
      <w:r w:rsidRPr="00F96BA2">
        <w:rPr>
          <w:rFonts w:ascii="Times New Roman" w:hAnsi="Times New Roman" w:cs="Times New Roman"/>
          <w:color w:val="000000"/>
          <w:sz w:val="24"/>
          <w:u w:val="single"/>
        </w:rPr>
        <w:t>with</w:t>
      </w:r>
      <w:r w:rsidRPr="00F96BA2">
        <w:rPr>
          <w:rFonts w:ascii="Times New Roman" w:hAnsi="Times New Roman" w:cs="Times New Roman"/>
          <w:color w:val="000000"/>
          <w:sz w:val="24"/>
        </w:rPr>
        <w:t xml:space="preserve"> us </w:t>
      </w:r>
      <w:r w:rsidRPr="00F96BA2">
        <w:rPr>
          <w:rFonts w:ascii="Times New Roman" w:hAnsi="Times New Roman" w:cs="Times New Roman"/>
          <w:color w:val="000000"/>
          <w:sz w:val="24"/>
          <w:u w:val="single"/>
        </w:rPr>
        <w:t xml:space="preserve">the next  </w:t>
      </w:r>
      <w:r w:rsidRPr="00F96BA2">
        <w:rPr>
          <w:rFonts w:ascii="Times New Roman" w:hAnsi="Times New Roman" w:cs="Times New Roman"/>
          <w:color w:val="000000"/>
          <w:sz w:val="24"/>
        </w:rPr>
        <w:t>Sunday</w:t>
      </w:r>
      <w:r w:rsidRPr="00F96BA2">
        <w:rPr>
          <w:rFonts w:ascii="Times New Roman" w:hAnsi="Times New Roman" w:cs="Times New Roman"/>
          <w:color w:val="000000"/>
          <w:sz w:val="24"/>
        </w:rPr>
        <w:br/>
        <w:t xml:space="preserve">                 A                    </w:t>
      </w:r>
      <w:r w:rsidRPr="00F96BA2">
        <w:rPr>
          <w:rFonts w:ascii="Times New Roman" w:hAnsi="Times New Roman" w:cs="Times New Roman"/>
          <w:b/>
          <w:color w:val="FF0000"/>
          <w:sz w:val="24"/>
        </w:rPr>
        <w:t>B</w:t>
      </w:r>
      <w:r w:rsidRPr="00F96BA2">
        <w:rPr>
          <w:rFonts w:ascii="Times New Roman" w:hAnsi="Times New Roman" w:cs="Times New Roman"/>
          <w:b/>
          <w:color w:val="000000"/>
          <w:sz w:val="24"/>
        </w:rPr>
        <w:t xml:space="preserve"> </w:t>
      </w:r>
      <w:r w:rsidRPr="00F96BA2">
        <w:rPr>
          <w:rFonts w:ascii="Times New Roman" w:hAnsi="Times New Roman" w:cs="Times New Roman"/>
          <w:color w:val="000000"/>
          <w:sz w:val="24"/>
        </w:rPr>
        <w:t xml:space="preserve">                          C              D   </w:t>
      </w:r>
      <w:r w:rsidRPr="00F96BA2">
        <w:rPr>
          <w:rFonts w:ascii="Times New Roman" w:hAnsi="Times New Roman" w:cs="Times New Roman"/>
          <w:color w:val="000000"/>
          <w:sz w:val="24"/>
        </w:rPr>
        <w:br/>
      </w:r>
      <w:r w:rsidRPr="00F96BA2">
        <w:rPr>
          <w:rFonts w:ascii="Times New Roman" w:hAnsi="Times New Roman" w:cs="Times New Roman"/>
          <w:color w:val="000000"/>
          <w:sz w:val="24"/>
        </w:rPr>
        <w:lastRenderedPageBreak/>
        <w:t xml:space="preserve">68. They </w:t>
      </w:r>
      <w:r w:rsidRPr="00F96BA2">
        <w:rPr>
          <w:rFonts w:ascii="Times New Roman" w:hAnsi="Times New Roman" w:cs="Times New Roman"/>
          <w:color w:val="000000"/>
          <w:sz w:val="24"/>
          <w:u w:val="single"/>
        </w:rPr>
        <w:t>asked</w:t>
      </w:r>
      <w:r w:rsidRPr="00F96BA2">
        <w:rPr>
          <w:rFonts w:ascii="Times New Roman" w:hAnsi="Times New Roman" w:cs="Times New Roman"/>
          <w:color w:val="000000"/>
          <w:sz w:val="24"/>
        </w:rPr>
        <w:t xml:space="preserve"> me what </w:t>
      </w:r>
      <w:r w:rsidRPr="00F96BA2">
        <w:rPr>
          <w:rFonts w:ascii="Times New Roman" w:hAnsi="Times New Roman" w:cs="Times New Roman"/>
          <w:color w:val="000000"/>
          <w:sz w:val="24"/>
          <w:u w:val="single"/>
        </w:rPr>
        <w:t>did happen</w:t>
      </w:r>
      <w:r w:rsidRPr="00F96BA2">
        <w:rPr>
          <w:rFonts w:ascii="Times New Roman" w:hAnsi="Times New Roman" w:cs="Times New Roman"/>
          <w:color w:val="000000"/>
          <w:sz w:val="24"/>
        </w:rPr>
        <w:t xml:space="preserve"> last night, </w:t>
      </w:r>
      <w:r w:rsidRPr="00F96BA2">
        <w:rPr>
          <w:rFonts w:ascii="Times New Roman" w:hAnsi="Times New Roman" w:cs="Times New Roman"/>
          <w:color w:val="000000"/>
          <w:sz w:val="24"/>
          <w:u w:val="single"/>
        </w:rPr>
        <w:t>but</w:t>
      </w:r>
      <w:r w:rsidRPr="00F96BA2">
        <w:rPr>
          <w:rFonts w:ascii="Times New Roman" w:hAnsi="Times New Roman" w:cs="Times New Roman"/>
          <w:color w:val="000000"/>
          <w:sz w:val="24"/>
        </w:rPr>
        <w:t xml:space="preserve"> I was unable </w:t>
      </w:r>
      <w:r w:rsidRPr="00F96BA2">
        <w:rPr>
          <w:rFonts w:ascii="Times New Roman" w:hAnsi="Times New Roman" w:cs="Times New Roman"/>
          <w:color w:val="000000"/>
          <w:sz w:val="24"/>
          <w:u w:val="single"/>
        </w:rPr>
        <w:t>to tell</w:t>
      </w:r>
      <w:r w:rsidRPr="00F96BA2">
        <w:rPr>
          <w:rFonts w:ascii="Times New Roman" w:hAnsi="Times New Roman" w:cs="Times New Roman"/>
          <w:color w:val="000000"/>
          <w:sz w:val="24"/>
        </w:rPr>
        <w:t xml:space="preserve"> them. </w:t>
      </w:r>
      <w:r w:rsidRPr="00F96BA2">
        <w:rPr>
          <w:rFonts w:ascii="Times New Roman" w:hAnsi="Times New Roman" w:cs="Times New Roman"/>
          <w:color w:val="000000"/>
          <w:sz w:val="24"/>
        </w:rPr>
        <w:br/>
        <w:t xml:space="preserve">                A                        </w:t>
      </w:r>
      <w:r w:rsidRPr="00F96BA2">
        <w:rPr>
          <w:rFonts w:ascii="Times New Roman" w:hAnsi="Times New Roman" w:cs="Times New Roman"/>
          <w:b/>
          <w:color w:val="FF0000"/>
          <w:sz w:val="24"/>
        </w:rPr>
        <w:t>B</w:t>
      </w:r>
      <w:r w:rsidRPr="00F96BA2">
        <w:rPr>
          <w:rFonts w:ascii="Times New Roman" w:hAnsi="Times New Roman" w:cs="Times New Roman"/>
          <w:color w:val="000000"/>
          <w:sz w:val="24"/>
        </w:rPr>
        <w:t xml:space="preserve">                              C                           D</w:t>
      </w:r>
      <w:r w:rsidRPr="00F96BA2">
        <w:rPr>
          <w:rFonts w:ascii="Times New Roman" w:hAnsi="Times New Roman" w:cs="Times New Roman"/>
          <w:color w:val="000000"/>
          <w:sz w:val="24"/>
        </w:rPr>
        <w:br/>
        <w:t xml:space="preserve">69. Ron </w:t>
      </w:r>
      <w:r w:rsidRPr="00F96BA2">
        <w:rPr>
          <w:rFonts w:ascii="Times New Roman" w:hAnsi="Times New Roman" w:cs="Times New Roman"/>
          <w:color w:val="000000"/>
          <w:sz w:val="24"/>
          <w:u w:val="single"/>
        </w:rPr>
        <w:t>said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that</w:t>
      </w:r>
      <w:r w:rsidRPr="00F96BA2">
        <w:rPr>
          <w:rFonts w:ascii="Times New Roman" w:hAnsi="Times New Roman" w:cs="Times New Roman"/>
          <w:color w:val="000000"/>
          <w:sz w:val="24"/>
        </w:rPr>
        <w:t xml:space="preserve"> he </w:t>
      </w:r>
      <w:r w:rsidRPr="00F96BA2">
        <w:rPr>
          <w:rFonts w:ascii="Times New Roman" w:hAnsi="Times New Roman" w:cs="Times New Roman"/>
          <w:color w:val="000000"/>
          <w:sz w:val="24"/>
          <w:u w:val="single"/>
        </w:rPr>
        <w:t>wasn’t</w:t>
      </w:r>
      <w:r w:rsidRPr="00F96BA2">
        <w:rPr>
          <w:rFonts w:ascii="Times New Roman" w:hAnsi="Times New Roman" w:cs="Times New Roman"/>
          <w:color w:val="000000"/>
          <w:sz w:val="24"/>
        </w:rPr>
        <w:t xml:space="preserve"> sure, but the storm  </w:t>
      </w:r>
      <w:r w:rsidRPr="00F96BA2">
        <w:rPr>
          <w:rFonts w:ascii="Times New Roman" w:hAnsi="Times New Roman" w:cs="Times New Roman"/>
          <w:color w:val="000000"/>
          <w:sz w:val="24"/>
          <w:u w:val="single"/>
        </w:rPr>
        <w:t>may stop</w:t>
      </w:r>
      <w:r w:rsidRPr="00F96BA2">
        <w:rPr>
          <w:rFonts w:ascii="Times New Roman" w:hAnsi="Times New Roman" w:cs="Times New Roman"/>
          <w:color w:val="000000"/>
          <w:sz w:val="24"/>
        </w:rPr>
        <w:t xml:space="preserve"> already.      </w:t>
      </w:r>
      <w:r w:rsidRPr="00F96BA2">
        <w:rPr>
          <w:rFonts w:ascii="Times New Roman" w:hAnsi="Times New Roman" w:cs="Times New Roman"/>
          <w:color w:val="000000"/>
          <w:sz w:val="24"/>
        </w:rPr>
        <w:br/>
        <w:t xml:space="preserve">              A    B            C                                           </w:t>
      </w:r>
      <w:r w:rsidRPr="00F96BA2">
        <w:rPr>
          <w:rFonts w:ascii="Times New Roman" w:hAnsi="Times New Roman" w:cs="Times New Roman"/>
          <w:b/>
          <w:color w:val="FF0000"/>
          <w:sz w:val="24"/>
        </w:rPr>
        <w:t>D</w:t>
      </w:r>
      <w:r w:rsidRPr="00F96BA2">
        <w:rPr>
          <w:rFonts w:ascii="Times New Roman" w:hAnsi="Times New Roman" w:cs="Times New Roman"/>
          <w:color w:val="FF0000"/>
          <w:sz w:val="24"/>
        </w:rPr>
        <w:br/>
      </w:r>
      <w:r w:rsidRPr="00F96BA2">
        <w:rPr>
          <w:rFonts w:ascii="Times New Roman" w:hAnsi="Times New Roman" w:cs="Times New Roman"/>
          <w:color w:val="333333"/>
          <w:sz w:val="24"/>
        </w:rPr>
        <w:t>70. I </w:t>
      </w:r>
      <w:r w:rsidRPr="00F96BA2">
        <w:rPr>
          <w:rFonts w:ascii="Times New Roman" w:hAnsi="Times New Roman" w:cs="Times New Roman"/>
          <w:color w:val="333333"/>
          <w:sz w:val="24"/>
          <w:u w:val="single"/>
        </w:rPr>
        <w:t>asked</w:t>
      </w:r>
      <w:r w:rsidRPr="00F96BA2">
        <w:rPr>
          <w:rFonts w:ascii="Times New Roman" w:hAnsi="Times New Roman" w:cs="Times New Roman"/>
          <w:color w:val="333333"/>
          <w:sz w:val="24"/>
        </w:rPr>
        <w:t xml:space="preserve">  him how far </w:t>
      </w:r>
      <w:r w:rsidRPr="00F96BA2">
        <w:rPr>
          <w:rFonts w:ascii="Times New Roman" w:hAnsi="Times New Roman" w:cs="Times New Roman"/>
          <w:color w:val="333333"/>
          <w:sz w:val="24"/>
          <w:u w:val="single"/>
        </w:rPr>
        <w:t xml:space="preserve">was </w:t>
      </w:r>
      <w:r w:rsidRPr="00F96BA2">
        <w:rPr>
          <w:rFonts w:ascii="Times New Roman" w:hAnsi="Times New Roman" w:cs="Times New Roman"/>
          <w:sz w:val="24"/>
          <w:u w:val="single"/>
        </w:rPr>
        <w:t>it</w:t>
      </w:r>
      <w:r w:rsidRPr="00F96BA2">
        <w:rPr>
          <w:rFonts w:ascii="Times New Roman" w:hAnsi="Times New Roman" w:cs="Times New Roman"/>
          <w:sz w:val="24"/>
        </w:rPr>
        <w:t xml:space="preserve"> </w:t>
      </w:r>
      <w:r w:rsidRPr="00F96BA2">
        <w:rPr>
          <w:rFonts w:ascii="Times New Roman" w:hAnsi="Times New Roman" w:cs="Times New Roman"/>
          <w:color w:val="333333"/>
          <w:sz w:val="24"/>
        </w:rPr>
        <w:t xml:space="preserve"> to the station </w:t>
      </w:r>
      <w:r w:rsidRPr="00F96BA2">
        <w:rPr>
          <w:rFonts w:ascii="Times New Roman" w:hAnsi="Times New Roman" w:cs="Times New Roman"/>
          <w:color w:val="333333"/>
          <w:sz w:val="24"/>
          <w:u w:val="single"/>
        </w:rPr>
        <w:t>if</w:t>
      </w:r>
      <w:r w:rsidRPr="00F96BA2">
        <w:rPr>
          <w:rFonts w:ascii="Times New Roman" w:hAnsi="Times New Roman" w:cs="Times New Roman"/>
          <w:color w:val="333333"/>
          <w:sz w:val="24"/>
        </w:rPr>
        <w:t xml:space="preserve"> I went there </w:t>
      </w:r>
      <w:r w:rsidRPr="00F96BA2">
        <w:rPr>
          <w:rFonts w:ascii="Times New Roman" w:hAnsi="Times New Roman" w:cs="Times New Roman"/>
          <w:color w:val="333333"/>
          <w:sz w:val="24"/>
          <w:u w:val="single"/>
        </w:rPr>
        <w:t>by taxi</w:t>
      </w:r>
      <w:r w:rsidRPr="00F96BA2">
        <w:rPr>
          <w:rFonts w:ascii="Times New Roman" w:hAnsi="Times New Roman" w:cs="Times New Roman"/>
          <w:color w:val="333333"/>
          <w:sz w:val="24"/>
        </w:rPr>
        <w:t xml:space="preserve">.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            A</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b/>
          <w:color w:val="FF0000"/>
          <w:sz w:val="24"/>
        </w:rPr>
        <w:t>B</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C</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71. </w:t>
      </w:r>
      <w:r w:rsidRPr="00F96BA2">
        <w:rPr>
          <w:rFonts w:ascii="Times New Roman" w:hAnsi="Times New Roman" w:cs="Times New Roman"/>
          <w:color w:val="333333"/>
          <w:sz w:val="24"/>
          <w:u w:val="single"/>
        </w:rPr>
        <w:t>The</w:t>
      </w:r>
      <w:r w:rsidRPr="00F96BA2">
        <w:rPr>
          <w:rFonts w:ascii="Times New Roman" w:hAnsi="Times New Roman" w:cs="Times New Roman"/>
          <w:color w:val="333333"/>
          <w:sz w:val="24"/>
        </w:rPr>
        <w:t xml:space="preserve"> shopkeeper warned the boys </w:t>
      </w:r>
      <w:r w:rsidRPr="00F96BA2">
        <w:rPr>
          <w:rFonts w:ascii="Times New Roman" w:hAnsi="Times New Roman" w:cs="Times New Roman"/>
          <w:color w:val="333333"/>
          <w:sz w:val="24"/>
          <w:u w:val="single"/>
        </w:rPr>
        <w:t>don’t</w:t>
      </w:r>
      <w:r w:rsidRPr="00F96BA2">
        <w:rPr>
          <w:rFonts w:ascii="Times New Roman" w:hAnsi="Times New Roman" w:cs="Times New Roman"/>
          <w:color w:val="333333"/>
          <w:sz w:val="24"/>
        </w:rPr>
        <w:t xml:space="preserve"> lean </w:t>
      </w:r>
      <w:r w:rsidRPr="00F96BA2">
        <w:rPr>
          <w:rFonts w:ascii="Times New Roman" w:hAnsi="Times New Roman" w:cs="Times New Roman"/>
          <w:sz w:val="24"/>
          <w:u w:val="single"/>
        </w:rPr>
        <w:t>their</w:t>
      </w:r>
      <w:r w:rsidRPr="00F96BA2">
        <w:rPr>
          <w:rFonts w:ascii="Times New Roman" w:hAnsi="Times New Roman" w:cs="Times New Roman"/>
          <w:color w:val="333333"/>
          <w:sz w:val="24"/>
        </w:rPr>
        <w:t xml:space="preserve"> bicycles </w:t>
      </w:r>
      <w:r w:rsidRPr="00F96BA2">
        <w:rPr>
          <w:rFonts w:ascii="Times New Roman" w:hAnsi="Times New Roman" w:cs="Times New Roman"/>
          <w:sz w:val="24"/>
          <w:u w:val="single"/>
        </w:rPr>
        <w:t>against</w:t>
      </w:r>
      <w:r w:rsidRPr="00F96BA2">
        <w:rPr>
          <w:rFonts w:ascii="Times New Roman" w:hAnsi="Times New Roman" w:cs="Times New Roman"/>
          <w:color w:val="333333"/>
          <w:sz w:val="24"/>
        </w:rPr>
        <w:t xml:space="preserve"> his windows.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          A</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b/>
          <w:color w:val="FF0000"/>
          <w:sz w:val="24"/>
        </w:rPr>
        <w:t xml:space="preserve">               B</w:t>
      </w:r>
      <w:r w:rsidRPr="00F96BA2">
        <w:rPr>
          <w:rFonts w:ascii="Times New Roman" w:hAnsi="Times New Roman" w:cs="Times New Roman"/>
          <w:color w:val="333333"/>
          <w:sz w:val="24"/>
        </w:rPr>
        <w:tab/>
        <w:t xml:space="preserve">       </w:t>
      </w:r>
      <w:r w:rsidRPr="00F96BA2">
        <w:rPr>
          <w:rFonts w:ascii="Times New Roman" w:hAnsi="Times New Roman" w:cs="Times New Roman"/>
          <w:sz w:val="24"/>
        </w:rPr>
        <w:t xml:space="preserve"> C</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72. They asked me </w:t>
      </w:r>
      <w:r w:rsidRPr="00F96BA2">
        <w:rPr>
          <w:rFonts w:ascii="Times New Roman" w:hAnsi="Times New Roman" w:cs="Times New Roman"/>
          <w:color w:val="333333"/>
          <w:sz w:val="24"/>
          <w:u w:val="single"/>
        </w:rPr>
        <w:t>that</w:t>
      </w:r>
      <w:r w:rsidRPr="00F96BA2">
        <w:rPr>
          <w:rFonts w:ascii="Times New Roman" w:hAnsi="Times New Roman" w:cs="Times New Roman"/>
          <w:color w:val="333333"/>
          <w:sz w:val="24"/>
        </w:rPr>
        <w:t xml:space="preserve"> I </w:t>
      </w:r>
      <w:r w:rsidRPr="00F96BA2">
        <w:rPr>
          <w:rFonts w:ascii="Times New Roman" w:hAnsi="Times New Roman" w:cs="Times New Roman"/>
          <w:color w:val="333333"/>
          <w:sz w:val="24"/>
          <w:u w:val="single"/>
        </w:rPr>
        <w:t>could</w:t>
      </w:r>
      <w:r w:rsidRPr="00F96BA2">
        <w:rPr>
          <w:rFonts w:ascii="Times New Roman" w:hAnsi="Times New Roman" w:cs="Times New Roman"/>
          <w:color w:val="333333"/>
          <w:sz w:val="24"/>
        </w:rPr>
        <w:t xml:space="preserve">  do </w:t>
      </w:r>
      <w:r w:rsidRPr="00F96BA2">
        <w:rPr>
          <w:rFonts w:ascii="Times New Roman" w:hAnsi="Times New Roman" w:cs="Times New Roman"/>
          <w:color w:val="333333"/>
          <w:sz w:val="24"/>
          <w:u w:val="single"/>
        </w:rPr>
        <w:t>the</w:t>
      </w:r>
      <w:r w:rsidRPr="00F96BA2">
        <w:rPr>
          <w:rFonts w:ascii="Times New Roman" w:hAnsi="Times New Roman" w:cs="Times New Roman"/>
          <w:color w:val="333333"/>
          <w:sz w:val="24"/>
        </w:rPr>
        <w:t xml:space="preserve">  shopping </w:t>
      </w:r>
      <w:r w:rsidRPr="00F96BA2">
        <w:rPr>
          <w:rFonts w:ascii="Times New Roman" w:hAnsi="Times New Roman" w:cs="Times New Roman"/>
          <w:color w:val="333333"/>
          <w:sz w:val="24"/>
          <w:u w:val="single"/>
        </w:rPr>
        <w:t>for</w:t>
      </w:r>
      <w:r w:rsidRPr="00F96BA2">
        <w:rPr>
          <w:rFonts w:ascii="Times New Roman" w:hAnsi="Times New Roman" w:cs="Times New Roman"/>
          <w:color w:val="333333"/>
          <w:sz w:val="24"/>
        </w:rPr>
        <w:t xml:space="preserve">  them.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w:t>
      </w:r>
      <w:r w:rsidRPr="00F96BA2">
        <w:rPr>
          <w:rFonts w:ascii="Times New Roman" w:hAnsi="Times New Roman" w:cs="Times New Roman"/>
          <w:b/>
          <w:color w:val="FF0000"/>
          <w:sz w:val="24"/>
        </w:rPr>
        <w:t>A</w:t>
      </w:r>
      <w:r w:rsidRPr="00F96BA2">
        <w:rPr>
          <w:rFonts w:ascii="Times New Roman" w:hAnsi="Times New Roman" w:cs="Times New Roman"/>
          <w:color w:val="333333"/>
          <w:sz w:val="24"/>
        </w:rPr>
        <w:tab/>
        <w:t xml:space="preserve">        B</w:t>
      </w:r>
      <w:r w:rsidRPr="00F96BA2">
        <w:rPr>
          <w:rFonts w:ascii="Times New Roman" w:hAnsi="Times New Roman" w:cs="Times New Roman"/>
          <w:color w:val="333333"/>
          <w:sz w:val="24"/>
        </w:rPr>
        <w:tab/>
        <w:t xml:space="preserve">          C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73. Her mother </w:t>
      </w:r>
      <w:r w:rsidRPr="00F96BA2">
        <w:rPr>
          <w:rFonts w:ascii="Times New Roman" w:hAnsi="Times New Roman" w:cs="Times New Roman"/>
          <w:color w:val="333333"/>
          <w:sz w:val="24"/>
          <w:u w:val="single"/>
        </w:rPr>
        <w:t>ordered</w:t>
      </w:r>
      <w:r w:rsidRPr="00F96BA2">
        <w:rPr>
          <w:rFonts w:ascii="Times New Roman" w:hAnsi="Times New Roman" w:cs="Times New Roman"/>
          <w:color w:val="333333"/>
          <w:sz w:val="24"/>
        </w:rPr>
        <w:t xml:space="preserve">  her </w:t>
      </w:r>
      <w:r w:rsidRPr="00F96BA2">
        <w:rPr>
          <w:rFonts w:ascii="Times New Roman" w:hAnsi="Times New Roman" w:cs="Times New Roman"/>
          <w:color w:val="333333"/>
          <w:sz w:val="24"/>
          <w:u w:val="single"/>
        </w:rPr>
        <w:t>do not go</w:t>
      </w:r>
      <w:r w:rsidRPr="00F96BA2">
        <w:rPr>
          <w:rFonts w:ascii="Times New Roman" w:hAnsi="Times New Roman" w:cs="Times New Roman"/>
          <w:color w:val="333333"/>
          <w:sz w:val="24"/>
        </w:rPr>
        <w:t xml:space="preserve"> out with </w:t>
      </w:r>
      <w:r w:rsidRPr="00F96BA2">
        <w:rPr>
          <w:rFonts w:ascii="Times New Roman" w:hAnsi="Times New Roman" w:cs="Times New Roman"/>
          <w:color w:val="333333"/>
          <w:sz w:val="24"/>
          <w:u w:val="single"/>
        </w:rPr>
        <w:t>him</w:t>
      </w:r>
      <w:r w:rsidRPr="00F96BA2">
        <w:rPr>
          <w:rFonts w:ascii="Times New Roman" w:hAnsi="Times New Roman" w:cs="Times New Roman"/>
          <w:color w:val="333333"/>
          <w:sz w:val="24"/>
        </w:rPr>
        <w:t xml:space="preserve">  the night </w:t>
      </w:r>
      <w:r w:rsidRPr="00F96BA2">
        <w:rPr>
          <w:rFonts w:ascii="Times New Roman" w:hAnsi="Times New Roman" w:cs="Times New Roman"/>
          <w:color w:val="333333"/>
          <w:sz w:val="24"/>
          <w:u w:val="single"/>
        </w:rPr>
        <w:t>before</w:t>
      </w:r>
      <w:r w:rsidRPr="00F96BA2">
        <w:rPr>
          <w:rFonts w:ascii="Times New Roman" w:hAnsi="Times New Roman" w:cs="Times New Roman"/>
          <w:color w:val="333333"/>
          <w:sz w:val="24"/>
        </w:rPr>
        <w:t xml:space="preserve">.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A</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w:t>
      </w:r>
      <w:r w:rsidRPr="00F96BA2">
        <w:rPr>
          <w:rFonts w:ascii="Times New Roman" w:hAnsi="Times New Roman" w:cs="Times New Roman"/>
          <w:b/>
          <w:color w:val="FF0000"/>
          <w:sz w:val="24"/>
        </w:rPr>
        <w:t>B</w:t>
      </w:r>
      <w:r w:rsidRPr="00F96BA2">
        <w:rPr>
          <w:rFonts w:ascii="Times New Roman" w:hAnsi="Times New Roman" w:cs="Times New Roman"/>
          <w:color w:val="333333"/>
          <w:sz w:val="24"/>
        </w:rPr>
        <w:tab/>
        <w:t xml:space="preserve">                 C</w:t>
      </w:r>
      <w:r w:rsidRPr="00F96BA2">
        <w:rPr>
          <w:rFonts w:ascii="Times New Roman" w:hAnsi="Times New Roman" w:cs="Times New Roman"/>
          <w:color w:val="333333"/>
          <w:sz w:val="24"/>
        </w:rPr>
        <w:tab/>
        <w:t xml:space="preserve">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74. The traffic </w:t>
      </w:r>
      <w:r w:rsidRPr="00F96BA2">
        <w:rPr>
          <w:rFonts w:ascii="Times New Roman" w:hAnsi="Times New Roman" w:cs="Times New Roman"/>
          <w:color w:val="333333"/>
          <w:sz w:val="24"/>
          <w:u w:val="single"/>
        </w:rPr>
        <w:t>warden</w:t>
      </w:r>
      <w:r w:rsidRPr="00F96BA2">
        <w:rPr>
          <w:rFonts w:ascii="Times New Roman" w:hAnsi="Times New Roman" w:cs="Times New Roman"/>
          <w:color w:val="333333"/>
          <w:sz w:val="24"/>
        </w:rPr>
        <w:t xml:space="preserve">  asked </w:t>
      </w:r>
      <w:r w:rsidRPr="00F96BA2">
        <w:rPr>
          <w:rFonts w:ascii="Times New Roman" w:hAnsi="Times New Roman" w:cs="Times New Roman"/>
          <w:color w:val="333333"/>
          <w:sz w:val="24"/>
          <w:u w:val="single"/>
        </w:rPr>
        <w:t>me</w:t>
      </w:r>
      <w:r w:rsidRPr="00F96BA2">
        <w:rPr>
          <w:rFonts w:ascii="Times New Roman" w:hAnsi="Times New Roman" w:cs="Times New Roman"/>
          <w:color w:val="333333"/>
          <w:sz w:val="24"/>
        </w:rPr>
        <w:t xml:space="preserve">  why </w:t>
      </w:r>
      <w:r w:rsidRPr="00F96BA2">
        <w:rPr>
          <w:rFonts w:ascii="Times New Roman" w:hAnsi="Times New Roman" w:cs="Times New Roman"/>
          <w:color w:val="333333"/>
          <w:sz w:val="24"/>
          <w:u w:val="single"/>
        </w:rPr>
        <w:t>had I</w:t>
      </w:r>
      <w:r w:rsidRPr="00F96BA2">
        <w:rPr>
          <w:rFonts w:ascii="Times New Roman" w:hAnsi="Times New Roman" w:cs="Times New Roman"/>
          <w:color w:val="333333"/>
          <w:sz w:val="24"/>
        </w:rPr>
        <w:t> parked</w:t>
      </w:r>
      <w:r w:rsidRPr="00F96BA2">
        <w:rPr>
          <w:rFonts w:ascii="Times New Roman" w:hAnsi="Times New Roman" w:cs="Times New Roman"/>
          <w:b/>
          <w:color w:val="FF0000"/>
          <w:sz w:val="24"/>
        </w:rPr>
        <w:t xml:space="preserve"> </w:t>
      </w:r>
      <w:r w:rsidRPr="00F96BA2">
        <w:rPr>
          <w:rFonts w:ascii="Times New Roman" w:hAnsi="Times New Roman" w:cs="Times New Roman"/>
          <w:color w:val="333333"/>
          <w:sz w:val="24"/>
        </w:rPr>
        <w:t xml:space="preserve"> my car </w:t>
      </w:r>
      <w:r w:rsidRPr="00F96BA2">
        <w:rPr>
          <w:rFonts w:ascii="Times New Roman" w:hAnsi="Times New Roman" w:cs="Times New Roman"/>
          <w:color w:val="333333"/>
          <w:sz w:val="24"/>
          <w:u w:val="single"/>
        </w:rPr>
        <w:t>there</w:t>
      </w:r>
      <w:r w:rsidRPr="00F96BA2">
        <w:rPr>
          <w:rFonts w:ascii="Times New Roman" w:hAnsi="Times New Roman" w:cs="Times New Roman"/>
          <w:color w:val="333333"/>
          <w:sz w:val="24"/>
        </w:rPr>
        <w:t xml:space="preserve">. </w:t>
      </w:r>
    </w:p>
    <w:p w:rsidR="00F96BA2" w:rsidRPr="00F96BA2" w:rsidRDefault="00F96BA2" w:rsidP="005A3F7E">
      <w:pPr>
        <w:ind w:left="720" w:firstLine="720"/>
        <w:rPr>
          <w:rFonts w:ascii="Times New Roman" w:hAnsi="Times New Roman" w:cs="Times New Roman"/>
          <w:color w:val="333333"/>
          <w:sz w:val="24"/>
        </w:rPr>
      </w:pPr>
      <w:r w:rsidRPr="00F96BA2">
        <w:rPr>
          <w:rFonts w:ascii="Times New Roman" w:hAnsi="Times New Roman" w:cs="Times New Roman"/>
          <w:color w:val="333333"/>
          <w:sz w:val="24"/>
        </w:rPr>
        <w:t xml:space="preserve">      A</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B             </w:t>
      </w:r>
      <w:r w:rsidRPr="00F96BA2">
        <w:rPr>
          <w:rFonts w:ascii="Times New Roman" w:hAnsi="Times New Roman" w:cs="Times New Roman"/>
          <w:b/>
          <w:color w:val="FF0000"/>
          <w:sz w:val="24"/>
        </w:rPr>
        <w:t>C</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D</w:t>
      </w:r>
    </w:p>
    <w:p w:rsidR="00F96BA2" w:rsidRPr="00F96BA2" w:rsidRDefault="00F96BA2" w:rsidP="005A3F7E">
      <w:pPr>
        <w:rPr>
          <w:rFonts w:ascii="Times New Roman" w:hAnsi="Times New Roman" w:cs="Times New Roman"/>
          <w:color w:val="333333"/>
          <w:sz w:val="24"/>
        </w:rPr>
      </w:pP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75. He said </w:t>
      </w:r>
      <w:r w:rsidRPr="00F96BA2">
        <w:rPr>
          <w:rFonts w:ascii="Times New Roman" w:hAnsi="Times New Roman" w:cs="Times New Roman"/>
          <w:color w:val="333333"/>
          <w:sz w:val="24"/>
          <w:u w:val="single"/>
        </w:rPr>
        <w:t>that</w:t>
      </w:r>
      <w:r w:rsidRPr="00F96BA2">
        <w:rPr>
          <w:rFonts w:ascii="Times New Roman" w:hAnsi="Times New Roman" w:cs="Times New Roman"/>
          <w:color w:val="333333"/>
          <w:sz w:val="24"/>
        </w:rPr>
        <w:t xml:space="preserve">  he </w:t>
      </w:r>
      <w:r w:rsidRPr="00F96BA2">
        <w:rPr>
          <w:rFonts w:ascii="Times New Roman" w:hAnsi="Times New Roman" w:cs="Times New Roman"/>
          <w:color w:val="333333"/>
          <w:sz w:val="24"/>
          <w:u w:val="single"/>
        </w:rPr>
        <w:t>will</w:t>
      </w:r>
      <w:r w:rsidRPr="00F96BA2">
        <w:rPr>
          <w:rFonts w:ascii="Times New Roman" w:hAnsi="Times New Roman" w:cs="Times New Roman"/>
          <w:color w:val="333333"/>
          <w:sz w:val="24"/>
        </w:rPr>
        <w:t> pick me up </w:t>
      </w:r>
      <w:r w:rsidRPr="00F96BA2">
        <w:rPr>
          <w:rFonts w:ascii="Times New Roman" w:hAnsi="Times New Roman" w:cs="Times New Roman"/>
          <w:color w:val="333333"/>
          <w:sz w:val="24"/>
          <w:u w:val="single"/>
        </w:rPr>
        <w:t>at</w:t>
      </w:r>
      <w:r w:rsidRPr="00F96BA2">
        <w:rPr>
          <w:rFonts w:ascii="Times New Roman" w:hAnsi="Times New Roman" w:cs="Times New Roman"/>
          <w:color w:val="333333"/>
          <w:sz w:val="24"/>
        </w:rPr>
        <w:t xml:space="preserve">  8 am the </w:t>
      </w:r>
      <w:r w:rsidRPr="00F96BA2">
        <w:rPr>
          <w:rFonts w:ascii="Times New Roman" w:hAnsi="Times New Roman" w:cs="Times New Roman"/>
          <w:color w:val="333333"/>
          <w:sz w:val="24"/>
          <w:u w:val="single"/>
        </w:rPr>
        <w:t xml:space="preserve">following </w:t>
      </w:r>
      <w:r w:rsidRPr="00F96BA2">
        <w:rPr>
          <w:rFonts w:ascii="Times New Roman" w:hAnsi="Times New Roman" w:cs="Times New Roman"/>
          <w:color w:val="333333"/>
          <w:sz w:val="24"/>
        </w:rPr>
        <w:t xml:space="preserve"> day. </w:t>
      </w:r>
    </w:p>
    <w:p w:rsidR="00F96BA2" w:rsidRPr="00F96BA2" w:rsidRDefault="00F96BA2" w:rsidP="005A3F7E">
      <w:pPr>
        <w:ind w:left="720"/>
        <w:rPr>
          <w:rFonts w:ascii="Times New Roman" w:hAnsi="Times New Roman" w:cs="Times New Roman"/>
          <w:color w:val="333333"/>
          <w:sz w:val="24"/>
        </w:rPr>
      </w:pPr>
      <w:r w:rsidRPr="00F96BA2">
        <w:rPr>
          <w:rFonts w:ascii="Times New Roman" w:hAnsi="Times New Roman" w:cs="Times New Roman"/>
          <w:color w:val="333333"/>
          <w:sz w:val="24"/>
        </w:rPr>
        <w:t xml:space="preserve">          A</w:t>
      </w:r>
      <w:r w:rsidRPr="00F96BA2">
        <w:rPr>
          <w:rFonts w:ascii="Times New Roman" w:hAnsi="Times New Roman" w:cs="Times New Roman"/>
          <w:color w:val="333333"/>
          <w:sz w:val="24"/>
        </w:rPr>
        <w:tab/>
      </w:r>
      <w:r w:rsidRPr="00F96BA2">
        <w:rPr>
          <w:rFonts w:ascii="Times New Roman" w:hAnsi="Times New Roman" w:cs="Times New Roman"/>
          <w:b/>
          <w:color w:val="FF0000"/>
          <w:sz w:val="24"/>
        </w:rPr>
        <w:t>B</w:t>
      </w:r>
      <w:r w:rsidRPr="00F96BA2">
        <w:rPr>
          <w:rFonts w:ascii="Times New Roman" w:hAnsi="Times New Roman" w:cs="Times New Roman"/>
          <w:color w:val="333333"/>
          <w:sz w:val="24"/>
        </w:rPr>
        <w:t xml:space="preserve">                    C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76. She </w:t>
      </w:r>
      <w:r w:rsidRPr="00F96BA2">
        <w:rPr>
          <w:rFonts w:ascii="Times New Roman" w:hAnsi="Times New Roman" w:cs="Times New Roman"/>
          <w:color w:val="333333"/>
          <w:sz w:val="24"/>
          <w:u w:val="single"/>
        </w:rPr>
        <w:t>said</w:t>
      </w:r>
      <w:r w:rsidRPr="00F96BA2">
        <w:rPr>
          <w:rFonts w:ascii="Times New Roman" w:hAnsi="Times New Roman" w:cs="Times New Roman"/>
          <w:color w:val="333333"/>
          <w:sz w:val="24"/>
        </w:rPr>
        <w:t xml:space="preserve">  that the books </w:t>
      </w:r>
      <w:r w:rsidRPr="00F96BA2">
        <w:rPr>
          <w:rFonts w:ascii="Times New Roman" w:hAnsi="Times New Roman" w:cs="Times New Roman"/>
          <w:color w:val="333333"/>
          <w:sz w:val="24"/>
          <w:u w:val="single"/>
        </w:rPr>
        <w:t xml:space="preserve">in </w:t>
      </w:r>
      <w:r w:rsidRPr="00F96BA2">
        <w:rPr>
          <w:rFonts w:ascii="Times New Roman" w:hAnsi="Times New Roman" w:cs="Times New Roman"/>
          <w:color w:val="333333"/>
          <w:sz w:val="24"/>
        </w:rPr>
        <w:t xml:space="preserve"> the library </w:t>
      </w:r>
      <w:r w:rsidRPr="00F96BA2">
        <w:rPr>
          <w:rFonts w:ascii="Times New Roman" w:hAnsi="Times New Roman" w:cs="Times New Roman"/>
          <w:color w:val="333333"/>
          <w:sz w:val="24"/>
          <w:u w:val="single"/>
        </w:rPr>
        <w:t>would be</w:t>
      </w:r>
      <w:r w:rsidRPr="00F96BA2">
        <w:rPr>
          <w:rFonts w:ascii="Times New Roman" w:hAnsi="Times New Roman" w:cs="Times New Roman"/>
          <w:color w:val="333333"/>
          <w:sz w:val="24"/>
        </w:rPr>
        <w:t xml:space="preserve">  available </w:t>
      </w:r>
      <w:r w:rsidRPr="00F96BA2">
        <w:rPr>
          <w:rFonts w:ascii="Times New Roman" w:hAnsi="Times New Roman" w:cs="Times New Roman"/>
          <w:color w:val="333333"/>
          <w:sz w:val="24"/>
          <w:u w:val="single"/>
        </w:rPr>
        <w:t>tomorrow</w:t>
      </w:r>
    </w:p>
    <w:p w:rsidR="00F96BA2" w:rsidRPr="00F96BA2" w:rsidRDefault="00F96BA2" w:rsidP="005A3F7E">
      <w:pPr>
        <w:ind w:firstLine="720"/>
        <w:rPr>
          <w:rFonts w:ascii="Times New Roman" w:hAnsi="Times New Roman" w:cs="Times New Roman"/>
          <w:color w:val="333333"/>
          <w:sz w:val="24"/>
        </w:rPr>
      </w:pPr>
      <w:r w:rsidRPr="00F96BA2">
        <w:rPr>
          <w:rFonts w:ascii="Times New Roman" w:hAnsi="Times New Roman" w:cs="Times New Roman"/>
          <w:color w:val="333333"/>
          <w:sz w:val="24"/>
        </w:rPr>
        <w:t xml:space="preserve">   A</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B</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C</w:t>
      </w:r>
      <w:r w:rsidRPr="00F96BA2">
        <w:rPr>
          <w:rFonts w:ascii="Times New Roman" w:hAnsi="Times New Roman" w:cs="Times New Roman"/>
          <w:color w:val="333333"/>
          <w:sz w:val="24"/>
        </w:rPr>
        <w:tab/>
        <w:t xml:space="preserve">                     </w:t>
      </w:r>
      <w:r w:rsidRPr="00F96BA2">
        <w:rPr>
          <w:rFonts w:ascii="Times New Roman" w:hAnsi="Times New Roman" w:cs="Times New Roman"/>
          <w:b/>
          <w:color w:val="FF0000"/>
          <w:sz w:val="24"/>
        </w:rPr>
        <w:t>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77. He </w:t>
      </w:r>
      <w:r w:rsidRPr="00F96BA2">
        <w:rPr>
          <w:rFonts w:ascii="Times New Roman" w:hAnsi="Times New Roman" w:cs="Times New Roman"/>
          <w:color w:val="333333"/>
          <w:sz w:val="24"/>
          <w:u w:val="single"/>
        </w:rPr>
        <w:t xml:space="preserve">advised </w:t>
      </w:r>
      <w:r w:rsidRPr="00F96BA2">
        <w:rPr>
          <w:rFonts w:ascii="Times New Roman" w:hAnsi="Times New Roman" w:cs="Times New Roman"/>
          <w:color w:val="333333"/>
          <w:sz w:val="24"/>
        </w:rPr>
        <w:t xml:space="preserve"> her </w:t>
      </w:r>
      <w:r w:rsidRPr="00F96BA2">
        <w:rPr>
          <w:rFonts w:ascii="Times New Roman" w:hAnsi="Times New Roman" w:cs="Times New Roman"/>
          <w:color w:val="333333"/>
          <w:sz w:val="24"/>
          <w:u w:val="single"/>
        </w:rPr>
        <w:t>thinking</w:t>
      </w:r>
      <w:r w:rsidRPr="00F96BA2">
        <w:rPr>
          <w:rFonts w:ascii="Times New Roman" w:hAnsi="Times New Roman" w:cs="Times New Roman"/>
          <w:color w:val="333333"/>
          <w:sz w:val="24"/>
        </w:rPr>
        <w:t> about that example </w:t>
      </w:r>
      <w:r w:rsidRPr="00F96BA2">
        <w:rPr>
          <w:rFonts w:ascii="Times New Roman" w:hAnsi="Times New Roman" w:cs="Times New Roman"/>
          <w:color w:val="333333"/>
          <w:sz w:val="24"/>
          <w:u w:val="single"/>
        </w:rPr>
        <w:t xml:space="preserve">again </w:t>
      </w:r>
      <w:r w:rsidRPr="00F96BA2">
        <w:rPr>
          <w:rFonts w:ascii="Times New Roman" w:hAnsi="Times New Roman" w:cs="Times New Roman"/>
          <w:color w:val="333333"/>
          <w:sz w:val="24"/>
        </w:rPr>
        <w:t xml:space="preserve"> because it needed </w:t>
      </w:r>
      <w:r w:rsidRPr="00F96BA2">
        <w:rPr>
          <w:rFonts w:ascii="Times New Roman" w:hAnsi="Times New Roman" w:cs="Times New Roman"/>
          <w:color w:val="333333"/>
          <w:sz w:val="24"/>
          <w:u w:val="single"/>
        </w:rPr>
        <w:t>correcting</w:t>
      </w:r>
      <w:r w:rsidRPr="00F96BA2">
        <w:rPr>
          <w:rFonts w:ascii="Times New Roman" w:hAnsi="Times New Roman" w:cs="Times New Roman"/>
          <w:color w:val="333333"/>
          <w:sz w:val="24"/>
        </w:rPr>
        <w:t xml:space="preserve">. </w:t>
      </w:r>
    </w:p>
    <w:p w:rsidR="00F96BA2" w:rsidRPr="00F96BA2" w:rsidRDefault="00F96BA2" w:rsidP="005A3F7E">
      <w:pPr>
        <w:ind w:firstLine="720"/>
        <w:rPr>
          <w:rFonts w:ascii="Times New Roman" w:hAnsi="Times New Roman" w:cs="Times New Roman"/>
          <w:color w:val="333333"/>
          <w:sz w:val="24"/>
        </w:rPr>
      </w:pPr>
      <w:r w:rsidRPr="00F96BA2">
        <w:rPr>
          <w:rFonts w:ascii="Times New Roman" w:hAnsi="Times New Roman" w:cs="Times New Roman"/>
          <w:color w:val="333333"/>
          <w:sz w:val="24"/>
        </w:rPr>
        <w:t xml:space="preserve">      A                  </w:t>
      </w:r>
      <w:r w:rsidRPr="00F96BA2">
        <w:rPr>
          <w:rFonts w:ascii="Times New Roman" w:hAnsi="Times New Roman" w:cs="Times New Roman"/>
          <w:b/>
          <w:color w:val="FF0000"/>
          <w:sz w:val="24"/>
        </w:rPr>
        <w:t>B</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C</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78. </w:t>
      </w:r>
      <w:r w:rsidRPr="00F96BA2">
        <w:rPr>
          <w:rFonts w:ascii="Times New Roman" w:hAnsi="Times New Roman" w:cs="Times New Roman"/>
          <w:color w:val="333333"/>
          <w:sz w:val="24"/>
          <w:u w:val="single"/>
        </w:rPr>
        <w:t>The</w:t>
      </w:r>
      <w:r w:rsidRPr="00F96BA2">
        <w:rPr>
          <w:rFonts w:ascii="Times New Roman" w:hAnsi="Times New Roman" w:cs="Times New Roman"/>
          <w:color w:val="333333"/>
          <w:sz w:val="24"/>
        </w:rPr>
        <w:t xml:space="preserve">  receptionist said </w:t>
      </w:r>
      <w:r w:rsidRPr="00F96BA2">
        <w:rPr>
          <w:rFonts w:ascii="Times New Roman" w:hAnsi="Times New Roman" w:cs="Times New Roman"/>
          <w:color w:val="333333"/>
          <w:sz w:val="24"/>
          <w:u w:val="single"/>
        </w:rPr>
        <w:t>I must</w:t>
      </w:r>
      <w:r w:rsidRPr="00F96BA2">
        <w:rPr>
          <w:rFonts w:ascii="Times New Roman" w:hAnsi="Times New Roman" w:cs="Times New Roman"/>
          <w:b/>
          <w:color w:val="FF0000"/>
          <w:sz w:val="24"/>
        </w:rPr>
        <w:t xml:space="preserve"> </w:t>
      </w:r>
      <w:r w:rsidRPr="00F96BA2">
        <w:rPr>
          <w:rFonts w:ascii="Times New Roman" w:hAnsi="Times New Roman" w:cs="Times New Roman"/>
          <w:color w:val="333333"/>
          <w:sz w:val="24"/>
        </w:rPr>
        <w:t xml:space="preserve"> fill out </w:t>
      </w:r>
      <w:r w:rsidRPr="00F96BA2">
        <w:rPr>
          <w:rFonts w:ascii="Times New Roman" w:hAnsi="Times New Roman" w:cs="Times New Roman"/>
          <w:color w:val="333333"/>
          <w:sz w:val="24"/>
          <w:u w:val="single"/>
        </w:rPr>
        <w:t>that form</w:t>
      </w:r>
      <w:r w:rsidRPr="00F96BA2">
        <w:rPr>
          <w:rFonts w:ascii="Times New Roman" w:hAnsi="Times New Roman" w:cs="Times New Roman"/>
          <w:color w:val="333333"/>
          <w:sz w:val="24"/>
        </w:rPr>
        <w:t xml:space="preserve">  before I </w:t>
      </w:r>
      <w:r w:rsidRPr="00F96BA2">
        <w:rPr>
          <w:rFonts w:ascii="Times New Roman" w:hAnsi="Times New Roman" w:cs="Times New Roman"/>
          <w:color w:val="333333"/>
          <w:sz w:val="24"/>
          <w:u w:val="single"/>
        </w:rPr>
        <w:t>attended</w:t>
      </w:r>
      <w:r w:rsidRPr="00F96BA2">
        <w:rPr>
          <w:rFonts w:ascii="Times New Roman" w:hAnsi="Times New Roman" w:cs="Times New Roman"/>
          <w:color w:val="333333"/>
          <w:sz w:val="24"/>
        </w:rPr>
        <w:t xml:space="preserve">  the interview. </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 xml:space="preserve">        A</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color w:val="333333"/>
          <w:sz w:val="24"/>
        </w:rPr>
        <w:tab/>
      </w:r>
      <w:r w:rsidRPr="00F96BA2">
        <w:rPr>
          <w:rFonts w:ascii="Times New Roman" w:hAnsi="Times New Roman" w:cs="Times New Roman"/>
          <w:b/>
          <w:color w:val="FF0000"/>
          <w:sz w:val="24"/>
        </w:rPr>
        <w:tab/>
        <w:t>B</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C</w:t>
      </w:r>
      <w:r w:rsidRPr="00F96BA2">
        <w:rPr>
          <w:rFonts w:ascii="Times New Roman" w:hAnsi="Times New Roman" w:cs="Times New Roman"/>
          <w:color w:val="333333"/>
          <w:sz w:val="24"/>
        </w:rPr>
        <w:tab/>
      </w:r>
      <w:r w:rsidRPr="00F96BA2">
        <w:rPr>
          <w:rFonts w:ascii="Times New Roman" w:hAnsi="Times New Roman" w:cs="Times New Roman"/>
          <w:color w:val="333333"/>
          <w:sz w:val="24"/>
        </w:rPr>
        <w:tab/>
        <w:t xml:space="preserve">      D</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t>79. Marty said </w:t>
      </w:r>
      <w:r w:rsidRPr="00F96BA2">
        <w:rPr>
          <w:rFonts w:ascii="Times New Roman" w:hAnsi="Times New Roman" w:cs="Times New Roman"/>
          <w:color w:val="333333"/>
          <w:sz w:val="24"/>
          <w:u w:val="single"/>
        </w:rPr>
        <w:t>a</w:t>
      </w:r>
      <w:r w:rsidRPr="00F96BA2">
        <w:rPr>
          <w:rFonts w:ascii="Times New Roman" w:hAnsi="Times New Roman" w:cs="Times New Roman"/>
          <w:color w:val="333333"/>
          <w:sz w:val="24"/>
        </w:rPr>
        <w:t xml:space="preserve">  good friendship </w:t>
      </w:r>
      <w:r w:rsidRPr="00F96BA2">
        <w:rPr>
          <w:rFonts w:ascii="Times New Roman" w:hAnsi="Times New Roman" w:cs="Times New Roman"/>
          <w:color w:val="333333"/>
          <w:sz w:val="24"/>
          <w:u w:val="single"/>
        </w:rPr>
        <w:t>is</w:t>
      </w:r>
      <w:r w:rsidRPr="00F96BA2">
        <w:rPr>
          <w:rFonts w:ascii="Times New Roman" w:hAnsi="Times New Roman" w:cs="Times New Roman"/>
          <w:b/>
          <w:color w:val="FF0000"/>
          <w:sz w:val="24"/>
        </w:rPr>
        <w:t xml:space="preserve"> </w:t>
      </w:r>
      <w:r w:rsidRPr="00F96BA2">
        <w:rPr>
          <w:rFonts w:ascii="Times New Roman" w:hAnsi="Times New Roman" w:cs="Times New Roman"/>
          <w:color w:val="333333"/>
          <w:sz w:val="24"/>
        </w:rPr>
        <w:t xml:space="preserve"> like </w:t>
      </w:r>
      <w:r w:rsidRPr="00F96BA2">
        <w:rPr>
          <w:rFonts w:ascii="Times New Roman" w:hAnsi="Times New Roman" w:cs="Times New Roman"/>
          <w:color w:val="333333"/>
          <w:sz w:val="24"/>
          <w:u w:val="single"/>
        </w:rPr>
        <w:t>a diamond</w:t>
      </w:r>
      <w:r w:rsidRPr="00F96BA2">
        <w:rPr>
          <w:rFonts w:ascii="Times New Roman" w:hAnsi="Times New Roman" w:cs="Times New Roman"/>
          <w:color w:val="333333"/>
          <w:sz w:val="24"/>
        </w:rPr>
        <w:t xml:space="preserve"> – valuable, beautiful and </w:t>
      </w:r>
      <w:r w:rsidRPr="00F96BA2">
        <w:rPr>
          <w:rFonts w:ascii="Times New Roman" w:hAnsi="Times New Roman" w:cs="Times New Roman"/>
          <w:color w:val="333333"/>
          <w:sz w:val="24"/>
          <w:u w:val="single"/>
        </w:rPr>
        <w:t>durable</w:t>
      </w:r>
      <w:r w:rsidRPr="00F96BA2">
        <w:rPr>
          <w:rFonts w:ascii="Times New Roman" w:hAnsi="Times New Roman" w:cs="Times New Roman"/>
          <w:color w:val="333333"/>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w:t>
      </w:r>
      <w:r w:rsidRPr="00F96BA2">
        <w:rPr>
          <w:rFonts w:ascii="Times New Roman" w:hAnsi="Times New Roman" w:cs="Times New Roman"/>
          <w:b/>
          <w:color w:val="FF0000"/>
          <w:sz w:val="24"/>
        </w:rPr>
        <w:t>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80. The mayor </w:t>
      </w:r>
      <w:r w:rsidRPr="00F96BA2">
        <w:rPr>
          <w:rFonts w:ascii="Times New Roman" w:hAnsi="Times New Roman" w:cs="Times New Roman"/>
          <w:sz w:val="24"/>
          <w:u w:val="single"/>
        </w:rPr>
        <w:t>apologized</w:t>
      </w:r>
      <w:r w:rsidRPr="00F96BA2">
        <w:rPr>
          <w:rFonts w:ascii="Times New Roman" w:hAnsi="Times New Roman" w:cs="Times New Roman"/>
          <w:sz w:val="24"/>
        </w:rPr>
        <w:t xml:space="preserve"> </w:t>
      </w:r>
      <w:r w:rsidRPr="00F96BA2">
        <w:rPr>
          <w:rFonts w:ascii="Times New Roman" w:hAnsi="Times New Roman" w:cs="Times New Roman"/>
          <w:sz w:val="24"/>
          <w:u w:val="single"/>
        </w:rPr>
        <w:t>on</w:t>
      </w:r>
      <w:r w:rsidRPr="00F96BA2">
        <w:rPr>
          <w:rFonts w:ascii="Times New Roman" w:hAnsi="Times New Roman" w:cs="Times New Roman"/>
          <w:sz w:val="24"/>
        </w:rPr>
        <w:t xml:space="preserve"> </w:t>
      </w:r>
      <w:r w:rsidRPr="00F96BA2">
        <w:rPr>
          <w:rFonts w:ascii="Times New Roman" w:hAnsi="Times New Roman" w:cs="Times New Roman"/>
          <w:sz w:val="24"/>
          <w:u w:val="single"/>
        </w:rPr>
        <w:t>having</w:t>
      </w:r>
      <w:r w:rsidRPr="00F96BA2">
        <w:rPr>
          <w:rFonts w:ascii="Times New Roman" w:hAnsi="Times New Roman" w:cs="Times New Roman"/>
          <w:sz w:val="24"/>
        </w:rPr>
        <w:t xml:space="preserve"> slept in an international summit and </w:t>
      </w:r>
      <w:r w:rsidRPr="00F96BA2">
        <w:rPr>
          <w:rFonts w:ascii="Times New Roman" w:hAnsi="Times New Roman" w:cs="Times New Roman"/>
          <w:sz w:val="24"/>
          <w:u w:val="single"/>
        </w:rPr>
        <w:t>resigned</w:t>
      </w:r>
      <w:r w:rsidRPr="00F96BA2">
        <w:rPr>
          <w:rFonts w:ascii="Times New Roman" w:hAnsi="Times New Roman" w:cs="Times New Roman"/>
          <w:sz w:val="24"/>
        </w:rPr>
        <w:t xml:space="preserve"> afterwards.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w:t>
      </w:r>
      <w:r w:rsidRPr="00F96BA2">
        <w:rPr>
          <w:rFonts w:ascii="Times New Roman" w:hAnsi="Times New Roman" w:cs="Times New Roman"/>
          <w:b/>
          <w:color w:val="FF0000"/>
          <w:sz w:val="24"/>
        </w:rPr>
        <w:t xml:space="preserve">B </w:t>
      </w:r>
      <w:r w:rsidRPr="00F96BA2">
        <w:rPr>
          <w:rFonts w:ascii="Times New Roman" w:hAnsi="Times New Roman" w:cs="Times New Roman"/>
          <w:sz w:val="24"/>
        </w:rPr>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bookmarkStart w:id="0" w:name="relative_clause"/>
      <w:r w:rsidRPr="00F96BA2">
        <w:rPr>
          <w:rFonts w:ascii="Times New Roman" w:hAnsi="Times New Roman" w:cs="Times New Roman"/>
          <w:b/>
          <w:i/>
          <w:sz w:val="24"/>
          <w:lang w:val="nl-NL"/>
        </w:rPr>
        <w:tab/>
      </w: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br w:type="page"/>
      </w:r>
      <w:r w:rsidRPr="00F96BA2">
        <w:rPr>
          <w:rFonts w:ascii="Times New Roman" w:hAnsi="Times New Roman" w:cs="Times New Roman"/>
          <w:b/>
          <w:szCs w:val="28"/>
          <w:u w:val="single"/>
        </w:rPr>
        <w:lastRenderedPageBreak/>
        <w:t>CHUYÊN ĐỀ 7</w:t>
      </w: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Cs w:val="28"/>
        </w:rPr>
        <w:t>MỆNH ĐỀ QUAN HỆ (RELATIVE CLAUSES</w:t>
      </w:r>
      <w:r w:rsidRPr="00F96BA2">
        <w:rPr>
          <w:rFonts w:ascii="Times New Roman" w:hAnsi="Times New Roman" w:cs="Times New Roman"/>
          <w:b/>
          <w:sz w:val="24"/>
        </w:rPr>
        <w: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i/>
          <w:sz w:val="24"/>
          <w:lang w:val="nl-NL"/>
        </w:rPr>
        <w:tab/>
      </w:r>
      <w:r w:rsidRPr="00F96BA2">
        <w:rPr>
          <w:rFonts w:ascii="Times New Roman" w:hAnsi="Times New Roman" w:cs="Times New Roman"/>
          <w:b/>
          <w:i/>
          <w:sz w:val="24"/>
          <w:lang w:val="nl-NL"/>
        </w:rPr>
        <w:tab/>
      </w:r>
      <w:r w:rsidRPr="00F96BA2">
        <w:rPr>
          <w:rFonts w:ascii="Times New Roman" w:hAnsi="Times New Roman" w:cs="Times New Roman"/>
          <w:b/>
          <w:i/>
          <w:sz w:val="24"/>
          <w:lang w:val="nl-NL"/>
        </w:rPr>
        <w:tab/>
      </w:r>
      <w:bookmarkEnd w:id="0"/>
      <w:r w:rsidRPr="00F96BA2">
        <w:rPr>
          <w:rFonts w:ascii="Times New Roman" w:hAnsi="Times New Roman" w:cs="Times New Roman"/>
          <w:b/>
          <w:sz w:val="24"/>
        </w:rPr>
        <w:tab/>
      </w:r>
      <w:r w:rsidRPr="00F96BA2">
        <w:rPr>
          <w:rFonts w:ascii="Times New Roman" w:hAnsi="Times New Roman" w:cs="Times New Roman"/>
          <w:b/>
          <w:sz w:val="24"/>
        </w:rPr>
        <w:tab/>
      </w:r>
    </w:p>
    <w:p w:rsidR="00F96BA2" w:rsidRPr="00F96BA2" w:rsidRDefault="00F96BA2" w:rsidP="005A3F7E">
      <w:pPr>
        <w:tabs>
          <w:tab w:val="left" w:pos="142"/>
          <w:tab w:val="left" w:pos="284"/>
          <w:tab w:val="left" w:pos="2268"/>
          <w:tab w:val="left" w:pos="4536"/>
          <w:tab w:val="left" w:pos="6804"/>
          <w:tab w:val="left" w:pos="8789"/>
        </w:tabs>
        <w:jc w:val="center"/>
        <w:rPr>
          <w:rFonts w:ascii="Times New Roman" w:hAnsi="Times New Roman" w:cs="Times New Roman"/>
          <w:b/>
          <w:sz w:val="24"/>
        </w:rPr>
      </w:pPr>
      <w:r w:rsidRPr="00F96BA2">
        <w:rPr>
          <w:rFonts w:ascii="Times New Roman" w:hAnsi="Times New Roman" w:cs="Times New Roman"/>
          <w:b/>
          <w:sz w:val="24"/>
        </w:rPr>
        <w:t>RELATIVE CLAUSES - REDUCED RELATIVE CLAUSES – REDUCED CLAUSES</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u w:val="single"/>
        </w:rPr>
      </w:pP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u w:val="single"/>
        </w:rPr>
      </w:pPr>
      <w:r w:rsidRPr="00F96BA2">
        <w:rPr>
          <w:rFonts w:ascii="Times New Roman" w:hAnsi="Times New Roman" w:cs="Times New Roman"/>
          <w:b/>
          <w:sz w:val="24"/>
          <w:u w:val="single"/>
        </w:rPr>
        <w:t>I. Lí THUYẾT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u w:val="single"/>
        </w:rPr>
      </w:pPr>
      <w:r w:rsidRPr="00F96BA2">
        <w:rPr>
          <w:rFonts w:ascii="Times New Roman" w:hAnsi="Times New Roman" w:cs="Times New Roman"/>
          <w:b/>
          <w:sz w:val="24"/>
          <w:u w:val="single"/>
        </w:rPr>
        <w:t xml:space="preserve">A. RELATIVE CLAUSES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Mệnh đề quan hệ là mệnh đề phụ được nối với mệnh đề chính bởi các đại từ quan hệ (who, whom, whose, which, that) hay các trạng từ quan hệ như (where, when, why). Mệnh đề quan hệ đứng ngay đằng sau danh từ. Chức năng của nó giống như một tính từ do vậy nó cũn được gọi là mệnh đề tính ngữ.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Eg: The man </w:t>
      </w:r>
      <w:r w:rsidRPr="00F96BA2">
        <w:rPr>
          <w:rFonts w:ascii="Times New Roman" w:hAnsi="Times New Roman" w:cs="Times New Roman"/>
          <w:i/>
          <w:sz w:val="24"/>
          <w:u w:val="single"/>
        </w:rPr>
        <w:t>who lives next door</w:t>
      </w:r>
      <w:r w:rsidRPr="00F96BA2">
        <w:rPr>
          <w:rFonts w:ascii="Times New Roman" w:hAnsi="Times New Roman" w:cs="Times New Roman"/>
          <w:sz w:val="24"/>
        </w:rPr>
        <w:t xml:space="preserve"> is very friendly.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2088"/>
        <w:gridCol w:w="2088"/>
        <w:gridCol w:w="2246"/>
      </w:tblGrid>
      <w:tr w:rsidR="00F96BA2" w:rsidRPr="00F96BA2" w:rsidTr="009360AA">
        <w:trPr>
          <w:jc w:val="center"/>
        </w:trPr>
        <w:tc>
          <w:tcPr>
            <w:tcW w:w="2556"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Danh từ đứng trước</w:t>
            </w:r>
          </w:p>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(Antecedent)</w:t>
            </w:r>
          </w:p>
        </w:tc>
        <w:tc>
          <w:tcPr>
            <w:tcW w:w="2088"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Chủ ngữ (Subject)</w:t>
            </w:r>
          </w:p>
        </w:tc>
        <w:tc>
          <w:tcPr>
            <w:tcW w:w="2088"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Tõn ngữ</w:t>
            </w:r>
          </w:p>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(Object)</w:t>
            </w:r>
          </w:p>
        </w:tc>
        <w:tc>
          <w:tcPr>
            <w:tcW w:w="2246"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Sở hữu cỏch</w:t>
            </w:r>
          </w:p>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(Possesive Case)</w:t>
            </w:r>
          </w:p>
        </w:tc>
      </w:tr>
      <w:tr w:rsidR="00F96BA2" w:rsidRPr="00F96BA2" w:rsidTr="009360AA">
        <w:trPr>
          <w:jc w:val="center"/>
        </w:trPr>
        <w:tc>
          <w:tcPr>
            <w:tcW w:w="2556"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Người (person)</w:t>
            </w:r>
          </w:p>
        </w:tc>
        <w:tc>
          <w:tcPr>
            <w:tcW w:w="2088"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Who/That</w:t>
            </w:r>
          </w:p>
        </w:tc>
        <w:tc>
          <w:tcPr>
            <w:tcW w:w="2088"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Whom/That</w:t>
            </w:r>
          </w:p>
        </w:tc>
        <w:tc>
          <w:tcPr>
            <w:tcW w:w="2246"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Whose</w:t>
            </w:r>
          </w:p>
        </w:tc>
      </w:tr>
      <w:tr w:rsidR="00F96BA2" w:rsidRPr="00F96BA2" w:rsidTr="009360AA">
        <w:trPr>
          <w:jc w:val="center"/>
        </w:trPr>
        <w:tc>
          <w:tcPr>
            <w:tcW w:w="2556"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Vật (Thing)</w:t>
            </w:r>
          </w:p>
        </w:tc>
        <w:tc>
          <w:tcPr>
            <w:tcW w:w="2088"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Which/That</w:t>
            </w:r>
          </w:p>
        </w:tc>
        <w:tc>
          <w:tcPr>
            <w:tcW w:w="2088"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Which/That</w:t>
            </w:r>
          </w:p>
        </w:tc>
        <w:tc>
          <w:tcPr>
            <w:tcW w:w="2246" w:type="dxa"/>
            <w:tcBorders>
              <w:top w:val="single" w:sz="4" w:space="0" w:color="auto"/>
              <w:left w:val="single" w:sz="4" w:space="0" w:color="auto"/>
              <w:bottom w:val="single" w:sz="4" w:space="0" w:color="auto"/>
              <w:right w:val="single" w:sz="4" w:space="0" w:color="auto"/>
            </w:tcBorders>
          </w:tcPr>
          <w:p w:rsidR="00F96BA2" w:rsidRPr="00F96BA2" w:rsidRDefault="00F96BA2" w:rsidP="009360AA">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Of which/ whose</w:t>
            </w:r>
          </w:p>
        </w:tc>
      </w:tr>
    </w:tbl>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bCs/>
          <w:sz w:val="24"/>
        </w:rPr>
      </w:pP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bCs/>
          <w:sz w:val="24"/>
          <w:lang w:val="nl-NL"/>
        </w:rPr>
        <w:t>I. Đại từ quan hệ (Relative pronouns)</w:t>
      </w:r>
      <w:r w:rsidRPr="00F96BA2">
        <w:rPr>
          <w:rFonts w:ascii="Times New Roman" w:hAnsi="Times New Roman" w:cs="Times New Roman"/>
          <w:b/>
          <w:bCs/>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1. </w:t>
      </w:r>
      <w:r w:rsidRPr="00F96BA2">
        <w:rPr>
          <w:rFonts w:ascii="Times New Roman" w:hAnsi="Times New Roman" w:cs="Times New Roman"/>
          <w:b/>
          <w:bCs/>
          <w:sz w:val="24"/>
          <w:lang w:val="nl-NL"/>
        </w:rPr>
        <w:t>WHO</w:t>
      </w:r>
      <w:r w:rsidRPr="00F96BA2">
        <w:rPr>
          <w:rFonts w:ascii="Times New Roman" w:hAnsi="Times New Roman" w:cs="Times New Roman"/>
          <w:sz w:val="24"/>
          <w:lang w:val="nl-NL"/>
        </w:rPr>
        <w:t xml:space="preserve">: thay thế cho người, làm </w:t>
      </w:r>
      <w:r w:rsidRPr="00F96BA2">
        <w:rPr>
          <w:rFonts w:ascii="Times New Roman" w:hAnsi="Times New Roman" w:cs="Times New Roman"/>
          <w:bCs/>
          <w:sz w:val="24"/>
          <w:lang w:val="nl-NL"/>
        </w:rPr>
        <w:t xml:space="preserve">chủ ngữ/ tõn ngữ </w:t>
      </w:r>
      <w:r w:rsidRPr="00F96BA2">
        <w:rPr>
          <w:rFonts w:ascii="Times New Roman" w:hAnsi="Times New Roman" w:cs="Times New Roman"/>
          <w:sz w:val="24"/>
          <w:lang w:val="nl-NL"/>
        </w:rPr>
        <w:t xml:space="preserve">trong MĐQH.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 I need to meet </w:t>
      </w:r>
      <w:r w:rsidRPr="00F96BA2">
        <w:rPr>
          <w:rFonts w:ascii="Times New Roman" w:hAnsi="Times New Roman" w:cs="Times New Roman"/>
          <w:i/>
          <w:iCs/>
          <w:sz w:val="24"/>
          <w:lang w:val="nl-NL"/>
        </w:rPr>
        <w:t>the boy</w:t>
      </w:r>
      <w:r w:rsidRPr="00F96BA2">
        <w:rPr>
          <w:rFonts w:ascii="Times New Roman" w:hAnsi="Times New Roman" w:cs="Times New Roman"/>
          <w:sz w:val="24"/>
          <w:lang w:val="nl-NL"/>
        </w:rPr>
        <w:t xml:space="preserve">. </w:t>
      </w:r>
      <w:r w:rsidRPr="00F96BA2">
        <w:rPr>
          <w:rFonts w:ascii="Times New Roman" w:hAnsi="Times New Roman" w:cs="Times New Roman"/>
          <w:i/>
          <w:iCs/>
          <w:sz w:val="24"/>
          <w:lang w:val="nl-NL"/>
        </w:rPr>
        <w:t xml:space="preserve">The boy </w:t>
      </w:r>
      <w:r w:rsidRPr="00F96BA2">
        <w:rPr>
          <w:rFonts w:ascii="Times New Roman" w:hAnsi="Times New Roman" w:cs="Times New Roman"/>
          <w:sz w:val="24"/>
          <w:lang w:val="nl-NL"/>
        </w:rPr>
        <w:t xml:space="preserve">is my friend’s son.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I need to meet the boy who is my friend’s son.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The girl is John’s sister. You saw her at the concert.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t xml:space="preserve">=&gt; The girl who you saw at the concert is …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2</w:t>
      </w:r>
      <w:r w:rsidRPr="00F96BA2">
        <w:rPr>
          <w:rFonts w:ascii="Times New Roman" w:hAnsi="Times New Roman" w:cs="Times New Roman"/>
          <w:sz w:val="24"/>
          <w:lang w:val="nl-NL"/>
        </w:rPr>
        <w:t xml:space="preserve">. </w:t>
      </w:r>
      <w:r w:rsidRPr="00F96BA2">
        <w:rPr>
          <w:rFonts w:ascii="Times New Roman" w:hAnsi="Times New Roman" w:cs="Times New Roman"/>
          <w:b/>
          <w:bCs/>
          <w:sz w:val="24"/>
          <w:lang w:val="nl-NL"/>
        </w:rPr>
        <w:t>WHOM</w:t>
      </w:r>
      <w:r w:rsidRPr="00F96BA2">
        <w:rPr>
          <w:rFonts w:ascii="Times New Roman" w:hAnsi="Times New Roman" w:cs="Times New Roman"/>
          <w:sz w:val="24"/>
          <w:lang w:val="nl-NL"/>
        </w:rPr>
        <w:t xml:space="preserve">: thay thế cho người, làm </w:t>
      </w:r>
      <w:r w:rsidRPr="00F96BA2">
        <w:rPr>
          <w:rFonts w:ascii="Times New Roman" w:hAnsi="Times New Roman" w:cs="Times New Roman"/>
          <w:bCs/>
          <w:sz w:val="24"/>
          <w:lang w:val="nl-NL"/>
        </w:rPr>
        <w:t xml:space="preserve">tõn ngữ </w:t>
      </w:r>
      <w:r w:rsidRPr="00F96BA2">
        <w:rPr>
          <w:rFonts w:ascii="Times New Roman" w:hAnsi="Times New Roman" w:cs="Times New Roman"/>
          <w:sz w:val="24"/>
          <w:lang w:val="nl-NL"/>
        </w:rPr>
        <w:t xml:space="preserve">trong MĐQH.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I know </w:t>
      </w:r>
      <w:r w:rsidRPr="00F96BA2">
        <w:rPr>
          <w:rFonts w:ascii="Times New Roman" w:hAnsi="Times New Roman" w:cs="Times New Roman"/>
          <w:i/>
          <w:iCs/>
          <w:sz w:val="24"/>
          <w:lang w:val="nl-NL"/>
        </w:rPr>
        <w:t>the girl</w:t>
      </w:r>
      <w:r w:rsidRPr="00F96BA2">
        <w:rPr>
          <w:rFonts w:ascii="Times New Roman" w:hAnsi="Times New Roman" w:cs="Times New Roman"/>
          <w:sz w:val="24"/>
          <w:lang w:val="nl-NL"/>
        </w:rPr>
        <w:t xml:space="preserve">. I spoke to </w:t>
      </w:r>
      <w:r w:rsidRPr="00F96BA2">
        <w:rPr>
          <w:rFonts w:ascii="Times New Roman" w:hAnsi="Times New Roman" w:cs="Times New Roman"/>
          <w:i/>
          <w:iCs/>
          <w:sz w:val="24"/>
          <w:lang w:val="nl-NL"/>
        </w:rPr>
        <w:t>this girl</w:t>
      </w:r>
      <w:r w:rsidRPr="00F96BA2">
        <w:rPr>
          <w:rFonts w:ascii="Times New Roman" w:hAnsi="Times New Roman" w:cs="Times New Roman"/>
          <w:sz w:val="24"/>
          <w:lang w:val="nl-NL"/>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I know the girl whom I spoke to.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3. </w:t>
      </w:r>
      <w:r w:rsidRPr="00F96BA2">
        <w:rPr>
          <w:rFonts w:ascii="Times New Roman" w:hAnsi="Times New Roman" w:cs="Times New Roman"/>
          <w:b/>
          <w:bCs/>
          <w:sz w:val="24"/>
          <w:lang w:val="nl-NL"/>
        </w:rPr>
        <w:t>WHICH</w:t>
      </w:r>
      <w:r w:rsidRPr="00F96BA2">
        <w:rPr>
          <w:rFonts w:ascii="Times New Roman" w:hAnsi="Times New Roman" w:cs="Times New Roman"/>
          <w:sz w:val="24"/>
          <w:lang w:val="nl-NL"/>
        </w:rPr>
        <w:t xml:space="preserve">: - thay thế đồ vật, làm </w:t>
      </w:r>
      <w:r w:rsidRPr="00F96BA2">
        <w:rPr>
          <w:rFonts w:ascii="Times New Roman" w:hAnsi="Times New Roman" w:cs="Times New Roman"/>
          <w:bCs/>
          <w:sz w:val="24"/>
          <w:lang w:val="nl-NL"/>
        </w:rPr>
        <w:t xml:space="preserve">chủ ngữ /tõn ngữ </w:t>
      </w:r>
      <w:r w:rsidRPr="00F96BA2">
        <w:rPr>
          <w:rFonts w:ascii="Times New Roman" w:hAnsi="Times New Roman" w:cs="Times New Roman"/>
          <w:sz w:val="24"/>
          <w:lang w:val="nl-NL"/>
        </w:rPr>
        <w:t xml:space="preserve">trong MĐQH.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 She works for </w:t>
      </w:r>
      <w:r w:rsidRPr="00F96BA2">
        <w:rPr>
          <w:rFonts w:ascii="Times New Roman" w:hAnsi="Times New Roman" w:cs="Times New Roman"/>
          <w:i/>
          <w:iCs/>
          <w:sz w:val="24"/>
          <w:lang w:val="nl-NL"/>
        </w:rPr>
        <w:t>a company</w:t>
      </w:r>
      <w:r w:rsidRPr="00F96BA2">
        <w:rPr>
          <w:rFonts w:ascii="Times New Roman" w:hAnsi="Times New Roman" w:cs="Times New Roman"/>
          <w:sz w:val="24"/>
          <w:lang w:val="nl-NL"/>
        </w:rPr>
        <w:t xml:space="preserve">. </w:t>
      </w:r>
      <w:r w:rsidRPr="00F96BA2">
        <w:rPr>
          <w:rFonts w:ascii="Times New Roman" w:hAnsi="Times New Roman" w:cs="Times New Roman"/>
          <w:i/>
          <w:iCs/>
          <w:sz w:val="24"/>
          <w:lang w:val="nl-NL"/>
        </w:rPr>
        <w:t>It</w:t>
      </w:r>
      <w:r w:rsidRPr="00F96BA2">
        <w:rPr>
          <w:rFonts w:ascii="Times New Roman" w:hAnsi="Times New Roman" w:cs="Times New Roman"/>
          <w:sz w:val="24"/>
          <w:lang w:val="nl-NL"/>
        </w:rPr>
        <w:t xml:space="preserve"> makes cars</w:t>
      </w:r>
      <w:r w:rsidRPr="00F96BA2">
        <w:rPr>
          <w:rFonts w:ascii="Times New Roman" w:hAnsi="Times New Roman" w:cs="Times New Roman"/>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She works for a company which makes cars.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t xml:space="preserve">The accident wasn’t very serious. Daniel saw it.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t>=&gt; The accident which Daniel saw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bCs/>
          <w:sz w:val="24"/>
        </w:rPr>
        <w:tab/>
        <w:t xml:space="preserve">* </w:t>
      </w:r>
      <w:r w:rsidRPr="00F96BA2">
        <w:rPr>
          <w:rFonts w:ascii="Times New Roman" w:hAnsi="Times New Roman" w:cs="Times New Roman"/>
          <w:b/>
          <w:bCs/>
          <w:sz w:val="24"/>
          <w:lang w:val="nl-NL"/>
        </w:rPr>
        <w:t>Thay thế cho cả mệnh đề đứng trước nó</w:t>
      </w:r>
      <w:r w:rsidRPr="00F96BA2">
        <w:rPr>
          <w:rFonts w:ascii="Times New Roman" w:hAnsi="Times New Roman" w:cs="Times New Roman"/>
          <w:b/>
          <w:bCs/>
          <w:sz w:val="24"/>
        </w:rPr>
        <w:t xml:space="preserve"> – a connector</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lastRenderedPageBreak/>
        <w:t xml:space="preserve">     Ex: He passed his exam. This pleased his parents.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lang w:val="nl-NL"/>
        </w:rPr>
        <w:t>He passed his exam</w:t>
      </w:r>
      <w:r w:rsidRPr="00F96BA2">
        <w:rPr>
          <w:rFonts w:ascii="Times New Roman" w:hAnsi="Times New Roman" w:cs="Times New Roman"/>
          <w:bCs/>
          <w:sz w:val="24"/>
          <w:lang w:val="nl-NL"/>
        </w:rPr>
        <w:t xml:space="preserve">, which </w:t>
      </w:r>
      <w:r w:rsidRPr="00F96BA2">
        <w:rPr>
          <w:rFonts w:ascii="Times New Roman" w:hAnsi="Times New Roman" w:cs="Times New Roman"/>
          <w:sz w:val="24"/>
          <w:lang w:val="nl-NL"/>
        </w:rPr>
        <w:t>pleased his parents. (</w:t>
      </w:r>
      <w:r w:rsidRPr="00F96BA2">
        <w:rPr>
          <w:rFonts w:ascii="Times New Roman" w:hAnsi="Times New Roman" w:cs="Times New Roman"/>
          <w:i/>
          <w:iCs/>
          <w:sz w:val="24"/>
          <w:lang w:val="nl-NL"/>
        </w:rPr>
        <w:t xml:space="preserve">dùng dấu phẩy trước đại từ quan hệ)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4. </w:t>
      </w:r>
      <w:r w:rsidRPr="00F96BA2">
        <w:rPr>
          <w:rFonts w:ascii="Times New Roman" w:hAnsi="Times New Roman" w:cs="Times New Roman"/>
          <w:b/>
          <w:bCs/>
          <w:sz w:val="24"/>
          <w:lang w:val="nl-NL"/>
        </w:rPr>
        <w:t>THAT</w:t>
      </w:r>
      <w:r w:rsidRPr="00F96BA2">
        <w:rPr>
          <w:rFonts w:ascii="Times New Roman" w:hAnsi="Times New Roman" w:cs="Times New Roman"/>
          <w:sz w:val="24"/>
          <w:lang w:val="nl-NL"/>
        </w:rPr>
        <w:t xml:space="preserve">: thay thế cho </w:t>
      </w:r>
      <w:r w:rsidRPr="00F96BA2">
        <w:rPr>
          <w:rFonts w:ascii="Times New Roman" w:hAnsi="Times New Roman" w:cs="Times New Roman"/>
          <w:i/>
          <w:iCs/>
          <w:sz w:val="24"/>
          <w:lang w:val="nl-NL"/>
        </w:rPr>
        <w:t xml:space="preserve">WHO/ WHOM/ WHICH </w:t>
      </w:r>
      <w:r w:rsidRPr="00F96BA2">
        <w:rPr>
          <w:rFonts w:ascii="Times New Roman" w:hAnsi="Times New Roman" w:cs="Times New Roman"/>
          <w:sz w:val="24"/>
          <w:lang w:val="nl-NL"/>
        </w:rPr>
        <w:t xml:space="preserve">trong MĐQH </w:t>
      </w:r>
      <w:r w:rsidRPr="00F96BA2">
        <w:rPr>
          <w:rFonts w:ascii="Times New Roman" w:hAnsi="Times New Roman" w:cs="Times New Roman"/>
          <w:bCs/>
          <w:sz w:val="24"/>
          <w:lang w:val="nl-NL"/>
        </w:rPr>
        <w:t xml:space="preserve">hạn định </w:t>
      </w:r>
      <w:r w:rsidRPr="00F96BA2">
        <w:rPr>
          <w:rFonts w:ascii="Times New Roman" w:hAnsi="Times New Roman" w:cs="Times New Roman"/>
          <w:i/>
          <w:iCs/>
          <w:sz w:val="24"/>
          <w:lang w:val="nl-NL"/>
        </w:rPr>
        <w:t>(Mđ không có dấu phẩy)</w:t>
      </w:r>
      <w:r w:rsidRPr="00F96BA2">
        <w:rPr>
          <w:rFonts w:ascii="Times New Roman" w:hAnsi="Times New Roman" w:cs="Times New Roman"/>
          <w:i/>
          <w:iCs/>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 I need to meet the boy </w:t>
      </w:r>
      <w:r w:rsidRPr="00F96BA2">
        <w:rPr>
          <w:rFonts w:ascii="Times New Roman" w:hAnsi="Times New Roman" w:cs="Times New Roman"/>
          <w:bCs/>
          <w:sz w:val="24"/>
          <w:lang w:val="nl-NL"/>
        </w:rPr>
        <w:t xml:space="preserve">that/ who </w:t>
      </w:r>
      <w:r w:rsidRPr="00F96BA2">
        <w:rPr>
          <w:rFonts w:ascii="Times New Roman" w:hAnsi="Times New Roman" w:cs="Times New Roman"/>
          <w:sz w:val="24"/>
          <w:lang w:val="nl-NL"/>
        </w:rPr>
        <w:t xml:space="preserve">is my friend’s son.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 I know the girl </w:t>
      </w:r>
      <w:r w:rsidRPr="00F96BA2">
        <w:rPr>
          <w:rFonts w:ascii="Times New Roman" w:hAnsi="Times New Roman" w:cs="Times New Roman"/>
          <w:bCs/>
          <w:sz w:val="24"/>
          <w:lang w:val="nl-NL"/>
        </w:rPr>
        <w:t xml:space="preserve">that/ who/ whom </w:t>
      </w:r>
      <w:r w:rsidRPr="00F96BA2">
        <w:rPr>
          <w:rFonts w:ascii="Times New Roman" w:hAnsi="Times New Roman" w:cs="Times New Roman"/>
          <w:sz w:val="24"/>
          <w:lang w:val="nl-NL"/>
        </w:rPr>
        <w:t xml:space="preserve">I spoke to.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 She works for a company </w:t>
      </w:r>
      <w:r w:rsidRPr="00F96BA2">
        <w:rPr>
          <w:rFonts w:ascii="Times New Roman" w:hAnsi="Times New Roman" w:cs="Times New Roman"/>
          <w:bCs/>
          <w:sz w:val="24"/>
          <w:lang w:val="nl-NL"/>
        </w:rPr>
        <w:t xml:space="preserve">that/ which </w:t>
      </w:r>
      <w:r w:rsidRPr="00F96BA2">
        <w:rPr>
          <w:rFonts w:ascii="Times New Roman" w:hAnsi="Times New Roman" w:cs="Times New Roman"/>
          <w:sz w:val="24"/>
          <w:lang w:val="nl-NL"/>
        </w:rPr>
        <w:t xml:space="preserve">makes cars.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u w:val="single"/>
          <w:lang w:val="nl-NL"/>
        </w:rPr>
      </w:pPr>
      <w:r w:rsidRPr="00F96BA2">
        <w:rPr>
          <w:rFonts w:ascii="Times New Roman" w:hAnsi="Times New Roman" w:cs="Times New Roman"/>
          <w:b/>
          <w:sz w:val="24"/>
          <w:lang w:val="nl-NL"/>
        </w:rPr>
        <w:t>*</w:t>
      </w:r>
      <w:r w:rsidRPr="00F96BA2">
        <w:rPr>
          <w:rFonts w:ascii="Times New Roman" w:hAnsi="Times New Roman" w:cs="Times New Roman"/>
          <w:b/>
          <w:sz w:val="24"/>
          <w:u w:val="single"/>
          <w:lang w:val="nl-NL"/>
        </w:rPr>
        <w:t xml:space="preserve">Notes: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sz w:val="24"/>
          <w:lang w:val="nl-NL"/>
        </w:rPr>
        <w:t>+ Những trường hợp thường dùng THAT:</w:t>
      </w:r>
      <w:r w:rsidRPr="00F96BA2">
        <w:rPr>
          <w:rFonts w:ascii="Times New Roman" w:hAnsi="Times New Roman" w:cs="Times New Roman"/>
          <w:b/>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Sau đại từ bất định: </w:t>
      </w:r>
      <w:r w:rsidRPr="00F96BA2">
        <w:rPr>
          <w:rFonts w:ascii="Times New Roman" w:hAnsi="Times New Roman" w:cs="Times New Roman"/>
          <w:i/>
          <w:iCs/>
          <w:sz w:val="24"/>
        </w:rPr>
        <w:t xml:space="preserve">something, anyone, nobody,…hoặc sau “ all, much, none, little... ” được dùng như đại từ.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Ex: I’ll tell you </w:t>
      </w:r>
      <w:r w:rsidRPr="00F96BA2">
        <w:rPr>
          <w:rFonts w:ascii="Times New Roman" w:hAnsi="Times New Roman" w:cs="Times New Roman"/>
          <w:b/>
          <w:bCs/>
          <w:i/>
          <w:iCs/>
          <w:sz w:val="24"/>
        </w:rPr>
        <w:t>something</w:t>
      </w:r>
      <w:r w:rsidRPr="00F96BA2">
        <w:rPr>
          <w:rFonts w:ascii="Times New Roman" w:hAnsi="Times New Roman" w:cs="Times New Roman"/>
          <w:sz w:val="24"/>
        </w:rPr>
        <w:t xml:space="preserve"> </w:t>
      </w:r>
      <w:r w:rsidRPr="00F96BA2">
        <w:rPr>
          <w:rFonts w:ascii="Times New Roman" w:hAnsi="Times New Roman" w:cs="Times New Roman"/>
          <w:sz w:val="24"/>
          <w:u w:val="single"/>
        </w:rPr>
        <w:t>that</w:t>
      </w:r>
      <w:r w:rsidRPr="00F96BA2">
        <w:rPr>
          <w:rFonts w:ascii="Times New Roman" w:hAnsi="Times New Roman" w:cs="Times New Roman"/>
          <w:sz w:val="24"/>
        </w:rPr>
        <w:t xml:space="preserve"> is very interesting.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i/>
          <w:iCs/>
          <w:sz w:val="24"/>
        </w:rPr>
        <w:t xml:space="preserve">         </w:t>
      </w:r>
      <w:r w:rsidRPr="00F96BA2">
        <w:rPr>
          <w:rFonts w:ascii="Times New Roman" w:hAnsi="Times New Roman" w:cs="Times New Roman"/>
          <w:sz w:val="24"/>
        </w:rPr>
        <w:t xml:space="preserve">  </w:t>
      </w:r>
      <w:r w:rsidRPr="00F96BA2">
        <w:rPr>
          <w:rFonts w:ascii="Times New Roman" w:hAnsi="Times New Roman" w:cs="Times New Roman"/>
          <w:b/>
          <w:bCs/>
          <w:i/>
          <w:iCs/>
          <w:sz w:val="24"/>
        </w:rPr>
        <w:t>All</w:t>
      </w:r>
      <w:r w:rsidRPr="00F96BA2">
        <w:rPr>
          <w:rFonts w:ascii="Times New Roman" w:hAnsi="Times New Roman" w:cs="Times New Roman"/>
          <w:sz w:val="24"/>
        </w:rPr>
        <w:t xml:space="preserve"> </w:t>
      </w:r>
      <w:r w:rsidRPr="00F96BA2">
        <w:rPr>
          <w:rFonts w:ascii="Times New Roman" w:hAnsi="Times New Roman" w:cs="Times New Roman"/>
          <w:sz w:val="24"/>
          <w:u w:val="single"/>
        </w:rPr>
        <w:t>that</w:t>
      </w:r>
      <w:r w:rsidRPr="00F96BA2">
        <w:rPr>
          <w:rFonts w:ascii="Times New Roman" w:hAnsi="Times New Roman" w:cs="Times New Roman"/>
          <w:sz w:val="24"/>
        </w:rPr>
        <w:t xml:space="preserve"> is mine is yours. / These walls are all that are remains of the city.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Sau cỏc tớnh từ </w:t>
      </w:r>
      <w:r w:rsidRPr="00F96BA2">
        <w:rPr>
          <w:rFonts w:ascii="Times New Roman" w:hAnsi="Times New Roman" w:cs="Times New Roman"/>
          <w:i/>
          <w:iCs/>
          <w:sz w:val="24"/>
        </w:rPr>
        <w:t>so sánh hơn nhất, các từ chỉ thứ tự: only, first, last, second, next…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Ex: - This is </w:t>
      </w:r>
      <w:r w:rsidRPr="00F96BA2">
        <w:rPr>
          <w:rFonts w:ascii="Times New Roman" w:hAnsi="Times New Roman" w:cs="Times New Roman"/>
          <w:b/>
          <w:bCs/>
          <w:i/>
          <w:iCs/>
          <w:sz w:val="24"/>
        </w:rPr>
        <w:t xml:space="preserve">the most beautiful dress </w:t>
      </w:r>
      <w:r w:rsidRPr="00F96BA2">
        <w:rPr>
          <w:rFonts w:ascii="Times New Roman" w:hAnsi="Times New Roman" w:cs="Times New Roman"/>
          <w:sz w:val="24"/>
          <w:u w:val="single"/>
        </w:rPr>
        <w:t>that</w:t>
      </w:r>
      <w:r w:rsidRPr="00F96BA2">
        <w:rPr>
          <w:rFonts w:ascii="Times New Roman" w:hAnsi="Times New Roman" w:cs="Times New Roman"/>
          <w:sz w:val="24"/>
        </w:rPr>
        <w:t xml:space="preserve"> I’ve ever had.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i/>
          <w:iCs/>
          <w:sz w:val="24"/>
        </w:rPr>
        <w:t xml:space="preserve">          </w:t>
      </w:r>
      <w:r w:rsidRPr="00F96BA2">
        <w:rPr>
          <w:rFonts w:ascii="Times New Roman" w:hAnsi="Times New Roman" w:cs="Times New Roman"/>
          <w:sz w:val="24"/>
        </w:rPr>
        <w:t xml:space="preserve"> - You are </w:t>
      </w:r>
      <w:r w:rsidRPr="00F96BA2">
        <w:rPr>
          <w:rFonts w:ascii="Times New Roman" w:hAnsi="Times New Roman" w:cs="Times New Roman"/>
          <w:b/>
          <w:bCs/>
          <w:i/>
          <w:iCs/>
          <w:sz w:val="24"/>
        </w:rPr>
        <w:t xml:space="preserve">the only person </w:t>
      </w:r>
      <w:r w:rsidRPr="00F96BA2">
        <w:rPr>
          <w:rFonts w:ascii="Times New Roman" w:hAnsi="Times New Roman" w:cs="Times New Roman"/>
          <w:sz w:val="24"/>
          <w:u w:val="single"/>
        </w:rPr>
        <w:t>that</w:t>
      </w:r>
      <w:r w:rsidRPr="00F96BA2">
        <w:rPr>
          <w:rFonts w:ascii="Times New Roman" w:hAnsi="Times New Roman" w:cs="Times New Roman"/>
          <w:sz w:val="24"/>
        </w:rPr>
        <w:t xml:space="preserve"> can help us. </w:t>
      </w:r>
    </w:p>
    <w:p w:rsidR="00F96BA2" w:rsidRPr="00F96BA2" w:rsidRDefault="00F96BA2" w:rsidP="00012B48">
      <w:pPr>
        <w:numPr>
          <w:ilvl w:val="0"/>
          <w:numId w:val="30"/>
        </w:numPr>
        <w:tabs>
          <w:tab w:val="left" w:pos="142"/>
          <w:tab w:val="left" w:pos="284"/>
          <w:tab w:val="left" w:pos="2268"/>
          <w:tab w:val="left" w:pos="4536"/>
          <w:tab w:val="left" w:pos="6804"/>
          <w:tab w:val="left" w:pos="8789"/>
        </w:tabs>
        <w:spacing w:after="0"/>
        <w:rPr>
          <w:rFonts w:ascii="Times New Roman" w:hAnsi="Times New Roman" w:cs="Times New Roman"/>
          <w:sz w:val="24"/>
        </w:rPr>
      </w:pPr>
      <w:r w:rsidRPr="00F96BA2">
        <w:rPr>
          <w:rFonts w:ascii="Times New Roman" w:hAnsi="Times New Roman" w:cs="Times New Roman"/>
          <w:sz w:val="24"/>
        </w:rPr>
        <w:t xml:space="preserve">Trong cấu trỳc: </w:t>
      </w:r>
      <w:r w:rsidRPr="00F96BA2">
        <w:rPr>
          <w:rFonts w:ascii="Times New Roman" w:hAnsi="Times New Roman" w:cs="Times New Roman"/>
          <w:b/>
          <w:bCs/>
          <w:sz w:val="24"/>
        </w:rPr>
        <w:t xml:space="preserve">It + be + … + that … </w:t>
      </w:r>
      <w:r w:rsidRPr="00F96BA2">
        <w:rPr>
          <w:rFonts w:ascii="Times New Roman" w:hAnsi="Times New Roman" w:cs="Times New Roman"/>
          <w:sz w:val="24"/>
        </w:rPr>
        <w:t>(</w:t>
      </w:r>
      <w:r w:rsidRPr="00F96BA2">
        <w:rPr>
          <w:rFonts w:ascii="Times New Roman" w:hAnsi="Times New Roman" w:cs="Times New Roman"/>
          <w:i/>
          <w:iCs/>
          <w:sz w:val="24"/>
        </w:rPr>
        <w:t>chớnh là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It is/was not until + time/clause + that</w:t>
      </w:r>
      <w:r w:rsidRPr="00F96BA2">
        <w:rPr>
          <w:rFonts w:ascii="Times New Roman" w:hAnsi="Times New Roman" w:cs="Times New Roman"/>
          <w:b/>
          <w:bCs/>
          <w:i/>
          <w:iCs/>
          <w:sz w:val="24"/>
        </w:rPr>
        <w:t>……(</w:t>
      </w:r>
      <w:r w:rsidRPr="00F96BA2">
        <w:rPr>
          <w:rFonts w:ascii="Times New Roman" w:hAnsi="Times New Roman" w:cs="Times New Roman"/>
          <w:i/>
          <w:iCs/>
          <w:sz w:val="24"/>
        </w:rPr>
        <w:t>mói tới khi…. thỡ…)</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Ex: </w:t>
      </w:r>
      <w:r w:rsidRPr="00F96BA2">
        <w:rPr>
          <w:rFonts w:ascii="Times New Roman" w:hAnsi="Times New Roman" w:cs="Times New Roman"/>
          <w:i/>
          <w:iCs/>
          <w:sz w:val="24"/>
        </w:rPr>
        <w:t>It is</w:t>
      </w:r>
      <w:r w:rsidRPr="00F96BA2">
        <w:rPr>
          <w:rFonts w:ascii="Times New Roman" w:hAnsi="Times New Roman" w:cs="Times New Roman"/>
          <w:sz w:val="24"/>
        </w:rPr>
        <w:t xml:space="preserve"> my friend </w:t>
      </w:r>
      <w:r w:rsidRPr="00F96BA2">
        <w:rPr>
          <w:rFonts w:ascii="Times New Roman" w:hAnsi="Times New Roman" w:cs="Times New Roman"/>
          <w:sz w:val="24"/>
          <w:u w:val="single"/>
        </w:rPr>
        <w:t>that</w:t>
      </w:r>
      <w:r w:rsidRPr="00F96BA2">
        <w:rPr>
          <w:rFonts w:ascii="Times New Roman" w:hAnsi="Times New Roman" w:cs="Times New Roman"/>
          <w:sz w:val="24"/>
        </w:rPr>
        <w:t xml:space="preserve"> wrote this sentence.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It was not until 1990 </w:t>
      </w:r>
      <w:r w:rsidRPr="00F96BA2">
        <w:rPr>
          <w:rFonts w:ascii="Times New Roman" w:hAnsi="Times New Roman" w:cs="Times New Roman"/>
          <w:sz w:val="24"/>
          <w:u w:val="single"/>
        </w:rPr>
        <w:t>that</w:t>
      </w:r>
      <w:r w:rsidRPr="00F96BA2">
        <w:rPr>
          <w:rFonts w:ascii="Times New Roman" w:hAnsi="Times New Roman" w:cs="Times New Roman"/>
          <w:sz w:val="24"/>
        </w:rPr>
        <w:t xml:space="preserve"> she became a member of the team.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sz w:val="24"/>
        </w:rPr>
        <w:t xml:space="preserve">+ Những trường hợp </w:t>
      </w:r>
      <w:r w:rsidRPr="00F96BA2">
        <w:rPr>
          <w:rFonts w:ascii="Times New Roman" w:hAnsi="Times New Roman" w:cs="Times New Roman"/>
          <w:b/>
          <w:bCs/>
          <w:sz w:val="24"/>
        </w:rPr>
        <w:t>khụng</w:t>
      </w:r>
      <w:r w:rsidRPr="00F96BA2">
        <w:rPr>
          <w:rFonts w:ascii="Times New Roman" w:hAnsi="Times New Roman" w:cs="Times New Roman"/>
          <w:b/>
          <w:sz w:val="24"/>
        </w:rPr>
        <w:t xml:space="preserve"> dựng THAT: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 Trong mệnh đề tính từ không hạn định.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Ex: Mr Brown, </w:t>
      </w:r>
      <w:r w:rsidRPr="00F96BA2">
        <w:rPr>
          <w:rFonts w:ascii="Times New Roman" w:hAnsi="Times New Roman" w:cs="Times New Roman"/>
          <w:sz w:val="24"/>
          <w:u w:val="single"/>
        </w:rPr>
        <w:t>that we studied English with</w:t>
      </w:r>
      <w:r w:rsidRPr="00F96BA2">
        <w:rPr>
          <w:rFonts w:ascii="Times New Roman" w:hAnsi="Times New Roman" w:cs="Times New Roman"/>
          <w:sz w:val="24"/>
        </w:rPr>
        <w:t>, is a very nice teacher. (sai)</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Sau giới từ.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Ex: The house </w:t>
      </w:r>
      <w:r w:rsidRPr="00F96BA2">
        <w:rPr>
          <w:rFonts w:ascii="Times New Roman" w:hAnsi="Times New Roman" w:cs="Times New Roman"/>
          <w:sz w:val="24"/>
          <w:u w:val="single"/>
        </w:rPr>
        <w:t>in that I was born</w:t>
      </w:r>
      <w:r w:rsidRPr="00F96BA2">
        <w:rPr>
          <w:rFonts w:ascii="Times New Roman" w:hAnsi="Times New Roman" w:cs="Times New Roman"/>
          <w:sz w:val="24"/>
        </w:rPr>
        <w:t xml:space="preserve"> is for sale. (sai)</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lang w:val="nl-NL"/>
        </w:rPr>
      </w:pPr>
      <w:r w:rsidRPr="00F96BA2">
        <w:rPr>
          <w:rFonts w:ascii="Times New Roman" w:hAnsi="Times New Roman" w:cs="Times New Roman"/>
          <w:b/>
          <w:sz w:val="24"/>
          <w:lang w:val="nl-NL"/>
        </w:rPr>
        <w:t>+ Bắt buộc dựng THAT: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i/>
          <w:sz w:val="24"/>
        </w:rPr>
      </w:pPr>
      <w:r w:rsidRPr="00F96BA2">
        <w:rPr>
          <w:rFonts w:ascii="Times New Roman" w:hAnsi="Times New Roman" w:cs="Times New Roman"/>
          <w:i/>
          <w:sz w:val="24"/>
          <w:lang w:val="nl-NL"/>
        </w:rPr>
        <w:t>- Sau cụm từ vừa chỉ người và vật, bắt buộc dùng “that”:</w:t>
      </w:r>
      <w:r w:rsidRPr="00F96BA2">
        <w:rPr>
          <w:rFonts w:ascii="Times New Roman" w:hAnsi="Times New Roman" w:cs="Times New Roman"/>
          <w:i/>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rPr>
        <w:t xml:space="preserve">Ex: He told me </w:t>
      </w:r>
      <w:r w:rsidRPr="00F96BA2">
        <w:rPr>
          <w:rFonts w:ascii="Times New Roman" w:hAnsi="Times New Roman" w:cs="Times New Roman"/>
          <w:b/>
          <w:bCs/>
          <w:i/>
          <w:iCs/>
          <w:sz w:val="24"/>
        </w:rPr>
        <w:t>the places and people</w:t>
      </w:r>
      <w:r w:rsidRPr="00F96BA2">
        <w:rPr>
          <w:rFonts w:ascii="Times New Roman" w:hAnsi="Times New Roman" w:cs="Times New Roman"/>
          <w:b/>
          <w:bCs/>
          <w:sz w:val="24"/>
        </w:rPr>
        <w:t xml:space="preserve"> </w:t>
      </w:r>
      <w:r w:rsidRPr="00F96BA2">
        <w:rPr>
          <w:rFonts w:ascii="Times New Roman" w:hAnsi="Times New Roman" w:cs="Times New Roman"/>
          <w:sz w:val="24"/>
          <w:u w:val="single"/>
        </w:rPr>
        <w:t>that</w:t>
      </w:r>
      <w:r w:rsidRPr="00F96BA2">
        <w:rPr>
          <w:rFonts w:ascii="Times New Roman" w:hAnsi="Times New Roman" w:cs="Times New Roman"/>
          <w:sz w:val="24"/>
        </w:rPr>
        <w:t xml:space="preserve"> he had seen in London.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We can see </w:t>
      </w:r>
      <w:r w:rsidRPr="00F96BA2">
        <w:rPr>
          <w:rFonts w:ascii="Times New Roman" w:hAnsi="Times New Roman" w:cs="Times New Roman"/>
          <w:b/>
          <w:i/>
          <w:sz w:val="24"/>
        </w:rPr>
        <w:t>the farmers and their cattle</w:t>
      </w:r>
      <w:r w:rsidRPr="00F96BA2">
        <w:rPr>
          <w:rFonts w:ascii="Times New Roman" w:hAnsi="Times New Roman" w:cs="Times New Roman"/>
          <w:sz w:val="24"/>
        </w:rPr>
        <w:t xml:space="preserve"> that are going to the field.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Trong cấu trỳc: </w:t>
      </w:r>
      <w:r w:rsidRPr="00F96BA2">
        <w:rPr>
          <w:rFonts w:ascii="Times New Roman" w:hAnsi="Times New Roman" w:cs="Times New Roman"/>
          <w:b/>
          <w:sz w:val="24"/>
        </w:rPr>
        <w:t xml:space="preserve">It be ………. that …………. </w:t>
      </w:r>
      <w:r w:rsidRPr="00F96BA2">
        <w:rPr>
          <w:rFonts w:ascii="Times New Roman" w:hAnsi="Times New Roman" w:cs="Times New Roman"/>
          <w:sz w:val="24"/>
        </w:rPr>
        <w:t>(cú thể dựng WHO khi chủ ngữ Hoặc tân ngữ đứng giữa “</w:t>
      </w:r>
      <w:r w:rsidRPr="00F96BA2">
        <w:rPr>
          <w:rFonts w:ascii="Times New Roman" w:hAnsi="Times New Roman" w:cs="Times New Roman"/>
          <w:b/>
          <w:sz w:val="24"/>
        </w:rPr>
        <w:t xml:space="preserve">It be </w:t>
      </w:r>
      <w:r w:rsidRPr="00F96BA2">
        <w:rPr>
          <w:rFonts w:ascii="Times New Roman" w:hAnsi="Times New Roman" w:cs="Times New Roman"/>
          <w:b/>
          <w:sz w:val="24"/>
          <w:u w:val="single"/>
        </w:rPr>
        <w:t>N / O</w:t>
      </w:r>
      <w:r w:rsidRPr="00F96BA2">
        <w:rPr>
          <w:rFonts w:ascii="Times New Roman" w:hAnsi="Times New Roman" w:cs="Times New Roman"/>
          <w:b/>
          <w:sz w:val="24"/>
        </w:rPr>
        <w:t xml:space="preserve"> that …. </w:t>
      </w:r>
      <w:r w:rsidRPr="00F96BA2">
        <w:rPr>
          <w:rFonts w:ascii="Times New Roman" w:hAnsi="Times New Roman" w:cs="Times New Roman"/>
          <w:sz w:val="24"/>
        </w:rPr>
        <w:t>” chỉ người</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b/>
          <w:sz w:val="24"/>
          <w:lang w:val="nl-NL"/>
        </w:rPr>
        <w:t xml:space="preserve">5. </w:t>
      </w:r>
      <w:r w:rsidRPr="00F96BA2">
        <w:rPr>
          <w:rFonts w:ascii="Times New Roman" w:hAnsi="Times New Roman" w:cs="Times New Roman"/>
          <w:b/>
          <w:bCs/>
          <w:sz w:val="24"/>
          <w:lang w:val="nl-NL"/>
        </w:rPr>
        <w:t xml:space="preserve">WHOSE (OF WHICH): </w:t>
      </w:r>
      <w:r w:rsidRPr="00F96BA2">
        <w:rPr>
          <w:rFonts w:ascii="Times New Roman" w:hAnsi="Times New Roman" w:cs="Times New Roman"/>
          <w:sz w:val="24"/>
          <w:lang w:val="nl-NL"/>
        </w:rPr>
        <w:t>thay thế cho các danh từ có tính từ sở hữu đi kÌm (</w:t>
      </w:r>
      <w:r w:rsidRPr="00F96BA2">
        <w:rPr>
          <w:rFonts w:ascii="Times New Roman" w:hAnsi="Times New Roman" w:cs="Times New Roman"/>
          <w:i/>
          <w:iCs/>
          <w:sz w:val="24"/>
          <w:lang w:val="nl-NL"/>
        </w:rPr>
        <w:t>his-, her-, its-,  their-</w:t>
      </w:r>
      <w:r w:rsidRPr="00F96BA2">
        <w:rPr>
          <w:rFonts w:ascii="Times New Roman" w:hAnsi="Times New Roman" w:cs="Times New Roman"/>
          <w:sz w:val="24"/>
          <w:lang w:val="nl-NL"/>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 John found </w:t>
      </w:r>
      <w:r w:rsidRPr="00F96BA2">
        <w:rPr>
          <w:rFonts w:ascii="Times New Roman" w:hAnsi="Times New Roman" w:cs="Times New Roman"/>
          <w:i/>
          <w:iCs/>
          <w:sz w:val="24"/>
          <w:lang w:val="nl-NL"/>
        </w:rPr>
        <w:t>the cat</w:t>
      </w:r>
      <w:r w:rsidRPr="00F96BA2">
        <w:rPr>
          <w:rFonts w:ascii="Times New Roman" w:hAnsi="Times New Roman" w:cs="Times New Roman"/>
          <w:sz w:val="24"/>
          <w:lang w:val="nl-NL"/>
        </w:rPr>
        <w:t xml:space="preserve">. </w:t>
      </w:r>
      <w:r w:rsidRPr="00F96BA2">
        <w:rPr>
          <w:rFonts w:ascii="Times New Roman" w:hAnsi="Times New Roman" w:cs="Times New Roman"/>
          <w:i/>
          <w:iCs/>
          <w:sz w:val="24"/>
          <w:lang w:val="nl-NL"/>
        </w:rPr>
        <w:t xml:space="preserve">Its leg </w:t>
      </w:r>
      <w:r w:rsidRPr="00F96BA2">
        <w:rPr>
          <w:rFonts w:ascii="Times New Roman" w:hAnsi="Times New Roman" w:cs="Times New Roman"/>
          <w:sz w:val="24"/>
          <w:lang w:val="nl-NL"/>
        </w:rPr>
        <w:t xml:space="preserve">was broken.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John found a cat </w:t>
      </w:r>
      <w:r w:rsidRPr="00F96BA2">
        <w:rPr>
          <w:rFonts w:ascii="Times New Roman" w:hAnsi="Times New Roman" w:cs="Times New Roman"/>
          <w:b/>
          <w:bCs/>
          <w:i/>
          <w:iCs/>
          <w:sz w:val="24"/>
          <w:u w:val="single"/>
          <w:lang w:val="nl-NL"/>
        </w:rPr>
        <w:t>whose leg</w:t>
      </w:r>
      <w:r w:rsidRPr="00F96BA2">
        <w:rPr>
          <w:rFonts w:ascii="Times New Roman" w:hAnsi="Times New Roman" w:cs="Times New Roman"/>
          <w:b/>
          <w:bCs/>
          <w:i/>
          <w:iCs/>
          <w:sz w:val="24"/>
          <w:lang w:val="nl-NL"/>
        </w:rPr>
        <w:t>/(</w:t>
      </w:r>
      <w:r w:rsidRPr="00F96BA2">
        <w:rPr>
          <w:rFonts w:ascii="Times New Roman" w:hAnsi="Times New Roman" w:cs="Times New Roman"/>
          <w:b/>
          <w:bCs/>
          <w:i/>
          <w:iCs/>
          <w:sz w:val="24"/>
          <w:u w:val="single"/>
          <w:lang w:val="nl-NL"/>
        </w:rPr>
        <w:t xml:space="preserve">the leg of which) </w:t>
      </w:r>
      <w:r w:rsidRPr="00F96BA2">
        <w:rPr>
          <w:rFonts w:ascii="Times New Roman" w:hAnsi="Times New Roman" w:cs="Times New Roman"/>
          <w:sz w:val="24"/>
          <w:u w:val="single"/>
          <w:lang w:val="nl-NL"/>
        </w:rPr>
        <w:t xml:space="preserve">was broken. </w:t>
      </w:r>
      <w:r w:rsidRPr="00F96BA2">
        <w:rPr>
          <w:rFonts w:ascii="Times New Roman" w:hAnsi="Times New Roman" w:cs="Times New Roman"/>
          <w:sz w:val="24"/>
        </w:rPr>
        <w:t xml:space="preserve"> (</w:t>
      </w:r>
      <w:r w:rsidRPr="00F96BA2">
        <w:rPr>
          <w:rFonts w:ascii="Times New Roman" w:hAnsi="Times New Roman" w:cs="Times New Roman"/>
          <w:i/>
          <w:sz w:val="24"/>
        </w:rPr>
        <w:t>Of which is informal</w:t>
      </w:r>
      <w:r w:rsidRPr="00F96BA2">
        <w:rPr>
          <w:rFonts w:ascii="Times New Roman" w:hAnsi="Times New Roman" w:cs="Times New Roman"/>
          <w:sz w:val="24"/>
        </w:rPr>
        <w: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 This is the student. I borrowed his book.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This is the student </w:t>
      </w:r>
      <w:r w:rsidRPr="00F96BA2">
        <w:rPr>
          <w:rFonts w:ascii="Times New Roman" w:hAnsi="Times New Roman" w:cs="Times New Roman"/>
          <w:sz w:val="24"/>
          <w:u w:val="single"/>
          <w:lang w:val="nl-NL"/>
        </w:rPr>
        <w:t>whose book I borrowed</w:t>
      </w:r>
      <w:r w:rsidRPr="00F96BA2">
        <w:rPr>
          <w:rFonts w:ascii="Times New Roman" w:hAnsi="Times New Roman" w:cs="Times New Roman"/>
          <w:sz w:val="24"/>
          <w:lang w:val="nl-NL"/>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i/>
          <w:sz w:val="24"/>
        </w:rPr>
      </w:pPr>
      <w:r w:rsidRPr="00F96BA2">
        <w:rPr>
          <w:rFonts w:ascii="Times New Roman" w:hAnsi="Times New Roman" w:cs="Times New Roman"/>
          <w:sz w:val="24"/>
        </w:rPr>
        <w:t>*Các từ chỉ số lượng như (</w:t>
      </w:r>
      <w:r w:rsidRPr="00F96BA2">
        <w:rPr>
          <w:rFonts w:ascii="Times New Roman" w:hAnsi="Times New Roman" w:cs="Times New Roman"/>
          <w:b/>
          <w:i/>
          <w:sz w:val="24"/>
        </w:rPr>
        <w:t>quantifiers</w:t>
      </w:r>
      <w:r w:rsidRPr="00F96BA2">
        <w:rPr>
          <w:rFonts w:ascii="Times New Roman" w:hAnsi="Times New Roman" w:cs="Times New Roman"/>
          <w:sz w:val="24"/>
        </w:rPr>
        <w:t xml:space="preserve">): </w:t>
      </w:r>
      <w:r w:rsidRPr="00F96BA2">
        <w:rPr>
          <w:rFonts w:ascii="Times New Roman" w:hAnsi="Times New Roman" w:cs="Times New Roman"/>
          <w:b/>
          <w:bCs/>
          <w:sz w:val="24"/>
        </w:rPr>
        <w:t xml:space="preserve">All of, None of, each of, most of, many of, neither of, the majority of …=&gt; </w:t>
      </w:r>
      <w:r w:rsidRPr="00F96BA2">
        <w:rPr>
          <w:rFonts w:ascii="Times New Roman" w:hAnsi="Times New Roman" w:cs="Times New Roman"/>
          <w:bCs/>
          <w:i/>
          <w:sz w:val="24"/>
        </w:rPr>
        <w:t>có thể dùng với WHICH / WHOM/ WHOSE trong mệnh đề quan hệ không xác định:</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Ex: - Daisy has </w:t>
      </w:r>
      <w:r w:rsidRPr="00F96BA2">
        <w:rPr>
          <w:rFonts w:ascii="Times New Roman" w:hAnsi="Times New Roman" w:cs="Times New Roman"/>
          <w:i/>
          <w:iCs/>
          <w:sz w:val="24"/>
        </w:rPr>
        <w:t>three brothers</w:t>
      </w:r>
      <w:r w:rsidRPr="00F96BA2">
        <w:rPr>
          <w:rFonts w:ascii="Times New Roman" w:hAnsi="Times New Roman" w:cs="Times New Roman"/>
          <w:sz w:val="24"/>
        </w:rPr>
        <w:t xml:space="preserve">. All of </w:t>
      </w:r>
      <w:r w:rsidRPr="00F96BA2">
        <w:rPr>
          <w:rFonts w:ascii="Times New Roman" w:hAnsi="Times New Roman" w:cs="Times New Roman"/>
          <w:i/>
          <w:iCs/>
          <w:sz w:val="24"/>
        </w:rPr>
        <w:t>them</w:t>
      </w:r>
      <w:r w:rsidRPr="00F96BA2">
        <w:rPr>
          <w:rFonts w:ascii="Times New Roman" w:hAnsi="Times New Roman" w:cs="Times New Roman"/>
          <w:sz w:val="24"/>
        </w:rPr>
        <w:t xml:space="preserve"> are teachers.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rPr>
        <w:t xml:space="preserve"> Daisy has three brothers</w:t>
      </w:r>
      <w:r w:rsidRPr="00F96BA2">
        <w:rPr>
          <w:rFonts w:ascii="Times New Roman" w:hAnsi="Times New Roman" w:cs="Times New Roman"/>
          <w:b/>
          <w:bCs/>
          <w:i/>
          <w:iCs/>
          <w:sz w:val="24"/>
        </w:rPr>
        <w:t xml:space="preserve">, </w:t>
      </w:r>
      <w:r w:rsidRPr="00F96BA2">
        <w:rPr>
          <w:rFonts w:ascii="Times New Roman" w:hAnsi="Times New Roman" w:cs="Times New Roman"/>
          <w:b/>
          <w:bCs/>
          <w:i/>
          <w:iCs/>
          <w:sz w:val="24"/>
          <w:u w:val="single"/>
        </w:rPr>
        <w:t>all of whom</w:t>
      </w:r>
      <w:r w:rsidRPr="00F96BA2">
        <w:rPr>
          <w:rFonts w:ascii="Times New Roman" w:hAnsi="Times New Roman" w:cs="Times New Roman"/>
          <w:b/>
          <w:bCs/>
          <w:i/>
          <w:iCs/>
          <w:sz w:val="24"/>
        </w:rPr>
        <w:t xml:space="preserve"> </w:t>
      </w:r>
      <w:r w:rsidRPr="00F96BA2">
        <w:rPr>
          <w:rFonts w:ascii="Times New Roman" w:hAnsi="Times New Roman" w:cs="Times New Roman"/>
          <w:sz w:val="24"/>
        </w:rPr>
        <w:t xml:space="preserve">are teachers.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           - He asked me a lot of </w:t>
      </w:r>
      <w:r w:rsidRPr="00F96BA2">
        <w:rPr>
          <w:rFonts w:ascii="Times New Roman" w:hAnsi="Times New Roman" w:cs="Times New Roman"/>
          <w:i/>
          <w:iCs/>
          <w:sz w:val="24"/>
        </w:rPr>
        <w:t>questions</w:t>
      </w:r>
      <w:r w:rsidRPr="00F96BA2">
        <w:rPr>
          <w:rFonts w:ascii="Times New Roman" w:hAnsi="Times New Roman" w:cs="Times New Roman"/>
          <w:sz w:val="24"/>
        </w:rPr>
        <w:t xml:space="preserve">. I couldn’t answer most of </w:t>
      </w:r>
      <w:r w:rsidRPr="00F96BA2">
        <w:rPr>
          <w:rFonts w:ascii="Times New Roman" w:hAnsi="Times New Roman" w:cs="Times New Roman"/>
          <w:i/>
          <w:iCs/>
          <w:sz w:val="24"/>
        </w:rPr>
        <w:t>them</w:t>
      </w:r>
      <w:r w:rsidRPr="00F96BA2">
        <w:rPr>
          <w:rFonts w:ascii="Times New Roman" w:hAnsi="Times New Roman" w:cs="Times New Roman"/>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sym w:font="Wingdings" w:char="F0E0"/>
      </w:r>
      <w:r w:rsidRPr="00F96BA2">
        <w:rPr>
          <w:rFonts w:ascii="Times New Roman" w:hAnsi="Times New Roman" w:cs="Times New Roman"/>
          <w:sz w:val="24"/>
        </w:rPr>
        <w:t xml:space="preserve"> He asked me a lot of questions</w:t>
      </w:r>
      <w:r w:rsidRPr="00F96BA2">
        <w:rPr>
          <w:rFonts w:ascii="Times New Roman" w:hAnsi="Times New Roman" w:cs="Times New Roman"/>
          <w:b/>
          <w:bCs/>
          <w:i/>
          <w:iCs/>
          <w:sz w:val="24"/>
        </w:rPr>
        <w:t xml:space="preserve">, </w:t>
      </w:r>
      <w:r w:rsidRPr="00F96BA2">
        <w:rPr>
          <w:rFonts w:ascii="Times New Roman" w:hAnsi="Times New Roman" w:cs="Times New Roman"/>
          <w:b/>
          <w:bCs/>
          <w:i/>
          <w:iCs/>
          <w:sz w:val="24"/>
          <w:u w:val="single"/>
        </w:rPr>
        <w:t>most of which</w:t>
      </w:r>
      <w:r w:rsidRPr="00F96BA2">
        <w:rPr>
          <w:rFonts w:ascii="Times New Roman" w:hAnsi="Times New Roman" w:cs="Times New Roman"/>
          <w:b/>
          <w:bCs/>
          <w:i/>
          <w:iCs/>
          <w:sz w:val="24"/>
        </w:rPr>
        <w:t xml:space="preserve"> </w:t>
      </w:r>
      <w:r w:rsidRPr="00F96BA2">
        <w:rPr>
          <w:rFonts w:ascii="Times New Roman" w:hAnsi="Times New Roman" w:cs="Times New Roman"/>
          <w:sz w:val="24"/>
        </w:rPr>
        <w:t>I couldn’t answer</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She has a teddy- bear. Both of its eyes are brown.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 xml:space="preserve">=&gt; She has a teddy-bear, </w:t>
      </w:r>
      <w:r w:rsidRPr="00F96BA2">
        <w:rPr>
          <w:rFonts w:ascii="Times New Roman" w:hAnsi="Times New Roman"/>
          <w:b/>
          <w:i/>
          <w:sz w:val="24"/>
          <w:szCs w:val="24"/>
          <w:u w:val="single"/>
          <w:lang w:val="en-US"/>
        </w:rPr>
        <w:t>both of whose eyes</w:t>
      </w:r>
      <w:r w:rsidRPr="00F96BA2">
        <w:rPr>
          <w:rFonts w:ascii="Times New Roman" w:hAnsi="Times New Roman"/>
          <w:sz w:val="24"/>
          <w:szCs w:val="24"/>
          <w:lang w:val="en-US"/>
        </w:rPr>
        <w:t xml:space="preserve"> are brown.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sz w:val="24"/>
          <w:szCs w:val="24"/>
          <w:u w:val="single"/>
          <w:lang w:val="en-US"/>
        </w:rPr>
      </w:pPr>
      <w:r w:rsidRPr="00F96BA2">
        <w:rPr>
          <w:rFonts w:ascii="Times New Roman" w:hAnsi="Times New Roman"/>
          <w:b/>
          <w:sz w:val="24"/>
          <w:szCs w:val="24"/>
          <w:u w:val="single"/>
        </w:rPr>
        <w:t xml:space="preserve"> *Lưu ý về mệnh đề quan hệ</w:t>
      </w:r>
      <w:r w:rsidRPr="00F96BA2">
        <w:rPr>
          <w:rFonts w:ascii="Times New Roman" w:hAnsi="Times New Roman"/>
          <w:b/>
          <w:sz w:val="24"/>
          <w:szCs w:val="24"/>
          <w:u w:val="single"/>
          <w:lang w:val="en-US"/>
        </w:rPr>
        <w:t>:</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b/>
          <w:sz w:val="24"/>
          <w:szCs w:val="24"/>
          <w:lang w:val="en-US"/>
        </w:rPr>
        <w:t xml:space="preserve">1. </w:t>
      </w:r>
      <w:r w:rsidRPr="00F96BA2">
        <w:rPr>
          <w:rFonts w:ascii="Times New Roman" w:hAnsi="Times New Roman"/>
          <w:sz w:val="24"/>
          <w:szCs w:val="24"/>
          <w:lang w:val="en-US"/>
        </w:rPr>
        <w:t>G</w:t>
      </w:r>
      <w:r w:rsidRPr="00F96BA2">
        <w:rPr>
          <w:rFonts w:ascii="Times New Roman" w:hAnsi="Times New Roman"/>
          <w:sz w:val="24"/>
          <w:szCs w:val="24"/>
        </w:rPr>
        <w:t xml:space="preserve">iới từ có thể đứng trước </w:t>
      </w:r>
      <w:r w:rsidRPr="00F96BA2">
        <w:rPr>
          <w:rFonts w:ascii="Times New Roman" w:hAnsi="Times New Roman"/>
          <w:b/>
          <w:sz w:val="24"/>
          <w:szCs w:val="24"/>
        </w:rPr>
        <w:t>Whom</w:t>
      </w:r>
      <w:r w:rsidRPr="00F96BA2">
        <w:rPr>
          <w:rFonts w:ascii="Times New Roman" w:hAnsi="Times New Roman"/>
          <w:sz w:val="24"/>
          <w:szCs w:val="24"/>
        </w:rPr>
        <w:t xml:space="preserve"> và </w:t>
      </w:r>
      <w:r w:rsidRPr="00F96BA2">
        <w:rPr>
          <w:rFonts w:ascii="Times New Roman" w:hAnsi="Times New Roman"/>
          <w:b/>
          <w:sz w:val="24"/>
          <w:szCs w:val="24"/>
        </w:rPr>
        <w:t>which</w:t>
      </w:r>
      <w:r w:rsidRPr="00F96BA2">
        <w:rPr>
          <w:rFonts w:ascii="Times New Roman" w:hAnsi="Times New Roman"/>
          <w:sz w:val="24"/>
          <w:szCs w:val="24"/>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sz w:val="24"/>
          <w:szCs w:val="24"/>
          <w:lang w:val="en-US"/>
        </w:rPr>
        <w:t xml:space="preserve">- in </w:t>
      </w:r>
      <w:r w:rsidRPr="00F96BA2">
        <w:rPr>
          <w:rFonts w:ascii="Times New Roman" w:hAnsi="Times New Roman"/>
          <w:i/>
          <w:sz w:val="24"/>
          <w:szCs w:val="24"/>
          <w:lang w:val="en-US"/>
        </w:rPr>
        <w:t>formal written</w:t>
      </w:r>
      <w:r w:rsidRPr="00F96BA2">
        <w:rPr>
          <w:rFonts w:ascii="Times New Roman" w:hAnsi="Times New Roman"/>
          <w:sz w:val="24"/>
          <w:szCs w:val="24"/>
          <w:lang w:val="en-US"/>
        </w:rPr>
        <w:t xml:space="preserve"> style: prep + which/ whom </w:t>
      </w:r>
      <w:r w:rsidRPr="00F96BA2">
        <w:rPr>
          <w:rFonts w:ascii="Times New Roman" w:hAnsi="Times New Roman"/>
          <w:sz w:val="24"/>
          <w:szCs w:val="24"/>
        </w:rPr>
        <w:t>Eg</w:t>
      </w:r>
      <w:r w:rsidRPr="00F96BA2">
        <w:rPr>
          <w:rFonts w:ascii="Times New Roman" w:hAnsi="Times New Roman"/>
          <w:i/>
          <w:sz w:val="24"/>
          <w:szCs w:val="24"/>
          <w:lang w:val="en-US"/>
        </w:rPr>
        <w:t>:</w:t>
      </w:r>
      <w:r w:rsidRPr="00F96BA2">
        <w:rPr>
          <w:rFonts w:ascii="Times New Roman" w:hAnsi="Times New Roman"/>
          <w:i/>
          <w:sz w:val="24"/>
          <w:szCs w:val="24"/>
        </w:rPr>
        <w:t>The man about whom you are talking</w:t>
      </w:r>
      <w:r w:rsidRPr="00F96BA2">
        <w:rPr>
          <w:rFonts w:ascii="Times New Roman" w:hAnsi="Times New Roman"/>
          <w:i/>
          <w:sz w:val="24"/>
          <w:szCs w:val="24"/>
          <w:lang w:val="en-US"/>
        </w:rPr>
        <w:t xml:space="preserve"> </w:t>
      </w:r>
      <w:r w:rsidRPr="00F96BA2">
        <w:rPr>
          <w:rFonts w:ascii="Times New Roman" w:hAnsi="Times New Roman"/>
          <w:i/>
          <w:sz w:val="24"/>
          <w:szCs w:val="24"/>
        </w:rPr>
        <w:t xml:space="preserve">is my brother.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i/>
          <w:sz w:val="24"/>
          <w:szCs w:val="24"/>
          <w:lang w:val="en-US"/>
        </w:rPr>
      </w:pPr>
      <w:r w:rsidRPr="00F96BA2">
        <w:rPr>
          <w:rFonts w:ascii="Times New Roman" w:hAnsi="Times New Roman"/>
          <w:sz w:val="24"/>
          <w:szCs w:val="24"/>
          <w:lang w:val="en-US"/>
        </w:rPr>
        <w:t xml:space="preserve">- in </w:t>
      </w:r>
      <w:r w:rsidRPr="00F96BA2">
        <w:rPr>
          <w:rFonts w:ascii="Times New Roman" w:hAnsi="Times New Roman"/>
          <w:i/>
          <w:sz w:val="24"/>
          <w:szCs w:val="24"/>
          <w:lang w:val="en-US"/>
        </w:rPr>
        <w:t>informal</w:t>
      </w:r>
      <w:r w:rsidRPr="00F96BA2">
        <w:rPr>
          <w:rFonts w:ascii="Times New Roman" w:hAnsi="Times New Roman"/>
          <w:sz w:val="24"/>
          <w:szCs w:val="24"/>
          <w:lang w:val="en-US"/>
        </w:rPr>
        <w:t xml:space="preserve"> style: giới từ thường đứng sau động từ:</w:t>
      </w:r>
      <w:r w:rsidRPr="00F96BA2">
        <w:rPr>
          <w:rFonts w:ascii="Times New Roman" w:hAnsi="Times New Roman"/>
          <w:i/>
          <w:sz w:val="24"/>
          <w:szCs w:val="24"/>
        </w:rPr>
        <w:t>The man who</w:t>
      </w:r>
      <w:r w:rsidRPr="00F96BA2">
        <w:rPr>
          <w:rFonts w:ascii="Times New Roman" w:hAnsi="Times New Roman"/>
          <w:i/>
          <w:sz w:val="24"/>
          <w:szCs w:val="24"/>
          <w:lang w:val="en-US"/>
        </w:rPr>
        <w:t>m</w:t>
      </w:r>
      <w:r w:rsidRPr="00F96BA2">
        <w:rPr>
          <w:rFonts w:ascii="Times New Roman" w:hAnsi="Times New Roman"/>
          <w:i/>
          <w:sz w:val="24"/>
          <w:szCs w:val="24"/>
        </w:rPr>
        <w:t xml:space="preserve"> you are talking about is my brother.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sz w:val="24"/>
          <w:szCs w:val="24"/>
        </w:rPr>
      </w:pPr>
      <w:r w:rsidRPr="00F96BA2">
        <w:rPr>
          <w:rFonts w:ascii="Times New Roman" w:hAnsi="Times New Roman"/>
          <w:b/>
          <w:sz w:val="24"/>
          <w:szCs w:val="24"/>
        </w:rPr>
        <w:t>Chỳ ý:</w:t>
      </w:r>
      <w:r w:rsidRPr="00F96BA2">
        <w:rPr>
          <w:rFonts w:ascii="Times New Roman" w:hAnsi="Times New Roman"/>
          <w:sz w:val="24"/>
          <w:szCs w:val="24"/>
        </w:rPr>
        <w:t xml:space="preserve"> </w:t>
      </w:r>
      <w:r w:rsidRPr="00F96BA2">
        <w:rPr>
          <w:rFonts w:ascii="Times New Roman" w:hAnsi="Times New Roman"/>
          <w:sz w:val="24"/>
          <w:szCs w:val="24"/>
          <w:lang w:val="en-US"/>
        </w:rPr>
        <w:t xml:space="preserve">Khi ĐTQH </w:t>
      </w:r>
      <w:r w:rsidRPr="00F96BA2">
        <w:rPr>
          <w:rFonts w:ascii="Times New Roman" w:hAnsi="Times New Roman"/>
          <w:sz w:val="24"/>
          <w:szCs w:val="24"/>
        </w:rPr>
        <w:t>làm tõn ngữ</w:t>
      </w:r>
      <w:r w:rsidRPr="00F96BA2">
        <w:rPr>
          <w:rFonts w:ascii="Times New Roman" w:hAnsi="Times New Roman"/>
          <w:sz w:val="24"/>
          <w:szCs w:val="24"/>
          <w:lang w:val="en-US"/>
        </w:rPr>
        <w:t xml:space="preserve"> </w:t>
      </w:r>
      <w:r w:rsidRPr="00F96BA2">
        <w:rPr>
          <w:rFonts w:ascii="Times New Roman" w:hAnsi="Times New Roman"/>
          <w:sz w:val="24"/>
          <w:szCs w:val="24"/>
        </w:rPr>
        <w:t>trong mệnh đề quan hệ xác định</w:t>
      </w:r>
      <w:r w:rsidRPr="00F96BA2">
        <w:rPr>
          <w:rFonts w:ascii="Times New Roman" w:hAnsi="Times New Roman"/>
          <w:sz w:val="24"/>
          <w:szCs w:val="24"/>
          <w:lang w:val="en-US"/>
        </w:rPr>
        <w:t xml:space="preserve"> và </w:t>
      </w:r>
      <w:r w:rsidRPr="00F96BA2">
        <w:rPr>
          <w:rFonts w:ascii="Times New Roman" w:hAnsi="Times New Roman"/>
          <w:sz w:val="24"/>
          <w:szCs w:val="24"/>
        </w:rPr>
        <w:t xml:space="preserve">giới từ đứng sau </w:t>
      </w:r>
      <w:r w:rsidRPr="00F96BA2">
        <w:rPr>
          <w:rFonts w:ascii="Times New Roman" w:hAnsi="Times New Roman"/>
          <w:sz w:val="24"/>
          <w:szCs w:val="24"/>
          <w:lang w:val="en-US"/>
        </w:rPr>
        <w:t>động từ</w:t>
      </w:r>
      <w:r w:rsidRPr="00F96BA2">
        <w:rPr>
          <w:rFonts w:ascii="Times New Roman" w:hAnsi="Times New Roman"/>
          <w:sz w:val="24"/>
          <w:szCs w:val="24"/>
        </w:rPr>
        <w:t xml:space="preserve"> trong mệnh đề thỡ ta cú thể bỏ đại từ quan hệ</w:t>
      </w:r>
      <w:r w:rsidRPr="00F96BA2">
        <w:rPr>
          <w:rFonts w:ascii="Times New Roman" w:hAnsi="Times New Roman"/>
          <w:sz w:val="24"/>
          <w:szCs w:val="24"/>
          <w:lang w:val="en-US"/>
        </w:rPr>
        <w:t xml:space="preserve">. </w:t>
      </w:r>
      <w:r w:rsidRPr="00F96BA2">
        <w:rPr>
          <w:rFonts w:ascii="Times New Roman" w:hAnsi="Times New Roman"/>
          <w:sz w:val="24"/>
          <w:szCs w:val="24"/>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rPr>
        <w:tab/>
      </w:r>
      <w:r w:rsidRPr="00F96BA2">
        <w:rPr>
          <w:rFonts w:ascii="Times New Roman" w:hAnsi="Times New Roman"/>
          <w:sz w:val="24"/>
          <w:szCs w:val="24"/>
          <w:lang w:val="en-US"/>
        </w:rPr>
        <w:t xml:space="preserve">Eg: </w:t>
      </w:r>
      <w:r w:rsidRPr="00F96BA2">
        <w:rPr>
          <w:rFonts w:ascii="Times New Roman" w:hAnsi="Times New Roman"/>
          <w:i/>
          <w:sz w:val="24"/>
          <w:szCs w:val="24"/>
        </w:rPr>
        <w:t xml:space="preserve">The picture (which) you are looking at is very expensive. </w:t>
      </w:r>
      <w:r w:rsidRPr="00F96BA2">
        <w:rPr>
          <w:rFonts w:ascii="Times New Roman" w:hAnsi="Times New Roman"/>
          <w:sz w:val="24"/>
          <w:szCs w:val="24"/>
        </w:rPr>
        <w:tab/>
      </w:r>
      <w:r w:rsidRPr="00F96BA2">
        <w:rPr>
          <w:rFonts w:ascii="Times New Roman" w:hAnsi="Times New Roman"/>
          <w:sz w:val="24"/>
          <w:szCs w:val="24"/>
        </w:rPr>
        <w:tab/>
      </w:r>
    </w:p>
    <w:p w:rsidR="00F96BA2" w:rsidRPr="00F96BA2" w:rsidRDefault="00F96BA2" w:rsidP="00012B48">
      <w:pPr>
        <w:pStyle w:val="ListParagraph"/>
        <w:numPr>
          <w:ilvl w:val="0"/>
          <w:numId w:val="30"/>
        </w:numPr>
        <w:tabs>
          <w:tab w:val="left" w:pos="142"/>
          <w:tab w:val="left" w:pos="284"/>
          <w:tab w:val="left" w:pos="2268"/>
          <w:tab w:val="left" w:pos="4536"/>
          <w:tab w:val="left" w:pos="6804"/>
          <w:tab w:val="left" w:pos="8789"/>
        </w:tabs>
        <w:spacing w:after="0"/>
        <w:rPr>
          <w:rFonts w:ascii="Times New Roman" w:hAnsi="Times New Roman"/>
          <w:sz w:val="24"/>
          <w:szCs w:val="24"/>
        </w:rPr>
      </w:pPr>
      <w:r w:rsidRPr="00F96BA2">
        <w:rPr>
          <w:rFonts w:ascii="Times New Roman" w:hAnsi="Times New Roman"/>
          <w:sz w:val="24"/>
          <w:szCs w:val="24"/>
          <w:lang w:val="en-US"/>
        </w:rPr>
        <w:t>Nhưng khi</w:t>
      </w:r>
      <w:r w:rsidRPr="00F96BA2">
        <w:rPr>
          <w:rFonts w:ascii="Times New Roman" w:hAnsi="Times New Roman"/>
          <w:sz w:val="24"/>
          <w:szCs w:val="24"/>
        </w:rPr>
        <w:t xml:space="preserve"> giới từ đứng trước đại từ  quan hệ thỡ ta khụng thể bỏ đại từ quan hệ:</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i/>
          <w:sz w:val="24"/>
          <w:szCs w:val="24"/>
        </w:rPr>
      </w:pPr>
      <w:r w:rsidRPr="00F96BA2">
        <w:rPr>
          <w:rFonts w:ascii="Times New Roman" w:hAnsi="Times New Roman"/>
          <w:i/>
          <w:sz w:val="24"/>
          <w:szCs w:val="24"/>
        </w:rPr>
        <w:t xml:space="preserve">   </w:t>
      </w:r>
      <w:r w:rsidRPr="00F96BA2">
        <w:rPr>
          <w:rFonts w:ascii="Times New Roman" w:hAnsi="Times New Roman"/>
          <w:i/>
          <w:sz w:val="24"/>
          <w:szCs w:val="24"/>
          <w:lang w:val="en-US"/>
        </w:rPr>
        <w:t xml:space="preserve">Eg: </w:t>
      </w:r>
      <w:r w:rsidRPr="00F96BA2">
        <w:rPr>
          <w:rFonts w:ascii="Times New Roman" w:hAnsi="Times New Roman"/>
          <w:i/>
          <w:sz w:val="24"/>
          <w:szCs w:val="24"/>
        </w:rPr>
        <w:t xml:space="preserve">The picture </w:t>
      </w:r>
      <w:r w:rsidRPr="00F96BA2">
        <w:rPr>
          <w:rFonts w:ascii="Times New Roman" w:hAnsi="Times New Roman"/>
          <w:b/>
          <w:i/>
          <w:sz w:val="24"/>
          <w:szCs w:val="24"/>
        </w:rPr>
        <w:t>at which</w:t>
      </w:r>
      <w:r w:rsidRPr="00F96BA2">
        <w:rPr>
          <w:rFonts w:ascii="Times New Roman" w:hAnsi="Times New Roman"/>
          <w:i/>
          <w:sz w:val="24"/>
          <w:szCs w:val="24"/>
        </w:rPr>
        <w:t xml:space="preserve"> you are looking is very expensive.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b/>
          <w:sz w:val="24"/>
          <w:szCs w:val="24"/>
          <w:lang w:val="en-US"/>
        </w:rPr>
        <w:t xml:space="preserve">2. </w:t>
      </w:r>
      <w:r w:rsidRPr="00F96BA2">
        <w:rPr>
          <w:rFonts w:ascii="Times New Roman" w:hAnsi="Times New Roman"/>
          <w:sz w:val="24"/>
          <w:szCs w:val="24"/>
          <w:lang w:val="en-US"/>
        </w:rPr>
        <w:t xml:space="preserve">Giới từ không dùng trước </w:t>
      </w:r>
      <w:r w:rsidRPr="00F96BA2">
        <w:rPr>
          <w:rFonts w:ascii="Times New Roman" w:hAnsi="Times New Roman"/>
          <w:b/>
          <w:sz w:val="24"/>
          <w:szCs w:val="24"/>
          <w:lang w:val="en-US"/>
        </w:rPr>
        <w:t>That</w:t>
      </w:r>
      <w:r w:rsidRPr="00F96BA2">
        <w:rPr>
          <w:rFonts w:ascii="Times New Roman" w:hAnsi="Times New Roman"/>
          <w:sz w:val="24"/>
          <w:szCs w:val="24"/>
          <w:lang w:val="en-US"/>
        </w:rPr>
        <w:t xml:space="preserve"> và </w:t>
      </w:r>
      <w:r w:rsidRPr="00F96BA2">
        <w:rPr>
          <w:rFonts w:ascii="Times New Roman" w:hAnsi="Times New Roman"/>
          <w:b/>
          <w:sz w:val="24"/>
          <w:szCs w:val="24"/>
          <w:lang w:val="en-US"/>
        </w:rPr>
        <w:t>Who</w:t>
      </w:r>
      <w:r w:rsidRPr="00F96BA2">
        <w:rPr>
          <w:rFonts w:ascii="Times New Roman" w:hAnsi="Times New Roman"/>
          <w:sz w:val="24"/>
          <w:szCs w:val="24"/>
          <w:lang w:val="en-US"/>
        </w:rPr>
        <w:t>:</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b/>
          <w:sz w:val="24"/>
          <w:szCs w:val="24"/>
          <w:lang w:val="en-US"/>
        </w:rPr>
        <w:t xml:space="preserve">3. </w:t>
      </w:r>
      <w:r w:rsidRPr="00F96BA2">
        <w:rPr>
          <w:rFonts w:ascii="Times New Roman" w:hAnsi="Times New Roman"/>
          <w:sz w:val="24"/>
          <w:szCs w:val="24"/>
          <w:lang w:val="en-US"/>
        </w:rPr>
        <w:t xml:space="preserve">Khi động từ trong mệnh đề là Phrasal verbs: không được chuyển giới từ lên trước ĐTQH </w:t>
      </w:r>
      <w:r w:rsidRPr="00F96BA2">
        <w:rPr>
          <w:rFonts w:ascii="Times New Roman" w:hAnsi="Times New Roman"/>
          <w:b/>
          <w:sz w:val="24"/>
          <w:szCs w:val="24"/>
          <w:lang w:val="en-US"/>
        </w:rPr>
        <w:t>whom /which</w:t>
      </w:r>
      <w:r w:rsidRPr="00F96BA2">
        <w:rPr>
          <w:rFonts w:ascii="Times New Roman" w:hAnsi="Times New Roman"/>
          <w:sz w:val="24"/>
          <w:szCs w:val="24"/>
          <w:lang w:val="en-US"/>
        </w:rPr>
        <w:t>:</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ab/>
        <w:t xml:space="preserve">Eg: Did you find the word which you were </w:t>
      </w:r>
      <w:r w:rsidRPr="00F96BA2">
        <w:rPr>
          <w:rFonts w:ascii="Times New Roman" w:hAnsi="Times New Roman"/>
          <w:i/>
          <w:sz w:val="24"/>
          <w:szCs w:val="24"/>
          <w:lang w:val="en-US"/>
        </w:rPr>
        <w:t>looking up</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ab/>
      </w:r>
      <w:r w:rsidRPr="00F96BA2">
        <w:rPr>
          <w:rFonts w:ascii="Times New Roman" w:hAnsi="Times New Roman"/>
          <w:sz w:val="24"/>
          <w:szCs w:val="24"/>
          <w:lang w:val="en-US"/>
        </w:rPr>
        <w:tab/>
        <w:t xml:space="preserve">    The child whom I have </w:t>
      </w:r>
      <w:r w:rsidRPr="00F96BA2">
        <w:rPr>
          <w:rFonts w:ascii="Times New Roman" w:hAnsi="Times New Roman"/>
          <w:i/>
          <w:sz w:val="24"/>
          <w:szCs w:val="24"/>
          <w:lang w:val="en-US"/>
        </w:rPr>
        <w:t>looked after</w:t>
      </w:r>
      <w:r w:rsidRPr="00F96BA2">
        <w:rPr>
          <w:rFonts w:ascii="Times New Roman" w:hAnsi="Times New Roman"/>
          <w:sz w:val="24"/>
          <w:szCs w:val="24"/>
          <w:lang w:val="en-US"/>
        </w:rPr>
        <w:t xml:space="preserve"> for a year is very naughty.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sz w:val="24"/>
          <w:szCs w:val="24"/>
        </w:rPr>
        <w:t xml:space="preserve">The man whom you are looking </w:t>
      </w:r>
      <w:r w:rsidRPr="00F96BA2">
        <w:rPr>
          <w:rFonts w:ascii="Times New Roman" w:hAnsi="Times New Roman"/>
          <w:i/>
          <w:sz w:val="24"/>
          <w:szCs w:val="24"/>
        </w:rPr>
        <w:t>forward to</w:t>
      </w:r>
      <w:r w:rsidRPr="00F96BA2">
        <w:rPr>
          <w:rFonts w:ascii="Times New Roman" w:hAnsi="Times New Roman"/>
          <w:sz w:val="24"/>
          <w:szCs w:val="24"/>
        </w:rPr>
        <w:t xml:space="preserve"> is the chairman of the company.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b/>
          <w:sz w:val="24"/>
          <w:szCs w:val="24"/>
          <w:lang w:val="en-US"/>
        </w:rPr>
        <w:t>4. Without</w:t>
      </w:r>
      <w:r w:rsidRPr="00F96BA2">
        <w:rPr>
          <w:rFonts w:ascii="Times New Roman" w:hAnsi="Times New Roman"/>
          <w:sz w:val="24"/>
          <w:szCs w:val="24"/>
          <w:lang w:val="en-US"/>
        </w:rPr>
        <w:t xml:space="preserve"> luôn đứng trước </w:t>
      </w:r>
      <w:r w:rsidRPr="00F96BA2">
        <w:rPr>
          <w:rFonts w:ascii="Times New Roman" w:hAnsi="Times New Roman"/>
          <w:b/>
          <w:sz w:val="24"/>
          <w:szCs w:val="24"/>
          <w:lang w:val="en-US"/>
        </w:rPr>
        <w:t>whom/ which:</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ab/>
        <w:t xml:space="preserve">Eg: The woman </w:t>
      </w:r>
      <w:r w:rsidRPr="00F96BA2">
        <w:rPr>
          <w:rFonts w:ascii="Times New Roman" w:hAnsi="Times New Roman"/>
          <w:b/>
          <w:i/>
          <w:sz w:val="24"/>
          <w:szCs w:val="24"/>
          <w:lang w:val="en-US"/>
        </w:rPr>
        <w:t>without whom</w:t>
      </w:r>
      <w:r w:rsidRPr="00F96BA2">
        <w:rPr>
          <w:rFonts w:ascii="Times New Roman" w:hAnsi="Times New Roman"/>
          <w:sz w:val="24"/>
          <w:szCs w:val="24"/>
          <w:lang w:val="en-US"/>
        </w:rPr>
        <w:t xml:space="preserve"> I can’t live is Jane.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ab/>
      </w:r>
      <w:r w:rsidRPr="00F96BA2">
        <w:rPr>
          <w:rFonts w:ascii="Times New Roman" w:hAnsi="Times New Roman"/>
          <w:sz w:val="24"/>
          <w:szCs w:val="24"/>
        </w:rPr>
        <w:t xml:space="preserve">Fortunately we had a map </w:t>
      </w:r>
      <w:r w:rsidRPr="00F96BA2">
        <w:rPr>
          <w:rFonts w:ascii="Times New Roman" w:hAnsi="Times New Roman"/>
          <w:i/>
          <w:sz w:val="24"/>
          <w:szCs w:val="24"/>
          <w:u w:val="single"/>
        </w:rPr>
        <w:t>without which</w:t>
      </w:r>
      <w:r w:rsidRPr="00F96BA2">
        <w:rPr>
          <w:rFonts w:ascii="Times New Roman" w:hAnsi="Times New Roman"/>
          <w:sz w:val="24"/>
          <w:szCs w:val="24"/>
        </w:rPr>
        <w:t xml:space="preserve"> we would have got lost.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rPr>
      </w:pPr>
      <w:r w:rsidRPr="00F96BA2">
        <w:rPr>
          <w:rFonts w:ascii="Times New Roman" w:hAnsi="Times New Roman"/>
          <w:b/>
          <w:sz w:val="24"/>
          <w:szCs w:val="24"/>
          <w:lang w:val="en-US"/>
        </w:rPr>
        <w:t>5</w:t>
      </w:r>
      <w:r w:rsidRPr="00F96BA2">
        <w:rPr>
          <w:rFonts w:ascii="Times New Roman" w:hAnsi="Times New Roman"/>
          <w:sz w:val="24"/>
          <w:szCs w:val="24"/>
          <w:lang w:val="en-US"/>
        </w:rPr>
        <w:t xml:space="preserve">. </w:t>
      </w:r>
      <w:r w:rsidRPr="00F96BA2">
        <w:rPr>
          <w:rFonts w:ascii="Times New Roman" w:hAnsi="Times New Roman"/>
          <w:sz w:val="24"/>
          <w:szCs w:val="24"/>
        </w:rPr>
        <w:t xml:space="preserve"> Các đại từ quan hệ có chức năng tân ngữ (mà trước chúng không có giới từ) trong </w:t>
      </w:r>
      <w:r w:rsidRPr="00F96BA2">
        <w:rPr>
          <w:rFonts w:ascii="Times New Roman" w:hAnsi="Times New Roman"/>
          <w:i/>
          <w:sz w:val="24"/>
          <w:szCs w:val="24"/>
        </w:rPr>
        <w:t>mệnh đề quan hệ xác định đều có thể lược bỏ</w:t>
      </w:r>
      <w:r w:rsidRPr="00F96BA2">
        <w:rPr>
          <w:rFonts w:ascii="Times New Roman" w:hAnsi="Times New Roman"/>
          <w:sz w:val="24"/>
          <w:szCs w:val="24"/>
        </w:rPr>
        <w:t xml:space="preserve">. Tuy nhiên trong mệnh đề quan hệ </w:t>
      </w:r>
      <w:r w:rsidRPr="00F96BA2">
        <w:rPr>
          <w:rFonts w:ascii="Times New Roman" w:hAnsi="Times New Roman"/>
          <w:i/>
          <w:sz w:val="24"/>
          <w:szCs w:val="24"/>
        </w:rPr>
        <w:t xml:space="preserve">không xác định thỡ khụng thể lược bỏ.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i/>
          <w:sz w:val="24"/>
          <w:szCs w:val="24"/>
          <w:lang w:val="en-US"/>
        </w:rPr>
      </w:pPr>
      <w:r w:rsidRPr="00F96BA2">
        <w:rPr>
          <w:rFonts w:ascii="Times New Roman" w:hAnsi="Times New Roman"/>
          <w:i/>
          <w:sz w:val="24"/>
          <w:szCs w:val="24"/>
        </w:rPr>
        <w:tab/>
      </w:r>
      <w:r w:rsidRPr="00F96BA2">
        <w:rPr>
          <w:rFonts w:ascii="Times New Roman" w:hAnsi="Times New Roman"/>
          <w:i/>
          <w:sz w:val="24"/>
          <w:szCs w:val="24"/>
          <w:lang w:val="en-US"/>
        </w:rPr>
        <w:t xml:space="preserve">Eg: </w:t>
      </w:r>
      <w:r w:rsidRPr="00F96BA2">
        <w:rPr>
          <w:rFonts w:ascii="Times New Roman" w:hAnsi="Times New Roman"/>
          <w:i/>
          <w:sz w:val="24"/>
          <w:szCs w:val="24"/>
        </w:rPr>
        <w:t xml:space="preserve">That’s the house (which) I have bought.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i/>
          <w:sz w:val="24"/>
          <w:szCs w:val="24"/>
          <w:lang w:val="en-US"/>
        </w:rPr>
      </w:pPr>
      <w:r w:rsidRPr="00F96BA2">
        <w:rPr>
          <w:rFonts w:ascii="Times New Roman" w:hAnsi="Times New Roman"/>
          <w:i/>
          <w:sz w:val="24"/>
          <w:szCs w:val="24"/>
          <w:lang w:val="en-US"/>
        </w:rPr>
        <w:tab/>
      </w:r>
      <w:r w:rsidRPr="00F96BA2">
        <w:rPr>
          <w:rFonts w:ascii="Times New Roman" w:hAnsi="Times New Roman"/>
          <w:i/>
          <w:sz w:val="24"/>
          <w:szCs w:val="24"/>
          <w:lang w:val="en-US"/>
        </w:rPr>
        <w:tab/>
        <w:t xml:space="preserve">     The woman (whom) you met yesterday </w:t>
      </w:r>
      <w:r w:rsidRPr="00F96BA2">
        <w:rPr>
          <w:rFonts w:ascii="Times New Roman" w:hAnsi="Times New Roman"/>
          <w:b/>
          <w:i/>
          <w:sz w:val="24"/>
          <w:szCs w:val="24"/>
          <w:lang w:val="en-US"/>
        </w:rPr>
        <w:t>works in advertising</w:t>
      </w:r>
      <w:r w:rsidRPr="00F96BA2">
        <w:rPr>
          <w:rFonts w:ascii="Times New Roman" w:hAnsi="Times New Roman"/>
          <w:i/>
          <w:sz w:val="24"/>
          <w:szCs w:val="24"/>
          <w:lang w:val="en-US"/>
        </w:rPr>
        <w:t>. (làm nghề quảng cỏo)</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i/>
          <w:sz w:val="24"/>
          <w:szCs w:val="24"/>
          <w:lang w:val="en-US"/>
        </w:rPr>
      </w:pPr>
      <w:r w:rsidRPr="00F96BA2">
        <w:rPr>
          <w:rFonts w:ascii="Times New Roman" w:hAnsi="Times New Roman"/>
          <w:i/>
          <w:sz w:val="24"/>
          <w:szCs w:val="24"/>
          <w:lang w:val="en-US"/>
        </w:rPr>
        <w:tab/>
      </w:r>
      <w:r w:rsidRPr="00F96BA2">
        <w:rPr>
          <w:rFonts w:ascii="Times New Roman" w:hAnsi="Times New Roman"/>
          <w:i/>
          <w:sz w:val="24"/>
          <w:szCs w:val="24"/>
        </w:rPr>
        <w:t>Eg</w:t>
      </w:r>
      <w:r w:rsidRPr="00F96BA2">
        <w:rPr>
          <w:rFonts w:ascii="Times New Roman" w:hAnsi="Times New Roman"/>
          <w:i/>
          <w:sz w:val="24"/>
          <w:szCs w:val="24"/>
          <w:lang w:val="en-US"/>
        </w:rPr>
        <w:t>:</w:t>
      </w:r>
      <w:r w:rsidRPr="00F96BA2">
        <w:rPr>
          <w:rFonts w:ascii="Times New Roman" w:hAnsi="Times New Roman"/>
          <w:i/>
          <w:sz w:val="24"/>
          <w:szCs w:val="24"/>
        </w:rPr>
        <w:t xml:space="preserve"> Mr Tom, whom</w:t>
      </w:r>
      <w:r w:rsidRPr="00F96BA2">
        <w:rPr>
          <w:rFonts w:ascii="Times New Roman" w:hAnsi="Times New Roman"/>
          <w:i/>
          <w:sz w:val="24"/>
          <w:szCs w:val="24"/>
          <w:lang w:val="en-US"/>
        </w:rPr>
        <w:t xml:space="preserve"> everybody suspected, turned out to be innocent.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u w:val="single"/>
          <w:lang w:val="nl-NL"/>
        </w:rPr>
      </w:pP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sz w:val="24"/>
          <w:u w:val="single"/>
          <w:lang w:val="nl-NL"/>
        </w:rPr>
        <w:t>II. Phú từ quan hệ (Relative Adverbs)</w:t>
      </w:r>
      <w:r w:rsidRPr="00F96BA2">
        <w:rPr>
          <w:rFonts w:ascii="Times New Roman" w:hAnsi="Times New Roman" w:cs="Times New Roman"/>
          <w:b/>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1. </w:t>
      </w:r>
      <w:r w:rsidRPr="00F96BA2">
        <w:rPr>
          <w:rFonts w:ascii="Times New Roman" w:hAnsi="Times New Roman" w:cs="Times New Roman"/>
          <w:b/>
          <w:bCs/>
          <w:sz w:val="24"/>
          <w:lang w:val="nl-NL"/>
        </w:rPr>
        <w:t>WHERE</w:t>
      </w:r>
      <w:r w:rsidRPr="00F96BA2">
        <w:rPr>
          <w:rFonts w:ascii="Times New Roman" w:hAnsi="Times New Roman" w:cs="Times New Roman"/>
          <w:sz w:val="24"/>
          <w:lang w:val="nl-NL"/>
        </w:rPr>
        <w:t xml:space="preserve">: thay thế cho cụm từ chỉ </w:t>
      </w:r>
      <w:r w:rsidRPr="00F96BA2">
        <w:rPr>
          <w:rFonts w:ascii="Times New Roman" w:hAnsi="Times New Roman" w:cs="Times New Roman"/>
          <w:b/>
          <w:bCs/>
          <w:sz w:val="24"/>
          <w:lang w:val="nl-NL"/>
        </w:rPr>
        <w:t>nơi chốn</w:t>
      </w:r>
      <w:r w:rsidRPr="00F96BA2">
        <w:rPr>
          <w:rFonts w:ascii="Times New Roman" w:hAnsi="Times New Roman" w:cs="Times New Roman"/>
          <w:b/>
          <w:bCs/>
          <w:sz w:val="24"/>
        </w:rPr>
        <w:t xml:space="preserve"> </w:t>
      </w:r>
      <w:r w:rsidRPr="00F96BA2">
        <w:rPr>
          <w:rFonts w:ascii="Times New Roman" w:hAnsi="Times New Roman" w:cs="Times New Roman"/>
          <w:sz w:val="24"/>
          <w:lang w:val="nl-NL"/>
        </w:rPr>
        <w:t>hoặc thay cho (</w:t>
      </w:r>
      <w:r w:rsidRPr="00F96BA2">
        <w:rPr>
          <w:rFonts w:ascii="Times New Roman" w:hAnsi="Times New Roman" w:cs="Times New Roman"/>
          <w:b/>
          <w:bCs/>
          <w:i/>
          <w:iCs/>
          <w:sz w:val="24"/>
          <w:lang w:val="nl-NL"/>
        </w:rPr>
        <w:t>in/ at / on... which)</w:t>
      </w:r>
      <w:r w:rsidRPr="00F96BA2">
        <w:rPr>
          <w:rFonts w:ascii="Times New Roman" w:hAnsi="Times New Roman" w:cs="Times New Roman"/>
          <w:sz w:val="24"/>
          <w:lang w:val="nl-NL"/>
        </w:rPr>
        <w:t xml:space="preserve">, </w:t>
      </w:r>
      <w:r w:rsidRPr="00F96BA2">
        <w:rPr>
          <w:rFonts w:ascii="Times New Roman" w:hAnsi="Times New Roman" w:cs="Times New Roman"/>
          <w:b/>
          <w:i/>
          <w:sz w:val="24"/>
          <w:lang w:val="nl-NL"/>
        </w:rPr>
        <w:t xml:space="preserve">there / here.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lastRenderedPageBreak/>
        <w:t xml:space="preserve">     Ex: - The movie theater is </w:t>
      </w:r>
      <w:r w:rsidRPr="00F96BA2">
        <w:rPr>
          <w:rFonts w:ascii="Times New Roman" w:hAnsi="Times New Roman" w:cs="Times New Roman"/>
          <w:i/>
          <w:iCs/>
          <w:sz w:val="24"/>
          <w:lang w:val="nl-NL"/>
        </w:rPr>
        <w:t>the place</w:t>
      </w:r>
      <w:r w:rsidRPr="00F96BA2">
        <w:rPr>
          <w:rFonts w:ascii="Times New Roman" w:hAnsi="Times New Roman" w:cs="Times New Roman"/>
          <w:sz w:val="24"/>
          <w:lang w:val="nl-NL"/>
        </w:rPr>
        <w:t xml:space="preserve">. We can see films </w:t>
      </w:r>
      <w:r w:rsidRPr="00F96BA2">
        <w:rPr>
          <w:rFonts w:ascii="Times New Roman" w:hAnsi="Times New Roman" w:cs="Times New Roman"/>
          <w:i/>
          <w:iCs/>
          <w:sz w:val="24"/>
          <w:lang w:val="nl-NL"/>
        </w:rPr>
        <w:t>at that place</w:t>
      </w:r>
      <w:r w:rsidRPr="00F96BA2">
        <w:rPr>
          <w:rFonts w:ascii="Times New Roman" w:hAnsi="Times New Roman" w:cs="Times New Roman"/>
          <w:sz w:val="24"/>
          <w:lang w:val="nl-NL"/>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The movie theater is the place </w:t>
      </w:r>
      <w:r w:rsidRPr="00F96BA2">
        <w:rPr>
          <w:rFonts w:ascii="Times New Roman" w:hAnsi="Times New Roman" w:cs="Times New Roman"/>
          <w:b/>
          <w:bCs/>
          <w:sz w:val="24"/>
          <w:u w:val="single"/>
          <w:lang w:val="nl-NL"/>
        </w:rPr>
        <w:t>where</w:t>
      </w:r>
      <w:r w:rsidRPr="00F96BA2">
        <w:rPr>
          <w:rFonts w:ascii="Times New Roman" w:hAnsi="Times New Roman" w:cs="Times New Roman"/>
          <w:sz w:val="24"/>
          <w:u w:val="single"/>
          <w:lang w:val="nl-NL"/>
        </w:rPr>
        <w:t xml:space="preserve"> we can see films</w:t>
      </w:r>
      <w:r w:rsidRPr="00F96BA2">
        <w:rPr>
          <w:rFonts w:ascii="Times New Roman" w:hAnsi="Times New Roman" w:cs="Times New Roman"/>
          <w:sz w:val="24"/>
          <w:lang w:val="nl-NL"/>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bCs/>
          <w:sz w:val="24"/>
        </w:rPr>
      </w:pPr>
      <w:r w:rsidRPr="00F96BA2">
        <w:rPr>
          <w:rFonts w:ascii="Times New Roman" w:hAnsi="Times New Roman" w:cs="Times New Roman"/>
          <w:sz w:val="24"/>
          <w:lang w:val="nl-NL"/>
        </w:rPr>
        <w:t xml:space="preserve">                                                             </w:t>
      </w:r>
      <w:r w:rsidRPr="00F96BA2">
        <w:rPr>
          <w:rFonts w:ascii="Times New Roman" w:hAnsi="Times New Roman" w:cs="Times New Roman"/>
          <w:b/>
          <w:bCs/>
          <w:sz w:val="24"/>
          <w:lang w:val="nl-NL"/>
        </w:rPr>
        <w:t>at which</w:t>
      </w:r>
      <w:r w:rsidRPr="00F96BA2">
        <w:rPr>
          <w:rFonts w:ascii="Times New Roman" w:hAnsi="Times New Roman" w:cs="Times New Roman"/>
          <w:b/>
          <w:bCs/>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Eg: That is the house. We used to live in it.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t xml:space="preserve">=&gt; That is the house </w:t>
      </w:r>
      <w:r w:rsidRPr="00F96BA2">
        <w:rPr>
          <w:rFonts w:ascii="Times New Roman" w:hAnsi="Times New Roman" w:cs="Times New Roman"/>
          <w:sz w:val="24"/>
          <w:u w:val="single"/>
        </w:rPr>
        <w:t>where</w:t>
      </w:r>
      <w:r w:rsidRPr="00F96BA2">
        <w:rPr>
          <w:rFonts w:ascii="Times New Roman" w:hAnsi="Times New Roman" w:cs="Times New Roman"/>
          <w:sz w:val="24"/>
        </w:rPr>
        <w:t xml:space="preserve"> we used to live. (= in which)</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 xml:space="preserve">This is the table. My teacher put his book on it.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=&gt; This is the table where my teacher put his book. (= on which)</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2. </w:t>
      </w:r>
      <w:r w:rsidRPr="00F96BA2">
        <w:rPr>
          <w:rFonts w:ascii="Times New Roman" w:hAnsi="Times New Roman" w:cs="Times New Roman"/>
          <w:b/>
          <w:bCs/>
          <w:sz w:val="24"/>
          <w:lang w:val="nl-NL"/>
        </w:rPr>
        <w:t>WHEN</w:t>
      </w:r>
      <w:r w:rsidRPr="00F96BA2">
        <w:rPr>
          <w:rFonts w:ascii="Times New Roman" w:hAnsi="Times New Roman" w:cs="Times New Roman"/>
          <w:sz w:val="24"/>
          <w:lang w:val="nl-NL"/>
        </w:rPr>
        <w:t xml:space="preserve">:thay thế cho cụm từ chỉ </w:t>
      </w:r>
      <w:r w:rsidRPr="00F96BA2">
        <w:rPr>
          <w:rFonts w:ascii="Times New Roman" w:hAnsi="Times New Roman" w:cs="Times New Roman"/>
          <w:b/>
          <w:bCs/>
          <w:sz w:val="24"/>
          <w:lang w:val="nl-NL"/>
        </w:rPr>
        <w:t xml:space="preserve">thời gian </w:t>
      </w:r>
      <w:r w:rsidRPr="00F96BA2">
        <w:rPr>
          <w:rFonts w:ascii="Times New Roman" w:hAnsi="Times New Roman" w:cs="Times New Roman"/>
          <w:b/>
          <w:bCs/>
          <w:i/>
          <w:iCs/>
          <w:sz w:val="24"/>
          <w:lang w:val="nl-NL"/>
        </w:rPr>
        <w:t>hoặc thay cho (in/ on/at... which)</w:t>
      </w:r>
      <w:r w:rsidRPr="00F96BA2">
        <w:rPr>
          <w:rFonts w:ascii="Times New Roman" w:hAnsi="Times New Roman" w:cs="Times New Roman"/>
          <w:b/>
          <w:bCs/>
          <w:sz w:val="24"/>
        </w:rPr>
        <w:t>, then</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 Do you remember </w:t>
      </w:r>
      <w:r w:rsidRPr="00F96BA2">
        <w:rPr>
          <w:rFonts w:ascii="Times New Roman" w:hAnsi="Times New Roman" w:cs="Times New Roman"/>
          <w:i/>
          <w:iCs/>
          <w:sz w:val="24"/>
          <w:lang w:val="nl-NL"/>
        </w:rPr>
        <w:t>the day</w:t>
      </w:r>
      <w:r w:rsidRPr="00F96BA2">
        <w:rPr>
          <w:rFonts w:ascii="Times New Roman" w:hAnsi="Times New Roman" w:cs="Times New Roman"/>
          <w:sz w:val="24"/>
          <w:lang w:val="nl-NL"/>
        </w:rPr>
        <w:t xml:space="preserve">. We first met </w:t>
      </w:r>
      <w:r w:rsidRPr="00F96BA2">
        <w:rPr>
          <w:rFonts w:ascii="Times New Roman" w:hAnsi="Times New Roman" w:cs="Times New Roman"/>
          <w:i/>
          <w:iCs/>
          <w:sz w:val="24"/>
          <w:lang w:val="nl-NL"/>
        </w:rPr>
        <w:t xml:space="preserve">on that day.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Do you remember the day </w:t>
      </w:r>
      <w:r w:rsidRPr="00F96BA2">
        <w:rPr>
          <w:rFonts w:ascii="Times New Roman" w:hAnsi="Times New Roman" w:cs="Times New Roman"/>
          <w:b/>
          <w:bCs/>
          <w:sz w:val="24"/>
          <w:u w:val="single"/>
          <w:lang w:val="nl-NL"/>
        </w:rPr>
        <w:t xml:space="preserve">when/on which </w:t>
      </w:r>
      <w:r w:rsidRPr="00F96BA2">
        <w:rPr>
          <w:rFonts w:ascii="Times New Roman" w:hAnsi="Times New Roman" w:cs="Times New Roman"/>
          <w:sz w:val="24"/>
          <w:u w:val="single"/>
          <w:lang w:val="nl-NL"/>
        </w:rPr>
        <w:t>we first met</w:t>
      </w:r>
      <w:r w:rsidRPr="00F96BA2">
        <w:rPr>
          <w:rFonts w:ascii="Times New Roman" w:hAnsi="Times New Roman" w:cs="Times New Roman"/>
          <w:sz w:val="24"/>
          <w:lang w:val="nl-NL"/>
        </w:rPr>
        <w:t>?</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Eg: That was the time </w:t>
      </w:r>
      <w:r w:rsidRPr="00F96BA2">
        <w:rPr>
          <w:rFonts w:ascii="Times New Roman" w:hAnsi="Times New Roman" w:cs="Times New Roman"/>
          <w:sz w:val="24"/>
          <w:u w:val="single"/>
        </w:rPr>
        <w:t>when</w:t>
      </w:r>
      <w:r w:rsidRPr="00F96BA2">
        <w:rPr>
          <w:rFonts w:ascii="Times New Roman" w:hAnsi="Times New Roman" w:cs="Times New Roman"/>
          <w:sz w:val="24"/>
        </w:rPr>
        <w:t xml:space="preserve"> he managed the company. (= at which)</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w:t>
      </w:r>
      <w:r w:rsidRPr="00F96BA2">
        <w:rPr>
          <w:rFonts w:ascii="Times New Roman" w:hAnsi="Times New Roman" w:cs="Times New Roman"/>
          <w:sz w:val="24"/>
        </w:rPr>
        <w:t>Spring is the season when flowers of all kinds are in full bloom. (= in which)</w:t>
      </w:r>
      <w:r w:rsidRPr="00F96BA2">
        <w:rPr>
          <w:rFonts w:ascii="Times New Roman" w:hAnsi="Times New Roman" w:cs="Times New Roman"/>
          <w:sz w:val="24"/>
        </w:rPr>
        <w:tab/>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3. </w:t>
      </w:r>
      <w:r w:rsidRPr="00F96BA2">
        <w:rPr>
          <w:rFonts w:ascii="Times New Roman" w:hAnsi="Times New Roman" w:cs="Times New Roman"/>
          <w:b/>
          <w:bCs/>
          <w:sz w:val="24"/>
          <w:lang w:val="nl-NL"/>
        </w:rPr>
        <w:t>WHY</w:t>
      </w:r>
      <w:r w:rsidRPr="00F96BA2">
        <w:rPr>
          <w:rFonts w:ascii="Times New Roman" w:hAnsi="Times New Roman" w:cs="Times New Roman"/>
          <w:sz w:val="24"/>
          <w:lang w:val="nl-NL"/>
        </w:rPr>
        <w:t xml:space="preserve"> </w:t>
      </w:r>
      <w:r w:rsidRPr="00F96BA2">
        <w:rPr>
          <w:rFonts w:ascii="Times New Roman" w:hAnsi="Times New Roman" w:cs="Times New Roman"/>
          <w:b/>
          <w:bCs/>
          <w:i/>
          <w:iCs/>
          <w:sz w:val="24"/>
          <w:lang w:val="nl-NL"/>
        </w:rPr>
        <w:t xml:space="preserve">(for which): </w:t>
      </w:r>
      <w:r w:rsidRPr="00F96BA2">
        <w:rPr>
          <w:rFonts w:ascii="Times New Roman" w:hAnsi="Times New Roman" w:cs="Times New Roman"/>
          <w:sz w:val="24"/>
          <w:lang w:val="nl-NL"/>
        </w:rPr>
        <w:t xml:space="preserve">thay thế cho cụm trạng từ chỉ </w:t>
      </w:r>
      <w:r w:rsidRPr="00F96BA2">
        <w:rPr>
          <w:rFonts w:ascii="Times New Roman" w:hAnsi="Times New Roman" w:cs="Times New Roman"/>
          <w:b/>
          <w:bCs/>
          <w:sz w:val="24"/>
          <w:lang w:val="nl-NL"/>
        </w:rPr>
        <w:t xml:space="preserve">lớ do.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Ex: - Tell me </w:t>
      </w:r>
      <w:r w:rsidRPr="00F96BA2">
        <w:rPr>
          <w:rFonts w:ascii="Times New Roman" w:hAnsi="Times New Roman" w:cs="Times New Roman"/>
          <w:i/>
          <w:iCs/>
          <w:sz w:val="24"/>
          <w:lang w:val="nl-NL"/>
        </w:rPr>
        <w:t>the reason</w:t>
      </w:r>
      <w:r w:rsidRPr="00F96BA2">
        <w:rPr>
          <w:rFonts w:ascii="Times New Roman" w:hAnsi="Times New Roman" w:cs="Times New Roman"/>
          <w:sz w:val="24"/>
          <w:lang w:val="nl-NL"/>
        </w:rPr>
        <w:t xml:space="preserve">. You are so sad </w:t>
      </w:r>
      <w:r w:rsidRPr="00F96BA2">
        <w:rPr>
          <w:rFonts w:ascii="Times New Roman" w:hAnsi="Times New Roman" w:cs="Times New Roman"/>
          <w:i/>
          <w:iCs/>
          <w:sz w:val="24"/>
          <w:lang w:val="nl-NL"/>
        </w:rPr>
        <w:t>for that reason</w:t>
      </w: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tab/>
      </w:r>
      <w:r w:rsidRPr="00F96BA2">
        <w:rPr>
          <w:rFonts w:ascii="Times New Roman" w:hAnsi="Times New Roman" w:cs="Times New Roman"/>
          <w:sz w:val="24"/>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sym w:font="Wingdings" w:char="F0E0"/>
      </w:r>
      <w:r w:rsidRPr="00F96BA2">
        <w:rPr>
          <w:rFonts w:ascii="Times New Roman" w:hAnsi="Times New Roman" w:cs="Times New Roman"/>
          <w:sz w:val="24"/>
          <w:lang w:val="nl-NL"/>
        </w:rPr>
        <w:t xml:space="preserve"> Tell me the reason </w:t>
      </w:r>
      <w:r w:rsidRPr="00F96BA2">
        <w:rPr>
          <w:rFonts w:ascii="Times New Roman" w:hAnsi="Times New Roman" w:cs="Times New Roman"/>
          <w:b/>
          <w:bCs/>
          <w:sz w:val="24"/>
          <w:u w:val="single"/>
          <w:lang w:val="nl-NL"/>
        </w:rPr>
        <w:t>why/for which</w:t>
      </w:r>
      <w:r w:rsidRPr="00F96BA2">
        <w:rPr>
          <w:rFonts w:ascii="Times New Roman" w:hAnsi="Times New Roman" w:cs="Times New Roman"/>
          <w:sz w:val="24"/>
          <w:u w:val="single"/>
          <w:lang w:val="nl-NL"/>
        </w:rPr>
        <w:t xml:space="preserve"> you are so sad.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b/>
          <w:sz w:val="24"/>
        </w:rPr>
      </w:pPr>
      <w:r w:rsidRPr="00F96BA2">
        <w:rPr>
          <w:rFonts w:ascii="Times New Roman" w:hAnsi="Times New Roman" w:cs="Times New Roman"/>
          <w:b/>
          <w:sz w:val="24"/>
          <w:lang w:val="nl-NL"/>
        </w:rPr>
        <w:t> </w:t>
      </w:r>
      <w:r w:rsidRPr="00F96BA2">
        <w:rPr>
          <w:rFonts w:ascii="Times New Roman" w:hAnsi="Times New Roman" w:cs="Times New Roman"/>
          <w:b/>
          <w:sz w:val="24"/>
        </w:rPr>
        <w:t xml:space="preserve">*Note: </w:t>
      </w:r>
    </w:p>
    <w:p w:rsidR="00F96BA2" w:rsidRPr="00F96BA2" w:rsidRDefault="00F96BA2" w:rsidP="00012B48">
      <w:pPr>
        <w:pStyle w:val="ListParagraph"/>
        <w:numPr>
          <w:ilvl w:val="0"/>
          <w:numId w:val="30"/>
        </w:numPr>
        <w:tabs>
          <w:tab w:val="left" w:pos="142"/>
          <w:tab w:val="left" w:pos="284"/>
          <w:tab w:val="left" w:pos="2268"/>
          <w:tab w:val="left" w:pos="4536"/>
          <w:tab w:val="left" w:pos="6804"/>
          <w:tab w:val="left" w:pos="8789"/>
        </w:tabs>
        <w:spacing w:after="0"/>
        <w:rPr>
          <w:rFonts w:ascii="Times New Roman" w:hAnsi="Times New Roman"/>
          <w:i/>
          <w:sz w:val="24"/>
          <w:szCs w:val="24"/>
          <w:lang w:val="en-US"/>
        </w:rPr>
      </w:pPr>
      <w:r w:rsidRPr="00F96BA2">
        <w:rPr>
          <w:rFonts w:ascii="Times New Roman" w:hAnsi="Times New Roman"/>
          <w:b/>
          <w:i/>
          <w:sz w:val="24"/>
          <w:szCs w:val="24"/>
          <w:lang w:val="en-US"/>
        </w:rPr>
        <w:t>“Where”</w:t>
      </w:r>
      <w:r w:rsidRPr="00F96BA2">
        <w:rPr>
          <w:rFonts w:ascii="Times New Roman" w:hAnsi="Times New Roman"/>
          <w:i/>
          <w:sz w:val="24"/>
          <w:szCs w:val="24"/>
          <w:lang w:val="en-US"/>
        </w:rPr>
        <w:t xml:space="preserve">  có thể được sử dụng mà không cần cụm từ chỉ nơi chốn. </w:t>
      </w:r>
      <w:r w:rsidRPr="00F96BA2">
        <w:rPr>
          <w:rFonts w:ascii="Times New Roman" w:hAnsi="Times New Roman"/>
          <w:i/>
          <w:sz w:val="24"/>
          <w:szCs w:val="24"/>
          <w:lang w:val="en-US"/>
        </w:rPr>
        <w:tab/>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360"/>
        <w:rPr>
          <w:rFonts w:ascii="Times New Roman" w:hAnsi="Times New Roman"/>
          <w:i/>
          <w:sz w:val="24"/>
          <w:szCs w:val="24"/>
          <w:lang w:val="en-US"/>
        </w:rPr>
      </w:pPr>
      <w:r w:rsidRPr="00F96BA2">
        <w:rPr>
          <w:rFonts w:ascii="Times New Roman" w:hAnsi="Times New Roman"/>
          <w:sz w:val="24"/>
          <w:szCs w:val="24"/>
          <w:lang w:val="en-US"/>
        </w:rPr>
        <w:t xml:space="preserve">Eg: Put it where we all can see it. </w:t>
      </w:r>
    </w:p>
    <w:p w:rsidR="00F96BA2" w:rsidRPr="00F96BA2" w:rsidRDefault="00F96BA2" w:rsidP="00012B48">
      <w:pPr>
        <w:pStyle w:val="ListParagraph"/>
        <w:numPr>
          <w:ilvl w:val="0"/>
          <w:numId w:val="30"/>
        </w:numPr>
        <w:tabs>
          <w:tab w:val="left" w:pos="142"/>
          <w:tab w:val="left" w:pos="284"/>
          <w:tab w:val="left" w:pos="2268"/>
          <w:tab w:val="left" w:pos="4536"/>
          <w:tab w:val="left" w:pos="6804"/>
          <w:tab w:val="left" w:pos="8789"/>
        </w:tabs>
        <w:spacing w:after="0"/>
        <w:rPr>
          <w:rFonts w:ascii="Times New Roman" w:hAnsi="Times New Roman"/>
          <w:i/>
          <w:sz w:val="24"/>
          <w:szCs w:val="24"/>
          <w:lang w:val="en-US"/>
        </w:rPr>
      </w:pPr>
      <w:r w:rsidRPr="00F96BA2">
        <w:rPr>
          <w:rFonts w:ascii="Times New Roman" w:hAnsi="Times New Roman"/>
          <w:i/>
          <w:sz w:val="24"/>
          <w:szCs w:val="24"/>
          <w:lang w:val="en-US"/>
        </w:rPr>
        <w:t xml:space="preserve"> Không sử dụng giới từ trước “</w:t>
      </w:r>
      <w:r w:rsidRPr="00F96BA2">
        <w:rPr>
          <w:rFonts w:ascii="Times New Roman" w:hAnsi="Times New Roman"/>
          <w:b/>
          <w:i/>
          <w:sz w:val="24"/>
          <w:szCs w:val="24"/>
          <w:lang w:val="en-US"/>
        </w:rPr>
        <w:t>Where, When, Why</w:t>
      </w:r>
      <w:r w:rsidRPr="00F96BA2">
        <w:rPr>
          <w:rFonts w:ascii="Times New Roman" w:hAnsi="Times New Roman"/>
          <w:i/>
          <w:sz w:val="24"/>
          <w:szCs w:val="24"/>
          <w:lang w:val="en-US"/>
        </w:rPr>
        <w:t xml:space="preserve">”. </w:t>
      </w:r>
    </w:p>
    <w:p w:rsidR="00F96BA2" w:rsidRPr="00F96BA2" w:rsidRDefault="00F96BA2" w:rsidP="005A3F7E">
      <w:pPr>
        <w:tabs>
          <w:tab w:val="left" w:pos="142"/>
          <w:tab w:val="left" w:pos="284"/>
          <w:tab w:val="left" w:pos="2268"/>
          <w:tab w:val="left" w:pos="4536"/>
          <w:tab w:val="left" w:pos="6804"/>
          <w:tab w:val="left" w:pos="8789"/>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Eg: The building </w:t>
      </w:r>
      <w:r w:rsidRPr="00F96BA2">
        <w:rPr>
          <w:rFonts w:ascii="Times New Roman" w:hAnsi="Times New Roman" w:cs="Times New Roman"/>
          <w:b/>
          <w:sz w:val="24"/>
        </w:rPr>
        <w:t>in where he lives/ where he lives in</w:t>
      </w:r>
      <w:r w:rsidRPr="00F96BA2">
        <w:rPr>
          <w:rFonts w:ascii="Times New Roman" w:hAnsi="Times New Roman" w:cs="Times New Roman"/>
          <w:sz w:val="24"/>
        </w:rPr>
        <w:t xml:space="preserve"> is very old. (sai)</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ab/>
      </w:r>
      <w:r w:rsidRPr="00F96BA2">
        <w:rPr>
          <w:rFonts w:ascii="Times New Roman" w:hAnsi="Times New Roman"/>
          <w:sz w:val="24"/>
          <w:szCs w:val="24"/>
          <w:lang w:val="en-US"/>
        </w:rPr>
        <w:tab/>
        <w:t xml:space="preserve">        =&gt; The building in which he lives is very old.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sz w:val="24"/>
          <w:szCs w:val="24"/>
          <w:lang w:val="en-US"/>
        </w:rPr>
      </w:pP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sz w:val="24"/>
          <w:szCs w:val="24"/>
          <w:lang w:val="en-US"/>
        </w:rPr>
      </w:pPr>
      <w:r w:rsidRPr="00F96BA2">
        <w:rPr>
          <w:rFonts w:ascii="Times New Roman" w:hAnsi="Times New Roman"/>
          <w:b/>
          <w:sz w:val="24"/>
          <w:szCs w:val="24"/>
          <w:lang w:val="en-US"/>
        </w:rPr>
        <w:t>III. CÁC LOẠI MỆNH ĐỀ QUAN HỆ</w:t>
      </w:r>
      <w:r w:rsidRPr="00F96BA2">
        <w:rPr>
          <w:rFonts w:ascii="Times New Roman" w:hAnsi="Times New Roman"/>
          <w:i/>
          <w:iCs/>
          <w:sz w:val="24"/>
          <w:szCs w:val="24"/>
          <w:lang w:val="en-US"/>
        </w:rPr>
        <w:t xml:space="preserve"> (Defining</w:t>
      </w:r>
      <w:r w:rsidRPr="00F96BA2">
        <w:rPr>
          <w:rFonts w:ascii="Times New Roman" w:hAnsi="Times New Roman"/>
          <w:sz w:val="24"/>
          <w:szCs w:val="24"/>
          <w:lang w:val="nl-NL"/>
        </w:rPr>
        <w:t xml:space="preserve"> &amp; </w:t>
      </w:r>
      <w:r w:rsidRPr="00F96BA2">
        <w:rPr>
          <w:rFonts w:ascii="Times New Roman" w:hAnsi="Times New Roman"/>
          <w:i/>
          <w:iCs/>
          <w:sz w:val="24"/>
          <w:szCs w:val="24"/>
          <w:lang w:val="nl-NL"/>
        </w:rPr>
        <w:t xml:space="preserve">Non-Defining relative clauses)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b/>
          <w:sz w:val="24"/>
          <w:szCs w:val="24"/>
          <w:lang w:val="nl-NL"/>
        </w:rPr>
        <w:t xml:space="preserve">1. </w:t>
      </w:r>
      <w:r w:rsidRPr="00F96BA2">
        <w:rPr>
          <w:rFonts w:ascii="Times New Roman" w:hAnsi="Times New Roman"/>
          <w:b/>
          <w:bCs/>
          <w:sz w:val="24"/>
          <w:szCs w:val="24"/>
          <w:u w:val="single"/>
          <w:lang w:val="nl-NL"/>
        </w:rPr>
        <w:t>Defining Relative Clauses:</w:t>
      </w:r>
      <w:r w:rsidRPr="00F96BA2">
        <w:rPr>
          <w:rFonts w:ascii="Times New Roman" w:hAnsi="Times New Roman"/>
          <w:b/>
          <w:bCs/>
          <w:sz w:val="24"/>
          <w:szCs w:val="24"/>
          <w:lang w:val="en-US"/>
        </w:rPr>
        <w:t xml:space="preserve"> </w:t>
      </w:r>
    </w:p>
    <w:p w:rsidR="00F96BA2" w:rsidRPr="00F96BA2" w:rsidRDefault="00F96BA2" w:rsidP="00012B48">
      <w:pPr>
        <w:pStyle w:val="ListParagraph"/>
        <w:numPr>
          <w:ilvl w:val="0"/>
          <w:numId w:val="31"/>
        </w:numPr>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Dùng để bổ nghĩa cho danh từ đứng trước chưa được xác định rừ, nếu bỏ đi thỡ mệnh đề chớnh sẽ khụng rừ nghĩa. </w:t>
      </w:r>
      <w:r w:rsidRPr="00F96BA2">
        <w:rPr>
          <w:rFonts w:ascii="Times New Roman" w:hAnsi="Times New Roman"/>
          <w:sz w:val="24"/>
          <w:szCs w:val="24"/>
          <w:lang w:val="en-US"/>
        </w:rPr>
        <w:t>(</w:t>
      </w:r>
      <w:r w:rsidRPr="00F96BA2">
        <w:rPr>
          <w:rFonts w:ascii="Times New Roman" w:hAnsi="Times New Roman"/>
          <w:i/>
          <w:sz w:val="24"/>
          <w:szCs w:val="24"/>
          <w:lang w:val="en-US"/>
        </w:rPr>
        <w:t>modify the ante</w:t>
      </w:r>
      <w:r w:rsidRPr="00F96BA2">
        <w:rPr>
          <w:rFonts w:ascii="Times New Roman" w:hAnsi="Times New Roman"/>
          <w:i/>
          <w:sz w:val="24"/>
          <w:szCs w:val="24"/>
          <w:u w:val="single"/>
          <w:lang w:val="en-US"/>
        </w:rPr>
        <w:t>ce</w:t>
      </w:r>
      <w:r w:rsidRPr="00F96BA2">
        <w:rPr>
          <w:rFonts w:ascii="Times New Roman" w:hAnsi="Times New Roman"/>
          <w:i/>
          <w:sz w:val="24"/>
          <w:szCs w:val="24"/>
          <w:lang w:val="en-US"/>
        </w:rPr>
        <w:t>dent which is unclear in meaning</w:t>
      </w:r>
      <w:r w:rsidRPr="00F96BA2">
        <w:rPr>
          <w:rFonts w:ascii="Times New Roman" w:hAnsi="Times New Roman"/>
          <w:sz w:val="24"/>
          <w:szCs w:val="24"/>
          <w:lang w:val="en-US"/>
        </w:rPr>
        <w:t>)</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     Ex: - I saw </w:t>
      </w:r>
      <w:r w:rsidRPr="00F96BA2">
        <w:rPr>
          <w:rFonts w:ascii="Times New Roman" w:hAnsi="Times New Roman"/>
          <w:i/>
          <w:iCs/>
          <w:sz w:val="24"/>
          <w:szCs w:val="24"/>
          <w:lang w:val="nl-NL"/>
        </w:rPr>
        <w:t>the girl</w:t>
      </w:r>
      <w:r w:rsidRPr="00F96BA2">
        <w:rPr>
          <w:rFonts w:ascii="Times New Roman" w:hAnsi="Times New Roman"/>
          <w:sz w:val="24"/>
          <w:szCs w:val="24"/>
          <w:lang w:val="nl-NL"/>
        </w:rPr>
        <w:t xml:space="preserve">. </w:t>
      </w:r>
      <w:r w:rsidRPr="00F96BA2">
        <w:rPr>
          <w:rFonts w:ascii="Times New Roman" w:hAnsi="Times New Roman"/>
          <w:i/>
          <w:iCs/>
          <w:sz w:val="24"/>
          <w:szCs w:val="24"/>
          <w:lang w:val="nl-NL"/>
        </w:rPr>
        <w:t>She</w:t>
      </w:r>
      <w:r w:rsidRPr="00F96BA2">
        <w:rPr>
          <w:rFonts w:ascii="Times New Roman" w:hAnsi="Times New Roman"/>
          <w:sz w:val="24"/>
          <w:szCs w:val="24"/>
          <w:lang w:val="nl-NL"/>
        </w:rPr>
        <w:t xml:space="preserve"> helped us last week.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         </w:t>
      </w:r>
      <w:r w:rsidRPr="00F96BA2">
        <w:rPr>
          <w:rFonts w:ascii="Times New Roman" w:hAnsi="Times New Roman"/>
          <w:sz w:val="24"/>
          <w:szCs w:val="24"/>
          <w:lang w:val="nl-NL"/>
        </w:rPr>
        <w:sym w:font="Wingdings" w:char="F0E0"/>
      </w:r>
      <w:r w:rsidRPr="00F96BA2">
        <w:rPr>
          <w:rFonts w:ascii="Times New Roman" w:hAnsi="Times New Roman"/>
          <w:sz w:val="24"/>
          <w:szCs w:val="24"/>
          <w:lang w:val="nl-NL"/>
        </w:rPr>
        <w:t xml:space="preserve"> I saw the girl </w:t>
      </w:r>
      <w:r w:rsidRPr="00F96BA2">
        <w:rPr>
          <w:rFonts w:ascii="Times New Roman" w:hAnsi="Times New Roman"/>
          <w:sz w:val="24"/>
          <w:szCs w:val="24"/>
          <w:u w:val="single"/>
          <w:lang w:val="nl-NL"/>
        </w:rPr>
        <w:t>who/that helped us last week</w:t>
      </w:r>
      <w:r w:rsidRPr="00F96BA2">
        <w:rPr>
          <w:rFonts w:ascii="Times New Roman" w:hAnsi="Times New Roman"/>
          <w:sz w:val="24"/>
          <w:szCs w:val="24"/>
          <w:lang w:val="nl-NL"/>
        </w:rPr>
        <w:t xml:space="preserve">. </w:t>
      </w:r>
    </w:p>
    <w:p w:rsidR="00F96BA2" w:rsidRPr="00F96BA2" w:rsidRDefault="00F96BA2" w:rsidP="00012B48">
      <w:pPr>
        <w:pStyle w:val="ListParagraph"/>
        <w:numPr>
          <w:ilvl w:val="0"/>
          <w:numId w:val="32"/>
        </w:numPr>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LƯU Ý: Ta có thể bỏ đại từ quan hệ: WHO, WHOM, WHICH, THAT khi chúng làm</w:t>
      </w:r>
      <w:r w:rsidRPr="00F96BA2">
        <w:rPr>
          <w:rFonts w:ascii="Times New Roman" w:hAnsi="Times New Roman"/>
          <w:sz w:val="24"/>
          <w:szCs w:val="24"/>
        </w:rPr>
        <w:t xml:space="preserve"> </w:t>
      </w:r>
      <w:r w:rsidRPr="00F96BA2">
        <w:rPr>
          <w:rFonts w:ascii="Times New Roman" w:hAnsi="Times New Roman"/>
          <w:sz w:val="24"/>
          <w:szCs w:val="24"/>
          <w:lang w:val="nl-NL"/>
        </w:rPr>
        <w:t xml:space="preserve">tân ngữ trong MĐQH hạn định.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b/>
          <w:bCs/>
          <w:sz w:val="24"/>
          <w:szCs w:val="24"/>
          <w:u w:val="single"/>
          <w:lang w:val="nl-NL"/>
        </w:rPr>
        <w:t>2. Non-Defining Relative Clauses:</w:t>
      </w:r>
      <w:r w:rsidRPr="00F96BA2">
        <w:rPr>
          <w:rFonts w:ascii="Times New Roman" w:hAnsi="Times New Roman"/>
          <w:b/>
          <w:bCs/>
          <w:sz w:val="24"/>
          <w:szCs w:val="24"/>
          <w:u w:val="single"/>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lang w:val="nl-NL"/>
        </w:rPr>
        <w:t xml:space="preserve">Dùng để bổ nghĩa cho danh từ đứng trước đó được xác định rừ (nú chỉ là phần giải thớch thờm), nếu bỏ đi thỡ mệnh đề chính vẫn rừ nghĩa </w:t>
      </w:r>
      <w:r w:rsidRPr="00F96BA2">
        <w:rPr>
          <w:rFonts w:ascii="Times New Roman" w:hAnsi="Times New Roman"/>
          <w:i/>
          <w:sz w:val="24"/>
          <w:szCs w:val="24"/>
          <w:lang w:val="nl-NL"/>
        </w:rPr>
        <w:t xml:space="preserve">(modify the antecedent which is clear in meaning, so it’s just an extra information).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i/>
          <w:sz w:val="24"/>
          <w:szCs w:val="24"/>
        </w:rPr>
      </w:pPr>
      <w:r w:rsidRPr="00F96BA2">
        <w:rPr>
          <w:rFonts w:ascii="Times New Roman" w:hAnsi="Times New Roman"/>
          <w:sz w:val="24"/>
          <w:szCs w:val="24"/>
          <w:lang w:val="nl-NL"/>
        </w:rPr>
        <w:t xml:space="preserve">- Mệnh đề này ngăn cách với mệnh đề chính bằng </w:t>
      </w:r>
      <w:r w:rsidRPr="00F96BA2">
        <w:rPr>
          <w:rFonts w:ascii="Times New Roman" w:hAnsi="Times New Roman"/>
          <w:b/>
          <w:bCs/>
          <w:sz w:val="24"/>
          <w:szCs w:val="24"/>
          <w:lang w:val="nl-NL"/>
        </w:rPr>
        <w:t>dấu phẩy (</w:t>
      </w:r>
      <w:r w:rsidRPr="00F96BA2">
        <w:rPr>
          <w:rFonts w:ascii="Times New Roman" w:hAnsi="Times New Roman"/>
          <w:bCs/>
          <w:i/>
          <w:sz w:val="24"/>
          <w:szCs w:val="24"/>
          <w:lang w:val="nl-NL"/>
        </w:rPr>
        <w:t>use commas to separate with main clause).</w:t>
      </w:r>
      <w:r w:rsidRPr="00F96BA2">
        <w:rPr>
          <w:rFonts w:ascii="Times New Roman" w:hAnsi="Times New Roman"/>
          <w:i/>
          <w:sz w:val="24"/>
          <w:szCs w:val="24"/>
          <w:lang w:val="nl-NL"/>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sz w:val="24"/>
          <w:szCs w:val="24"/>
          <w:lang w:val="nl-NL"/>
        </w:rPr>
        <w:t>Ta dùng mệnh đề quan hệ không hạn định khi:</w:t>
      </w:r>
      <w:r w:rsidRPr="00F96BA2">
        <w:rPr>
          <w:rFonts w:ascii="Times New Roman" w:hAnsi="Times New Roman"/>
          <w:sz w:val="24"/>
          <w:szCs w:val="24"/>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en-US"/>
        </w:rPr>
        <w:t xml:space="preserve">+ Trước đại  từ quan hệ có: </w:t>
      </w:r>
      <w:r w:rsidRPr="00F96BA2">
        <w:rPr>
          <w:rFonts w:ascii="Times New Roman" w:hAnsi="Times New Roman"/>
          <w:b/>
          <w:bCs/>
          <w:sz w:val="24"/>
          <w:szCs w:val="24"/>
          <w:lang w:val="en-US"/>
        </w:rPr>
        <w:t>this/that/these/those/my/her/his/…+ N</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en-US"/>
        </w:rPr>
        <w:t xml:space="preserve">+ Từ trước đại từ quan hệ là </w:t>
      </w:r>
      <w:r w:rsidRPr="00F96BA2">
        <w:rPr>
          <w:rFonts w:ascii="Times New Roman" w:hAnsi="Times New Roman"/>
          <w:b/>
          <w:bCs/>
          <w:sz w:val="24"/>
          <w:szCs w:val="24"/>
          <w:lang w:val="en-US"/>
        </w:rPr>
        <w:t xml:space="preserve">tờn riờng, danh từ riờng, vật duy nhất.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en-US"/>
        </w:rPr>
        <w:lastRenderedPageBreak/>
        <w:t xml:space="preserve">     </w:t>
      </w:r>
      <w:r w:rsidRPr="00F96BA2">
        <w:rPr>
          <w:rFonts w:ascii="Times New Roman" w:hAnsi="Times New Roman"/>
          <w:sz w:val="24"/>
          <w:szCs w:val="24"/>
          <w:lang w:val="nl-NL"/>
        </w:rPr>
        <w:t xml:space="preserve">Ex: - </w:t>
      </w:r>
      <w:r w:rsidRPr="00F96BA2">
        <w:rPr>
          <w:rFonts w:ascii="Times New Roman" w:hAnsi="Times New Roman"/>
          <w:i/>
          <w:iCs/>
          <w:sz w:val="24"/>
          <w:szCs w:val="24"/>
          <w:lang w:val="nl-NL"/>
        </w:rPr>
        <w:t>My father</w:t>
      </w:r>
      <w:r w:rsidRPr="00F96BA2">
        <w:rPr>
          <w:rFonts w:ascii="Times New Roman" w:hAnsi="Times New Roman"/>
          <w:sz w:val="24"/>
          <w:szCs w:val="24"/>
          <w:lang w:val="nl-NL"/>
        </w:rPr>
        <w:t xml:space="preserve"> is a doctor. </w:t>
      </w:r>
      <w:r w:rsidRPr="00F96BA2">
        <w:rPr>
          <w:rFonts w:ascii="Times New Roman" w:hAnsi="Times New Roman"/>
          <w:i/>
          <w:iCs/>
          <w:sz w:val="24"/>
          <w:szCs w:val="24"/>
          <w:lang w:val="nl-NL"/>
        </w:rPr>
        <w:t>He</w:t>
      </w:r>
      <w:r w:rsidRPr="00F96BA2">
        <w:rPr>
          <w:rFonts w:ascii="Times New Roman" w:hAnsi="Times New Roman"/>
          <w:sz w:val="24"/>
          <w:szCs w:val="24"/>
          <w:lang w:val="nl-NL"/>
        </w:rPr>
        <w:t xml:space="preserve"> is fifty years old.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         </w:t>
      </w:r>
      <w:r w:rsidRPr="00F96BA2">
        <w:rPr>
          <w:rFonts w:ascii="Times New Roman" w:hAnsi="Times New Roman"/>
          <w:sz w:val="24"/>
          <w:szCs w:val="24"/>
          <w:lang w:val="nl-NL"/>
        </w:rPr>
        <w:sym w:font="Wingdings" w:char="F0E0"/>
      </w:r>
      <w:r w:rsidRPr="00F96BA2">
        <w:rPr>
          <w:rFonts w:ascii="Times New Roman" w:hAnsi="Times New Roman"/>
          <w:sz w:val="24"/>
          <w:szCs w:val="24"/>
          <w:lang w:val="nl-NL"/>
        </w:rPr>
        <w:t xml:space="preserve"> My father</w:t>
      </w:r>
      <w:r w:rsidRPr="00F96BA2">
        <w:rPr>
          <w:rFonts w:ascii="Times New Roman" w:hAnsi="Times New Roman"/>
          <w:b/>
          <w:bCs/>
          <w:sz w:val="24"/>
          <w:szCs w:val="24"/>
          <w:lang w:val="nl-NL"/>
        </w:rPr>
        <w:t>,</w:t>
      </w:r>
      <w:r w:rsidRPr="00F96BA2">
        <w:rPr>
          <w:rFonts w:ascii="Times New Roman" w:hAnsi="Times New Roman"/>
          <w:sz w:val="24"/>
          <w:szCs w:val="24"/>
          <w:lang w:val="nl-NL"/>
        </w:rPr>
        <w:t xml:space="preserve"> </w:t>
      </w:r>
      <w:r w:rsidRPr="00F96BA2">
        <w:rPr>
          <w:rFonts w:ascii="Times New Roman" w:hAnsi="Times New Roman"/>
          <w:sz w:val="24"/>
          <w:szCs w:val="24"/>
          <w:u w:val="single"/>
          <w:lang w:val="nl-NL"/>
        </w:rPr>
        <w:t>who is fifty years old</w:t>
      </w:r>
      <w:r w:rsidRPr="00F96BA2">
        <w:rPr>
          <w:rFonts w:ascii="Times New Roman" w:hAnsi="Times New Roman"/>
          <w:b/>
          <w:bCs/>
          <w:sz w:val="24"/>
          <w:szCs w:val="24"/>
          <w:lang w:val="nl-NL"/>
        </w:rPr>
        <w:t>,</w:t>
      </w:r>
      <w:r w:rsidRPr="00F96BA2">
        <w:rPr>
          <w:rFonts w:ascii="Times New Roman" w:hAnsi="Times New Roman"/>
          <w:sz w:val="24"/>
          <w:szCs w:val="24"/>
          <w:lang w:val="nl-NL"/>
        </w:rPr>
        <w:t xml:space="preserve"> is a doctor.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           - </w:t>
      </w:r>
      <w:r w:rsidRPr="00F96BA2">
        <w:rPr>
          <w:rFonts w:ascii="Times New Roman" w:hAnsi="Times New Roman"/>
          <w:i/>
          <w:iCs/>
          <w:sz w:val="24"/>
          <w:szCs w:val="24"/>
          <w:lang w:val="nl-NL"/>
        </w:rPr>
        <w:t>Mr. Brown</w:t>
      </w:r>
      <w:r w:rsidRPr="00F96BA2">
        <w:rPr>
          <w:rFonts w:ascii="Times New Roman" w:hAnsi="Times New Roman"/>
          <w:sz w:val="24"/>
          <w:szCs w:val="24"/>
          <w:lang w:val="nl-NL"/>
        </w:rPr>
        <w:t xml:space="preserve"> is a very nice teacher. We studied English with </w:t>
      </w:r>
      <w:r w:rsidRPr="00F96BA2">
        <w:rPr>
          <w:rFonts w:ascii="Times New Roman" w:hAnsi="Times New Roman"/>
          <w:i/>
          <w:iCs/>
          <w:sz w:val="24"/>
          <w:szCs w:val="24"/>
          <w:lang w:val="nl-NL"/>
        </w:rPr>
        <w:t>him</w:t>
      </w:r>
      <w:r w:rsidRPr="00F96BA2">
        <w:rPr>
          <w:rFonts w:ascii="Times New Roman" w:hAnsi="Times New Roman"/>
          <w:sz w:val="24"/>
          <w:szCs w:val="24"/>
          <w:lang w:val="nl-NL"/>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         </w:t>
      </w:r>
      <w:r w:rsidRPr="00F96BA2">
        <w:rPr>
          <w:rFonts w:ascii="Times New Roman" w:hAnsi="Times New Roman"/>
          <w:sz w:val="24"/>
          <w:szCs w:val="24"/>
          <w:lang w:val="nl-NL"/>
        </w:rPr>
        <w:sym w:font="Wingdings" w:char="F0E0"/>
      </w:r>
      <w:r w:rsidRPr="00F96BA2">
        <w:rPr>
          <w:rFonts w:ascii="Times New Roman" w:hAnsi="Times New Roman"/>
          <w:sz w:val="24"/>
          <w:szCs w:val="24"/>
          <w:lang w:val="nl-NL"/>
        </w:rPr>
        <w:t xml:space="preserve"> Mr Brown, </w:t>
      </w:r>
      <w:r w:rsidRPr="00F96BA2">
        <w:rPr>
          <w:rFonts w:ascii="Times New Roman" w:hAnsi="Times New Roman"/>
          <w:sz w:val="24"/>
          <w:szCs w:val="24"/>
          <w:u w:val="single"/>
          <w:lang w:val="nl-NL"/>
        </w:rPr>
        <w:t>who we studied English with</w:t>
      </w:r>
      <w:r w:rsidRPr="00F96BA2">
        <w:rPr>
          <w:rFonts w:ascii="Times New Roman" w:hAnsi="Times New Roman"/>
          <w:sz w:val="24"/>
          <w:szCs w:val="24"/>
          <w:lang w:val="nl-NL"/>
        </w:rPr>
        <w:t xml:space="preserve">, is a very nice teacher.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nl-NL"/>
        </w:rPr>
        <w:t xml:space="preserve">           - The sun made the traveler thirsty. </w:t>
      </w:r>
      <w:r w:rsidRPr="00F96BA2">
        <w:rPr>
          <w:rFonts w:ascii="Times New Roman" w:hAnsi="Times New Roman"/>
          <w:sz w:val="24"/>
          <w:szCs w:val="24"/>
          <w:lang w:val="en-US"/>
        </w:rPr>
        <w:t xml:space="preserve">It was hot at midday.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sz w:val="24"/>
          <w:szCs w:val="24"/>
          <w:lang w:val="en-US"/>
        </w:rPr>
        <w:t xml:space="preserve">         </w:t>
      </w:r>
      <w:r w:rsidRPr="00F96BA2">
        <w:rPr>
          <w:rFonts w:ascii="Times New Roman" w:hAnsi="Times New Roman"/>
          <w:sz w:val="24"/>
          <w:szCs w:val="24"/>
          <w:lang w:val="nl-NL"/>
        </w:rPr>
        <w:sym w:font="Wingdings" w:char="F0E0"/>
      </w:r>
      <w:r w:rsidRPr="00F96BA2">
        <w:rPr>
          <w:rFonts w:ascii="Times New Roman" w:hAnsi="Times New Roman"/>
          <w:sz w:val="24"/>
          <w:szCs w:val="24"/>
          <w:lang w:val="nl-NL"/>
        </w:rPr>
        <w:t xml:space="preserve"> </w:t>
      </w:r>
      <w:r w:rsidRPr="00F96BA2">
        <w:rPr>
          <w:rFonts w:ascii="Times New Roman" w:hAnsi="Times New Roman"/>
          <w:i/>
          <w:iCs/>
          <w:sz w:val="24"/>
          <w:szCs w:val="24"/>
          <w:lang w:val="en-US"/>
        </w:rPr>
        <w:t>The Sun</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which was hot at midday</w:t>
      </w:r>
      <w:r w:rsidRPr="00F96BA2">
        <w:rPr>
          <w:rFonts w:ascii="Times New Roman" w:hAnsi="Times New Roman"/>
          <w:sz w:val="24"/>
          <w:szCs w:val="24"/>
          <w:lang w:val="en-US"/>
        </w:rPr>
        <w:t xml:space="preserve">, made the traveler thirsty.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sz w:val="24"/>
          <w:szCs w:val="24"/>
        </w:rPr>
        <w:t xml:space="preserve">* LƯU Ý:  + KHÔNG được bỏ đại từ quan hệ trong MĐQH không hạn định.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       + Không dùng THAT trong mệnh đề này.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b/>
          <w:sz w:val="24"/>
          <w:szCs w:val="24"/>
          <w:lang w:val="en-US"/>
        </w:rPr>
      </w:pP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b/>
          <w:sz w:val="24"/>
          <w:szCs w:val="24"/>
          <w:lang w:val="en-US"/>
        </w:rPr>
      </w:pP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b/>
          <w:sz w:val="24"/>
          <w:szCs w:val="24"/>
          <w:lang w:val="en-US"/>
        </w:rPr>
      </w:pP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b/>
          <w:bCs/>
          <w:sz w:val="24"/>
          <w:szCs w:val="24"/>
          <w:lang w:val="en-US"/>
        </w:rPr>
      </w:pPr>
      <w:r w:rsidRPr="00F96BA2">
        <w:rPr>
          <w:rFonts w:ascii="Times New Roman" w:hAnsi="Times New Roman"/>
          <w:b/>
          <w:sz w:val="24"/>
          <w:szCs w:val="24"/>
          <w:lang w:val="en-US"/>
        </w:rPr>
        <w:t>B</w:t>
      </w:r>
      <w:r w:rsidRPr="00F96BA2">
        <w:rPr>
          <w:rFonts w:ascii="Times New Roman" w:hAnsi="Times New Roman"/>
          <w:sz w:val="24"/>
          <w:szCs w:val="24"/>
          <w:lang w:val="en-US"/>
        </w:rPr>
        <w:t xml:space="preserve">. </w:t>
      </w:r>
      <w:r w:rsidRPr="00F96BA2">
        <w:rPr>
          <w:rFonts w:ascii="Times New Roman" w:hAnsi="Times New Roman"/>
          <w:b/>
          <w:bCs/>
          <w:sz w:val="24"/>
          <w:szCs w:val="24"/>
          <w:lang w:val="en-US"/>
        </w:rPr>
        <w:t>REDUCED RELATIVE CLAUSES</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b/>
          <w:bCs/>
          <w:sz w:val="24"/>
          <w:szCs w:val="24"/>
          <w:lang w:val="en-US"/>
        </w:rPr>
        <w:t xml:space="preserve">Điều kiện: Khi đại từ quan hệ làm chủ ngữ trong mệnh đề quan hệ, trước ĐTQH không có giới từ.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rPr>
      </w:pPr>
      <w:r w:rsidRPr="00F96BA2">
        <w:rPr>
          <w:rFonts w:ascii="Times New Roman" w:hAnsi="Times New Roman"/>
          <w:b/>
          <w:bCs/>
          <w:sz w:val="24"/>
          <w:szCs w:val="24"/>
          <w:u w:val="single"/>
          <w:lang w:val="en-US"/>
        </w:rPr>
        <w:t>1. Dựng phõn từ:</w:t>
      </w:r>
      <w:r w:rsidRPr="00F96BA2">
        <w:rPr>
          <w:rFonts w:ascii="Times New Roman" w:hAnsi="Times New Roman"/>
          <w:b/>
          <w:bCs/>
          <w:sz w:val="24"/>
          <w:szCs w:val="24"/>
          <w:lang w:val="en-US"/>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i/>
          <w:iCs/>
          <w:sz w:val="24"/>
          <w:szCs w:val="24"/>
          <w:lang w:val="en-US"/>
        </w:rPr>
        <w:t>a. Dựng hiện tại phõn từ (present participle):</w:t>
      </w:r>
      <w:r w:rsidRPr="00F96BA2">
        <w:rPr>
          <w:rFonts w:ascii="Times New Roman" w:hAnsi="Times New Roman"/>
          <w:sz w:val="24"/>
          <w:szCs w:val="24"/>
          <w:lang w:val="en-US"/>
        </w:rPr>
        <w:t xml:space="preserve"> </w:t>
      </w:r>
      <w:r w:rsidRPr="00F96BA2">
        <w:rPr>
          <w:rFonts w:ascii="Times New Roman" w:hAnsi="Times New Roman"/>
          <w:b/>
          <w:bCs/>
          <w:sz w:val="24"/>
          <w:szCs w:val="24"/>
          <w:lang w:val="en-US"/>
        </w:rPr>
        <w:t>V-ing</w:t>
      </w:r>
      <w:r w:rsidRPr="00F96BA2">
        <w:rPr>
          <w:rFonts w:ascii="Times New Roman" w:hAnsi="Times New Roman"/>
          <w:sz w:val="24"/>
          <w:szCs w:val="24"/>
          <w:lang w:val="en-US"/>
        </w:rPr>
        <w:t xml:space="preserve">  -&gt; Khi V trong MĐ ở dạng </w:t>
      </w:r>
      <w:r w:rsidRPr="00F96BA2">
        <w:rPr>
          <w:rFonts w:ascii="Times New Roman" w:hAnsi="Times New Roman"/>
          <w:b/>
          <w:bCs/>
          <w:sz w:val="24"/>
          <w:szCs w:val="24"/>
          <w:lang w:val="en-US"/>
        </w:rPr>
        <w:t>chủ động</w:t>
      </w:r>
      <w:r w:rsidRPr="00F96BA2">
        <w:rPr>
          <w:rFonts w:ascii="Times New Roman" w:hAnsi="Times New Roman"/>
          <w:sz w:val="24"/>
          <w:szCs w:val="24"/>
          <w:lang w:val="en-US"/>
        </w:rPr>
        <w:br/>
        <w:t xml:space="preserve">    Eg: + The man </w:t>
      </w:r>
      <w:r w:rsidRPr="00F96BA2">
        <w:rPr>
          <w:rFonts w:ascii="Times New Roman" w:hAnsi="Times New Roman"/>
          <w:i/>
          <w:iCs/>
          <w:sz w:val="24"/>
          <w:szCs w:val="24"/>
          <w:u w:val="single"/>
          <w:lang w:val="en-US"/>
        </w:rPr>
        <w:t>who is standing</w:t>
      </w:r>
      <w:r w:rsidRPr="00F96BA2">
        <w:rPr>
          <w:rFonts w:ascii="Times New Roman" w:hAnsi="Times New Roman"/>
          <w:i/>
          <w:iCs/>
          <w:sz w:val="24"/>
          <w:szCs w:val="24"/>
          <w:lang w:val="en-US"/>
        </w:rPr>
        <w:t xml:space="preserve"> </w:t>
      </w:r>
      <w:r w:rsidRPr="00F96BA2">
        <w:rPr>
          <w:rFonts w:ascii="Times New Roman" w:hAnsi="Times New Roman"/>
          <w:sz w:val="24"/>
          <w:szCs w:val="24"/>
          <w:lang w:val="en-US"/>
        </w:rPr>
        <w:t xml:space="preserve">there is my brother. </w:t>
      </w:r>
      <w:r w:rsidRPr="00F96BA2">
        <w:rPr>
          <w:rFonts w:ascii="Times New Roman" w:hAnsi="Times New Roman"/>
          <w:sz w:val="24"/>
          <w:szCs w:val="24"/>
          <w:lang w:val="en-US"/>
        </w:rPr>
        <w:br/>
        <w:t xml:space="preserve">           =&gt; The man </w:t>
      </w:r>
      <w:r w:rsidRPr="00F96BA2">
        <w:rPr>
          <w:rFonts w:ascii="Times New Roman" w:hAnsi="Times New Roman"/>
          <w:i/>
          <w:iCs/>
          <w:sz w:val="24"/>
          <w:szCs w:val="24"/>
          <w:u w:val="single"/>
          <w:lang w:val="en-US"/>
        </w:rPr>
        <w:t>standing</w:t>
      </w:r>
      <w:r w:rsidRPr="00F96BA2">
        <w:rPr>
          <w:rFonts w:ascii="Times New Roman" w:hAnsi="Times New Roman"/>
          <w:sz w:val="24"/>
          <w:szCs w:val="24"/>
          <w:lang w:val="en-US"/>
        </w:rPr>
        <w:t xml:space="preserve"> there is my brother</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iCs/>
          <w:sz w:val="24"/>
          <w:szCs w:val="24"/>
          <w:lang w:val="en-US"/>
        </w:rPr>
        <w:t xml:space="preserve">           + Bill, who wanted to make an impression on Ann, invited her to his house</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=&gt; Bill, </w:t>
      </w:r>
      <w:r w:rsidRPr="00F96BA2">
        <w:rPr>
          <w:rFonts w:ascii="Times New Roman" w:hAnsi="Times New Roman"/>
          <w:i/>
          <w:sz w:val="24"/>
          <w:szCs w:val="24"/>
          <w:lang w:val="en-US"/>
        </w:rPr>
        <w:t>wanting</w:t>
      </w:r>
      <w:r w:rsidRPr="00F96BA2">
        <w:rPr>
          <w:rFonts w:ascii="Times New Roman" w:hAnsi="Times New Roman"/>
          <w:sz w:val="24"/>
          <w:szCs w:val="24"/>
          <w:lang w:val="en-US"/>
        </w:rPr>
        <w:t xml:space="preserve"> to make an impression on Ann, invited her to his house.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sz w:val="24"/>
          <w:szCs w:val="24"/>
          <w:lang w:val="en-US"/>
        </w:rPr>
        <w:t xml:space="preserve">* Notes: Không nên dùng HTPT để diễn đạt hành động đơn trong quá khứ.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Eg:  + The police wanted to interview </w:t>
      </w:r>
      <w:r w:rsidRPr="00F96BA2">
        <w:rPr>
          <w:rFonts w:ascii="Times New Roman" w:hAnsi="Times New Roman"/>
          <w:i/>
          <w:sz w:val="24"/>
          <w:szCs w:val="24"/>
          <w:lang w:val="en-US"/>
        </w:rPr>
        <w:t>the people who saw the accident</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         =&gt; The police wanted to interview </w:t>
      </w:r>
      <w:r w:rsidRPr="00F96BA2">
        <w:rPr>
          <w:rFonts w:ascii="Times New Roman" w:hAnsi="Times New Roman"/>
          <w:i/>
          <w:sz w:val="24"/>
          <w:szCs w:val="24"/>
          <w:u w:val="single"/>
          <w:lang w:val="en-US"/>
        </w:rPr>
        <w:t>the people seeing the accident</w:t>
      </w:r>
      <w:r w:rsidRPr="00F96BA2">
        <w:rPr>
          <w:rFonts w:ascii="Times New Roman" w:hAnsi="Times New Roman"/>
          <w:sz w:val="24"/>
          <w:szCs w:val="24"/>
          <w:lang w:val="en-US"/>
        </w:rPr>
        <w:t>. (khụng nờn)</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b/>
          <w:sz w:val="24"/>
          <w:szCs w:val="24"/>
          <w:u w:val="single"/>
          <w:lang w:val="en-US"/>
        </w:rPr>
        <w:t>But</w:t>
      </w:r>
      <w:r w:rsidRPr="00F96BA2">
        <w:rPr>
          <w:rFonts w:ascii="Times New Roman" w:hAnsi="Times New Roman"/>
          <w:sz w:val="24"/>
          <w:szCs w:val="24"/>
          <w:lang w:val="en-US"/>
        </w:rPr>
        <w:t xml:space="preserve">: + The people who saw the accident had to report it to the police.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         =&gt; </w:t>
      </w:r>
      <w:r w:rsidRPr="00F96BA2">
        <w:rPr>
          <w:rFonts w:ascii="Times New Roman" w:hAnsi="Times New Roman"/>
          <w:i/>
          <w:sz w:val="24"/>
          <w:szCs w:val="24"/>
          <w:lang w:val="en-US"/>
        </w:rPr>
        <w:t>The people seeing the accident</w:t>
      </w:r>
      <w:r w:rsidRPr="00F96BA2">
        <w:rPr>
          <w:rFonts w:ascii="Times New Roman" w:hAnsi="Times New Roman"/>
          <w:sz w:val="24"/>
          <w:szCs w:val="24"/>
          <w:lang w:val="en-US"/>
        </w:rPr>
        <w:t xml:space="preserve"> had to report it to the police.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i/>
          <w:iCs/>
          <w:sz w:val="24"/>
          <w:szCs w:val="24"/>
          <w:lang w:val="en-US"/>
        </w:rPr>
        <w:t xml:space="preserve">b) Dựng quỏ khứ phõn từ (Past participle): </w:t>
      </w:r>
      <w:r w:rsidRPr="00F96BA2">
        <w:rPr>
          <w:rFonts w:ascii="Times New Roman" w:hAnsi="Times New Roman"/>
          <w:b/>
          <w:bCs/>
          <w:i/>
          <w:iCs/>
          <w:sz w:val="24"/>
          <w:szCs w:val="24"/>
          <w:lang w:val="en-US"/>
        </w:rPr>
        <w:t xml:space="preserve">Ved/3       </w:t>
      </w:r>
      <w:r w:rsidRPr="00F96BA2">
        <w:rPr>
          <w:rFonts w:ascii="Times New Roman" w:hAnsi="Times New Roman"/>
          <w:sz w:val="24"/>
          <w:szCs w:val="24"/>
          <w:lang w:val="en-US"/>
        </w:rPr>
        <w:t xml:space="preserve">Khi V trong MĐ ở dạng </w:t>
      </w:r>
      <w:r w:rsidRPr="00F96BA2">
        <w:rPr>
          <w:rFonts w:ascii="Times New Roman" w:hAnsi="Times New Roman"/>
          <w:b/>
          <w:bCs/>
          <w:i/>
          <w:iCs/>
          <w:sz w:val="24"/>
          <w:szCs w:val="24"/>
          <w:lang w:val="en-US"/>
        </w:rPr>
        <w:t>bị động</w:t>
      </w:r>
      <w:r w:rsidRPr="00F96BA2">
        <w:rPr>
          <w:rFonts w:ascii="Times New Roman" w:hAnsi="Times New Roman"/>
          <w:sz w:val="24"/>
          <w:szCs w:val="24"/>
          <w:lang w:val="en-US"/>
        </w:rPr>
        <w:br/>
        <w:t xml:space="preserve">     Eg: + The boy who was injured in the accident was taken to the hospital.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=&gt; The boy </w:t>
      </w:r>
      <w:r w:rsidRPr="00F96BA2">
        <w:rPr>
          <w:rFonts w:ascii="Times New Roman" w:hAnsi="Times New Roman"/>
          <w:i/>
          <w:sz w:val="24"/>
          <w:szCs w:val="24"/>
          <w:lang w:val="en-US"/>
        </w:rPr>
        <w:t>injured</w:t>
      </w:r>
      <w:r w:rsidRPr="00F96BA2">
        <w:rPr>
          <w:rFonts w:ascii="Times New Roman" w:hAnsi="Times New Roman"/>
          <w:sz w:val="24"/>
          <w:szCs w:val="24"/>
          <w:lang w:val="en-US"/>
        </w:rPr>
        <w:t xml:space="preserve"> in the accident…………………………………….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 Most of the goods that are made in this factory are exported.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=&gt; Most of the goods </w:t>
      </w:r>
      <w:r w:rsidRPr="00F96BA2">
        <w:rPr>
          <w:rFonts w:ascii="Times New Roman" w:hAnsi="Times New Roman"/>
          <w:i/>
          <w:sz w:val="24"/>
          <w:szCs w:val="24"/>
          <w:lang w:val="en-US"/>
        </w:rPr>
        <w:t>made</w:t>
      </w:r>
      <w:r w:rsidRPr="00F96BA2">
        <w:rPr>
          <w:rFonts w:ascii="Times New Roman" w:hAnsi="Times New Roman"/>
          <w:sz w:val="24"/>
          <w:szCs w:val="24"/>
          <w:lang w:val="en-US"/>
        </w:rPr>
        <w:t xml:space="preserve"> in this factory are exported.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 Some of the people who have been invited to the party can’t come.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=&gt; Some of the people </w:t>
      </w:r>
      <w:r w:rsidRPr="00F96BA2">
        <w:rPr>
          <w:rFonts w:ascii="Times New Roman" w:hAnsi="Times New Roman"/>
          <w:i/>
          <w:sz w:val="24"/>
          <w:szCs w:val="24"/>
          <w:lang w:val="en-US"/>
        </w:rPr>
        <w:t>invited</w:t>
      </w:r>
      <w:r w:rsidRPr="00F96BA2">
        <w:rPr>
          <w:rFonts w:ascii="Times New Roman" w:hAnsi="Times New Roman"/>
          <w:sz w:val="24"/>
          <w:szCs w:val="24"/>
          <w:lang w:val="en-US"/>
        </w:rPr>
        <w:t xml:space="preserve"> to the party can’t come.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b/>
          <w:sz w:val="24"/>
          <w:szCs w:val="24"/>
          <w:u w:val="single"/>
          <w:lang w:val="en-US"/>
        </w:rPr>
      </w:pPr>
      <w:r w:rsidRPr="00F96BA2">
        <w:rPr>
          <w:rFonts w:ascii="Times New Roman" w:hAnsi="Times New Roman"/>
          <w:sz w:val="24"/>
          <w:szCs w:val="24"/>
          <w:lang w:val="en-US"/>
        </w:rPr>
        <w:t xml:space="preserve"> </w:t>
      </w:r>
      <w:r w:rsidRPr="00F96BA2">
        <w:rPr>
          <w:rFonts w:ascii="Times New Roman" w:hAnsi="Times New Roman"/>
          <w:b/>
          <w:bCs/>
          <w:sz w:val="24"/>
          <w:szCs w:val="24"/>
          <w:u w:val="single"/>
          <w:lang w:val="en-US"/>
        </w:rPr>
        <w:t>2</w:t>
      </w:r>
      <w:r w:rsidRPr="00F96BA2">
        <w:rPr>
          <w:rFonts w:ascii="Times New Roman" w:hAnsi="Times New Roman"/>
          <w:b/>
          <w:bCs/>
          <w:i/>
          <w:iCs/>
          <w:sz w:val="24"/>
          <w:szCs w:val="24"/>
          <w:u w:val="single"/>
          <w:lang w:val="en-US"/>
        </w:rPr>
        <w:t xml:space="preserve">) Dựng cụm to </w:t>
      </w:r>
      <w:r w:rsidRPr="00F96BA2">
        <w:rPr>
          <w:rFonts w:ascii="Times New Roman" w:hAnsi="Times New Roman"/>
          <w:i/>
          <w:iCs/>
          <w:sz w:val="24"/>
          <w:szCs w:val="24"/>
          <w:u w:val="single"/>
          <w:lang w:val="en-US"/>
        </w:rPr>
        <w:t>inf</w:t>
      </w:r>
      <w:r w:rsidRPr="00F96BA2">
        <w:rPr>
          <w:rFonts w:ascii="Times New Roman" w:hAnsi="Times New Roman"/>
          <w:sz w:val="24"/>
          <w:szCs w:val="24"/>
          <w:u w:val="single"/>
        </w:rPr>
        <w:t>:</w:t>
      </w:r>
      <w:r w:rsidRPr="00F96BA2">
        <w:rPr>
          <w:rFonts w:ascii="Times New Roman" w:hAnsi="Times New Roman"/>
          <w:sz w:val="24"/>
          <w:szCs w:val="24"/>
        </w:rPr>
        <w:t xml:space="preserve">  </w:t>
      </w:r>
      <w:r w:rsidRPr="00F96BA2">
        <w:rPr>
          <w:rFonts w:ascii="Times New Roman" w:hAnsi="Times New Roman"/>
          <w:b/>
          <w:sz w:val="24"/>
          <w:szCs w:val="24"/>
          <w:lang w:val="en-US"/>
        </w:rPr>
        <w:t>(To V/ For sb to V</w:t>
      </w:r>
      <w:r w:rsidRPr="00F96BA2">
        <w:rPr>
          <w:rFonts w:ascii="Times New Roman" w:hAnsi="Times New Roman"/>
          <w:b/>
          <w:sz w:val="24"/>
          <w:szCs w:val="24"/>
        </w:rPr>
        <w:t xml:space="preserve"> / to be + P</w:t>
      </w:r>
      <w:r w:rsidRPr="00F96BA2">
        <w:rPr>
          <w:rFonts w:ascii="Times New Roman" w:hAnsi="Times New Roman"/>
          <w:b/>
          <w:sz w:val="24"/>
          <w:szCs w:val="24"/>
          <w:lang w:val="en-US"/>
        </w:rPr>
        <w:t>II...) (2)</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i/>
          <w:sz w:val="24"/>
          <w:szCs w:val="24"/>
        </w:rPr>
        <w:t xml:space="preserve">-Dùng khi danh từ đứng trước có các </w:t>
      </w:r>
      <w:r w:rsidRPr="00F96BA2">
        <w:rPr>
          <w:rFonts w:ascii="Times New Roman" w:hAnsi="Times New Roman"/>
          <w:i/>
          <w:sz w:val="24"/>
          <w:szCs w:val="24"/>
          <w:lang w:val="en-US"/>
        </w:rPr>
        <w:t>từ</w:t>
      </w:r>
      <w:r w:rsidRPr="00F96BA2">
        <w:rPr>
          <w:rFonts w:ascii="Times New Roman" w:hAnsi="Times New Roman"/>
          <w:i/>
          <w:sz w:val="24"/>
          <w:szCs w:val="24"/>
        </w:rPr>
        <w:t xml:space="preserve"> sau đây:</w:t>
      </w:r>
      <w:r w:rsidRPr="00F96BA2">
        <w:rPr>
          <w:rFonts w:ascii="Times New Roman" w:hAnsi="Times New Roman"/>
          <w:i/>
          <w:sz w:val="24"/>
          <w:szCs w:val="24"/>
          <w:lang w:val="en-US"/>
        </w:rPr>
        <w:t xml:space="preserve"> The  </w:t>
      </w:r>
      <w:r w:rsidRPr="00F96BA2">
        <w:rPr>
          <w:rFonts w:ascii="Times New Roman" w:hAnsi="Times New Roman"/>
          <w:i/>
          <w:iCs/>
          <w:sz w:val="24"/>
          <w:szCs w:val="24"/>
        </w:rPr>
        <w:t xml:space="preserve">ONLY, LAST, FIRST, </w:t>
      </w:r>
      <w:r w:rsidRPr="00F96BA2">
        <w:rPr>
          <w:rFonts w:ascii="Times New Roman" w:hAnsi="Times New Roman"/>
          <w:i/>
          <w:iCs/>
          <w:sz w:val="24"/>
          <w:szCs w:val="24"/>
          <w:lang w:val="en-US"/>
        </w:rPr>
        <w:t xml:space="preserve">NEXT, </w:t>
      </w:r>
      <w:r w:rsidRPr="00F96BA2">
        <w:rPr>
          <w:rFonts w:ascii="Times New Roman" w:hAnsi="Times New Roman"/>
          <w:i/>
          <w:iCs/>
          <w:sz w:val="24"/>
          <w:szCs w:val="24"/>
        </w:rPr>
        <w:t xml:space="preserve">SECOND... </w:t>
      </w:r>
      <w:r w:rsidRPr="00F96BA2">
        <w:rPr>
          <w:rFonts w:ascii="Times New Roman" w:hAnsi="Times New Roman"/>
          <w:i/>
          <w:sz w:val="24"/>
          <w:szCs w:val="24"/>
        </w:rPr>
        <w:br/>
      </w:r>
      <w:r w:rsidRPr="00F96BA2">
        <w:rPr>
          <w:rFonts w:ascii="Times New Roman" w:hAnsi="Times New Roman"/>
          <w:i/>
          <w:sz w:val="24"/>
          <w:szCs w:val="24"/>
          <w:lang w:val="en-US"/>
        </w:rPr>
        <w:t xml:space="preserve">       </w:t>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 This is the </w:t>
      </w:r>
      <w:r w:rsidRPr="00F96BA2">
        <w:rPr>
          <w:rFonts w:ascii="Times New Roman" w:hAnsi="Times New Roman"/>
          <w:sz w:val="24"/>
          <w:szCs w:val="24"/>
          <w:u w:val="single"/>
          <w:lang w:val="en-US"/>
        </w:rPr>
        <w:t>only</w:t>
      </w:r>
      <w:r w:rsidRPr="00F96BA2">
        <w:rPr>
          <w:rFonts w:ascii="Times New Roman" w:hAnsi="Times New Roman"/>
          <w:sz w:val="24"/>
          <w:szCs w:val="24"/>
          <w:lang w:val="en-US"/>
        </w:rPr>
        <w:t xml:space="preserve"> student </w:t>
      </w:r>
      <w:r w:rsidRPr="00F96BA2">
        <w:rPr>
          <w:rFonts w:ascii="Times New Roman" w:hAnsi="Times New Roman"/>
          <w:sz w:val="24"/>
          <w:szCs w:val="24"/>
          <w:u w:val="single"/>
          <w:lang w:val="en-US"/>
        </w:rPr>
        <w:t>who can solve</w:t>
      </w:r>
      <w:r w:rsidRPr="00F96BA2">
        <w:rPr>
          <w:rFonts w:ascii="Times New Roman" w:hAnsi="Times New Roman"/>
          <w:sz w:val="24"/>
          <w:szCs w:val="24"/>
          <w:lang w:val="en-US"/>
        </w:rPr>
        <w:t xml:space="preserve"> the problem. </w:t>
      </w:r>
      <w:r w:rsidRPr="00F96BA2">
        <w:rPr>
          <w:rFonts w:ascii="Times New Roman" w:hAnsi="Times New Roman"/>
          <w:sz w:val="24"/>
          <w:szCs w:val="24"/>
        </w:rPr>
        <w:t>(động từ mang nghĩa chủ động)</w:t>
      </w:r>
      <w:r w:rsidRPr="00F96BA2">
        <w:rPr>
          <w:rFonts w:ascii="Times New Roman" w:hAnsi="Times New Roman"/>
          <w:sz w:val="24"/>
          <w:szCs w:val="24"/>
        </w:rPr>
        <w:br/>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 xml:space="preserve"> =&gt; This is the only student </w:t>
      </w:r>
      <w:r w:rsidRPr="00F96BA2">
        <w:rPr>
          <w:rFonts w:ascii="Times New Roman" w:hAnsi="Times New Roman"/>
          <w:i/>
          <w:iCs/>
          <w:sz w:val="24"/>
          <w:szCs w:val="24"/>
          <w:u w:val="single"/>
        </w:rPr>
        <w:t>to solve</w:t>
      </w:r>
      <w:r w:rsidRPr="00F96BA2">
        <w:rPr>
          <w:rFonts w:ascii="Times New Roman" w:hAnsi="Times New Roman"/>
          <w:i/>
          <w:iCs/>
          <w:sz w:val="24"/>
          <w:szCs w:val="24"/>
        </w:rPr>
        <w:t xml:space="preserve"> </w:t>
      </w:r>
      <w:r w:rsidRPr="00F96BA2">
        <w:rPr>
          <w:rFonts w:ascii="Times New Roman" w:hAnsi="Times New Roman"/>
          <w:sz w:val="24"/>
          <w:szCs w:val="24"/>
        </w:rPr>
        <w:t xml:space="preserve">the problem.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bCs/>
          <w:sz w:val="24"/>
          <w:szCs w:val="24"/>
          <w:lang w:val="en-US"/>
        </w:rPr>
        <w:t xml:space="preserve">  + She is </w:t>
      </w:r>
      <w:r w:rsidRPr="00F96BA2">
        <w:rPr>
          <w:rFonts w:ascii="Times New Roman" w:hAnsi="Times New Roman"/>
          <w:sz w:val="24"/>
          <w:szCs w:val="24"/>
          <w:lang w:val="en-US"/>
        </w:rPr>
        <w:t xml:space="preserve">the youngest player who won the game.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sz w:val="24"/>
          <w:szCs w:val="24"/>
          <w:lang w:val="en-US"/>
        </w:rPr>
        <w:t xml:space="preserve">=&gt; She is the youngest player </w:t>
      </w:r>
      <w:r w:rsidRPr="00F96BA2">
        <w:rPr>
          <w:rFonts w:ascii="Times New Roman" w:hAnsi="Times New Roman"/>
          <w:sz w:val="24"/>
          <w:szCs w:val="24"/>
          <w:u w:val="single"/>
          <w:lang w:val="en-US"/>
        </w:rPr>
        <w:t>to win</w:t>
      </w:r>
      <w:r w:rsidRPr="00F96BA2">
        <w:rPr>
          <w:rFonts w:ascii="Times New Roman" w:hAnsi="Times New Roman"/>
          <w:sz w:val="24"/>
          <w:szCs w:val="24"/>
          <w:lang w:val="en-US"/>
        </w:rPr>
        <w:t xml:space="preserve"> the game.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i/>
          <w:sz w:val="24"/>
          <w:szCs w:val="24"/>
        </w:rPr>
        <w:t>-</w:t>
      </w:r>
      <w:r w:rsidRPr="00F96BA2">
        <w:rPr>
          <w:rFonts w:ascii="Times New Roman" w:hAnsi="Times New Roman"/>
          <w:i/>
          <w:sz w:val="24"/>
          <w:szCs w:val="24"/>
          <w:lang w:val="en-US"/>
        </w:rPr>
        <w:t xml:space="preserve"> </w:t>
      </w:r>
      <w:r w:rsidRPr="00F96BA2">
        <w:rPr>
          <w:rFonts w:ascii="Times New Roman" w:hAnsi="Times New Roman"/>
          <w:i/>
          <w:sz w:val="24"/>
          <w:szCs w:val="24"/>
        </w:rPr>
        <w:t xml:space="preserve">ĐTQH là tân ngữ trong mệnh đề, khi muốn diễn đạt mục đích, sự cho phẫp. </w:t>
      </w:r>
      <w:r w:rsidRPr="00F96BA2">
        <w:rPr>
          <w:rFonts w:ascii="Times New Roman" w:hAnsi="Times New Roman"/>
          <w:i/>
          <w:sz w:val="24"/>
          <w:szCs w:val="24"/>
        </w:rPr>
        <w:br/>
      </w:r>
      <w:r w:rsidRPr="00F96BA2">
        <w:rPr>
          <w:rFonts w:ascii="Times New Roman" w:hAnsi="Times New Roman"/>
          <w:i/>
          <w:sz w:val="24"/>
          <w:szCs w:val="24"/>
          <w:lang w:val="en-US"/>
        </w:rPr>
        <w:t xml:space="preserve">        </w:t>
      </w:r>
      <w:r w:rsidRPr="00F96BA2">
        <w:rPr>
          <w:rFonts w:ascii="Times New Roman" w:hAnsi="Times New Roman"/>
          <w:sz w:val="24"/>
          <w:szCs w:val="24"/>
          <w:lang w:val="en-US"/>
        </w:rPr>
        <w:t xml:space="preserve">Ex: + The children need a big yard which they can play in.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b/>
          <w:bCs/>
          <w:sz w:val="24"/>
          <w:szCs w:val="24"/>
          <w:lang w:val="en-US"/>
        </w:rPr>
        <w:t xml:space="preserve">               =&gt; </w:t>
      </w:r>
      <w:r w:rsidRPr="00F96BA2">
        <w:rPr>
          <w:rFonts w:ascii="Times New Roman" w:hAnsi="Times New Roman"/>
          <w:sz w:val="24"/>
          <w:szCs w:val="24"/>
          <w:lang w:val="en-US"/>
        </w:rPr>
        <w:t xml:space="preserve">The children need a big yard </w:t>
      </w:r>
      <w:r w:rsidRPr="00F96BA2">
        <w:rPr>
          <w:rFonts w:ascii="Times New Roman" w:hAnsi="Times New Roman"/>
          <w:i/>
          <w:sz w:val="24"/>
          <w:szCs w:val="24"/>
          <w:u w:val="single"/>
          <w:lang w:val="en-US"/>
        </w:rPr>
        <w:t>to play</w:t>
      </w:r>
      <w:r w:rsidRPr="00F96BA2">
        <w:rPr>
          <w:rFonts w:ascii="Times New Roman" w:hAnsi="Times New Roman"/>
          <w:sz w:val="24"/>
          <w:szCs w:val="24"/>
          <w:lang w:val="en-US"/>
        </w:rPr>
        <w:t xml:space="preserve"> in. </w:t>
      </w:r>
      <w:r w:rsidRPr="00F96BA2">
        <w:rPr>
          <w:rFonts w:ascii="Times New Roman" w:hAnsi="Times New Roman"/>
          <w:sz w:val="24"/>
          <w:szCs w:val="24"/>
          <w:lang w:val="en-US"/>
        </w:rPr>
        <w:br/>
      </w:r>
      <w:r w:rsidRPr="00F96BA2">
        <w:rPr>
          <w:rFonts w:ascii="Times New Roman" w:hAnsi="Times New Roman"/>
          <w:i/>
          <w:sz w:val="24"/>
          <w:szCs w:val="24"/>
          <w:lang w:val="en-US"/>
        </w:rPr>
        <w:t>-Câu bắt đầu bằng: HERE (BE), THERE (BE)</w:t>
      </w:r>
      <w:r w:rsidRPr="00F96BA2">
        <w:rPr>
          <w:rFonts w:ascii="Times New Roman" w:hAnsi="Times New Roman"/>
          <w:i/>
          <w:sz w:val="24"/>
          <w:szCs w:val="24"/>
          <w:lang w:val="en-US"/>
        </w:rPr>
        <w:br/>
        <w:t xml:space="preserve">        </w:t>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 Here is the form that you must fill in. </w:t>
      </w:r>
    </w:p>
    <w:p w:rsidR="00F96BA2" w:rsidRPr="00F96BA2" w:rsidRDefault="00F96BA2" w:rsidP="005A3F7E">
      <w:pPr>
        <w:pStyle w:val="ListParagraph"/>
        <w:tabs>
          <w:tab w:val="left" w:pos="142"/>
          <w:tab w:val="left" w:pos="284"/>
          <w:tab w:val="left" w:pos="2268"/>
          <w:tab w:val="left" w:pos="4536"/>
          <w:tab w:val="left" w:pos="6804"/>
          <w:tab w:val="left" w:pos="8789"/>
        </w:tabs>
        <w:rPr>
          <w:rFonts w:ascii="Times New Roman" w:hAnsi="Times New Roman"/>
          <w:sz w:val="24"/>
          <w:szCs w:val="24"/>
          <w:lang w:val="en-US"/>
        </w:rPr>
      </w:pPr>
      <w:r w:rsidRPr="00F96BA2">
        <w:rPr>
          <w:rFonts w:ascii="Times New Roman" w:hAnsi="Times New Roman"/>
          <w:bCs/>
          <w:sz w:val="24"/>
          <w:szCs w:val="24"/>
          <w:lang w:val="en-US"/>
        </w:rPr>
        <w:t xml:space="preserve">   =&gt; Here is the form </w:t>
      </w:r>
      <w:r w:rsidRPr="00F96BA2">
        <w:rPr>
          <w:rFonts w:ascii="Times New Roman" w:hAnsi="Times New Roman"/>
          <w:bCs/>
          <w:i/>
          <w:sz w:val="24"/>
          <w:szCs w:val="24"/>
          <w:u w:val="single"/>
          <w:lang w:val="en-US"/>
        </w:rPr>
        <w:t>for you to fill in</w:t>
      </w:r>
      <w:r w:rsidRPr="00F96BA2">
        <w:rPr>
          <w:rFonts w:ascii="Times New Roman" w:hAnsi="Times New Roman"/>
          <w:bCs/>
          <w:sz w:val="24"/>
          <w:szCs w:val="24"/>
          <w:lang w:val="en-US"/>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ind w:firstLine="120"/>
        <w:rPr>
          <w:rFonts w:ascii="Times New Roman" w:hAnsi="Times New Roman"/>
          <w:sz w:val="24"/>
          <w:szCs w:val="24"/>
          <w:lang w:val="en-US"/>
        </w:rPr>
      </w:pPr>
      <w:r w:rsidRPr="00F96BA2">
        <w:rPr>
          <w:rFonts w:ascii="Times New Roman" w:hAnsi="Times New Roman"/>
          <w:sz w:val="24"/>
          <w:szCs w:val="24"/>
          <w:lang w:val="en-US"/>
        </w:rPr>
        <w:t xml:space="preserve">+ There are six letters </w:t>
      </w:r>
      <w:r w:rsidRPr="00F96BA2">
        <w:rPr>
          <w:rFonts w:ascii="Times New Roman" w:hAnsi="Times New Roman"/>
          <w:sz w:val="24"/>
          <w:szCs w:val="24"/>
          <w:u w:val="single"/>
          <w:lang w:val="en-US"/>
        </w:rPr>
        <w:t>which have to be written</w:t>
      </w:r>
      <w:r w:rsidRPr="00F96BA2">
        <w:rPr>
          <w:rFonts w:ascii="Times New Roman" w:hAnsi="Times New Roman"/>
          <w:sz w:val="24"/>
          <w:szCs w:val="24"/>
          <w:lang w:val="en-US"/>
        </w:rPr>
        <w:t xml:space="preserve"> today. </w:t>
      </w:r>
      <w:r w:rsidRPr="00F96BA2">
        <w:rPr>
          <w:rFonts w:ascii="Times New Roman" w:hAnsi="Times New Roman"/>
          <w:sz w:val="24"/>
          <w:szCs w:val="24"/>
        </w:rPr>
        <w:t>(động từ mang nghĩa bị động)</w:t>
      </w:r>
      <w:r w:rsidRPr="00F96BA2">
        <w:rPr>
          <w:rFonts w:ascii="Times New Roman" w:hAnsi="Times New Roman"/>
          <w:sz w:val="24"/>
          <w:szCs w:val="24"/>
          <w:lang w:val="en-US"/>
        </w:rPr>
        <w:br/>
        <w:t xml:space="preserve">       There are six letters </w:t>
      </w:r>
      <w:r w:rsidRPr="00F96BA2">
        <w:rPr>
          <w:rFonts w:ascii="Times New Roman" w:hAnsi="Times New Roman"/>
          <w:i/>
          <w:iCs/>
          <w:sz w:val="24"/>
          <w:szCs w:val="24"/>
          <w:u w:val="single"/>
          <w:lang w:val="en-US"/>
        </w:rPr>
        <w:t>to be written</w:t>
      </w:r>
      <w:r w:rsidRPr="00F96BA2">
        <w:rPr>
          <w:rFonts w:ascii="Times New Roman" w:hAnsi="Times New Roman"/>
          <w:i/>
          <w:iCs/>
          <w:sz w:val="24"/>
          <w:szCs w:val="24"/>
          <w:lang w:val="en-US"/>
        </w:rPr>
        <w:t xml:space="preserve"> </w:t>
      </w:r>
      <w:r w:rsidRPr="00F96BA2">
        <w:rPr>
          <w:rFonts w:ascii="Times New Roman" w:hAnsi="Times New Roman"/>
          <w:sz w:val="24"/>
          <w:szCs w:val="24"/>
          <w:lang w:val="en-US"/>
        </w:rPr>
        <w:t xml:space="preserve">today.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lang w:val="en-US"/>
        </w:rPr>
      </w:pPr>
      <w:r w:rsidRPr="00F96BA2">
        <w:rPr>
          <w:rFonts w:ascii="Times New Roman" w:hAnsi="Times New Roman"/>
          <w:sz w:val="24"/>
          <w:szCs w:val="24"/>
          <w:u w:val="single"/>
          <w:lang w:val="en-US"/>
        </w:rPr>
        <w:t xml:space="preserve">GHI NHỚ: </w:t>
      </w:r>
      <w:r w:rsidRPr="00F96BA2">
        <w:rPr>
          <w:rFonts w:ascii="Times New Roman" w:hAnsi="Times New Roman"/>
          <w:sz w:val="24"/>
          <w:szCs w:val="24"/>
          <w:lang w:val="en-US"/>
        </w:rPr>
        <w:t xml:space="preserve">Trong phần </w:t>
      </w:r>
      <w:r w:rsidRPr="00F96BA2">
        <w:rPr>
          <w:rFonts w:ascii="Times New Roman" w:hAnsi="Times New Roman"/>
          <w:b/>
          <w:sz w:val="24"/>
          <w:szCs w:val="24"/>
          <w:lang w:val="en-US"/>
        </w:rPr>
        <w:t>to-inf</w:t>
      </w:r>
      <w:r w:rsidRPr="00F96BA2">
        <w:rPr>
          <w:rFonts w:ascii="Times New Roman" w:hAnsi="Times New Roman"/>
          <w:sz w:val="24"/>
          <w:szCs w:val="24"/>
          <w:lang w:val="en-US"/>
        </w:rPr>
        <w:t xml:space="preserve"> này cần nhớ 2 điều sau:</w:t>
      </w:r>
      <w:r w:rsidRPr="00F96BA2">
        <w:rPr>
          <w:rFonts w:ascii="Times New Roman" w:hAnsi="Times New Roman"/>
          <w:sz w:val="24"/>
          <w:szCs w:val="24"/>
          <w:lang w:val="en-US"/>
        </w:rPr>
        <w:br/>
        <w:t xml:space="preserve">- Nếu chủ ngữ của 2 mệnh đề khác nhau thỡ dựng  </w:t>
      </w:r>
      <w:r w:rsidRPr="00F96BA2">
        <w:rPr>
          <w:rFonts w:ascii="Times New Roman" w:hAnsi="Times New Roman"/>
          <w:b/>
          <w:bCs/>
          <w:sz w:val="24"/>
          <w:szCs w:val="24"/>
          <w:lang w:val="en-US"/>
        </w:rPr>
        <w:t>for sb +to V</w:t>
      </w:r>
      <w:r w:rsidRPr="00F96BA2">
        <w:rPr>
          <w:rFonts w:ascii="Times New Roman" w:hAnsi="Times New Roman"/>
          <w:sz w:val="24"/>
          <w:szCs w:val="24"/>
          <w:lang w:val="en-US"/>
        </w:rPr>
        <w:t xml:space="preserve">. </w:t>
      </w:r>
      <w:r w:rsidRPr="00F96BA2">
        <w:rPr>
          <w:rFonts w:ascii="Times New Roman" w:hAnsi="Times New Roman"/>
          <w:sz w:val="24"/>
          <w:szCs w:val="24"/>
          <w:lang w:val="en-US"/>
        </w:rPr>
        <w:br/>
      </w:r>
      <w:r w:rsidRPr="00F96BA2">
        <w:rPr>
          <w:rFonts w:ascii="Times New Roman" w:hAnsi="Times New Roman"/>
          <w:sz w:val="24"/>
          <w:szCs w:val="24"/>
          <w:lang w:val="en-US"/>
        </w:rPr>
        <w:lastRenderedPageBreak/>
        <w:t xml:space="preserve">      </w:t>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 </w:t>
      </w:r>
      <w:r w:rsidRPr="00F96BA2">
        <w:rPr>
          <w:rFonts w:ascii="Times New Roman" w:hAnsi="Times New Roman"/>
          <w:i/>
          <w:iCs/>
          <w:sz w:val="24"/>
          <w:szCs w:val="24"/>
          <w:lang w:val="en-US"/>
        </w:rPr>
        <w:t>We</w:t>
      </w:r>
      <w:r w:rsidRPr="00F96BA2">
        <w:rPr>
          <w:rFonts w:ascii="Times New Roman" w:hAnsi="Times New Roman"/>
          <w:sz w:val="24"/>
          <w:szCs w:val="24"/>
          <w:lang w:val="en-US"/>
        </w:rPr>
        <w:t xml:space="preserve"> have some picture books that </w:t>
      </w:r>
      <w:r w:rsidRPr="00F96BA2">
        <w:rPr>
          <w:rFonts w:ascii="Times New Roman" w:hAnsi="Times New Roman"/>
          <w:i/>
          <w:iCs/>
          <w:sz w:val="24"/>
          <w:szCs w:val="24"/>
          <w:lang w:val="en-US"/>
        </w:rPr>
        <w:t>children</w:t>
      </w:r>
      <w:r w:rsidRPr="00F96BA2">
        <w:rPr>
          <w:rFonts w:ascii="Times New Roman" w:hAnsi="Times New Roman"/>
          <w:sz w:val="24"/>
          <w:szCs w:val="24"/>
          <w:lang w:val="en-US"/>
        </w:rPr>
        <w:t xml:space="preserve"> can read. </w:t>
      </w:r>
      <w:r w:rsidRPr="00F96BA2">
        <w:rPr>
          <w:rFonts w:ascii="Times New Roman" w:hAnsi="Times New Roman"/>
          <w:sz w:val="24"/>
          <w:szCs w:val="24"/>
          <w:lang w:val="en-US"/>
        </w:rPr>
        <w:br/>
        <w:t xml:space="preserve">             =&gt; We have some picture books </w:t>
      </w:r>
      <w:r w:rsidRPr="00F96BA2">
        <w:rPr>
          <w:rFonts w:ascii="Times New Roman" w:hAnsi="Times New Roman"/>
          <w:i/>
          <w:iCs/>
          <w:sz w:val="24"/>
          <w:szCs w:val="24"/>
          <w:lang w:val="en-US"/>
        </w:rPr>
        <w:t>for children to read</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b/>
          <w:bCs/>
          <w:i/>
          <w:iCs/>
          <w:sz w:val="24"/>
          <w:szCs w:val="24"/>
          <w:u w:val="single"/>
          <w:lang w:val="en-US"/>
        </w:rPr>
      </w:pPr>
      <w:r w:rsidRPr="00F96BA2">
        <w:rPr>
          <w:rFonts w:ascii="Times New Roman" w:hAnsi="Times New Roman"/>
          <w:sz w:val="24"/>
          <w:szCs w:val="24"/>
          <w:lang w:val="en-US"/>
        </w:rPr>
        <w:t xml:space="preserve">Tuy nhiờn nếu chủ ngữ đó là đại từ có nghĩa chung chung như: </w:t>
      </w:r>
      <w:r w:rsidRPr="00F96BA2">
        <w:rPr>
          <w:rFonts w:ascii="Times New Roman" w:hAnsi="Times New Roman"/>
          <w:i/>
          <w:iCs/>
          <w:sz w:val="24"/>
          <w:szCs w:val="24"/>
          <w:lang w:val="en-US"/>
        </w:rPr>
        <w:t xml:space="preserve">we, you, </w:t>
      </w:r>
      <w:r w:rsidRPr="00F96BA2">
        <w:rPr>
          <w:rFonts w:ascii="Times New Roman" w:hAnsi="Times New Roman"/>
          <w:i/>
          <w:iCs/>
          <w:sz w:val="24"/>
          <w:szCs w:val="24"/>
        </w:rPr>
        <w:t xml:space="preserve">everyone.... </w:t>
      </w:r>
      <w:r w:rsidRPr="00F96BA2">
        <w:rPr>
          <w:rFonts w:ascii="Times New Roman" w:hAnsi="Times New Roman"/>
          <w:sz w:val="24"/>
          <w:szCs w:val="24"/>
        </w:rPr>
        <w:t xml:space="preserve">thỡ cú thể khụng cần ghi ra. </w:t>
      </w:r>
      <w:r w:rsidRPr="00F96BA2">
        <w:rPr>
          <w:rFonts w:ascii="Times New Roman" w:hAnsi="Times New Roman"/>
          <w:sz w:val="24"/>
          <w:szCs w:val="24"/>
        </w:rPr>
        <w:br/>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 Studying abroad is the wonderful thing that </w:t>
      </w:r>
      <w:r w:rsidRPr="00F96BA2">
        <w:rPr>
          <w:rFonts w:ascii="Times New Roman" w:hAnsi="Times New Roman"/>
          <w:i/>
          <w:iCs/>
          <w:sz w:val="24"/>
          <w:szCs w:val="24"/>
          <w:lang w:val="en-US"/>
        </w:rPr>
        <w:t xml:space="preserve">we </w:t>
      </w:r>
      <w:r w:rsidRPr="00F96BA2">
        <w:rPr>
          <w:rFonts w:ascii="Times New Roman" w:hAnsi="Times New Roman"/>
          <w:sz w:val="24"/>
          <w:szCs w:val="24"/>
          <w:lang w:val="en-US"/>
        </w:rPr>
        <w:t xml:space="preserve">must think about. </w:t>
      </w:r>
      <w:r w:rsidRPr="00F96BA2">
        <w:rPr>
          <w:rFonts w:ascii="Times New Roman" w:hAnsi="Times New Roman"/>
          <w:sz w:val="24"/>
          <w:szCs w:val="24"/>
          <w:lang w:val="en-US"/>
        </w:rPr>
        <w:br/>
        <w:t xml:space="preserve">            =&gt; Studying abroad is the wonderful thing </w:t>
      </w:r>
      <w:r w:rsidRPr="00F96BA2">
        <w:rPr>
          <w:rFonts w:ascii="Times New Roman" w:hAnsi="Times New Roman"/>
          <w:i/>
          <w:iCs/>
          <w:sz w:val="24"/>
          <w:szCs w:val="24"/>
          <w:lang w:val="en-US"/>
        </w:rPr>
        <w:t xml:space="preserve">(for us) </w:t>
      </w:r>
      <w:r w:rsidRPr="00F96BA2">
        <w:rPr>
          <w:rFonts w:ascii="Times New Roman" w:hAnsi="Times New Roman"/>
          <w:sz w:val="24"/>
          <w:szCs w:val="24"/>
          <w:lang w:val="en-US"/>
        </w:rPr>
        <w:t xml:space="preserve">to think about. </w:t>
      </w:r>
      <w:r w:rsidRPr="00F96BA2">
        <w:rPr>
          <w:rFonts w:ascii="Times New Roman" w:hAnsi="Times New Roman"/>
          <w:sz w:val="24"/>
          <w:szCs w:val="24"/>
          <w:lang w:val="en-US"/>
        </w:rPr>
        <w:br/>
        <w:t xml:space="preserve">- Nếu trước </w:t>
      </w:r>
      <w:r w:rsidRPr="00F96BA2">
        <w:rPr>
          <w:rFonts w:ascii="Times New Roman" w:hAnsi="Times New Roman"/>
          <w:b/>
          <w:sz w:val="24"/>
          <w:szCs w:val="24"/>
          <w:lang w:val="en-US"/>
        </w:rPr>
        <w:t>relative pronouns</w:t>
      </w:r>
      <w:r w:rsidRPr="00F96BA2">
        <w:rPr>
          <w:rFonts w:ascii="Times New Roman" w:hAnsi="Times New Roman"/>
          <w:sz w:val="24"/>
          <w:szCs w:val="24"/>
          <w:lang w:val="en-US"/>
        </w:rPr>
        <w:t xml:space="preserve"> cú giới từ thỡ phải đưa giới từ xuống cuối câu. </w:t>
      </w:r>
      <w:r w:rsidRPr="00F96BA2">
        <w:rPr>
          <w:rFonts w:ascii="Times New Roman" w:hAnsi="Times New Roman"/>
          <w:sz w:val="24"/>
          <w:szCs w:val="24"/>
          <w:lang w:val="en-US"/>
        </w:rPr>
        <w:br/>
        <w:t xml:space="preserve">      </w:t>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 We have a peg </w:t>
      </w:r>
      <w:r w:rsidRPr="00F96BA2">
        <w:rPr>
          <w:rFonts w:ascii="Times New Roman" w:hAnsi="Times New Roman"/>
          <w:b/>
          <w:bCs/>
          <w:sz w:val="24"/>
          <w:szCs w:val="24"/>
          <w:lang w:val="en-US"/>
        </w:rPr>
        <w:t xml:space="preserve">on which </w:t>
      </w:r>
      <w:r w:rsidRPr="00F96BA2">
        <w:rPr>
          <w:rFonts w:ascii="Times New Roman" w:hAnsi="Times New Roman"/>
          <w:sz w:val="24"/>
          <w:szCs w:val="24"/>
          <w:lang w:val="en-US"/>
        </w:rPr>
        <w:t xml:space="preserve">we can hang our coat. </w:t>
      </w:r>
      <w:r w:rsidRPr="00F96BA2">
        <w:rPr>
          <w:rFonts w:ascii="Times New Roman" w:hAnsi="Times New Roman"/>
          <w:sz w:val="24"/>
          <w:szCs w:val="24"/>
          <w:lang w:val="en-US"/>
        </w:rPr>
        <w:br/>
        <w:t xml:space="preserve">             =&gt; We have a peg </w:t>
      </w:r>
      <w:r w:rsidRPr="00F96BA2">
        <w:rPr>
          <w:rFonts w:ascii="Times New Roman" w:hAnsi="Times New Roman"/>
          <w:b/>
          <w:bCs/>
          <w:sz w:val="24"/>
          <w:szCs w:val="24"/>
          <w:lang w:val="en-US"/>
        </w:rPr>
        <w:t xml:space="preserve">to hang </w:t>
      </w:r>
      <w:r w:rsidRPr="00F96BA2">
        <w:rPr>
          <w:rFonts w:ascii="Times New Roman" w:hAnsi="Times New Roman"/>
          <w:sz w:val="24"/>
          <w:szCs w:val="24"/>
          <w:lang w:val="en-US"/>
        </w:rPr>
        <w:t xml:space="preserve">our coat </w:t>
      </w:r>
      <w:r w:rsidRPr="00F96BA2">
        <w:rPr>
          <w:rFonts w:ascii="Times New Roman" w:hAnsi="Times New Roman"/>
          <w:b/>
          <w:bCs/>
          <w:sz w:val="24"/>
          <w:szCs w:val="24"/>
          <w:lang w:val="en-US"/>
        </w:rPr>
        <w:t>on</w:t>
      </w:r>
      <w:r w:rsidRPr="00F96BA2">
        <w:rPr>
          <w:rFonts w:ascii="Times New Roman" w:hAnsi="Times New Roman"/>
          <w:sz w:val="24"/>
          <w:szCs w:val="24"/>
          <w:lang w:val="en-US"/>
        </w:rPr>
        <w:t xml:space="preserve">. </w:t>
      </w:r>
      <w:r w:rsidRPr="00F96BA2">
        <w:rPr>
          <w:rFonts w:ascii="Times New Roman" w:hAnsi="Times New Roman"/>
          <w:sz w:val="24"/>
          <w:szCs w:val="24"/>
          <w:lang w:val="en-US"/>
        </w:rPr>
        <w:br/>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b/>
          <w:bCs/>
          <w:i/>
          <w:iCs/>
          <w:sz w:val="24"/>
          <w:szCs w:val="24"/>
          <w:u w:val="single"/>
          <w:lang w:val="en-US"/>
        </w:rPr>
      </w:pP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b/>
          <w:bCs/>
          <w:i/>
          <w:iCs/>
          <w:sz w:val="24"/>
          <w:szCs w:val="24"/>
          <w:u w:val="single"/>
          <w:lang w:val="en-US"/>
        </w:rPr>
        <w:t>3) Dùng cụm danh từ (đồng cách danh từ/ ngữ đồng vị)</w:t>
      </w:r>
      <w:r w:rsidRPr="00F96BA2">
        <w:rPr>
          <w:rFonts w:ascii="Times New Roman" w:hAnsi="Times New Roman"/>
          <w:sz w:val="24"/>
          <w:szCs w:val="24"/>
          <w:u w:val="single"/>
          <w:lang w:val="en-US"/>
        </w:rPr>
        <w:br/>
      </w:r>
      <w:r w:rsidRPr="00F96BA2">
        <w:rPr>
          <w:rFonts w:ascii="Times New Roman" w:hAnsi="Times New Roman"/>
          <w:sz w:val="24"/>
          <w:szCs w:val="24"/>
          <w:lang w:val="en-US"/>
        </w:rPr>
        <w:t>Dựng khi mệnh đề quan hệ có dạng:</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b/>
          <w:bCs/>
          <w:sz w:val="24"/>
          <w:szCs w:val="24"/>
          <w:lang w:val="en-US"/>
        </w:rPr>
        <w:tab/>
      </w:r>
      <w:r w:rsidRPr="00F96BA2">
        <w:rPr>
          <w:rFonts w:ascii="Times New Roman" w:hAnsi="Times New Roman"/>
          <w:b/>
          <w:bCs/>
          <w:sz w:val="24"/>
          <w:szCs w:val="24"/>
          <w:lang w:val="en-US"/>
        </w:rPr>
        <w:tab/>
        <w:t>Which/ Who+ BE + DANH TỪ /CỤM DANH TỪ / CỤM GIỚI TỪ/ TÍNH TỪ (3)</w:t>
      </w:r>
      <w:r w:rsidRPr="00F96BA2">
        <w:rPr>
          <w:rFonts w:ascii="Times New Roman" w:hAnsi="Times New Roman"/>
          <w:sz w:val="24"/>
          <w:szCs w:val="24"/>
          <w:lang w:val="en-US"/>
        </w:rPr>
        <w:br/>
      </w:r>
      <w:r w:rsidRPr="00F96BA2">
        <w:rPr>
          <w:rFonts w:ascii="Times New Roman" w:hAnsi="Times New Roman"/>
          <w:sz w:val="24"/>
          <w:szCs w:val="24"/>
          <w:u w:val="single"/>
          <w:lang w:val="en-US"/>
        </w:rPr>
        <w:t>Cỏch làm:</w:t>
      </w:r>
      <w:r w:rsidRPr="00F96BA2">
        <w:rPr>
          <w:rFonts w:ascii="Times New Roman" w:hAnsi="Times New Roman"/>
          <w:sz w:val="24"/>
          <w:szCs w:val="24"/>
          <w:lang w:val="en-US"/>
        </w:rPr>
        <w:t xml:space="preserve"> bỏ who, which và be </w:t>
      </w:r>
      <w:r w:rsidRPr="00F96BA2">
        <w:rPr>
          <w:rFonts w:ascii="Times New Roman" w:hAnsi="Times New Roman"/>
          <w:sz w:val="24"/>
          <w:szCs w:val="24"/>
          <w:lang w:val="en-US"/>
        </w:rPr>
        <w:br/>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Vo Nguyen Giap, who was the first general of Vietnam, passed away one week ago.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sz w:val="24"/>
          <w:szCs w:val="24"/>
          <w:lang w:val="en-US"/>
        </w:rPr>
      </w:pPr>
      <w:r w:rsidRPr="00F96BA2">
        <w:rPr>
          <w:rFonts w:ascii="Times New Roman" w:hAnsi="Times New Roman"/>
          <w:sz w:val="24"/>
          <w:szCs w:val="24"/>
          <w:lang w:val="en-US"/>
        </w:rPr>
        <w:t xml:space="preserve">=&gt; VNG, </w:t>
      </w:r>
      <w:r w:rsidRPr="00F96BA2">
        <w:rPr>
          <w:rFonts w:ascii="Times New Roman" w:hAnsi="Times New Roman"/>
          <w:i/>
          <w:sz w:val="24"/>
          <w:szCs w:val="24"/>
          <w:lang w:val="en-US"/>
        </w:rPr>
        <w:t>the first general of Vietnam</w:t>
      </w:r>
      <w:r w:rsidRPr="00F96BA2">
        <w:rPr>
          <w:rFonts w:ascii="Times New Roman" w:hAnsi="Times New Roman"/>
          <w:sz w:val="24"/>
          <w:szCs w:val="24"/>
          <w:lang w:val="en-US"/>
        </w:rPr>
        <w:t xml:space="preserve">, passed away one week ago. </w:t>
      </w:r>
      <w:r w:rsidRPr="00F96BA2">
        <w:rPr>
          <w:rFonts w:ascii="Times New Roman" w:hAnsi="Times New Roman"/>
          <w:sz w:val="24"/>
          <w:szCs w:val="24"/>
          <w:lang w:val="en-US"/>
        </w:rPr>
        <w:br/>
      </w:r>
      <w:r w:rsidRPr="00F96BA2">
        <w:rPr>
          <w:rFonts w:ascii="Times New Roman" w:hAnsi="Times New Roman"/>
          <w:sz w:val="24"/>
          <w:szCs w:val="24"/>
          <w:u w:val="single"/>
          <w:lang w:val="en-US"/>
        </w:rPr>
        <w:t>Ex:</w:t>
      </w:r>
      <w:r w:rsidRPr="00F96BA2">
        <w:rPr>
          <w:rFonts w:ascii="Times New Roman" w:hAnsi="Times New Roman"/>
          <w:sz w:val="24"/>
          <w:szCs w:val="24"/>
          <w:lang w:val="en-US"/>
        </w:rPr>
        <w:t xml:space="preserve">  We visited Barcelona, which is a city in northern Spain.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bCs/>
          <w:sz w:val="24"/>
          <w:szCs w:val="24"/>
          <w:lang w:val="en-US"/>
        </w:rPr>
      </w:pPr>
      <w:r w:rsidRPr="00F96BA2">
        <w:rPr>
          <w:rFonts w:ascii="Times New Roman" w:hAnsi="Times New Roman"/>
          <w:sz w:val="24"/>
          <w:szCs w:val="24"/>
          <w:lang w:val="en-US"/>
        </w:rPr>
        <w:t xml:space="preserve">=&gt; We visited Barcelona, </w:t>
      </w:r>
      <w:r w:rsidRPr="00F96BA2">
        <w:rPr>
          <w:rFonts w:ascii="Times New Roman" w:hAnsi="Times New Roman"/>
          <w:i/>
          <w:sz w:val="24"/>
          <w:szCs w:val="24"/>
          <w:lang w:val="en-US"/>
        </w:rPr>
        <w:t>a city in northern Spain</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0"/>
          <w:tab w:val="left" w:pos="142"/>
          <w:tab w:val="left" w:pos="2268"/>
          <w:tab w:val="left" w:pos="4536"/>
          <w:tab w:val="left" w:pos="6804"/>
          <w:tab w:val="left" w:pos="8789"/>
        </w:tabs>
        <w:ind w:left="284"/>
        <w:rPr>
          <w:rFonts w:ascii="Times New Roman" w:hAnsi="Times New Roman"/>
          <w:b/>
          <w:bCs/>
          <w:sz w:val="24"/>
          <w:szCs w:val="24"/>
          <w:lang w:val="en-US"/>
        </w:rPr>
      </w:pPr>
    </w:p>
    <w:p w:rsidR="00F96BA2" w:rsidRPr="00F96BA2" w:rsidRDefault="00F96BA2" w:rsidP="005A3F7E">
      <w:pPr>
        <w:pStyle w:val="ListParagraph"/>
        <w:tabs>
          <w:tab w:val="left" w:pos="0"/>
          <w:tab w:val="left" w:pos="142"/>
          <w:tab w:val="left" w:pos="2268"/>
          <w:tab w:val="left" w:pos="4536"/>
          <w:tab w:val="left" w:pos="6804"/>
          <w:tab w:val="left" w:pos="8789"/>
        </w:tabs>
        <w:ind w:left="284"/>
        <w:rPr>
          <w:rFonts w:ascii="Times New Roman" w:hAnsi="Times New Roman"/>
          <w:sz w:val="24"/>
          <w:szCs w:val="24"/>
        </w:rPr>
      </w:pPr>
      <w:r w:rsidRPr="00F96BA2">
        <w:rPr>
          <w:rFonts w:ascii="Times New Roman" w:hAnsi="Times New Roman"/>
          <w:b/>
          <w:bCs/>
          <w:sz w:val="24"/>
          <w:szCs w:val="24"/>
          <w:lang w:val="en-US"/>
        </w:rPr>
        <w:t>PHƯƠNG PHÁP LÀM BÀI LOẠI RÚT GỌN MĐQH:</w:t>
      </w:r>
      <w:r w:rsidRPr="00F96BA2">
        <w:rPr>
          <w:rFonts w:ascii="Times New Roman" w:hAnsi="Times New Roman"/>
          <w:sz w:val="24"/>
          <w:szCs w:val="24"/>
        </w:rPr>
        <w:br/>
      </w:r>
      <w:r w:rsidRPr="00F96BA2">
        <w:rPr>
          <w:rFonts w:ascii="Times New Roman" w:hAnsi="Times New Roman"/>
          <w:sz w:val="24"/>
          <w:szCs w:val="24"/>
          <w:u w:val="single"/>
        </w:rPr>
        <w:t>Bước 1</w:t>
      </w:r>
      <w:r w:rsidRPr="00F96BA2">
        <w:rPr>
          <w:rFonts w:ascii="Times New Roman" w:hAnsi="Times New Roman"/>
          <w:sz w:val="24"/>
          <w:szCs w:val="24"/>
        </w:rPr>
        <w:t>:</w:t>
      </w:r>
      <w:r w:rsidRPr="00F96BA2">
        <w:rPr>
          <w:rFonts w:ascii="Times New Roman" w:hAnsi="Times New Roman"/>
          <w:sz w:val="24"/>
          <w:szCs w:val="24"/>
          <w:u w:val="single"/>
        </w:rPr>
        <w:t xml:space="preserve"> </w:t>
      </w:r>
      <w:r w:rsidRPr="00F96BA2">
        <w:rPr>
          <w:rFonts w:ascii="Times New Roman" w:hAnsi="Times New Roman"/>
          <w:sz w:val="24"/>
          <w:szCs w:val="24"/>
        </w:rPr>
        <w:t xml:space="preserve">- Tỡm xem mệnh đề quan hệ nằm ở đâu. </w:t>
      </w:r>
      <w:r w:rsidRPr="00F96BA2">
        <w:rPr>
          <w:rFonts w:ascii="Times New Roman" w:hAnsi="Times New Roman"/>
          <w:sz w:val="24"/>
          <w:szCs w:val="24"/>
        </w:rPr>
        <w:br/>
      </w:r>
      <w:r w:rsidRPr="00F96BA2">
        <w:rPr>
          <w:rFonts w:ascii="Times New Roman" w:hAnsi="Times New Roman"/>
          <w:sz w:val="24"/>
          <w:szCs w:val="24"/>
          <w:u w:val="single"/>
        </w:rPr>
        <w:t>Bước 2</w:t>
      </w:r>
      <w:r w:rsidRPr="00F96BA2">
        <w:rPr>
          <w:rFonts w:ascii="Times New Roman" w:hAnsi="Times New Roman"/>
          <w:sz w:val="24"/>
          <w:szCs w:val="24"/>
        </w:rPr>
        <w:t xml:space="preserve">: Rút gọn mệnh đề quan hệ thành cụm danh từ. </w:t>
      </w:r>
    </w:p>
    <w:p w:rsidR="00F96BA2" w:rsidRPr="00F96BA2" w:rsidRDefault="00F96BA2" w:rsidP="005A3F7E">
      <w:pPr>
        <w:pStyle w:val="ListParagraph"/>
        <w:tabs>
          <w:tab w:val="left" w:pos="0"/>
          <w:tab w:val="left" w:pos="142"/>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sz w:val="24"/>
          <w:szCs w:val="24"/>
        </w:rPr>
        <w:t xml:space="preserve">1. Nhỡn xem mệnh đề có công thức S + BE + CỤM DANH TỪ không ?Nếu có áp dụng công thức (3). </w:t>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sz w:val="24"/>
          <w:szCs w:val="24"/>
        </w:rPr>
        <w:t xml:space="preserve">2. Nếu không có công thức đó thỡ xem tiếp trước ĐTQH có các dấu hiệu the first,only, second, third.... /so sánh hơn nhất…, nếu có thỡ ỏp dụng cụng thức (2).  Lưu ý thờm, xem 2 chủ ngữ cú khỏc nhau khụng (để dùng </w:t>
      </w:r>
      <w:r w:rsidRPr="00F96BA2">
        <w:rPr>
          <w:rFonts w:ascii="Times New Roman" w:hAnsi="Times New Roman"/>
          <w:b/>
          <w:bCs/>
          <w:sz w:val="24"/>
          <w:szCs w:val="24"/>
        </w:rPr>
        <w:t>for sb+ V)</w:t>
      </w:r>
      <w:r w:rsidRPr="00F96BA2">
        <w:rPr>
          <w:rFonts w:ascii="Times New Roman" w:hAnsi="Times New Roman"/>
          <w:sz w:val="24"/>
          <w:szCs w:val="24"/>
        </w:rPr>
        <w:br/>
      </w:r>
    </w:p>
    <w:p w:rsidR="00F96BA2" w:rsidRPr="00F96BA2" w:rsidRDefault="00F96BA2" w:rsidP="005A3F7E">
      <w:pPr>
        <w:pStyle w:val="ListParagraph"/>
        <w:tabs>
          <w:tab w:val="left" w:pos="142"/>
          <w:tab w:val="left" w:pos="284"/>
          <w:tab w:val="left" w:pos="2268"/>
          <w:tab w:val="left" w:pos="4536"/>
          <w:tab w:val="left" w:pos="6804"/>
          <w:tab w:val="left" w:pos="8789"/>
        </w:tabs>
        <w:ind w:left="0"/>
        <w:rPr>
          <w:rFonts w:ascii="Times New Roman" w:hAnsi="Times New Roman"/>
          <w:sz w:val="24"/>
          <w:szCs w:val="24"/>
        </w:rPr>
      </w:pPr>
      <w:r w:rsidRPr="00F96BA2">
        <w:rPr>
          <w:rFonts w:ascii="Times New Roman" w:hAnsi="Times New Roman"/>
          <w:sz w:val="24"/>
          <w:szCs w:val="24"/>
        </w:rPr>
        <w:t xml:space="preserve">3. Nếu không có 2 trường hợp trên mới xẫt xem câu đó </w:t>
      </w:r>
      <w:r w:rsidRPr="00F96BA2">
        <w:rPr>
          <w:rFonts w:ascii="Times New Roman" w:hAnsi="Times New Roman"/>
          <w:b/>
          <w:bCs/>
          <w:sz w:val="24"/>
          <w:szCs w:val="24"/>
        </w:rPr>
        <w:t xml:space="preserve">chủ động </w:t>
      </w:r>
      <w:r w:rsidRPr="00F96BA2">
        <w:rPr>
          <w:rFonts w:ascii="Times New Roman" w:hAnsi="Times New Roman"/>
          <w:sz w:val="24"/>
          <w:szCs w:val="24"/>
        </w:rPr>
        <w:t xml:space="preserve">hay </w:t>
      </w:r>
      <w:r w:rsidRPr="00F96BA2">
        <w:rPr>
          <w:rFonts w:ascii="Times New Roman" w:hAnsi="Times New Roman"/>
          <w:b/>
          <w:bCs/>
          <w:sz w:val="24"/>
          <w:szCs w:val="24"/>
        </w:rPr>
        <w:t xml:space="preserve">bị động </w:t>
      </w:r>
      <w:r w:rsidRPr="00F96BA2">
        <w:rPr>
          <w:rFonts w:ascii="Times New Roman" w:hAnsi="Times New Roman"/>
          <w:sz w:val="24"/>
          <w:szCs w:val="24"/>
        </w:rPr>
        <w:t xml:space="preserve">mà dựng </w:t>
      </w:r>
      <w:r w:rsidRPr="00F96BA2">
        <w:rPr>
          <w:rFonts w:ascii="Times New Roman" w:hAnsi="Times New Roman"/>
          <w:b/>
          <w:bCs/>
          <w:sz w:val="24"/>
          <w:szCs w:val="24"/>
        </w:rPr>
        <w:t xml:space="preserve">V-ing </w:t>
      </w:r>
      <w:r w:rsidRPr="00F96BA2">
        <w:rPr>
          <w:rFonts w:ascii="Times New Roman" w:hAnsi="Times New Roman"/>
          <w:sz w:val="24"/>
          <w:szCs w:val="24"/>
        </w:rPr>
        <w:t xml:space="preserve">hay </w:t>
      </w:r>
      <w:r w:rsidRPr="00F96BA2">
        <w:rPr>
          <w:rFonts w:ascii="Times New Roman" w:hAnsi="Times New Roman"/>
          <w:b/>
          <w:bCs/>
          <w:sz w:val="24"/>
          <w:szCs w:val="24"/>
        </w:rPr>
        <w:t xml:space="preserve">Ved/3. </w:t>
      </w: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sz w:val="24"/>
          <w:szCs w:val="24"/>
        </w:rPr>
      </w:pPr>
    </w:p>
    <w:p w:rsidR="00F96BA2" w:rsidRPr="00F96BA2" w:rsidRDefault="00F96BA2" w:rsidP="005A3F7E">
      <w:pPr>
        <w:pStyle w:val="ListParagraph"/>
        <w:tabs>
          <w:tab w:val="left" w:pos="142"/>
          <w:tab w:val="left" w:pos="284"/>
          <w:tab w:val="left" w:pos="2268"/>
          <w:tab w:val="left" w:pos="4536"/>
          <w:tab w:val="left" w:pos="6804"/>
          <w:tab w:val="left" w:pos="8789"/>
        </w:tabs>
        <w:spacing w:after="0"/>
        <w:ind w:left="0"/>
        <w:rPr>
          <w:rFonts w:ascii="Times New Roman" w:hAnsi="Times New Roman"/>
          <w:b/>
          <w:sz w:val="24"/>
          <w:szCs w:val="24"/>
        </w:rPr>
      </w:pPr>
      <w:r w:rsidRPr="00F96BA2">
        <w:rPr>
          <w:rFonts w:ascii="Times New Roman" w:hAnsi="Times New Roman"/>
          <w:b/>
          <w:sz w:val="24"/>
          <w:szCs w:val="24"/>
        </w:rPr>
        <w:t>C. REDUCED CLAUSES</w:t>
      </w:r>
      <w:r w:rsidRPr="00F96BA2">
        <w:rPr>
          <w:rFonts w:ascii="Times New Roman" w:hAnsi="Times New Roman"/>
          <w:b/>
          <w:sz w:val="24"/>
          <w:szCs w:val="24"/>
          <w:lang w:val="en-US"/>
        </w:rPr>
        <w:t xml:space="preserve">: </w:t>
      </w:r>
      <w:r w:rsidRPr="00F96BA2">
        <w:rPr>
          <w:rFonts w:ascii="Times New Roman" w:hAnsi="Times New Roman"/>
          <w:b/>
          <w:sz w:val="24"/>
          <w:szCs w:val="24"/>
        </w:rPr>
        <w:t>RÚT GỌN MỆNH ĐỀ TRẠNG TỪ (Reduce an adverbial clause)</w:t>
      </w:r>
    </w:p>
    <w:p w:rsidR="00F96BA2" w:rsidRPr="00F96BA2" w:rsidRDefault="00F96BA2" w:rsidP="005A3F7E">
      <w:pPr>
        <w:ind w:left="360"/>
        <w:contextualSpacing/>
        <w:rPr>
          <w:rFonts w:ascii="Times New Roman" w:hAnsi="Times New Roman" w:cs="Times New Roman"/>
          <w:sz w:val="24"/>
        </w:rPr>
      </w:pPr>
      <w:r w:rsidRPr="00F96BA2">
        <w:rPr>
          <w:rFonts w:ascii="Times New Roman" w:hAnsi="Times New Roman" w:cs="Times New Roman"/>
          <w:b/>
          <w:sz w:val="24"/>
        </w:rPr>
        <w:t>* Điều kiện</w:t>
      </w:r>
      <w:r w:rsidRPr="00F96BA2">
        <w:rPr>
          <w:rFonts w:ascii="Times New Roman" w:hAnsi="Times New Roman" w:cs="Times New Roman"/>
          <w:sz w:val="24"/>
        </w:rPr>
        <w:t>: Chủ từ trong mệnh đề chính và mệnh đề trạng từ giống nhau</w:t>
      </w:r>
    </w:p>
    <w:p w:rsidR="00F96BA2" w:rsidRPr="00F96BA2" w:rsidRDefault="00F96BA2" w:rsidP="005A3F7E">
      <w:pPr>
        <w:ind w:left="360"/>
        <w:contextualSpacing/>
        <w:rPr>
          <w:rFonts w:ascii="Times New Roman" w:hAnsi="Times New Roman" w:cs="Times New Roman"/>
          <w:b/>
          <w:sz w:val="24"/>
        </w:rPr>
      </w:pPr>
    </w:p>
    <w:p w:rsidR="00F96BA2" w:rsidRPr="00F96BA2" w:rsidRDefault="00F96BA2" w:rsidP="005A3F7E">
      <w:pPr>
        <w:ind w:left="360"/>
        <w:contextualSpacing/>
        <w:rPr>
          <w:rFonts w:ascii="Times New Roman" w:hAnsi="Times New Roman" w:cs="Times New Roman"/>
          <w:b/>
          <w:sz w:val="24"/>
        </w:rPr>
      </w:pPr>
      <w:r w:rsidRPr="00F96BA2">
        <w:rPr>
          <w:rFonts w:ascii="Times New Roman" w:hAnsi="Times New Roman" w:cs="Times New Roman"/>
          <w:b/>
          <w:sz w:val="24"/>
        </w:rPr>
        <w:t>* Cỏch rỳt gọn:</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 Bỏ các liên từ bắt đầu một mệnh đề trạng từ. </w:t>
      </w:r>
    </w:p>
    <w:p w:rsidR="00F96BA2" w:rsidRPr="00F96BA2" w:rsidRDefault="00F96BA2" w:rsidP="005A3F7E">
      <w:pPr>
        <w:contextualSpacing/>
        <w:jc w:val="both"/>
        <w:rPr>
          <w:rFonts w:ascii="Times New Roman" w:hAnsi="Times New Roman" w:cs="Times New Roman"/>
          <w:sz w:val="24"/>
        </w:rPr>
      </w:pPr>
      <w:r w:rsidRPr="00F96BA2">
        <w:rPr>
          <w:rFonts w:ascii="Times New Roman" w:hAnsi="Times New Roman" w:cs="Times New Roman"/>
          <w:sz w:val="24"/>
        </w:rPr>
        <w:t xml:space="preserve">- Chuyển cỏc hỡnh thức động từ ở dạng chủ động thành </w:t>
      </w:r>
      <w:r w:rsidRPr="00F96BA2">
        <w:rPr>
          <w:rFonts w:ascii="Times New Roman" w:hAnsi="Times New Roman" w:cs="Times New Roman"/>
          <w:b/>
          <w:i/>
          <w:sz w:val="24"/>
        </w:rPr>
        <w:t>present participle</w:t>
      </w:r>
      <w:r w:rsidRPr="00F96BA2">
        <w:rPr>
          <w:rFonts w:ascii="Times New Roman" w:hAnsi="Times New Roman" w:cs="Times New Roman"/>
          <w:sz w:val="24"/>
        </w:rPr>
        <w:t xml:space="preserve"> (đối với các thỡ đơn / tiếp diễn) hoặc </w:t>
      </w:r>
      <w:r w:rsidRPr="00F96BA2">
        <w:rPr>
          <w:rFonts w:ascii="Times New Roman" w:hAnsi="Times New Roman" w:cs="Times New Roman"/>
          <w:b/>
          <w:i/>
          <w:sz w:val="24"/>
        </w:rPr>
        <w:t>having + past participle (V</w:t>
      </w:r>
      <w:r w:rsidRPr="00F96BA2">
        <w:rPr>
          <w:rFonts w:ascii="Times New Roman" w:hAnsi="Times New Roman" w:cs="Times New Roman"/>
          <w:b/>
          <w:i/>
          <w:sz w:val="24"/>
          <w:vertAlign w:val="subscript"/>
        </w:rPr>
        <w:t>3, ed</w:t>
      </w:r>
      <w:r w:rsidRPr="00F96BA2">
        <w:rPr>
          <w:rFonts w:ascii="Times New Roman" w:hAnsi="Times New Roman" w:cs="Times New Roman"/>
          <w:b/>
          <w:i/>
          <w:sz w:val="24"/>
        </w:rPr>
        <w:t xml:space="preserve">) </w:t>
      </w:r>
      <w:r w:rsidRPr="00F96BA2">
        <w:rPr>
          <w:rFonts w:ascii="Times New Roman" w:hAnsi="Times New Roman" w:cs="Times New Roman"/>
          <w:sz w:val="24"/>
        </w:rPr>
        <w:t xml:space="preserve">(đối với các thỡ hoàn thành). </w:t>
      </w:r>
    </w:p>
    <w:p w:rsidR="00F96BA2" w:rsidRPr="00F96BA2" w:rsidRDefault="00F96BA2" w:rsidP="005A3F7E">
      <w:pPr>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Example:    </w:t>
      </w:r>
      <w:r w:rsidRPr="00F96BA2">
        <w:rPr>
          <w:rFonts w:ascii="Times New Roman" w:hAnsi="Times New Roman" w:cs="Times New Roman"/>
          <w:b/>
          <w:sz w:val="24"/>
        </w:rPr>
        <w:tab/>
      </w:r>
      <w:r w:rsidRPr="00F96BA2">
        <w:rPr>
          <w:rFonts w:ascii="Times New Roman" w:hAnsi="Times New Roman" w:cs="Times New Roman"/>
          <w:sz w:val="24"/>
        </w:rPr>
        <w:t>+</w:t>
      </w:r>
      <w:r w:rsidRPr="00F96BA2">
        <w:rPr>
          <w:rFonts w:ascii="Times New Roman" w:hAnsi="Times New Roman" w:cs="Times New Roman"/>
          <w:b/>
          <w:sz w:val="24"/>
        </w:rPr>
        <w:t xml:space="preserve"> </w:t>
      </w:r>
      <w:r w:rsidRPr="00F96BA2">
        <w:rPr>
          <w:rFonts w:ascii="Times New Roman" w:hAnsi="Times New Roman" w:cs="Times New Roman"/>
          <w:sz w:val="24"/>
        </w:rPr>
        <w:t xml:space="preserve">After he had finished his work, he went home. </w:t>
      </w:r>
    </w:p>
    <w:p w:rsidR="00F96BA2" w:rsidRPr="00F96BA2" w:rsidRDefault="00F96BA2" w:rsidP="005A3F7E">
      <w:pPr>
        <w:ind w:left="720" w:firstLine="720"/>
        <w:jc w:val="both"/>
        <w:rPr>
          <w:rFonts w:ascii="Times New Roman" w:hAnsi="Times New Roman" w:cs="Times New Roman"/>
          <w:sz w:val="24"/>
        </w:rPr>
      </w:pPr>
      <w:r w:rsidRPr="00F96BA2">
        <w:rPr>
          <w:rFonts w:ascii="Times New Roman" w:hAnsi="Times New Roman" w:cs="Times New Roman"/>
          <w:b/>
          <w:i/>
          <w:sz w:val="24"/>
        </w:rPr>
        <w:sym w:font="Wingdings" w:char="F0E0"/>
      </w:r>
      <w:r w:rsidRPr="00F96BA2">
        <w:rPr>
          <w:rFonts w:ascii="Times New Roman" w:hAnsi="Times New Roman" w:cs="Times New Roman"/>
          <w:b/>
          <w:i/>
          <w:sz w:val="24"/>
        </w:rPr>
        <w:t xml:space="preserve"> (After) having finished his work</w:t>
      </w:r>
      <w:r w:rsidRPr="00F96BA2">
        <w:rPr>
          <w:rFonts w:ascii="Times New Roman" w:hAnsi="Times New Roman" w:cs="Times New Roman"/>
          <w:sz w:val="24"/>
        </w:rPr>
        <w:t xml:space="preserve">, he went home. </w:t>
      </w:r>
    </w:p>
    <w:p w:rsidR="00F96BA2" w:rsidRPr="00F96BA2" w:rsidRDefault="00F96BA2" w:rsidP="005A3F7E">
      <w:pPr>
        <w:ind w:left="720" w:firstLine="720"/>
        <w:jc w:val="both"/>
        <w:rPr>
          <w:rFonts w:ascii="Times New Roman" w:hAnsi="Times New Roman" w:cs="Times New Roman"/>
          <w:sz w:val="24"/>
        </w:rPr>
      </w:pPr>
      <w:r w:rsidRPr="00F96BA2">
        <w:rPr>
          <w:rFonts w:ascii="Times New Roman" w:hAnsi="Times New Roman" w:cs="Times New Roman"/>
          <w:sz w:val="24"/>
        </w:rPr>
        <w:t xml:space="preserve">+ He was lying on the floor, he was reading a book. </w:t>
      </w:r>
    </w:p>
    <w:p w:rsidR="00F96BA2" w:rsidRPr="00F96BA2" w:rsidRDefault="00F96BA2" w:rsidP="005A3F7E">
      <w:pPr>
        <w:ind w:left="720" w:firstLine="720"/>
        <w:jc w:val="both"/>
        <w:rPr>
          <w:rFonts w:ascii="Times New Roman" w:hAnsi="Times New Roman" w:cs="Times New Roman"/>
          <w:sz w:val="24"/>
        </w:rPr>
      </w:pPr>
      <w:r w:rsidRPr="00F96BA2">
        <w:rPr>
          <w:rFonts w:ascii="Times New Roman" w:hAnsi="Times New Roman" w:cs="Times New Roman"/>
          <w:b/>
          <w:i/>
          <w:sz w:val="24"/>
        </w:rPr>
        <w:sym w:font="Wingdings" w:char="F0E0"/>
      </w:r>
      <w:r w:rsidRPr="00F96BA2">
        <w:rPr>
          <w:rFonts w:ascii="Times New Roman" w:hAnsi="Times New Roman" w:cs="Times New Roman"/>
          <w:b/>
          <w:i/>
          <w:sz w:val="24"/>
        </w:rPr>
        <w:t xml:space="preserve"> Lying on the floor</w:t>
      </w:r>
      <w:r w:rsidRPr="00F96BA2">
        <w:rPr>
          <w:rFonts w:ascii="Times New Roman" w:hAnsi="Times New Roman" w:cs="Times New Roman"/>
          <w:sz w:val="24"/>
        </w:rPr>
        <w:t xml:space="preserve">, he was reading a book. </w:t>
      </w:r>
    </w:p>
    <w:p w:rsidR="00F96BA2" w:rsidRPr="00F96BA2" w:rsidRDefault="00F96BA2" w:rsidP="005A3F7E">
      <w:pPr>
        <w:ind w:left="720" w:firstLine="360"/>
        <w:jc w:val="both"/>
        <w:rPr>
          <w:rFonts w:ascii="Times New Roman" w:hAnsi="Times New Roman" w:cs="Times New Roman"/>
          <w:b/>
          <w:i/>
          <w:sz w:val="24"/>
        </w:rPr>
      </w:pPr>
      <w:r w:rsidRPr="00F96BA2">
        <w:rPr>
          <w:rFonts w:ascii="Times New Roman" w:hAnsi="Times New Roman" w:cs="Times New Roman"/>
          <w:b/>
          <w:sz w:val="24"/>
        </w:rPr>
        <w:t xml:space="preserve">   Or: </w:t>
      </w:r>
      <w:r w:rsidRPr="00F96BA2">
        <w:rPr>
          <w:rFonts w:ascii="Times New Roman" w:hAnsi="Times New Roman" w:cs="Times New Roman"/>
          <w:sz w:val="24"/>
        </w:rPr>
        <w:t xml:space="preserve">He was lying on the floor, </w:t>
      </w:r>
      <w:r w:rsidRPr="00F96BA2">
        <w:rPr>
          <w:rFonts w:ascii="Times New Roman" w:hAnsi="Times New Roman" w:cs="Times New Roman"/>
          <w:b/>
          <w:i/>
          <w:sz w:val="24"/>
        </w:rPr>
        <w:t xml:space="preserve">reading a book. </w:t>
      </w:r>
    </w:p>
    <w:p w:rsidR="00F96BA2" w:rsidRPr="00F96BA2" w:rsidRDefault="00F96BA2" w:rsidP="005A3F7E">
      <w:pPr>
        <w:contextualSpacing/>
        <w:jc w:val="both"/>
        <w:rPr>
          <w:rFonts w:ascii="Times New Roman" w:hAnsi="Times New Roman" w:cs="Times New Roman"/>
          <w:sz w:val="24"/>
        </w:rPr>
      </w:pPr>
      <w:r w:rsidRPr="00F96BA2">
        <w:rPr>
          <w:rFonts w:ascii="Times New Roman" w:hAnsi="Times New Roman" w:cs="Times New Roman"/>
          <w:sz w:val="24"/>
        </w:rPr>
        <w:lastRenderedPageBreak/>
        <w:t xml:space="preserve">- Giữ nguyờn hỡnh thức động từ ở dạng bị động ở dạng </w:t>
      </w:r>
      <w:r w:rsidRPr="00F96BA2">
        <w:rPr>
          <w:rFonts w:ascii="Times New Roman" w:hAnsi="Times New Roman" w:cs="Times New Roman"/>
          <w:b/>
          <w:i/>
          <w:sz w:val="24"/>
        </w:rPr>
        <w:t>past participle</w:t>
      </w:r>
      <w:r w:rsidRPr="00F96BA2">
        <w:rPr>
          <w:rFonts w:ascii="Times New Roman" w:hAnsi="Times New Roman" w:cs="Times New Roman"/>
          <w:sz w:val="24"/>
        </w:rPr>
        <w:t xml:space="preserve"> hoặc </w:t>
      </w:r>
      <w:r w:rsidRPr="00F96BA2">
        <w:rPr>
          <w:rFonts w:ascii="Times New Roman" w:hAnsi="Times New Roman" w:cs="Times New Roman"/>
          <w:b/>
          <w:i/>
          <w:sz w:val="24"/>
        </w:rPr>
        <w:t xml:space="preserve">being + past participle </w:t>
      </w:r>
      <w:r w:rsidRPr="00F96BA2">
        <w:rPr>
          <w:rFonts w:ascii="Times New Roman" w:hAnsi="Times New Roman" w:cs="Times New Roman"/>
          <w:sz w:val="24"/>
        </w:rPr>
        <w:t xml:space="preserve">(Đối với các thỡ đơn / tiếp diễn) hoặc </w:t>
      </w:r>
      <w:r w:rsidRPr="00F96BA2">
        <w:rPr>
          <w:rFonts w:ascii="Times New Roman" w:hAnsi="Times New Roman" w:cs="Times New Roman"/>
          <w:b/>
          <w:i/>
          <w:sz w:val="24"/>
        </w:rPr>
        <w:t>having been + past participle (V</w:t>
      </w:r>
      <w:r w:rsidRPr="00F96BA2">
        <w:rPr>
          <w:rFonts w:ascii="Times New Roman" w:hAnsi="Times New Roman" w:cs="Times New Roman"/>
          <w:b/>
          <w:i/>
          <w:sz w:val="24"/>
          <w:vertAlign w:val="subscript"/>
        </w:rPr>
        <w:t>3, ed</w:t>
      </w:r>
      <w:r w:rsidRPr="00F96BA2">
        <w:rPr>
          <w:rFonts w:ascii="Times New Roman" w:hAnsi="Times New Roman" w:cs="Times New Roman"/>
          <w:b/>
          <w:i/>
          <w:sz w:val="24"/>
        </w:rPr>
        <w:t xml:space="preserve">) </w:t>
      </w:r>
      <w:r w:rsidRPr="00F96BA2">
        <w:rPr>
          <w:rFonts w:ascii="Times New Roman" w:hAnsi="Times New Roman" w:cs="Times New Roman"/>
          <w:sz w:val="24"/>
        </w:rPr>
        <w:t xml:space="preserve">(đối với các thỡ hoàn thành).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Example:</w:t>
      </w:r>
    </w:p>
    <w:p w:rsidR="00F96BA2" w:rsidRPr="00F96BA2" w:rsidRDefault="00F96BA2" w:rsidP="005A3F7E">
      <w:pPr>
        <w:ind w:left="720" w:firstLine="720"/>
        <w:jc w:val="both"/>
        <w:rPr>
          <w:rFonts w:ascii="Times New Roman" w:hAnsi="Times New Roman" w:cs="Times New Roman"/>
          <w:sz w:val="24"/>
        </w:rPr>
      </w:pPr>
      <w:r w:rsidRPr="00F96BA2">
        <w:rPr>
          <w:rFonts w:ascii="Times New Roman" w:hAnsi="Times New Roman" w:cs="Times New Roman"/>
          <w:sz w:val="24"/>
        </w:rPr>
        <w:t xml:space="preserve">+ He was punished by his father, he cried bitterly. </w:t>
      </w:r>
    </w:p>
    <w:p w:rsidR="00F96BA2" w:rsidRPr="00F96BA2" w:rsidRDefault="00F96BA2" w:rsidP="005A3F7E">
      <w:pPr>
        <w:ind w:left="720" w:firstLine="72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rPr>
        <w:t>Being punished</w:t>
      </w:r>
      <w:r w:rsidRPr="00F96BA2">
        <w:rPr>
          <w:rFonts w:ascii="Times New Roman" w:hAnsi="Times New Roman" w:cs="Times New Roman"/>
          <w:sz w:val="24"/>
        </w:rPr>
        <w:t xml:space="preserve"> by his father, he cried bitterly. </w:t>
      </w:r>
    </w:p>
    <w:p w:rsidR="00F96BA2" w:rsidRPr="00F96BA2" w:rsidRDefault="00F96BA2" w:rsidP="005A3F7E">
      <w:pPr>
        <w:ind w:left="360" w:firstLine="720"/>
        <w:jc w:val="both"/>
        <w:rPr>
          <w:rFonts w:ascii="Times New Roman" w:hAnsi="Times New Roman" w:cs="Times New Roman"/>
          <w:sz w:val="24"/>
        </w:rPr>
      </w:pPr>
      <w:r w:rsidRPr="00F96BA2">
        <w:rPr>
          <w:rFonts w:ascii="Times New Roman" w:hAnsi="Times New Roman" w:cs="Times New Roman"/>
          <w:b/>
          <w:sz w:val="24"/>
        </w:rPr>
        <w:t xml:space="preserve">   Or:</w:t>
      </w:r>
      <w:r w:rsidRPr="00F96BA2">
        <w:rPr>
          <w:rFonts w:ascii="Times New Roman" w:hAnsi="Times New Roman" w:cs="Times New Roman"/>
          <w:sz w:val="24"/>
        </w:rPr>
        <w:t xml:space="preserve"> </w:t>
      </w:r>
      <w:r w:rsidRPr="00F96BA2">
        <w:rPr>
          <w:rFonts w:ascii="Times New Roman" w:hAnsi="Times New Roman" w:cs="Times New Roman"/>
          <w:b/>
          <w:sz w:val="24"/>
        </w:rPr>
        <w:t>Punished</w:t>
      </w:r>
      <w:r w:rsidRPr="00F96BA2">
        <w:rPr>
          <w:rFonts w:ascii="Times New Roman" w:hAnsi="Times New Roman" w:cs="Times New Roman"/>
          <w:sz w:val="24"/>
        </w:rPr>
        <w:t xml:space="preserve"> by his father, he cried bitterly.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 xml:space="preserve">+ After she had been treated cruelly by her husband, she divorced him. </w:t>
      </w:r>
    </w:p>
    <w:p w:rsidR="00F96BA2" w:rsidRPr="00F96BA2" w:rsidRDefault="00F96BA2" w:rsidP="005A3F7E">
      <w:pPr>
        <w:contextualSpacing/>
        <w:rPr>
          <w:rFonts w:ascii="Times New Roman" w:hAnsi="Times New Roman" w:cs="Times New Roman"/>
          <w:b/>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rPr>
        <w:t>Having been treated</w:t>
      </w:r>
      <w:r w:rsidRPr="00F96BA2">
        <w:rPr>
          <w:rFonts w:ascii="Times New Roman" w:hAnsi="Times New Roman" w:cs="Times New Roman"/>
          <w:sz w:val="24"/>
        </w:rPr>
        <w:t xml:space="preserve"> cruelly by her husband, she divorced him. </w:t>
      </w:r>
    </w:p>
    <w:p w:rsidR="00F96BA2" w:rsidRPr="00F96BA2" w:rsidRDefault="00F96BA2" w:rsidP="005A3F7E">
      <w:pPr>
        <w:contextualSpacing/>
        <w:rPr>
          <w:rFonts w:ascii="Times New Roman" w:hAnsi="Times New Roman" w:cs="Times New Roman"/>
          <w:b/>
          <w:sz w:val="24"/>
        </w:rPr>
      </w:pPr>
      <w:r w:rsidRPr="00F96BA2">
        <w:rPr>
          <w:rFonts w:ascii="Times New Roman" w:hAnsi="Times New Roman" w:cs="Times New Roman"/>
          <w:b/>
          <w:sz w:val="24"/>
        </w:rPr>
        <w:t xml:space="preserve">a. Mệnh đề trạng ngữ chỉ thời gian. </w:t>
      </w:r>
    </w:p>
    <w:p w:rsidR="00F96BA2" w:rsidRPr="00F96BA2" w:rsidRDefault="00F96BA2" w:rsidP="005A3F7E">
      <w:pPr>
        <w:contextualSpacing/>
        <w:rPr>
          <w:rFonts w:ascii="Times New Roman" w:hAnsi="Times New Roman" w:cs="Times New Roman"/>
          <w:sz w:val="24"/>
          <w:lang w:val="fr-FR"/>
        </w:rPr>
      </w:pPr>
      <w:r w:rsidRPr="00F96BA2">
        <w:rPr>
          <w:rFonts w:ascii="Times New Roman" w:hAnsi="Times New Roman" w:cs="Times New Roman"/>
          <w:sz w:val="24"/>
          <w:lang w:val="fr-FR"/>
        </w:rPr>
        <w:t>- Hai hành động xảy ra song song:</w:t>
      </w:r>
    </w:p>
    <w:p w:rsidR="00F96BA2" w:rsidRPr="00F96BA2" w:rsidRDefault="00F96BA2" w:rsidP="005A3F7E">
      <w:pPr>
        <w:ind w:firstLine="720"/>
        <w:jc w:val="both"/>
        <w:rPr>
          <w:rFonts w:ascii="Times New Roman" w:hAnsi="Times New Roman" w:cs="Times New Roman"/>
          <w:sz w:val="24"/>
        </w:rPr>
      </w:pPr>
      <w:r w:rsidRPr="00F96BA2">
        <w:rPr>
          <w:rFonts w:ascii="Times New Roman" w:hAnsi="Times New Roman" w:cs="Times New Roman"/>
          <w:sz w:val="24"/>
        </w:rPr>
        <w:t xml:space="preserve">+ He was lying on the floor, he was reading a book. </w:t>
      </w:r>
    </w:p>
    <w:p w:rsidR="00F96BA2" w:rsidRPr="00F96BA2" w:rsidRDefault="00F96BA2" w:rsidP="005A3F7E">
      <w:pPr>
        <w:ind w:firstLine="720"/>
        <w:jc w:val="both"/>
        <w:rPr>
          <w:rFonts w:ascii="Times New Roman" w:hAnsi="Times New Roman" w:cs="Times New Roman"/>
          <w:b/>
          <w:i/>
          <w:sz w:val="24"/>
        </w:rPr>
      </w:pPr>
      <w:r w:rsidRPr="00F96BA2">
        <w:rPr>
          <w:rFonts w:ascii="Times New Roman" w:hAnsi="Times New Roman" w:cs="Times New Roman"/>
          <w:sz w:val="24"/>
          <w:lang w:val="fr-FR"/>
        </w:rPr>
        <w:t xml:space="preserve">-&gt; </w:t>
      </w:r>
      <w:r w:rsidRPr="00F96BA2">
        <w:rPr>
          <w:rFonts w:ascii="Times New Roman" w:hAnsi="Times New Roman" w:cs="Times New Roman"/>
          <w:sz w:val="24"/>
        </w:rPr>
        <w:t xml:space="preserve">He was lying on the floor, </w:t>
      </w:r>
      <w:r w:rsidRPr="00F96BA2">
        <w:rPr>
          <w:rFonts w:ascii="Times New Roman" w:hAnsi="Times New Roman" w:cs="Times New Roman"/>
          <w:b/>
          <w:i/>
          <w:sz w:val="24"/>
        </w:rPr>
        <w:t xml:space="preserve">reading a book. </w:t>
      </w:r>
    </w:p>
    <w:p w:rsidR="00F96BA2" w:rsidRPr="00F96BA2" w:rsidRDefault="00F96BA2" w:rsidP="005A3F7E">
      <w:pPr>
        <w:contextualSpacing/>
        <w:rPr>
          <w:rFonts w:ascii="Times New Roman" w:hAnsi="Times New Roman" w:cs="Times New Roman"/>
          <w:sz w:val="24"/>
          <w:lang w:val="fr-FR"/>
        </w:rPr>
      </w:pPr>
      <w:r w:rsidRPr="00F96BA2">
        <w:rPr>
          <w:rFonts w:ascii="Times New Roman" w:hAnsi="Times New Roman" w:cs="Times New Roman"/>
          <w:sz w:val="24"/>
          <w:lang w:val="fr-FR"/>
        </w:rPr>
        <w:t>- Hai hành động xảy ra trước sau (thường rút ngắn mđ xảy ra trước)</w:t>
      </w:r>
    </w:p>
    <w:p w:rsidR="00F96BA2" w:rsidRPr="00F96BA2" w:rsidRDefault="00F96BA2" w:rsidP="005A3F7E">
      <w:pPr>
        <w:ind w:firstLine="720"/>
        <w:contextualSpacing/>
        <w:rPr>
          <w:rFonts w:ascii="Times New Roman" w:hAnsi="Times New Roman" w:cs="Times New Roman"/>
          <w:sz w:val="24"/>
          <w:lang w:val="fr-FR"/>
        </w:rPr>
      </w:pPr>
      <w:r w:rsidRPr="00F96BA2">
        <w:rPr>
          <w:rFonts w:ascii="Times New Roman" w:hAnsi="Times New Roman" w:cs="Times New Roman"/>
          <w:sz w:val="24"/>
          <w:lang w:val="fr-FR"/>
        </w:rPr>
        <w:t xml:space="preserve">+ When I came home, I turned on the lights. </w:t>
      </w:r>
    </w:p>
    <w:p w:rsidR="00F96BA2" w:rsidRPr="00F96BA2" w:rsidRDefault="00F96BA2" w:rsidP="005A3F7E">
      <w:pPr>
        <w:ind w:firstLine="720"/>
        <w:contextualSpacing/>
        <w:rPr>
          <w:rFonts w:ascii="Times New Roman" w:hAnsi="Times New Roman" w:cs="Times New Roman"/>
          <w:sz w:val="24"/>
          <w:lang w:val="fr-FR"/>
        </w:rPr>
      </w:pPr>
      <w:r w:rsidRPr="00F96BA2">
        <w:rPr>
          <w:rFonts w:ascii="Times New Roman" w:hAnsi="Times New Roman" w:cs="Times New Roman"/>
          <w:sz w:val="24"/>
          <w:lang w:val="fr-FR"/>
        </w:rPr>
        <w:t xml:space="preserve">-&gt; Coming home, I turned on the lights. </w:t>
      </w:r>
    </w:p>
    <w:p w:rsidR="00F96BA2" w:rsidRPr="00F96BA2" w:rsidRDefault="00F96BA2" w:rsidP="005A3F7E">
      <w:pPr>
        <w:contextualSpacing/>
        <w:rPr>
          <w:rFonts w:ascii="Times New Roman" w:hAnsi="Times New Roman" w:cs="Times New Roman"/>
          <w:b/>
          <w:sz w:val="24"/>
          <w:lang w:val="fr-FR"/>
        </w:rPr>
      </w:pPr>
    </w:p>
    <w:p w:rsidR="00F96BA2" w:rsidRPr="00F96BA2" w:rsidRDefault="00F96BA2" w:rsidP="005A3F7E">
      <w:pPr>
        <w:contextualSpacing/>
        <w:rPr>
          <w:rFonts w:ascii="Times New Roman" w:hAnsi="Times New Roman" w:cs="Times New Roman"/>
          <w:b/>
          <w:sz w:val="24"/>
          <w:lang w:val="fr-FR"/>
        </w:rPr>
      </w:pPr>
    </w:p>
    <w:p w:rsidR="00F96BA2" w:rsidRPr="00F96BA2" w:rsidRDefault="00F96BA2" w:rsidP="005A3F7E">
      <w:pPr>
        <w:contextualSpacing/>
        <w:rPr>
          <w:rFonts w:ascii="Times New Roman" w:hAnsi="Times New Roman" w:cs="Times New Roman"/>
          <w:b/>
          <w:sz w:val="24"/>
          <w:lang w:val="fr-FR"/>
        </w:rPr>
      </w:pPr>
      <w:r w:rsidRPr="00F96BA2">
        <w:rPr>
          <w:rFonts w:ascii="Times New Roman" w:hAnsi="Times New Roman" w:cs="Times New Roman"/>
          <w:b/>
          <w:sz w:val="24"/>
          <w:lang w:val="fr-FR"/>
        </w:rPr>
        <w:t xml:space="preserve">b. Mệnh đề trạng từ chỉ nguyên nhân.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 Because she was unable to afford a car, she bought a motorcycle. </w:t>
      </w:r>
    </w:p>
    <w:p w:rsidR="00F96BA2" w:rsidRPr="00F96BA2" w:rsidRDefault="00F96BA2" w:rsidP="005A3F7E">
      <w:pPr>
        <w:ind w:firstLine="720"/>
        <w:rPr>
          <w:rFonts w:ascii="Times New Roman" w:hAnsi="Times New Roman" w:cs="Times New Roman"/>
          <w:i/>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i/>
          <w:sz w:val="24"/>
        </w:rPr>
        <w:t xml:space="preserve">Being unable to afford a car, </w:t>
      </w:r>
      <w:r w:rsidRPr="00F96BA2">
        <w:rPr>
          <w:rFonts w:ascii="Times New Roman" w:hAnsi="Times New Roman" w:cs="Times New Roman"/>
          <w:i/>
          <w:sz w:val="24"/>
        </w:rPr>
        <w:t xml:space="preserve">she bought a motorcycle.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She felt very confident because she had prepared well for the test.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Having prepared well for the test, she felt very confident. </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c. Mệnh đề chỉ sự tương phản.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Although I admit he is right, I do not like him.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i/>
          <w:sz w:val="24"/>
        </w:rPr>
        <w:t xml:space="preserve">Admitting he is right, </w:t>
      </w:r>
      <w:r w:rsidRPr="00F96BA2">
        <w:rPr>
          <w:rFonts w:ascii="Times New Roman" w:hAnsi="Times New Roman" w:cs="Times New Roman"/>
          <w:sz w:val="24"/>
        </w:rPr>
        <w:t xml:space="preserve">I do not like him.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Although he is famous, he looks very simple.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i/>
          <w:sz w:val="24"/>
        </w:rPr>
        <w:t>Being famous</w:t>
      </w:r>
      <w:r w:rsidRPr="00F96BA2">
        <w:rPr>
          <w:rFonts w:ascii="Times New Roman" w:hAnsi="Times New Roman" w:cs="Times New Roman"/>
          <w:sz w:val="24"/>
        </w:rPr>
        <w:t xml:space="preserve">, he looks very simple.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d. Mệnh đề điều kiện.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If you follow my advice, you can win the game.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i/>
          <w:sz w:val="24"/>
        </w:rPr>
        <w:t>Following my advice,</w:t>
      </w:r>
      <w:r w:rsidRPr="00F96BA2">
        <w:rPr>
          <w:rFonts w:ascii="Times New Roman" w:hAnsi="Times New Roman" w:cs="Times New Roman"/>
          <w:sz w:val="24"/>
        </w:rPr>
        <w:t xml:space="preserve"> you can win the game.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 If you had gone to the party, you would have met her.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i/>
          <w:sz w:val="24"/>
        </w:rPr>
        <w:t xml:space="preserve">Having gone to the party, </w:t>
      </w:r>
      <w:r w:rsidRPr="00F96BA2">
        <w:rPr>
          <w:rFonts w:ascii="Times New Roman" w:hAnsi="Times New Roman" w:cs="Times New Roman"/>
          <w:sz w:val="24"/>
        </w:rPr>
        <w:t xml:space="preserve">you would have met her.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e. Mệnh đề kết quả: Khi hành động thứ 2 tạo thành một phần hoặc là kết quả của hành động 1, ta có thể rút ngắn hành động 2 về cụm HTPT (V-ing).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lastRenderedPageBreak/>
        <w:tab/>
      </w:r>
      <w:r w:rsidRPr="00F96BA2">
        <w:rPr>
          <w:rFonts w:ascii="Times New Roman" w:hAnsi="Times New Roman" w:cs="Times New Roman"/>
          <w:sz w:val="24"/>
        </w:rPr>
        <w:t xml:space="preserve">+ As she went out, she slammed the door.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ab/>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She went out, </w:t>
      </w:r>
      <w:r w:rsidRPr="00F96BA2">
        <w:rPr>
          <w:rFonts w:ascii="Times New Roman" w:hAnsi="Times New Roman" w:cs="Times New Roman"/>
          <w:b/>
          <w:sz w:val="24"/>
        </w:rPr>
        <w:t>slamming</w:t>
      </w:r>
      <w:r w:rsidRPr="00F96BA2">
        <w:rPr>
          <w:rFonts w:ascii="Times New Roman" w:hAnsi="Times New Roman" w:cs="Times New Roman"/>
          <w:sz w:val="24"/>
        </w:rPr>
        <w:t xml:space="preserve"> the door.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ab/>
        <w:t xml:space="preserve">+ He fired, </w:t>
      </w:r>
      <w:r w:rsidRPr="00F96BA2">
        <w:rPr>
          <w:rFonts w:ascii="Times New Roman" w:hAnsi="Times New Roman" w:cs="Times New Roman"/>
          <w:b/>
          <w:sz w:val="24"/>
        </w:rPr>
        <w:t>wounding</w:t>
      </w:r>
      <w:r w:rsidRPr="00F96BA2">
        <w:rPr>
          <w:rFonts w:ascii="Times New Roman" w:hAnsi="Times New Roman" w:cs="Times New Roman"/>
          <w:sz w:val="24"/>
        </w:rPr>
        <w:t xml:space="preserve"> one of the bandits. </w:t>
      </w:r>
    </w:p>
    <w:p w:rsidR="00F96BA2" w:rsidRPr="00F96BA2" w:rsidRDefault="00F96BA2" w:rsidP="005A3F7E">
      <w:pPr>
        <w:jc w:val="center"/>
        <w:rPr>
          <w:rFonts w:ascii="Times New Roman" w:hAnsi="Times New Roman" w:cs="Times New Roman"/>
          <w:b/>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 xml:space="preserve">Choose the best answer.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Sunday is the day.......... I go to Water park with my kids.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when</w:t>
      </w:r>
      <w:r w:rsidRPr="00F96BA2">
        <w:rPr>
          <w:rFonts w:ascii="Times New Roman" w:hAnsi="Times New Roman" w:cs="Times New Roman"/>
          <w:sz w:val="24"/>
        </w:rPr>
        <w:tab/>
      </w:r>
      <w:r w:rsidRPr="00F96BA2">
        <w:rPr>
          <w:rFonts w:ascii="Times New Roman" w:hAnsi="Times New Roman" w:cs="Times New Roman"/>
          <w:sz w:val="24"/>
        </w:rPr>
        <w:tab/>
        <w:t>B. where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which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That was the reason.......... he didn't marry her.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when</w:t>
      </w:r>
      <w:r w:rsidRPr="00F96BA2">
        <w:rPr>
          <w:rFonts w:ascii="Times New Roman" w:hAnsi="Times New Roman" w:cs="Times New Roman"/>
          <w:sz w:val="24"/>
        </w:rPr>
        <w:tab/>
      </w:r>
      <w:r w:rsidRPr="00F96BA2">
        <w:rPr>
          <w:rFonts w:ascii="Times New Roman" w:hAnsi="Times New Roman" w:cs="Times New Roman"/>
          <w:sz w:val="24"/>
        </w:rPr>
        <w:tab/>
        <w:t>B. where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which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An architect is someone.......... deigns buildings.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The boy to.......... I lent my money is poor.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 The land and the people.......... I have met are nice.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I can answer the  question.......... you say is very difficult.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whom</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This is the place.......... the battle took place ten years ago. </w:t>
      </w:r>
    </w:p>
    <w:p w:rsidR="00F96BA2" w:rsidRPr="00F96BA2" w:rsidRDefault="00F96BA2" w:rsidP="005A3F7E">
      <w:pPr>
        <w:ind w:firstLine="720"/>
        <w:rPr>
          <w:rFonts w:ascii="Times New Roman" w:hAnsi="Times New Roman" w:cs="Times New Roman"/>
          <w:bCs/>
          <w:sz w:val="24"/>
        </w:rPr>
      </w:pPr>
      <w:r w:rsidRPr="00F96BA2">
        <w:rPr>
          <w:rFonts w:ascii="Times New Roman" w:hAnsi="Times New Roman" w:cs="Times New Roman"/>
          <w:bCs/>
          <w:sz w:val="24"/>
        </w:rPr>
        <w:t>A. which</w:t>
      </w:r>
      <w:r w:rsidRPr="00F96BA2">
        <w:rPr>
          <w:rFonts w:ascii="Times New Roman" w:hAnsi="Times New Roman" w:cs="Times New Roman"/>
          <w:bCs/>
          <w:sz w:val="24"/>
        </w:rPr>
        <w:tab/>
      </w:r>
      <w:r w:rsidRPr="00F96BA2">
        <w:rPr>
          <w:rFonts w:ascii="Times New Roman" w:hAnsi="Times New Roman" w:cs="Times New Roman"/>
          <w:bCs/>
          <w:sz w:val="24"/>
        </w:rPr>
        <w:tab/>
        <w:t>B. in where</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where</w:t>
      </w:r>
      <w:r w:rsidRPr="00F96BA2">
        <w:rPr>
          <w:rFonts w:ascii="Times New Roman" w:hAnsi="Times New Roman" w:cs="Times New Roman"/>
          <w:bCs/>
          <w:sz w:val="24"/>
        </w:rPr>
        <w:tab/>
      </w:r>
      <w:r w:rsidRPr="00F96BA2">
        <w:rPr>
          <w:rFonts w:ascii="Times New Roman" w:hAnsi="Times New Roman" w:cs="Times New Roman"/>
          <w:bCs/>
          <w:sz w:val="24"/>
        </w:rPr>
        <w:tab/>
        <w:t>D. from where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Sunday is the day.......... which we usually go fishing.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during</w:t>
      </w:r>
      <w:r w:rsidRPr="00F96BA2">
        <w:rPr>
          <w:rFonts w:ascii="Times New Roman" w:hAnsi="Times New Roman" w:cs="Times New Roman"/>
          <w:sz w:val="24"/>
        </w:rPr>
        <w:tab/>
      </w:r>
      <w:r w:rsidRPr="00F96BA2">
        <w:rPr>
          <w:rFonts w:ascii="Times New Roman" w:hAnsi="Times New Roman" w:cs="Times New Roman"/>
          <w:sz w:val="24"/>
        </w:rPr>
        <w:tab/>
        <w:t>B.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This is the last time.......... I speak to you.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of which</w:t>
      </w:r>
      <w:r w:rsidRPr="00F96BA2">
        <w:rPr>
          <w:rFonts w:ascii="Times New Roman" w:hAnsi="Times New Roman" w:cs="Times New Roman"/>
          <w:sz w:val="24"/>
        </w:rPr>
        <w:tab/>
      </w:r>
      <w:r w:rsidRPr="00F96BA2">
        <w:rPr>
          <w:rFonts w:ascii="Times New Roman" w:hAnsi="Times New Roman" w:cs="Times New Roman"/>
          <w:sz w:val="24"/>
        </w:rPr>
        <w:tab/>
        <w:t>B. whose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which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He talked about the books and the authors.......... interested him.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w:t>
      </w:r>
      <w:r w:rsidRPr="00F96BA2">
        <w:rPr>
          <w:rFonts w:ascii="Times New Roman" w:hAnsi="Times New Roman" w:cs="Times New Roman"/>
          <w:bCs/>
          <w:sz w:val="24"/>
        </w:rPr>
        <w:tab/>
        <w:t>A. who</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B. that</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which</w:t>
      </w:r>
      <w:r w:rsidRPr="00F96BA2">
        <w:rPr>
          <w:rFonts w:ascii="Times New Roman" w:hAnsi="Times New Roman" w:cs="Times New Roman"/>
          <w:bCs/>
          <w:sz w:val="24"/>
        </w:rPr>
        <w:tab/>
      </w:r>
      <w:r w:rsidRPr="00F96BA2">
        <w:rPr>
          <w:rFonts w:ascii="Times New Roman" w:hAnsi="Times New Roman" w:cs="Times New Roman"/>
          <w:bCs/>
          <w:sz w:val="24"/>
        </w:rPr>
        <w:tab/>
        <w:t>D. whom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Bondi is the beautiful beach.......... I used to sunbathe.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when</w:t>
      </w:r>
      <w:r w:rsidRPr="00F96BA2">
        <w:rPr>
          <w:rFonts w:ascii="Times New Roman" w:hAnsi="Times New Roman" w:cs="Times New Roman"/>
          <w:sz w:val="24"/>
        </w:rPr>
        <w:tab/>
      </w:r>
      <w:r w:rsidRPr="00F96BA2">
        <w:rPr>
          <w:rFonts w:ascii="Times New Roman" w:hAnsi="Times New Roman" w:cs="Times New Roman"/>
          <w:sz w:val="24"/>
        </w:rPr>
        <w:tab/>
        <w:t>B. where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Dec 26th, 05 was the day.......... the terrible tsunami happened.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A. when</w:t>
      </w:r>
      <w:r w:rsidRPr="00F96BA2">
        <w:rPr>
          <w:rFonts w:ascii="Times New Roman" w:hAnsi="Times New Roman" w:cs="Times New Roman"/>
          <w:sz w:val="24"/>
        </w:rPr>
        <w:tab/>
      </w:r>
      <w:r w:rsidRPr="00F96BA2">
        <w:rPr>
          <w:rFonts w:ascii="Times New Roman" w:hAnsi="Times New Roman" w:cs="Times New Roman"/>
          <w:sz w:val="24"/>
        </w:rPr>
        <w:tab/>
        <w:t>B. where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The woman.......... lives next my door is doctor.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14. The boy.......... Mary likes is my son.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The boy.......... eyes are brown is my son.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The table.......... legs are broken should be repaired.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17. The town.......... we are living is noisy and crowded</w:t>
      </w:r>
    </w:p>
    <w:p w:rsidR="00F96BA2" w:rsidRPr="00F96BA2" w:rsidRDefault="00F96BA2" w:rsidP="005A3F7E">
      <w:pPr>
        <w:ind w:firstLine="720"/>
        <w:rPr>
          <w:rFonts w:ascii="Times New Roman" w:hAnsi="Times New Roman" w:cs="Times New Roman"/>
          <w:bCs/>
          <w:sz w:val="24"/>
        </w:rPr>
      </w:pPr>
      <w:r w:rsidRPr="00F96BA2">
        <w:rPr>
          <w:rFonts w:ascii="Times New Roman" w:hAnsi="Times New Roman" w:cs="Times New Roman"/>
          <w:bCs/>
          <w:sz w:val="24"/>
        </w:rPr>
        <w:t>A. where</w:t>
      </w:r>
      <w:r w:rsidRPr="00F96BA2">
        <w:rPr>
          <w:rFonts w:ascii="Times New Roman" w:hAnsi="Times New Roman" w:cs="Times New Roman"/>
          <w:bCs/>
          <w:sz w:val="24"/>
        </w:rPr>
        <w:tab/>
      </w:r>
      <w:r w:rsidRPr="00F96BA2">
        <w:rPr>
          <w:rFonts w:ascii="Times New Roman" w:hAnsi="Times New Roman" w:cs="Times New Roman"/>
          <w:bCs/>
          <w:sz w:val="24"/>
        </w:rPr>
        <w:tab/>
        <w:t>B. in where</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which</w:t>
      </w:r>
      <w:r w:rsidRPr="00F96BA2">
        <w:rPr>
          <w:rFonts w:ascii="Times New Roman" w:hAnsi="Times New Roman" w:cs="Times New Roman"/>
          <w:bCs/>
          <w:sz w:val="24"/>
        </w:rPr>
        <w:tab/>
      </w:r>
      <w:r w:rsidRPr="00F96BA2">
        <w:rPr>
          <w:rFonts w:ascii="Times New Roman" w:hAnsi="Times New Roman" w:cs="Times New Roman"/>
          <w:bCs/>
          <w:sz w:val="24"/>
        </w:rPr>
        <w:tab/>
        <w:t>D. at which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18. The year.......... we came to live here was 1997</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w:t>
      </w:r>
      <w:r w:rsidRPr="00F96BA2">
        <w:rPr>
          <w:rFonts w:ascii="Times New Roman" w:hAnsi="Times New Roman" w:cs="Times New Roman"/>
          <w:bCs/>
          <w:sz w:val="24"/>
        </w:rPr>
        <w:tab/>
        <w:t>A. when</w:t>
      </w:r>
      <w:r w:rsidRPr="00F96BA2">
        <w:rPr>
          <w:rFonts w:ascii="Times New Roman" w:hAnsi="Times New Roman" w:cs="Times New Roman"/>
          <w:bCs/>
          <w:sz w:val="24"/>
        </w:rPr>
        <w:tab/>
      </w:r>
      <w:r w:rsidRPr="00F96BA2">
        <w:rPr>
          <w:rFonts w:ascii="Times New Roman" w:hAnsi="Times New Roman" w:cs="Times New Roman"/>
          <w:bCs/>
          <w:sz w:val="24"/>
        </w:rPr>
        <w:tab/>
        <w:t>B. which</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that</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in the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The worker.......... house is next to mine died this morning.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whose</w:t>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20. The lady.......... son went on a picnic with us last weekend is a teacher at our school.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whose</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21. Take.......... measures you consider best.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whatever</w:t>
      </w:r>
      <w:r w:rsidRPr="00F96BA2">
        <w:rPr>
          <w:rFonts w:ascii="Times New Roman" w:hAnsi="Times New Roman" w:cs="Times New Roman"/>
          <w:sz w:val="24"/>
        </w:rPr>
        <w:tab/>
      </w:r>
      <w:r w:rsidRPr="00F96BA2">
        <w:rPr>
          <w:rFonts w:ascii="Times New Roman" w:hAnsi="Times New Roman" w:cs="Times New Roman"/>
          <w:sz w:val="24"/>
        </w:rPr>
        <w:tab/>
        <w:t>B. however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whenever</w:t>
      </w:r>
      <w:r w:rsidRPr="00F96BA2">
        <w:rPr>
          <w:rFonts w:ascii="Times New Roman" w:hAnsi="Times New Roman" w:cs="Times New Roman"/>
          <w:sz w:val="24"/>
        </w:rPr>
        <w:tab/>
      </w:r>
      <w:r w:rsidRPr="00F96BA2">
        <w:rPr>
          <w:rFonts w:ascii="Times New Roman" w:hAnsi="Times New Roman" w:cs="Times New Roman"/>
          <w:sz w:val="24"/>
        </w:rPr>
        <w:tab/>
        <w:t>D. wherever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22........... difficulties you may encounter, I'm sure you'll succeed.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how</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whatever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however</w:t>
      </w:r>
      <w:r w:rsidRPr="00F96BA2">
        <w:rPr>
          <w:rFonts w:ascii="Times New Roman" w:hAnsi="Times New Roman" w:cs="Times New Roman"/>
          <w:sz w:val="24"/>
        </w:rPr>
        <w:tab/>
      </w:r>
      <w:r w:rsidRPr="00F96BA2">
        <w:rPr>
          <w:rFonts w:ascii="Times New Roman" w:hAnsi="Times New Roman" w:cs="Times New Roman"/>
          <w:sz w:val="24"/>
        </w:rPr>
        <w:tab/>
        <w:t>D. how great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He is the only friend.......... I like.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I didn't get the job.......... which I applied.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25. The man.......... whom she is married has been married twice before.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26. I wasn't interested in the things.......... which they were talking.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about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27. The bed.......... which I slept was too soft.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28. The party.......... which we went wasn't very enjoyable.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29. The flight.......... which we wanted to travel was fully booked.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30. She is the most beautiful girl.......... ever lived.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w:t>
      </w:r>
      <w:r w:rsidRPr="00F96BA2">
        <w:rPr>
          <w:rFonts w:ascii="Times New Roman" w:hAnsi="Times New Roman" w:cs="Times New Roman"/>
          <w:bCs/>
          <w:sz w:val="24"/>
        </w:rPr>
        <w:tab/>
        <w:t>A. which</w:t>
      </w:r>
      <w:r w:rsidRPr="00F96BA2">
        <w:rPr>
          <w:rFonts w:ascii="Times New Roman" w:hAnsi="Times New Roman" w:cs="Times New Roman"/>
          <w:bCs/>
          <w:sz w:val="24"/>
        </w:rPr>
        <w:tab/>
      </w:r>
      <w:r w:rsidRPr="00F96BA2">
        <w:rPr>
          <w:rFonts w:ascii="Times New Roman" w:hAnsi="Times New Roman" w:cs="Times New Roman"/>
          <w:bCs/>
          <w:sz w:val="24"/>
        </w:rPr>
        <w:tab/>
        <w:t>B. whom</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whose</w:t>
      </w:r>
      <w:r w:rsidRPr="00F96BA2">
        <w:rPr>
          <w:rFonts w:ascii="Times New Roman" w:hAnsi="Times New Roman" w:cs="Times New Roman"/>
          <w:bCs/>
          <w:sz w:val="24"/>
        </w:rPr>
        <w:tab/>
      </w:r>
      <w:r w:rsidRPr="00F96BA2">
        <w:rPr>
          <w:rFonts w:ascii="Times New Roman" w:hAnsi="Times New Roman" w:cs="Times New Roman"/>
          <w:bCs/>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31. The decision was postponed,.......... was exactly what he wanted.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32. All the people.......... have gone into the room are still young.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whose</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33. Jack has three brothers, all of.......... are married.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34. They gave us a lot of information, most of.......... was useless.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35. There were a lot of people at the party, only a few of.......... I had met before.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them</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36.. I have sent him two letters, neither of.......... has arrived.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w:t>
      </w:r>
      <w:r w:rsidRPr="00F96BA2">
        <w:rPr>
          <w:rFonts w:ascii="Times New Roman" w:hAnsi="Times New Roman" w:cs="Times New Roman"/>
          <w:bCs/>
          <w:sz w:val="24"/>
        </w:rPr>
        <w:tab/>
        <w:t>A. who</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B. them</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which</w:t>
      </w:r>
      <w:r w:rsidRPr="00F96BA2">
        <w:rPr>
          <w:rFonts w:ascii="Times New Roman" w:hAnsi="Times New Roman" w:cs="Times New Roman"/>
          <w:bCs/>
          <w:sz w:val="24"/>
        </w:rPr>
        <w:tab/>
      </w:r>
      <w:r w:rsidRPr="00F96BA2">
        <w:rPr>
          <w:rFonts w:ascii="Times New Roman" w:hAnsi="Times New Roman" w:cs="Times New Roman"/>
          <w:bCs/>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John won $,600, half of.......... he gave to his parents.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w:t>
      </w:r>
      <w:r w:rsidRPr="00F96BA2">
        <w:rPr>
          <w:rFonts w:ascii="Times New Roman" w:hAnsi="Times New Roman" w:cs="Times New Roman"/>
          <w:bCs/>
          <w:sz w:val="24"/>
        </w:rPr>
        <w:tab/>
        <w:t>A. whom</w:t>
      </w:r>
      <w:r w:rsidRPr="00F96BA2">
        <w:rPr>
          <w:rFonts w:ascii="Times New Roman" w:hAnsi="Times New Roman" w:cs="Times New Roman"/>
          <w:bCs/>
          <w:sz w:val="24"/>
        </w:rPr>
        <w:tab/>
      </w:r>
      <w:r w:rsidRPr="00F96BA2">
        <w:rPr>
          <w:rFonts w:ascii="Times New Roman" w:hAnsi="Times New Roman" w:cs="Times New Roman"/>
          <w:bCs/>
          <w:sz w:val="24"/>
        </w:rPr>
        <w:tab/>
        <w:t>B. which</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that</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38. Ten people applied for the job, none of.......... were suitable.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them</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39. Jill isn't on the phone,.......... makes it difficult to contact her.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40. Bob is the kind of person to.......... one can talk about anything.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him</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41. He is a person.......... friends trust him.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A.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whose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42. Your career should focus on a field in................ you are genuinely interested.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what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43. People.......... outlook on life is optimistic are usually happy people.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whose</w:t>
      </w:r>
      <w:r w:rsidRPr="00F96BA2">
        <w:rPr>
          <w:rFonts w:ascii="Times New Roman" w:hAnsi="Times New Roman" w:cs="Times New Roman"/>
          <w:sz w:val="24"/>
        </w:rPr>
        <w:tab/>
      </w:r>
      <w:r w:rsidRPr="00F96BA2">
        <w:rPr>
          <w:rFonts w:ascii="Times New Roman" w:hAnsi="Times New Roman" w:cs="Times New Roman"/>
          <w:sz w:val="24"/>
        </w:rPr>
        <w:tab/>
        <w:t>B. whom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which</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44. Anna’s marriage has been arranged by her family. She is marrying a man……………. </w:t>
      </w:r>
    </w:p>
    <w:p w:rsidR="00F96BA2" w:rsidRPr="00F96BA2" w:rsidRDefault="00F96BA2" w:rsidP="005A3F7E">
      <w:pPr>
        <w:tabs>
          <w:tab w:val="left" w:pos="180"/>
          <w:tab w:val="left" w:pos="2797"/>
          <w:tab w:val="left" w:pos="3047"/>
          <w:tab w:val="left" w:pos="5344"/>
          <w:tab w:val="left" w:pos="5594"/>
          <w:tab w:val="left" w:pos="7891"/>
          <w:tab w:val="left" w:pos="8141"/>
        </w:tabs>
        <w:autoSpaceDE w:val="0"/>
        <w:autoSpaceDN w:val="0"/>
        <w:adjustRightInd w:val="0"/>
        <w:ind w:left="180" w:hanging="180"/>
        <w:rPr>
          <w:rFonts w:ascii="Times New Roman" w:hAnsi="Times New Roman" w:cs="Times New Roman"/>
          <w:sz w:val="24"/>
        </w:rPr>
      </w:pPr>
      <w:r w:rsidRPr="00F96BA2">
        <w:rPr>
          <w:rFonts w:ascii="Times New Roman" w:hAnsi="Times New Roman" w:cs="Times New Roman"/>
          <w:sz w:val="24"/>
        </w:rPr>
        <w:t xml:space="preserve">           A. that she hardly knows him   </w:t>
      </w:r>
      <w:r w:rsidRPr="00F96BA2">
        <w:rPr>
          <w:rFonts w:ascii="Times New Roman" w:hAnsi="Times New Roman" w:cs="Times New Roman"/>
          <w:sz w:val="24"/>
        </w:rPr>
        <w:tab/>
      </w:r>
      <w:r w:rsidRPr="00F96BA2">
        <w:rPr>
          <w:rFonts w:ascii="Times New Roman" w:hAnsi="Times New Roman" w:cs="Times New Roman"/>
          <w:sz w:val="24"/>
        </w:rPr>
        <w:tab/>
        <w:t xml:space="preserve">  B. whom she hardly knows him   </w:t>
      </w:r>
    </w:p>
    <w:p w:rsidR="00F96BA2" w:rsidRPr="00F96BA2" w:rsidRDefault="00F96BA2" w:rsidP="005A3F7E">
      <w:pPr>
        <w:tabs>
          <w:tab w:val="left" w:pos="180"/>
          <w:tab w:val="left" w:pos="2797"/>
          <w:tab w:val="left" w:pos="3047"/>
          <w:tab w:val="left" w:pos="5344"/>
          <w:tab w:val="left" w:pos="5594"/>
          <w:tab w:val="left" w:pos="7891"/>
          <w:tab w:val="left" w:pos="8141"/>
        </w:tabs>
        <w:autoSpaceDE w:val="0"/>
        <w:autoSpaceDN w:val="0"/>
        <w:adjustRightInd w:val="0"/>
        <w:ind w:left="180" w:hanging="180"/>
        <w:rPr>
          <w:rFonts w:ascii="Times New Roman" w:hAnsi="Times New Roman" w:cs="Times New Roman"/>
          <w:sz w:val="24"/>
        </w:rPr>
      </w:pPr>
      <w:r w:rsidRPr="00F96BA2">
        <w:rPr>
          <w:rFonts w:ascii="Times New Roman" w:hAnsi="Times New Roman" w:cs="Times New Roman"/>
          <w:sz w:val="24"/>
        </w:rPr>
        <w:tab/>
        <w:t xml:space="preserve">        C. she hardly knows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 she hardly knows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45. They said they didn't have any money,.......... was a pity.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46. I haven't got a passport........... means I can't leave my country.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which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47. The part of town where I live is very noisy at night,.......... makes it difficult to sleep.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where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this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48. That is the place.......... the accident occurred.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where</w:t>
      </w:r>
      <w:r w:rsidRPr="00F96BA2">
        <w:rPr>
          <w:rFonts w:ascii="Times New Roman" w:hAnsi="Times New Roman" w:cs="Times New Roman"/>
          <w:sz w:val="24"/>
        </w:rPr>
        <w:tab/>
      </w:r>
      <w:r w:rsidRPr="00F96BA2">
        <w:rPr>
          <w:rFonts w:ascii="Times New Roman" w:hAnsi="Times New Roman" w:cs="Times New Roman"/>
          <w:sz w:val="24"/>
        </w:rPr>
        <w:tab/>
        <w:t>B. which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on which</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49. The boys ……………. tennis over there are my new neighbor.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who plays</w:t>
      </w:r>
      <w:r w:rsidRPr="00F96BA2">
        <w:rPr>
          <w:rFonts w:ascii="Times New Roman" w:hAnsi="Times New Roman" w:cs="Times New Roman"/>
          <w:sz w:val="24"/>
        </w:rPr>
        <w:tab/>
      </w:r>
      <w:r w:rsidRPr="00F96BA2">
        <w:rPr>
          <w:rFonts w:ascii="Times New Roman" w:hAnsi="Times New Roman" w:cs="Times New Roman"/>
          <w:sz w:val="24"/>
        </w:rPr>
        <w:tab/>
        <w:t>B. playing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that playing</w:t>
      </w:r>
      <w:r w:rsidRPr="00F96BA2">
        <w:rPr>
          <w:rFonts w:ascii="Times New Roman" w:hAnsi="Times New Roman" w:cs="Times New Roman"/>
          <w:sz w:val="24"/>
        </w:rPr>
        <w:tab/>
      </w:r>
      <w:r w:rsidRPr="00F96BA2">
        <w:rPr>
          <w:rFonts w:ascii="Times New Roman" w:hAnsi="Times New Roman" w:cs="Times New Roman"/>
          <w:sz w:val="24"/>
        </w:rPr>
        <w:tab/>
        <w:t>D. are playing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50. He read the Old Man and The Sea, a novel …………. by Ernest Hemingway.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writing</w:t>
      </w:r>
      <w:r w:rsidRPr="00F96BA2">
        <w:rPr>
          <w:rFonts w:ascii="Times New Roman" w:hAnsi="Times New Roman" w:cs="Times New Roman"/>
          <w:sz w:val="24"/>
        </w:rPr>
        <w:tab/>
      </w:r>
      <w:r w:rsidRPr="00F96BA2">
        <w:rPr>
          <w:rFonts w:ascii="Times New Roman" w:hAnsi="Times New Roman" w:cs="Times New Roman"/>
          <w:sz w:val="24"/>
        </w:rPr>
        <w:tab/>
        <w:t>B. which written</w:t>
      </w:r>
      <w:r w:rsidRPr="00F96BA2">
        <w:rPr>
          <w:rFonts w:ascii="Times New Roman" w:hAnsi="Times New Roman" w:cs="Times New Roman"/>
          <w:sz w:val="24"/>
        </w:rPr>
        <w:tab/>
      </w:r>
      <w:r w:rsidRPr="00F96BA2">
        <w:rPr>
          <w:rFonts w:ascii="Times New Roman" w:hAnsi="Times New Roman" w:cs="Times New Roman"/>
          <w:sz w:val="24"/>
        </w:rPr>
        <w:tab/>
        <w:t>C. written</w:t>
      </w:r>
      <w:r w:rsidRPr="00F96BA2">
        <w:rPr>
          <w:rFonts w:ascii="Times New Roman" w:hAnsi="Times New Roman" w:cs="Times New Roman"/>
          <w:sz w:val="24"/>
        </w:rPr>
        <w:tab/>
      </w:r>
      <w:r w:rsidRPr="00F96BA2">
        <w:rPr>
          <w:rFonts w:ascii="Times New Roman" w:hAnsi="Times New Roman" w:cs="Times New Roman"/>
          <w:sz w:val="24"/>
        </w:rPr>
        <w:tab/>
        <w:t>D. that wrote</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No one present noticed anything strange. </w:t>
      </w:r>
    </w:p>
    <w:p w:rsidR="00F96BA2" w:rsidRPr="00F96BA2" w:rsidRDefault="00F96BA2" w:rsidP="00012B48">
      <w:pPr>
        <w:pStyle w:val="ListParagraph"/>
        <w:numPr>
          <w:ilvl w:val="0"/>
          <w:numId w:val="34"/>
        </w:numPr>
        <w:tabs>
          <w:tab w:val="num" w:pos="440"/>
        </w:tabs>
        <w:ind w:hanging="720"/>
        <w:rPr>
          <w:rFonts w:ascii="Times New Roman" w:hAnsi="Times New Roman"/>
          <w:sz w:val="24"/>
          <w:szCs w:val="24"/>
        </w:rPr>
      </w:pPr>
      <w:r w:rsidRPr="00F96BA2">
        <w:rPr>
          <w:rFonts w:ascii="Times New Roman" w:hAnsi="Times New Roman"/>
          <w:sz w:val="24"/>
          <w:szCs w:val="24"/>
        </w:rPr>
        <w:t xml:space="preserve">The people who were there didn’t notice anything strange. </w:t>
      </w:r>
    </w:p>
    <w:p w:rsidR="00F96BA2" w:rsidRPr="00F96BA2" w:rsidRDefault="00F96BA2" w:rsidP="00012B48">
      <w:pPr>
        <w:pStyle w:val="ListParagraph"/>
        <w:numPr>
          <w:ilvl w:val="0"/>
          <w:numId w:val="34"/>
        </w:numPr>
        <w:tabs>
          <w:tab w:val="num" w:pos="440"/>
        </w:tabs>
        <w:ind w:hanging="720"/>
        <w:rPr>
          <w:rFonts w:ascii="Times New Roman" w:hAnsi="Times New Roman"/>
          <w:sz w:val="24"/>
          <w:szCs w:val="24"/>
        </w:rPr>
      </w:pPr>
      <w:r w:rsidRPr="00F96BA2">
        <w:rPr>
          <w:rFonts w:ascii="Times New Roman" w:hAnsi="Times New Roman"/>
          <w:sz w:val="24"/>
          <w:szCs w:val="24"/>
        </w:rPr>
        <w:t xml:space="preserve">The people who were there didn’t notice anything usual. </w:t>
      </w:r>
    </w:p>
    <w:p w:rsidR="00F96BA2" w:rsidRPr="00F96BA2" w:rsidRDefault="00F96BA2" w:rsidP="00012B48">
      <w:pPr>
        <w:pStyle w:val="ListParagraph"/>
        <w:numPr>
          <w:ilvl w:val="0"/>
          <w:numId w:val="34"/>
        </w:numPr>
        <w:tabs>
          <w:tab w:val="num" w:pos="440"/>
        </w:tabs>
        <w:ind w:hanging="720"/>
        <w:rPr>
          <w:rFonts w:ascii="Times New Roman" w:hAnsi="Times New Roman"/>
          <w:sz w:val="24"/>
          <w:szCs w:val="24"/>
        </w:rPr>
      </w:pPr>
      <w:r w:rsidRPr="00F96BA2">
        <w:rPr>
          <w:rFonts w:ascii="Times New Roman" w:hAnsi="Times New Roman"/>
          <w:sz w:val="24"/>
          <w:szCs w:val="24"/>
        </w:rPr>
        <w:t xml:space="preserve">The people were there didn’t notice anything strange. </w:t>
      </w:r>
    </w:p>
    <w:p w:rsidR="00F96BA2" w:rsidRPr="00F96BA2" w:rsidRDefault="00F96BA2" w:rsidP="00012B48">
      <w:pPr>
        <w:pStyle w:val="ListParagraph"/>
        <w:numPr>
          <w:ilvl w:val="0"/>
          <w:numId w:val="34"/>
        </w:numPr>
        <w:tabs>
          <w:tab w:val="num" w:pos="440"/>
        </w:tabs>
        <w:ind w:hanging="720"/>
        <w:rPr>
          <w:rFonts w:ascii="Times New Roman" w:hAnsi="Times New Roman"/>
          <w:sz w:val="24"/>
          <w:szCs w:val="24"/>
        </w:rPr>
      </w:pPr>
      <w:r w:rsidRPr="00F96BA2">
        <w:rPr>
          <w:rFonts w:ascii="Times New Roman" w:hAnsi="Times New Roman"/>
          <w:sz w:val="24"/>
          <w:szCs w:val="24"/>
        </w:rPr>
        <w:t xml:space="preserve">The people who were there didn’t notice something strange.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Jane refused to attend his birthday party, which made him feel sad. </w:t>
      </w:r>
    </w:p>
    <w:p w:rsidR="00F96BA2" w:rsidRPr="00F96BA2" w:rsidRDefault="00F96BA2" w:rsidP="00012B48">
      <w:pPr>
        <w:pStyle w:val="ListParagraph"/>
        <w:numPr>
          <w:ilvl w:val="0"/>
          <w:numId w:val="35"/>
        </w:numPr>
        <w:tabs>
          <w:tab w:val="num" w:pos="440"/>
        </w:tabs>
        <w:ind w:hanging="720"/>
        <w:rPr>
          <w:rFonts w:ascii="Times New Roman" w:hAnsi="Times New Roman"/>
          <w:sz w:val="24"/>
          <w:szCs w:val="24"/>
        </w:rPr>
      </w:pPr>
      <w:r w:rsidRPr="00F96BA2">
        <w:rPr>
          <w:rFonts w:ascii="Times New Roman" w:hAnsi="Times New Roman"/>
          <w:sz w:val="24"/>
          <w:szCs w:val="24"/>
        </w:rPr>
        <w:t xml:space="preserve">Jane’s refusal to attend his birthday party made him feel sad. </w:t>
      </w:r>
    </w:p>
    <w:p w:rsidR="00F96BA2" w:rsidRPr="00F96BA2" w:rsidRDefault="00F96BA2" w:rsidP="00012B48">
      <w:pPr>
        <w:pStyle w:val="ListParagraph"/>
        <w:numPr>
          <w:ilvl w:val="0"/>
          <w:numId w:val="35"/>
        </w:numPr>
        <w:tabs>
          <w:tab w:val="num" w:pos="440"/>
        </w:tabs>
        <w:ind w:hanging="720"/>
        <w:rPr>
          <w:rFonts w:ascii="Times New Roman" w:hAnsi="Times New Roman"/>
          <w:sz w:val="24"/>
          <w:szCs w:val="24"/>
        </w:rPr>
      </w:pPr>
      <w:r w:rsidRPr="00F96BA2">
        <w:rPr>
          <w:rFonts w:ascii="Times New Roman" w:hAnsi="Times New Roman"/>
          <w:sz w:val="24"/>
          <w:szCs w:val="24"/>
        </w:rPr>
        <w:t xml:space="preserve">He felt sad not to be able to attend his birthday party. </w:t>
      </w:r>
    </w:p>
    <w:p w:rsidR="00F96BA2" w:rsidRPr="00F96BA2" w:rsidRDefault="00F96BA2" w:rsidP="00012B48">
      <w:pPr>
        <w:pStyle w:val="ListParagraph"/>
        <w:numPr>
          <w:ilvl w:val="0"/>
          <w:numId w:val="35"/>
        </w:numPr>
        <w:tabs>
          <w:tab w:val="num" w:pos="440"/>
        </w:tabs>
        <w:ind w:hanging="720"/>
        <w:rPr>
          <w:rFonts w:ascii="Times New Roman" w:hAnsi="Times New Roman"/>
          <w:sz w:val="24"/>
          <w:szCs w:val="24"/>
        </w:rPr>
      </w:pPr>
      <w:r w:rsidRPr="00F96BA2">
        <w:rPr>
          <w:rFonts w:ascii="Times New Roman" w:hAnsi="Times New Roman"/>
          <w:sz w:val="24"/>
          <w:szCs w:val="24"/>
        </w:rPr>
        <w:t xml:space="preserve">Jane made him sad despite her refusal to attend his birthday party. </w:t>
      </w:r>
    </w:p>
    <w:p w:rsidR="00F96BA2" w:rsidRPr="00F96BA2" w:rsidRDefault="00F96BA2" w:rsidP="00012B48">
      <w:pPr>
        <w:pStyle w:val="ListParagraph"/>
        <w:numPr>
          <w:ilvl w:val="0"/>
          <w:numId w:val="35"/>
        </w:numPr>
        <w:tabs>
          <w:tab w:val="num" w:pos="440"/>
        </w:tabs>
        <w:ind w:hanging="720"/>
        <w:rPr>
          <w:rFonts w:ascii="Times New Roman" w:hAnsi="Times New Roman"/>
          <w:sz w:val="24"/>
          <w:szCs w:val="24"/>
        </w:rPr>
      </w:pPr>
      <w:r w:rsidRPr="00F96BA2">
        <w:rPr>
          <w:rFonts w:ascii="Times New Roman" w:hAnsi="Times New Roman"/>
          <w:sz w:val="24"/>
          <w:szCs w:val="24"/>
        </w:rPr>
        <w:t xml:space="preserve">Jane refused to attend his birthday party because it made him feel sad.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The plants may develop differently. They grow on that island. </w:t>
      </w:r>
    </w:p>
    <w:p w:rsidR="00F96BA2" w:rsidRPr="00F96BA2" w:rsidRDefault="00F96BA2" w:rsidP="00012B48">
      <w:pPr>
        <w:pStyle w:val="ListParagraph"/>
        <w:numPr>
          <w:ilvl w:val="0"/>
          <w:numId w:val="36"/>
        </w:numPr>
        <w:tabs>
          <w:tab w:val="num" w:pos="440"/>
        </w:tabs>
        <w:ind w:hanging="720"/>
        <w:rPr>
          <w:rFonts w:ascii="Times New Roman" w:hAnsi="Times New Roman"/>
          <w:sz w:val="24"/>
          <w:szCs w:val="24"/>
        </w:rPr>
      </w:pPr>
      <w:r w:rsidRPr="00F96BA2">
        <w:rPr>
          <w:rFonts w:ascii="Times New Roman" w:hAnsi="Times New Roman"/>
          <w:sz w:val="24"/>
          <w:szCs w:val="24"/>
        </w:rPr>
        <w:t xml:space="preserve">The plants which grows on that island may develop differently. </w:t>
      </w:r>
    </w:p>
    <w:p w:rsidR="00F96BA2" w:rsidRPr="00F96BA2" w:rsidRDefault="00F96BA2" w:rsidP="00012B48">
      <w:pPr>
        <w:pStyle w:val="ListParagraph"/>
        <w:numPr>
          <w:ilvl w:val="0"/>
          <w:numId w:val="36"/>
        </w:numPr>
        <w:tabs>
          <w:tab w:val="num" w:pos="440"/>
        </w:tabs>
        <w:ind w:hanging="720"/>
        <w:rPr>
          <w:rFonts w:ascii="Times New Roman" w:hAnsi="Times New Roman"/>
          <w:sz w:val="24"/>
          <w:szCs w:val="24"/>
        </w:rPr>
      </w:pPr>
      <w:r w:rsidRPr="00F96BA2">
        <w:rPr>
          <w:rFonts w:ascii="Times New Roman" w:hAnsi="Times New Roman"/>
          <w:sz w:val="24"/>
          <w:szCs w:val="24"/>
        </w:rPr>
        <w:t xml:space="preserve">The plants which grow on that island may develop differently. </w:t>
      </w:r>
    </w:p>
    <w:p w:rsidR="00F96BA2" w:rsidRPr="00F96BA2" w:rsidRDefault="00F96BA2" w:rsidP="00012B48">
      <w:pPr>
        <w:pStyle w:val="ListParagraph"/>
        <w:numPr>
          <w:ilvl w:val="0"/>
          <w:numId w:val="36"/>
        </w:numPr>
        <w:tabs>
          <w:tab w:val="num" w:pos="440"/>
        </w:tabs>
        <w:ind w:hanging="720"/>
        <w:rPr>
          <w:rFonts w:ascii="Times New Roman" w:hAnsi="Times New Roman"/>
          <w:sz w:val="24"/>
          <w:szCs w:val="24"/>
        </w:rPr>
      </w:pPr>
      <w:r w:rsidRPr="00F96BA2">
        <w:rPr>
          <w:rFonts w:ascii="Times New Roman" w:hAnsi="Times New Roman"/>
          <w:sz w:val="24"/>
          <w:szCs w:val="24"/>
        </w:rPr>
        <w:t xml:space="preserve">The plants  grow on that island may develop differently. </w:t>
      </w:r>
    </w:p>
    <w:p w:rsidR="00F96BA2" w:rsidRPr="00F96BA2" w:rsidRDefault="00F96BA2" w:rsidP="00012B48">
      <w:pPr>
        <w:pStyle w:val="ListParagraph"/>
        <w:numPr>
          <w:ilvl w:val="0"/>
          <w:numId w:val="36"/>
        </w:numPr>
        <w:tabs>
          <w:tab w:val="num" w:pos="440"/>
        </w:tabs>
        <w:ind w:hanging="720"/>
        <w:rPr>
          <w:rFonts w:ascii="Times New Roman" w:hAnsi="Times New Roman"/>
          <w:sz w:val="24"/>
          <w:szCs w:val="24"/>
        </w:rPr>
      </w:pPr>
      <w:r w:rsidRPr="00F96BA2">
        <w:rPr>
          <w:rFonts w:ascii="Times New Roman" w:hAnsi="Times New Roman"/>
          <w:sz w:val="24"/>
          <w:szCs w:val="24"/>
        </w:rPr>
        <w:t xml:space="preserve">The plants which grow that island may develop differently.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John Smith is a farmer. I bought his land. </w:t>
      </w:r>
    </w:p>
    <w:p w:rsidR="00F96BA2" w:rsidRPr="00F96BA2" w:rsidRDefault="00F96BA2" w:rsidP="00012B48">
      <w:pPr>
        <w:pStyle w:val="ListParagraph"/>
        <w:numPr>
          <w:ilvl w:val="0"/>
          <w:numId w:val="37"/>
        </w:numPr>
        <w:tabs>
          <w:tab w:val="num" w:pos="440"/>
        </w:tabs>
        <w:ind w:hanging="720"/>
        <w:rPr>
          <w:rFonts w:ascii="Times New Roman" w:hAnsi="Times New Roman"/>
          <w:sz w:val="24"/>
          <w:szCs w:val="24"/>
        </w:rPr>
      </w:pPr>
      <w:r w:rsidRPr="00F96BA2">
        <w:rPr>
          <w:rFonts w:ascii="Times New Roman" w:hAnsi="Times New Roman"/>
          <w:sz w:val="24"/>
          <w:szCs w:val="24"/>
        </w:rPr>
        <w:lastRenderedPageBreak/>
        <w:t xml:space="preserve">John Smith, whose land I bought, is a farmer. </w:t>
      </w:r>
    </w:p>
    <w:p w:rsidR="00F96BA2" w:rsidRPr="00F96BA2" w:rsidRDefault="00F96BA2" w:rsidP="00012B48">
      <w:pPr>
        <w:pStyle w:val="ListParagraph"/>
        <w:numPr>
          <w:ilvl w:val="0"/>
          <w:numId w:val="37"/>
        </w:numPr>
        <w:tabs>
          <w:tab w:val="num" w:pos="440"/>
        </w:tabs>
        <w:ind w:hanging="720"/>
        <w:rPr>
          <w:rFonts w:ascii="Times New Roman" w:hAnsi="Times New Roman"/>
          <w:sz w:val="24"/>
          <w:szCs w:val="24"/>
        </w:rPr>
      </w:pPr>
      <w:r w:rsidRPr="00F96BA2">
        <w:rPr>
          <w:rFonts w:ascii="Times New Roman" w:hAnsi="Times New Roman"/>
          <w:sz w:val="24"/>
          <w:szCs w:val="24"/>
        </w:rPr>
        <w:t xml:space="preserve">John Smith, who is a farmer, whose land I bought. </w:t>
      </w:r>
    </w:p>
    <w:p w:rsidR="00F96BA2" w:rsidRPr="00F96BA2" w:rsidRDefault="00F96BA2" w:rsidP="00012B48">
      <w:pPr>
        <w:pStyle w:val="ListParagraph"/>
        <w:numPr>
          <w:ilvl w:val="0"/>
          <w:numId w:val="37"/>
        </w:numPr>
        <w:tabs>
          <w:tab w:val="num" w:pos="440"/>
        </w:tabs>
        <w:ind w:hanging="720"/>
        <w:rPr>
          <w:rFonts w:ascii="Times New Roman" w:hAnsi="Times New Roman"/>
          <w:sz w:val="24"/>
          <w:szCs w:val="24"/>
        </w:rPr>
      </w:pPr>
      <w:r w:rsidRPr="00F96BA2">
        <w:rPr>
          <w:rFonts w:ascii="Times New Roman" w:hAnsi="Times New Roman"/>
          <w:sz w:val="24"/>
          <w:szCs w:val="24"/>
        </w:rPr>
        <w:t xml:space="preserve">John Smith, whom I bought his land, is a farmer. </w:t>
      </w:r>
    </w:p>
    <w:p w:rsidR="00F96BA2" w:rsidRPr="00F96BA2" w:rsidRDefault="00F96BA2" w:rsidP="00012B48">
      <w:pPr>
        <w:pStyle w:val="ListParagraph"/>
        <w:numPr>
          <w:ilvl w:val="0"/>
          <w:numId w:val="37"/>
        </w:numPr>
        <w:tabs>
          <w:tab w:val="num" w:pos="440"/>
        </w:tabs>
        <w:ind w:hanging="720"/>
        <w:rPr>
          <w:rFonts w:ascii="Times New Roman" w:hAnsi="Times New Roman"/>
          <w:sz w:val="24"/>
          <w:szCs w:val="24"/>
        </w:rPr>
      </w:pPr>
      <w:r w:rsidRPr="00F96BA2">
        <w:rPr>
          <w:rFonts w:ascii="Times New Roman" w:hAnsi="Times New Roman"/>
          <w:sz w:val="24"/>
          <w:szCs w:val="24"/>
        </w:rPr>
        <w:t xml:space="preserve">John Smith, a farmer, bought his land.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The first man who was interviewed was entirely unsuitable. </w:t>
      </w:r>
    </w:p>
    <w:p w:rsidR="00F96BA2" w:rsidRPr="00F96BA2" w:rsidRDefault="00F96BA2" w:rsidP="00012B48">
      <w:pPr>
        <w:pStyle w:val="ListParagraph"/>
        <w:numPr>
          <w:ilvl w:val="0"/>
          <w:numId w:val="38"/>
        </w:numPr>
        <w:tabs>
          <w:tab w:val="num" w:pos="440"/>
        </w:tabs>
        <w:ind w:hanging="720"/>
        <w:rPr>
          <w:rFonts w:ascii="Times New Roman" w:hAnsi="Times New Roman"/>
          <w:sz w:val="24"/>
          <w:szCs w:val="24"/>
        </w:rPr>
      </w:pPr>
      <w:r w:rsidRPr="00F96BA2">
        <w:rPr>
          <w:rFonts w:ascii="Times New Roman" w:hAnsi="Times New Roman"/>
          <w:sz w:val="24"/>
          <w:szCs w:val="24"/>
        </w:rPr>
        <w:t xml:space="preserve">The first man interviewing was entirely unsuitable. </w:t>
      </w:r>
    </w:p>
    <w:p w:rsidR="00F96BA2" w:rsidRPr="00F96BA2" w:rsidRDefault="00F96BA2" w:rsidP="00012B48">
      <w:pPr>
        <w:pStyle w:val="ListParagraph"/>
        <w:numPr>
          <w:ilvl w:val="0"/>
          <w:numId w:val="38"/>
        </w:numPr>
        <w:tabs>
          <w:tab w:val="num" w:pos="440"/>
        </w:tabs>
        <w:ind w:hanging="720"/>
        <w:rPr>
          <w:rFonts w:ascii="Times New Roman" w:hAnsi="Times New Roman"/>
          <w:sz w:val="24"/>
          <w:szCs w:val="24"/>
        </w:rPr>
      </w:pPr>
      <w:r w:rsidRPr="00F96BA2">
        <w:rPr>
          <w:rFonts w:ascii="Times New Roman" w:hAnsi="Times New Roman"/>
          <w:sz w:val="24"/>
          <w:szCs w:val="24"/>
        </w:rPr>
        <w:t xml:space="preserve">The first man to interview was entirely unsuitable. </w:t>
      </w:r>
    </w:p>
    <w:p w:rsidR="00F96BA2" w:rsidRPr="00F96BA2" w:rsidRDefault="00F96BA2" w:rsidP="00012B48">
      <w:pPr>
        <w:pStyle w:val="ListParagraph"/>
        <w:numPr>
          <w:ilvl w:val="0"/>
          <w:numId w:val="38"/>
        </w:numPr>
        <w:tabs>
          <w:tab w:val="num" w:pos="440"/>
        </w:tabs>
        <w:ind w:hanging="720"/>
        <w:rPr>
          <w:rFonts w:ascii="Times New Roman" w:hAnsi="Times New Roman"/>
          <w:sz w:val="24"/>
          <w:szCs w:val="24"/>
        </w:rPr>
      </w:pPr>
      <w:r w:rsidRPr="00F96BA2">
        <w:rPr>
          <w:rFonts w:ascii="Times New Roman" w:hAnsi="Times New Roman"/>
          <w:sz w:val="24"/>
          <w:szCs w:val="24"/>
        </w:rPr>
        <w:t xml:space="preserve">The first man was interviewed was entirely unsuitable. </w:t>
      </w:r>
    </w:p>
    <w:p w:rsidR="00F96BA2" w:rsidRPr="00F96BA2" w:rsidRDefault="00F96BA2" w:rsidP="00012B48">
      <w:pPr>
        <w:pStyle w:val="ListParagraph"/>
        <w:numPr>
          <w:ilvl w:val="0"/>
          <w:numId w:val="38"/>
        </w:numPr>
        <w:tabs>
          <w:tab w:val="num" w:pos="440"/>
        </w:tabs>
        <w:ind w:hanging="720"/>
        <w:rPr>
          <w:rFonts w:ascii="Times New Roman" w:hAnsi="Times New Roman"/>
          <w:sz w:val="24"/>
          <w:szCs w:val="24"/>
        </w:rPr>
      </w:pPr>
      <w:r w:rsidRPr="00F96BA2">
        <w:rPr>
          <w:rFonts w:ascii="Times New Roman" w:hAnsi="Times New Roman"/>
          <w:sz w:val="24"/>
          <w:szCs w:val="24"/>
        </w:rPr>
        <w:t xml:space="preserve">The first man to be interviewed was entirely unsuitable.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Astronomy is the study of planets and stars. It is one of the world’s oldest sciences</w:t>
      </w:r>
    </w:p>
    <w:p w:rsidR="00F96BA2" w:rsidRPr="00F96BA2" w:rsidRDefault="00F96BA2" w:rsidP="00012B48">
      <w:pPr>
        <w:pStyle w:val="ListParagraph"/>
        <w:numPr>
          <w:ilvl w:val="0"/>
          <w:numId w:val="39"/>
        </w:numPr>
        <w:tabs>
          <w:tab w:val="num" w:pos="440"/>
        </w:tabs>
        <w:ind w:hanging="720"/>
        <w:rPr>
          <w:rFonts w:ascii="Times New Roman" w:hAnsi="Times New Roman"/>
          <w:sz w:val="24"/>
          <w:szCs w:val="24"/>
        </w:rPr>
      </w:pPr>
      <w:r w:rsidRPr="00F96BA2">
        <w:rPr>
          <w:rFonts w:ascii="Times New Roman" w:hAnsi="Times New Roman"/>
          <w:sz w:val="24"/>
          <w:szCs w:val="24"/>
        </w:rPr>
        <w:t>Astronomy which is the study of planets and stars is one of the world’s oldest sciences</w:t>
      </w:r>
    </w:p>
    <w:p w:rsidR="00F96BA2" w:rsidRPr="00F96BA2" w:rsidRDefault="00F96BA2" w:rsidP="00012B48">
      <w:pPr>
        <w:pStyle w:val="ListParagraph"/>
        <w:numPr>
          <w:ilvl w:val="0"/>
          <w:numId w:val="39"/>
        </w:numPr>
        <w:tabs>
          <w:tab w:val="num" w:pos="440"/>
        </w:tabs>
        <w:ind w:hanging="720"/>
        <w:rPr>
          <w:rFonts w:ascii="Times New Roman" w:hAnsi="Times New Roman"/>
          <w:sz w:val="24"/>
          <w:szCs w:val="24"/>
        </w:rPr>
      </w:pPr>
      <w:r w:rsidRPr="00F96BA2">
        <w:rPr>
          <w:rFonts w:ascii="Times New Roman" w:hAnsi="Times New Roman"/>
          <w:sz w:val="24"/>
          <w:szCs w:val="24"/>
        </w:rPr>
        <w:t>Astronomy, who is the study of planets and stars, is one of the world’s oldest sciences</w:t>
      </w:r>
    </w:p>
    <w:p w:rsidR="00F96BA2" w:rsidRPr="00F96BA2" w:rsidRDefault="00F96BA2" w:rsidP="00012B48">
      <w:pPr>
        <w:pStyle w:val="ListParagraph"/>
        <w:numPr>
          <w:ilvl w:val="0"/>
          <w:numId w:val="39"/>
        </w:numPr>
        <w:tabs>
          <w:tab w:val="num" w:pos="440"/>
        </w:tabs>
        <w:ind w:hanging="720"/>
        <w:rPr>
          <w:rFonts w:ascii="Times New Roman" w:hAnsi="Times New Roman"/>
          <w:sz w:val="24"/>
          <w:szCs w:val="24"/>
        </w:rPr>
      </w:pPr>
      <w:r w:rsidRPr="00F96BA2">
        <w:rPr>
          <w:rFonts w:ascii="Times New Roman" w:hAnsi="Times New Roman"/>
          <w:sz w:val="24"/>
          <w:szCs w:val="24"/>
        </w:rPr>
        <w:t>Astronomy is the study of planets and stars which are one of the world’s oldest sciences</w:t>
      </w:r>
    </w:p>
    <w:p w:rsidR="00F96BA2" w:rsidRPr="00F96BA2" w:rsidRDefault="00F96BA2" w:rsidP="00012B48">
      <w:pPr>
        <w:pStyle w:val="ListParagraph"/>
        <w:numPr>
          <w:ilvl w:val="0"/>
          <w:numId w:val="39"/>
        </w:numPr>
        <w:tabs>
          <w:tab w:val="num" w:pos="440"/>
        </w:tabs>
        <w:ind w:hanging="720"/>
        <w:rPr>
          <w:rFonts w:ascii="Times New Roman" w:hAnsi="Times New Roman"/>
          <w:sz w:val="24"/>
          <w:szCs w:val="24"/>
        </w:rPr>
      </w:pPr>
      <w:r w:rsidRPr="00F96BA2">
        <w:rPr>
          <w:rFonts w:ascii="Times New Roman" w:hAnsi="Times New Roman"/>
          <w:sz w:val="24"/>
          <w:szCs w:val="24"/>
        </w:rPr>
        <w:t>Astronomy,  the study of planets and stars,  is one of the world’s oldest sciences</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Our solar system is in a galaxy. It is called the Milky Way. </w:t>
      </w:r>
    </w:p>
    <w:p w:rsidR="00F96BA2" w:rsidRPr="00F96BA2" w:rsidRDefault="00F96BA2" w:rsidP="00012B48">
      <w:pPr>
        <w:pStyle w:val="ListParagraph"/>
        <w:numPr>
          <w:ilvl w:val="0"/>
          <w:numId w:val="40"/>
        </w:numPr>
        <w:tabs>
          <w:tab w:val="num" w:pos="440"/>
        </w:tabs>
        <w:ind w:hanging="720"/>
        <w:rPr>
          <w:rFonts w:ascii="Times New Roman" w:hAnsi="Times New Roman"/>
          <w:sz w:val="24"/>
          <w:szCs w:val="24"/>
        </w:rPr>
      </w:pPr>
      <w:r w:rsidRPr="00F96BA2">
        <w:rPr>
          <w:rFonts w:ascii="Times New Roman" w:hAnsi="Times New Roman"/>
          <w:sz w:val="24"/>
          <w:szCs w:val="24"/>
        </w:rPr>
        <w:t xml:space="preserve">Our solar system is in a galaxy where is called the Milky Way. </w:t>
      </w:r>
    </w:p>
    <w:p w:rsidR="00F96BA2" w:rsidRPr="00F96BA2" w:rsidRDefault="00F96BA2" w:rsidP="00012B48">
      <w:pPr>
        <w:pStyle w:val="ListParagraph"/>
        <w:numPr>
          <w:ilvl w:val="0"/>
          <w:numId w:val="40"/>
        </w:numPr>
        <w:tabs>
          <w:tab w:val="num" w:pos="440"/>
        </w:tabs>
        <w:ind w:hanging="720"/>
        <w:rPr>
          <w:rFonts w:ascii="Times New Roman" w:hAnsi="Times New Roman"/>
          <w:sz w:val="24"/>
          <w:szCs w:val="24"/>
        </w:rPr>
      </w:pPr>
      <w:r w:rsidRPr="00F96BA2">
        <w:rPr>
          <w:rFonts w:ascii="Times New Roman" w:hAnsi="Times New Roman"/>
          <w:sz w:val="24"/>
          <w:szCs w:val="24"/>
        </w:rPr>
        <w:t xml:space="preserve">Our solar system is in a galaxy called the Milky Way. </w:t>
      </w:r>
    </w:p>
    <w:p w:rsidR="00F96BA2" w:rsidRPr="00F96BA2" w:rsidRDefault="00F96BA2" w:rsidP="00012B48">
      <w:pPr>
        <w:pStyle w:val="ListParagraph"/>
        <w:numPr>
          <w:ilvl w:val="0"/>
          <w:numId w:val="40"/>
        </w:numPr>
        <w:tabs>
          <w:tab w:val="num" w:pos="440"/>
        </w:tabs>
        <w:ind w:hanging="720"/>
        <w:rPr>
          <w:rFonts w:ascii="Times New Roman" w:hAnsi="Times New Roman"/>
          <w:sz w:val="24"/>
          <w:szCs w:val="24"/>
        </w:rPr>
      </w:pPr>
      <w:r w:rsidRPr="00F96BA2">
        <w:rPr>
          <w:rFonts w:ascii="Times New Roman" w:hAnsi="Times New Roman"/>
          <w:sz w:val="24"/>
          <w:szCs w:val="24"/>
        </w:rPr>
        <w:t xml:space="preserve">Our solar system is in a galaxy, that is called the Milky Way. </w:t>
      </w:r>
    </w:p>
    <w:p w:rsidR="00F96BA2" w:rsidRPr="00F96BA2" w:rsidRDefault="00F96BA2" w:rsidP="00012B48">
      <w:pPr>
        <w:pStyle w:val="ListParagraph"/>
        <w:numPr>
          <w:ilvl w:val="0"/>
          <w:numId w:val="40"/>
        </w:numPr>
        <w:tabs>
          <w:tab w:val="num" w:pos="440"/>
        </w:tabs>
        <w:ind w:hanging="720"/>
        <w:rPr>
          <w:rFonts w:ascii="Times New Roman" w:hAnsi="Times New Roman"/>
          <w:sz w:val="24"/>
          <w:szCs w:val="24"/>
        </w:rPr>
      </w:pPr>
      <w:r w:rsidRPr="00F96BA2">
        <w:rPr>
          <w:rFonts w:ascii="Times New Roman" w:hAnsi="Times New Roman"/>
          <w:sz w:val="24"/>
          <w:szCs w:val="24"/>
        </w:rPr>
        <w:t xml:space="preserve">Our solar system is in a galaxy calling the Milky Way.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I saw men, women, cats and dogs. They moved round and round. </w:t>
      </w:r>
    </w:p>
    <w:p w:rsidR="00F96BA2" w:rsidRPr="00F96BA2" w:rsidRDefault="00F96BA2" w:rsidP="00012B48">
      <w:pPr>
        <w:pStyle w:val="ListParagraph"/>
        <w:numPr>
          <w:ilvl w:val="0"/>
          <w:numId w:val="41"/>
        </w:numPr>
        <w:tabs>
          <w:tab w:val="num" w:pos="440"/>
        </w:tabs>
        <w:ind w:hanging="720"/>
        <w:rPr>
          <w:rFonts w:ascii="Times New Roman" w:hAnsi="Times New Roman"/>
          <w:sz w:val="24"/>
          <w:szCs w:val="24"/>
        </w:rPr>
      </w:pPr>
      <w:r w:rsidRPr="00F96BA2">
        <w:rPr>
          <w:rFonts w:ascii="Times New Roman" w:hAnsi="Times New Roman"/>
          <w:sz w:val="24"/>
          <w:szCs w:val="24"/>
        </w:rPr>
        <w:t xml:space="preserve">I saw men, women, cats and dogs that moved round and round. </w:t>
      </w:r>
    </w:p>
    <w:p w:rsidR="00F96BA2" w:rsidRPr="00F96BA2" w:rsidRDefault="00F96BA2" w:rsidP="00012B48">
      <w:pPr>
        <w:pStyle w:val="ListParagraph"/>
        <w:numPr>
          <w:ilvl w:val="0"/>
          <w:numId w:val="41"/>
        </w:numPr>
        <w:tabs>
          <w:tab w:val="num" w:pos="440"/>
        </w:tabs>
        <w:ind w:hanging="720"/>
        <w:rPr>
          <w:rFonts w:ascii="Times New Roman" w:hAnsi="Times New Roman"/>
          <w:sz w:val="24"/>
          <w:szCs w:val="24"/>
        </w:rPr>
      </w:pPr>
      <w:r w:rsidRPr="00F96BA2">
        <w:rPr>
          <w:rFonts w:ascii="Times New Roman" w:hAnsi="Times New Roman"/>
          <w:sz w:val="24"/>
          <w:szCs w:val="24"/>
        </w:rPr>
        <w:t xml:space="preserve">I saw men, women, cats and dogs which moved round and round. </w:t>
      </w:r>
    </w:p>
    <w:p w:rsidR="00F96BA2" w:rsidRPr="00F96BA2" w:rsidRDefault="00F96BA2" w:rsidP="00012B48">
      <w:pPr>
        <w:pStyle w:val="ListParagraph"/>
        <w:numPr>
          <w:ilvl w:val="0"/>
          <w:numId w:val="41"/>
        </w:numPr>
        <w:tabs>
          <w:tab w:val="num" w:pos="440"/>
        </w:tabs>
        <w:ind w:hanging="720"/>
        <w:rPr>
          <w:rFonts w:ascii="Times New Roman" w:hAnsi="Times New Roman"/>
          <w:sz w:val="24"/>
          <w:szCs w:val="24"/>
        </w:rPr>
      </w:pPr>
      <w:r w:rsidRPr="00F96BA2">
        <w:rPr>
          <w:rFonts w:ascii="Times New Roman" w:hAnsi="Times New Roman"/>
          <w:sz w:val="24"/>
          <w:szCs w:val="24"/>
        </w:rPr>
        <w:t xml:space="preserve">I saw men, women, cats and dogs moved round and round. </w:t>
      </w:r>
    </w:p>
    <w:p w:rsidR="00F96BA2" w:rsidRPr="00F96BA2" w:rsidRDefault="00F96BA2" w:rsidP="00012B48">
      <w:pPr>
        <w:pStyle w:val="ListParagraph"/>
        <w:numPr>
          <w:ilvl w:val="0"/>
          <w:numId w:val="41"/>
        </w:numPr>
        <w:tabs>
          <w:tab w:val="num" w:pos="440"/>
        </w:tabs>
        <w:ind w:hanging="720"/>
        <w:rPr>
          <w:rFonts w:ascii="Times New Roman" w:hAnsi="Times New Roman"/>
          <w:sz w:val="24"/>
          <w:szCs w:val="24"/>
        </w:rPr>
      </w:pPr>
      <w:r w:rsidRPr="00F96BA2">
        <w:rPr>
          <w:rFonts w:ascii="Times New Roman" w:hAnsi="Times New Roman"/>
          <w:sz w:val="24"/>
          <w:szCs w:val="24"/>
        </w:rPr>
        <w:t xml:space="preserve">I saw men, women, cats and dogs when moved round and round.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 One evening, he and the writer went to a restaurant. They had a wonderful meal in it. </w:t>
      </w:r>
    </w:p>
    <w:p w:rsidR="00F96BA2" w:rsidRPr="00F96BA2" w:rsidRDefault="00F96BA2" w:rsidP="00012B48">
      <w:pPr>
        <w:pStyle w:val="ListParagraph"/>
        <w:numPr>
          <w:ilvl w:val="0"/>
          <w:numId w:val="42"/>
        </w:numPr>
        <w:tabs>
          <w:tab w:val="num" w:pos="440"/>
        </w:tabs>
        <w:ind w:hanging="720"/>
        <w:rPr>
          <w:rFonts w:ascii="Times New Roman" w:hAnsi="Times New Roman"/>
          <w:sz w:val="24"/>
          <w:szCs w:val="24"/>
        </w:rPr>
      </w:pPr>
      <w:r w:rsidRPr="00F96BA2">
        <w:rPr>
          <w:rFonts w:ascii="Times New Roman" w:hAnsi="Times New Roman"/>
          <w:sz w:val="24"/>
          <w:szCs w:val="24"/>
        </w:rPr>
        <w:t xml:space="preserve">One evening, he and the writer went to a restaurant which they had a wonderful meal. </w:t>
      </w:r>
    </w:p>
    <w:p w:rsidR="00F96BA2" w:rsidRPr="00F96BA2" w:rsidRDefault="00F96BA2" w:rsidP="00012B48">
      <w:pPr>
        <w:pStyle w:val="ListParagraph"/>
        <w:numPr>
          <w:ilvl w:val="0"/>
          <w:numId w:val="42"/>
        </w:numPr>
        <w:tabs>
          <w:tab w:val="num" w:pos="440"/>
        </w:tabs>
        <w:ind w:hanging="720"/>
        <w:rPr>
          <w:rFonts w:ascii="Times New Roman" w:hAnsi="Times New Roman"/>
          <w:sz w:val="24"/>
          <w:szCs w:val="24"/>
        </w:rPr>
      </w:pPr>
      <w:r w:rsidRPr="00F96BA2">
        <w:rPr>
          <w:rFonts w:ascii="Times New Roman" w:hAnsi="Times New Roman"/>
          <w:sz w:val="24"/>
          <w:szCs w:val="24"/>
        </w:rPr>
        <w:t xml:space="preserve">One evening, he and the writer went to a restaurant where they had a wonderful meal in. </w:t>
      </w:r>
    </w:p>
    <w:p w:rsidR="00F96BA2" w:rsidRPr="00F96BA2" w:rsidRDefault="00F96BA2" w:rsidP="00012B48">
      <w:pPr>
        <w:pStyle w:val="ListParagraph"/>
        <w:numPr>
          <w:ilvl w:val="0"/>
          <w:numId w:val="42"/>
        </w:numPr>
        <w:tabs>
          <w:tab w:val="num" w:pos="440"/>
        </w:tabs>
        <w:ind w:hanging="720"/>
        <w:rPr>
          <w:rFonts w:ascii="Times New Roman" w:hAnsi="Times New Roman"/>
          <w:sz w:val="24"/>
          <w:szCs w:val="24"/>
        </w:rPr>
      </w:pPr>
      <w:r w:rsidRPr="00F96BA2">
        <w:rPr>
          <w:rFonts w:ascii="Times New Roman" w:hAnsi="Times New Roman"/>
          <w:sz w:val="24"/>
          <w:szCs w:val="24"/>
        </w:rPr>
        <w:t xml:space="preserve">One evening, he and the writer went to a restaurant where they had a wonderful meal. </w:t>
      </w:r>
    </w:p>
    <w:p w:rsidR="00F96BA2" w:rsidRPr="00F96BA2" w:rsidRDefault="00F96BA2" w:rsidP="00012B48">
      <w:pPr>
        <w:pStyle w:val="ListParagraph"/>
        <w:numPr>
          <w:ilvl w:val="0"/>
          <w:numId w:val="42"/>
        </w:numPr>
        <w:tabs>
          <w:tab w:val="num" w:pos="440"/>
        </w:tabs>
        <w:ind w:hanging="720"/>
        <w:rPr>
          <w:rFonts w:ascii="Times New Roman" w:hAnsi="Times New Roman"/>
          <w:sz w:val="24"/>
          <w:szCs w:val="24"/>
        </w:rPr>
      </w:pPr>
      <w:r w:rsidRPr="00F96BA2">
        <w:rPr>
          <w:rFonts w:ascii="Times New Roman" w:hAnsi="Times New Roman"/>
          <w:sz w:val="24"/>
          <w:szCs w:val="24"/>
        </w:rPr>
        <w:t xml:space="preserve">One evening, he and the writer went to a restaurant they had a wonderful meal. </w:t>
      </w:r>
    </w:p>
    <w:p w:rsidR="00F96BA2" w:rsidRPr="00F96BA2" w:rsidRDefault="00F96BA2" w:rsidP="00012B48">
      <w:pPr>
        <w:pStyle w:val="ListParagraph"/>
        <w:numPr>
          <w:ilvl w:val="0"/>
          <w:numId w:val="33"/>
        </w:numPr>
        <w:tabs>
          <w:tab w:val="clear" w:pos="720"/>
          <w:tab w:val="num" w:pos="440"/>
        </w:tabs>
        <w:ind w:hanging="720"/>
        <w:rPr>
          <w:rFonts w:ascii="Times New Roman" w:hAnsi="Times New Roman"/>
          <w:sz w:val="24"/>
          <w:szCs w:val="24"/>
        </w:rPr>
      </w:pPr>
      <w:r w:rsidRPr="00F96BA2">
        <w:rPr>
          <w:rFonts w:ascii="Times New Roman" w:hAnsi="Times New Roman"/>
          <w:sz w:val="24"/>
          <w:szCs w:val="24"/>
        </w:rPr>
        <w:t xml:space="preserve"> A number of suggestions were made at the meeting, but most of them were not very practical. </w:t>
      </w:r>
    </w:p>
    <w:p w:rsidR="00F96BA2" w:rsidRPr="00F96BA2" w:rsidRDefault="00F96BA2" w:rsidP="00012B48">
      <w:pPr>
        <w:pStyle w:val="ListParagraph"/>
        <w:numPr>
          <w:ilvl w:val="0"/>
          <w:numId w:val="43"/>
        </w:numPr>
        <w:tabs>
          <w:tab w:val="num" w:pos="440"/>
        </w:tabs>
        <w:ind w:hanging="720"/>
        <w:rPr>
          <w:rFonts w:ascii="Times New Roman" w:hAnsi="Times New Roman"/>
          <w:sz w:val="24"/>
          <w:szCs w:val="24"/>
        </w:rPr>
      </w:pPr>
      <w:r w:rsidRPr="00F96BA2">
        <w:rPr>
          <w:rFonts w:ascii="Times New Roman" w:hAnsi="Times New Roman"/>
          <w:sz w:val="24"/>
          <w:szCs w:val="24"/>
        </w:rPr>
        <w:t>A number of suggestions were made at the meeting,  most of them were not very practical</w:t>
      </w:r>
    </w:p>
    <w:p w:rsidR="00F96BA2" w:rsidRPr="00F96BA2" w:rsidRDefault="00F96BA2" w:rsidP="00012B48">
      <w:pPr>
        <w:pStyle w:val="ListParagraph"/>
        <w:numPr>
          <w:ilvl w:val="0"/>
          <w:numId w:val="43"/>
        </w:numPr>
        <w:tabs>
          <w:tab w:val="num" w:pos="440"/>
        </w:tabs>
        <w:ind w:hanging="720"/>
        <w:rPr>
          <w:rFonts w:ascii="Times New Roman" w:hAnsi="Times New Roman"/>
          <w:sz w:val="24"/>
          <w:szCs w:val="24"/>
        </w:rPr>
      </w:pPr>
      <w:r w:rsidRPr="00F96BA2">
        <w:rPr>
          <w:rFonts w:ascii="Times New Roman" w:hAnsi="Times New Roman"/>
          <w:sz w:val="24"/>
          <w:szCs w:val="24"/>
        </w:rPr>
        <w:t>A number of suggestions were made at the meeting, most of which were not very practical</w:t>
      </w:r>
    </w:p>
    <w:p w:rsidR="00F96BA2" w:rsidRPr="00F96BA2" w:rsidRDefault="00F96BA2" w:rsidP="00012B48">
      <w:pPr>
        <w:pStyle w:val="ListParagraph"/>
        <w:numPr>
          <w:ilvl w:val="0"/>
          <w:numId w:val="43"/>
        </w:numPr>
        <w:tabs>
          <w:tab w:val="num" w:pos="440"/>
        </w:tabs>
        <w:ind w:hanging="720"/>
        <w:rPr>
          <w:rFonts w:ascii="Times New Roman" w:hAnsi="Times New Roman"/>
          <w:sz w:val="24"/>
          <w:szCs w:val="24"/>
        </w:rPr>
      </w:pPr>
      <w:r w:rsidRPr="00F96BA2">
        <w:rPr>
          <w:rFonts w:ascii="Times New Roman" w:hAnsi="Times New Roman"/>
          <w:sz w:val="24"/>
          <w:szCs w:val="24"/>
        </w:rPr>
        <w:t>A number of suggestions were made at the meeting, but most of which were not very practical</w:t>
      </w:r>
    </w:p>
    <w:p w:rsidR="00F96BA2" w:rsidRPr="00F96BA2" w:rsidRDefault="00F96BA2" w:rsidP="00012B48">
      <w:pPr>
        <w:pStyle w:val="ListParagraph"/>
        <w:numPr>
          <w:ilvl w:val="0"/>
          <w:numId w:val="43"/>
        </w:numPr>
        <w:tabs>
          <w:tab w:val="num" w:pos="440"/>
        </w:tabs>
        <w:ind w:hanging="720"/>
        <w:rPr>
          <w:rFonts w:ascii="Times New Roman" w:hAnsi="Times New Roman"/>
          <w:sz w:val="24"/>
          <w:szCs w:val="24"/>
        </w:rPr>
      </w:pPr>
      <w:r w:rsidRPr="00F96BA2">
        <w:rPr>
          <w:rFonts w:ascii="Times New Roman" w:hAnsi="Times New Roman"/>
          <w:sz w:val="24"/>
          <w:szCs w:val="24"/>
        </w:rPr>
        <w:t xml:space="preserve">Most of the suggestions which were made at the meeting were not very practical. </w:t>
      </w:r>
    </w:p>
    <w:p w:rsidR="00F96BA2" w:rsidRPr="00F96BA2" w:rsidRDefault="00F96BA2" w:rsidP="005A3F7E">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 xml:space="preserve">61. </w:t>
      </w:r>
      <w:r w:rsidRPr="00F96BA2">
        <w:rPr>
          <w:rFonts w:ascii="Times New Roman" w:hAnsi="Times New Roman"/>
          <w:sz w:val="24"/>
          <w:szCs w:val="24"/>
        </w:rPr>
        <w:t xml:space="preserve">________ in 1937, the Golden Gate Bridge spans the channel at the entrance to San Francisco Bay. </w:t>
      </w:r>
    </w:p>
    <w:p w:rsidR="00F96BA2" w:rsidRPr="00F96BA2" w:rsidRDefault="00F96BA2" w:rsidP="005A3F7E">
      <w:pPr>
        <w:tabs>
          <w:tab w:val="left" w:pos="567"/>
          <w:tab w:val="left" w:pos="2608"/>
          <w:tab w:val="left" w:pos="4939"/>
          <w:tab w:val="left" w:pos="7269"/>
        </w:tabs>
        <w:rPr>
          <w:rFonts w:ascii="Times New Roman" w:hAnsi="Times New Roman" w:cs="Times New Roman"/>
          <w:sz w:val="24"/>
        </w:rPr>
      </w:pPr>
      <w:r w:rsidRPr="00F96BA2">
        <w:rPr>
          <w:rFonts w:ascii="Times New Roman" w:hAnsi="Times New Roman" w:cs="Times New Roman"/>
          <w:sz w:val="24"/>
        </w:rPr>
        <w:t xml:space="preserve">      A. Completed</w:t>
      </w:r>
      <w:r w:rsidRPr="00F96BA2">
        <w:rPr>
          <w:rFonts w:ascii="Times New Roman" w:hAnsi="Times New Roman" w:cs="Times New Roman"/>
          <w:sz w:val="24"/>
        </w:rPr>
        <w:tab/>
        <w:t xml:space="preserve">   B. Having completed</w:t>
      </w:r>
      <w:r w:rsidRPr="00F96BA2">
        <w:rPr>
          <w:rFonts w:ascii="Times New Roman" w:hAnsi="Times New Roman" w:cs="Times New Roman"/>
          <w:sz w:val="24"/>
        </w:rPr>
        <w:tab/>
        <w:t xml:space="preserve">             C. Completing</w:t>
      </w:r>
      <w:r w:rsidRPr="00F96BA2">
        <w:rPr>
          <w:rFonts w:ascii="Times New Roman" w:hAnsi="Times New Roman" w:cs="Times New Roman"/>
          <w:sz w:val="24"/>
        </w:rPr>
        <w:tab/>
        <w:t xml:space="preserve">             D. To be completed</w:t>
      </w:r>
    </w:p>
    <w:p w:rsidR="00F96BA2" w:rsidRPr="00F96BA2" w:rsidRDefault="00F96BA2" w:rsidP="005A3F7E">
      <w:pPr>
        <w:tabs>
          <w:tab w:val="left" w:pos="567"/>
        </w:tabs>
        <w:jc w:val="both"/>
        <w:rPr>
          <w:rFonts w:ascii="Times New Roman" w:hAnsi="Times New Roman" w:cs="Times New Roman"/>
          <w:sz w:val="24"/>
        </w:rPr>
      </w:pPr>
      <w:r w:rsidRPr="00F96BA2">
        <w:rPr>
          <w:rFonts w:ascii="Times New Roman" w:hAnsi="Times New Roman" w:cs="Times New Roman"/>
          <w:sz w:val="24"/>
        </w:rPr>
        <w:t xml:space="preserve">62. After seeing the movie Centennial, __________. </w:t>
      </w:r>
    </w:p>
    <w:p w:rsidR="00F96BA2" w:rsidRPr="00F96BA2" w:rsidRDefault="00F96BA2" w:rsidP="005A3F7E">
      <w:pPr>
        <w:tabs>
          <w:tab w:val="left" w:pos="567"/>
          <w:tab w:val="left" w:pos="4937"/>
        </w:tabs>
        <w:ind w:firstLine="283"/>
        <w:rPr>
          <w:rFonts w:ascii="Times New Roman" w:hAnsi="Times New Roman" w:cs="Times New Roman"/>
          <w:sz w:val="24"/>
        </w:rPr>
      </w:pPr>
      <w:r w:rsidRPr="00F96BA2">
        <w:rPr>
          <w:rFonts w:ascii="Times New Roman" w:hAnsi="Times New Roman" w:cs="Times New Roman"/>
          <w:sz w:val="24"/>
        </w:rPr>
        <w:t>A. the book made many people want to read it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many people want to read the book</w:t>
      </w:r>
    </w:p>
    <w:p w:rsidR="00F96BA2" w:rsidRPr="00F96BA2" w:rsidRDefault="00F96BA2" w:rsidP="005A3F7E">
      <w:pPr>
        <w:tabs>
          <w:tab w:val="left" w:pos="567"/>
          <w:tab w:val="left" w:pos="4937"/>
        </w:tabs>
        <w:ind w:firstLine="283"/>
        <w:rPr>
          <w:rFonts w:ascii="Times New Roman" w:hAnsi="Times New Roman" w:cs="Times New Roman"/>
          <w:sz w:val="24"/>
        </w:rPr>
      </w:pPr>
      <w:r w:rsidRPr="00F96BA2">
        <w:rPr>
          <w:rFonts w:ascii="Times New Roman" w:hAnsi="Times New Roman" w:cs="Times New Roman"/>
          <w:sz w:val="24"/>
        </w:rPr>
        <w:t>C. the reading of the book interested many people</w:t>
      </w:r>
      <w:r w:rsidRPr="00F96BA2">
        <w:rPr>
          <w:rFonts w:ascii="Times New Roman" w:hAnsi="Times New Roman" w:cs="Times New Roman"/>
          <w:sz w:val="24"/>
        </w:rPr>
        <w:tab/>
        <w:t>D. the book was read by many people</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63. _____ of the shop, my friend came in. </w:t>
      </w:r>
      <w:r w:rsidRPr="00F96BA2">
        <w:rPr>
          <w:rFonts w:ascii="Times New Roman" w:hAnsi="Times New Roman" w:cs="Times New Roman"/>
          <w:sz w:val="24"/>
        </w:rPr>
        <w:br/>
        <w:t xml:space="preserve">   A. Coming out </w:t>
      </w:r>
      <w:r w:rsidRPr="00F96BA2">
        <w:rPr>
          <w:rFonts w:ascii="Times New Roman" w:hAnsi="Times New Roman" w:cs="Times New Roman"/>
          <w:sz w:val="24"/>
        </w:rPr>
        <w:tab/>
        <w:t xml:space="preserve">B. On coming out </w:t>
      </w:r>
      <w:r w:rsidRPr="00F96BA2">
        <w:rPr>
          <w:rFonts w:ascii="Times New Roman" w:hAnsi="Times New Roman" w:cs="Times New Roman"/>
          <w:sz w:val="24"/>
        </w:rPr>
        <w:tab/>
        <w:t xml:space="preserve">C. When coming out </w:t>
      </w:r>
      <w:r w:rsidRPr="00F96BA2">
        <w:rPr>
          <w:rFonts w:ascii="Times New Roman" w:hAnsi="Times New Roman" w:cs="Times New Roman"/>
          <w:sz w:val="24"/>
        </w:rPr>
        <w:tab/>
        <w:t>D. As I came out </w:t>
      </w:r>
      <w:r w:rsidRPr="00F96BA2">
        <w:rPr>
          <w:rFonts w:ascii="Times New Roman" w:hAnsi="Times New Roman" w:cs="Times New Roman"/>
          <w:sz w:val="24"/>
        </w:rPr>
        <w:br/>
        <w:t xml:space="preserve">64. _________ two hours over lunch, they left the restaurant,.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Spending</w:t>
      </w:r>
      <w:r w:rsidRPr="00F96BA2">
        <w:rPr>
          <w:rFonts w:ascii="Times New Roman" w:hAnsi="Times New Roman" w:cs="Times New Roman"/>
          <w:sz w:val="24"/>
        </w:rPr>
        <w:tab/>
        <w:t>B. Having spent</w:t>
      </w:r>
      <w:r w:rsidRPr="00F96BA2">
        <w:rPr>
          <w:rFonts w:ascii="Times New Roman" w:hAnsi="Times New Roman" w:cs="Times New Roman"/>
          <w:sz w:val="24"/>
        </w:rPr>
        <w:tab/>
        <w:t>C. After spend</w:t>
      </w:r>
      <w:r w:rsidRPr="00F96BA2">
        <w:rPr>
          <w:rFonts w:ascii="Times New Roman" w:hAnsi="Times New Roman" w:cs="Times New Roman"/>
          <w:sz w:val="24"/>
        </w:rPr>
        <w:tab/>
        <w:t>D. Spent</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65. I notice the lorry _________ down the hill.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lastRenderedPageBreak/>
        <w:tab/>
        <w:t>A. having come</w:t>
      </w:r>
      <w:r w:rsidRPr="00F96BA2">
        <w:rPr>
          <w:rFonts w:ascii="Times New Roman" w:hAnsi="Times New Roman" w:cs="Times New Roman"/>
          <w:sz w:val="24"/>
        </w:rPr>
        <w:tab/>
        <w:t>B. coming</w:t>
      </w:r>
      <w:r w:rsidRPr="00F96BA2">
        <w:rPr>
          <w:rFonts w:ascii="Times New Roman" w:hAnsi="Times New Roman" w:cs="Times New Roman"/>
          <w:sz w:val="24"/>
        </w:rPr>
        <w:tab/>
        <w:t>C. to come</w:t>
      </w:r>
      <w:r w:rsidRPr="00F96BA2">
        <w:rPr>
          <w:rFonts w:ascii="Times New Roman" w:hAnsi="Times New Roman" w:cs="Times New Roman"/>
          <w:sz w:val="24"/>
        </w:rPr>
        <w:tab/>
        <w:t>D. came</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66. _____________, I decided to stop trading with them.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Despite of the fact that they were the biggest dealer</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B. Though being the biggest dealer</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C. Being the biggest dealer</w:t>
      </w:r>
      <w:r w:rsidRPr="00F96BA2">
        <w:rPr>
          <w:rFonts w:ascii="Times New Roman" w:hAnsi="Times New Roman" w:cs="Times New Roman"/>
          <w:sz w:val="24"/>
        </w:rPr>
        <w:tab/>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D. Even though they were the biggest dealers</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67. She told a very funny story, ____________everyone to burst into a laugh.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allowing</w:t>
      </w:r>
      <w:r w:rsidRPr="00F96BA2">
        <w:rPr>
          <w:rFonts w:ascii="Times New Roman" w:hAnsi="Times New Roman" w:cs="Times New Roman"/>
          <w:sz w:val="24"/>
        </w:rPr>
        <w:tab/>
        <w:t xml:space="preserve">B. making </w:t>
      </w:r>
      <w:r w:rsidRPr="00F96BA2">
        <w:rPr>
          <w:rFonts w:ascii="Times New Roman" w:hAnsi="Times New Roman" w:cs="Times New Roman"/>
          <w:sz w:val="24"/>
        </w:rPr>
        <w:tab/>
        <w:t xml:space="preserve">C. taking </w:t>
      </w:r>
      <w:r w:rsidRPr="00F96BA2">
        <w:rPr>
          <w:rFonts w:ascii="Times New Roman" w:hAnsi="Times New Roman" w:cs="Times New Roman"/>
          <w:sz w:val="24"/>
        </w:rPr>
        <w:tab/>
        <w:t>D. causing</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68. I wasn't properly dressed for the party and felt ____________about my appearance.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embarrass</w:t>
      </w:r>
      <w:r w:rsidRPr="00F96BA2">
        <w:rPr>
          <w:rFonts w:ascii="Times New Roman" w:hAnsi="Times New Roman" w:cs="Times New Roman"/>
          <w:sz w:val="24"/>
        </w:rPr>
        <w:tab/>
        <w:t>B. embarrassment</w:t>
      </w:r>
      <w:r w:rsidRPr="00F96BA2">
        <w:rPr>
          <w:rFonts w:ascii="Times New Roman" w:hAnsi="Times New Roman" w:cs="Times New Roman"/>
          <w:sz w:val="24"/>
        </w:rPr>
        <w:tab/>
        <w:t>C. embarrassing</w:t>
      </w:r>
      <w:r w:rsidRPr="00F96BA2">
        <w:rPr>
          <w:rFonts w:ascii="Times New Roman" w:hAnsi="Times New Roman" w:cs="Times New Roman"/>
          <w:sz w:val="24"/>
        </w:rPr>
        <w:tab/>
        <w:t>D. embarrassed</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69. Young people _____________to succeed in life should work hard.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 xml:space="preserve">A. who wanting </w:t>
      </w:r>
      <w:r w:rsidRPr="00F96BA2">
        <w:rPr>
          <w:rFonts w:ascii="Times New Roman" w:hAnsi="Times New Roman" w:cs="Times New Roman"/>
          <w:sz w:val="24"/>
        </w:rPr>
        <w:tab/>
        <w:t>B. want</w:t>
      </w:r>
      <w:r w:rsidRPr="00F96BA2">
        <w:rPr>
          <w:rFonts w:ascii="Times New Roman" w:hAnsi="Times New Roman" w:cs="Times New Roman"/>
          <w:sz w:val="24"/>
        </w:rPr>
        <w:tab/>
        <w:t xml:space="preserve">C. wanting </w:t>
      </w:r>
      <w:r w:rsidRPr="00F96BA2">
        <w:rPr>
          <w:rFonts w:ascii="Times New Roman" w:hAnsi="Times New Roman" w:cs="Times New Roman"/>
          <w:sz w:val="24"/>
        </w:rPr>
        <w:tab/>
        <w:t>D. wanted</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70. _______________is known to be good for digestion.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Eating yoghurt</w:t>
      </w:r>
      <w:r w:rsidRPr="00F96BA2">
        <w:rPr>
          <w:rFonts w:ascii="Times New Roman" w:hAnsi="Times New Roman" w:cs="Times New Roman"/>
          <w:sz w:val="24"/>
        </w:rPr>
        <w:tab/>
        <w:t xml:space="preserve">B. Having eaten yoghurt </w:t>
      </w:r>
      <w:r w:rsidRPr="00F96BA2">
        <w:rPr>
          <w:rFonts w:ascii="Times New Roman" w:hAnsi="Times New Roman" w:cs="Times New Roman"/>
          <w:sz w:val="24"/>
        </w:rPr>
        <w:tab/>
        <w:t xml:space="preserve">C. Yoghurt eaten </w:t>
      </w:r>
      <w:r w:rsidRPr="00F96BA2">
        <w:rPr>
          <w:rFonts w:ascii="Times New Roman" w:hAnsi="Times New Roman" w:cs="Times New Roman"/>
          <w:sz w:val="24"/>
        </w:rPr>
        <w:tab/>
        <w:t>D. Yoghurts</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71.   ________ over the exam results,she  rushed home to tell her family the good news.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Excited</w:t>
      </w:r>
      <w:r w:rsidRPr="00F96BA2">
        <w:rPr>
          <w:rFonts w:ascii="Times New Roman" w:hAnsi="Times New Roman" w:cs="Times New Roman"/>
          <w:sz w:val="24"/>
        </w:rPr>
        <w:tab/>
        <w:t>B. Excitement</w:t>
      </w:r>
      <w:r w:rsidRPr="00F96BA2">
        <w:rPr>
          <w:rFonts w:ascii="Times New Roman" w:hAnsi="Times New Roman" w:cs="Times New Roman"/>
          <w:sz w:val="24"/>
        </w:rPr>
        <w:tab/>
        <w:t>C. To excite</w:t>
      </w:r>
      <w:r w:rsidRPr="00F96BA2">
        <w:rPr>
          <w:rFonts w:ascii="Times New Roman" w:hAnsi="Times New Roman" w:cs="Times New Roman"/>
          <w:sz w:val="24"/>
        </w:rPr>
        <w:tab/>
        <w:t>D. Exciting</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72. Are there any household chores for________ men are better _______ than women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that/suit</w:t>
      </w:r>
      <w:r w:rsidRPr="00F96BA2">
        <w:rPr>
          <w:rFonts w:ascii="Times New Roman" w:hAnsi="Times New Roman" w:cs="Times New Roman"/>
          <w:sz w:val="24"/>
        </w:rPr>
        <w:tab/>
        <w:t>B. whose/suited</w:t>
      </w:r>
      <w:r w:rsidRPr="00F96BA2">
        <w:rPr>
          <w:rFonts w:ascii="Times New Roman" w:hAnsi="Times New Roman" w:cs="Times New Roman"/>
          <w:sz w:val="24"/>
        </w:rPr>
        <w:tab/>
        <w:t>C. which/suited</w:t>
      </w:r>
      <w:r w:rsidRPr="00F96BA2">
        <w:rPr>
          <w:rFonts w:ascii="Times New Roman" w:hAnsi="Times New Roman" w:cs="Times New Roman"/>
          <w:sz w:val="24"/>
        </w:rPr>
        <w:tab/>
        <w:t>D. which/suit</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73. Can you please tell me some information _______ to the job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relating</w:t>
      </w:r>
      <w:r w:rsidRPr="00F96BA2">
        <w:rPr>
          <w:rFonts w:ascii="Times New Roman" w:hAnsi="Times New Roman" w:cs="Times New Roman"/>
          <w:sz w:val="24"/>
        </w:rPr>
        <w:tab/>
        <w:t>B. that relate</w:t>
      </w:r>
      <w:r w:rsidRPr="00F96BA2">
        <w:rPr>
          <w:rFonts w:ascii="Times New Roman" w:hAnsi="Times New Roman" w:cs="Times New Roman"/>
          <w:sz w:val="24"/>
        </w:rPr>
        <w:tab/>
        <w:t>C. that are relating</w:t>
      </w:r>
      <w:r w:rsidRPr="00F96BA2">
        <w:rPr>
          <w:rFonts w:ascii="Times New Roman" w:hAnsi="Times New Roman" w:cs="Times New Roman"/>
          <w:sz w:val="24"/>
        </w:rPr>
        <w:tab/>
        <w:t>D. that related</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74. The truck _______ crashed into the back of a bus scattering glass everywhere.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it was loading with empty bottles</w:t>
      </w:r>
      <w:r w:rsidRPr="00F96BA2">
        <w:rPr>
          <w:rFonts w:ascii="Times New Roman" w:hAnsi="Times New Roman" w:cs="Times New Roman"/>
          <w:sz w:val="24"/>
        </w:rPr>
        <w:tab/>
        <w:t>B. loaded with empty bottles</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C. which loading with empty bottles</w:t>
      </w:r>
      <w:r w:rsidRPr="00F96BA2">
        <w:rPr>
          <w:rFonts w:ascii="Times New Roman" w:hAnsi="Times New Roman" w:cs="Times New Roman"/>
          <w:sz w:val="24"/>
        </w:rPr>
        <w:tab/>
        <w:t>D. loading with empty bottles</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75. None of the people __________to the party can come.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ab/>
        <w:t>A. invite</w:t>
      </w:r>
      <w:r w:rsidRPr="00F96BA2">
        <w:rPr>
          <w:rFonts w:ascii="Times New Roman" w:hAnsi="Times New Roman" w:cs="Times New Roman"/>
          <w:sz w:val="24"/>
        </w:rPr>
        <w:tab/>
        <w:t xml:space="preserve">B. invited </w:t>
      </w:r>
      <w:r w:rsidRPr="00F96BA2">
        <w:rPr>
          <w:rFonts w:ascii="Times New Roman" w:hAnsi="Times New Roman" w:cs="Times New Roman"/>
          <w:sz w:val="24"/>
        </w:rPr>
        <w:tab/>
        <w:t xml:space="preserve">C. inviting </w:t>
      </w:r>
      <w:r w:rsidRPr="00F96BA2">
        <w:rPr>
          <w:rFonts w:ascii="Times New Roman" w:hAnsi="Times New Roman" w:cs="Times New Roman"/>
          <w:sz w:val="24"/>
        </w:rPr>
        <w:tab/>
        <w:t xml:space="preserve">D. to invite </w:t>
      </w:r>
    </w:p>
    <w:p w:rsidR="00F96BA2" w:rsidRPr="00F96BA2" w:rsidRDefault="00F96BA2" w:rsidP="005A3F7E">
      <w:pPr>
        <w:tabs>
          <w:tab w:val="left" w:pos="180"/>
          <w:tab w:val="left" w:pos="374"/>
          <w:tab w:val="left" w:pos="2880"/>
          <w:tab w:val="left" w:pos="5580"/>
          <w:tab w:val="left" w:pos="8100"/>
        </w:tabs>
        <w:rPr>
          <w:rFonts w:ascii="Times New Roman" w:hAnsi="Times New Roman" w:cs="Times New Roman"/>
          <w:sz w:val="24"/>
        </w:rPr>
      </w:pPr>
      <w:r w:rsidRPr="00F96BA2">
        <w:rPr>
          <w:rFonts w:ascii="Times New Roman" w:hAnsi="Times New Roman" w:cs="Times New Roman"/>
          <w:sz w:val="24"/>
        </w:rPr>
        <w:t xml:space="preserve">76. </w:t>
      </w:r>
      <w:r w:rsidRPr="00F96BA2">
        <w:rPr>
          <w:rFonts w:ascii="Times New Roman" w:hAnsi="Times New Roman" w:cs="Times New Roman"/>
          <w:bCs/>
          <w:sz w:val="24"/>
        </w:rPr>
        <w:t xml:space="preserve">____________ the noise and pollution in the city, the Browns move to the countryside. </w:t>
      </w:r>
    </w:p>
    <w:p w:rsidR="00F96BA2" w:rsidRPr="00F96BA2" w:rsidRDefault="00F96BA2" w:rsidP="005A3F7E">
      <w:pPr>
        <w:tabs>
          <w:tab w:val="left" w:pos="180"/>
          <w:tab w:val="left" w:pos="374"/>
          <w:tab w:val="left" w:pos="2880"/>
          <w:tab w:val="left" w:pos="5580"/>
          <w:tab w:val="left" w:pos="8100"/>
        </w:tabs>
        <w:rPr>
          <w:rFonts w:ascii="Times New Roman" w:hAnsi="Times New Roman" w:cs="Times New Roman"/>
          <w:bCs/>
          <w:sz w:val="24"/>
        </w:rPr>
      </w:pPr>
      <w:r w:rsidRPr="00F96BA2">
        <w:rPr>
          <w:rFonts w:ascii="Times New Roman" w:hAnsi="Times New Roman" w:cs="Times New Roman"/>
          <w:bCs/>
          <w:sz w:val="24"/>
        </w:rPr>
        <w:tab/>
        <w:t>A. Be tired of</w:t>
      </w:r>
      <w:r w:rsidRPr="00F96BA2">
        <w:rPr>
          <w:rFonts w:ascii="Times New Roman" w:hAnsi="Times New Roman" w:cs="Times New Roman"/>
          <w:bCs/>
          <w:sz w:val="24"/>
        </w:rPr>
        <w:tab/>
        <w:t xml:space="preserve"> B. Being tired of</w:t>
      </w:r>
      <w:r w:rsidRPr="00F96BA2">
        <w:rPr>
          <w:rFonts w:ascii="Times New Roman" w:hAnsi="Times New Roman" w:cs="Times New Roman"/>
          <w:bCs/>
          <w:sz w:val="24"/>
        </w:rPr>
        <w:tab/>
        <w:t>C. Tired of</w:t>
      </w:r>
      <w:r w:rsidRPr="00F96BA2">
        <w:rPr>
          <w:rFonts w:ascii="Times New Roman" w:hAnsi="Times New Roman" w:cs="Times New Roman"/>
          <w:bCs/>
          <w:sz w:val="24"/>
        </w:rPr>
        <w:tab/>
        <w:t xml:space="preserve">D. Were tired of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bCs/>
          <w:i/>
          <w:iCs/>
          <w:sz w:val="24"/>
        </w:rPr>
      </w:pPr>
      <w:r w:rsidRPr="00F96BA2">
        <w:rPr>
          <w:rFonts w:ascii="Times New Roman" w:hAnsi="Times New Roman" w:cs="Times New Roman"/>
          <w:bCs/>
          <w:iCs/>
          <w:sz w:val="24"/>
        </w:rPr>
        <w:t xml:space="preserve">77. </w:t>
      </w:r>
      <w:r w:rsidRPr="00F96BA2">
        <w:rPr>
          <w:rFonts w:ascii="Times New Roman" w:hAnsi="Times New Roman" w:cs="Times New Roman"/>
          <w:bCs/>
          <w:i/>
          <w:iCs/>
          <w:sz w:val="24"/>
        </w:rPr>
        <w:t xml:space="preserve">the author / released /earned / last year / the book / a lot of money.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bCs/>
          <w:iCs/>
          <w:sz w:val="24"/>
        </w:rPr>
      </w:pPr>
      <w:r w:rsidRPr="00F96BA2">
        <w:rPr>
          <w:rFonts w:ascii="Times New Roman" w:hAnsi="Times New Roman" w:cs="Times New Roman"/>
          <w:bCs/>
          <w:iCs/>
          <w:sz w:val="24"/>
        </w:rPr>
        <w:tab/>
        <w:t xml:space="preserve">A. Released last year, the book earned the author a lot of money.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bCs/>
          <w:iCs/>
          <w:sz w:val="24"/>
        </w:rPr>
      </w:pPr>
      <w:r w:rsidRPr="00F96BA2">
        <w:rPr>
          <w:rFonts w:ascii="Times New Roman" w:hAnsi="Times New Roman" w:cs="Times New Roman"/>
          <w:bCs/>
          <w:iCs/>
          <w:sz w:val="24"/>
        </w:rPr>
        <w:lastRenderedPageBreak/>
        <w:tab/>
        <w:t xml:space="preserve">B. Released last year, the author earned the book a lot of money.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bCs/>
          <w:iCs/>
          <w:sz w:val="24"/>
        </w:rPr>
      </w:pPr>
      <w:r w:rsidRPr="00F96BA2">
        <w:rPr>
          <w:rFonts w:ascii="Times New Roman" w:hAnsi="Times New Roman" w:cs="Times New Roman"/>
          <w:bCs/>
          <w:iCs/>
          <w:sz w:val="24"/>
        </w:rPr>
        <w:tab/>
        <w:t xml:space="preserve">C. The author released the book last year a lot of money earned.    </w:t>
      </w:r>
    </w:p>
    <w:p w:rsidR="00F96BA2" w:rsidRPr="00F96BA2" w:rsidRDefault="00F96BA2" w:rsidP="005A3F7E">
      <w:pPr>
        <w:tabs>
          <w:tab w:val="left" w:pos="180"/>
          <w:tab w:val="left" w:pos="360"/>
          <w:tab w:val="left" w:pos="2880"/>
          <w:tab w:val="left" w:pos="5580"/>
          <w:tab w:val="left" w:pos="8100"/>
        </w:tabs>
        <w:rPr>
          <w:rFonts w:ascii="Times New Roman" w:hAnsi="Times New Roman" w:cs="Times New Roman"/>
          <w:bCs/>
          <w:iCs/>
          <w:sz w:val="24"/>
        </w:rPr>
      </w:pPr>
      <w:r w:rsidRPr="00F96BA2">
        <w:rPr>
          <w:rFonts w:ascii="Times New Roman" w:hAnsi="Times New Roman" w:cs="Times New Roman"/>
          <w:bCs/>
          <w:iCs/>
          <w:sz w:val="24"/>
        </w:rPr>
        <w:tab/>
        <w:t xml:space="preserve">D. The released book last year earned the author a lot of money. </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78. Do you know any restaurant……………. ?</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         A. have a really good meal                     </w:t>
      </w:r>
      <w:r w:rsidRPr="00F96BA2">
        <w:rPr>
          <w:rFonts w:ascii="Times New Roman" w:hAnsi="Times New Roman" w:cs="Times New Roman"/>
          <w:sz w:val="24"/>
        </w:rPr>
        <w:tab/>
      </w:r>
      <w:r w:rsidRPr="00F96BA2">
        <w:rPr>
          <w:rFonts w:ascii="Times New Roman" w:hAnsi="Times New Roman" w:cs="Times New Roman"/>
          <w:sz w:val="24"/>
        </w:rPr>
        <w:tab/>
        <w:t>B. where we can have a really good meal</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         C. has a really good meal                       </w:t>
      </w:r>
      <w:r w:rsidRPr="00F96BA2">
        <w:rPr>
          <w:rFonts w:ascii="Times New Roman" w:hAnsi="Times New Roman" w:cs="Times New Roman"/>
          <w:sz w:val="24"/>
        </w:rPr>
        <w:tab/>
      </w:r>
      <w:r w:rsidRPr="00F96BA2">
        <w:rPr>
          <w:rFonts w:ascii="Times New Roman" w:hAnsi="Times New Roman" w:cs="Times New Roman"/>
          <w:sz w:val="24"/>
        </w:rPr>
        <w:tab/>
        <w:t xml:space="preserve">D. that we can have a really good meal  </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79. The secretaries were the only people…………………….. </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to get a pay rise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getting a pay rise  </w:t>
      </w:r>
      <w:r w:rsidRPr="00F96BA2">
        <w:rPr>
          <w:rFonts w:ascii="Times New Roman" w:hAnsi="Times New Roman" w:cs="Times New Roman"/>
          <w:sz w:val="24"/>
        </w:rPr>
        <w:tab/>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C. who to get a pay rise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to whom get a pay rise. </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80. The reason………….. was that her mother fell seriously ill. </w:t>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where she didn’t come   </w:t>
      </w:r>
      <w:r w:rsidRPr="00F96BA2">
        <w:rPr>
          <w:rFonts w:ascii="Times New Roman" w:hAnsi="Times New Roman" w:cs="Times New Roman"/>
          <w:sz w:val="24"/>
        </w:rPr>
        <w:tab/>
      </w:r>
      <w:r w:rsidRPr="00F96BA2">
        <w:rPr>
          <w:rFonts w:ascii="Times New Roman" w:hAnsi="Times New Roman" w:cs="Times New Roman"/>
          <w:sz w:val="24"/>
        </w:rPr>
        <w:tab/>
        <w:t xml:space="preserve">B. when she didn’t come  </w:t>
      </w:r>
      <w:r w:rsidRPr="00F96BA2">
        <w:rPr>
          <w:rFonts w:ascii="Times New Roman" w:hAnsi="Times New Roman" w:cs="Times New Roman"/>
          <w:sz w:val="24"/>
        </w:rPr>
        <w:tab/>
      </w:r>
    </w:p>
    <w:p w:rsidR="00F96BA2" w:rsidRPr="00F96BA2" w:rsidRDefault="00F96BA2" w:rsidP="005A3F7E">
      <w:pPr>
        <w:tabs>
          <w:tab w:val="left" w:pos="250"/>
          <w:tab w:val="left" w:pos="500"/>
          <w:tab w:val="left" w:pos="2797"/>
          <w:tab w:val="left" w:pos="3047"/>
          <w:tab w:val="left" w:pos="5344"/>
          <w:tab w:val="left" w:pos="5594"/>
          <w:tab w:val="left" w:pos="7891"/>
          <w:tab w:val="left" w:pos="8141"/>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C. she didn’t come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 which she didn’t come</w:t>
      </w:r>
    </w:p>
    <w:p w:rsidR="00F96BA2" w:rsidRPr="00F96BA2" w:rsidRDefault="00F96BA2" w:rsidP="005A3F7E">
      <w:pPr>
        <w:tabs>
          <w:tab w:val="left" w:pos="567"/>
        </w:tabs>
        <w:rPr>
          <w:rFonts w:ascii="Times New Roman" w:hAnsi="Times New Roman" w:cs="Times New Roman"/>
          <w:sz w:val="24"/>
        </w:rPr>
      </w:pPr>
    </w:p>
    <w:p w:rsidR="00F96BA2" w:rsidRPr="00F96BA2" w:rsidRDefault="00F96BA2" w:rsidP="005A3F7E">
      <w:pPr>
        <w:tabs>
          <w:tab w:val="left" w:pos="567"/>
        </w:tabs>
        <w:rPr>
          <w:rFonts w:ascii="Times New Roman" w:hAnsi="Times New Roman" w:cs="Times New Roman"/>
          <w:sz w:val="24"/>
        </w:rPr>
      </w:pPr>
      <w:r w:rsidRPr="00F96BA2">
        <w:rPr>
          <w:rFonts w:ascii="Times New Roman" w:hAnsi="Times New Roman" w:cs="Times New Roman"/>
          <w:sz w:val="24"/>
        </w:rPr>
        <w:t>ERROR IDENTIFICATION</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u w:val="single"/>
        </w:rPr>
        <w:t>There are</w:t>
      </w:r>
      <w:r w:rsidRPr="00F96BA2">
        <w:rPr>
          <w:rFonts w:ascii="Times New Roman" w:hAnsi="Times New Roman"/>
          <w:sz w:val="24"/>
          <w:szCs w:val="24"/>
        </w:rPr>
        <w:t xml:space="preserve"> about 500 </w:t>
      </w:r>
      <w:r w:rsidRPr="00F96BA2">
        <w:rPr>
          <w:rFonts w:ascii="Times New Roman" w:hAnsi="Times New Roman"/>
          <w:sz w:val="24"/>
          <w:szCs w:val="24"/>
          <w:u w:val="single"/>
        </w:rPr>
        <w:t>species</w:t>
      </w:r>
      <w:r w:rsidRPr="00F96BA2">
        <w:rPr>
          <w:rFonts w:ascii="Times New Roman" w:hAnsi="Times New Roman"/>
          <w:sz w:val="24"/>
          <w:szCs w:val="24"/>
        </w:rPr>
        <w:t xml:space="preserve"> of poisonous snakes, 200 of </w:t>
      </w:r>
      <w:r w:rsidRPr="00F96BA2">
        <w:rPr>
          <w:rFonts w:ascii="Times New Roman" w:hAnsi="Times New Roman"/>
          <w:sz w:val="24"/>
          <w:szCs w:val="24"/>
          <w:u w:val="single"/>
        </w:rPr>
        <w:t>them</w:t>
      </w:r>
      <w:r w:rsidRPr="00F96BA2">
        <w:rPr>
          <w:rFonts w:ascii="Times New Roman" w:hAnsi="Times New Roman"/>
          <w:sz w:val="24"/>
          <w:szCs w:val="24"/>
        </w:rPr>
        <w:t xml:space="preserve"> are harmful to </w:t>
      </w:r>
      <w:r w:rsidRPr="00F96BA2">
        <w:rPr>
          <w:rFonts w:ascii="Times New Roman" w:hAnsi="Times New Roman"/>
          <w:sz w:val="24"/>
          <w:szCs w:val="24"/>
          <w:u w:val="single"/>
        </w:rPr>
        <w:t>man</w:t>
      </w:r>
      <w:r w:rsidRPr="00F96BA2">
        <w:rPr>
          <w:rFonts w:ascii="Times New Roman" w:hAnsi="Times New Roman"/>
          <w:sz w:val="24"/>
          <w:szCs w:val="24"/>
        </w:rPr>
        <w:t xml:space="preserve">. </w:t>
      </w:r>
    </w:p>
    <w:p w:rsidR="00F96BA2" w:rsidRPr="00F96BA2" w:rsidRDefault="00F96BA2" w:rsidP="005A3F7E">
      <w:pPr>
        <w:pStyle w:val="ListParagraph"/>
        <w:spacing w:after="0" w:line="240" w:lineRule="auto"/>
        <w:ind w:left="330" w:hanging="330"/>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 xml:space="preserve">B                                                    </w:t>
      </w:r>
      <w:r w:rsidRPr="00F96BA2">
        <w:rPr>
          <w:rFonts w:ascii="Times New Roman" w:hAnsi="Times New Roman"/>
          <w:sz w:val="24"/>
          <w:szCs w:val="24"/>
          <w:lang w:val="en-US"/>
        </w:rPr>
        <w:t xml:space="preserve"> </w:t>
      </w:r>
      <w:r w:rsidRPr="00F96BA2">
        <w:rPr>
          <w:rFonts w:ascii="Times New Roman" w:hAnsi="Times New Roman"/>
          <w:sz w:val="24"/>
          <w:szCs w:val="24"/>
        </w:rPr>
        <w:t xml:space="preserve">C </w:t>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rPr>
        <w:t xml:space="preserve">The </w:t>
      </w:r>
      <w:r w:rsidRPr="00F96BA2">
        <w:rPr>
          <w:rFonts w:ascii="Times New Roman" w:hAnsi="Times New Roman"/>
          <w:sz w:val="24"/>
          <w:szCs w:val="24"/>
          <w:u w:val="single"/>
        </w:rPr>
        <w:t>electric</w:t>
      </w:r>
      <w:r w:rsidRPr="00F96BA2">
        <w:rPr>
          <w:rFonts w:ascii="Times New Roman" w:hAnsi="Times New Roman"/>
          <w:sz w:val="24"/>
          <w:szCs w:val="24"/>
        </w:rPr>
        <w:t xml:space="preserve"> cooker </w:t>
      </w:r>
      <w:r w:rsidRPr="00F96BA2">
        <w:rPr>
          <w:rFonts w:ascii="Times New Roman" w:hAnsi="Times New Roman"/>
          <w:sz w:val="24"/>
          <w:szCs w:val="24"/>
          <w:u w:val="single"/>
        </w:rPr>
        <w:t>who</w:t>
      </w:r>
      <w:r w:rsidRPr="00F96BA2">
        <w:rPr>
          <w:rFonts w:ascii="Times New Roman" w:hAnsi="Times New Roman"/>
          <w:sz w:val="24"/>
          <w:szCs w:val="24"/>
        </w:rPr>
        <w:t xml:space="preserve"> is </w:t>
      </w:r>
      <w:r w:rsidRPr="00F96BA2">
        <w:rPr>
          <w:rFonts w:ascii="Times New Roman" w:hAnsi="Times New Roman"/>
          <w:sz w:val="24"/>
          <w:szCs w:val="24"/>
          <w:u w:val="single"/>
        </w:rPr>
        <w:t>wrapped</w:t>
      </w:r>
      <w:r w:rsidRPr="00F96BA2">
        <w:rPr>
          <w:rFonts w:ascii="Times New Roman" w:hAnsi="Times New Roman"/>
          <w:sz w:val="24"/>
          <w:szCs w:val="24"/>
        </w:rPr>
        <w:t xml:space="preserve"> in the box is made </w:t>
      </w:r>
      <w:r w:rsidRPr="00F96BA2">
        <w:rPr>
          <w:rFonts w:ascii="Times New Roman" w:hAnsi="Times New Roman"/>
          <w:sz w:val="24"/>
          <w:szCs w:val="24"/>
          <w:u w:val="single"/>
        </w:rPr>
        <w:t xml:space="preserve">of </w:t>
      </w:r>
      <w:r w:rsidRPr="00F96BA2">
        <w:rPr>
          <w:rFonts w:ascii="Times New Roman" w:hAnsi="Times New Roman"/>
          <w:sz w:val="24"/>
          <w:szCs w:val="24"/>
        </w:rPr>
        <w:t xml:space="preserve">steel. </w:t>
      </w:r>
    </w:p>
    <w:p w:rsidR="00F96BA2" w:rsidRPr="00F96BA2" w:rsidRDefault="00F96BA2" w:rsidP="005A3F7E">
      <w:pPr>
        <w:pStyle w:val="ListParagraph"/>
        <w:spacing w:after="0" w:line="240" w:lineRule="auto"/>
        <w:ind w:left="330" w:hanging="330"/>
        <w:rPr>
          <w:rFonts w:ascii="Times New Roman" w:hAnsi="Times New Roman"/>
          <w:sz w:val="24"/>
          <w:szCs w:val="24"/>
        </w:rPr>
      </w:pPr>
      <w:r w:rsidRPr="00F96BA2">
        <w:rPr>
          <w:rFonts w:ascii="Times New Roman" w:hAnsi="Times New Roman"/>
          <w:sz w:val="24"/>
          <w:szCs w:val="24"/>
          <w:lang w:val="en-US"/>
        </w:rPr>
        <w:t xml:space="preserve">               </w:t>
      </w:r>
      <w:r w:rsidRPr="00F96BA2">
        <w:rPr>
          <w:rFonts w:ascii="Times New Roman" w:hAnsi="Times New Roman"/>
          <w:sz w:val="24"/>
          <w:szCs w:val="24"/>
        </w:rPr>
        <w:t>A</w:t>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 xml:space="preserve">B             C                                    </w:t>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rPr>
        <w:t xml:space="preserve">The legal </w:t>
      </w:r>
      <w:r w:rsidRPr="00F96BA2">
        <w:rPr>
          <w:rFonts w:ascii="Times New Roman" w:hAnsi="Times New Roman"/>
          <w:sz w:val="24"/>
          <w:szCs w:val="24"/>
          <w:u w:val="single"/>
        </w:rPr>
        <w:t>age which</w:t>
      </w:r>
      <w:r w:rsidRPr="00F96BA2">
        <w:rPr>
          <w:rFonts w:ascii="Times New Roman" w:hAnsi="Times New Roman"/>
          <w:sz w:val="24"/>
          <w:szCs w:val="24"/>
        </w:rPr>
        <w:t xml:space="preserve"> a person </w:t>
      </w:r>
      <w:r w:rsidRPr="00F96BA2">
        <w:rPr>
          <w:rFonts w:ascii="Times New Roman" w:hAnsi="Times New Roman"/>
          <w:sz w:val="24"/>
          <w:szCs w:val="24"/>
          <w:u w:val="single"/>
        </w:rPr>
        <w:t xml:space="preserve">is considered </w:t>
      </w:r>
      <w:r w:rsidRPr="00F96BA2">
        <w:rPr>
          <w:rFonts w:ascii="Times New Roman" w:hAnsi="Times New Roman"/>
          <w:sz w:val="24"/>
          <w:szCs w:val="24"/>
        </w:rPr>
        <w:t xml:space="preserve">to </w:t>
      </w:r>
      <w:r w:rsidRPr="00F96BA2">
        <w:rPr>
          <w:rFonts w:ascii="Times New Roman" w:hAnsi="Times New Roman"/>
          <w:sz w:val="24"/>
          <w:szCs w:val="24"/>
          <w:u w:val="single"/>
        </w:rPr>
        <w:t>be an</w:t>
      </w:r>
      <w:r w:rsidRPr="00F96BA2">
        <w:rPr>
          <w:rFonts w:ascii="Times New Roman" w:hAnsi="Times New Roman"/>
          <w:sz w:val="24"/>
          <w:szCs w:val="24"/>
        </w:rPr>
        <w:t xml:space="preserve"> adult is </w:t>
      </w:r>
      <w:r w:rsidRPr="00F96BA2">
        <w:rPr>
          <w:rFonts w:ascii="Times New Roman" w:hAnsi="Times New Roman"/>
          <w:sz w:val="24"/>
          <w:szCs w:val="24"/>
          <w:u w:val="single"/>
        </w:rPr>
        <w:t>customarily</w:t>
      </w:r>
      <w:r w:rsidRPr="00F96BA2">
        <w:rPr>
          <w:rFonts w:ascii="Times New Roman" w:hAnsi="Times New Roman"/>
          <w:sz w:val="24"/>
          <w:szCs w:val="24"/>
        </w:rPr>
        <w:t xml:space="preserve"> 18. </w:t>
      </w:r>
    </w:p>
    <w:p w:rsidR="00F96BA2" w:rsidRPr="00F96BA2" w:rsidRDefault="00F96BA2" w:rsidP="005A3F7E">
      <w:pPr>
        <w:pStyle w:val="ListParagraph"/>
        <w:spacing w:after="0" w:line="240" w:lineRule="auto"/>
        <w:ind w:left="330" w:hanging="330"/>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B</w:t>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rPr>
        <w:t xml:space="preserve">The </w:t>
      </w:r>
      <w:r w:rsidRPr="00F96BA2">
        <w:rPr>
          <w:rFonts w:ascii="Times New Roman" w:hAnsi="Times New Roman"/>
          <w:sz w:val="24"/>
          <w:szCs w:val="24"/>
          <w:u w:val="single"/>
        </w:rPr>
        <w:t>gardener</w:t>
      </w:r>
      <w:r w:rsidRPr="00F96BA2">
        <w:rPr>
          <w:rFonts w:ascii="Times New Roman" w:hAnsi="Times New Roman"/>
          <w:sz w:val="24"/>
          <w:szCs w:val="24"/>
        </w:rPr>
        <w:t xml:space="preserve"> used the scissors </w:t>
      </w:r>
      <w:r w:rsidRPr="00F96BA2">
        <w:rPr>
          <w:rFonts w:ascii="Times New Roman" w:hAnsi="Times New Roman"/>
          <w:sz w:val="24"/>
          <w:szCs w:val="24"/>
          <w:u w:val="single"/>
        </w:rPr>
        <w:t>which</w:t>
      </w:r>
      <w:r w:rsidRPr="00F96BA2">
        <w:rPr>
          <w:rFonts w:ascii="Times New Roman" w:hAnsi="Times New Roman"/>
          <w:sz w:val="24"/>
          <w:szCs w:val="24"/>
        </w:rPr>
        <w:t xml:space="preserve"> he had bought </w:t>
      </w:r>
      <w:r w:rsidRPr="00F96BA2">
        <w:rPr>
          <w:rFonts w:ascii="Times New Roman" w:hAnsi="Times New Roman"/>
          <w:sz w:val="24"/>
          <w:szCs w:val="24"/>
          <w:u w:val="single"/>
        </w:rPr>
        <w:t>them</w:t>
      </w:r>
      <w:r w:rsidRPr="00F96BA2">
        <w:rPr>
          <w:rFonts w:ascii="Times New Roman" w:hAnsi="Times New Roman"/>
          <w:sz w:val="24"/>
          <w:szCs w:val="24"/>
        </w:rPr>
        <w:t xml:space="preserve"> from a village  shop </w:t>
      </w:r>
      <w:r w:rsidRPr="00F96BA2">
        <w:rPr>
          <w:rFonts w:ascii="Times New Roman" w:hAnsi="Times New Roman"/>
          <w:sz w:val="24"/>
          <w:szCs w:val="24"/>
          <w:u w:val="single"/>
        </w:rPr>
        <w:t>to cut</w:t>
      </w:r>
      <w:r w:rsidRPr="00F96BA2">
        <w:rPr>
          <w:rFonts w:ascii="Times New Roman" w:hAnsi="Times New Roman"/>
          <w:sz w:val="24"/>
          <w:szCs w:val="24"/>
        </w:rPr>
        <w:t xml:space="preserve"> the </w:t>
      </w:r>
      <w:r w:rsidRPr="00F96BA2">
        <w:rPr>
          <w:rFonts w:ascii="Times New Roman" w:hAnsi="Times New Roman"/>
          <w:sz w:val="24"/>
          <w:szCs w:val="24"/>
          <w:lang w:val="en-US"/>
        </w:rPr>
        <w:t xml:space="preserve">flowers. </w:t>
      </w: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numPr>
          <w:ilvl w:val="0"/>
          <w:numId w:val="44"/>
        </w:numPr>
        <w:spacing w:after="0" w:line="240" w:lineRule="auto"/>
        <w:ind w:left="330" w:hanging="330"/>
        <w:rPr>
          <w:rFonts w:ascii="Times New Roman" w:hAnsi="Times New Roman" w:cs="Times New Roman"/>
          <w:sz w:val="24"/>
        </w:rPr>
      </w:pPr>
      <w:r w:rsidRPr="00F96BA2">
        <w:rPr>
          <w:rFonts w:ascii="Times New Roman" w:hAnsi="Times New Roman" w:cs="Times New Roman"/>
          <w:sz w:val="24"/>
        </w:rPr>
        <w:t xml:space="preserve">The area with </w:t>
      </w:r>
      <w:r w:rsidRPr="00F96BA2">
        <w:rPr>
          <w:rFonts w:ascii="Times New Roman" w:hAnsi="Times New Roman" w:cs="Times New Roman"/>
          <w:sz w:val="24"/>
          <w:u w:val="single"/>
        </w:rPr>
        <w:t>the greatest</w:t>
      </w:r>
      <w:r w:rsidRPr="00F96BA2">
        <w:rPr>
          <w:rFonts w:ascii="Times New Roman" w:hAnsi="Times New Roman" w:cs="Times New Roman"/>
          <w:sz w:val="24"/>
        </w:rPr>
        <w:t xml:space="preserve"> </w:t>
      </w:r>
      <w:r w:rsidRPr="00F96BA2">
        <w:rPr>
          <w:rFonts w:ascii="Times New Roman" w:hAnsi="Times New Roman" w:cs="Times New Roman"/>
          <w:sz w:val="24"/>
          <w:u w:val="single"/>
        </w:rPr>
        <w:t>number</w:t>
      </w:r>
      <w:r w:rsidRPr="00F96BA2">
        <w:rPr>
          <w:rFonts w:ascii="Times New Roman" w:hAnsi="Times New Roman" w:cs="Times New Roman"/>
          <w:sz w:val="24"/>
        </w:rPr>
        <w:t xml:space="preserve"> of thunderstorms each year </w:t>
      </w:r>
      <w:r w:rsidRPr="00F96BA2">
        <w:rPr>
          <w:rFonts w:ascii="Times New Roman" w:hAnsi="Times New Roman" w:cs="Times New Roman"/>
          <w:sz w:val="24"/>
          <w:u w:val="single"/>
        </w:rPr>
        <w:t>is</w:t>
      </w:r>
      <w:r w:rsidRPr="00F96BA2">
        <w:rPr>
          <w:rFonts w:ascii="Times New Roman" w:hAnsi="Times New Roman" w:cs="Times New Roman"/>
          <w:sz w:val="24"/>
        </w:rPr>
        <w:t xml:space="preserve"> the interior of the Florida </w:t>
      </w:r>
    </w:p>
    <w:p w:rsidR="00F96BA2" w:rsidRPr="00F96BA2" w:rsidRDefault="00F96BA2" w:rsidP="005A3F7E">
      <w:pPr>
        <w:ind w:left="330" w:hanging="33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left="330" w:hanging="330"/>
        <w:rPr>
          <w:rFonts w:ascii="Times New Roman" w:hAnsi="Times New Roman" w:cs="Times New Roman"/>
          <w:sz w:val="24"/>
        </w:rPr>
      </w:pPr>
      <w:r w:rsidRPr="00F96BA2">
        <w:rPr>
          <w:rFonts w:ascii="Times New Roman" w:hAnsi="Times New Roman" w:cs="Times New Roman"/>
          <w:sz w:val="24"/>
        </w:rPr>
        <w:t xml:space="preserve">peninsula, </w:t>
      </w:r>
      <w:r w:rsidRPr="00F96BA2">
        <w:rPr>
          <w:rFonts w:ascii="Times New Roman" w:hAnsi="Times New Roman" w:cs="Times New Roman"/>
          <w:sz w:val="24"/>
          <w:u w:val="single"/>
        </w:rPr>
        <w:t>which</w:t>
      </w:r>
      <w:r w:rsidRPr="00F96BA2">
        <w:rPr>
          <w:rFonts w:ascii="Times New Roman" w:hAnsi="Times New Roman" w:cs="Times New Roman"/>
          <w:sz w:val="24"/>
        </w:rPr>
        <w:t xml:space="preserve"> the Atlantic and Gulf airstreams meet. </w:t>
      </w:r>
    </w:p>
    <w:p w:rsidR="00F96BA2" w:rsidRPr="00F96BA2" w:rsidRDefault="00F96BA2" w:rsidP="005A3F7E">
      <w:pPr>
        <w:ind w:left="330" w:hanging="330"/>
        <w:rPr>
          <w:rFonts w:ascii="Times New Roman" w:hAnsi="Times New Roman" w:cs="Times New Roman"/>
          <w:sz w:val="24"/>
        </w:rPr>
      </w:pPr>
      <w:r w:rsidRPr="00F96BA2">
        <w:rPr>
          <w:rFonts w:ascii="Times New Roman" w:hAnsi="Times New Roman" w:cs="Times New Roman"/>
          <w:sz w:val="24"/>
        </w:rPr>
        <w:tab/>
        <w:t xml:space="preserve">               D</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rPr>
        <w:t xml:space="preserve">Aloha </w:t>
      </w:r>
      <w:r w:rsidRPr="00F96BA2">
        <w:rPr>
          <w:rFonts w:ascii="Times New Roman" w:hAnsi="Times New Roman"/>
          <w:sz w:val="24"/>
          <w:szCs w:val="24"/>
          <w:u w:val="single"/>
        </w:rPr>
        <w:t>is</w:t>
      </w:r>
      <w:r w:rsidRPr="00F96BA2">
        <w:rPr>
          <w:rFonts w:ascii="Times New Roman" w:hAnsi="Times New Roman"/>
          <w:sz w:val="24"/>
          <w:szCs w:val="24"/>
        </w:rPr>
        <w:t xml:space="preserve"> a Hawaiian word </w:t>
      </w:r>
      <w:r w:rsidRPr="00F96BA2">
        <w:rPr>
          <w:rFonts w:ascii="Times New Roman" w:hAnsi="Times New Roman"/>
          <w:sz w:val="24"/>
          <w:szCs w:val="24"/>
          <w:u w:val="single"/>
        </w:rPr>
        <w:t xml:space="preserve">meaning </w:t>
      </w:r>
      <w:r w:rsidRPr="00F96BA2">
        <w:rPr>
          <w:rFonts w:ascii="Times New Roman" w:hAnsi="Times New Roman"/>
          <w:sz w:val="24"/>
          <w:szCs w:val="24"/>
        </w:rPr>
        <w:t xml:space="preserve">‘love’, </w:t>
      </w:r>
      <w:r w:rsidRPr="00F96BA2">
        <w:rPr>
          <w:rFonts w:ascii="Times New Roman" w:hAnsi="Times New Roman"/>
          <w:sz w:val="24"/>
          <w:szCs w:val="24"/>
          <w:u w:val="single"/>
        </w:rPr>
        <w:t>that</w:t>
      </w:r>
      <w:r w:rsidRPr="00F96BA2">
        <w:rPr>
          <w:rFonts w:ascii="Times New Roman" w:hAnsi="Times New Roman"/>
          <w:sz w:val="24"/>
          <w:szCs w:val="24"/>
        </w:rPr>
        <w:t xml:space="preserve"> can be used </w:t>
      </w:r>
      <w:r w:rsidRPr="00F96BA2">
        <w:rPr>
          <w:rFonts w:ascii="Times New Roman" w:hAnsi="Times New Roman"/>
          <w:sz w:val="24"/>
          <w:szCs w:val="24"/>
          <w:u w:val="single"/>
        </w:rPr>
        <w:t>to say</w:t>
      </w:r>
      <w:r w:rsidRPr="00F96BA2">
        <w:rPr>
          <w:rFonts w:ascii="Times New Roman" w:hAnsi="Times New Roman"/>
          <w:sz w:val="24"/>
          <w:szCs w:val="24"/>
        </w:rPr>
        <w:t xml:space="preserve"> hello or goodbye. </w:t>
      </w:r>
    </w:p>
    <w:p w:rsidR="00F96BA2" w:rsidRPr="00F96BA2" w:rsidRDefault="00F96BA2" w:rsidP="005A3F7E">
      <w:pPr>
        <w:pStyle w:val="ListParagraph"/>
        <w:spacing w:after="0" w:line="240" w:lineRule="auto"/>
        <w:ind w:left="330" w:hanging="330"/>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numPr>
          <w:ilvl w:val="0"/>
          <w:numId w:val="44"/>
        </w:numPr>
        <w:spacing w:after="0" w:line="240" w:lineRule="auto"/>
        <w:ind w:left="330" w:hanging="330"/>
        <w:rPr>
          <w:rFonts w:ascii="Times New Roman" w:hAnsi="Times New Roman" w:cs="Times New Roman"/>
          <w:sz w:val="24"/>
        </w:rPr>
      </w:pPr>
      <w:r w:rsidRPr="00F96BA2">
        <w:rPr>
          <w:rFonts w:ascii="Times New Roman" w:hAnsi="Times New Roman" w:cs="Times New Roman"/>
          <w:sz w:val="24"/>
        </w:rPr>
        <w:t xml:space="preserve">People </w:t>
      </w:r>
      <w:r w:rsidRPr="00F96BA2">
        <w:rPr>
          <w:rFonts w:ascii="Times New Roman" w:hAnsi="Times New Roman" w:cs="Times New Roman"/>
          <w:sz w:val="24"/>
          <w:u w:val="single"/>
        </w:rPr>
        <w:t>whose exercise</w:t>
      </w:r>
      <w:r w:rsidRPr="00F96BA2">
        <w:rPr>
          <w:rFonts w:ascii="Times New Roman" w:hAnsi="Times New Roman" w:cs="Times New Roman"/>
          <w:sz w:val="24"/>
        </w:rPr>
        <w:t xml:space="preserve"> frequently </w:t>
      </w:r>
      <w:r w:rsidRPr="00F96BA2">
        <w:rPr>
          <w:rFonts w:ascii="Times New Roman" w:hAnsi="Times New Roman" w:cs="Times New Roman"/>
          <w:sz w:val="24"/>
          <w:u w:val="single"/>
        </w:rPr>
        <w:t>have</w:t>
      </w:r>
      <w:r w:rsidRPr="00F96BA2">
        <w:rPr>
          <w:rFonts w:ascii="Times New Roman" w:hAnsi="Times New Roman" w:cs="Times New Roman"/>
          <w:sz w:val="24"/>
        </w:rPr>
        <w:t xml:space="preserve"> greater </w:t>
      </w:r>
      <w:r w:rsidRPr="00F96BA2">
        <w:rPr>
          <w:rFonts w:ascii="Times New Roman" w:hAnsi="Times New Roman" w:cs="Times New Roman"/>
          <w:sz w:val="24"/>
          <w:u w:val="single"/>
        </w:rPr>
        <w:t>physical</w:t>
      </w:r>
      <w:r w:rsidRPr="00F96BA2">
        <w:rPr>
          <w:rFonts w:ascii="Times New Roman" w:hAnsi="Times New Roman" w:cs="Times New Roman"/>
          <w:sz w:val="24"/>
        </w:rPr>
        <w:t xml:space="preserve"> endurance than those who </w:t>
      </w:r>
      <w:r w:rsidRPr="00F96BA2">
        <w:rPr>
          <w:rFonts w:ascii="Times New Roman" w:hAnsi="Times New Roman" w:cs="Times New Roman"/>
          <w:sz w:val="24"/>
          <w:u w:val="single"/>
        </w:rPr>
        <w:t>doesn't</w:t>
      </w:r>
      <w:r w:rsidRPr="00F96BA2">
        <w:rPr>
          <w:rFonts w:ascii="Times New Roman" w:hAnsi="Times New Roman" w:cs="Times New Roman"/>
          <w:sz w:val="24"/>
        </w:rPr>
        <w:t xml:space="preserve">. </w:t>
      </w:r>
    </w:p>
    <w:p w:rsidR="00F96BA2" w:rsidRPr="00F96BA2" w:rsidRDefault="00F96BA2" w:rsidP="005A3F7E">
      <w:pPr>
        <w:ind w:left="330" w:hanging="33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012B48">
      <w:pPr>
        <w:numPr>
          <w:ilvl w:val="0"/>
          <w:numId w:val="44"/>
        </w:numPr>
        <w:spacing w:after="0" w:line="240" w:lineRule="auto"/>
        <w:ind w:left="330" w:hanging="330"/>
        <w:rPr>
          <w:rFonts w:ascii="Times New Roman" w:hAnsi="Times New Roman" w:cs="Times New Roman"/>
          <w:sz w:val="24"/>
        </w:rPr>
      </w:pPr>
      <w:r w:rsidRPr="00F96BA2">
        <w:rPr>
          <w:rFonts w:ascii="Times New Roman" w:hAnsi="Times New Roman" w:cs="Times New Roman"/>
          <w:sz w:val="24"/>
        </w:rPr>
        <w:t xml:space="preserve">I </w:t>
      </w:r>
      <w:r w:rsidRPr="00F96BA2">
        <w:rPr>
          <w:rFonts w:ascii="Times New Roman" w:hAnsi="Times New Roman" w:cs="Times New Roman"/>
          <w:sz w:val="24"/>
          <w:u w:val="single"/>
        </w:rPr>
        <w:t>have</w:t>
      </w:r>
      <w:r w:rsidRPr="00F96BA2">
        <w:rPr>
          <w:rFonts w:ascii="Times New Roman" w:hAnsi="Times New Roman" w:cs="Times New Roman"/>
          <w:sz w:val="24"/>
        </w:rPr>
        <w:t xml:space="preserve"> always wanted to </w:t>
      </w:r>
      <w:r w:rsidRPr="00F96BA2">
        <w:rPr>
          <w:rFonts w:ascii="Times New Roman" w:hAnsi="Times New Roman" w:cs="Times New Roman"/>
          <w:sz w:val="24"/>
          <w:u w:val="single"/>
        </w:rPr>
        <w:t>visit</w:t>
      </w:r>
      <w:r w:rsidRPr="00F96BA2">
        <w:rPr>
          <w:rFonts w:ascii="Times New Roman" w:hAnsi="Times New Roman" w:cs="Times New Roman"/>
          <w:sz w:val="24"/>
        </w:rPr>
        <w:t xml:space="preserve"> Paris, </w:t>
      </w:r>
      <w:r w:rsidRPr="00F96BA2">
        <w:rPr>
          <w:rFonts w:ascii="Times New Roman" w:hAnsi="Times New Roman" w:cs="Times New Roman"/>
          <w:sz w:val="24"/>
          <w:u w:val="single"/>
        </w:rPr>
        <w:t>that</w:t>
      </w:r>
      <w:r w:rsidRPr="00F96BA2">
        <w:rPr>
          <w:rFonts w:ascii="Times New Roman" w:hAnsi="Times New Roman" w:cs="Times New Roman"/>
          <w:sz w:val="24"/>
        </w:rPr>
        <w:t xml:space="preserve"> is the capital </w:t>
      </w:r>
      <w:r w:rsidRPr="00F96BA2">
        <w:rPr>
          <w:rFonts w:ascii="Times New Roman" w:hAnsi="Times New Roman" w:cs="Times New Roman"/>
          <w:sz w:val="24"/>
          <w:u w:val="single"/>
        </w:rPr>
        <w:t>of</w:t>
      </w:r>
      <w:r w:rsidRPr="00F96BA2">
        <w:rPr>
          <w:rFonts w:ascii="Times New Roman" w:hAnsi="Times New Roman" w:cs="Times New Roman"/>
          <w:sz w:val="24"/>
        </w:rPr>
        <w:t xml:space="preserve"> France. </w:t>
      </w:r>
    </w:p>
    <w:p w:rsidR="00F96BA2" w:rsidRPr="00F96BA2" w:rsidRDefault="00F96BA2" w:rsidP="005A3F7E">
      <w:pPr>
        <w:ind w:left="330" w:hanging="33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rPr>
        <w:t xml:space="preserve">Shakespeare, </w:t>
      </w:r>
      <w:r w:rsidRPr="00F96BA2">
        <w:rPr>
          <w:rFonts w:ascii="Times New Roman" w:hAnsi="Times New Roman"/>
          <w:sz w:val="24"/>
          <w:szCs w:val="24"/>
          <w:u w:val="single"/>
        </w:rPr>
        <w:t>who</w:t>
      </w:r>
      <w:r w:rsidRPr="00F96BA2">
        <w:rPr>
          <w:rFonts w:ascii="Times New Roman" w:hAnsi="Times New Roman"/>
          <w:sz w:val="24"/>
          <w:szCs w:val="24"/>
        </w:rPr>
        <w:t xml:space="preserve"> works are famous </w:t>
      </w:r>
      <w:r w:rsidRPr="00F96BA2">
        <w:rPr>
          <w:rFonts w:ascii="Times New Roman" w:hAnsi="Times New Roman"/>
          <w:sz w:val="24"/>
          <w:szCs w:val="24"/>
          <w:u w:val="single"/>
        </w:rPr>
        <w:t xml:space="preserve">all over </w:t>
      </w:r>
      <w:r w:rsidRPr="00F96BA2">
        <w:rPr>
          <w:rFonts w:ascii="Times New Roman" w:hAnsi="Times New Roman"/>
          <w:sz w:val="24"/>
          <w:szCs w:val="24"/>
        </w:rPr>
        <w:t xml:space="preserve">the world, </w:t>
      </w:r>
      <w:r w:rsidRPr="00F96BA2">
        <w:rPr>
          <w:rFonts w:ascii="Times New Roman" w:hAnsi="Times New Roman"/>
          <w:sz w:val="24"/>
          <w:szCs w:val="24"/>
          <w:u w:val="single"/>
        </w:rPr>
        <w:t>was</w:t>
      </w:r>
      <w:r w:rsidRPr="00F96BA2">
        <w:rPr>
          <w:rFonts w:ascii="Times New Roman" w:hAnsi="Times New Roman"/>
          <w:sz w:val="24"/>
          <w:szCs w:val="24"/>
        </w:rPr>
        <w:t xml:space="preserve"> an English </w:t>
      </w:r>
      <w:r w:rsidRPr="00F96BA2">
        <w:rPr>
          <w:rFonts w:ascii="Times New Roman" w:hAnsi="Times New Roman"/>
          <w:sz w:val="24"/>
          <w:szCs w:val="24"/>
          <w:u w:val="single"/>
        </w:rPr>
        <w:t>writer</w:t>
      </w:r>
      <w:r w:rsidRPr="00F96BA2">
        <w:rPr>
          <w:rFonts w:ascii="Times New Roman" w:hAnsi="Times New Roman"/>
          <w:sz w:val="24"/>
          <w:szCs w:val="24"/>
        </w:rPr>
        <w:t xml:space="preserve">. </w:t>
      </w:r>
    </w:p>
    <w:p w:rsidR="00F96BA2" w:rsidRPr="00F96BA2" w:rsidRDefault="00F96BA2" w:rsidP="005A3F7E">
      <w:pPr>
        <w:pStyle w:val="ListParagraph"/>
        <w:spacing w:after="0" w:line="240" w:lineRule="auto"/>
        <w:ind w:left="1050" w:firstLine="390"/>
        <w:rPr>
          <w:rFonts w:ascii="Times New Roman" w:hAnsi="Times New Roman"/>
          <w:sz w:val="24"/>
          <w:szCs w:val="24"/>
        </w:rPr>
      </w:pPr>
      <w:r w:rsidRPr="00F96BA2">
        <w:rPr>
          <w:rFonts w:ascii="Times New Roman" w:hAnsi="Times New Roman"/>
          <w:sz w:val="24"/>
          <w:szCs w:val="24"/>
          <w:lang w:val="en-US"/>
        </w:rPr>
        <w:t xml:space="preserve">     </w:t>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rPr>
        <w:tab/>
        <w:t xml:space="preserve"> C</w:t>
      </w:r>
      <w:r w:rsidRPr="00F96BA2">
        <w:rPr>
          <w:rFonts w:ascii="Times New Roman" w:hAnsi="Times New Roman"/>
          <w:sz w:val="24"/>
          <w:szCs w:val="24"/>
        </w:rPr>
        <w:tab/>
      </w:r>
      <w:r w:rsidRPr="00F96BA2">
        <w:rPr>
          <w:rFonts w:ascii="Times New Roman" w:hAnsi="Times New Roman"/>
          <w:sz w:val="24"/>
          <w:szCs w:val="24"/>
        </w:rPr>
        <w:tab/>
        <w:t xml:space="preserve">    D</w:t>
      </w:r>
    </w:p>
    <w:p w:rsidR="00F96BA2" w:rsidRPr="00F96BA2" w:rsidRDefault="00F96BA2" w:rsidP="00012B48">
      <w:pPr>
        <w:pStyle w:val="ListParagraph"/>
        <w:numPr>
          <w:ilvl w:val="0"/>
          <w:numId w:val="44"/>
        </w:numPr>
        <w:spacing w:after="0" w:line="240" w:lineRule="auto"/>
        <w:ind w:left="330" w:hanging="330"/>
        <w:contextualSpacing w:val="0"/>
        <w:rPr>
          <w:rFonts w:ascii="Times New Roman" w:hAnsi="Times New Roman"/>
          <w:sz w:val="24"/>
          <w:szCs w:val="24"/>
        </w:rPr>
      </w:pPr>
      <w:r w:rsidRPr="00F96BA2">
        <w:rPr>
          <w:rFonts w:ascii="Times New Roman" w:hAnsi="Times New Roman"/>
          <w:sz w:val="24"/>
          <w:szCs w:val="24"/>
        </w:rPr>
        <w:t xml:space="preserve">The water temperature </w:t>
      </w:r>
      <w:r w:rsidRPr="00F96BA2">
        <w:rPr>
          <w:rFonts w:ascii="Times New Roman" w:hAnsi="Times New Roman"/>
          <w:sz w:val="24"/>
          <w:szCs w:val="24"/>
          <w:u w:val="single"/>
        </w:rPr>
        <w:t>in a spring</w:t>
      </w:r>
      <w:r w:rsidRPr="00F96BA2">
        <w:rPr>
          <w:rFonts w:ascii="Times New Roman" w:hAnsi="Times New Roman"/>
          <w:sz w:val="24"/>
          <w:szCs w:val="24"/>
        </w:rPr>
        <w:t xml:space="preserve"> depends </w:t>
      </w:r>
      <w:r w:rsidRPr="00F96BA2">
        <w:rPr>
          <w:rFonts w:ascii="Times New Roman" w:hAnsi="Times New Roman"/>
          <w:sz w:val="24"/>
          <w:szCs w:val="24"/>
          <w:u w:val="single"/>
        </w:rPr>
        <w:t>on that</w:t>
      </w:r>
      <w:r w:rsidRPr="00F96BA2">
        <w:rPr>
          <w:rFonts w:ascii="Times New Roman" w:hAnsi="Times New Roman"/>
          <w:sz w:val="24"/>
          <w:szCs w:val="24"/>
        </w:rPr>
        <w:t xml:space="preserve"> of the soil through </w:t>
      </w:r>
      <w:r w:rsidRPr="00F96BA2">
        <w:rPr>
          <w:rFonts w:ascii="Times New Roman" w:hAnsi="Times New Roman"/>
          <w:sz w:val="24"/>
          <w:szCs w:val="24"/>
          <w:u w:val="single"/>
        </w:rPr>
        <w:t>where</w:t>
      </w:r>
      <w:r w:rsidRPr="00F96BA2">
        <w:rPr>
          <w:rFonts w:ascii="Times New Roman" w:hAnsi="Times New Roman"/>
          <w:sz w:val="24"/>
          <w:szCs w:val="24"/>
        </w:rPr>
        <w:t xml:space="preserve"> the water </w:t>
      </w:r>
      <w:r w:rsidRPr="00F96BA2">
        <w:rPr>
          <w:rFonts w:ascii="Times New Roman" w:hAnsi="Times New Roman"/>
          <w:sz w:val="24"/>
          <w:szCs w:val="24"/>
          <w:u w:val="single"/>
          <w:lang w:val="en-US"/>
        </w:rPr>
        <w:t xml:space="preserve">flows. </w:t>
      </w: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r w:rsidRPr="00F96BA2">
        <w:rPr>
          <w:rFonts w:ascii="Times New Roman" w:hAnsi="Times New Roman"/>
          <w:sz w:val="24"/>
          <w:szCs w:val="24"/>
        </w:rPr>
        <w:t xml:space="preserve">                                </w:t>
      </w:r>
      <w:r w:rsidRPr="00F96BA2">
        <w:rPr>
          <w:rFonts w:ascii="Times New Roman" w:hAnsi="Times New Roman"/>
          <w:sz w:val="24"/>
          <w:szCs w:val="24"/>
        </w:rPr>
        <w:tab/>
      </w:r>
      <w:r w:rsidRPr="00F96BA2">
        <w:rPr>
          <w:rFonts w:ascii="Times New Roman" w:hAnsi="Times New Roman"/>
          <w:sz w:val="24"/>
          <w:szCs w:val="24"/>
        </w:rPr>
        <w:tab/>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D</w:t>
      </w: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B7138A">
      <w:pPr>
        <w:pStyle w:val="ListParagraph"/>
        <w:spacing w:after="0" w:line="240" w:lineRule="auto"/>
        <w:ind w:left="330" w:hanging="330"/>
        <w:jc w:val="center"/>
        <w:rPr>
          <w:rFonts w:ascii="Times New Roman" w:hAnsi="Times New Roman"/>
          <w:sz w:val="24"/>
          <w:szCs w:val="24"/>
          <w:lang w:val="en-US"/>
        </w:rPr>
      </w:pPr>
      <w:hyperlink r:id="rId13" w:history="1"/>
    </w:p>
    <w:p w:rsidR="00F96BA2" w:rsidRPr="00F96BA2" w:rsidRDefault="00F96BA2" w:rsidP="005A3F7E">
      <w:pPr>
        <w:pStyle w:val="ListParagraph"/>
        <w:spacing w:after="0" w:line="240" w:lineRule="auto"/>
        <w:ind w:left="330" w:hanging="330"/>
        <w:rPr>
          <w:rFonts w:ascii="Times New Roman" w:hAnsi="Times New Roman"/>
          <w:sz w:val="24"/>
          <w:szCs w:val="24"/>
          <w:lang w:val="en-US"/>
        </w:rPr>
      </w:pPr>
    </w:p>
    <w:p w:rsidR="00F96BA2" w:rsidRPr="00F96BA2" w:rsidRDefault="00F96BA2" w:rsidP="005A3F7E">
      <w:pPr>
        <w:spacing w:line="312" w:lineRule="auto"/>
        <w:jc w:val="center"/>
        <w:rPr>
          <w:rFonts w:ascii="Times New Roman" w:hAnsi="Times New Roman" w:cs="Times New Roman"/>
          <w:b/>
          <w:szCs w:val="28"/>
          <w:u w:val="single"/>
          <w:lang w:eastAsia="ko-KR"/>
        </w:rPr>
      </w:pPr>
      <w:r w:rsidRPr="00F96BA2">
        <w:rPr>
          <w:rFonts w:ascii="Times New Roman" w:hAnsi="Times New Roman" w:cs="Times New Roman"/>
          <w:b/>
          <w:szCs w:val="28"/>
          <w:u w:val="single"/>
          <w:lang w:eastAsia="ko-KR"/>
        </w:rPr>
        <w:br w:type="page"/>
      </w:r>
      <w:r w:rsidRPr="00F96BA2">
        <w:rPr>
          <w:rFonts w:ascii="Times New Roman" w:hAnsi="Times New Roman" w:cs="Times New Roman"/>
          <w:b/>
          <w:szCs w:val="28"/>
          <w:u w:val="single"/>
          <w:lang w:eastAsia="ko-KR"/>
        </w:rPr>
        <w:lastRenderedPageBreak/>
        <w:t>CHUYÊN ĐỀ 8</w:t>
      </w:r>
    </w:p>
    <w:p w:rsidR="00F96BA2" w:rsidRPr="00F96BA2" w:rsidRDefault="00F96BA2" w:rsidP="005A3F7E">
      <w:pPr>
        <w:spacing w:before="120" w:after="120" w:line="264" w:lineRule="auto"/>
        <w:ind w:left="3960"/>
        <w:rPr>
          <w:rFonts w:ascii="Times New Roman" w:hAnsi="Times New Roman" w:cs="Times New Roman"/>
          <w:b/>
          <w:color w:val="000000"/>
          <w:szCs w:val="28"/>
        </w:rPr>
      </w:pPr>
      <w:r w:rsidRPr="00F96BA2">
        <w:rPr>
          <w:rFonts w:ascii="Times New Roman" w:hAnsi="Times New Roman" w:cs="Times New Roman"/>
          <w:b/>
          <w:color w:val="000000"/>
          <w:szCs w:val="28"/>
        </w:rPr>
        <w:t xml:space="preserve">  COMPARISON</w:t>
      </w:r>
    </w:p>
    <w:p w:rsidR="00F96BA2" w:rsidRPr="00F96BA2" w:rsidRDefault="00F96BA2" w:rsidP="005A3F7E">
      <w:pPr>
        <w:spacing w:before="120" w:after="120" w:line="264" w:lineRule="auto"/>
        <w:jc w:val="both"/>
        <w:rPr>
          <w:rFonts w:ascii="Times New Roman" w:hAnsi="Times New Roman" w:cs="Times New Roman"/>
          <w:b/>
          <w:color w:val="000000"/>
          <w:sz w:val="24"/>
          <w:u w:val="single"/>
        </w:rPr>
      </w:pPr>
      <w:r w:rsidRPr="00F96BA2">
        <w:rPr>
          <w:rFonts w:ascii="Times New Roman" w:hAnsi="Times New Roman" w:cs="Times New Roman"/>
          <w:b/>
          <w:color w:val="000000"/>
          <w:sz w:val="24"/>
          <w:u w:val="single"/>
        </w:rPr>
        <w:t>* PHẦN I: Lí THUYẾT</w:t>
      </w:r>
    </w:p>
    <w:p w:rsidR="00F96BA2" w:rsidRPr="00F96BA2" w:rsidRDefault="00F96BA2" w:rsidP="005A3F7E">
      <w:pPr>
        <w:spacing w:before="120" w:after="120" w:line="264" w:lineRule="auto"/>
        <w:ind w:left="360"/>
        <w:jc w:val="both"/>
        <w:rPr>
          <w:rFonts w:ascii="Times New Roman" w:hAnsi="Times New Roman" w:cs="Times New Roman"/>
          <w:b/>
          <w:color w:val="000000"/>
          <w:sz w:val="24"/>
        </w:rPr>
      </w:pPr>
      <w:r w:rsidRPr="00F96BA2">
        <w:rPr>
          <w:rFonts w:ascii="Times New Roman" w:hAnsi="Times New Roman" w:cs="Times New Roman"/>
          <w:b/>
          <w:color w:val="000000"/>
          <w:sz w:val="24"/>
        </w:rPr>
        <w:t xml:space="preserve">Adj: - long adj / short adj </w:t>
      </w:r>
    </w:p>
    <w:p w:rsidR="00F96BA2" w:rsidRPr="00F96BA2" w:rsidRDefault="00F96BA2" w:rsidP="005A3F7E">
      <w:pPr>
        <w:spacing w:before="120" w:after="120" w:line="264" w:lineRule="auto"/>
        <w:ind w:left="360"/>
        <w:jc w:val="both"/>
        <w:rPr>
          <w:rFonts w:ascii="Times New Roman" w:hAnsi="Times New Roman" w:cs="Times New Roman"/>
          <w:b/>
          <w:color w:val="000000"/>
          <w:sz w:val="24"/>
        </w:rPr>
      </w:pPr>
      <w:r w:rsidRPr="00F96BA2">
        <w:rPr>
          <w:rFonts w:ascii="Times New Roman" w:hAnsi="Times New Roman" w:cs="Times New Roman"/>
          <w:b/>
          <w:color w:val="000000"/>
          <w:sz w:val="24"/>
        </w:rPr>
        <w:t xml:space="preserve">Adv: - long adv / short adv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Note:</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Nếu dùng động từ To be hoặc V nối thỡ trong cõu sẽ dựng so sỏnh với tớnh từ, cũn nếu dựng V thường thỡ trong cõu sẽ dựng so sỏnh với trạng từ.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Nếu động từ trước và sau “than/as” giống nhau thỡ động từ sau “than/as” ta có thể thay thế bằng trợ động từ, hoặc ta có thể bỏ động từ sau “than/as”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I earn less than he does. (less than he earns).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iCs/>
          <w:sz w:val="24"/>
        </w:rPr>
        <w:t xml:space="preserve">              </w:t>
      </w:r>
      <w:r w:rsidRPr="00F96BA2">
        <w:rPr>
          <w:rFonts w:ascii="Times New Roman" w:hAnsi="Times New Roman" w:cs="Times New Roman"/>
          <w:b/>
          <w:i/>
          <w:sz w:val="24"/>
        </w:rPr>
        <w:t xml:space="preserve">I swim better than he does/better than him.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Trong văn nói hoặc tiếng anh không trang trọng có thể bỏ động từ sau “than/as”, và có thể dùng đại từ tân ngữ</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He has more time than I have.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He has more time than I.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He has more time than me.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 xml:space="preserve">- So sánh ngang bằng và so sánh hơn chỉ dùng khi so sánh giữa 2 người hoặc 2 vật, cũn khi so sỏnh từ 3 người hoặc 3 vật trở lên ta dùng so sánh hơn nhất. </w:t>
      </w:r>
    </w:p>
    <w:p w:rsidR="00F96BA2" w:rsidRPr="00F96BA2" w:rsidRDefault="00F96BA2" w:rsidP="005A3F7E">
      <w:pPr>
        <w:spacing w:before="120" w:after="120" w:line="264" w:lineRule="auto"/>
        <w:ind w:left="360"/>
        <w:jc w:val="both"/>
        <w:rPr>
          <w:rFonts w:ascii="Times New Roman" w:hAnsi="Times New Roman" w:cs="Times New Roman"/>
          <w:b/>
          <w:color w:val="0070C0"/>
          <w:sz w:val="24"/>
          <w:lang w:val="en-GB"/>
        </w:rPr>
      </w:pPr>
      <w:r w:rsidRPr="00F96BA2">
        <w:rPr>
          <w:rFonts w:ascii="Times New Roman" w:hAnsi="Times New Roman" w:cs="Times New Roman"/>
          <w:b/>
          <w:color w:val="0070C0"/>
          <w:sz w:val="24"/>
          <w:lang w:val="en-GB"/>
        </w:rPr>
        <w:t>A. So sỏnh ngang bằng (Equal Comparison)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6"/>
      </w:tblGrid>
      <w:tr w:rsidR="00F96BA2" w:rsidRPr="00F96BA2" w:rsidTr="009360AA">
        <w:trPr>
          <w:trHeight w:val="225"/>
        </w:trPr>
        <w:tc>
          <w:tcPr>
            <w:tcW w:w="6826" w:type="dxa"/>
          </w:tcPr>
          <w:p w:rsidR="00F96BA2" w:rsidRPr="00F96BA2" w:rsidRDefault="00F96BA2" w:rsidP="009360AA">
            <w:pPr>
              <w:spacing w:before="120" w:after="120" w:line="264" w:lineRule="auto"/>
              <w:ind w:left="360"/>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1. S + “be/Vnối” + as + adj + as + N (Pronoun) + (Verb) </w:t>
            </w:r>
          </w:p>
        </w:tc>
      </w:tr>
    </w:tbl>
    <w:p w:rsidR="00F96BA2" w:rsidRPr="00F96BA2" w:rsidRDefault="00F96BA2" w:rsidP="005A3F7E">
      <w:pPr>
        <w:spacing w:before="120" w:after="120" w:line="264" w:lineRule="auto"/>
        <w:jc w:val="both"/>
        <w:rPr>
          <w:rFonts w:ascii="Times New Roman" w:hAnsi="Times New Roman" w:cs="Times New Roman"/>
          <w:sz w:val="24"/>
        </w:rPr>
      </w:pPr>
      <w:r w:rsidRPr="00F96BA2">
        <w:rPr>
          <w:rFonts w:ascii="Times New Roman" w:hAnsi="Times New Roman" w:cs="Times New Roman"/>
          <w:b/>
          <w:sz w:val="24"/>
        </w:rPr>
        <w:t xml:space="preserve">         </w:t>
      </w:r>
      <w:r w:rsidRPr="00F96BA2">
        <w:rPr>
          <w:rFonts w:ascii="Times New Roman" w:hAnsi="Times New Roman" w:cs="Times New Roman"/>
          <w:sz w:val="24"/>
        </w:rPr>
        <w:t xml:space="preserve">Ex. </w:t>
      </w:r>
      <w:r w:rsidRPr="00F96BA2">
        <w:rPr>
          <w:rFonts w:ascii="Times New Roman" w:hAnsi="Times New Roman" w:cs="Times New Roman"/>
          <w:sz w:val="24"/>
        </w:rPr>
        <w:tab/>
        <w:t xml:space="preserve">- Peter is </w:t>
      </w:r>
      <w:r w:rsidRPr="00F96BA2">
        <w:rPr>
          <w:rFonts w:ascii="Times New Roman" w:hAnsi="Times New Roman" w:cs="Times New Roman"/>
          <w:i/>
          <w:sz w:val="24"/>
        </w:rPr>
        <w:t>as tall as</w:t>
      </w:r>
      <w:r w:rsidRPr="00F96BA2">
        <w:rPr>
          <w:rFonts w:ascii="Times New Roman" w:hAnsi="Times New Roman" w:cs="Times New Roman"/>
          <w:sz w:val="24"/>
        </w:rPr>
        <w:t xml:space="preserve"> his father. </w:t>
      </w:r>
    </w:p>
    <w:p w:rsidR="00F96BA2" w:rsidRPr="00F96BA2" w:rsidRDefault="00F96BA2" w:rsidP="005A3F7E">
      <w:pPr>
        <w:spacing w:before="120" w:after="120" w:line="264" w:lineRule="auto"/>
        <w:ind w:left="1080" w:firstLine="360"/>
        <w:jc w:val="both"/>
        <w:rPr>
          <w:rFonts w:ascii="Times New Roman" w:hAnsi="Times New Roman" w:cs="Times New Roman"/>
          <w:sz w:val="24"/>
        </w:rPr>
      </w:pPr>
      <w:r w:rsidRPr="00F96BA2">
        <w:rPr>
          <w:rFonts w:ascii="Times New Roman" w:hAnsi="Times New Roman" w:cs="Times New Roman"/>
          <w:sz w:val="24"/>
        </w:rPr>
        <w:t xml:space="preserve">- Mary  is </w:t>
      </w:r>
      <w:r w:rsidRPr="00F96BA2">
        <w:rPr>
          <w:rFonts w:ascii="Times New Roman" w:hAnsi="Times New Roman" w:cs="Times New Roman"/>
          <w:i/>
          <w:sz w:val="24"/>
        </w:rPr>
        <w:t>as beautiful as</w:t>
      </w:r>
      <w:r w:rsidRPr="00F96BA2">
        <w:rPr>
          <w:rFonts w:ascii="Times New Roman" w:hAnsi="Times New Roman" w:cs="Times New Roman"/>
          <w:sz w:val="24"/>
        </w:rPr>
        <w:t xml:space="preserve"> her friend.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2"/>
      </w:tblGrid>
      <w:tr w:rsidR="00F96BA2" w:rsidRPr="00F96BA2" w:rsidTr="009360AA">
        <w:trPr>
          <w:trHeight w:val="480"/>
        </w:trPr>
        <w:tc>
          <w:tcPr>
            <w:tcW w:w="6902" w:type="dxa"/>
          </w:tcPr>
          <w:p w:rsidR="00F96BA2" w:rsidRPr="00F96BA2" w:rsidRDefault="00F96BA2" w:rsidP="009360AA">
            <w:pPr>
              <w:spacing w:before="120" w:after="120" w:line="264" w:lineRule="auto"/>
              <w:ind w:left="360"/>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2. S + V thường + as + adv + as + N (Pronoun) + (Verb)</w:t>
            </w:r>
          </w:p>
        </w:tc>
      </w:tr>
    </w:tbl>
    <w:p w:rsidR="00F96BA2" w:rsidRPr="00F96BA2" w:rsidRDefault="00F96BA2" w:rsidP="005A3F7E">
      <w:pPr>
        <w:spacing w:before="120" w:after="120" w:line="264" w:lineRule="auto"/>
        <w:jc w:val="both"/>
        <w:rPr>
          <w:rFonts w:ascii="Times New Roman" w:hAnsi="Times New Roman" w:cs="Times New Roman"/>
          <w:b/>
          <w:sz w:val="24"/>
          <w:u w:val="single"/>
        </w:rPr>
      </w:pPr>
      <w:r w:rsidRPr="00F96BA2">
        <w:rPr>
          <w:rFonts w:ascii="Times New Roman" w:hAnsi="Times New Roman" w:cs="Times New Roman"/>
          <w:sz w:val="24"/>
          <w:lang w:val="pt-BR"/>
        </w:rPr>
        <w:t xml:space="preserve">        </w:t>
      </w:r>
      <w:r w:rsidRPr="00F96BA2">
        <w:rPr>
          <w:rFonts w:ascii="Times New Roman" w:hAnsi="Times New Roman" w:cs="Times New Roman"/>
          <w:sz w:val="24"/>
        </w:rPr>
        <w:t xml:space="preserve">Ex.        -  Jane  sings </w:t>
      </w:r>
      <w:r w:rsidRPr="00F96BA2">
        <w:rPr>
          <w:rFonts w:ascii="Times New Roman" w:hAnsi="Times New Roman" w:cs="Times New Roman"/>
          <w:i/>
          <w:sz w:val="24"/>
        </w:rPr>
        <w:t>as well as</w:t>
      </w:r>
      <w:r w:rsidRPr="00F96BA2">
        <w:rPr>
          <w:rFonts w:ascii="Times New Roman" w:hAnsi="Times New Roman" w:cs="Times New Roman"/>
          <w:sz w:val="24"/>
        </w:rPr>
        <w:t xml:space="preserve"> his sister. </w:t>
      </w:r>
    </w:p>
    <w:p w:rsidR="00F96BA2" w:rsidRPr="00F96BA2" w:rsidRDefault="00F96BA2" w:rsidP="005A3F7E">
      <w:pPr>
        <w:spacing w:before="120" w:after="120" w:line="264" w:lineRule="auto"/>
        <w:ind w:left="360"/>
        <w:jc w:val="both"/>
        <w:rPr>
          <w:rFonts w:ascii="Times New Roman" w:hAnsi="Times New Roman" w:cs="Times New Roman"/>
          <w:b/>
          <w:i/>
          <w:sz w:val="24"/>
        </w:rPr>
      </w:pPr>
      <w:r w:rsidRPr="00F96BA2">
        <w:rPr>
          <w:rFonts w:ascii="Times New Roman" w:hAnsi="Times New Roman" w:cs="Times New Roman"/>
          <w:b/>
          <w:i/>
          <w:sz w:val="24"/>
        </w:rPr>
        <w:t>Note:</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Sau “as” thứ hai nhất thiết phải là đại từ nhân xưng chủ ngữ (được dùng  tân ngữ nhưng chủ yếu trong văn nói.)</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Nếu là câu phủ định (so sánh không bằng), “as” thứ nhất có thể thay bằng “so”</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Ex:  His work is not </w:t>
      </w:r>
      <w:r w:rsidRPr="00F96BA2">
        <w:rPr>
          <w:rFonts w:ascii="Times New Roman" w:hAnsi="Times New Roman" w:cs="Times New Roman"/>
          <w:i/>
          <w:sz w:val="24"/>
          <w:u w:val="single"/>
        </w:rPr>
        <w:t>so difficult as</w:t>
      </w:r>
      <w:r w:rsidRPr="00F96BA2">
        <w:rPr>
          <w:rFonts w:ascii="Times New Roman" w:hAnsi="Times New Roman" w:cs="Times New Roman"/>
          <w:i/>
          <w:sz w:val="24"/>
        </w:rPr>
        <w:t xml:space="preserve"> mine</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Danh từ cũng có thể dùng so sánh trong trường hợp này nhưng đảm bảo danh từ đó phải có tính từ tương ứng.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Chỳ ý cỏc tớnh từ sau và cỏc danh từ tương ứng của chúng. </w:t>
      </w:r>
    </w:p>
    <w:p w:rsidR="00F96BA2" w:rsidRPr="00F96BA2" w:rsidRDefault="00F96BA2" w:rsidP="005A3F7E">
      <w:pPr>
        <w:spacing w:before="120" w:after="120" w:line="264" w:lineRule="auto"/>
        <w:ind w:left="360" w:firstLine="360"/>
        <w:jc w:val="both"/>
        <w:rPr>
          <w:rFonts w:ascii="Times New Roman" w:hAnsi="Times New Roman" w:cs="Times New Roman"/>
          <w:i/>
          <w:sz w:val="24"/>
        </w:rPr>
      </w:pPr>
      <w:r w:rsidRPr="00F96BA2">
        <w:rPr>
          <w:rFonts w:ascii="Times New Roman" w:hAnsi="Times New Roman" w:cs="Times New Roman"/>
          <w:i/>
          <w:sz w:val="24"/>
        </w:rPr>
        <w:t>Adj</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N</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heavy, light</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weight</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wide, narrow</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width</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deep, shallow</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depth</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lastRenderedPageBreak/>
        <w:t>- long, short</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length</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big, small</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size</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old</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age</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w:t>
      </w:r>
      <w:r w:rsidRPr="00F96BA2">
        <w:rPr>
          <w:rFonts w:ascii="Times New Roman" w:hAnsi="Times New Roman" w:cs="Times New Roman"/>
          <w:b/>
          <w:bCs/>
          <w:i/>
          <w:sz w:val="24"/>
        </w:rPr>
        <w:t>Danh từ cũng được dùng để so sánh,</w:t>
      </w:r>
      <w:r w:rsidRPr="00F96BA2">
        <w:rPr>
          <w:rFonts w:ascii="Times New Roman" w:hAnsi="Times New Roman" w:cs="Times New Roman"/>
          <w:i/>
          <w:sz w:val="24"/>
        </w:rPr>
        <w:t xml:space="preserve"> nhưng trước khi so sánh thỡ cần xỏc định danh từ đó là đếm được hay là không đếm được và sử dụng cụng thức so sỏnh sau:</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N đếm được: Ex: book, pen, table.......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N không đếm được: money. water, salt......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7"/>
      </w:tblGrid>
      <w:tr w:rsidR="00F96BA2" w:rsidRPr="00F96BA2" w:rsidTr="009360AA">
        <w:trPr>
          <w:trHeight w:val="662"/>
        </w:trPr>
        <w:tc>
          <w:tcPr>
            <w:tcW w:w="9307"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many/ few            N đếm được số nhiều </w:t>
            </w:r>
          </w:p>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S + V + as    +                                +                                                  +   as + noun/pronoun</w:t>
            </w:r>
          </w:p>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much/little           N không đếm được </w:t>
            </w:r>
          </w:p>
        </w:tc>
      </w:tr>
    </w:tbl>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Ex: David earns as much money as his wife</w:t>
      </w:r>
    </w:p>
    <w:p w:rsidR="00F96BA2" w:rsidRPr="00F96BA2" w:rsidRDefault="00F96BA2" w:rsidP="005A3F7E">
      <w:pPr>
        <w:spacing w:before="120" w:after="120" w:line="264" w:lineRule="auto"/>
        <w:jc w:val="both"/>
        <w:rPr>
          <w:rFonts w:ascii="Times New Roman" w:hAnsi="Times New Roman" w:cs="Times New Roman"/>
          <w:b/>
          <w:bCs/>
          <w:i/>
          <w:sz w:val="24"/>
        </w:rPr>
      </w:pPr>
      <w:r w:rsidRPr="00F96BA2">
        <w:rPr>
          <w:rFonts w:ascii="Times New Roman" w:hAnsi="Times New Roman" w:cs="Times New Roman"/>
          <w:i/>
          <w:sz w:val="24"/>
        </w:rPr>
        <w:t xml:space="preserve">     *    </w:t>
      </w:r>
      <w:r w:rsidRPr="00F96BA2">
        <w:rPr>
          <w:rFonts w:ascii="Times New Roman" w:hAnsi="Times New Roman" w:cs="Times New Roman"/>
          <w:b/>
          <w:bCs/>
          <w:i/>
          <w:sz w:val="24"/>
        </w:rPr>
        <w:t>í “bằng nhau, như nhau” có thể được diễn đạt cách khác:</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5"/>
      </w:tblGrid>
      <w:tr w:rsidR="00F96BA2" w:rsidRPr="00F96BA2" w:rsidTr="009360AA">
        <w:trPr>
          <w:trHeight w:val="662"/>
        </w:trPr>
        <w:tc>
          <w:tcPr>
            <w:tcW w:w="6135"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S+ V + the same +   (N) + as + N (pronoun). </w:t>
            </w:r>
          </w:p>
        </w:tc>
      </w:tr>
    </w:tbl>
    <w:p w:rsidR="00F96BA2" w:rsidRPr="00F96BA2" w:rsidRDefault="00F96BA2" w:rsidP="005A3F7E">
      <w:pPr>
        <w:spacing w:before="120" w:after="120" w:line="264" w:lineRule="auto"/>
        <w:jc w:val="both"/>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Ex. - My house is as high as his.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My house is the same height as his. </w:t>
      </w:r>
    </w:p>
    <w:p w:rsidR="00F96BA2" w:rsidRPr="00F96BA2" w:rsidRDefault="00F96BA2" w:rsidP="005A3F7E">
      <w:pPr>
        <w:spacing w:before="120" w:after="120" w:line="264" w:lineRule="auto"/>
        <w:jc w:val="both"/>
        <w:rPr>
          <w:rFonts w:ascii="Times New Roman" w:hAnsi="Times New Roman" w:cs="Times New Roman"/>
          <w:i/>
          <w:sz w:val="24"/>
        </w:rPr>
      </w:pPr>
      <w:r w:rsidRPr="00F96BA2">
        <w:rPr>
          <w:rFonts w:ascii="Times New Roman" w:hAnsi="Times New Roman" w:cs="Times New Roman"/>
          <w:i/>
          <w:sz w:val="24"/>
        </w:rPr>
        <w:t xml:space="preserve">            -Tom is as old as Mary.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Tom and Mary are the same age. </w:t>
      </w:r>
    </w:p>
    <w:p w:rsidR="00F96BA2" w:rsidRPr="00F96BA2" w:rsidRDefault="00F96BA2" w:rsidP="005A3F7E">
      <w:pPr>
        <w:spacing w:before="120" w:after="120" w:line="264" w:lineRule="auto"/>
        <w:ind w:left="360"/>
        <w:jc w:val="both"/>
        <w:rPr>
          <w:rFonts w:ascii="Times New Roman" w:hAnsi="Times New Roman" w:cs="Times New Roman"/>
          <w:b/>
          <w:bCs/>
          <w:i/>
          <w:sz w:val="24"/>
        </w:rPr>
      </w:pPr>
      <w:r w:rsidRPr="00F96BA2">
        <w:rPr>
          <w:rFonts w:ascii="Times New Roman" w:hAnsi="Times New Roman" w:cs="Times New Roman"/>
          <w:b/>
          <w:bCs/>
          <w:i/>
          <w:sz w:val="24"/>
        </w:rPr>
        <w:t xml:space="preserve"> Note: </w:t>
      </w:r>
    </w:p>
    <w:p w:rsidR="00F96BA2" w:rsidRPr="00F96BA2" w:rsidRDefault="00F96BA2" w:rsidP="005A3F7E">
      <w:pPr>
        <w:spacing w:before="120" w:after="120" w:line="264" w:lineRule="auto"/>
        <w:ind w:left="360"/>
        <w:jc w:val="both"/>
        <w:rPr>
          <w:rFonts w:ascii="Times New Roman" w:hAnsi="Times New Roman" w:cs="Times New Roman"/>
          <w:b/>
          <w:bCs/>
          <w:i/>
          <w:sz w:val="24"/>
        </w:rPr>
      </w:pPr>
      <w:r w:rsidRPr="00F96BA2">
        <w:rPr>
          <w:rFonts w:ascii="Times New Roman" w:hAnsi="Times New Roman" w:cs="Times New Roman"/>
          <w:bCs/>
          <w:i/>
          <w:sz w:val="24"/>
        </w:rPr>
        <w:t>-</w:t>
      </w:r>
      <w:r w:rsidRPr="00F96BA2">
        <w:rPr>
          <w:rFonts w:ascii="Times New Roman" w:hAnsi="Times New Roman" w:cs="Times New Roman"/>
          <w:i/>
          <w:sz w:val="24"/>
        </w:rPr>
        <w:t xml:space="preserve">Đối nghĩa của   </w:t>
      </w:r>
      <w:r w:rsidRPr="00F96BA2">
        <w:rPr>
          <w:rFonts w:ascii="Times New Roman" w:hAnsi="Times New Roman" w:cs="Times New Roman"/>
          <w:b/>
          <w:bCs/>
          <w:i/>
          <w:sz w:val="24"/>
        </w:rPr>
        <w:t xml:space="preserve">the same..... as   là   difference ............ from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Ex: My teacher is different from yours.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bCs/>
          <w:i/>
          <w:sz w:val="24"/>
        </w:rPr>
        <w:t>-Chỳng ta dựng “ the same as” chứ khụng dựng “ the same like”</w:t>
      </w:r>
    </w:p>
    <w:p w:rsidR="00F96BA2" w:rsidRPr="00F96BA2" w:rsidRDefault="00F96BA2" w:rsidP="005A3F7E">
      <w:pPr>
        <w:spacing w:before="120" w:after="120" w:line="264" w:lineRule="auto"/>
        <w:ind w:left="360"/>
        <w:jc w:val="both"/>
        <w:rPr>
          <w:rFonts w:ascii="Times New Roman" w:hAnsi="Times New Roman" w:cs="Times New Roman"/>
          <w:b/>
          <w:color w:val="0070C0"/>
          <w:sz w:val="24"/>
          <w:lang w:val="en-GB"/>
        </w:rPr>
      </w:pPr>
      <w:r w:rsidRPr="00F96BA2">
        <w:rPr>
          <w:rFonts w:ascii="Times New Roman" w:hAnsi="Times New Roman" w:cs="Times New Roman"/>
          <w:b/>
          <w:color w:val="0070C0"/>
          <w:sz w:val="24"/>
          <w:lang w:val="en-GB"/>
        </w:rPr>
        <w:t>B. So sánh hơn. (Comparative)</w:t>
      </w:r>
    </w:p>
    <w:p w:rsidR="00F96BA2" w:rsidRPr="00F96BA2" w:rsidRDefault="00F96BA2" w:rsidP="005A3F7E">
      <w:pPr>
        <w:spacing w:before="120" w:after="120" w:line="264" w:lineRule="auto"/>
        <w:ind w:left="360"/>
        <w:jc w:val="both"/>
        <w:rPr>
          <w:rFonts w:ascii="Times New Roman" w:hAnsi="Times New Roman" w:cs="Times New Roman"/>
          <w:b/>
          <w:color w:val="0070C0"/>
          <w:sz w:val="24"/>
          <w:lang w:val="en-GB"/>
        </w:rPr>
      </w:pPr>
      <w:r w:rsidRPr="00F96BA2">
        <w:rPr>
          <w:rFonts w:ascii="Times New Roman" w:hAnsi="Times New Roman" w:cs="Times New Roman"/>
          <w:b/>
          <w:color w:val="0070C0"/>
          <w:sz w:val="24"/>
          <w:lang w:val="en-GB"/>
        </w:rPr>
        <w:t>1. So sánh hơn (Comparative)</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tblGrid>
      <w:tr w:rsidR="00F96BA2" w:rsidRPr="00F96BA2" w:rsidTr="009360AA">
        <w:tc>
          <w:tcPr>
            <w:tcW w:w="7470"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noProof/>
              </w:rPr>
              <w:pict>
                <v:line id="_x0000_s1074" style="position:absolute;left:0;text-align:left;z-index:251708416" from="84.95pt,0" to="85pt,46.95pt"/>
              </w:pict>
            </w:r>
            <w:r w:rsidRPr="00F96BA2">
              <w:rPr>
                <w:rFonts w:ascii="Times New Roman" w:hAnsi="Times New Roman" w:cs="Times New Roman"/>
                <w:noProof/>
              </w:rPr>
              <w:pict>
                <v:line id="_x0000_s1075" style="position:absolute;left:0;text-align:left;z-index:251709440" from="188.85pt,0" to="188.9pt,43.2pt"/>
              </w:pict>
            </w:r>
            <w:r w:rsidRPr="00F96BA2">
              <w:rPr>
                <w:rFonts w:ascii="Times New Roman" w:hAnsi="Times New Roman" w:cs="Times New Roman"/>
                <w:b/>
                <w:sz w:val="24"/>
              </w:rPr>
              <w:t xml:space="preserve">     </w:t>
            </w:r>
            <w:r w:rsidRPr="00F96BA2">
              <w:rPr>
                <w:rFonts w:ascii="Times New Roman" w:hAnsi="Times New Roman" w:cs="Times New Roman"/>
                <w:b/>
                <w:color w:val="1E0CA4"/>
                <w:sz w:val="24"/>
              </w:rPr>
              <w:t>S + be/ Vnối       short Adj +er</w:t>
            </w:r>
            <w:r w:rsidRPr="00F96BA2">
              <w:rPr>
                <w:rFonts w:ascii="Times New Roman" w:hAnsi="Times New Roman" w:cs="Times New Roman"/>
                <w:b/>
                <w:color w:val="1E0CA4"/>
                <w:sz w:val="24"/>
              </w:rPr>
              <w:tab/>
              <w:t xml:space="preserve">       + than          + N (pronoun)</w:t>
            </w:r>
          </w:p>
          <w:p w:rsidR="00F96BA2" w:rsidRPr="00F96BA2" w:rsidRDefault="00F96BA2" w:rsidP="009360AA">
            <w:pPr>
              <w:spacing w:before="120" w:after="120" w:line="264" w:lineRule="auto"/>
              <w:ind w:left="360"/>
              <w:jc w:val="both"/>
              <w:rPr>
                <w:rFonts w:ascii="Times New Roman" w:hAnsi="Times New Roman" w:cs="Times New Roman"/>
                <w:b/>
                <w:color w:val="1E0CA4"/>
                <w:sz w:val="24"/>
              </w:rPr>
            </w:pPr>
            <w:r w:rsidRPr="00F96BA2">
              <w:rPr>
                <w:rFonts w:ascii="Times New Roman" w:hAnsi="Times New Roman" w:cs="Times New Roman"/>
                <w:b/>
                <w:color w:val="1E0CA4"/>
                <w:sz w:val="24"/>
              </w:rPr>
              <w:tab/>
            </w:r>
            <w:r w:rsidRPr="00F96BA2">
              <w:rPr>
                <w:rFonts w:ascii="Times New Roman" w:hAnsi="Times New Roman" w:cs="Times New Roman"/>
                <w:b/>
                <w:color w:val="1E0CA4"/>
                <w:sz w:val="24"/>
              </w:rPr>
              <w:tab/>
              <w:t xml:space="preserve">      more + long Adj </w:t>
            </w:r>
            <w:r w:rsidRPr="00F96BA2">
              <w:rPr>
                <w:rFonts w:ascii="Times New Roman" w:hAnsi="Times New Roman" w:cs="Times New Roman"/>
                <w:b/>
                <w:color w:val="1E0CA4"/>
                <w:sz w:val="24"/>
              </w:rPr>
              <w:tab/>
            </w:r>
          </w:p>
        </w:tc>
      </w:tr>
    </w:tbl>
    <w:p w:rsidR="00F96BA2" w:rsidRPr="00F96BA2" w:rsidRDefault="00F96BA2" w:rsidP="005A3F7E">
      <w:pPr>
        <w:spacing w:before="120" w:after="120" w:line="264" w:lineRule="auto"/>
        <w:ind w:left="360"/>
        <w:jc w:val="both"/>
        <w:rPr>
          <w:rFonts w:ascii="Times New Roman" w:hAnsi="Times New Roman" w:cs="Times New Roman"/>
          <w:sz w:val="24"/>
        </w:rPr>
      </w:pP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 xml:space="preserve">Ex.  -Today is </w:t>
      </w:r>
      <w:r w:rsidRPr="00F96BA2">
        <w:rPr>
          <w:rFonts w:ascii="Times New Roman" w:hAnsi="Times New Roman" w:cs="Times New Roman"/>
          <w:i/>
          <w:sz w:val="24"/>
        </w:rPr>
        <w:t>hotter than</w:t>
      </w:r>
      <w:r w:rsidRPr="00F96BA2">
        <w:rPr>
          <w:rFonts w:ascii="Times New Roman" w:hAnsi="Times New Roman" w:cs="Times New Roman"/>
          <w:sz w:val="24"/>
        </w:rPr>
        <w:t xml:space="preserve"> yesterday. </w:t>
      </w: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ab/>
        <w:t xml:space="preserve">  -This chair is </w:t>
      </w:r>
      <w:r w:rsidRPr="00F96BA2">
        <w:rPr>
          <w:rFonts w:ascii="Times New Roman" w:hAnsi="Times New Roman" w:cs="Times New Roman"/>
          <w:i/>
          <w:sz w:val="24"/>
        </w:rPr>
        <w:t>more comfortable than</w:t>
      </w:r>
      <w:r w:rsidRPr="00F96BA2">
        <w:rPr>
          <w:rFonts w:ascii="Times New Roman" w:hAnsi="Times New Roman" w:cs="Times New Roman"/>
          <w:sz w:val="24"/>
        </w:rPr>
        <w:t xml:space="preserve"> the other. </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5"/>
      </w:tblGrid>
      <w:tr w:rsidR="00F96BA2" w:rsidRPr="00F96BA2" w:rsidTr="009360AA">
        <w:trPr>
          <w:trHeight w:val="1260"/>
        </w:trPr>
        <w:tc>
          <w:tcPr>
            <w:tcW w:w="7485"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noProof/>
              </w:rPr>
              <w:pict>
                <v:line id="_x0000_s1076" style="position:absolute;left:0;text-align:left;z-index:251710464" from="66.65pt,2.9pt" to="67pt,62.3pt"/>
              </w:pict>
            </w:r>
            <w:r w:rsidRPr="00F96BA2">
              <w:rPr>
                <w:rFonts w:ascii="Times New Roman" w:hAnsi="Times New Roman" w:cs="Times New Roman"/>
                <w:noProof/>
              </w:rPr>
              <w:pict>
                <v:line id="_x0000_s1077" style="position:absolute;left:0;text-align:left;flip:x;z-index:251711488" from="188.5pt,3.9pt" to="189.65pt,62.3pt"/>
              </w:pict>
            </w:r>
            <w:r w:rsidRPr="00F96BA2">
              <w:rPr>
                <w:rFonts w:ascii="Times New Roman" w:hAnsi="Times New Roman" w:cs="Times New Roman"/>
                <w:b/>
                <w:sz w:val="24"/>
              </w:rPr>
              <w:t xml:space="preserve">      </w:t>
            </w:r>
            <w:r w:rsidRPr="00F96BA2">
              <w:rPr>
                <w:rFonts w:ascii="Times New Roman" w:hAnsi="Times New Roman" w:cs="Times New Roman"/>
                <w:b/>
                <w:color w:val="1E0CA4"/>
                <w:sz w:val="24"/>
              </w:rPr>
              <w:t>S + V  +         short Adv +er</w:t>
            </w:r>
            <w:r w:rsidRPr="00F96BA2">
              <w:rPr>
                <w:rFonts w:ascii="Times New Roman" w:hAnsi="Times New Roman" w:cs="Times New Roman"/>
                <w:b/>
                <w:color w:val="1E0CA4"/>
                <w:sz w:val="24"/>
              </w:rPr>
              <w:tab/>
              <w:t xml:space="preserve">          + than        + N (pronoun)</w:t>
            </w:r>
          </w:p>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ab/>
            </w:r>
            <w:r w:rsidRPr="00F96BA2">
              <w:rPr>
                <w:rFonts w:ascii="Times New Roman" w:hAnsi="Times New Roman" w:cs="Times New Roman"/>
                <w:b/>
                <w:color w:val="1E0CA4"/>
                <w:sz w:val="24"/>
              </w:rPr>
              <w:tab/>
              <w:t xml:space="preserve">   more + long Adv </w:t>
            </w:r>
          </w:p>
        </w:tc>
      </w:tr>
    </w:tbl>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ab/>
        <w:t xml:space="preserve">Ex.     - He speaks English </w:t>
      </w:r>
      <w:r w:rsidRPr="00F96BA2">
        <w:rPr>
          <w:rFonts w:ascii="Times New Roman" w:hAnsi="Times New Roman" w:cs="Times New Roman"/>
          <w:i/>
          <w:sz w:val="24"/>
        </w:rPr>
        <w:t>better than</w:t>
      </w:r>
      <w:r w:rsidRPr="00F96BA2">
        <w:rPr>
          <w:rFonts w:ascii="Times New Roman" w:hAnsi="Times New Roman" w:cs="Times New Roman"/>
          <w:sz w:val="24"/>
        </w:rPr>
        <w:t xml:space="preserve"> me. </w:t>
      </w: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My father sings </w:t>
      </w:r>
      <w:r w:rsidRPr="00F96BA2">
        <w:rPr>
          <w:rFonts w:ascii="Times New Roman" w:hAnsi="Times New Roman" w:cs="Times New Roman"/>
          <w:i/>
          <w:sz w:val="24"/>
        </w:rPr>
        <w:t>more beautifully</w:t>
      </w:r>
      <w:r w:rsidRPr="00F96BA2">
        <w:rPr>
          <w:rFonts w:ascii="Times New Roman" w:hAnsi="Times New Roman" w:cs="Times New Roman"/>
          <w:sz w:val="24"/>
        </w:rPr>
        <w:t xml:space="preserve"> than my brother. </w:t>
      </w:r>
    </w:p>
    <w:p w:rsidR="00F96BA2" w:rsidRPr="00F96BA2" w:rsidRDefault="00F96BA2" w:rsidP="005A3F7E">
      <w:pPr>
        <w:spacing w:before="120" w:after="120" w:line="264" w:lineRule="auto"/>
        <w:jc w:val="both"/>
        <w:rPr>
          <w:rFonts w:ascii="Times New Roman" w:hAnsi="Times New Roman" w:cs="Times New Roman"/>
          <w:b/>
          <w:bCs/>
          <w:i/>
          <w:sz w:val="24"/>
        </w:rPr>
      </w:pPr>
      <w:r w:rsidRPr="00F96BA2">
        <w:rPr>
          <w:rFonts w:ascii="Times New Roman" w:hAnsi="Times New Roman" w:cs="Times New Roman"/>
          <w:i/>
          <w:sz w:val="24"/>
        </w:rPr>
        <w:t xml:space="preserve">     * </w:t>
      </w:r>
      <w:r w:rsidRPr="00F96BA2">
        <w:rPr>
          <w:rFonts w:ascii="Times New Roman" w:hAnsi="Times New Roman" w:cs="Times New Roman"/>
          <w:b/>
          <w:bCs/>
          <w:i/>
          <w:sz w:val="24"/>
        </w:rPr>
        <w:t>Để nhấn mạnh so sánh, có thể thêm much/far trước  so sánh, công thức: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8"/>
      </w:tblGrid>
      <w:tr w:rsidR="00F96BA2" w:rsidRPr="00F96BA2" w:rsidTr="009360AA">
        <w:trPr>
          <w:trHeight w:val="1215"/>
        </w:trPr>
        <w:tc>
          <w:tcPr>
            <w:tcW w:w="9108"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lastRenderedPageBreak/>
              <w:t xml:space="preserve">               S + V + far/much + Adj/Adv +er + than + noun/pronoun</w:t>
            </w:r>
          </w:p>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S + V + far/much + more + Adj/Adv + than +</w:t>
            </w:r>
            <w:r w:rsidRPr="00F96BA2">
              <w:rPr>
                <w:rFonts w:ascii="Times New Roman" w:hAnsi="Times New Roman" w:cs="Times New Roman"/>
                <w:i/>
                <w:sz w:val="24"/>
              </w:rPr>
              <w:t xml:space="preserve"> </w:t>
            </w:r>
            <w:r w:rsidRPr="00F96BA2">
              <w:rPr>
                <w:rFonts w:ascii="Times New Roman" w:hAnsi="Times New Roman" w:cs="Times New Roman"/>
                <w:b/>
                <w:color w:val="1E0CA4"/>
                <w:sz w:val="24"/>
              </w:rPr>
              <w:t>noun/pronoun</w:t>
            </w:r>
          </w:p>
        </w:tc>
      </w:tr>
    </w:tbl>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Eg:  Harry’s watch is far more expensive than mine</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He speaks English much more rapidly than he does Spanish. </w:t>
      </w:r>
    </w:p>
    <w:p w:rsidR="00F96BA2" w:rsidRPr="00F96BA2" w:rsidRDefault="00F96BA2" w:rsidP="005A3F7E">
      <w:pPr>
        <w:spacing w:before="120" w:after="120" w:line="264" w:lineRule="auto"/>
        <w:ind w:left="360"/>
        <w:jc w:val="both"/>
        <w:rPr>
          <w:rFonts w:ascii="Times New Roman" w:hAnsi="Times New Roman" w:cs="Times New Roman"/>
          <w:b/>
          <w:bCs/>
          <w:i/>
          <w:sz w:val="24"/>
        </w:rPr>
      </w:pPr>
      <w:r w:rsidRPr="00F96BA2">
        <w:rPr>
          <w:rFonts w:ascii="Times New Roman" w:hAnsi="Times New Roman" w:cs="Times New Roman"/>
          <w:b/>
          <w:bCs/>
          <w:i/>
          <w:sz w:val="24"/>
        </w:rPr>
        <w:t xml:space="preserve">Note: </w:t>
      </w:r>
    </w:p>
    <w:p w:rsidR="00F96BA2" w:rsidRPr="00F96BA2" w:rsidRDefault="00F96BA2" w:rsidP="005A3F7E">
      <w:pPr>
        <w:spacing w:before="120" w:after="120" w:line="264" w:lineRule="auto"/>
        <w:ind w:left="360"/>
        <w:jc w:val="both"/>
        <w:rPr>
          <w:rFonts w:ascii="Times New Roman" w:hAnsi="Times New Roman" w:cs="Times New Roman"/>
          <w:b/>
          <w:bCs/>
          <w:i/>
          <w:sz w:val="24"/>
        </w:rPr>
      </w:pPr>
      <w:r w:rsidRPr="00F96BA2">
        <w:rPr>
          <w:rFonts w:ascii="Times New Roman" w:hAnsi="Times New Roman" w:cs="Times New Roman"/>
          <w:b/>
          <w:bCs/>
          <w:i/>
          <w:sz w:val="24"/>
        </w:rPr>
        <w:t xml:space="preserve">- Adj ngắn 1 õm tiết + er/ est: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Ex.   Thick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thicker / thickest, cold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colder/ coldest ….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Với những tớnh từ 1 õm tiết cú cõu tạo: </w:t>
      </w:r>
      <w:r w:rsidRPr="00F96BA2">
        <w:rPr>
          <w:rFonts w:ascii="Times New Roman" w:hAnsi="Times New Roman" w:cs="Times New Roman"/>
          <w:b/>
          <w:i/>
          <w:sz w:val="24"/>
        </w:rPr>
        <w:t xml:space="preserve">phụ õm + nguyờn õm + phụ õm </w:t>
      </w:r>
      <w:r w:rsidRPr="00F96BA2">
        <w:rPr>
          <w:rFonts w:ascii="Times New Roman" w:hAnsi="Times New Roman" w:cs="Times New Roman"/>
          <w:i/>
          <w:sz w:val="24"/>
        </w:rPr>
        <w:t xml:space="preserve">thỡ ta gấp đôi phụ âm cuối rồi thêm </w:t>
      </w:r>
      <w:r w:rsidRPr="00F96BA2">
        <w:rPr>
          <w:rFonts w:ascii="Times New Roman" w:hAnsi="Times New Roman" w:cs="Times New Roman"/>
          <w:b/>
          <w:i/>
          <w:sz w:val="24"/>
        </w:rPr>
        <w:t>er/ est:</w:t>
      </w:r>
      <w:r w:rsidRPr="00F96BA2">
        <w:rPr>
          <w:rFonts w:ascii="Times New Roman" w:hAnsi="Times New Roman" w:cs="Times New Roman"/>
          <w:i/>
          <w:sz w:val="24"/>
        </w:rPr>
        <w:t xml:space="preserve">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ab/>
        <w:t xml:space="preserve">Ex. Hot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hotter/ hottest, big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bigger// biggest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Với những tớnh từ tận cựng là nguyờn õm + y ta giữ nguyờn và thờm  </w:t>
      </w:r>
      <w:r w:rsidRPr="00F96BA2">
        <w:rPr>
          <w:rFonts w:ascii="Times New Roman" w:hAnsi="Times New Roman" w:cs="Times New Roman"/>
          <w:b/>
          <w:i/>
          <w:sz w:val="24"/>
          <w:lang w:val="en-GB"/>
        </w:rPr>
        <w:t>er</w:t>
      </w:r>
      <w:r w:rsidRPr="00F96BA2">
        <w:rPr>
          <w:rFonts w:ascii="Times New Roman" w:hAnsi="Times New Roman" w:cs="Times New Roman"/>
          <w:b/>
          <w:i/>
          <w:sz w:val="24"/>
        </w:rPr>
        <w:t xml:space="preserve"> / est</w:t>
      </w:r>
      <w:r w:rsidRPr="00F96BA2">
        <w:rPr>
          <w:rFonts w:ascii="Times New Roman" w:hAnsi="Times New Roman" w:cs="Times New Roman"/>
          <w:i/>
          <w:sz w:val="24"/>
        </w:rPr>
        <w:t xml:space="preserve">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Ex:  gay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gayer / gayest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gray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grayer  / grayset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Với những tớnh từ 2 âm tiết có tận  cùng là đuôi: </w:t>
      </w:r>
      <w:r w:rsidRPr="00F96BA2">
        <w:rPr>
          <w:rFonts w:ascii="Times New Roman" w:hAnsi="Times New Roman" w:cs="Times New Roman"/>
          <w:b/>
          <w:i/>
          <w:sz w:val="24"/>
          <w:lang w:val="en-GB"/>
        </w:rPr>
        <w:t xml:space="preserve">–y, -er, -ow,-le: </w:t>
      </w:r>
      <w:r w:rsidRPr="00F96BA2">
        <w:rPr>
          <w:rFonts w:ascii="Times New Roman" w:hAnsi="Times New Roman" w:cs="Times New Roman"/>
          <w:i/>
          <w:sz w:val="24"/>
          <w:lang w:val="en-GB"/>
        </w:rPr>
        <w:t xml:space="preserve">thỡ ta </w:t>
      </w:r>
      <w:r w:rsidRPr="00F96BA2">
        <w:rPr>
          <w:rFonts w:ascii="Times New Roman" w:hAnsi="Times New Roman" w:cs="Times New Roman"/>
          <w:b/>
          <w:i/>
          <w:sz w:val="24"/>
          <w:lang w:val="en-GB"/>
        </w:rPr>
        <w:t>t</w:t>
      </w:r>
      <w:r w:rsidRPr="00F96BA2">
        <w:rPr>
          <w:rFonts w:ascii="Times New Roman" w:hAnsi="Times New Roman" w:cs="Times New Roman"/>
          <w:i/>
          <w:sz w:val="24"/>
          <w:lang w:val="en-GB"/>
        </w:rPr>
        <w:t>h</w:t>
      </w:r>
      <w:r w:rsidRPr="00F96BA2">
        <w:rPr>
          <w:rFonts w:ascii="Times New Roman" w:hAnsi="Times New Roman" w:cs="Times New Roman"/>
          <w:i/>
          <w:sz w:val="24"/>
        </w:rPr>
        <w:t>ờ</w:t>
      </w:r>
      <w:r w:rsidRPr="00F96BA2">
        <w:rPr>
          <w:rFonts w:ascii="Times New Roman" w:hAnsi="Times New Roman" w:cs="Times New Roman"/>
          <w:i/>
          <w:sz w:val="24"/>
          <w:lang w:val="en-GB"/>
        </w:rPr>
        <w:t>m đuôi</w:t>
      </w:r>
      <w:r w:rsidRPr="00F96BA2">
        <w:rPr>
          <w:rFonts w:ascii="Times New Roman" w:hAnsi="Times New Roman" w:cs="Times New Roman"/>
          <w:b/>
          <w:i/>
          <w:sz w:val="24"/>
          <w:lang w:val="en-GB"/>
        </w:rPr>
        <w:t xml:space="preserve"> er</w:t>
      </w:r>
      <w:r w:rsidRPr="00F96BA2">
        <w:rPr>
          <w:rFonts w:ascii="Times New Roman" w:hAnsi="Times New Roman" w:cs="Times New Roman"/>
          <w:b/>
          <w:i/>
          <w:sz w:val="24"/>
        </w:rPr>
        <w:t xml:space="preserve"> / est:</w:t>
      </w:r>
      <w:r w:rsidRPr="00F96BA2">
        <w:rPr>
          <w:rFonts w:ascii="Times New Roman" w:hAnsi="Times New Roman" w:cs="Times New Roman"/>
          <w:b/>
          <w:i/>
          <w:sz w:val="24"/>
          <w:lang w:val="en-GB"/>
        </w:rPr>
        <w:t xml:space="preserve"> </w:t>
      </w:r>
    </w:p>
    <w:p w:rsidR="00F96BA2" w:rsidRPr="00F96BA2" w:rsidRDefault="00F96BA2" w:rsidP="005A3F7E">
      <w:pPr>
        <w:spacing w:before="120" w:after="120" w:line="264" w:lineRule="auto"/>
        <w:ind w:left="360"/>
        <w:jc w:val="both"/>
        <w:rPr>
          <w:rFonts w:ascii="Times New Roman" w:hAnsi="Times New Roman" w:cs="Times New Roman"/>
          <w:i/>
          <w:sz w:val="24"/>
          <w:lang w:val="en-GB"/>
        </w:rPr>
      </w:pPr>
      <w:r w:rsidRPr="00F96BA2">
        <w:rPr>
          <w:rFonts w:ascii="Times New Roman" w:hAnsi="Times New Roman" w:cs="Times New Roman"/>
          <w:i/>
          <w:sz w:val="24"/>
          <w:lang w:val="en-GB"/>
        </w:rPr>
        <w:t xml:space="preserve">Ex. </w:t>
      </w:r>
      <w:r w:rsidRPr="00F96BA2">
        <w:rPr>
          <w:rFonts w:ascii="Times New Roman" w:hAnsi="Times New Roman" w:cs="Times New Roman"/>
          <w:b/>
          <w:i/>
          <w:sz w:val="24"/>
        </w:rPr>
        <w:t xml:space="preserve">  </w:t>
      </w:r>
      <w:r w:rsidRPr="00F96BA2">
        <w:rPr>
          <w:rFonts w:ascii="Times New Roman" w:hAnsi="Times New Roman" w:cs="Times New Roman"/>
          <w:i/>
          <w:sz w:val="24"/>
          <w:lang w:val="en-GB"/>
        </w:rPr>
        <w:t>dirty</w:t>
      </w:r>
      <w:r w:rsidRPr="00F96BA2">
        <w:rPr>
          <w:rFonts w:ascii="Times New Roman" w:hAnsi="Times New Roman" w:cs="Times New Roman"/>
          <w:i/>
          <w:sz w:val="24"/>
        </w:rPr>
        <w:t xml:space="preserve">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w:t>
      </w:r>
      <w:r w:rsidRPr="00F96BA2">
        <w:rPr>
          <w:rFonts w:ascii="Times New Roman" w:hAnsi="Times New Roman" w:cs="Times New Roman"/>
          <w:i/>
          <w:sz w:val="24"/>
          <w:lang w:val="en-GB"/>
        </w:rPr>
        <w:t>Dirtier</w:t>
      </w:r>
    </w:p>
    <w:p w:rsidR="00F96BA2" w:rsidRPr="00F96BA2" w:rsidRDefault="00F96BA2" w:rsidP="005A3F7E">
      <w:pPr>
        <w:spacing w:before="120" w:after="120" w:line="264" w:lineRule="auto"/>
        <w:ind w:left="360" w:firstLineChars="200" w:firstLine="480"/>
        <w:jc w:val="both"/>
        <w:rPr>
          <w:rFonts w:ascii="Times New Roman" w:hAnsi="Times New Roman" w:cs="Times New Roman"/>
          <w:i/>
          <w:sz w:val="24"/>
          <w:lang w:val="en-GB"/>
        </w:rPr>
      </w:pPr>
      <w:r w:rsidRPr="00F96BA2">
        <w:rPr>
          <w:rFonts w:ascii="Times New Roman" w:hAnsi="Times New Roman" w:cs="Times New Roman"/>
          <w:i/>
          <w:sz w:val="24"/>
          <w:lang w:val="en-GB"/>
        </w:rPr>
        <w:t>simple</w:t>
      </w:r>
      <w:r w:rsidRPr="00F96BA2">
        <w:rPr>
          <w:rFonts w:ascii="Times New Roman" w:hAnsi="Times New Roman" w:cs="Times New Roman"/>
          <w:i/>
          <w:sz w:val="24"/>
        </w:rPr>
        <w:t xml:space="preserve">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w:t>
      </w:r>
      <w:r w:rsidRPr="00F96BA2">
        <w:rPr>
          <w:rFonts w:ascii="Times New Roman" w:hAnsi="Times New Roman" w:cs="Times New Roman"/>
          <w:i/>
          <w:sz w:val="24"/>
          <w:lang w:val="en-GB"/>
        </w:rPr>
        <w:t xml:space="preserve">simpler </w:t>
      </w:r>
    </w:p>
    <w:p w:rsidR="00F96BA2" w:rsidRPr="00F96BA2" w:rsidRDefault="00F96BA2" w:rsidP="005A3F7E">
      <w:pPr>
        <w:spacing w:before="120" w:after="120" w:line="264" w:lineRule="auto"/>
        <w:ind w:left="360" w:firstLineChars="200" w:firstLine="480"/>
        <w:jc w:val="both"/>
        <w:rPr>
          <w:rFonts w:ascii="Times New Roman" w:hAnsi="Times New Roman" w:cs="Times New Roman"/>
          <w:i/>
          <w:sz w:val="24"/>
        </w:rPr>
      </w:pPr>
      <w:r w:rsidRPr="00F96BA2">
        <w:rPr>
          <w:rFonts w:ascii="Times New Roman" w:hAnsi="Times New Roman" w:cs="Times New Roman"/>
          <w:i/>
          <w:sz w:val="24"/>
          <w:lang w:val="en-GB"/>
        </w:rPr>
        <w:t>clever</w:t>
      </w:r>
      <w:r w:rsidRPr="00F96BA2">
        <w:rPr>
          <w:rFonts w:ascii="Times New Roman" w:hAnsi="Times New Roman" w:cs="Times New Roman"/>
          <w:i/>
          <w:sz w:val="24"/>
        </w:rPr>
        <w:t xml:space="preserve">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w:t>
      </w:r>
      <w:r w:rsidRPr="00F96BA2">
        <w:rPr>
          <w:rFonts w:ascii="Times New Roman" w:hAnsi="Times New Roman" w:cs="Times New Roman"/>
          <w:i/>
          <w:sz w:val="24"/>
          <w:lang w:val="en-GB"/>
        </w:rPr>
        <w:t>cleverer</w:t>
      </w:r>
    </w:p>
    <w:p w:rsidR="00F96BA2" w:rsidRPr="00F96BA2" w:rsidRDefault="00F96BA2" w:rsidP="005A3F7E">
      <w:pPr>
        <w:spacing w:before="120" w:after="120" w:line="264" w:lineRule="auto"/>
        <w:ind w:left="360" w:firstLineChars="200" w:firstLine="480"/>
        <w:jc w:val="both"/>
        <w:rPr>
          <w:rFonts w:ascii="Times New Roman" w:hAnsi="Times New Roman" w:cs="Times New Roman"/>
          <w:i/>
          <w:sz w:val="24"/>
        </w:rPr>
      </w:pPr>
      <w:r w:rsidRPr="00F96BA2">
        <w:rPr>
          <w:rFonts w:ascii="Times New Roman" w:hAnsi="Times New Roman" w:cs="Times New Roman"/>
          <w:i/>
          <w:sz w:val="24"/>
          <w:lang w:val="en-GB"/>
        </w:rPr>
        <w:t>narrow</w:t>
      </w:r>
      <w:r w:rsidRPr="00F96BA2">
        <w:rPr>
          <w:rFonts w:ascii="Times New Roman" w:hAnsi="Times New Roman" w:cs="Times New Roman"/>
          <w:i/>
          <w:sz w:val="24"/>
        </w:rPr>
        <w:t xml:space="preserve">     </w:t>
      </w:r>
      <w:r w:rsidRPr="00F96BA2">
        <w:rPr>
          <w:rFonts w:ascii="Times New Roman" w:hAnsi="Times New Roman" w:cs="Times New Roman"/>
          <w:i/>
          <w:sz w:val="24"/>
        </w:rPr>
        <w:sym w:font="Symbol" w:char="F0AE"/>
      </w:r>
      <w:r w:rsidRPr="00F96BA2">
        <w:rPr>
          <w:rFonts w:ascii="Times New Roman" w:hAnsi="Times New Roman" w:cs="Times New Roman"/>
          <w:i/>
          <w:sz w:val="24"/>
          <w:lang w:val="en-GB"/>
        </w:rPr>
        <w:t xml:space="preserve"> </w:t>
      </w:r>
      <w:r w:rsidRPr="00F96BA2">
        <w:rPr>
          <w:rFonts w:ascii="Times New Roman" w:hAnsi="Times New Roman" w:cs="Times New Roman"/>
          <w:i/>
          <w:sz w:val="24"/>
        </w:rPr>
        <w:t xml:space="preserve"> </w:t>
      </w:r>
      <w:r w:rsidRPr="00F96BA2">
        <w:rPr>
          <w:rFonts w:ascii="Times New Roman" w:hAnsi="Times New Roman" w:cs="Times New Roman"/>
          <w:i/>
          <w:sz w:val="24"/>
          <w:lang w:val="en-GB"/>
        </w:rPr>
        <w:t xml:space="preserve"> narrower</w:t>
      </w:r>
    </w:p>
    <w:p w:rsidR="00F96BA2" w:rsidRPr="00F96BA2" w:rsidRDefault="00F96BA2" w:rsidP="005A3F7E">
      <w:pPr>
        <w:spacing w:before="120" w:after="120" w:line="264" w:lineRule="auto"/>
        <w:ind w:left="360"/>
        <w:jc w:val="both"/>
        <w:rPr>
          <w:rFonts w:ascii="Times New Roman" w:hAnsi="Times New Roman" w:cs="Times New Roman"/>
          <w:b/>
          <w:bCs/>
          <w:i/>
          <w:sz w:val="24"/>
        </w:rPr>
      </w:pPr>
      <w:r w:rsidRPr="00F96BA2">
        <w:rPr>
          <w:rFonts w:ascii="Times New Roman" w:hAnsi="Times New Roman" w:cs="Times New Roman"/>
          <w:i/>
          <w:sz w:val="24"/>
        </w:rPr>
        <w:t xml:space="preserve">+ Với những tớnh từ tận cựng là phụ õm + y, ta đổi  </w:t>
      </w:r>
      <w:r w:rsidRPr="00F96BA2">
        <w:rPr>
          <w:rFonts w:ascii="Times New Roman" w:hAnsi="Times New Roman" w:cs="Times New Roman"/>
          <w:b/>
          <w:bCs/>
          <w:i/>
          <w:sz w:val="24"/>
        </w:rPr>
        <w:t xml:space="preserve">y = i + er /est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Eg: happy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happier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easy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easier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Cũn lại những tớnh từ 2 õm tiết khỏc ta thờm </w:t>
      </w:r>
      <w:r w:rsidRPr="00F96BA2">
        <w:rPr>
          <w:rFonts w:ascii="Times New Roman" w:hAnsi="Times New Roman" w:cs="Times New Roman"/>
          <w:b/>
          <w:i/>
          <w:sz w:val="24"/>
        </w:rPr>
        <w:t>more</w:t>
      </w:r>
      <w:r w:rsidRPr="00F96BA2">
        <w:rPr>
          <w:rFonts w:ascii="Times New Roman" w:hAnsi="Times New Roman" w:cs="Times New Roman"/>
          <w:i/>
          <w:sz w:val="24"/>
        </w:rPr>
        <w:t xml:space="preserve"> đằng trước tính từ.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Với những tớnh từ 3 õm tiết trở lờn ta  thờm </w:t>
      </w:r>
      <w:r w:rsidRPr="00F96BA2">
        <w:rPr>
          <w:rFonts w:ascii="Times New Roman" w:hAnsi="Times New Roman" w:cs="Times New Roman"/>
          <w:b/>
          <w:i/>
          <w:sz w:val="24"/>
        </w:rPr>
        <w:t>more</w:t>
      </w:r>
      <w:r w:rsidRPr="00F96BA2">
        <w:rPr>
          <w:rFonts w:ascii="Times New Roman" w:hAnsi="Times New Roman" w:cs="Times New Roman"/>
          <w:i/>
          <w:sz w:val="24"/>
        </w:rPr>
        <w:t xml:space="preserve"> đằng trước:</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Ex.                  beautiful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more beautiful                        </w:t>
      </w:r>
      <w:r w:rsidRPr="00F96BA2">
        <w:rPr>
          <w:rFonts w:ascii="Times New Roman" w:hAnsi="Times New Roman" w:cs="Times New Roman"/>
          <w:i/>
          <w:sz w:val="24"/>
        </w:rPr>
        <w:tab/>
        <w:t xml:space="preserve">intelligent </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more intelligent</w:t>
      </w:r>
      <w:r w:rsidRPr="00F96BA2">
        <w:rPr>
          <w:rFonts w:ascii="Times New Roman" w:hAnsi="Times New Roman" w:cs="Times New Roman"/>
          <w:i/>
          <w:sz w:val="24"/>
        </w:rPr>
        <w:tab/>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interesting</w:t>
      </w:r>
      <w:r w:rsidRPr="00F96BA2">
        <w:rPr>
          <w:rFonts w:ascii="Times New Roman" w:hAnsi="Times New Roman" w:cs="Times New Roman"/>
          <w:i/>
          <w:sz w:val="24"/>
        </w:rPr>
        <w:sym w:font="Symbol" w:char="F0AE"/>
      </w:r>
      <w:r w:rsidRPr="00F96BA2">
        <w:rPr>
          <w:rFonts w:ascii="Times New Roman" w:hAnsi="Times New Roman" w:cs="Times New Roman"/>
          <w:i/>
          <w:sz w:val="24"/>
        </w:rPr>
        <w:t xml:space="preserve">     more interesting</w:t>
      </w:r>
    </w:p>
    <w:p w:rsidR="00F96BA2" w:rsidRPr="00F96BA2" w:rsidRDefault="00F96BA2" w:rsidP="005A3F7E">
      <w:pPr>
        <w:spacing w:before="120" w:after="120" w:line="264" w:lineRule="auto"/>
        <w:jc w:val="both"/>
        <w:rPr>
          <w:rFonts w:ascii="Times New Roman" w:hAnsi="Times New Roman" w:cs="Times New Roman"/>
          <w:b/>
          <w:bCs/>
          <w:color w:val="0070C0"/>
          <w:sz w:val="24"/>
          <w:lang w:val="en-GB"/>
        </w:rPr>
      </w:pPr>
    </w:p>
    <w:p w:rsidR="00F96BA2" w:rsidRPr="00F96BA2" w:rsidRDefault="00F96BA2" w:rsidP="005A3F7E">
      <w:pPr>
        <w:spacing w:before="120" w:after="120" w:line="264" w:lineRule="auto"/>
        <w:jc w:val="both"/>
        <w:rPr>
          <w:rFonts w:ascii="Times New Roman" w:hAnsi="Times New Roman" w:cs="Times New Roman"/>
          <w:b/>
          <w:bCs/>
          <w:color w:val="0070C0"/>
          <w:sz w:val="24"/>
          <w:lang w:val="en-GB"/>
        </w:rPr>
      </w:pPr>
    </w:p>
    <w:p w:rsidR="00F96BA2" w:rsidRPr="00F96BA2" w:rsidRDefault="00F96BA2" w:rsidP="005A3F7E">
      <w:pPr>
        <w:spacing w:before="120" w:after="120" w:line="264" w:lineRule="auto"/>
        <w:jc w:val="both"/>
        <w:rPr>
          <w:rFonts w:ascii="Times New Roman" w:hAnsi="Times New Roman" w:cs="Times New Roman"/>
          <w:b/>
          <w:bCs/>
          <w:color w:val="0070C0"/>
          <w:sz w:val="24"/>
          <w:lang w:val="en-GB"/>
        </w:rPr>
      </w:pPr>
      <w:r w:rsidRPr="00F96BA2">
        <w:rPr>
          <w:rFonts w:ascii="Times New Roman" w:hAnsi="Times New Roman" w:cs="Times New Roman"/>
          <w:b/>
          <w:bCs/>
          <w:color w:val="0070C0"/>
          <w:sz w:val="24"/>
          <w:lang w:val="en-GB"/>
        </w:rPr>
        <w:t>C. So sỏnh nhất (Superlative)</w:t>
      </w: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So sánh nhất bắt buộc phải có từ 3 đối tượng trở lên. (thường là  N tập hợp)</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7"/>
      </w:tblGrid>
      <w:tr w:rsidR="00F96BA2" w:rsidRPr="00F96BA2" w:rsidTr="009360AA">
        <w:tc>
          <w:tcPr>
            <w:tcW w:w="8287" w:type="dxa"/>
          </w:tcPr>
          <w:p w:rsidR="00F96BA2" w:rsidRPr="00F96BA2" w:rsidRDefault="00F96BA2" w:rsidP="009360AA">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noProof/>
              </w:rPr>
              <w:pict>
                <v:line id="_x0000_s1079" style="position:absolute;left:0;text-align:left;z-index:251713536" from="233.85pt,7.5pt" to="233.9pt,43.5pt"/>
              </w:pict>
            </w:r>
            <w:r w:rsidRPr="00F96BA2">
              <w:rPr>
                <w:rFonts w:ascii="Times New Roman" w:hAnsi="Times New Roman" w:cs="Times New Roman"/>
                <w:noProof/>
              </w:rPr>
              <w:pict>
                <v:line id="_x0000_s1078" style="position:absolute;left:0;text-align:left;z-index:251712512" from="102.6pt,7.5pt" to="103.35pt,44.7pt"/>
              </w:pict>
            </w:r>
            <w:r w:rsidRPr="00F96BA2">
              <w:rPr>
                <w:rFonts w:ascii="Times New Roman" w:hAnsi="Times New Roman" w:cs="Times New Roman"/>
                <w:b/>
                <w:color w:val="1E0CA4"/>
                <w:sz w:val="24"/>
              </w:rPr>
              <w:t>S + V +  the +             short adj/ adv +est                +(N)+ (in/ of) + N</w:t>
            </w:r>
          </w:p>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ab/>
            </w:r>
            <w:r w:rsidRPr="00F96BA2">
              <w:rPr>
                <w:rFonts w:ascii="Times New Roman" w:hAnsi="Times New Roman" w:cs="Times New Roman"/>
                <w:b/>
                <w:color w:val="1E0CA4"/>
                <w:sz w:val="24"/>
              </w:rPr>
              <w:tab/>
            </w:r>
            <w:r w:rsidRPr="00F96BA2">
              <w:rPr>
                <w:rFonts w:ascii="Times New Roman" w:hAnsi="Times New Roman" w:cs="Times New Roman"/>
                <w:b/>
                <w:color w:val="1E0CA4"/>
                <w:sz w:val="24"/>
              </w:rPr>
              <w:tab/>
              <w:t xml:space="preserve">      most + long adj/ adv </w:t>
            </w:r>
            <w:r w:rsidRPr="00F96BA2">
              <w:rPr>
                <w:rFonts w:ascii="Times New Roman" w:hAnsi="Times New Roman" w:cs="Times New Roman"/>
                <w:b/>
                <w:color w:val="1E0CA4"/>
                <w:sz w:val="24"/>
              </w:rPr>
              <w:tab/>
            </w:r>
          </w:p>
        </w:tc>
      </w:tr>
    </w:tbl>
    <w:p w:rsidR="00F96BA2" w:rsidRPr="00F96BA2" w:rsidRDefault="00F96BA2" w:rsidP="005A3F7E">
      <w:pPr>
        <w:spacing w:before="120" w:after="120" w:line="264" w:lineRule="auto"/>
        <w:ind w:left="360"/>
        <w:jc w:val="both"/>
        <w:rPr>
          <w:rFonts w:ascii="Times New Roman" w:hAnsi="Times New Roman" w:cs="Times New Roman"/>
          <w:bCs/>
          <w:sz w:val="24"/>
        </w:rPr>
      </w:pPr>
      <w:r w:rsidRPr="00F96BA2">
        <w:rPr>
          <w:rFonts w:ascii="Times New Roman" w:hAnsi="Times New Roman" w:cs="Times New Roman"/>
          <w:b/>
          <w:sz w:val="24"/>
        </w:rPr>
        <w:t xml:space="preserve">    </w:t>
      </w:r>
      <w:r w:rsidRPr="00F96BA2">
        <w:rPr>
          <w:rFonts w:ascii="Times New Roman" w:hAnsi="Times New Roman" w:cs="Times New Roman"/>
          <w:bCs/>
          <w:sz w:val="24"/>
        </w:rPr>
        <w:t xml:space="preserve"> Ex: Lan is the most beautiful in my class </w:t>
      </w:r>
    </w:p>
    <w:p w:rsidR="00F96BA2" w:rsidRPr="00F96BA2" w:rsidRDefault="00F96BA2" w:rsidP="005A3F7E">
      <w:pPr>
        <w:spacing w:before="120" w:after="120" w:line="264" w:lineRule="auto"/>
        <w:ind w:left="360"/>
        <w:jc w:val="both"/>
        <w:rPr>
          <w:rFonts w:ascii="Times New Roman" w:hAnsi="Times New Roman" w:cs="Times New Roman"/>
          <w:b/>
          <w:sz w:val="24"/>
        </w:rPr>
      </w:pPr>
      <w:r w:rsidRPr="00F96BA2">
        <w:rPr>
          <w:rFonts w:ascii="Times New Roman" w:hAnsi="Times New Roman" w:cs="Times New Roman"/>
          <w:b/>
          <w:sz w:val="24"/>
        </w:rPr>
        <w:t>Note:</w:t>
      </w:r>
    </w:p>
    <w:p w:rsidR="00F96BA2" w:rsidRPr="00F96BA2" w:rsidRDefault="00F96BA2" w:rsidP="005A3F7E">
      <w:pPr>
        <w:pStyle w:val="NormalWeb"/>
        <w:shd w:val="clear" w:color="auto" w:fill="FFFFFF"/>
        <w:spacing w:before="0" w:beforeAutospacing="0" w:after="300" w:afterAutospacing="0" w:line="324" w:lineRule="atLeast"/>
        <w:jc w:val="both"/>
        <w:textAlignment w:val="baseline"/>
        <w:rPr>
          <w:i/>
        </w:rPr>
      </w:pPr>
      <w:r w:rsidRPr="00F96BA2">
        <w:rPr>
          <w:i/>
        </w:rPr>
        <w:t xml:space="preserve">         -Dựng</w:t>
      </w:r>
      <w:r w:rsidRPr="00F96BA2">
        <w:rPr>
          <w:b/>
          <w:bCs/>
          <w:i/>
        </w:rPr>
        <w:t xml:space="preserve"> in </w:t>
      </w:r>
      <w:r w:rsidRPr="00F96BA2">
        <w:rPr>
          <w:i/>
        </w:rPr>
        <w:t xml:space="preserve">với danh từ số ớt. Dựng </w:t>
      </w:r>
      <w:r w:rsidRPr="00F96BA2">
        <w:rPr>
          <w:b/>
          <w:bCs/>
          <w:i/>
        </w:rPr>
        <w:t>of</w:t>
      </w:r>
      <w:r w:rsidRPr="00F96BA2">
        <w:rPr>
          <w:i/>
        </w:rPr>
        <w:t xml:space="preserve"> với danh từ số nhiều</w:t>
      </w:r>
    </w:p>
    <w:p w:rsidR="00F96BA2" w:rsidRPr="00F96BA2" w:rsidRDefault="00F96BA2" w:rsidP="005A3F7E">
      <w:pPr>
        <w:pStyle w:val="NormalWeb"/>
        <w:shd w:val="clear" w:color="auto" w:fill="FFFFFF"/>
        <w:spacing w:before="0" w:beforeAutospacing="0" w:after="300" w:afterAutospacing="0" w:line="324" w:lineRule="atLeast"/>
        <w:jc w:val="both"/>
        <w:textAlignment w:val="baseline"/>
        <w:rPr>
          <w:i/>
        </w:rPr>
      </w:pPr>
      <w:r w:rsidRPr="00F96BA2">
        <w:rPr>
          <w:i/>
        </w:rPr>
        <w:lastRenderedPageBreak/>
        <w:t xml:space="preserve">           Ex. This dress is the most beautiful of the dresses. </w:t>
      </w:r>
    </w:p>
    <w:p w:rsidR="00F96BA2" w:rsidRPr="00F96BA2" w:rsidRDefault="00F96BA2" w:rsidP="005A3F7E">
      <w:pPr>
        <w:spacing w:before="120" w:after="120" w:line="264" w:lineRule="auto"/>
        <w:jc w:val="both"/>
        <w:rPr>
          <w:rFonts w:ascii="Times New Roman" w:hAnsi="Times New Roman" w:cs="Times New Roman"/>
          <w:i/>
          <w:sz w:val="24"/>
        </w:rPr>
      </w:pPr>
      <w:r w:rsidRPr="00F96BA2">
        <w:rPr>
          <w:rFonts w:ascii="Times New Roman" w:hAnsi="Times New Roman" w:cs="Times New Roman"/>
          <w:i/>
          <w:sz w:val="24"/>
        </w:rPr>
        <w:t xml:space="preserve">        -Các quy tắc khác cũng giống như dạng so sánh hơn. </w:t>
      </w:r>
    </w:p>
    <w:p w:rsidR="00F96BA2" w:rsidRPr="00F96BA2" w:rsidRDefault="00F96BA2" w:rsidP="005A3F7E">
      <w:pPr>
        <w:spacing w:before="120" w:after="120" w:line="264" w:lineRule="auto"/>
        <w:ind w:left="720"/>
        <w:jc w:val="both"/>
        <w:rPr>
          <w:rFonts w:ascii="Times New Roman" w:hAnsi="Times New Roman" w:cs="Times New Roman"/>
          <w:i/>
          <w:sz w:val="24"/>
        </w:rPr>
      </w:pPr>
      <w:r w:rsidRPr="00F96BA2">
        <w:rPr>
          <w:rFonts w:ascii="Times New Roman" w:hAnsi="Times New Roman" w:cs="Times New Roman"/>
          <w:i/>
          <w:sz w:val="24"/>
        </w:rPr>
        <w:t xml:space="preserve">      Ex. Hottest, biggest</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ab/>
        <w:t xml:space="preserve">     Ex.  John is the tallest boy in my class. </w:t>
      </w:r>
    </w:p>
    <w:p w:rsidR="00F96BA2" w:rsidRPr="00F96BA2" w:rsidRDefault="00F96BA2" w:rsidP="005A3F7E">
      <w:pPr>
        <w:spacing w:before="120" w:after="120" w:line="264" w:lineRule="auto"/>
        <w:ind w:left="360"/>
        <w:jc w:val="both"/>
        <w:rPr>
          <w:rFonts w:ascii="Times New Roman" w:hAnsi="Times New Roman" w:cs="Times New Roman"/>
          <w:i/>
          <w:sz w:val="24"/>
        </w:rPr>
      </w:pPr>
      <w:r w:rsidRPr="00F96BA2">
        <w:rPr>
          <w:rFonts w:ascii="Times New Roman" w:hAnsi="Times New Roman" w:cs="Times New Roman"/>
          <w:i/>
          <w:sz w:val="24"/>
        </w:rPr>
        <w:t xml:space="preserve"> -Các trường hợp adj/ adv biến đổi đặc biệt. </w:t>
      </w:r>
    </w:p>
    <w:p w:rsidR="00F96BA2" w:rsidRPr="00F96BA2" w:rsidRDefault="00F96BA2" w:rsidP="005A3F7E">
      <w:pPr>
        <w:spacing w:before="120" w:after="120" w:line="264" w:lineRule="auto"/>
        <w:jc w:val="both"/>
        <w:rPr>
          <w:rFonts w:ascii="Times New Roman" w:hAnsi="Times New Roman" w:cs="Times New Roman"/>
          <w:i/>
          <w:sz w:val="24"/>
        </w:rPr>
      </w:pPr>
      <w:r w:rsidRPr="00F96BA2">
        <w:rPr>
          <w:rFonts w:ascii="Times New Roman" w:hAnsi="Times New Roman" w:cs="Times New Roman"/>
          <w:i/>
          <w:sz w:val="24"/>
        </w:rPr>
        <w:t xml:space="preserve">          +Một số adj cũng đồng thời là adv:</w:t>
      </w:r>
    </w:p>
    <w:p w:rsidR="00F96BA2" w:rsidRPr="00F96BA2" w:rsidRDefault="00F96BA2" w:rsidP="005A3F7E">
      <w:pPr>
        <w:spacing w:before="120" w:after="120" w:line="264" w:lineRule="auto"/>
        <w:jc w:val="both"/>
        <w:rPr>
          <w:rFonts w:ascii="Times New Roman" w:hAnsi="Times New Roman" w:cs="Times New Roman"/>
          <w:b/>
          <w:i/>
          <w:sz w:val="24"/>
        </w:rPr>
      </w:pP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b/>
          <w:i/>
          <w:sz w:val="24"/>
        </w:rPr>
        <w:t>Early, hard, fast, long</w:t>
      </w:r>
      <w:r w:rsidRPr="00F96BA2">
        <w:rPr>
          <w:rFonts w:ascii="Times New Roman" w:hAnsi="Times New Roman" w:cs="Times New Roman"/>
          <w:i/>
          <w:sz w:val="24"/>
        </w:rPr>
        <w:t xml:space="preserve">        </w:t>
      </w:r>
    </w:p>
    <w:p w:rsidR="00F96BA2" w:rsidRPr="00F96BA2" w:rsidRDefault="00F96BA2" w:rsidP="005A3F7E">
      <w:pPr>
        <w:pStyle w:val="Default"/>
        <w:jc w:val="both"/>
        <w:rPr>
          <w:rFonts w:ascii="Times New Roman" w:hAnsi="Times New Roman" w:cs="Times New Roman"/>
          <w:i/>
          <w:color w:val="auto"/>
        </w:rPr>
      </w:pPr>
      <w:r w:rsidRPr="00F96BA2">
        <w:rPr>
          <w:rFonts w:ascii="Times New Roman" w:hAnsi="Times New Roman" w:cs="Times New Roman"/>
          <w:i/>
          <w:color w:val="auto"/>
        </w:rPr>
        <w:t xml:space="preserve">      -Nếu dựng mệnh đề quan hệ thường ta dựng với thỡ hoàn thành</w:t>
      </w:r>
    </w:p>
    <w:p w:rsidR="00F96BA2" w:rsidRPr="00F96BA2" w:rsidRDefault="00F96BA2" w:rsidP="005A3F7E">
      <w:pPr>
        <w:pStyle w:val="Default"/>
        <w:ind w:left="1260" w:hanging="560"/>
        <w:jc w:val="both"/>
        <w:rPr>
          <w:rFonts w:ascii="Times New Roman" w:hAnsi="Times New Roman" w:cs="Times New Roman"/>
          <w:i/>
          <w:color w:val="auto"/>
        </w:rPr>
      </w:pPr>
      <w:r w:rsidRPr="00F96BA2">
        <w:rPr>
          <w:rFonts w:ascii="Times New Roman" w:hAnsi="Times New Roman" w:cs="Times New Roman"/>
          <w:i/>
          <w:color w:val="auto"/>
        </w:rPr>
        <w:t xml:space="preserve">       Ex. </w:t>
      </w:r>
    </w:p>
    <w:p w:rsidR="00F96BA2" w:rsidRPr="00F96BA2" w:rsidRDefault="00F96BA2" w:rsidP="005A3F7E">
      <w:pPr>
        <w:pStyle w:val="Default"/>
        <w:ind w:left="1260" w:hanging="560"/>
        <w:jc w:val="both"/>
        <w:rPr>
          <w:rFonts w:ascii="Times New Roman" w:hAnsi="Times New Roman" w:cs="Times New Roman"/>
          <w:i/>
          <w:color w:val="auto"/>
        </w:rPr>
      </w:pPr>
      <w:r w:rsidRPr="00F96BA2">
        <w:rPr>
          <w:rFonts w:ascii="Times New Roman" w:hAnsi="Times New Roman" w:cs="Times New Roman"/>
          <w:i/>
          <w:color w:val="auto"/>
        </w:rPr>
        <w:t xml:space="preserve">          It/This is the best beer (that) I have ever drunk. </w:t>
      </w:r>
    </w:p>
    <w:p w:rsidR="00F96BA2" w:rsidRPr="00F96BA2" w:rsidRDefault="00F96BA2" w:rsidP="005A3F7E">
      <w:pPr>
        <w:pStyle w:val="Default"/>
        <w:ind w:left="1260"/>
        <w:jc w:val="both"/>
        <w:rPr>
          <w:rFonts w:ascii="Times New Roman" w:hAnsi="Times New Roman" w:cs="Times New Roman"/>
          <w:i/>
          <w:color w:val="auto"/>
        </w:rPr>
      </w:pPr>
      <w:r w:rsidRPr="00F96BA2">
        <w:rPr>
          <w:rFonts w:ascii="Times New Roman" w:hAnsi="Times New Roman" w:cs="Times New Roman"/>
          <w:i/>
          <w:color w:val="auto"/>
        </w:rPr>
        <w:t xml:space="preserve">It/This was the worst film (that) he had ever seen. </w:t>
      </w:r>
    </w:p>
    <w:p w:rsidR="00F96BA2" w:rsidRPr="00F96BA2" w:rsidRDefault="00F96BA2" w:rsidP="005A3F7E">
      <w:pPr>
        <w:pStyle w:val="Default"/>
        <w:ind w:left="1100" w:firstLineChars="66" w:firstLine="158"/>
        <w:jc w:val="both"/>
        <w:rPr>
          <w:rFonts w:ascii="Times New Roman" w:hAnsi="Times New Roman" w:cs="Times New Roman"/>
          <w:i/>
          <w:color w:val="auto"/>
        </w:rPr>
      </w:pPr>
      <w:r w:rsidRPr="00F96BA2">
        <w:rPr>
          <w:rFonts w:ascii="Times New Roman" w:hAnsi="Times New Roman" w:cs="Times New Roman"/>
          <w:i/>
          <w:color w:val="auto"/>
        </w:rPr>
        <w:t xml:space="preserve">He is the kindest man (that) I have ever met. </w:t>
      </w:r>
    </w:p>
    <w:p w:rsidR="00F96BA2" w:rsidRPr="00F96BA2" w:rsidRDefault="00F96BA2" w:rsidP="005A3F7E">
      <w:pPr>
        <w:pStyle w:val="Default"/>
        <w:ind w:left="1100"/>
        <w:jc w:val="both"/>
        <w:rPr>
          <w:rFonts w:ascii="Times New Roman" w:hAnsi="Times New Roman" w:cs="Times New Roman"/>
          <w:i/>
          <w:color w:val="auto"/>
        </w:rPr>
      </w:pPr>
      <w:r w:rsidRPr="00F96BA2">
        <w:rPr>
          <w:rFonts w:ascii="Times New Roman" w:hAnsi="Times New Roman" w:cs="Times New Roman"/>
          <w:i/>
        </w:rPr>
        <w:t xml:space="preserve"> It was the most worrying day (that) he had ever spent. </w:t>
      </w:r>
    </w:p>
    <w:p w:rsidR="00F96BA2" w:rsidRPr="00F96BA2" w:rsidRDefault="00F96BA2" w:rsidP="005A3F7E">
      <w:pPr>
        <w:pStyle w:val="NormalWeb"/>
        <w:shd w:val="clear" w:color="auto" w:fill="FFFFFF"/>
        <w:spacing w:before="0" w:beforeAutospacing="0" w:after="0" w:afterAutospacing="0" w:line="324" w:lineRule="atLeast"/>
        <w:jc w:val="both"/>
        <w:textAlignment w:val="baseline"/>
        <w:rPr>
          <w:b/>
          <w:bCs/>
          <w:color w:val="0070C0"/>
          <w:lang w:val="en-GB"/>
        </w:rPr>
      </w:pPr>
    </w:p>
    <w:p w:rsidR="00F96BA2" w:rsidRPr="00F96BA2" w:rsidRDefault="00F96BA2" w:rsidP="005A3F7E">
      <w:pPr>
        <w:pStyle w:val="NormalWeb"/>
        <w:shd w:val="clear" w:color="auto" w:fill="FFFFFF"/>
        <w:spacing w:before="0" w:beforeAutospacing="0" w:after="0" w:afterAutospacing="0" w:line="324" w:lineRule="atLeast"/>
        <w:jc w:val="both"/>
        <w:textAlignment w:val="baseline"/>
        <w:rPr>
          <w:b/>
          <w:bCs/>
          <w:color w:val="0070C0"/>
          <w:lang w:val="en-GB"/>
        </w:rPr>
      </w:pPr>
      <w:r w:rsidRPr="00F96BA2">
        <w:rPr>
          <w:b/>
          <w:bCs/>
          <w:color w:val="0070C0"/>
          <w:lang w:val="en-GB"/>
        </w:rPr>
        <w:t>D. So sỏnh kộm</w:t>
      </w:r>
    </w:p>
    <w:p w:rsidR="00F96BA2" w:rsidRPr="00F96BA2" w:rsidRDefault="00F96BA2" w:rsidP="005A3F7E">
      <w:pPr>
        <w:pStyle w:val="NormalWeb"/>
        <w:shd w:val="clear" w:color="auto" w:fill="FFFFFF"/>
        <w:spacing w:before="0" w:beforeAutospacing="0" w:after="0" w:afterAutospacing="0" w:line="324" w:lineRule="atLeast"/>
        <w:jc w:val="both"/>
        <w:textAlignment w:val="baseline"/>
        <w:rPr>
          <w:b/>
          <w:bCs/>
          <w:color w:val="0070C0"/>
          <w:lang w:val="en-GB"/>
        </w:rPr>
      </w:pPr>
      <w:r w:rsidRPr="00F96BA2">
        <w:rPr>
          <w:b/>
          <w:bCs/>
          <w:color w:val="0070C0"/>
          <w:lang w:val="en-GB"/>
        </w:rPr>
        <w:t>1. So sỏnh kộm hơn:</w:t>
      </w:r>
    </w:p>
    <w:p w:rsidR="00F96BA2" w:rsidRPr="00F96BA2" w:rsidRDefault="00F96BA2" w:rsidP="005A3F7E">
      <w:pPr>
        <w:pStyle w:val="NormalWeb"/>
        <w:shd w:val="clear" w:color="auto" w:fill="FFFFFF"/>
        <w:spacing w:before="0" w:beforeAutospacing="0" w:after="0" w:afterAutospacing="0" w:line="324" w:lineRule="atLeast"/>
        <w:jc w:val="both"/>
        <w:textAlignment w:val="baseline"/>
        <w:rPr>
          <w:b/>
          <w:color w:val="0070C0"/>
          <w:lang w:val="en-GB"/>
        </w:rPr>
      </w:pPr>
    </w:p>
    <w:tbl>
      <w:tblPr>
        <w:tblW w:w="0" w:type="auto"/>
        <w:tblInd w:w="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tblGrid>
      <w:tr w:rsidR="00F96BA2" w:rsidRPr="00F96BA2" w:rsidTr="009360AA">
        <w:trPr>
          <w:trHeight w:val="420"/>
        </w:trPr>
        <w:tc>
          <w:tcPr>
            <w:tcW w:w="6990" w:type="dxa"/>
            <w:tcBorders>
              <w:top w:val="single" w:sz="4" w:space="0" w:color="auto"/>
              <w:bottom w:val="single" w:sz="4" w:space="0" w:color="auto"/>
            </w:tcBorders>
          </w:tcPr>
          <w:p w:rsidR="00F96BA2" w:rsidRPr="00F96BA2" w:rsidRDefault="00F96BA2" w:rsidP="009360AA">
            <w:pPr>
              <w:spacing w:before="120" w:after="120" w:line="264" w:lineRule="auto"/>
              <w:jc w:val="both"/>
              <w:rPr>
                <w:rFonts w:ascii="Times New Roman" w:hAnsi="Times New Roman" w:cs="Times New Roman"/>
                <w:sz w:val="24"/>
              </w:rPr>
            </w:pPr>
            <w:r w:rsidRPr="00F96BA2">
              <w:rPr>
                <w:rFonts w:ascii="Times New Roman" w:hAnsi="Times New Roman" w:cs="Times New Roman"/>
                <w:b/>
                <w:color w:val="1E0CA4"/>
                <w:sz w:val="24"/>
              </w:rPr>
              <w:t>S + V +  less + adj/adv + than + noun/ pronoun</w:t>
            </w:r>
          </w:p>
        </w:tc>
      </w:tr>
    </w:tbl>
    <w:p w:rsidR="00F96BA2" w:rsidRPr="00F96BA2" w:rsidRDefault="00F96BA2" w:rsidP="005A3F7E">
      <w:pPr>
        <w:pStyle w:val="NormalWeb"/>
        <w:shd w:val="clear" w:color="auto" w:fill="FFFFFF"/>
        <w:spacing w:before="0" w:beforeAutospacing="0" w:after="0" w:afterAutospacing="0" w:line="324" w:lineRule="atLeast"/>
        <w:jc w:val="both"/>
        <w:textAlignment w:val="baseline"/>
        <w:rPr>
          <w:b/>
          <w:bCs/>
          <w:color w:val="444444"/>
        </w:rPr>
      </w:pPr>
      <w:r w:rsidRPr="00F96BA2">
        <w:rPr>
          <w:rStyle w:val="Strong"/>
          <w:bCs w:val="0"/>
          <w:color w:val="444444"/>
        </w:rPr>
        <w:t xml:space="preserve">      </w:t>
      </w:r>
    </w:p>
    <w:p w:rsidR="00F96BA2" w:rsidRPr="00F96BA2" w:rsidRDefault="00F96BA2" w:rsidP="005A3F7E">
      <w:pPr>
        <w:pStyle w:val="NormalWeb"/>
        <w:shd w:val="clear" w:color="auto" w:fill="FFFFFF"/>
        <w:spacing w:before="0" w:beforeAutospacing="0" w:after="300" w:afterAutospacing="0" w:line="324" w:lineRule="atLeast"/>
        <w:jc w:val="both"/>
        <w:textAlignment w:val="baseline"/>
      </w:pPr>
      <w:r w:rsidRPr="00F96BA2">
        <w:t xml:space="preserve">Ex.  - Nga is less young than I. </w:t>
      </w:r>
    </w:p>
    <w:p w:rsidR="00F96BA2" w:rsidRPr="00F96BA2" w:rsidRDefault="00F96BA2" w:rsidP="005A3F7E">
      <w:pPr>
        <w:pStyle w:val="NormalWeb"/>
        <w:shd w:val="clear" w:color="auto" w:fill="FFFFFF"/>
        <w:spacing w:before="0" w:beforeAutospacing="0" w:after="300" w:afterAutospacing="0" w:line="324" w:lineRule="atLeast"/>
        <w:jc w:val="both"/>
        <w:textAlignment w:val="baseline"/>
      </w:pPr>
      <w:r w:rsidRPr="00F96BA2">
        <w:t xml:space="preserve">       - My brother runs less fast than I. </w:t>
      </w:r>
    </w:p>
    <w:p w:rsidR="00F96BA2" w:rsidRPr="00F96BA2" w:rsidRDefault="00F96BA2" w:rsidP="005A3F7E">
      <w:pPr>
        <w:pStyle w:val="NormalWeb"/>
        <w:shd w:val="clear" w:color="auto" w:fill="FFFFFF"/>
        <w:spacing w:before="0" w:beforeAutospacing="0" w:after="0" w:afterAutospacing="0" w:line="324" w:lineRule="atLeast"/>
        <w:jc w:val="both"/>
        <w:textAlignment w:val="baseline"/>
        <w:rPr>
          <w:b/>
          <w:color w:val="0070C0"/>
          <w:lang w:val="en-GB"/>
        </w:rPr>
      </w:pPr>
      <w:r w:rsidRPr="00F96BA2">
        <w:rPr>
          <w:b/>
          <w:bCs/>
          <w:color w:val="0070C0"/>
          <w:lang w:val="en-GB"/>
        </w:rPr>
        <w:t>2. So sỏnh kộm hơn nhất: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1"/>
      </w:tblGrid>
      <w:tr w:rsidR="00F96BA2" w:rsidRPr="00F96BA2" w:rsidTr="009360AA">
        <w:trPr>
          <w:trHeight w:val="221"/>
        </w:trPr>
        <w:tc>
          <w:tcPr>
            <w:tcW w:w="8131" w:type="dxa"/>
          </w:tcPr>
          <w:p w:rsidR="00F96BA2" w:rsidRPr="00F96BA2" w:rsidRDefault="00F96BA2" w:rsidP="009360AA">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b/>
                <w:color w:val="1E0CA4"/>
                <w:sz w:val="24"/>
              </w:rPr>
              <w:t>S + V +  the + least  +  adj/ adv   +(N) + (in/ of) + N</w:t>
            </w:r>
          </w:p>
        </w:tc>
      </w:tr>
    </w:tbl>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 xml:space="preserve">Ex. - These shoes are </w:t>
      </w:r>
      <w:r w:rsidRPr="00F96BA2">
        <w:rPr>
          <w:rFonts w:ascii="Times New Roman" w:hAnsi="Times New Roman" w:cs="Times New Roman"/>
          <w:i/>
          <w:sz w:val="24"/>
        </w:rPr>
        <w:t>the least expensive</w:t>
      </w:r>
      <w:r w:rsidRPr="00F96BA2">
        <w:rPr>
          <w:rFonts w:ascii="Times New Roman" w:hAnsi="Times New Roman" w:cs="Times New Roman"/>
          <w:sz w:val="24"/>
        </w:rPr>
        <w:t xml:space="preserve"> of all. </w:t>
      </w:r>
    </w:p>
    <w:p w:rsidR="00F96BA2" w:rsidRPr="00F96BA2" w:rsidRDefault="00F96BA2" w:rsidP="005A3F7E">
      <w:pPr>
        <w:spacing w:before="120" w:after="120" w:line="264" w:lineRule="auto"/>
        <w:jc w:val="both"/>
        <w:rPr>
          <w:rFonts w:ascii="Times New Roman" w:hAnsi="Times New Roman" w:cs="Times New Roman"/>
          <w:b/>
          <w:bCs/>
          <w:color w:val="0070C0"/>
          <w:sz w:val="24"/>
          <w:lang w:val="en-GB"/>
        </w:rPr>
      </w:pPr>
      <w:r w:rsidRPr="00F96BA2">
        <w:rPr>
          <w:rFonts w:ascii="Times New Roman" w:hAnsi="Times New Roman" w:cs="Times New Roman"/>
          <w:b/>
          <w:bCs/>
          <w:color w:val="0070C0"/>
          <w:sz w:val="24"/>
          <w:lang w:val="en-GB"/>
        </w:rPr>
        <w:t xml:space="preserve">3. So sỏnh lũy tiến càng ngày càng kộm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F96BA2" w:rsidRPr="00F96BA2" w:rsidTr="009360AA">
        <w:tc>
          <w:tcPr>
            <w:tcW w:w="6840"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S+ V+ less and less + long/short adj/ adv</w:t>
            </w:r>
          </w:p>
        </w:tc>
      </w:tr>
    </w:tbl>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 xml:space="preserve">She becomes </w:t>
      </w:r>
      <w:r w:rsidRPr="00F96BA2">
        <w:rPr>
          <w:rFonts w:ascii="Times New Roman" w:hAnsi="Times New Roman" w:cs="Times New Roman"/>
          <w:i/>
          <w:sz w:val="24"/>
        </w:rPr>
        <w:t xml:space="preserve">less and less beautiful. </w:t>
      </w:r>
    </w:p>
    <w:p w:rsidR="00F96BA2" w:rsidRPr="00F96BA2" w:rsidRDefault="00F96BA2" w:rsidP="005A3F7E">
      <w:pPr>
        <w:spacing w:before="120" w:after="120" w:line="264" w:lineRule="auto"/>
        <w:jc w:val="both"/>
        <w:rPr>
          <w:rFonts w:ascii="Times New Roman" w:hAnsi="Times New Roman" w:cs="Times New Roman"/>
          <w:b/>
          <w:color w:val="0070C0"/>
          <w:sz w:val="24"/>
          <w:lang w:val="en-GB"/>
        </w:rPr>
      </w:pPr>
      <w:r w:rsidRPr="00F96BA2">
        <w:rPr>
          <w:rFonts w:ascii="Times New Roman" w:hAnsi="Times New Roman" w:cs="Times New Roman"/>
          <w:b/>
          <w:color w:val="0070C0"/>
          <w:sz w:val="24"/>
        </w:rPr>
        <w:t>E.</w:t>
      </w:r>
      <w:r w:rsidRPr="00F96BA2">
        <w:rPr>
          <w:rFonts w:ascii="Times New Roman" w:hAnsi="Times New Roman" w:cs="Times New Roman"/>
          <w:b/>
          <w:color w:val="0070C0"/>
          <w:sz w:val="24"/>
          <w:lang w:val="en-GB"/>
        </w:rPr>
        <w:t xml:space="preserve"> So sỏnh kộp (Double Comparative)</w:t>
      </w:r>
    </w:p>
    <w:p w:rsidR="00F96BA2" w:rsidRPr="00F96BA2" w:rsidRDefault="00F96BA2" w:rsidP="005A3F7E">
      <w:pPr>
        <w:spacing w:before="120" w:after="120" w:line="264" w:lineRule="auto"/>
        <w:ind w:left="360"/>
        <w:jc w:val="both"/>
        <w:rPr>
          <w:rFonts w:ascii="Times New Roman" w:hAnsi="Times New Roman" w:cs="Times New Roman"/>
          <w:b/>
          <w:color w:val="0070C0"/>
          <w:sz w:val="24"/>
          <w:lang w:val="en-GB"/>
        </w:rPr>
      </w:pPr>
      <w:r w:rsidRPr="00F96BA2">
        <w:rPr>
          <w:rFonts w:ascii="Times New Roman" w:hAnsi="Times New Roman" w:cs="Times New Roman"/>
          <w:b/>
          <w:color w:val="0070C0"/>
          <w:sz w:val="24"/>
          <w:lang w:val="en-GB"/>
        </w:rPr>
        <w:t>a) So sánh đồng tiến: (càng……thỡ càng)</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F96BA2" w:rsidRPr="00F96BA2" w:rsidTr="009360AA">
        <w:tc>
          <w:tcPr>
            <w:tcW w:w="8460"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The+ comparative + S + V +(O), the + comparative + S + V +(O)</w:t>
            </w:r>
          </w:p>
        </w:tc>
      </w:tr>
    </w:tbl>
    <w:p w:rsidR="00F96BA2" w:rsidRPr="00F96BA2" w:rsidRDefault="00F96BA2" w:rsidP="005A3F7E">
      <w:pPr>
        <w:spacing w:before="120" w:after="120" w:line="264" w:lineRule="auto"/>
        <w:jc w:val="both"/>
        <w:rPr>
          <w:rFonts w:ascii="Times New Roman" w:hAnsi="Times New Roman" w:cs="Times New Roman"/>
          <w:sz w:val="24"/>
        </w:rPr>
      </w:pPr>
      <w:r w:rsidRPr="00F96BA2">
        <w:rPr>
          <w:rFonts w:ascii="Times New Roman" w:hAnsi="Times New Roman" w:cs="Times New Roman"/>
          <w:sz w:val="24"/>
        </w:rPr>
        <w:t xml:space="preserve">      Ex. </w:t>
      </w:r>
      <w:r w:rsidRPr="00F96BA2">
        <w:rPr>
          <w:rFonts w:ascii="Times New Roman" w:hAnsi="Times New Roman" w:cs="Times New Roman"/>
          <w:i/>
          <w:sz w:val="24"/>
        </w:rPr>
        <w:t>The hotter</w:t>
      </w:r>
      <w:r w:rsidRPr="00F96BA2">
        <w:rPr>
          <w:rFonts w:ascii="Times New Roman" w:hAnsi="Times New Roman" w:cs="Times New Roman"/>
          <w:sz w:val="24"/>
        </w:rPr>
        <w:t xml:space="preserve"> it is, </w:t>
      </w:r>
      <w:r w:rsidRPr="00F96BA2">
        <w:rPr>
          <w:rFonts w:ascii="Times New Roman" w:hAnsi="Times New Roman" w:cs="Times New Roman"/>
          <w:i/>
          <w:sz w:val="24"/>
        </w:rPr>
        <w:t xml:space="preserve">the more </w:t>
      </w:r>
      <w:r w:rsidRPr="00F96BA2">
        <w:rPr>
          <w:rFonts w:ascii="Times New Roman" w:hAnsi="Times New Roman" w:cs="Times New Roman"/>
          <w:sz w:val="24"/>
        </w:rPr>
        <w:t xml:space="preserve">terrible I feel. </w:t>
      </w: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i/>
          <w:sz w:val="24"/>
        </w:rPr>
        <w:t>The sooner</w:t>
      </w:r>
      <w:r w:rsidRPr="00F96BA2">
        <w:rPr>
          <w:rFonts w:ascii="Times New Roman" w:hAnsi="Times New Roman" w:cs="Times New Roman"/>
          <w:sz w:val="24"/>
        </w:rPr>
        <w:t xml:space="preserve"> you leaver, </w:t>
      </w:r>
      <w:r w:rsidRPr="00F96BA2">
        <w:rPr>
          <w:rFonts w:ascii="Times New Roman" w:hAnsi="Times New Roman" w:cs="Times New Roman"/>
          <w:i/>
          <w:sz w:val="24"/>
        </w:rPr>
        <w:t>the earlier</w:t>
      </w:r>
      <w:r w:rsidRPr="00F96BA2">
        <w:rPr>
          <w:rFonts w:ascii="Times New Roman" w:hAnsi="Times New Roman" w:cs="Times New Roman"/>
          <w:sz w:val="24"/>
        </w:rPr>
        <w:t xml:space="preserve"> you will arrive at your destination. </w:t>
      </w: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i/>
          <w:sz w:val="24"/>
        </w:rPr>
        <w:t xml:space="preserve">The more </w:t>
      </w:r>
      <w:r w:rsidRPr="00F96BA2">
        <w:rPr>
          <w:rFonts w:ascii="Times New Roman" w:hAnsi="Times New Roman" w:cs="Times New Roman"/>
          <w:sz w:val="24"/>
        </w:rPr>
        <w:t xml:space="preserve">you study, the </w:t>
      </w:r>
      <w:r w:rsidRPr="00F96BA2">
        <w:rPr>
          <w:rFonts w:ascii="Times New Roman" w:hAnsi="Times New Roman" w:cs="Times New Roman"/>
          <w:i/>
          <w:sz w:val="24"/>
        </w:rPr>
        <w:t>smarter</w:t>
      </w:r>
      <w:r w:rsidRPr="00F96BA2">
        <w:rPr>
          <w:rFonts w:ascii="Times New Roman" w:hAnsi="Times New Roman" w:cs="Times New Roman"/>
          <w:sz w:val="24"/>
        </w:rPr>
        <w:t xml:space="preserve"> you will become. </w:t>
      </w:r>
    </w:p>
    <w:p w:rsidR="00F96BA2" w:rsidRPr="00F96BA2" w:rsidRDefault="00F96BA2" w:rsidP="005A3F7E">
      <w:pPr>
        <w:spacing w:before="120" w:after="120" w:line="264" w:lineRule="auto"/>
        <w:ind w:left="360"/>
        <w:jc w:val="both"/>
        <w:rPr>
          <w:rFonts w:ascii="Times New Roman" w:hAnsi="Times New Roman" w:cs="Times New Roman"/>
          <w:b/>
          <w:color w:val="0070C0"/>
          <w:sz w:val="24"/>
          <w:lang w:val="en-GB"/>
        </w:rPr>
      </w:pPr>
      <w:r w:rsidRPr="00F96BA2">
        <w:rPr>
          <w:rFonts w:ascii="Times New Roman" w:hAnsi="Times New Roman" w:cs="Times New Roman"/>
          <w:b/>
          <w:color w:val="0070C0"/>
          <w:sz w:val="24"/>
          <w:lang w:val="en-GB"/>
        </w:rPr>
        <w:t>b) So sỏnh lũy tiến: (càng ngày càng…..)</w:t>
      </w:r>
    </w:p>
    <w:p w:rsidR="00F96BA2" w:rsidRPr="00F96BA2" w:rsidRDefault="00F96BA2" w:rsidP="005A3F7E">
      <w:pPr>
        <w:spacing w:before="120" w:after="120" w:line="264" w:lineRule="auto"/>
        <w:ind w:left="360"/>
        <w:jc w:val="both"/>
        <w:rPr>
          <w:rFonts w:ascii="Times New Roman" w:hAnsi="Times New Roman" w:cs="Times New Roman"/>
          <w:b/>
          <w:bCs/>
          <w:sz w:val="24"/>
        </w:rPr>
      </w:pPr>
      <w:r w:rsidRPr="00F96BA2">
        <w:rPr>
          <w:rFonts w:ascii="Times New Roman" w:hAnsi="Times New Roman" w:cs="Times New Roman"/>
          <w:b/>
          <w:bCs/>
          <w:sz w:val="24"/>
        </w:rPr>
        <w:t xml:space="preserve"> - Tớnh từ và trạng từ dài: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F96BA2" w:rsidRPr="00F96BA2" w:rsidTr="009360AA">
        <w:tc>
          <w:tcPr>
            <w:tcW w:w="6840"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color w:val="1E0CA4"/>
                <w:sz w:val="24"/>
              </w:rPr>
              <w:t xml:space="preserve">  S+ V+ more+ and +more + long adj/ adv</w:t>
            </w:r>
          </w:p>
        </w:tc>
      </w:tr>
    </w:tbl>
    <w:p w:rsidR="00F96BA2" w:rsidRPr="00F96BA2" w:rsidRDefault="00F96BA2" w:rsidP="005A3F7E">
      <w:pPr>
        <w:spacing w:before="120" w:after="120" w:line="264" w:lineRule="auto"/>
        <w:jc w:val="both"/>
        <w:rPr>
          <w:rFonts w:ascii="Times New Roman" w:hAnsi="Times New Roman" w:cs="Times New Roman"/>
          <w:i/>
          <w:sz w:val="24"/>
        </w:rPr>
      </w:pPr>
      <w:r w:rsidRPr="00F96BA2">
        <w:rPr>
          <w:rFonts w:ascii="Times New Roman" w:hAnsi="Times New Roman" w:cs="Times New Roman"/>
          <w:sz w:val="24"/>
        </w:rPr>
        <w:lastRenderedPageBreak/>
        <w:t xml:space="preserve">    Ex. She becomes </w:t>
      </w:r>
      <w:r w:rsidRPr="00F96BA2">
        <w:rPr>
          <w:rFonts w:ascii="Times New Roman" w:hAnsi="Times New Roman" w:cs="Times New Roman"/>
          <w:i/>
          <w:sz w:val="24"/>
        </w:rPr>
        <w:t xml:space="preserve">more and more beautiful. </w:t>
      </w:r>
    </w:p>
    <w:p w:rsidR="00F96BA2" w:rsidRPr="00F96BA2" w:rsidRDefault="00F96BA2" w:rsidP="005A3F7E">
      <w:pPr>
        <w:spacing w:before="120" w:after="120" w:line="264" w:lineRule="auto"/>
        <w:ind w:left="360"/>
        <w:jc w:val="both"/>
        <w:rPr>
          <w:rFonts w:ascii="Times New Roman" w:hAnsi="Times New Roman" w:cs="Times New Roman"/>
          <w:sz w:val="24"/>
        </w:rPr>
      </w:pPr>
      <w:r w:rsidRPr="00F96BA2">
        <w:rPr>
          <w:rFonts w:ascii="Times New Roman" w:hAnsi="Times New Roman" w:cs="Times New Roman"/>
          <w:sz w:val="24"/>
        </w:rPr>
        <w:t xml:space="preserve"> (Cụ ấy càng ngày càng xinh.)</w:t>
      </w:r>
    </w:p>
    <w:p w:rsidR="00F96BA2" w:rsidRPr="00F96BA2" w:rsidRDefault="00F96BA2" w:rsidP="00012B48">
      <w:pPr>
        <w:numPr>
          <w:ilvl w:val="0"/>
          <w:numId w:val="45"/>
        </w:numPr>
        <w:spacing w:before="120" w:after="120" w:line="264" w:lineRule="auto"/>
        <w:jc w:val="both"/>
        <w:rPr>
          <w:rFonts w:ascii="Times New Roman" w:hAnsi="Times New Roman" w:cs="Times New Roman"/>
          <w:b/>
          <w:bCs/>
          <w:sz w:val="24"/>
        </w:rPr>
      </w:pPr>
      <w:r w:rsidRPr="00F96BA2">
        <w:rPr>
          <w:rFonts w:ascii="Times New Roman" w:hAnsi="Times New Roman" w:cs="Times New Roman"/>
          <w:b/>
          <w:bCs/>
          <w:sz w:val="24"/>
        </w:rPr>
        <w:t>Tớnh từ và trạng từ ngắn: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F96BA2" w:rsidRPr="00F96BA2" w:rsidTr="009360AA">
        <w:tc>
          <w:tcPr>
            <w:tcW w:w="6840" w:type="dxa"/>
          </w:tcPr>
          <w:p w:rsidR="00F96BA2" w:rsidRPr="00F96BA2" w:rsidRDefault="00F96BA2" w:rsidP="009360AA">
            <w:pPr>
              <w:spacing w:before="120" w:after="120" w:line="264" w:lineRule="auto"/>
              <w:jc w:val="both"/>
              <w:rPr>
                <w:rFonts w:ascii="Times New Roman" w:hAnsi="Times New Roman" w:cs="Times New Roman"/>
                <w:b/>
                <w:color w:val="1E0CA4"/>
                <w:sz w:val="24"/>
              </w:rPr>
            </w:pPr>
            <w:r w:rsidRPr="00F96BA2">
              <w:rPr>
                <w:rFonts w:ascii="Times New Roman" w:hAnsi="Times New Roman" w:cs="Times New Roman"/>
                <w:b/>
                <w:sz w:val="24"/>
              </w:rPr>
              <w:t xml:space="preserve">   </w:t>
            </w:r>
            <w:r w:rsidRPr="00F96BA2">
              <w:rPr>
                <w:rFonts w:ascii="Times New Roman" w:hAnsi="Times New Roman" w:cs="Times New Roman"/>
                <w:b/>
                <w:color w:val="1E0CA4"/>
                <w:sz w:val="24"/>
              </w:rPr>
              <w:t>S + V + short adj/ adv + er and + short adj/ adv + er</w:t>
            </w:r>
          </w:p>
        </w:tc>
      </w:tr>
    </w:tbl>
    <w:p w:rsidR="00F96BA2" w:rsidRPr="00F96BA2" w:rsidRDefault="00F96BA2" w:rsidP="005A3F7E">
      <w:pPr>
        <w:spacing w:before="120" w:after="120" w:line="264" w:lineRule="auto"/>
        <w:jc w:val="both"/>
        <w:rPr>
          <w:rFonts w:ascii="Times New Roman" w:hAnsi="Times New Roman" w:cs="Times New Roman"/>
          <w:sz w:val="24"/>
        </w:rPr>
      </w:pPr>
      <w:r w:rsidRPr="00F96BA2">
        <w:rPr>
          <w:rFonts w:ascii="Times New Roman" w:hAnsi="Times New Roman" w:cs="Times New Roman"/>
          <w:sz w:val="24"/>
        </w:rPr>
        <w:t xml:space="preserve">        Ex. Lan is </w:t>
      </w:r>
      <w:r w:rsidRPr="00F96BA2">
        <w:rPr>
          <w:rFonts w:ascii="Times New Roman" w:hAnsi="Times New Roman" w:cs="Times New Roman"/>
          <w:i/>
          <w:sz w:val="24"/>
        </w:rPr>
        <w:t>younger and younger</w:t>
      </w:r>
      <w:r w:rsidRPr="00F96BA2">
        <w:rPr>
          <w:rFonts w:ascii="Times New Roman" w:hAnsi="Times New Roman" w:cs="Times New Roman"/>
          <w:sz w:val="24"/>
        </w:rPr>
        <w:t>. (Lan càng ngày càng trẻ)</w:t>
      </w:r>
    </w:p>
    <w:p w:rsidR="00F96BA2" w:rsidRPr="00F96BA2" w:rsidRDefault="00F96BA2" w:rsidP="005A3F7E">
      <w:pPr>
        <w:spacing w:before="120" w:after="120" w:line="264" w:lineRule="auto"/>
        <w:jc w:val="both"/>
        <w:rPr>
          <w:rFonts w:ascii="Times New Roman" w:hAnsi="Times New Roman" w:cs="Times New Roman"/>
          <w:b/>
          <w:i/>
          <w:sz w:val="24"/>
        </w:rPr>
      </w:pPr>
      <w:r w:rsidRPr="00F96BA2">
        <w:rPr>
          <w:rFonts w:ascii="Times New Roman" w:hAnsi="Times New Roman" w:cs="Times New Roman"/>
          <w:b/>
          <w:i/>
          <w:sz w:val="24"/>
        </w:rPr>
        <w:t xml:space="preserve">Note:  Một số adj không dùng để so sánh là những adj chỉ tính chất duy nhất, đơn nhất, chỉ kích thước, hỡnh học (mang tớnh qui tắc) </w:t>
      </w:r>
    </w:p>
    <w:p w:rsidR="00F96BA2" w:rsidRPr="00F96BA2" w:rsidRDefault="00F96BA2" w:rsidP="005A3F7E">
      <w:pPr>
        <w:spacing w:before="120" w:after="120" w:line="264" w:lineRule="auto"/>
        <w:jc w:val="both"/>
        <w:rPr>
          <w:rFonts w:ascii="Times New Roman" w:hAnsi="Times New Roman" w:cs="Times New Roman"/>
          <w:b/>
          <w:i/>
          <w:sz w:val="24"/>
        </w:rPr>
      </w:pPr>
      <w:r w:rsidRPr="00F96BA2">
        <w:rPr>
          <w:rFonts w:ascii="Times New Roman" w:hAnsi="Times New Roman" w:cs="Times New Roman"/>
          <w:b/>
          <w:i/>
          <w:sz w:val="24"/>
        </w:rPr>
        <w:t xml:space="preserve"> Eg: only, unique, square, round, perfect, extreme, just.. </w:t>
      </w:r>
    </w:p>
    <w:p w:rsidR="00F96BA2" w:rsidRPr="00F96BA2" w:rsidRDefault="00F96BA2" w:rsidP="005A3F7E">
      <w:pPr>
        <w:spacing w:before="120" w:after="120" w:line="264" w:lineRule="auto"/>
        <w:ind w:left="360"/>
        <w:jc w:val="both"/>
        <w:rPr>
          <w:rFonts w:ascii="Times New Roman" w:hAnsi="Times New Roman" w:cs="Times New Roman"/>
          <w:b/>
          <w:sz w:val="24"/>
          <w:lang w:val="en-GB"/>
        </w:rPr>
      </w:pPr>
      <w:r w:rsidRPr="00F96BA2">
        <w:rPr>
          <w:rFonts w:ascii="Times New Roman" w:hAnsi="Times New Roman" w:cs="Times New Roman"/>
          <w:b/>
          <w:sz w:val="24"/>
          <w:lang w:val="en-GB"/>
        </w:rPr>
        <w:t>COMPARISON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1"/>
        <w:gridCol w:w="3065"/>
        <w:gridCol w:w="3597"/>
      </w:tblGrid>
      <w:tr w:rsidR="00F96BA2" w:rsidRPr="00F96BA2" w:rsidTr="009360AA">
        <w:trPr>
          <w:jc w:val="center"/>
        </w:trPr>
        <w:tc>
          <w:tcPr>
            <w:tcW w:w="3651" w:type="dxa"/>
          </w:tcPr>
          <w:p w:rsidR="00F96BA2" w:rsidRPr="00F96BA2" w:rsidRDefault="00F96BA2" w:rsidP="009360AA">
            <w:pPr>
              <w:spacing w:before="120" w:after="120" w:line="264" w:lineRule="auto"/>
              <w:jc w:val="both"/>
              <w:rPr>
                <w:rFonts w:ascii="Times New Roman" w:hAnsi="Times New Roman" w:cs="Times New Roman"/>
                <w:b/>
                <w:sz w:val="24"/>
                <w:lang w:val="en-GB"/>
              </w:rPr>
            </w:pPr>
            <w:r w:rsidRPr="00F96BA2">
              <w:rPr>
                <w:rFonts w:ascii="Times New Roman" w:hAnsi="Times New Roman" w:cs="Times New Roman"/>
                <w:b/>
                <w:sz w:val="24"/>
                <w:lang w:val="en-GB"/>
              </w:rPr>
              <w:t>ADJECTIVE</w:t>
            </w:r>
          </w:p>
        </w:tc>
        <w:tc>
          <w:tcPr>
            <w:tcW w:w="3065" w:type="dxa"/>
          </w:tcPr>
          <w:p w:rsidR="00F96BA2" w:rsidRPr="00F96BA2" w:rsidRDefault="00F96BA2" w:rsidP="009360AA">
            <w:pPr>
              <w:spacing w:before="120" w:after="120" w:line="264" w:lineRule="auto"/>
              <w:jc w:val="both"/>
              <w:rPr>
                <w:rFonts w:ascii="Times New Roman" w:hAnsi="Times New Roman" w:cs="Times New Roman"/>
                <w:b/>
                <w:sz w:val="24"/>
                <w:lang w:val="en-GB"/>
              </w:rPr>
            </w:pPr>
            <w:r w:rsidRPr="00F96BA2">
              <w:rPr>
                <w:rFonts w:ascii="Times New Roman" w:hAnsi="Times New Roman" w:cs="Times New Roman"/>
                <w:b/>
                <w:sz w:val="24"/>
                <w:lang w:val="en-GB"/>
              </w:rPr>
              <w:t>COMPARATIVE</w:t>
            </w:r>
          </w:p>
        </w:tc>
        <w:tc>
          <w:tcPr>
            <w:tcW w:w="3597" w:type="dxa"/>
          </w:tcPr>
          <w:p w:rsidR="00F96BA2" w:rsidRPr="00F96BA2" w:rsidRDefault="00F96BA2" w:rsidP="009360AA">
            <w:pPr>
              <w:spacing w:before="120" w:after="120" w:line="264" w:lineRule="auto"/>
              <w:jc w:val="both"/>
              <w:rPr>
                <w:rFonts w:ascii="Times New Roman" w:hAnsi="Times New Roman" w:cs="Times New Roman"/>
                <w:b/>
                <w:sz w:val="24"/>
                <w:lang w:val="en-GB"/>
              </w:rPr>
            </w:pPr>
            <w:r w:rsidRPr="00F96BA2">
              <w:rPr>
                <w:rFonts w:ascii="Times New Roman" w:hAnsi="Times New Roman" w:cs="Times New Roman"/>
                <w:b/>
                <w:sz w:val="24"/>
                <w:lang w:val="en-GB"/>
              </w:rPr>
              <w:t>SUPERLATIVE</w:t>
            </w:r>
          </w:p>
        </w:tc>
      </w:tr>
      <w:tr w:rsidR="00F96BA2" w:rsidRPr="00F96BA2" w:rsidTr="009360AA">
        <w:trPr>
          <w:jc w:val="center"/>
        </w:trPr>
        <w:tc>
          <w:tcPr>
            <w:tcW w:w="3651" w:type="dxa"/>
          </w:tcPr>
          <w:p w:rsidR="00F96BA2" w:rsidRPr="00F96BA2" w:rsidRDefault="00F96BA2" w:rsidP="009360AA">
            <w:pPr>
              <w:spacing w:before="120" w:after="120" w:line="120" w:lineRule="auto"/>
              <w:jc w:val="both"/>
              <w:rPr>
                <w:rFonts w:ascii="Times New Roman" w:hAnsi="Times New Roman" w:cs="Times New Roman"/>
                <w:b/>
                <w:sz w:val="24"/>
                <w:lang w:val="en-GB"/>
              </w:rPr>
            </w:pPr>
            <w:r w:rsidRPr="00F96BA2">
              <w:rPr>
                <w:rFonts w:ascii="Times New Roman" w:hAnsi="Times New Roman" w:cs="Times New Roman"/>
                <w:b/>
                <w:sz w:val="24"/>
                <w:lang w:val="en-GB"/>
              </w:rPr>
              <w:t>One syllable adjective:</w:t>
            </w:r>
          </w:p>
          <w:p w:rsidR="00F96BA2" w:rsidRPr="00F96BA2" w:rsidRDefault="00F96BA2" w:rsidP="009360AA">
            <w:pPr>
              <w:spacing w:before="120" w:after="120" w:line="120" w:lineRule="auto"/>
              <w:jc w:val="both"/>
              <w:rPr>
                <w:rFonts w:ascii="Times New Roman" w:hAnsi="Times New Roman" w:cs="Times New Roman"/>
                <w:b/>
                <w:sz w:val="24"/>
                <w:lang w:val="en-GB"/>
              </w:rPr>
            </w:pPr>
            <w:r w:rsidRPr="00F96BA2">
              <w:rPr>
                <w:rFonts w:ascii="Times New Roman" w:hAnsi="Times New Roman" w:cs="Times New Roman"/>
                <w:b/>
                <w:sz w:val="24"/>
                <w:lang w:val="en-GB"/>
              </w:rPr>
              <w:t xml:space="preserve"> </w:t>
            </w:r>
            <w:r w:rsidRPr="00F96BA2">
              <w:rPr>
                <w:rFonts w:ascii="Times New Roman" w:hAnsi="Times New Roman" w:cs="Times New Roman"/>
                <w:b/>
                <w:color w:val="000080"/>
                <w:sz w:val="24"/>
                <w:lang w:val="en-GB"/>
              </w:rPr>
              <w:t>old, fast, clean, long</w:t>
            </w:r>
          </w:p>
        </w:tc>
        <w:tc>
          <w:tcPr>
            <w:tcW w:w="3065"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Older, faster, cleaner, longer</w:t>
            </w:r>
          </w:p>
        </w:tc>
        <w:tc>
          <w:tcPr>
            <w:tcW w:w="3597"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The oldest, the fastest, the cleanest, the longest</w:t>
            </w:r>
          </w:p>
        </w:tc>
      </w:tr>
      <w:tr w:rsidR="00F96BA2" w:rsidRPr="00F96BA2" w:rsidTr="009360AA">
        <w:trPr>
          <w:jc w:val="center"/>
        </w:trPr>
        <w:tc>
          <w:tcPr>
            <w:tcW w:w="3651" w:type="dxa"/>
          </w:tcPr>
          <w:p w:rsidR="00F96BA2" w:rsidRPr="00F96BA2" w:rsidRDefault="00F96BA2" w:rsidP="009360AA">
            <w:pPr>
              <w:spacing w:before="120" w:after="120" w:line="264" w:lineRule="auto"/>
              <w:jc w:val="both"/>
              <w:rPr>
                <w:rFonts w:ascii="Times New Roman" w:hAnsi="Times New Roman" w:cs="Times New Roman"/>
                <w:b/>
                <w:sz w:val="24"/>
                <w:lang w:val="en-GB"/>
              </w:rPr>
            </w:pPr>
            <w:r w:rsidRPr="00F96BA2">
              <w:rPr>
                <w:rFonts w:ascii="Times New Roman" w:hAnsi="Times New Roman" w:cs="Times New Roman"/>
                <w:b/>
                <w:sz w:val="24"/>
                <w:lang w:val="en-GB"/>
              </w:rPr>
              <w:t xml:space="preserve">One syllable adjectives ending in –e: </w:t>
            </w:r>
            <w:r w:rsidRPr="00F96BA2">
              <w:rPr>
                <w:rFonts w:ascii="Times New Roman" w:hAnsi="Times New Roman" w:cs="Times New Roman"/>
                <w:b/>
                <w:color w:val="000080"/>
                <w:sz w:val="24"/>
                <w:lang w:val="en-GB"/>
              </w:rPr>
              <w:t>wide, nice</w:t>
            </w:r>
          </w:p>
        </w:tc>
        <w:tc>
          <w:tcPr>
            <w:tcW w:w="3065"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Wider, nicer</w:t>
            </w:r>
          </w:p>
        </w:tc>
        <w:tc>
          <w:tcPr>
            <w:tcW w:w="3597"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The widest, the nicest</w:t>
            </w:r>
          </w:p>
        </w:tc>
      </w:tr>
      <w:tr w:rsidR="00F96BA2" w:rsidRPr="00F96BA2" w:rsidTr="009360AA">
        <w:trPr>
          <w:jc w:val="center"/>
        </w:trPr>
        <w:tc>
          <w:tcPr>
            <w:tcW w:w="3651" w:type="dxa"/>
          </w:tcPr>
          <w:p w:rsidR="00F96BA2" w:rsidRPr="00F96BA2" w:rsidRDefault="00F96BA2" w:rsidP="009360AA">
            <w:pPr>
              <w:spacing w:before="120" w:after="120" w:line="264" w:lineRule="auto"/>
              <w:jc w:val="both"/>
              <w:rPr>
                <w:rFonts w:ascii="Times New Roman" w:hAnsi="Times New Roman" w:cs="Times New Roman"/>
                <w:b/>
                <w:sz w:val="24"/>
                <w:lang w:val="en-GB"/>
              </w:rPr>
            </w:pPr>
            <w:r w:rsidRPr="00F96BA2">
              <w:rPr>
                <w:rFonts w:ascii="Times New Roman" w:hAnsi="Times New Roman" w:cs="Times New Roman"/>
                <w:b/>
                <w:sz w:val="24"/>
                <w:lang w:val="en-GB"/>
              </w:rPr>
              <w:t xml:space="preserve">Two syllable adjectives ending in –y, -er, -ow,-le: </w:t>
            </w:r>
            <w:r w:rsidRPr="00F96BA2">
              <w:rPr>
                <w:rFonts w:ascii="Times New Roman" w:hAnsi="Times New Roman" w:cs="Times New Roman"/>
                <w:b/>
                <w:color w:val="000080"/>
                <w:sz w:val="24"/>
                <w:lang w:val="en-GB"/>
              </w:rPr>
              <w:t>dirty, simple, clever, narrow</w:t>
            </w:r>
          </w:p>
        </w:tc>
        <w:tc>
          <w:tcPr>
            <w:tcW w:w="3065"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Dirtier, simpler, cleverer, narrower</w:t>
            </w:r>
          </w:p>
        </w:tc>
        <w:tc>
          <w:tcPr>
            <w:tcW w:w="3597"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The dirtiest, the simplest, the cleverest, the narrowest</w:t>
            </w:r>
          </w:p>
        </w:tc>
      </w:tr>
      <w:tr w:rsidR="00F96BA2" w:rsidRPr="00F96BA2" w:rsidTr="009360AA">
        <w:trPr>
          <w:jc w:val="center"/>
        </w:trPr>
        <w:tc>
          <w:tcPr>
            <w:tcW w:w="3651" w:type="dxa"/>
          </w:tcPr>
          <w:p w:rsidR="00F96BA2" w:rsidRPr="00F96BA2" w:rsidRDefault="00F96BA2" w:rsidP="009360AA">
            <w:pPr>
              <w:spacing w:before="120" w:after="120" w:line="264" w:lineRule="auto"/>
              <w:jc w:val="both"/>
              <w:rPr>
                <w:rFonts w:ascii="Times New Roman" w:hAnsi="Times New Roman" w:cs="Times New Roman"/>
                <w:b/>
                <w:sz w:val="24"/>
                <w:lang w:val="en-GB"/>
              </w:rPr>
            </w:pPr>
            <w:r w:rsidRPr="00F96BA2">
              <w:rPr>
                <w:rFonts w:ascii="Times New Roman" w:hAnsi="Times New Roman" w:cs="Times New Roman"/>
                <w:b/>
                <w:sz w:val="24"/>
                <w:lang w:val="en-GB"/>
              </w:rPr>
              <w:t xml:space="preserve">Other adjectives with two or more syllables: </w:t>
            </w:r>
            <w:r w:rsidRPr="00F96BA2">
              <w:rPr>
                <w:rFonts w:ascii="Times New Roman" w:hAnsi="Times New Roman" w:cs="Times New Roman"/>
                <w:b/>
                <w:color w:val="000080"/>
                <w:sz w:val="24"/>
                <w:lang w:val="en-GB"/>
              </w:rPr>
              <w:t>honest, modern, comfortable</w:t>
            </w:r>
          </w:p>
        </w:tc>
        <w:tc>
          <w:tcPr>
            <w:tcW w:w="3065"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More honest, more modern, more comfortable</w:t>
            </w:r>
          </w:p>
        </w:tc>
        <w:tc>
          <w:tcPr>
            <w:tcW w:w="3597"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The most honest, the most modern, the most comfortable</w:t>
            </w:r>
          </w:p>
        </w:tc>
      </w:tr>
      <w:tr w:rsidR="00F96BA2" w:rsidRPr="00F96BA2" w:rsidTr="009360AA">
        <w:trPr>
          <w:jc w:val="center"/>
        </w:trPr>
        <w:tc>
          <w:tcPr>
            <w:tcW w:w="3651"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 xml:space="preserve">Irregular adjectives: good, bad, far, old </w:t>
            </w:r>
          </w:p>
        </w:tc>
        <w:tc>
          <w:tcPr>
            <w:tcW w:w="3065"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Better, worse, farther/further, older/elder(only with family members)</w:t>
            </w:r>
          </w:p>
        </w:tc>
        <w:tc>
          <w:tcPr>
            <w:tcW w:w="3597" w:type="dxa"/>
          </w:tcPr>
          <w:p w:rsidR="00F96BA2" w:rsidRPr="00F96BA2" w:rsidRDefault="00F96BA2" w:rsidP="009360AA">
            <w:pPr>
              <w:spacing w:before="120" w:after="120" w:line="264" w:lineRule="auto"/>
              <w:jc w:val="both"/>
              <w:rPr>
                <w:rFonts w:ascii="Times New Roman" w:hAnsi="Times New Roman" w:cs="Times New Roman"/>
                <w:b/>
                <w:color w:val="000080"/>
                <w:sz w:val="24"/>
                <w:lang w:val="en-GB"/>
              </w:rPr>
            </w:pPr>
            <w:r w:rsidRPr="00F96BA2">
              <w:rPr>
                <w:rFonts w:ascii="Times New Roman" w:hAnsi="Times New Roman" w:cs="Times New Roman"/>
                <w:b/>
                <w:color w:val="000080"/>
                <w:sz w:val="24"/>
                <w:lang w:val="en-GB"/>
              </w:rPr>
              <w:t>The best, the worst, the farthest/the furthest, the oldest/the eldest (only with family members)</w:t>
            </w:r>
          </w:p>
        </w:tc>
      </w:tr>
    </w:tbl>
    <w:p w:rsidR="00F96BA2" w:rsidRPr="00F96BA2" w:rsidRDefault="00F96BA2" w:rsidP="005A3F7E">
      <w:pPr>
        <w:spacing w:before="120" w:after="120" w:line="264" w:lineRule="auto"/>
        <w:rPr>
          <w:rFonts w:ascii="Times New Roman" w:hAnsi="Times New Roman" w:cs="Times New Roman"/>
          <w:b/>
          <w:color w:val="00B050"/>
          <w:sz w:val="24"/>
        </w:rPr>
      </w:pPr>
    </w:p>
    <w:p w:rsidR="00F96BA2" w:rsidRPr="00F96BA2" w:rsidRDefault="00F96BA2" w:rsidP="005A3F7E">
      <w:pPr>
        <w:spacing w:before="120" w:after="120" w:line="264" w:lineRule="auto"/>
        <w:rPr>
          <w:rFonts w:ascii="Times New Roman" w:hAnsi="Times New Roman" w:cs="Times New Roman"/>
          <w:b/>
          <w:color w:val="000000"/>
          <w:sz w:val="24"/>
          <w:u w:val="single"/>
        </w:rPr>
      </w:pPr>
      <w:r w:rsidRPr="00F96BA2">
        <w:rPr>
          <w:rFonts w:ascii="Times New Roman" w:hAnsi="Times New Roman" w:cs="Times New Roman"/>
          <w:b/>
          <w:color w:val="000000"/>
          <w:sz w:val="24"/>
          <w:u w:val="single"/>
        </w:rPr>
        <w:t>* PHẦN II: BÀI TẬP VẬN DỤNG</w:t>
      </w:r>
    </w:p>
    <w:p w:rsidR="00F96BA2" w:rsidRPr="00F96BA2" w:rsidRDefault="00F96BA2" w:rsidP="005A3F7E">
      <w:pPr>
        <w:spacing w:before="120" w:after="120" w:line="264" w:lineRule="auto"/>
        <w:rPr>
          <w:rFonts w:ascii="Times New Roman" w:hAnsi="Times New Roman" w:cs="Times New Roman"/>
          <w:b/>
          <w:color w:val="00B050"/>
          <w:sz w:val="24"/>
        </w:rPr>
      </w:pPr>
      <w:r w:rsidRPr="00F96BA2">
        <w:rPr>
          <w:rFonts w:ascii="Times New Roman" w:hAnsi="Times New Roman" w:cs="Times New Roman"/>
          <w:b/>
          <w:color w:val="00B050"/>
          <w:sz w:val="24"/>
          <w:lang w:val="en-GB"/>
        </w:rPr>
        <w:t xml:space="preserve">I. Choose the best answer A, B, C, or D to complete each sentence.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 Ms. Jones isn’t as nice …….. Ms. Smith.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b/>
          <w:sz w:val="24"/>
        </w:rPr>
        <w:t>A.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like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 The rooms in Graduate Towers are……….. Patterson Hall.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 larger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larger than that of</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b/>
          <w:sz w:val="24"/>
        </w:rPr>
        <w:t>C. larger than those in</w:t>
      </w:r>
      <w:r w:rsidRPr="00F96BA2">
        <w:rPr>
          <w:rFonts w:ascii="Times New Roman" w:hAnsi="Times New Roman" w:cs="Times New Roman"/>
          <w:b/>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larger than in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 Although she is very popular, she is not……her sister.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 pretty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as pretty</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b/>
          <w:sz w:val="24"/>
        </w:rPr>
        <w:t>C. prettier than</w:t>
      </w:r>
      <w:r w:rsidRPr="00F96BA2">
        <w:rPr>
          <w:rFonts w:ascii="Times New Roman" w:hAnsi="Times New Roman" w:cs="Times New Roman"/>
          <w:b/>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most pretty than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4. Tuition at an American university runs…….. Six thousand dollars a semester. </w:t>
      </w:r>
    </w:p>
    <w:p w:rsidR="00F96BA2" w:rsidRPr="00F96BA2" w:rsidRDefault="00F96BA2" w:rsidP="005A3F7E">
      <w:pPr>
        <w:spacing w:before="120" w:after="120" w:line="264" w:lineRule="auto"/>
        <w:ind w:firstLine="360"/>
        <w:rPr>
          <w:rFonts w:ascii="Times New Roman" w:hAnsi="Times New Roman" w:cs="Times New Roman"/>
          <w:sz w:val="24"/>
        </w:rPr>
      </w:pPr>
      <w:r w:rsidRPr="00F96BA2">
        <w:rPr>
          <w:rFonts w:ascii="Times New Roman" w:hAnsi="Times New Roman" w:cs="Times New Roman"/>
          <w:sz w:val="24"/>
        </w:rPr>
        <w:t>A. so high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as high to</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before="120" w:after="120" w:line="264" w:lineRule="auto"/>
        <w:ind w:firstLine="360"/>
        <w:rPr>
          <w:rFonts w:ascii="Times New Roman" w:hAnsi="Times New Roman" w:cs="Times New Roman"/>
          <w:sz w:val="24"/>
        </w:rPr>
      </w:pPr>
      <w:r w:rsidRPr="00F96BA2">
        <w:rPr>
          <w:rFonts w:ascii="Times New Roman" w:hAnsi="Times New Roman" w:cs="Times New Roman"/>
          <w:b/>
          <w:sz w:val="24"/>
        </w:rPr>
        <w:lastRenderedPageBreak/>
        <w:t>C. as high as</w:t>
      </w:r>
      <w:r w:rsidRPr="00F96BA2">
        <w:rPr>
          <w:rFonts w:ascii="Times New Roman" w:hAnsi="Times New Roman" w:cs="Times New Roman"/>
          <w:b/>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as high than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 Everyone looks much………. today than they did yesterday. </w:t>
      </w:r>
    </w:p>
    <w:p w:rsidR="00F96BA2" w:rsidRPr="00F96BA2" w:rsidRDefault="00F96BA2" w:rsidP="005A3F7E">
      <w:pPr>
        <w:spacing w:before="120" w:after="120" w:line="264" w:lineRule="auto"/>
        <w:ind w:firstLine="720"/>
        <w:rPr>
          <w:rFonts w:ascii="Times New Roman" w:hAnsi="Times New Roman" w:cs="Times New Roman"/>
          <w:b/>
          <w:sz w:val="24"/>
        </w:rPr>
      </w:pPr>
      <w:r w:rsidRPr="00F96BA2">
        <w:rPr>
          <w:rFonts w:ascii="Times New Roman" w:hAnsi="Times New Roman" w:cs="Times New Roman"/>
          <w:sz w:val="24"/>
        </w:rPr>
        <w:t>A. happy</w:t>
      </w:r>
      <w:r w:rsidRPr="00F96BA2">
        <w:rPr>
          <w:rFonts w:ascii="Times New Roman" w:hAnsi="Times New Roman" w:cs="Times New Roman"/>
          <w:sz w:val="24"/>
        </w:rPr>
        <w:tab/>
      </w:r>
      <w:r w:rsidRPr="00F96BA2">
        <w:rPr>
          <w:rFonts w:ascii="Times New Roman" w:hAnsi="Times New Roman" w:cs="Times New Roman"/>
          <w:sz w:val="24"/>
        </w:rPr>
        <w:tab/>
        <w:t>B. happily</w:t>
      </w:r>
      <w:r w:rsidRPr="00F96BA2">
        <w:rPr>
          <w:rFonts w:ascii="Times New Roman" w:hAnsi="Times New Roman" w:cs="Times New Roman"/>
          <w:sz w:val="24"/>
        </w:rPr>
        <w:tab/>
      </w:r>
      <w:r w:rsidRPr="00F96BA2">
        <w:rPr>
          <w:rFonts w:ascii="Times New Roman" w:hAnsi="Times New Roman" w:cs="Times New Roman"/>
          <w:sz w:val="24"/>
        </w:rPr>
        <w:tab/>
        <w:t>C. more happily</w:t>
      </w:r>
      <w:r w:rsidRPr="00F96BA2">
        <w:rPr>
          <w:rFonts w:ascii="Times New Roman" w:hAnsi="Times New Roman" w:cs="Times New Roman"/>
          <w:sz w:val="24"/>
        </w:rPr>
        <w:tab/>
      </w:r>
      <w:r w:rsidRPr="00F96BA2">
        <w:rPr>
          <w:rFonts w:ascii="Times New Roman" w:hAnsi="Times New Roman" w:cs="Times New Roman"/>
          <w:b/>
          <w:sz w:val="24"/>
        </w:rPr>
        <w:t>D. happier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 Mr. Brown receives a …….. salary than anyone else in the company.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big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more bigger</w:t>
      </w:r>
      <w:r w:rsidRPr="00F96BA2">
        <w:rPr>
          <w:rFonts w:ascii="Times New Roman" w:hAnsi="Times New Roman" w:cs="Times New Roman"/>
          <w:sz w:val="24"/>
        </w:rPr>
        <w:tab/>
      </w:r>
      <w:r w:rsidRPr="00F96BA2">
        <w:rPr>
          <w:rFonts w:ascii="Times New Roman" w:hAnsi="Times New Roman" w:cs="Times New Roman"/>
          <w:b/>
          <w:sz w:val="24"/>
        </w:rPr>
        <w:t>C. bigger</w:t>
      </w:r>
      <w:r w:rsidRPr="00F96BA2">
        <w:rPr>
          <w:rFonts w:ascii="Times New Roman" w:hAnsi="Times New Roman" w:cs="Times New Roman"/>
          <w:sz w:val="24"/>
        </w:rPr>
        <w:tab/>
      </w:r>
      <w:r w:rsidRPr="00F96BA2">
        <w:rPr>
          <w:rFonts w:ascii="Times New Roman" w:hAnsi="Times New Roman" w:cs="Times New Roman"/>
          <w:sz w:val="24"/>
        </w:rPr>
        <w:tab/>
        <w:t>D. the bigger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7. The Boeing 747 is twice…….. the Boeing 707.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bigger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as bigger as</w:t>
      </w:r>
      <w:r w:rsidRPr="00F96BA2">
        <w:rPr>
          <w:rFonts w:ascii="Times New Roman" w:hAnsi="Times New Roman" w:cs="Times New Roman"/>
          <w:sz w:val="24"/>
        </w:rPr>
        <w:tab/>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b/>
          <w:sz w:val="24"/>
        </w:rPr>
        <w:t>C. as big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more bigger than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8. “Do you know that beautiful lady over there?” “ Yes, that’s Wanida. She’s…………. in her group. ”</w:t>
      </w:r>
    </w:p>
    <w:p w:rsidR="00F96BA2" w:rsidRPr="00F96BA2" w:rsidRDefault="00F96BA2" w:rsidP="005A3F7E">
      <w:pPr>
        <w:spacing w:before="120" w:after="120" w:line="264" w:lineRule="auto"/>
        <w:ind w:firstLine="720"/>
        <w:rPr>
          <w:rFonts w:ascii="Times New Roman" w:hAnsi="Times New Roman" w:cs="Times New Roman"/>
          <w:b/>
          <w:sz w:val="24"/>
        </w:rPr>
      </w:pPr>
      <w:r w:rsidRPr="00F96BA2">
        <w:rPr>
          <w:rFonts w:ascii="Times New Roman" w:hAnsi="Times New Roman" w:cs="Times New Roman"/>
          <w:sz w:val="24"/>
        </w:rPr>
        <w:t>A. more beautiful than any girl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more beautiful than any other girl</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C. so beautiful as other girl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beautiful more than another girl</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9. My young brother grew very quickly and soon he was…….. my mother.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more big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so big than</w:t>
      </w:r>
      <w:r w:rsidRPr="00F96BA2">
        <w:rPr>
          <w:rFonts w:ascii="Times New Roman" w:hAnsi="Times New Roman" w:cs="Times New Roman"/>
          <w:sz w:val="24"/>
        </w:rPr>
        <w:tab/>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b/>
          <w:sz w:val="24"/>
        </w:rPr>
        <w:t>C. as big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too big than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10. He is not…….  tall as his father.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the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as</w:t>
      </w:r>
      <w:r w:rsidRPr="00F96BA2">
        <w:rPr>
          <w:rFonts w:ascii="Times New Roman" w:hAnsi="Times New Roman" w:cs="Times New Roman"/>
          <w:b/>
          <w:sz w:val="24"/>
        </w:rPr>
        <w:tab/>
      </w:r>
      <w:r w:rsidRPr="00F96BA2">
        <w:rPr>
          <w:rFonts w:ascii="Times New Roman" w:hAnsi="Times New Roman" w:cs="Times New Roman"/>
          <w:sz w:val="24"/>
        </w:rPr>
        <w:tab/>
      </w:r>
      <w:r w:rsidRPr="00F96BA2">
        <w:rPr>
          <w:rFonts w:ascii="Times New Roman" w:hAnsi="Times New Roman" w:cs="Times New Roman"/>
          <w:sz w:val="24"/>
        </w:rPr>
        <w:tab/>
        <w:t>C.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more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11. John’s grade……. than his sister’s.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b/>
          <w:sz w:val="24"/>
        </w:rPr>
        <w:t>A. higher</w:t>
      </w:r>
      <w:r w:rsidRPr="00F96BA2">
        <w:rPr>
          <w:rFonts w:ascii="Times New Roman" w:hAnsi="Times New Roman" w:cs="Times New Roman"/>
          <w:sz w:val="24"/>
        </w:rPr>
        <w:tab/>
      </w:r>
      <w:r w:rsidRPr="00F96BA2">
        <w:rPr>
          <w:rFonts w:ascii="Times New Roman" w:hAnsi="Times New Roman" w:cs="Times New Roman"/>
          <w:sz w:val="24"/>
        </w:rPr>
        <w:tab/>
        <w:t>B. more high</w:t>
      </w:r>
      <w:r w:rsidRPr="00F96BA2">
        <w:rPr>
          <w:rFonts w:ascii="Times New Roman" w:hAnsi="Times New Roman" w:cs="Times New Roman"/>
          <w:sz w:val="24"/>
        </w:rPr>
        <w:tab/>
      </w:r>
      <w:r w:rsidRPr="00F96BA2">
        <w:rPr>
          <w:rFonts w:ascii="Times New Roman" w:hAnsi="Times New Roman" w:cs="Times New Roman"/>
          <w:sz w:val="24"/>
        </w:rPr>
        <w:tab/>
        <w:t>C. more higher</w:t>
      </w:r>
      <w:r w:rsidRPr="00F96BA2">
        <w:rPr>
          <w:rFonts w:ascii="Times New Roman" w:hAnsi="Times New Roman" w:cs="Times New Roman"/>
          <w:sz w:val="24"/>
        </w:rPr>
        <w:tab/>
        <w:t>D. the highest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12. Diana is the…….. of the three sisters.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more short</w:t>
      </w:r>
      <w:r w:rsidRPr="00F96BA2">
        <w:rPr>
          <w:rFonts w:ascii="Times New Roman" w:hAnsi="Times New Roman" w:cs="Times New Roman"/>
          <w:sz w:val="24"/>
        </w:rPr>
        <w:tab/>
      </w:r>
      <w:r w:rsidRPr="00F96BA2">
        <w:rPr>
          <w:rFonts w:ascii="Times New Roman" w:hAnsi="Times New Roman" w:cs="Times New Roman"/>
          <w:sz w:val="24"/>
        </w:rPr>
        <w:tab/>
        <w:t>B. shorter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shortest</w:t>
      </w:r>
      <w:r w:rsidRPr="00F96BA2">
        <w:rPr>
          <w:rFonts w:ascii="Times New Roman" w:hAnsi="Times New Roman" w:cs="Times New Roman"/>
          <w:sz w:val="24"/>
        </w:rPr>
        <w:tab/>
      </w:r>
      <w:r w:rsidRPr="00F96BA2">
        <w:rPr>
          <w:rFonts w:ascii="Times New Roman" w:hAnsi="Times New Roman" w:cs="Times New Roman"/>
          <w:sz w:val="24"/>
        </w:rPr>
        <w:tab/>
        <w:t>D. more short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13. She speaks English as………. as her friend does.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good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well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better</w:t>
      </w:r>
      <w:r w:rsidRPr="00F96BA2">
        <w:rPr>
          <w:rFonts w:ascii="Times New Roman" w:hAnsi="Times New Roman" w:cs="Times New Roman"/>
          <w:sz w:val="24"/>
        </w:rPr>
        <w:tab/>
      </w:r>
      <w:r w:rsidRPr="00F96BA2">
        <w:rPr>
          <w:rFonts w:ascii="Times New Roman" w:hAnsi="Times New Roman" w:cs="Times New Roman"/>
          <w:sz w:val="24"/>
        </w:rPr>
        <w:tab/>
        <w:t>D. the best</w:t>
      </w:r>
    </w:p>
    <w:p w:rsidR="00F96BA2" w:rsidRPr="00F96BA2" w:rsidRDefault="00F96BA2" w:rsidP="005A3F7E">
      <w:pPr>
        <w:spacing w:before="120" w:after="120" w:line="264" w:lineRule="auto"/>
        <w:rPr>
          <w:rFonts w:ascii="Times New Roman" w:hAnsi="Times New Roman" w:cs="Times New Roman"/>
          <w:sz w:val="24"/>
        </w:rPr>
      </w:pP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14. Of three shirts, this one is the………….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prettier</w:t>
      </w:r>
      <w:r w:rsidRPr="00F96BA2">
        <w:rPr>
          <w:rFonts w:ascii="Times New Roman" w:hAnsi="Times New Roman" w:cs="Times New Roman"/>
          <w:sz w:val="24"/>
        </w:rPr>
        <w:tab/>
      </w:r>
      <w:r w:rsidRPr="00F96BA2">
        <w:rPr>
          <w:rFonts w:ascii="Times New Roman" w:hAnsi="Times New Roman" w:cs="Times New Roman"/>
          <w:sz w:val="24"/>
        </w:rPr>
        <w:tab/>
        <w:t>B. more prettiest</w:t>
      </w:r>
      <w:r w:rsidRPr="00F96BA2">
        <w:rPr>
          <w:rFonts w:ascii="Times New Roman" w:hAnsi="Times New Roman" w:cs="Times New Roman"/>
          <w:sz w:val="24"/>
        </w:rPr>
        <w:tab/>
      </w:r>
      <w:r w:rsidRPr="00F96BA2">
        <w:rPr>
          <w:rFonts w:ascii="Times New Roman" w:hAnsi="Times New Roman" w:cs="Times New Roman"/>
          <w:b/>
          <w:sz w:val="24"/>
        </w:rPr>
        <w:t>C. prettiest</w:t>
      </w:r>
      <w:r w:rsidRPr="00F96BA2">
        <w:rPr>
          <w:rFonts w:ascii="Times New Roman" w:hAnsi="Times New Roman" w:cs="Times New Roman"/>
          <w:sz w:val="24"/>
        </w:rPr>
        <w:tab/>
      </w:r>
      <w:r w:rsidRPr="00F96BA2">
        <w:rPr>
          <w:rFonts w:ascii="Times New Roman" w:hAnsi="Times New Roman" w:cs="Times New Roman"/>
          <w:sz w:val="24"/>
        </w:rPr>
        <w:tab/>
        <w:t>D. most pretty</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15. The baby’s illness is……….. than we thought at first.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bad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worst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worse</w:t>
      </w:r>
      <w:r w:rsidRPr="00F96BA2">
        <w:rPr>
          <w:rFonts w:ascii="Times New Roman" w:hAnsi="Times New Roman" w:cs="Times New Roman"/>
          <w:sz w:val="24"/>
        </w:rPr>
        <w:tab/>
      </w:r>
      <w:r w:rsidRPr="00F96BA2">
        <w:rPr>
          <w:rFonts w:ascii="Times New Roman" w:hAnsi="Times New Roman" w:cs="Times New Roman"/>
          <w:sz w:val="24"/>
        </w:rPr>
        <w:tab/>
        <w:t>D. badly</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16. Today is the……… day of the month.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tab/>
        <w:t>A. hot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hotter</w:t>
      </w:r>
      <w:r w:rsidRPr="00F96BA2">
        <w:rPr>
          <w:rFonts w:ascii="Times New Roman" w:hAnsi="Times New Roman" w:cs="Times New Roman"/>
          <w:sz w:val="24"/>
        </w:rPr>
        <w:tab/>
      </w:r>
      <w:r w:rsidRPr="00F96BA2">
        <w:rPr>
          <w:rFonts w:ascii="Times New Roman" w:hAnsi="Times New Roman" w:cs="Times New Roman"/>
          <w:sz w:val="24"/>
        </w:rPr>
        <w:tab/>
        <w:t>C. hottest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hottest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17. He works more ……….. than I.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slow</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slowly</w:t>
      </w:r>
      <w:r w:rsidRPr="00F96BA2">
        <w:rPr>
          <w:rFonts w:ascii="Times New Roman" w:hAnsi="Times New Roman" w:cs="Times New Roman"/>
          <w:sz w:val="24"/>
        </w:rPr>
        <w:tab/>
      </w:r>
      <w:r w:rsidRPr="00F96BA2">
        <w:rPr>
          <w:rFonts w:ascii="Times New Roman" w:hAnsi="Times New Roman" w:cs="Times New Roman"/>
          <w:sz w:val="24"/>
        </w:rPr>
        <w:tab/>
        <w:t>C. most slowly</w:t>
      </w:r>
      <w:r w:rsidRPr="00F96BA2">
        <w:rPr>
          <w:rFonts w:ascii="Times New Roman" w:hAnsi="Times New Roman" w:cs="Times New Roman"/>
          <w:sz w:val="24"/>
        </w:rPr>
        <w:tab/>
        <w:t>D. slowest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18. My book is as………. as yours.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good</w:t>
      </w:r>
      <w:r w:rsidRPr="00F96BA2">
        <w:rPr>
          <w:rFonts w:ascii="Times New Roman" w:hAnsi="Times New Roman" w:cs="Times New Roman"/>
          <w:sz w:val="24"/>
        </w:rPr>
        <w:tab/>
      </w:r>
      <w:r w:rsidRPr="00F96BA2">
        <w:rPr>
          <w:rFonts w:ascii="Times New Roman" w:hAnsi="Times New Roman" w:cs="Times New Roman"/>
          <w:sz w:val="24"/>
        </w:rPr>
        <w:tab/>
        <w:t>B. well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better</w:t>
      </w:r>
      <w:r w:rsidRPr="00F96BA2">
        <w:rPr>
          <w:rFonts w:ascii="Times New Roman" w:hAnsi="Times New Roman" w:cs="Times New Roman"/>
          <w:sz w:val="24"/>
        </w:rPr>
        <w:tab/>
      </w:r>
      <w:r w:rsidRPr="00F96BA2">
        <w:rPr>
          <w:rFonts w:ascii="Times New Roman" w:hAnsi="Times New Roman" w:cs="Times New Roman"/>
          <w:sz w:val="24"/>
        </w:rPr>
        <w:tab/>
        <w:t>D. the best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19. I love you………. than I can say.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much</w:t>
      </w:r>
      <w:r w:rsidRPr="00F96BA2">
        <w:rPr>
          <w:rFonts w:ascii="Times New Roman" w:hAnsi="Times New Roman" w:cs="Times New Roman"/>
          <w:sz w:val="24"/>
        </w:rPr>
        <w:tab/>
      </w:r>
      <w:r w:rsidRPr="00F96BA2">
        <w:rPr>
          <w:rFonts w:ascii="Times New Roman" w:hAnsi="Times New Roman" w:cs="Times New Roman"/>
          <w:sz w:val="24"/>
        </w:rPr>
        <w:tab/>
        <w:t>B. many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more</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D. the most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20. It’s…………. to go by bus than by car.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cheaper</w:t>
      </w:r>
      <w:r w:rsidRPr="00F96BA2">
        <w:rPr>
          <w:rFonts w:ascii="Times New Roman" w:hAnsi="Times New Roman" w:cs="Times New Roman"/>
          <w:sz w:val="24"/>
        </w:rPr>
        <w:tab/>
      </w:r>
      <w:r w:rsidRPr="00F96BA2">
        <w:rPr>
          <w:rFonts w:ascii="Times New Roman" w:hAnsi="Times New Roman" w:cs="Times New Roman"/>
          <w:sz w:val="24"/>
        </w:rPr>
        <w:tab/>
        <w:t>B. cheapest</w:t>
      </w:r>
      <w:r w:rsidRPr="00F96BA2">
        <w:rPr>
          <w:rFonts w:ascii="Times New Roman" w:hAnsi="Times New Roman" w:cs="Times New Roman"/>
          <w:sz w:val="24"/>
        </w:rPr>
        <w:tab/>
      </w:r>
      <w:r w:rsidRPr="00F96BA2">
        <w:rPr>
          <w:rFonts w:ascii="Times New Roman" w:hAnsi="Times New Roman" w:cs="Times New Roman"/>
          <w:sz w:val="24"/>
        </w:rPr>
        <w:tab/>
        <w:t>C. more cheap</w:t>
      </w:r>
      <w:r w:rsidRPr="00F96BA2">
        <w:rPr>
          <w:rFonts w:ascii="Times New Roman" w:hAnsi="Times New Roman" w:cs="Times New Roman"/>
          <w:sz w:val="24"/>
        </w:rPr>
        <w:tab/>
      </w:r>
      <w:r w:rsidRPr="00F96BA2">
        <w:rPr>
          <w:rFonts w:ascii="Times New Roman" w:hAnsi="Times New Roman" w:cs="Times New Roman"/>
          <w:sz w:val="24"/>
        </w:rPr>
        <w:tab/>
        <w:t>D. more cheaper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lastRenderedPageBreak/>
        <w:t xml:space="preserve">21. That house is ………one on the street.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oldest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the oldest</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C. old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older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22. This hotel must be……….. than the small one next door.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tab/>
        <w:t>A. expensive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more expensive</w:t>
      </w:r>
      <w:r w:rsidRPr="00F96BA2">
        <w:rPr>
          <w:rFonts w:ascii="Times New Roman" w:hAnsi="Times New Roman" w:cs="Times New Roman"/>
          <w:b/>
          <w:sz w:val="24"/>
        </w:rPr>
        <w:tab/>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the most expensive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more expensive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23. An orange is ……… than a plum.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more large</w:t>
      </w:r>
      <w:r w:rsidRPr="00F96BA2">
        <w:rPr>
          <w:rFonts w:ascii="Times New Roman" w:hAnsi="Times New Roman" w:cs="Times New Roman"/>
          <w:sz w:val="24"/>
        </w:rPr>
        <w:tab/>
      </w:r>
      <w:r w:rsidRPr="00F96BA2">
        <w:rPr>
          <w:rFonts w:ascii="Times New Roman" w:hAnsi="Times New Roman" w:cs="Times New Roman"/>
          <w:sz w:val="24"/>
        </w:rPr>
        <w:tab/>
        <w:t>B. more larger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larger</w:t>
      </w:r>
      <w:r w:rsidRPr="00F96BA2">
        <w:rPr>
          <w:rFonts w:ascii="Times New Roman" w:hAnsi="Times New Roman" w:cs="Times New Roman"/>
          <w:sz w:val="24"/>
        </w:rPr>
        <w:tab/>
      </w:r>
      <w:r w:rsidRPr="00F96BA2">
        <w:rPr>
          <w:rFonts w:ascii="Times New Roman" w:hAnsi="Times New Roman" w:cs="Times New Roman"/>
          <w:sz w:val="24"/>
        </w:rPr>
        <w:tab/>
        <w:t>D. the largest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24. What is the………. thing you have done ever done?</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tab/>
        <w:t>A. more difficult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most difficult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difficulty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difficult than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25. This river is……… than that river.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narrow</w:t>
      </w:r>
      <w:r w:rsidRPr="00F96BA2">
        <w:rPr>
          <w:rFonts w:ascii="Times New Roman" w:hAnsi="Times New Roman" w:cs="Times New Roman"/>
          <w:sz w:val="24"/>
        </w:rPr>
        <w:tab/>
      </w:r>
      <w:r w:rsidRPr="00F96BA2">
        <w:rPr>
          <w:rFonts w:ascii="Times New Roman" w:hAnsi="Times New Roman" w:cs="Times New Roman"/>
          <w:sz w:val="24"/>
        </w:rPr>
        <w:tab/>
        <w:t>B. narrowest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narrower</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D. most narrow</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26. The test is not………difficult………. it was last month.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tab/>
        <w:t>A. as/ as</w:t>
      </w:r>
      <w:r w:rsidRPr="00F96BA2">
        <w:rPr>
          <w:rFonts w:ascii="Times New Roman" w:hAnsi="Times New Roman" w:cs="Times New Roman"/>
          <w:sz w:val="24"/>
        </w:rPr>
        <w:tab/>
      </w:r>
      <w:r w:rsidRPr="00F96BA2">
        <w:rPr>
          <w:rFonts w:ascii="Times New Roman" w:hAnsi="Times New Roman" w:cs="Times New Roman"/>
          <w:sz w:val="24"/>
        </w:rPr>
        <w:tab/>
        <w:t>B. so/ as</w:t>
      </w:r>
      <w:r w:rsidRPr="00F96BA2">
        <w:rPr>
          <w:rFonts w:ascii="Times New Roman" w:hAnsi="Times New Roman" w:cs="Times New Roman"/>
          <w:sz w:val="24"/>
        </w:rPr>
        <w:tab/>
      </w:r>
      <w:r w:rsidRPr="00F96BA2">
        <w:rPr>
          <w:rFonts w:ascii="Times New Roman" w:hAnsi="Times New Roman" w:cs="Times New Roman"/>
          <w:sz w:val="24"/>
        </w:rPr>
        <w:tab/>
        <w:t>C. more/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A and B</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27. Peter usually drives……….. Mary.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more fast</w:t>
      </w:r>
      <w:r w:rsidRPr="00F96BA2">
        <w:rPr>
          <w:rFonts w:ascii="Times New Roman" w:hAnsi="Times New Roman" w:cs="Times New Roman"/>
          <w:sz w:val="24"/>
        </w:rPr>
        <w:tab/>
      </w:r>
      <w:r w:rsidRPr="00F96BA2">
        <w:rPr>
          <w:rFonts w:ascii="Times New Roman" w:hAnsi="Times New Roman" w:cs="Times New Roman"/>
          <w:sz w:val="24"/>
        </w:rPr>
        <w:tab/>
        <w:t>B. more fast than</w:t>
      </w:r>
      <w:r w:rsidRPr="00F96BA2">
        <w:rPr>
          <w:rFonts w:ascii="Times New Roman" w:hAnsi="Times New Roman" w:cs="Times New Roman"/>
          <w:sz w:val="24"/>
        </w:rPr>
        <w:tab/>
      </w:r>
      <w:r w:rsidRPr="00F96BA2">
        <w:rPr>
          <w:rFonts w:ascii="Times New Roman" w:hAnsi="Times New Roman" w:cs="Times New Roman"/>
          <w:b/>
          <w:sz w:val="24"/>
        </w:rPr>
        <w:t>C. faster than</w:t>
      </w:r>
      <w:r w:rsidRPr="00F96BA2">
        <w:rPr>
          <w:rFonts w:ascii="Times New Roman" w:hAnsi="Times New Roman" w:cs="Times New Roman"/>
          <w:sz w:val="24"/>
        </w:rPr>
        <w:tab/>
      </w:r>
      <w:r w:rsidRPr="00F96BA2">
        <w:rPr>
          <w:rFonts w:ascii="Times New Roman" w:hAnsi="Times New Roman" w:cs="Times New Roman"/>
          <w:sz w:val="24"/>
        </w:rPr>
        <w:tab/>
        <w:t>D. B and C</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28. My brother sang…. of all the pupils of the group.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tab/>
        <w:t>A. more beautifully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the most beautifully</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less beautifully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most beautifully</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29. At 3,810 meters above sea level in Bolivia stands Lake Titica, ………in the world.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the highest large lake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largest high lake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high largest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high largest lake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30. The hotel was……. any one we had stayed at before.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more expensive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more expensive as</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most expensive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better expensive than</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31. </w:t>
      </w:r>
      <w:r w:rsidRPr="00F96BA2">
        <w:rPr>
          <w:rFonts w:ascii="Times New Roman" w:hAnsi="Times New Roman" w:cs="Times New Roman"/>
          <w:sz w:val="24"/>
        </w:rPr>
        <w:tab/>
        <w:t xml:space="preserve"> A: It’s a long way from Britian, isn’t it?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B: Yes, but it isn’t as………. as Hong Kong.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far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farther</w:t>
      </w:r>
      <w:r w:rsidRPr="00F96BA2">
        <w:rPr>
          <w:rFonts w:ascii="Times New Roman" w:hAnsi="Times New Roman" w:cs="Times New Roman"/>
          <w:sz w:val="24"/>
        </w:rPr>
        <w:tab/>
      </w:r>
      <w:r w:rsidRPr="00F96BA2">
        <w:rPr>
          <w:rFonts w:ascii="Times New Roman" w:hAnsi="Times New Roman" w:cs="Times New Roman"/>
          <w:sz w:val="24"/>
        </w:rPr>
        <w:tab/>
        <w:t>C. farthest</w:t>
      </w:r>
      <w:r w:rsidRPr="00F96BA2">
        <w:rPr>
          <w:rFonts w:ascii="Times New Roman" w:hAnsi="Times New Roman" w:cs="Times New Roman"/>
          <w:sz w:val="24"/>
        </w:rPr>
        <w:tab/>
      </w:r>
      <w:r w:rsidRPr="00F96BA2">
        <w:rPr>
          <w:rFonts w:ascii="Times New Roman" w:hAnsi="Times New Roman" w:cs="Times New Roman"/>
          <w:sz w:val="24"/>
        </w:rPr>
        <w:tab/>
        <w:t>D. further</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32. Of the four dresses, which is ……………….. expensive?</w:t>
      </w:r>
    </w:p>
    <w:p w:rsidR="00F96BA2" w:rsidRPr="00F96BA2" w:rsidRDefault="00F96BA2" w:rsidP="005A3F7E">
      <w:pPr>
        <w:tabs>
          <w:tab w:val="left" w:pos="650"/>
          <w:tab w:val="left" w:pos="2860"/>
        </w:tabs>
        <w:spacing w:before="120" w:after="120" w:line="264" w:lineRule="auto"/>
        <w:rPr>
          <w:rFonts w:ascii="Times New Roman" w:hAnsi="Times New Roman" w:cs="Times New Roman"/>
          <w:b/>
          <w:bCs/>
          <w:sz w:val="24"/>
        </w:rPr>
      </w:pPr>
      <w:r w:rsidRPr="00F96BA2">
        <w:rPr>
          <w:rFonts w:ascii="Times New Roman" w:hAnsi="Times New Roman" w:cs="Times New Roman"/>
          <w:sz w:val="24"/>
        </w:rPr>
        <w:tab/>
        <w:t xml:space="preserve">A. the best     </w:t>
      </w:r>
      <w:r w:rsidRPr="00F96BA2">
        <w:rPr>
          <w:rFonts w:ascii="Times New Roman" w:hAnsi="Times New Roman" w:cs="Times New Roman"/>
          <w:sz w:val="24"/>
        </w:rPr>
        <w:tab/>
      </w:r>
      <w:r w:rsidRPr="00F96BA2">
        <w:rPr>
          <w:rFonts w:ascii="Times New Roman" w:hAnsi="Times New Roman" w:cs="Times New Roman"/>
          <w:b/>
          <w:bCs/>
          <w:sz w:val="24"/>
        </w:rPr>
        <w:t xml:space="preserve">B. the most            </w:t>
      </w:r>
      <w:r w:rsidRPr="00F96BA2">
        <w:rPr>
          <w:rFonts w:ascii="Times New Roman" w:hAnsi="Times New Roman" w:cs="Times New Roman"/>
          <w:b/>
          <w:bCs/>
          <w:sz w:val="24"/>
        </w:rPr>
        <w:tab/>
      </w:r>
      <w:r w:rsidRPr="00F96BA2">
        <w:rPr>
          <w:rFonts w:ascii="Times New Roman" w:hAnsi="Times New Roman" w:cs="Times New Roman"/>
          <w:sz w:val="24"/>
        </w:rPr>
        <w:t xml:space="preserve">C. the more            </w:t>
      </w:r>
      <w:r w:rsidRPr="00F96BA2">
        <w:rPr>
          <w:rFonts w:ascii="Times New Roman" w:hAnsi="Times New Roman" w:cs="Times New Roman"/>
          <w:sz w:val="24"/>
        </w:rPr>
        <w:tab/>
        <w:t>D. the greater</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33. The larger the apartment, the................... the rent.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A. expensive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B. more expensive</w:t>
      </w:r>
      <w:r w:rsidRPr="00F96BA2">
        <w:rPr>
          <w:rFonts w:ascii="Times New Roman" w:hAnsi="Times New Roman" w:cs="Times New Roman"/>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C. expensively</w:t>
      </w:r>
      <w:r w:rsidRPr="00F96BA2">
        <w:rPr>
          <w:rFonts w:ascii="Times New Roman" w:hAnsi="Times New Roman" w:cs="Times New Roman"/>
          <w:sz w:val="24"/>
        </w:rPr>
        <w:tab/>
      </w:r>
      <w:r w:rsidRPr="00F96BA2">
        <w:rPr>
          <w:rFonts w:ascii="Times New Roman" w:hAnsi="Times New Roman" w:cs="Times New Roman"/>
          <w:sz w:val="24"/>
        </w:rPr>
        <w:tab/>
        <w:t>D. most expensive</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34. The faster we walk,………….. we will get there.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A. the soonest</w:t>
      </w:r>
      <w:r w:rsidRPr="00F96BA2">
        <w:rPr>
          <w:rFonts w:ascii="Times New Roman" w:hAnsi="Times New Roman" w:cs="Times New Roman"/>
          <w:sz w:val="24"/>
        </w:rPr>
        <w:tab/>
      </w:r>
      <w:r w:rsidRPr="00F96BA2">
        <w:rPr>
          <w:rFonts w:ascii="Times New Roman" w:hAnsi="Times New Roman" w:cs="Times New Roman"/>
          <w:sz w:val="24"/>
        </w:rPr>
        <w:tab/>
        <w:t>B. the soon</w:t>
      </w:r>
      <w:r w:rsidRPr="00F96BA2">
        <w:rPr>
          <w:rFonts w:ascii="Times New Roman" w:hAnsi="Times New Roman" w:cs="Times New Roman"/>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color w:val="993300"/>
          <w:sz w:val="24"/>
        </w:rPr>
      </w:pPr>
      <w:r w:rsidRPr="00F96BA2">
        <w:rPr>
          <w:rFonts w:ascii="Times New Roman" w:hAnsi="Times New Roman" w:cs="Times New Roman"/>
          <w:sz w:val="24"/>
        </w:rPr>
        <w:tab/>
        <w:t>C. the more soon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sz w:val="24"/>
        </w:rPr>
        <w:t>D. the sooner</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36. “ Why did you buy these oranges? ” “They were ………. ….. I could find.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lastRenderedPageBreak/>
        <w:tab/>
        <w:t>A. cheapest</w:t>
      </w:r>
      <w:r w:rsidRPr="00F96BA2">
        <w:rPr>
          <w:rFonts w:ascii="Times New Roman" w:hAnsi="Times New Roman" w:cs="Times New Roman"/>
          <w:sz w:val="24"/>
        </w:rPr>
        <w:tab/>
      </w:r>
      <w:r w:rsidRPr="00F96BA2">
        <w:rPr>
          <w:rFonts w:ascii="Times New Roman" w:hAnsi="Times New Roman" w:cs="Times New Roman"/>
          <w:sz w:val="24"/>
        </w:rPr>
        <w:tab/>
        <w:t>B. cheapest ones</w:t>
      </w:r>
      <w:r w:rsidRPr="00F96BA2">
        <w:rPr>
          <w:rFonts w:ascii="Times New Roman" w:hAnsi="Times New Roman" w:cs="Times New Roman"/>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bCs/>
          <w:sz w:val="24"/>
        </w:rPr>
        <w:t>C. the cheapest ones</w:t>
      </w:r>
      <w:r w:rsidRPr="00F96BA2">
        <w:rPr>
          <w:rFonts w:ascii="Times New Roman" w:hAnsi="Times New Roman" w:cs="Times New Roman"/>
          <w:b/>
          <w:bCs/>
          <w:sz w:val="24"/>
        </w:rPr>
        <w:tab/>
      </w:r>
      <w:r w:rsidRPr="00F96BA2">
        <w:rPr>
          <w:rFonts w:ascii="Times New Roman" w:hAnsi="Times New Roman" w:cs="Times New Roman"/>
          <w:sz w:val="24"/>
        </w:rPr>
        <w:t>D. the most cheapest</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37. She plays the piano …………… as she sings.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b/>
          <w:bCs/>
          <w:sz w:val="24"/>
        </w:rPr>
        <w:tab/>
        <w:t>A. as beautifully</w:t>
      </w:r>
      <w:r w:rsidRPr="00F96BA2">
        <w:rPr>
          <w:rFonts w:ascii="Times New Roman" w:hAnsi="Times New Roman" w:cs="Times New Roman"/>
          <w:sz w:val="24"/>
        </w:rPr>
        <w:tab/>
      </w:r>
      <w:r w:rsidRPr="00F96BA2">
        <w:rPr>
          <w:rFonts w:ascii="Times New Roman" w:hAnsi="Times New Roman" w:cs="Times New Roman"/>
          <w:sz w:val="24"/>
        </w:rPr>
        <w:tab/>
        <w:t xml:space="preserve">B. more beautifully </w:t>
      </w:r>
      <w:r w:rsidRPr="00F96BA2">
        <w:rPr>
          <w:rFonts w:ascii="Times New Roman" w:hAnsi="Times New Roman" w:cs="Times New Roman"/>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as beautiful </w:t>
      </w:r>
      <w:r w:rsidRPr="00F96BA2">
        <w:rPr>
          <w:rFonts w:ascii="Times New Roman" w:hAnsi="Times New Roman" w:cs="Times New Roman"/>
          <w:sz w:val="24"/>
        </w:rPr>
        <w:tab/>
      </w:r>
      <w:r w:rsidRPr="00F96BA2">
        <w:rPr>
          <w:rFonts w:ascii="Times New Roman" w:hAnsi="Times New Roman" w:cs="Times New Roman"/>
          <w:sz w:val="24"/>
        </w:rPr>
        <w:tab/>
        <w:t>D. the most beautifully</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38. The streets are getting more and …………… these days. </w:t>
      </w:r>
    </w:p>
    <w:p w:rsidR="00F96BA2" w:rsidRPr="00F96BA2" w:rsidRDefault="00F96BA2" w:rsidP="005A3F7E">
      <w:pPr>
        <w:tabs>
          <w:tab w:val="left" w:pos="650"/>
          <w:tab w:val="left" w:pos="2860"/>
          <w:tab w:val="left" w:pos="5720"/>
          <w:tab w:val="left" w:pos="8450"/>
        </w:tabs>
        <w:spacing w:before="120" w:after="120" w:line="264" w:lineRule="auto"/>
        <w:ind w:left="650" w:hanging="650"/>
        <w:rPr>
          <w:rFonts w:ascii="Times New Roman" w:hAnsi="Times New Roman" w:cs="Times New Roman"/>
          <w:sz w:val="24"/>
        </w:rPr>
      </w:pPr>
      <w:r w:rsidRPr="00F96BA2">
        <w:rPr>
          <w:rFonts w:ascii="Times New Roman" w:hAnsi="Times New Roman" w:cs="Times New Roman"/>
          <w:sz w:val="24"/>
        </w:rPr>
        <w:tab/>
        <w:t>A. crowded</w:t>
      </w:r>
      <w:r w:rsidRPr="00F96BA2">
        <w:rPr>
          <w:rFonts w:ascii="Times New Roman" w:hAnsi="Times New Roman" w:cs="Times New Roman"/>
          <w:sz w:val="24"/>
        </w:rPr>
        <w:tab/>
      </w:r>
      <w:r w:rsidRPr="00F96BA2">
        <w:rPr>
          <w:rFonts w:ascii="Times New Roman" w:hAnsi="Times New Roman" w:cs="Times New Roman"/>
          <w:sz w:val="24"/>
        </w:rPr>
        <w:tab/>
        <w:t>B. less crowded</w:t>
      </w:r>
      <w:r w:rsidRPr="00F96BA2">
        <w:rPr>
          <w:rFonts w:ascii="Times New Roman" w:hAnsi="Times New Roman" w:cs="Times New Roman"/>
          <w:sz w:val="24"/>
        </w:rPr>
        <w:tab/>
      </w:r>
    </w:p>
    <w:p w:rsidR="00F96BA2" w:rsidRPr="00F96BA2" w:rsidRDefault="00F96BA2" w:rsidP="005A3F7E">
      <w:pPr>
        <w:tabs>
          <w:tab w:val="left" w:pos="650"/>
          <w:tab w:val="left" w:pos="2860"/>
          <w:tab w:val="left" w:pos="5720"/>
          <w:tab w:val="left" w:pos="8450"/>
        </w:tabs>
        <w:spacing w:before="120" w:after="120" w:line="264" w:lineRule="auto"/>
        <w:ind w:left="650" w:hanging="65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bCs/>
          <w:sz w:val="24"/>
        </w:rPr>
        <w:t>C. more crowded</w:t>
      </w:r>
      <w:r w:rsidRPr="00F96BA2">
        <w:rPr>
          <w:rFonts w:ascii="Times New Roman" w:hAnsi="Times New Roman" w:cs="Times New Roman"/>
          <w:sz w:val="24"/>
        </w:rPr>
        <w:tab/>
        <w:t xml:space="preserve"> </w:t>
      </w:r>
      <w:r w:rsidRPr="00F96BA2">
        <w:rPr>
          <w:rFonts w:ascii="Times New Roman" w:hAnsi="Times New Roman" w:cs="Times New Roman"/>
          <w:sz w:val="24"/>
        </w:rPr>
        <w:tab/>
        <w:t>D. most crowded</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39. The larger the city, …………… the crime rate.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highest     </w:t>
      </w:r>
      <w:r w:rsidRPr="00F96BA2">
        <w:rPr>
          <w:rFonts w:ascii="Times New Roman" w:hAnsi="Times New Roman" w:cs="Times New Roman"/>
          <w:sz w:val="24"/>
        </w:rPr>
        <w:tab/>
        <w:t xml:space="preserve">B. higher      </w:t>
      </w:r>
      <w:r w:rsidRPr="00F96BA2">
        <w:rPr>
          <w:rFonts w:ascii="Times New Roman" w:hAnsi="Times New Roman" w:cs="Times New Roman"/>
          <w:sz w:val="24"/>
        </w:rPr>
        <w:tab/>
        <w:t xml:space="preserve">C. the highest              </w:t>
      </w:r>
      <w:r w:rsidRPr="00F96BA2">
        <w:rPr>
          <w:rFonts w:ascii="Times New Roman" w:hAnsi="Times New Roman" w:cs="Times New Roman"/>
          <w:b/>
          <w:bCs/>
          <w:sz w:val="24"/>
        </w:rPr>
        <w:t>D. the higher</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40. You must explain your problems …………....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A. as clear as you can</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
          <w:bCs/>
          <w:sz w:val="24"/>
        </w:rPr>
        <w:t>B. as clearly as you can</w:t>
      </w:r>
      <w:r w:rsidRPr="00F96BA2">
        <w:rPr>
          <w:rFonts w:ascii="Times New Roman" w:hAnsi="Times New Roman" w:cs="Times New Roman"/>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C. as clear than you are</w:t>
      </w:r>
      <w:r w:rsidRPr="00F96BA2">
        <w:rPr>
          <w:rFonts w:ascii="Times New Roman" w:hAnsi="Times New Roman" w:cs="Times New Roman"/>
          <w:sz w:val="24"/>
        </w:rPr>
        <w:tab/>
        <w:t xml:space="preserve"> D. as clearly as you are</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41. Pil is ……………… person we know. </w:t>
      </w:r>
    </w:p>
    <w:p w:rsidR="00F96BA2" w:rsidRPr="00F96BA2" w:rsidRDefault="00F96BA2" w:rsidP="005A3F7E">
      <w:pPr>
        <w:tabs>
          <w:tab w:val="left" w:pos="650"/>
          <w:tab w:val="left" w:pos="2860"/>
          <w:tab w:val="left" w:pos="5720"/>
        </w:tabs>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the happier         </w:t>
      </w:r>
      <w:r w:rsidRPr="00F96BA2">
        <w:rPr>
          <w:rFonts w:ascii="Times New Roman" w:hAnsi="Times New Roman" w:cs="Times New Roman"/>
          <w:sz w:val="24"/>
        </w:rPr>
        <w:tab/>
      </w:r>
      <w:r w:rsidRPr="00F96BA2">
        <w:rPr>
          <w:rFonts w:ascii="Times New Roman" w:hAnsi="Times New Roman" w:cs="Times New Roman"/>
          <w:b/>
          <w:bCs/>
          <w:sz w:val="24"/>
        </w:rPr>
        <w:t>B. the happiest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happier      </w:t>
      </w:r>
      <w:r w:rsidRPr="00F96BA2">
        <w:rPr>
          <w:rFonts w:ascii="Times New Roman" w:hAnsi="Times New Roman" w:cs="Times New Roman"/>
          <w:sz w:val="24"/>
        </w:rPr>
        <w:tab/>
      </w:r>
      <w:r w:rsidRPr="00F96BA2">
        <w:rPr>
          <w:rFonts w:ascii="Times New Roman" w:hAnsi="Times New Roman" w:cs="Times New Roman"/>
          <w:sz w:val="24"/>
        </w:rPr>
        <w:tab/>
        <w:t>D. happiest</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42. Which woman are you going to vote for? –I ’m not sure. Everyone says that Joan is…………. </w:t>
      </w:r>
    </w:p>
    <w:p w:rsidR="00F96BA2" w:rsidRPr="00F96BA2" w:rsidRDefault="00F96BA2" w:rsidP="005A3F7E">
      <w:pPr>
        <w:tabs>
          <w:tab w:val="left" w:pos="650"/>
          <w:tab w:val="left" w:pos="2860"/>
          <w:tab w:val="left" w:pos="5720"/>
        </w:tabs>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smarter        </w:t>
      </w:r>
      <w:r w:rsidRPr="00F96BA2">
        <w:rPr>
          <w:rFonts w:ascii="Times New Roman" w:hAnsi="Times New Roman" w:cs="Times New Roman"/>
          <w:sz w:val="24"/>
        </w:rPr>
        <w:tab/>
      </w:r>
      <w:r w:rsidRPr="00F96BA2">
        <w:rPr>
          <w:rFonts w:ascii="Times New Roman" w:hAnsi="Times New Roman" w:cs="Times New Roman"/>
          <w:b/>
          <w:sz w:val="24"/>
        </w:rPr>
        <w:t>B. the smarter</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more smarter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more smart</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43. Bill is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color w:val="993300"/>
          <w:sz w:val="24"/>
        </w:rPr>
        <w:tab/>
      </w:r>
      <w:r w:rsidRPr="00F96BA2">
        <w:rPr>
          <w:rFonts w:ascii="Times New Roman" w:hAnsi="Times New Roman" w:cs="Times New Roman"/>
          <w:b/>
          <w:bCs/>
          <w:sz w:val="24"/>
        </w:rPr>
        <w:t>A. lazier and lazier</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more and more lazy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C. lazier and more lazy </w:t>
      </w:r>
      <w:r w:rsidRPr="00F96BA2">
        <w:rPr>
          <w:rFonts w:ascii="Times New Roman" w:hAnsi="Times New Roman" w:cs="Times New Roman"/>
          <w:sz w:val="24"/>
        </w:rPr>
        <w:tab/>
        <w:t>D. more lazy and lazier</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44. It’s too noisy here. Can we go somewhere …………………?</w:t>
      </w:r>
    </w:p>
    <w:p w:rsidR="00F96BA2" w:rsidRPr="00F96BA2" w:rsidRDefault="00F96BA2" w:rsidP="005A3F7E">
      <w:pPr>
        <w:tabs>
          <w:tab w:val="left" w:pos="650"/>
          <w:tab w:val="left" w:pos="2860"/>
          <w:tab w:val="left" w:pos="5720"/>
        </w:tabs>
        <w:spacing w:before="120" w:after="120" w:line="264" w:lineRule="auto"/>
        <w:rPr>
          <w:rFonts w:ascii="Times New Roman" w:hAnsi="Times New Roman" w:cs="Times New Roman"/>
          <w:b/>
          <w:bCs/>
          <w:sz w:val="24"/>
          <w:lang w:val="fr-FR"/>
        </w:rPr>
      </w:pPr>
      <w:r w:rsidRPr="00F96BA2">
        <w:rPr>
          <w:rFonts w:ascii="Times New Roman" w:hAnsi="Times New Roman" w:cs="Times New Roman"/>
          <w:sz w:val="24"/>
        </w:rPr>
        <w:tab/>
      </w:r>
      <w:r w:rsidRPr="00F96BA2">
        <w:rPr>
          <w:rFonts w:ascii="Times New Roman" w:hAnsi="Times New Roman" w:cs="Times New Roman"/>
          <w:sz w:val="24"/>
          <w:lang w:val="fr-FR"/>
        </w:rPr>
        <w:t xml:space="preserve">A. noisier   </w:t>
      </w:r>
      <w:r w:rsidRPr="00F96BA2">
        <w:rPr>
          <w:rFonts w:ascii="Times New Roman" w:hAnsi="Times New Roman" w:cs="Times New Roman"/>
          <w:sz w:val="24"/>
          <w:lang w:val="fr-FR"/>
        </w:rPr>
        <w:tab/>
        <w:t xml:space="preserve">B. more quie  </w:t>
      </w:r>
      <w:r w:rsidRPr="00F96BA2">
        <w:rPr>
          <w:rFonts w:ascii="Times New Roman" w:hAnsi="Times New Roman" w:cs="Times New Roman"/>
          <w:sz w:val="24"/>
          <w:lang w:val="fr-FR"/>
        </w:rPr>
        <w:tab/>
        <w:t xml:space="preserve">C. more noisy      </w:t>
      </w:r>
      <w:r w:rsidRPr="00F96BA2">
        <w:rPr>
          <w:rFonts w:ascii="Times New Roman" w:hAnsi="Times New Roman" w:cs="Times New Roman"/>
          <w:sz w:val="24"/>
          <w:lang w:val="fr-FR"/>
        </w:rPr>
        <w:tab/>
      </w:r>
      <w:r w:rsidRPr="00F96BA2">
        <w:rPr>
          <w:rFonts w:ascii="Times New Roman" w:hAnsi="Times New Roman" w:cs="Times New Roman"/>
          <w:b/>
          <w:bCs/>
          <w:sz w:val="24"/>
          <w:lang w:val="fr-FR"/>
        </w:rPr>
        <w:t>D. quieter</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sz w:val="24"/>
        </w:rPr>
      </w:pPr>
      <w:r w:rsidRPr="00F96BA2">
        <w:rPr>
          <w:rFonts w:ascii="Times New Roman" w:hAnsi="Times New Roman" w:cs="Times New Roman"/>
          <w:bCs/>
          <w:sz w:val="24"/>
        </w:rPr>
        <w:t xml:space="preserve">45. ……………….. the time passes, ……………. I feel ! The deadline of my thesis is coming, but I have just finished half of it.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sz w:val="24"/>
        </w:rPr>
      </w:pPr>
      <w:r w:rsidRPr="00F96BA2">
        <w:rPr>
          <w:rFonts w:ascii="Times New Roman" w:hAnsi="Times New Roman" w:cs="Times New Roman"/>
          <w:bCs/>
          <w:sz w:val="24"/>
        </w:rPr>
        <w:tab/>
        <w:t xml:space="preserve">A. The faster / the nervous      </w:t>
      </w:r>
      <w:r w:rsidRPr="00F96BA2">
        <w:rPr>
          <w:rFonts w:ascii="Times New Roman" w:hAnsi="Times New Roman" w:cs="Times New Roman"/>
          <w:bCs/>
          <w:sz w:val="24"/>
        </w:rPr>
        <w:tab/>
        <w:t>B. The more fast / the nervous</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
          <w:sz w:val="24"/>
        </w:rPr>
      </w:pPr>
      <w:r w:rsidRPr="00F96BA2">
        <w:rPr>
          <w:rFonts w:ascii="Times New Roman" w:hAnsi="Times New Roman" w:cs="Times New Roman"/>
          <w:bCs/>
          <w:sz w:val="24"/>
        </w:rPr>
        <w:tab/>
        <w:t xml:space="preserve">C. The fast / the more nervous   </w:t>
      </w:r>
      <w:r w:rsidRPr="00F96BA2">
        <w:rPr>
          <w:rFonts w:ascii="Times New Roman" w:hAnsi="Times New Roman" w:cs="Times New Roman"/>
          <w:bCs/>
          <w:sz w:val="24"/>
        </w:rPr>
        <w:tab/>
      </w:r>
      <w:r w:rsidRPr="00F96BA2">
        <w:rPr>
          <w:rFonts w:ascii="Times New Roman" w:hAnsi="Times New Roman" w:cs="Times New Roman"/>
          <w:b/>
          <w:sz w:val="24"/>
        </w:rPr>
        <w:t>D. The faster / the more nervous</w:t>
      </w:r>
      <w:r w:rsidRPr="00F96BA2">
        <w:rPr>
          <w:rFonts w:ascii="Times New Roman" w:hAnsi="Times New Roman" w:cs="Times New Roman"/>
          <w:b/>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 xml:space="preserve">46. China is the country with………………….. population. </w:t>
      </w:r>
    </w:p>
    <w:p w:rsidR="00F96BA2" w:rsidRPr="00F96BA2" w:rsidRDefault="00F96BA2" w:rsidP="005A3F7E">
      <w:pPr>
        <w:tabs>
          <w:tab w:val="left" w:pos="650"/>
          <w:tab w:val="left" w:pos="2860"/>
          <w:tab w:val="left" w:pos="572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ab/>
        <w:t xml:space="preserve">A. the larger  </w:t>
      </w:r>
      <w:r w:rsidRPr="00F96BA2">
        <w:rPr>
          <w:rFonts w:ascii="Times New Roman" w:hAnsi="Times New Roman" w:cs="Times New Roman"/>
          <w:bCs/>
          <w:color w:val="000000"/>
          <w:sz w:val="24"/>
        </w:rPr>
        <w:tab/>
        <w:t xml:space="preserve">B. the more large   </w:t>
      </w:r>
      <w:r w:rsidRPr="00F96BA2">
        <w:rPr>
          <w:rFonts w:ascii="Times New Roman" w:hAnsi="Times New Roman" w:cs="Times New Roman"/>
          <w:bCs/>
          <w:color w:val="000000"/>
          <w:sz w:val="24"/>
        </w:rPr>
        <w:tab/>
      </w:r>
      <w:r w:rsidRPr="00F96BA2">
        <w:rPr>
          <w:rFonts w:ascii="Times New Roman" w:hAnsi="Times New Roman" w:cs="Times New Roman"/>
          <w:b/>
          <w:sz w:val="24"/>
        </w:rPr>
        <w:t>C. the largest</w:t>
      </w:r>
      <w:r w:rsidRPr="00F96BA2">
        <w:rPr>
          <w:rFonts w:ascii="Times New Roman" w:hAnsi="Times New Roman" w:cs="Times New Roman"/>
          <w:bCs/>
          <w:color w:val="000000"/>
          <w:sz w:val="24"/>
        </w:rPr>
        <w:t xml:space="preserve">      </w:t>
      </w:r>
      <w:r w:rsidRPr="00F96BA2">
        <w:rPr>
          <w:rFonts w:ascii="Times New Roman" w:hAnsi="Times New Roman" w:cs="Times New Roman"/>
          <w:bCs/>
          <w:color w:val="000000"/>
          <w:sz w:val="24"/>
        </w:rPr>
        <w:tab/>
        <w:t>D. the most large</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 xml:space="preserve">47. She sat there quietly, but during all that time she was getting……………. Finally she exploded.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ab/>
        <w:t>A. more and more angry</w:t>
      </w:r>
      <w:r w:rsidRPr="00F96BA2">
        <w:rPr>
          <w:rFonts w:ascii="Times New Roman" w:hAnsi="Times New Roman" w:cs="Times New Roman"/>
          <w:bCs/>
          <w:color w:val="000000"/>
          <w:sz w:val="24"/>
        </w:rPr>
        <w:tab/>
        <w:t>D. the most angry</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ab/>
        <w:t>B. the more angry</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C. </w:t>
      </w:r>
      <w:r w:rsidRPr="00F96BA2">
        <w:rPr>
          <w:rFonts w:ascii="Times New Roman" w:hAnsi="Times New Roman" w:cs="Times New Roman"/>
          <w:b/>
          <w:color w:val="000000"/>
          <w:sz w:val="24"/>
        </w:rPr>
        <w:t>angrier and angrier</w:t>
      </w:r>
      <w:r w:rsidRPr="00F96BA2">
        <w:rPr>
          <w:rFonts w:ascii="Times New Roman" w:hAnsi="Times New Roman" w:cs="Times New Roman"/>
          <w:bCs/>
          <w:color w:val="000000"/>
          <w:sz w:val="24"/>
        </w:rPr>
        <w:t xml:space="preserve"> </w:t>
      </w:r>
      <w:r w:rsidRPr="00F96BA2">
        <w:rPr>
          <w:rFonts w:ascii="Times New Roman" w:hAnsi="Times New Roman" w:cs="Times New Roman"/>
          <w:bCs/>
          <w:color w:val="000000"/>
          <w:sz w:val="24"/>
        </w:rPr>
        <w:tab/>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 xml:space="preserve">48. For ……………….., it is certain that in the future some things will be very different.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ab/>
        <w:t>A. the better or the worse</w:t>
      </w:r>
      <w:r w:rsidRPr="00F96BA2">
        <w:rPr>
          <w:rFonts w:ascii="Times New Roman" w:hAnsi="Times New Roman" w:cs="Times New Roman"/>
          <w:bCs/>
          <w:color w:val="000000"/>
          <w:sz w:val="24"/>
        </w:rPr>
        <w:tab/>
        <w:t xml:space="preserve">B. the good or the bad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color w:val="000000"/>
          <w:sz w:val="24"/>
        </w:rPr>
      </w:pPr>
      <w:r w:rsidRPr="00F96BA2">
        <w:rPr>
          <w:rFonts w:ascii="Times New Roman" w:hAnsi="Times New Roman" w:cs="Times New Roman"/>
          <w:bCs/>
          <w:color w:val="000000"/>
          <w:sz w:val="24"/>
        </w:rPr>
        <w:tab/>
        <w:t>C. good or bad</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
          <w:sz w:val="24"/>
        </w:rPr>
        <w:t>D. better or worse</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sz w:val="24"/>
        </w:rPr>
      </w:pPr>
      <w:r w:rsidRPr="00F96BA2">
        <w:rPr>
          <w:rFonts w:ascii="Times New Roman" w:hAnsi="Times New Roman" w:cs="Times New Roman"/>
          <w:bCs/>
          <w:sz w:val="24"/>
        </w:rPr>
        <w:t xml:space="preserve">49. Her grandfather’s illness was………………….. we thought at first.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sz w:val="24"/>
        </w:rPr>
      </w:pPr>
      <w:r w:rsidRPr="00F96BA2">
        <w:rPr>
          <w:rFonts w:ascii="Times New Roman" w:hAnsi="Times New Roman" w:cs="Times New Roman"/>
          <w:bCs/>
          <w:sz w:val="24"/>
        </w:rPr>
        <w:tab/>
        <w:t xml:space="preserve">A. more seriously as      B. as seriously as </w:t>
      </w:r>
      <w:r w:rsidRPr="00F96BA2">
        <w:rPr>
          <w:rFonts w:ascii="Times New Roman" w:hAnsi="Times New Roman" w:cs="Times New Roman"/>
          <w:bCs/>
          <w:sz w:val="24"/>
        </w:rPr>
        <w:tab/>
      </w:r>
      <w:r w:rsidRPr="00F96BA2">
        <w:rPr>
          <w:rFonts w:ascii="Times New Roman" w:hAnsi="Times New Roman" w:cs="Times New Roman"/>
          <w:b/>
          <w:sz w:val="24"/>
        </w:rPr>
        <w:t>C. more serious than</w:t>
      </w:r>
      <w:r w:rsidRPr="00F96BA2">
        <w:rPr>
          <w:rFonts w:ascii="Times New Roman" w:hAnsi="Times New Roman" w:cs="Times New Roman"/>
          <w:bCs/>
          <w:sz w:val="24"/>
        </w:rPr>
        <w:tab/>
        <w:t xml:space="preserve">D. as serious than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sz w:val="24"/>
        </w:rPr>
      </w:pPr>
      <w:r w:rsidRPr="00F96BA2">
        <w:rPr>
          <w:rFonts w:ascii="Times New Roman" w:hAnsi="Times New Roman" w:cs="Times New Roman"/>
          <w:bCs/>
          <w:sz w:val="24"/>
        </w:rPr>
        <w:t xml:space="preserve">50. My brother was feeling tired last night, so he went to bed………….. usual.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bCs/>
          <w:sz w:val="24"/>
        </w:rPr>
      </w:pPr>
      <w:r w:rsidRPr="00F96BA2">
        <w:rPr>
          <w:rFonts w:ascii="Times New Roman" w:hAnsi="Times New Roman" w:cs="Times New Roman"/>
          <w:bCs/>
          <w:sz w:val="24"/>
        </w:rPr>
        <w:lastRenderedPageBreak/>
        <w:tab/>
        <w:t>A. more early than</w:t>
      </w:r>
      <w:r w:rsidRPr="00F96BA2">
        <w:rPr>
          <w:rFonts w:ascii="Times New Roman" w:hAnsi="Times New Roman" w:cs="Times New Roman"/>
          <w:bCs/>
          <w:sz w:val="24"/>
        </w:rPr>
        <w:tab/>
        <w:t xml:space="preserve">   B. as early as      </w:t>
      </w:r>
      <w:r w:rsidRPr="00F96BA2">
        <w:rPr>
          <w:rFonts w:ascii="Times New Roman" w:hAnsi="Times New Roman" w:cs="Times New Roman"/>
          <w:bCs/>
          <w:sz w:val="24"/>
        </w:rPr>
        <w:tab/>
        <w:t xml:space="preserve">C more earlier as                </w:t>
      </w:r>
      <w:r w:rsidRPr="00F96BA2">
        <w:rPr>
          <w:rFonts w:ascii="Times New Roman" w:hAnsi="Times New Roman" w:cs="Times New Roman"/>
          <w:b/>
          <w:sz w:val="24"/>
        </w:rPr>
        <w:t>D. earlier than</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51. _______ you study for these exams, _______ you will do.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b/>
          <w:sz w:val="24"/>
        </w:rPr>
        <w:tab/>
        <w:t xml:space="preserve">A. The harder / the better </w:t>
      </w:r>
      <w:r w:rsidRPr="00F96BA2">
        <w:rPr>
          <w:rFonts w:ascii="Times New Roman" w:hAnsi="Times New Roman" w:cs="Times New Roman"/>
          <w:b/>
          <w:sz w:val="24"/>
        </w:rPr>
        <w:tab/>
      </w:r>
      <w:r w:rsidRPr="00F96BA2">
        <w:rPr>
          <w:rFonts w:ascii="Times New Roman" w:hAnsi="Times New Roman" w:cs="Times New Roman"/>
          <w:sz w:val="24"/>
        </w:rPr>
        <w:t>B. The more / the much</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The hardest / the best </w:t>
      </w:r>
      <w:r w:rsidRPr="00F96BA2">
        <w:rPr>
          <w:rFonts w:ascii="Times New Roman" w:hAnsi="Times New Roman" w:cs="Times New Roman"/>
          <w:sz w:val="24"/>
        </w:rPr>
        <w:tab/>
        <w:t>D. The more hard / the more good</w:t>
      </w:r>
    </w:p>
    <w:p w:rsidR="00F96BA2" w:rsidRPr="00F96BA2" w:rsidRDefault="00F96BA2" w:rsidP="005A3F7E">
      <w:pPr>
        <w:tabs>
          <w:tab w:val="left" w:pos="560"/>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52. His house is _______ mine.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b/>
          <w:sz w:val="24"/>
        </w:rPr>
        <w:tab/>
        <w:t xml:space="preserve">A. twice as big as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 xml:space="preserve">B. as twice big as </w:t>
      </w:r>
    </w:p>
    <w:p w:rsidR="00F96BA2" w:rsidRPr="00F96BA2" w:rsidRDefault="00F96BA2" w:rsidP="005A3F7E">
      <w:pPr>
        <w:tabs>
          <w:tab w:val="left" w:pos="650"/>
          <w:tab w:val="left" w:pos="2860"/>
          <w:tab w:val="left" w:pos="5720"/>
          <w:tab w:val="left" w:pos="8450"/>
        </w:tabs>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as two times big as  </w:t>
      </w:r>
      <w:r w:rsidRPr="00F96BA2">
        <w:rPr>
          <w:rFonts w:ascii="Times New Roman" w:hAnsi="Times New Roman" w:cs="Times New Roman"/>
          <w:sz w:val="24"/>
        </w:rPr>
        <w:tab/>
        <w:t>D. as big as twice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53. A: It’s hot there, isn’t it?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      B: It’s very……….. during the day.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hot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hotter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hottest</w:t>
      </w:r>
      <w:r w:rsidRPr="00F96BA2">
        <w:rPr>
          <w:rFonts w:ascii="Times New Roman" w:hAnsi="Times New Roman" w:cs="Times New Roman"/>
          <w:sz w:val="24"/>
        </w:rPr>
        <w:tab/>
      </w:r>
      <w:r w:rsidRPr="00F96BA2">
        <w:rPr>
          <w:rFonts w:ascii="Times New Roman" w:hAnsi="Times New Roman" w:cs="Times New Roman"/>
          <w:sz w:val="24"/>
        </w:rPr>
        <w:tab/>
        <w:t xml:space="preserve">D. hotter than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54. ………. apples are grown in Washington State.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Best</w:t>
      </w:r>
      <w:r w:rsidRPr="00F96BA2">
        <w:rPr>
          <w:rFonts w:ascii="Times New Roman" w:hAnsi="Times New Roman" w:cs="Times New Roman"/>
          <w:sz w:val="24"/>
        </w:rPr>
        <w:tab/>
      </w:r>
      <w:r w:rsidRPr="00F96BA2">
        <w:rPr>
          <w:rFonts w:ascii="Times New Roman" w:hAnsi="Times New Roman" w:cs="Times New Roman"/>
          <w:sz w:val="24"/>
        </w:rPr>
        <w:tab/>
        <w:t>B. The most good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The best</w:t>
      </w:r>
      <w:r w:rsidRPr="00F96BA2">
        <w:rPr>
          <w:rFonts w:ascii="Times New Roman" w:hAnsi="Times New Roman" w:cs="Times New Roman"/>
          <w:b/>
          <w:sz w:val="24"/>
        </w:rPr>
        <w:tab/>
        <w:t xml:space="preserve"> </w:t>
      </w:r>
      <w:r w:rsidRPr="00F96BA2">
        <w:rPr>
          <w:rFonts w:ascii="Times New Roman" w:hAnsi="Times New Roman" w:cs="Times New Roman"/>
          <w:b/>
          <w:sz w:val="24"/>
        </w:rPr>
        <w:tab/>
      </w:r>
      <w:r w:rsidRPr="00F96BA2">
        <w:rPr>
          <w:rFonts w:ascii="Times New Roman" w:hAnsi="Times New Roman" w:cs="Times New Roman"/>
          <w:sz w:val="24"/>
        </w:rPr>
        <w:t>D. The better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55. The test becomes………. and…………</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 hard/ hard</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difficult/ difficult</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b/>
          <w:sz w:val="24"/>
        </w:rPr>
        <w:t>C. harder/ harder</w:t>
      </w:r>
      <w:r w:rsidRPr="00F96BA2">
        <w:rPr>
          <w:rFonts w:ascii="Times New Roman" w:hAnsi="Times New Roman" w:cs="Times New Roman"/>
          <w:b/>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difficulty/ difficulty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56. His health is getting………. and……………. </w:t>
      </w:r>
    </w:p>
    <w:p w:rsidR="00F96BA2" w:rsidRPr="00F96BA2" w:rsidRDefault="00F96BA2" w:rsidP="005A3F7E">
      <w:pPr>
        <w:spacing w:before="120" w:after="120" w:line="264" w:lineRule="auto"/>
        <w:ind w:firstLine="720"/>
        <w:rPr>
          <w:rFonts w:ascii="Times New Roman" w:hAnsi="Times New Roman" w:cs="Times New Roman"/>
          <w:b/>
          <w:sz w:val="24"/>
        </w:rPr>
      </w:pPr>
      <w:r w:rsidRPr="00F96BA2">
        <w:rPr>
          <w:rFonts w:ascii="Times New Roman" w:hAnsi="Times New Roman" w:cs="Times New Roman"/>
          <w:sz w:val="24"/>
        </w:rPr>
        <w:t>A. good/ good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better/ better</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C. bad/ bad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well/ well</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57. The more paper we save,…………preserved. </w:t>
      </w:r>
    </w:p>
    <w:p w:rsidR="00F96BA2" w:rsidRPr="00F96BA2" w:rsidRDefault="00F96BA2" w:rsidP="005A3F7E">
      <w:pPr>
        <w:spacing w:before="120" w:after="120" w:line="264" w:lineRule="auto"/>
        <w:ind w:firstLine="720"/>
        <w:rPr>
          <w:rFonts w:ascii="Times New Roman" w:hAnsi="Times New Roman" w:cs="Times New Roman"/>
          <w:b/>
          <w:sz w:val="24"/>
        </w:rPr>
      </w:pPr>
      <w:r w:rsidRPr="00F96BA2">
        <w:rPr>
          <w:rFonts w:ascii="Times New Roman" w:hAnsi="Times New Roman" w:cs="Times New Roman"/>
          <w:sz w:val="24"/>
        </w:rPr>
        <w:t>A. more is wood pulp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the more wood pulp is</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C. wood pulp 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much wood pulp is</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58. The more polluted air we breathe,……. we get.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the more weaker</w:t>
      </w:r>
      <w:r w:rsidRPr="00F96BA2">
        <w:rPr>
          <w:rFonts w:ascii="Times New Roman" w:hAnsi="Times New Roman" w:cs="Times New Roman"/>
          <w:sz w:val="24"/>
        </w:rPr>
        <w:tab/>
      </w:r>
      <w:r w:rsidRPr="00F96BA2">
        <w:rPr>
          <w:rFonts w:ascii="Times New Roman" w:hAnsi="Times New Roman" w:cs="Times New Roman"/>
          <w:sz w:val="24"/>
        </w:rPr>
        <w:tab/>
        <w:t>B. the more weak</w:t>
      </w:r>
      <w:r w:rsidRPr="00F96BA2">
        <w:rPr>
          <w:rFonts w:ascii="Times New Roman" w:hAnsi="Times New Roman" w:cs="Times New Roman"/>
          <w:b/>
          <w:sz w:val="24"/>
        </w:rPr>
        <w:tab/>
        <w:t>C. the weaker</w:t>
      </w:r>
      <w:r w:rsidRPr="00F96BA2">
        <w:rPr>
          <w:rFonts w:ascii="Times New Roman" w:hAnsi="Times New Roman" w:cs="Times New Roman"/>
          <w:sz w:val="24"/>
        </w:rPr>
        <w:tab/>
      </w:r>
      <w:r w:rsidRPr="00F96BA2">
        <w:rPr>
          <w:rFonts w:ascii="Times New Roman" w:hAnsi="Times New Roman" w:cs="Times New Roman"/>
          <w:sz w:val="24"/>
        </w:rPr>
        <w:tab/>
        <w:t>D. weaker more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59. The more we study, the……we are.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more good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better</w:t>
      </w:r>
      <w:r w:rsidRPr="00F96BA2">
        <w:rPr>
          <w:rFonts w:ascii="Times New Roman" w:hAnsi="Times New Roman" w:cs="Times New Roman"/>
          <w:sz w:val="24"/>
        </w:rPr>
        <w:tab/>
      </w:r>
      <w:r w:rsidRPr="00F96BA2">
        <w:rPr>
          <w:rFonts w:ascii="Times New Roman" w:hAnsi="Times New Roman" w:cs="Times New Roman"/>
          <w:sz w:val="24"/>
        </w:rPr>
        <w:tab/>
        <w:t>C. better than</w:t>
      </w:r>
      <w:r w:rsidRPr="00F96BA2">
        <w:rPr>
          <w:rFonts w:ascii="Times New Roman" w:hAnsi="Times New Roman" w:cs="Times New Roman"/>
          <w:sz w:val="24"/>
        </w:rPr>
        <w:tab/>
      </w:r>
      <w:r w:rsidRPr="00F96BA2">
        <w:rPr>
          <w:rFonts w:ascii="Times New Roman" w:hAnsi="Times New Roman" w:cs="Times New Roman"/>
          <w:sz w:val="24"/>
        </w:rPr>
        <w:tab/>
        <w:t>D. good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60. The more I tried my best to help her, ………. she became.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less lazy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the lazier</w:t>
      </w:r>
      <w:r w:rsidRPr="00F96BA2">
        <w:rPr>
          <w:rFonts w:ascii="Times New Roman" w:hAnsi="Times New Roman" w:cs="Times New Roman"/>
          <w:sz w:val="24"/>
        </w:rPr>
        <w:tab/>
      </w:r>
      <w:r w:rsidRPr="00F96BA2">
        <w:rPr>
          <w:rFonts w:ascii="Times New Roman" w:hAnsi="Times New Roman" w:cs="Times New Roman"/>
          <w:sz w:val="24"/>
        </w:rPr>
        <w:tab/>
        <w:t>C. the more lazy</w:t>
      </w:r>
      <w:r w:rsidRPr="00F96BA2">
        <w:rPr>
          <w:rFonts w:ascii="Times New Roman" w:hAnsi="Times New Roman" w:cs="Times New Roman"/>
          <w:sz w:val="24"/>
        </w:rPr>
        <w:tab/>
        <w:t>D. lazier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61. The weather becomes………………</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colder with colder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colder and colder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colder and more colder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more and more cold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62. The more he slept,……………. irritable he became.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tab/>
        <w:t>A. the most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vey more</w:t>
      </w:r>
      <w:r w:rsidRPr="00F96BA2">
        <w:rPr>
          <w:rFonts w:ascii="Times New Roman" w:hAnsi="Times New Roman" w:cs="Times New Roman"/>
          <w:sz w:val="24"/>
        </w:rPr>
        <w:tab/>
        <w:t>C. much more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
          <w:sz w:val="24"/>
        </w:rPr>
        <w:t>D. the more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63. ……….. he worked, the more he earned.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The more hard</w:t>
      </w:r>
      <w:r w:rsidRPr="00F96BA2">
        <w:rPr>
          <w:rFonts w:ascii="Times New Roman" w:hAnsi="Times New Roman" w:cs="Times New Roman"/>
          <w:sz w:val="24"/>
        </w:rPr>
        <w:tab/>
      </w:r>
      <w:r w:rsidRPr="00F96BA2">
        <w:rPr>
          <w:rFonts w:ascii="Times New Roman" w:hAnsi="Times New Roman" w:cs="Times New Roman"/>
          <w:sz w:val="24"/>
        </w:rPr>
        <w:tab/>
        <w:t>B. The hard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The harder</w:t>
      </w:r>
      <w:r w:rsidRPr="00F96BA2">
        <w:rPr>
          <w:rFonts w:ascii="Times New Roman" w:hAnsi="Times New Roman" w:cs="Times New Roman"/>
          <w:sz w:val="24"/>
        </w:rPr>
        <w:tab/>
        <w:t>D. The hardest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64. ………I get to know Jim, the more I like him.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For more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More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The more</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D. The most</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65. The competition makes the price of goods……….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sz w:val="24"/>
        </w:rPr>
        <w:lastRenderedPageBreak/>
        <w:tab/>
        <w:t>A. most cheap and cheap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cheaper and cheaper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C. more cheap and more cheap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cheaper and more cheaper</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66. That factory is producing……. pollution.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more and more</w:t>
      </w:r>
      <w:r w:rsidRPr="00F96BA2">
        <w:rPr>
          <w:rFonts w:ascii="Times New Roman" w:hAnsi="Times New Roman" w:cs="Times New Roman"/>
          <w:sz w:val="24"/>
        </w:rPr>
        <w:t xml:space="preserve">      B. better and better   </w:t>
      </w:r>
      <w:r w:rsidRPr="00F96BA2">
        <w:rPr>
          <w:rFonts w:ascii="Times New Roman" w:hAnsi="Times New Roman" w:cs="Times New Roman"/>
          <w:sz w:val="24"/>
        </w:rPr>
        <w:tab/>
      </w:r>
      <w:r w:rsidRPr="00F96BA2">
        <w:rPr>
          <w:rFonts w:ascii="Times New Roman" w:hAnsi="Times New Roman" w:cs="Times New Roman"/>
          <w:sz w:val="24"/>
        </w:rPr>
        <w:tab/>
        <w:t>C. less and least</w:t>
      </w:r>
      <w:r w:rsidRPr="00F96BA2">
        <w:rPr>
          <w:rFonts w:ascii="Times New Roman" w:hAnsi="Times New Roman" w:cs="Times New Roman"/>
          <w:sz w:val="24"/>
        </w:rPr>
        <w:tab/>
        <w:t>D. more and less</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67. The ………I read about history, the…….. it makes me realize how relevant history is for us today.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more/ better</w:t>
      </w:r>
      <w:r w:rsidRPr="00F96BA2">
        <w:rPr>
          <w:rFonts w:ascii="Times New Roman" w:hAnsi="Times New Roman" w:cs="Times New Roman"/>
          <w:sz w:val="24"/>
        </w:rPr>
        <w:tab/>
      </w:r>
      <w:r w:rsidRPr="00F96BA2">
        <w:rPr>
          <w:rFonts w:ascii="Times New Roman" w:hAnsi="Times New Roman" w:cs="Times New Roman"/>
          <w:sz w:val="24"/>
        </w:rPr>
        <w:tab/>
        <w:t>B. better/ better</w:t>
      </w:r>
      <w:r w:rsidRPr="00F96BA2">
        <w:rPr>
          <w:rFonts w:ascii="Times New Roman" w:hAnsi="Times New Roman" w:cs="Times New Roman"/>
          <w:sz w:val="24"/>
        </w:rPr>
        <w:tab/>
      </w:r>
      <w:r w:rsidRPr="00F96BA2">
        <w:rPr>
          <w:rFonts w:ascii="Times New Roman" w:hAnsi="Times New Roman" w:cs="Times New Roman"/>
          <w:b/>
          <w:sz w:val="24"/>
        </w:rPr>
        <w:t>C. more/ more</w:t>
      </w:r>
      <w:r w:rsidRPr="00F96BA2">
        <w:rPr>
          <w:rFonts w:ascii="Times New Roman" w:hAnsi="Times New Roman" w:cs="Times New Roman"/>
          <w:sz w:val="24"/>
        </w:rPr>
        <w:tab/>
        <w:t>D. better/ more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68. The less we study, the……….. we are.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A. worse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bad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well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good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69. ………. the match was, the more spectators it attracted.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The most interesting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best interesting</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C. The more interesting</w:t>
      </w:r>
      <w:r w:rsidRPr="00F96BA2">
        <w:rPr>
          <w:rFonts w:ascii="Times New Roman" w:hAnsi="Times New Roman" w:cs="Times New Roman"/>
          <w:b/>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interesting</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70. The more running water you use,……………</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A. your bill will be higher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will be higher your bill</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b/>
          <w:sz w:val="24"/>
        </w:rPr>
        <w:tab/>
        <w:t>C. the higher your bill will 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highest your bill will be</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b/>
          <w:color w:val="000000"/>
          <w:sz w:val="24"/>
        </w:rPr>
      </w:pP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 xml:space="preserve">71. </w:t>
      </w:r>
      <w:r w:rsidRPr="00F96BA2">
        <w:rPr>
          <w:rFonts w:ascii="Times New Roman" w:hAnsi="Times New Roman" w:cs="Times New Roman"/>
          <w:color w:val="000000"/>
          <w:sz w:val="24"/>
        </w:rPr>
        <w:t xml:space="preserve">……………you study for these exams, ……….. you will do. </w:t>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iCs/>
          <w:color w:val="000000"/>
          <w:sz w:val="24"/>
        </w:rPr>
        <w:t xml:space="preserve">          A. The harder/ the better</w:t>
      </w:r>
      <w:r w:rsidRPr="00F96BA2">
        <w:rPr>
          <w:rFonts w:ascii="Times New Roman" w:hAnsi="Times New Roman" w:cs="Times New Roman"/>
          <w:iCs/>
          <w:color w:val="000000"/>
          <w:sz w:val="24"/>
        </w:rPr>
        <w:tab/>
        <w:t xml:space="preserve">      </w:t>
      </w:r>
      <w:r w:rsidRPr="00F96BA2">
        <w:rPr>
          <w:rFonts w:ascii="Times New Roman" w:hAnsi="Times New Roman" w:cs="Times New Roman"/>
          <w:iCs/>
          <w:color w:val="000000"/>
          <w:sz w:val="24"/>
        </w:rPr>
        <w:tab/>
      </w:r>
      <w:r w:rsidRPr="00F96BA2">
        <w:rPr>
          <w:rFonts w:ascii="Times New Roman" w:hAnsi="Times New Roman" w:cs="Times New Roman"/>
          <w:iCs/>
          <w:color w:val="000000"/>
          <w:sz w:val="24"/>
        </w:rPr>
        <w:tab/>
      </w:r>
      <w:r w:rsidRPr="00F96BA2">
        <w:rPr>
          <w:rFonts w:ascii="Times New Roman" w:hAnsi="Times New Roman" w:cs="Times New Roman"/>
          <w:color w:val="000000"/>
          <w:sz w:val="24"/>
        </w:rPr>
        <w:t>B. The more / the much</w:t>
      </w:r>
      <w:r w:rsidRPr="00F96BA2">
        <w:rPr>
          <w:rFonts w:ascii="Times New Roman" w:hAnsi="Times New Roman" w:cs="Times New Roman"/>
          <w:color w:val="000000"/>
          <w:sz w:val="24"/>
        </w:rPr>
        <w:tab/>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C. The hardest / the best</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more hard / the more good</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72</w:t>
      </w:r>
      <w:r w:rsidRPr="00F96BA2">
        <w:rPr>
          <w:rFonts w:ascii="Times New Roman" w:hAnsi="Times New Roman" w:cs="Times New Roman"/>
          <w:color w:val="000000"/>
          <w:sz w:val="24"/>
        </w:rPr>
        <w:t>. My neighbour is driving me mad! It seems that…………. it is at night, ……………he plays his music!</w:t>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the less / the more loud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the less / less</w:t>
      </w:r>
      <w:r w:rsidRPr="00F96BA2">
        <w:rPr>
          <w:rFonts w:ascii="Times New Roman" w:hAnsi="Times New Roman" w:cs="Times New Roman"/>
          <w:color w:val="000000"/>
          <w:sz w:val="24"/>
        </w:rPr>
        <w:tab/>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b/>
          <w:color w:val="000000"/>
          <w:sz w:val="24"/>
        </w:rPr>
      </w:pPr>
      <w:r w:rsidRPr="00F96BA2">
        <w:rPr>
          <w:rFonts w:ascii="Times New Roman" w:hAnsi="Times New Roman" w:cs="Times New Roman"/>
          <w:color w:val="000000"/>
          <w:sz w:val="24"/>
        </w:rPr>
        <w:t xml:space="preserve">          B. the more late / the more loudlier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
          <w:iCs/>
          <w:color w:val="000000"/>
          <w:sz w:val="24"/>
        </w:rPr>
        <w:t>D. the later / the louder</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73</w:t>
      </w:r>
      <w:r w:rsidRPr="00F96BA2">
        <w:rPr>
          <w:rFonts w:ascii="Times New Roman" w:hAnsi="Times New Roman" w:cs="Times New Roman"/>
          <w:color w:val="000000"/>
          <w:sz w:val="24"/>
        </w:rPr>
        <w:t xml:space="preserve">. Thanks to the progress of science and technology, our lives have become…………. </w:t>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b/>
          <w:iCs/>
          <w:color w:val="000000"/>
          <w:sz w:val="24"/>
        </w:rPr>
      </w:pPr>
      <w:r w:rsidRPr="00F96BA2">
        <w:rPr>
          <w:rFonts w:ascii="Times New Roman" w:hAnsi="Times New Roman" w:cs="Times New Roman"/>
          <w:color w:val="000000"/>
          <w:sz w:val="24"/>
        </w:rPr>
        <w:t xml:space="preserve">          A. more and more good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b/>
          <w:iCs/>
          <w:color w:val="000000"/>
          <w:sz w:val="24"/>
        </w:rPr>
        <w:t>B. better and better</w:t>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C. the more and more good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D. gooder and gooder</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 xml:space="preserve">74. </w:t>
      </w:r>
      <w:r w:rsidRPr="00F96BA2">
        <w:rPr>
          <w:rFonts w:ascii="Times New Roman" w:hAnsi="Times New Roman" w:cs="Times New Roman"/>
          <w:color w:val="000000"/>
          <w:sz w:val="24"/>
        </w:rPr>
        <w:t xml:space="preserve">The Sears Tower is………….. building in Chicago. </w:t>
      </w:r>
    </w:p>
    <w:p w:rsidR="00F96BA2" w:rsidRPr="00F96BA2" w:rsidRDefault="00F96BA2" w:rsidP="005A3F7E">
      <w:pPr>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taller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 more tall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b/>
          <w:iCs/>
          <w:color w:val="000000"/>
          <w:sz w:val="24"/>
        </w:rPr>
        <w:t>C. the tallest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D. taller and taller</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75</w:t>
      </w:r>
      <w:r w:rsidRPr="00F96BA2">
        <w:rPr>
          <w:rFonts w:ascii="Times New Roman" w:hAnsi="Times New Roman" w:cs="Times New Roman"/>
          <w:color w:val="000000"/>
          <w:sz w:val="24"/>
        </w:rPr>
        <w:t xml:space="preserve">. Peter is……………John. </w:t>
      </w:r>
    </w:p>
    <w:p w:rsidR="00F96BA2" w:rsidRPr="00F96BA2" w:rsidRDefault="00F96BA2" w:rsidP="005A3F7E">
      <w:pPr>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iCs/>
          <w:color w:val="000000"/>
          <w:sz w:val="24"/>
        </w:rPr>
        <w:tab/>
        <w:t>A. younger and more intelligent than</w:t>
      </w:r>
      <w:r w:rsidRPr="00F96BA2">
        <w:rPr>
          <w:rFonts w:ascii="Times New Roman" w:hAnsi="Times New Roman" w:cs="Times New Roman"/>
          <w:b/>
          <w:color w:val="000000"/>
          <w:sz w:val="24"/>
        </w:rPr>
        <w:tab/>
        <w:t xml:space="preserve">       </w:t>
      </w:r>
      <w:r w:rsidRPr="00F96BA2">
        <w:rPr>
          <w:rFonts w:ascii="Times New Roman" w:hAnsi="Times New Roman" w:cs="Times New Roman"/>
          <w:b/>
          <w:color w:val="000000"/>
          <w:sz w:val="24"/>
        </w:rPr>
        <w:tab/>
      </w:r>
      <w:r w:rsidRPr="00F96BA2">
        <w:rPr>
          <w:rFonts w:ascii="Times New Roman" w:hAnsi="Times New Roman" w:cs="Times New Roman"/>
          <w:color w:val="000000"/>
          <w:sz w:val="24"/>
        </w:rPr>
        <w:t>B. more young and intelligent than</w:t>
      </w:r>
    </w:p>
    <w:p w:rsidR="00F96BA2" w:rsidRPr="00F96BA2" w:rsidRDefault="00F96BA2" w:rsidP="005A3F7E">
      <w:pPr>
        <w:spacing w:before="120" w:after="120" w:line="264" w:lineRule="auto"/>
        <w:ind w:firstLine="720"/>
        <w:jc w:val="both"/>
        <w:rPr>
          <w:rFonts w:ascii="Times New Roman" w:hAnsi="Times New Roman" w:cs="Times New Roman"/>
          <w:color w:val="000000"/>
          <w:sz w:val="24"/>
        </w:rPr>
      </w:pPr>
      <w:r w:rsidRPr="00F96BA2">
        <w:rPr>
          <w:rFonts w:ascii="Times New Roman" w:hAnsi="Times New Roman" w:cs="Times New Roman"/>
          <w:color w:val="000000"/>
          <w:sz w:val="24"/>
        </w:rPr>
        <w:t>C. more intelligent and younger than</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more intelligent and younger than</w:t>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76</w:t>
      </w:r>
      <w:r w:rsidRPr="00F96BA2">
        <w:rPr>
          <w:rFonts w:ascii="Times New Roman" w:hAnsi="Times New Roman" w:cs="Times New Roman"/>
          <w:color w:val="000000"/>
          <w:sz w:val="24"/>
        </w:rPr>
        <w:t xml:space="preserve">. Robert does not have…………. Peter does. </w:t>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money more than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as many money as</w:t>
      </w:r>
      <w:r w:rsidRPr="00F96BA2">
        <w:rPr>
          <w:rFonts w:ascii="Times New Roman" w:hAnsi="Times New Roman" w:cs="Times New Roman"/>
          <w:color w:val="000000"/>
          <w:sz w:val="24"/>
        </w:rPr>
        <w:tab/>
      </w:r>
    </w:p>
    <w:p w:rsidR="00F96BA2" w:rsidRPr="00F96BA2" w:rsidRDefault="00F96BA2" w:rsidP="005A3F7E">
      <w:pPr>
        <w:tabs>
          <w:tab w:val="left" w:pos="2240"/>
          <w:tab w:val="left" w:pos="4620"/>
        </w:tabs>
        <w:spacing w:before="120" w:after="120" w:line="264" w:lineRule="auto"/>
        <w:jc w:val="both"/>
        <w:rPr>
          <w:rFonts w:ascii="Times New Roman" w:hAnsi="Times New Roman" w:cs="Times New Roman"/>
          <w:b/>
          <w:color w:val="000000"/>
          <w:sz w:val="24"/>
        </w:rPr>
      </w:pPr>
      <w:r w:rsidRPr="00F96BA2">
        <w:rPr>
          <w:rFonts w:ascii="Times New Roman" w:hAnsi="Times New Roman" w:cs="Times New Roman"/>
          <w:color w:val="000000"/>
          <w:sz w:val="24"/>
        </w:rPr>
        <w:t xml:space="preserve">        C. more money as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
          <w:iCs/>
          <w:color w:val="000000"/>
          <w:sz w:val="24"/>
        </w:rPr>
        <w:t>D. as much money as</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 xml:space="preserve">77. </w:t>
      </w:r>
      <w:r w:rsidRPr="00F96BA2">
        <w:rPr>
          <w:rFonts w:ascii="Times New Roman" w:hAnsi="Times New Roman" w:cs="Times New Roman"/>
          <w:color w:val="000000"/>
          <w:sz w:val="24"/>
        </w:rPr>
        <w:t xml:space="preserve">It gets………….. when the winter is coming. </w:t>
      </w:r>
    </w:p>
    <w:p w:rsidR="00F96BA2" w:rsidRPr="00F96BA2" w:rsidRDefault="00F96BA2" w:rsidP="005A3F7E">
      <w:pPr>
        <w:tabs>
          <w:tab w:val="left" w:pos="2240"/>
          <w:tab w:val="left" w:pos="477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cold and cold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 coldest and coldest     </w:t>
      </w:r>
    </w:p>
    <w:p w:rsidR="00F96BA2" w:rsidRPr="00F96BA2" w:rsidRDefault="00F96BA2" w:rsidP="005A3F7E">
      <w:pPr>
        <w:tabs>
          <w:tab w:val="left" w:pos="2240"/>
          <w:tab w:val="left" w:pos="477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iCs/>
          <w:color w:val="000000"/>
          <w:sz w:val="24"/>
        </w:rPr>
        <w:t xml:space="preserve">        C. colder and colder</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more and more cold</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 xml:space="preserve">78. </w:t>
      </w:r>
      <w:r w:rsidRPr="00F96BA2">
        <w:rPr>
          <w:rFonts w:ascii="Times New Roman" w:hAnsi="Times New Roman" w:cs="Times New Roman"/>
          <w:color w:val="000000"/>
          <w:sz w:val="24"/>
        </w:rPr>
        <w:t xml:space="preserve">French is a…………language to learn than English is. </w:t>
      </w:r>
    </w:p>
    <w:p w:rsidR="00F96BA2" w:rsidRPr="00F96BA2" w:rsidRDefault="00F96BA2" w:rsidP="005A3F7E">
      <w:pPr>
        <w:tabs>
          <w:tab w:val="left" w:pos="224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difficult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
          <w:iCs/>
          <w:color w:val="000000"/>
          <w:sz w:val="24"/>
        </w:rPr>
        <w:t>B. more difficult</w:t>
      </w:r>
      <w:r w:rsidRPr="00F96BA2">
        <w:rPr>
          <w:rFonts w:ascii="Times New Roman" w:hAnsi="Times New Roman" w:cs="Times New Roman"/>
          <w:color w:val="000000"/>
          <w:sz w:val="24"/>
        </w:rPr>
        <w:tab/>
      </w:r>
    </w:p>
    <w:p w:rsidR="00F96BA2" w:rsidRPr="00F96BA2" w:rsidRDefault="00F96BA2" w:rsidP="005A3F7E">
      <w:pPr>
        <w:tabs>
          <w:tab w:val="left" w:pos="224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C. most difficult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more and more difficult</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b/>
          <w:color w:val="000000"/>
          <w:sz w:val="24"/>
        </w:rPr>
        <w:t xml:space="preserve">79. </w:t>
      </w:r>
      <w:r w:rsidRPr="00F96BA2">
        <w:rPr>
          <w:rFonts w:ascii="Times New Roman" w:hAnsi="Times New Roman" w:cs="Times New Roman"/>
          <w:color w:val="000000"/>
          <w:sz w:val="24"/>
        </w:rPr>
        <w:t xml:space="preserve">A car is………………. than a motorbike. </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cheap       </w:t>
      </w:r>
      <w:r w:rsidRPr="00F96BA2">
        <w:rPr>
          <w:rFonts w:ascii="Times New Roman" w:hAnsi="Times New Roman" w:cs="Times New Roman"/>
          <w:color w:val="000000"/>
          <w:sz w:val="24"/>
        </w:rPr>
        <w:tab/>
      </w:r>
      <w:r w:rsidRPr="00F96BA2">
        <w:rPr>
          <w:rFonts w:ascii="Times New Roman" w:hAnsi="Times New Roman" w:cs="Times New Roman"/>
          <w:b/>
          <w:color w:val="000000"/>
          <w:sz w:val="24"/>
        </w:rPr>
        <w:t>B. cheaper</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C. expensive     </w:t>
      </w:r>
      <w:r w:rsidRPr="00F96BA2">
        <w:rPr>
          <w:rFonts w:ascii="Times New Roman" w:hAnsi="Times New Roman" w:cs="Times New Roman"/>
          <w:color w:val="000000"/>
          <w:sz w:val="24"/>
        </w:rPr>
        <w:tab/>
        <w:t>D. more expensive</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bCs/>
          <w:color w:val="000000"/>
          <w:sz w:val="24"/>
        </w:rPr>
      </w:pPr>
      <w:r w:rsidRPr="00F96BA2">
        <w:rPr>
          <w:rFonts w:ascii="Times New Roman" w:hAnsi="Times New Roman" w:cs="Times New Roman"/>
          <w:b/>
          <w:bCs/>
          <w:color w:val="000000"/>
          <w:sz w:val="24"/>
        </w:rPr>
        <w:t>80</w:t>
      </w:r>
      <w:r w:rsidRPr="00F96BA2">
        <w:rPr>
          <w:rFonts w:ascii="Times New Roman" w:hAnsi="Times New Roman" w:cs="Times New Roman"/>
          <w:bCs/>
          <w:color w:val="000000"/>
          <w:sz w:val="24"/>
        </w:rPr>
        <w:t xml:space="preserve">. Thanks to the great effort of doctors and nurses, her health is  getting……………. </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b/>
          <w:bCs/>
          <w:color w:val="000000"/>
          <w:sz w:val="24"/>
        </w:rPr>
      </w:pPr>
      <w:r w:rsidRPr="00F96BA2">
        <w:rPr>
          <w:rFonts w:ascii="Times New Roman" w:hAnsi="Times New Roman" w:cs="Times New Roman"/>
          <w:bCs/>
          <w:color w:val="000000"/>
          <w:sz w:val="24"/>
        </w:rPr>
        <w:t xml:space="preserve">        A. worse    </w:t>
      </w:r>
      <w:r w:rsidRPr="00F96BA2">
        <w:rPr>
          <w:rFonts w:ascii="Times New Roman" w:hAnsi="Times New Roman" w:cs="Times New Roman"/>
          <w:bCs/>
          <w:color w:val="000000"/>
          <w:sz w:val="24"/>
        </w:rPr>
        <w:tab/>
        <w:t xml:space="preserve">B. better   </w:t>
      </w:r>
      <w:r w:rsidRPr="00F96BA2">
        <w:rPr>
          <w:rFonts w:ascii="Times New Roman" w:hAnsi="Times New Roman" w:cs="Times New Roman"/>
          <w:bCs/>
          <w:color w:val="000000"/>
          <w:sz w:val="24"/>
        </w:rPr>
        <w:tab/>
        <w:t xml:space="preserve">C. worse and worse      </w:t>
      </w:r>
      <w:r w:rsidRPr="00F96BA2">
        <w:rPr>
          <w:rFonts w:ascii="Times New Roman" w:hAnsi="Times New Roman" w:cs="Times New Roman"/>
          <w:b/>
          <w:bCs/>
          <w:color w:val="000000"/>
          <w:sz w:val="24"/>
        </w:rPr>
        <w:t>D. better and better</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 xml:space="preserve">II. Choose the underlined part among A, B, C, or D that needs correcting.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 Richard </w:t>
      </w:r>
      <w:r w:rsidRPr="00F96BA2">
        <w:rPr>
          <w:rFonts w:ascii="Times New Roman" w:hAnsi="Times New Roman" w:cs="Times New Roman"/>
          <w:sz w:val="24"/>
          <w:u w:val="single"/>
        </w:rPr>
        <w:t>feels</w:t>
      </w:r>
      <w:r w:rsidRPr="00F96BA2">
        <w:rPr>
          <w:rFonts w:ascii="Times New Roman" w:hAnsi="Times New Roman" w:cs="Times New Roman"/>
          <w:sz w:val="24"/>
        </w:rPr>
        <w:t xml:space="preserve"> </w:t>
      </w:r>
      <w:r w:rsidRPr="00F96BA2">
        <w:rPr>
          <w:rFonts w:ascii="Times New Roman" w:hAnsi="Times New Roman" w:cs="Times New Roman"/>
          <w:b/>
          <w:sz w:val="24"/>
          <w:u w:val="single"/>
        </w:rPr>
        <w:t>good</w:t>
      </w:r>
      <w:r w:rsidRPr="00F96BA2">
        <w:rPr>
          <w:rFonts w:ascii="Times New Roman" w:hAnsi="Times New Roman" w:cs="Times New Roman"/>
          <w:sz w:val="24"/>
        </w:rPr>
        <w:t xml:space="preserve"> than </w:t>
      </w:r>
      <w:r w:rsidRPr="00F96BA2">
        <w:rPr>
          <w:rFonts w:ascii="Times New Roman" w:hAnsi="Times New Roman" w:cs="Times New Roman"/>
          <w:sz w:val="24"/>
          <w:u w:val="single"/>
        </w:rPr>
        <w:t>several</w:t>
      </w:r>
      <w:r w:rsidRPr="00F96BA2">
        <w:rPr>
          <w:rFonts w:ascii="Times New Roman" w:hAnsi="Times New Roman" w:cs="Times New Roman"/>
          <w:sz w:val="24"/>
        </w:rPr>
        <w:t xml:space="preserve"> days </w:t>
      </w:r>
      <w:r w:rsidRPr="00F96BA2">
        <w:rPr>
          <w:rFonts w:ascii="Times New Roman" w:hAnsi="Times New Roman" w:cs="Times New Roman"/>
          <w:sz w:val="24"/>
          <w:u w:val="single"/>
        </w:rPr>
        <w:t>ago</w:t>
      </w:r>
      <w:r w:rsidRPr="00F96BA2">
        <w:rPr>
          <w:rFonts w:ascii="Times New Roman" w:hAnsi="Times New Roman" w:cs="Times New Roman"/>
          <w:sz w:val="24"/>
        </w:rPr>
        <w:t xml:space="preserv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2. Mary </w:t>
      </w:r>
      <w:r w:rsidRPr="00F96BA2">
        <w:rPr>
          <w:rFonts w:ascii="Times New Roman" w:hAnsi="Times New Roman" w:cs="Times New Roman"/>
          <w:sz w:val="24"/>
          <w:u w:val="single"/>
        </w:rPr>
        <w:t>and</w:t>
      </w:r>
      <w:r w:rsidRPr="00F96BA2">
        <w:rPr>
          <w:rFonts w:ascii="Times New Roman" w:hAnsi="Times New Roman" w:cs="Times New Roman"/>
          <w:sz w:val="24"/>
        </w:rPr>
        <w:t xml:space="preserve"> Daisy are </w:t>
      </w:r>
      <w:r w:rsidRPr="00F96BA2">
        <w:rPr>
          <w:rFonts w:ascii="Times New Roman" w:hAnsi="Times New Roman" w:cs="Times New Roman"/>
          <w:sz w:val="24"/>
          <w:u w:val="single"/>
        </w:rPr>
        <w:t>both</w:t>
      </w:r>
      <w:r w:rsidRPr="00F96BA2">
        <w:rPr>
          <w:rFonts w:ascii="Times New Roman" w:hAnsi="Times New Roman" w:cs="Times New Roman"/>
          <w:sz w:val="24"/>
        </w:rPr>
        <w:t xml:space="preserve"> intelligent students. Mary is</w:t>
      </w:r>
      <w:r w:rsidRPr="00F96BA2">
        <w:rPr>
          <w:rFonts w:ascii="Times New Roman" w:hAnsi="Times New Roman" w:cs="Times New Roman"/>
          <w:sz w:val="24"/>
          <w:u w:val="single"/>
        </w:rPr>
        <w:t xml:space="preserve"> </w:t>
      </w:r>
      <w:r w:rsidRPr="00F96BA2">
        <w:rPr>
          <w:rFonts w:ascii="Times New Roman" w:hAnsi="Times New Roman" w:cs="Times New Roman"/>
          <w:b/>
          <w:sz w:val="24"/>
          <w:u w:val="single"/>
        </w:rPr>
        <w:t>so</w:t>
      </w:r>
      <w:r w:rsidRPr="00F96BA2">
        <w:rPr>
          <w:rFonts w:ascii="Times New Roman" w:hAnsi="Times New Roman" w:cs="Times New Roman"/>
          <w:sz w:val="24"/>
        </w:rPr>
        <w:t xml:space="preserve"> intelligent </w:t>
      </w:r>
      <w:r w:rsidRPr="00F96BA2">
        <w:rPr>
          <w:rFonts w:ascii="Times New Roman" w:hAnsi="Times New Roman" w:cs="Times New Roman"/>
          <w:sz w:val="24"/>
          <w:u w:val="single"/>
        </w:rPr>
        <w:t xml:space="preserve">as </w:t>
      </w:r>
      <w:r w:rsidRPr="00F96BA2">
        <w:rPr>
          <w:rFonts w:ascii="Times New Roman" w:hAnsi="Times New Roman" w:cs="Times New Roman"/>
          <w:sz w:val="24"/>
        </w:rPr>
        <w:t xml:space="preserve">Daisy.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3. I </w:t>
      </w:r>
      <w:r w:rsidRPr="00F96BA2">
        <w:rPr>
          <w:rFonts w:ascii="Times New Roman" w:hAnsi="Times New Roman" w:cs="Times New Roman"/>
          <w:sz w:val="24"/>
          <w:u w:val="single"/>
        </w:rPr>
        <w:t xml:space="preserve">found </w:t>
      </w:r>
      <w:r w:rsidRPr="00F96BA2">
        <w:rPr>
          <w:rFonts w:ascii="Times New Roman" w:hAnsi="Times New Roman" w:cs="Times New Roman"/>
          <w:sz w:val="24"/>
        </w:rPr>
        <w:t xml:space="preserve">the conversation </w:t>
      </w:r>
      <w:r w:rsidRPr="00F96BA2">
        <w:rPr>
          <w:rFonts w:ascii="Times New Roman" w:hAnsi="Times New Roman" w:cs="Times New Roman"/>
          <w:sz w:val="24"/>
          <w:u w:val="single"/>
        </w:rPr>
        <w:t>a</w:t>
      </w:r>
      <w:r w:rsidRPr="00F96BA2">
        <w:rPr>
          <w:rFonts w:ascii="Times New Roman" w:hAnsi="Times New Roman" w:cs="Times New Roman"/>
          <w:b/>
          <w:sz w:val="24"/>
          <w:u w:val="single"/>
        </w:rPr>
        <w:t>s most interesting</w:t>
      </w:r>
      <w:r w:rsidRPr="00F96BA2">
        <w:rPr>
          <w:rFonts w:ascii="Times New Roman" w:hAnsi="Times New Roman" w:cs="Times New Roman"/>
          <w:sz w:val="24"/>
        </w:rPr>
        <w:t xml:space="preserve"> </w:t>
      </w:r>
      <w:r w:rsidRPr="00F96BA2">
        <w:rPr>
          <w:rFonts w:ascii="Times New Roman" w:hAnsi="Times New Roman" w:cs="Times New Roman"/>
          <w:sz w:val="24"/>
          <w:u w:val="single"/>
        </w:rPr>
        <w:t>and</w:t>
      </w:r>
      <w:r w:rsidRPr="00F96BA2">
        <w:rPr>
          <w:rFonts w:ascii="Times New Roman" w:hAnsi="Times New Roman" w:cs="Times New Roman"/>
          <w:sz w:val="24"/>
        </w:rPr>
        <w:t xml:space="preserve"> I was glad </w:t>
      </w:r>
      <w:r w:rsidRPr="00F96BA2">
        <w:rPr>
          <w:rFonts w:ascii="Times New Roman" w:hAnsi="Times New Roman" w:cs="Times New Roman"/>
          <w:sz w:val="24"/>
          <w:u w:val="single"/>
        </w:rPr>
        <w:t>to practice</w:t>
      </w:r>
      <w:r w:rsidRPr="00F96BA2">
        <w:rPr>
          <w:rFonts w:ascii="Times New Roman" w:hAnsi="Times New Roman" w:cs="Times New Roman"/>
          <w:sz w:val="24"/>
        </w:rPr>
        <w:t xml:space="preserve"> my English.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 </w:t>
      </w:r>
    </w:p>
    <w:p w:rsidR="00F96BA2" w:rsidRPr="00F96BA2" w:rsidRDefault="00F96BA2" w:rsidP="005A3F7E">
      <w:pPr>
        <w:spacing w:before="120" w:after="120" w:line="264" w:lineRule="auto"/>
        <w:rPr>
          <w:rFonts w:ascii="Times New Roman" w:hAnsi="Times New Roman" w:cs="Times New Roman"/>
          <w:sz w:val="24"/>
        </w:rPr>
      </w:pP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sz w:val="24"/>
          <w:u w:val="single"/>
        </w:rPr>
        <w:t>The</w:t>
      </w:r>
      <w:r w:rsidRPr="00F96BA2">
        <w:rPr>
          <w:rFonts w:ascii="Times New Roman" w:hAnsi="Times New Roman" w:cs="Times New Roman"/>
          <w:sz w:val="24"/>
        </w:rPr>
        <w:t xml:space="preserve"> Caspian Sea, </w:t>
      </w:r>
      <w:r w:rsidRPr="00F96BA2">
        <w:rPr>
          <w:rFonts w:ascii="Times New Roman" w:hAnsi="Times New Roman" w:cs="Times New Roman"/>
          <w:sz w:val="24"/>
          <w:u w:val="single"/>
        </w:rPr>
        <w:t>a salt lake</w:t>
      </w:r>
      <w:r w:rsidRPr="00F96BA2">
        <w:rPr>
          <w:rFonts w:ascii="Times New Roman" w:hAnsi="Times New Roman" w:cs="Times New Roman"/>
          <w:sz w:val="24"/>
        </w:rPr>
        <w:t xml:space="preserve">, is </w:t>
      </w:r>
      <w:r w:rsidRPr="00F96BA2">
        <w:rPr>
          <w:rFonts w:ascii="Times New Roman" w:hAnsi="Times New Roman" w:cs="Times New Roman"/>
          <w:b/>
          <w:sz w:val="24"/>
          <w:u w:val="single"/>
        </w:rPr>
        <w:t>the largest</w:t>
      </w:r>
      <w:r w:rsidRPr="00F96BA2">
        <w:rPr>
          <w:rFonts w:ascii="Times New Roman" w:hAnsi="Times New Roman" w:cs="Times New Roman"/>
          <w:sz w:val="24"/>
        </w:rPr>
        <w:t xml:space="preserve"> than any other </w:t>
      </w:r>
      <w:r w:rsidRPr="00F96BA2">
        <w:rPr>
          <w:rFonts w:ascii="Times New Roman" w:hAnsi="Times New Roman" w:cs="Times New Roman"/>
          <w:sz w:val="24"/>
          <w:u w:val="single"/>
        </w:rPr>
        <w:t>lakes</w:t>
      </w:r>
      <w:r w:rsidRPr="00F96BA2">
        <w:rPr>
          <w:rFonts w:ascii="Times New Roman" w:hAnsi="Times New Roman" w:cs="Times New Roman"/>
          <w:sz w:val="24"/>
        </w:rPr>
        <w:t xml:space="preserve"> in the world.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5. He </w:t>
      </w:r>
      <w:r w:rsidRPr="00F96BA2">
        <w:rPr>
          <w:rFonts w:ascii="Times New Roman" w:hAnsi="Times New Roman" w:cs="Times New Roman"/>
          <w:sz w:val="24"/>
          <w:u w:val="single"/>
        </w:rPr>
        <w:t>drives</w:t>
      </w:r>
      <w:r w:rsidRPr="00F96BA2">
        <w:rPr>
          <w:rFonts w:ascii="Times New Roman" w:hAnsi="Times New Roman" w:cs="Times New Roman"/>
          <w:sz w:val="24"/>
        </w:rPr>
        <w:t xml:space="preserve"> the car more </w:t>
      </w:r>
      <w:r w:rsidRPr="00F96BA2">
        <w:rPr>
          <w:rFonts w:ascii="Times New Roman" w:hAnsi="Times New Roman" w:cs="Times New Roman"/>
          <w:b/>
          <w:sz w:val="24"/>
          <w:u w:val="single"/>
        </w:rPr>
        <w:t>dangerous</w:t>
      </w:r>
      <w:r w:rsidRPr="00F96BA2">
        <w:rPr>
          <w:rFonts w:ascii="Times New Roman" w:hAnsi="Times New Roman" w:cs="Times New Roman"/>
          <w:sz w:val="24"/>
        </w:rPr>
        <w:t xml:space="preserve"> </w:t>
      </w:r>
      <w:r w:rsidRPr="00F96BA2">
        <w:rPr>
          <w:rFonts w:ascii="Times New Roman" w:hAnsi="Times New Roman" w:cs="Times New Roman"/>
          <w:sz w:val="24"/>
          <w:u w:val="single"/>
        </w:rPr>
        <w:t>than</w:t>
      </w:r>
      <w:r w:rsidRPr="00F96BA2">
        <w:rPr>
          <w:rFonts w:ascii="Times New Roman" w:hAnsi="Times New Roman" w:cs="Times New Roman"/>
          <w:sz w:val="24"/>
        </w:rPr>
        <w:t xml:space="preserve"> his brother </w:t>
      </w:r>
      <w:r w:rsidRPr="00F96BA2">
        <w:rPr>
          <w:rFonts w:ascii="Times New Roman" w:hAnsi="Times New Roman" w:cs="Times New Roman"/>
          <w:sz w:val="24"/>
          <w:u w:val="single"/>
        </w:rPr>
        <w:t xml:space="preserve">does.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6. </w:t>
      </w:r>
      <w:r w:rsidRPr="00F96BA2">
        <w:rPr>
          <w:rFonts w:ascii="Times New Roman" w:hAnsi="Times New Roman" w:cs="Times New Roman"/>
          <w:sz w:val="24"/>
          <w:u w:val="single"/>
        </w:rPr>
        <w:t>It</w:t>
      </w:r>
      <w:r w:rsidRPr="00F96BA2">
        <w:rPr>
          <w:rFonts w:ascii="Times New Roman" w:hAnsi="Times New Roman" w:cs="Times New Roman"/>
          <w:sz w:val="24"/>
        </w:rPr>
        <w:t xml:space="preserve"> was the </w:t>
      </w:r>
      <w:r w:rsidRPr="00F96BA2">
        <w:rPr>
          <w:rFonts w:ascii="Times New Roman" w:hAnsi="Times New Roman" w:cs="Times New Roman"/>
          <w:b/>
          <w:sz w:val="24"/>
          <w:u w:val="single"/>
        </w:rPr>
        <w:t xml:space="preserve">most biggest </w:t>
      </w:r>
      <w:r w:rsidRPr="00F96BA2">
        <w:rPr>
          <w:rFonts w:ascii="Times New Roman" w:hAnsi="Times New Roman" w:cs="Times New Roman"/>
          <w:sz w:val="24"/>
        </w:rPr>
        <w:t xml:space="preserve">building </w:t>
      </w:r>
      <w:r w:rsidRPr="00F96BA2">
        <w:rPr>
          <w:rFonts w:ascii="Times New Roman" w:hAnsi="Times New Roman" w:cs="Times New Roman"/>
          <w:sz w:val="24"/>
          <w:u w:val="single"/>
        </w:rPr>
        <w:t>that</w:t>
      </w:r>
      <w:r w:rsidRPr="00F96BA2">
        <w:rPr>
          <w:rFonts w:ascii="Times New Roman" w:hAnsi="Times New Roman" w:cs="Times New Roman"/>
          <w:sz w:val="24"/>
        </w:rPr>
        <w:t xml:space="preserve"> I had </w:t>
      </w:r>
      <w:r w:rsidRPr="00F96BA2">
        <w:rPr>
          <w:rFonts w:ascii="Times New Roman" w:hAnsi="Times New Roman" w:cs="Times New Roman"/>
          <w:sz w:val="24"/>
          <w:u w:val="single"/>
        </w:rPr>
        <w:t>ever</w:t>
      </w:r>
      <w:r w:rsidRPr="00F96BA2">
        <w:rPr>
          <w:rFonts w:ascii="Times New Roman" w:hAnsi="Times New Roman" w:cs="Times New Roman"/>
          <w:sz w:val="24"/>
        </w:rPr>
        <w:t xml:space="preserve"> seen.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7. I wish my house </w:t>
      </w:r>
      <w:r w:rsidRPr="00F96BA2">
        <w:rPr>
          <w:rFonts w:ascii="Times New Roman" w:hAnsi="Times New Roman" w:cs="Times New Roman"/>
          <w:sz w:val="24"/>
          <w:u w:val="single"/>
        </w:rPr>
        <w:t>were</w:t>
      </w:r>
      <w:r w:rsidRPr="00F96BA2">
        <w:rPr>
          <w:rFonts w:ascii="Times New Roman" w:hAnsi="Times New Roman" w:cs="Times New Roman"/>
          <w:sz w:val="24"/>
        </w:rPr>
        <w:t xml:space="preserve"> </w:t>
      </w:r>
      <w:r w:rsidRPr="00F96BA2">
        <w:rPr>
          <w:rFonts w:ascii="Times New Roman" w:hAnsi="Times New Roman" w:cs="Times New Roman"/>
          <w:b/>
          <w:sz w:val="24"/>
          <w:u w:val="single"/>
        </w:rPr>
        <w:t>so</w:t>
      </w:r>
      <w:r w:rsidRPr="00F96BA2">
        <w:rPr>
          <w:rFonts w:ascii="Times New Roman" w:hAnsi="Times New Roman" w:cs="Times New Roman"/>
          <w:sz w:val="24"/>
        </w:rPr>
        <w:t xml:space="preserve"> large </w:t>
      </w:r>
      <w:r w:rsidRPr="00F96BA2">
        <w:rPr>
          <w:rFonts w:ascii="Times New Roman" w:hAnsi="Times New Roman" w:cs="Times New Roman"/>
          <w:sz w:val="24"/>
          <w:u w:val="single"/>
        </w:rPr>
        <w:t>as</w:t>
      </w:r>
      <w:r w:rsidRPr="00F96BA2">
        <w:rPr>
          <w:rFonts w:ascii="Times New Roman" w:hAnsi="Times New Roman" w:cs="Times New Roman"/>
          <w:sz w:val="24"/>
        </w:rPr>
        <w:t xml:space="preserve"> Jone’</w:t>
      </w:r>
      <w:r w:rsidRPr="00F96BA2">
        <w:rPr>
          <w:rFonts w:ascii="Times New Roman" w:hAnsi="Times New Roman" w:cs="Times New Roman"/>
          <w:sz w:val="24"/>
          <w:u w:val="single"/>
        </w:rPr>
        <w:t xml:space="preserve">s. </w:t>
      </w:r>
    </w:p>
    <w:p w:rsidR="00F96BA2" w:rsidRPr="00F96BA2" w:rsidRDefault="00F96BA2" w:rsidP="005A3F7E">
      <w:pPr>
        <w:spacing w:before="120" w:after="120" w:line="264" w:lineRule="auto"/>
        <w:ind w:left="1440" w:firstLine="540"/>
        <w:rPr>
          <w:rFonts w:ascii="Times New Roman" w:hAnsi="Times New Roman" w:cs="Times New Roman"/>
          <w:sz w:val="24"/>
        </w:rPr>
      </w:pPr>
      <w:r w:rsidRPr="00F96BA2">
        <w:rPr>
          <w:rFonts w:ascii="Times New Roman" w:hAnsi="Times New Roman" w:cs="Times New Roman"/>
          <w:sz w:val="24"/>
        </w:rPr>
        <w:t xml:space="preserve"> A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sz w:val="24"/>
          <w:u w:val="single"/>
        </w:rPr>
        <w:t>The</w:t>
      </w:r>
      <w:r w:rsidRPr="00F96BA2">
        <w:rPr>
          <w:rFonts w:ascii="Times New Roman" w:hAnsi="Times New Roman" w:cs="Times New Roman"/>
          <w:sz w:val="24"/>
        </w:rPr>
        <w:t xml:space="preserve"> Mekong is </w:t>
      </w:r>
      <w:r w:rsidRPr="00F96BA2">
        <w:rPr>
          <w:rFonts w:ascii="Times New Roman" w:hAnsi="Times New Roman" w:cs="Times New Roman"/>
          <w:sz w:val="24"/>
          <w:u w:val="single"/>
        </w:rPr>
        <w:t>one of</w:t>
      </w:r>
      <w:r w:rsidRPr="00F96BA2">
        <w:rPr>
          <w:rFonts w:ascii="Times New Roman" w:hAnsi="Times New Roman" w:cs="Times New Roman"/>
          <w:sz w:val="24"/>
        </w:rPr>
        <w:t xml:space="preserve"> the </w:t>
      </w:r>
      <w:r w:rsidRPr="00F96BA2">
        <w:rPr>
          <w:rFonts w:ascii="Times New Roman" w:hAnsi="Times New Roman" w:cs="Times New Roman"/>
          <w:b/>
          <w:sz w:val="24"/>
          <w:u w:val="single"/>
        </w:rPr>
        <w:t>longer</w:t>
      </w:r>
      <w:r w:rsidRPr="00F96BA2">
        <w:rPr>
          <w:rFonts w:ascii="Times New Roman" w:hAnsi="Times New Roman" w:cs="Times New Roman"/>
          <w:sz w:val="24"/>
        </w:rPr>
        <w:t xml:space="preserve"> river </w:t>
      </w:r>
      <w:r w:rsidRPr="00F96BA2">
        <w:rPr>
          <w:rFonts w:ascii="Times New Roman" w:hAnsi="Times New Roman" w:cs="Times New Roman"/>
          <w:sz w:val="24"/>
          <w:u w:val="single"/>
        </w:rPr>
        <w:t>in the world</w:t>
      </w:r>
      <w:r w:rsidRPr="00F96BA2">
        <w:rPr>
          <w:rFonts w:ascii="Times New Roman" w:hAnsi="Times New Roman" w:cs="Times New Roman"/>
          <w:sz w:val="24"/>
        </w:rPr>
        <w:t xml:space="preserv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u w:val="single"/>
        </w:rPr>
      </w:pPr>
      <w:r w:rsidRPr="00F96BA2">
        <w:rPr>
          <w:rFonts w:ascii="Times New Roman" w:hAnsi="Times New Roman" w:cs="Times New Roman"/>
          <w:sz w:val="24"/>
        </w:rPr>
        <w:t xml:space="preserve">9. She </w:t>
      </w:r>
      <w:r w:rsidRPr="00F96BA2">
        <w:rPr>
          <w:rFonts w:ascii="Times New Roman" w:hAnsi="Times New Roman" w:cs="Times New Roman"/>
          <w:sz w:val="24"/>
          <w:u w:val="single"/>
        </w:rPr>
        <w:t xml:space="preserve">can </w:t>
      </w:r>
      <w:r w:rsidRPr="00F96BA2">
        <w:rPr>
          <w:rFonts w:ascii="Times New Roman" w:hAnsi="Times New Roman" w:cs="Times New Roman"/>
          <w:sz w:val="24"/>
        </w:rPr>
        <w:t xml:space="preserve">play </w:t>
      </w:r>
      <w:r w:rsidRPr="00F96BA2">
        <w:rPr>
          <w:rFonts w:ascii="Times New Roman" w:hAnsi="Times New Roman" w:cs="Times New Roman"/>
          <w:sz w:val="24"/>
          <w:u w:val="single"/>
        </w:rPr>
        <w:t>the</w:t>
      </w:r>
      <w:r w:rsidRPr="00F96BA2">
        <w:rPr>
          <w:rFonts w:ascii="Times New Roman" w:hAnsi="Times New Roman" w:cs="Times New Roman"/>
          <w:sz w:val="24"/>
        </w:rPr>
        <w:t xml:space="preserve"> piano </w:t>
      </w:r>
      <w:r w:rsidRPr="00F96BA2">
        <w:rPr>
          <w:rFonts w:ascii="Times New Roman" w:hAnsi="Times New Roman" w:cs="Times New Roman"/>
          <w:b/>
          <w:sz w:val="24"/>
          <w:u w:val="single"/>
        </w:rPr>
        <w:t xml:space="preserve">more good </w:t>
      </w:r>
      <w:r w:rsidRPr="00F96BA2">
        <w:rPr>
          <w:rFonts w:ascii="Times New Roman" w:hAnsi="Times New Roman" w:cs="Times New Roman"/>
          <w:sz w:val="24"/>
        </w:rPr>
        <w:t xml:space="preserve">than </w:t>
      </w:r>
      <w:r w:rsidRPr="00F96BA2">
        <w:rPr>
          <w:rFonts w:ascii="Times New Roman" w:hAnsi="Times New Roman" w:cs="Times New Roman"/>
          <w:sz w:val="24"/>
          <w:u w:val="single"/>
        </w:rPr>
        <w:t xml:space="preserve">her sister.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10. </w:t>
      </w:r>
      <w:r w:rsidRPr="00F96BA2">
        <w:rPr>
          <w:rFonts w:ascii="Times New Roman" w:hAnsi="Times New Roman" w:cs="Times New Roman"/>
          <w:sz w:val="24"/>
          <w:u w:val="single"/>
        </w:rPr>
        <w:t>Many</w:t>
      </w:r>
      <w:r w:rsidRPr="00F96BA2">
        <w:rPr>
          <w:rFonts w:ascii="Times New Roman" w:hAnsi="Times New Roman" w:cs="Times New Roman"/>
          <w:sz w:val="24"/>
        </w:rPr>
        <w:t xml:space="preserve"> people believe that New York </w:t>
      </w:r>
      <w:r w:rsidRPr="00F96BA2">
        <w:rPr>
          <w:rFonts w:ascii="Times New Roman" w:hAnsi="Times New Roman" w:cs="Times New Roman"/>
          <w:sz w:val="24"/>
          <w:u w:val="single"/>
        </w:rPr>
        <w:t xml:space="preserve">is </w:t>
      </w:r>
      <w:r w:rsidRPr="00F96BA2">
        <w:rPr>
          <w:rFonts w:ascii="Times New Roman" w:hAnsi="Times New Roman" w:cs="Times New Roman"/>
          <w:sz w:val="24"/>
        </w:rPr>
        <w:t xml:space="preserve">the </w:t>
      </w:r>
      <w:r w:rsidRPr="00F96BA2">
        <w:rPr>
          <w:rFonts w:ascii="Times New Roman" w:hAnsi="Times New Roman" w:cs="Times New Roman"/>
          <w:b/>
          <w:sz w:val="24"/>
          <w:u w:val="single"/>
        </w:rPr>
        <w:t>most great</w:t>
      </w:r>
      <w:r w:rsidRPr="00F96BA2">
        <w:rPr>
          <w:rFonts w:ascii="Times New Roman" w:hAnsi="Times New Roman" w:cs="Times New Roman"/>
          <w:sz w:val="24"/>
        </w:rPr>
        <w:t xml:space="preserve"> city </w:t>
      </w:r>
      <w:r w:rsidRPr="00F96BA2">
        <w:rPr>
          <w:rFonts w:ascii="Times New Roman" w:hAnsi="Times New Roman" w:cs="Times New Roman"/>
          <w:sz w:val="24"/>
          <w:u w:val="single"/>
        </w:rPr>
        <w:t>in</w:t>
      </w:r>
      <w:r w:rsidRPr="00F96BA2">
        <w:rPr>
          <w:rFonts w:ascii="Times New Roman" w:hAnsi="Times New Roman" w:cs="Times New Roman"/>
          <w:sz w:val="24"/>
        </w:rPr>
        <w:t xml:space="preserve"> America. </w:t>
      </w:r>
    </w:p>
    <w:p w:rsidR="00F96BA2" w:rsidRPr="00F96BA2" w:rsidRDefault="00F96BA2" w:rsidP="005A3F7E">
      <w:pPr>
        <w:spacing w:before="120" w:after="120" w:line="264" w:lineRule="auto"/>
        <w:ind w:firstLine="44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11. Jessica </w:t>
      </w:r>
      <w:r w:rsidRPr="00F96BA2">
        <w:rPr>
          <w:rFonts w:ascii="Times New Roman" w:hAnsi="Times New Roman" w:cs="Times New Roman"/>
          <w:sz w:val="24"/>
          <w:u w:val="single"/>
        </w:rPr>
        <w:t>is only</w:t>
      </w:r>
      <w:r w:rsidRPr="00F96BA2">
        <w:rPr>
          <w:rFonts w:ascii="Times New Roman" w:hAnsi="Times New Roman" w:cs="Times New Roman"/>
          <w:sz w:val="24"/>
        </w:rPr>
        <w:t xml:space="preserve"> </w:t>
      </w:r>
      <w:r w:rsidRPr="00F96BA2">
        <w:rPr>
          <w:rFonts w:ascii="Times New Roman" w:hAnsi="Times New Roman" w:cs="Times New Roman"/>
          <w:sz w:val="24"/>
          <w:u w:val="single"/>
        </w:rPr>
        <w:t>an</w:t>
      </w:r>
      <w:r w:rsidRPr="00F96BA2">
        <w:rPr>
          <w:rFonts w:ascii="Times New Roman" w:hAnsi="Times New Roman" w:cs="Times New Roman"/>
          <w:sz w:val="24"/>
        </w:rPr>
        <w:t xml:space="preserve"> amateur, but she sings </w:t>
      </w:r>
      <w:r w:rsidRPr="00F96BA2">
        <w:rPr>
          <w:rFonts w:ascii="Times New Roman" w:hAnsi="Times New Roman" w:cs="Times New Roman"/>
          <w:b/>
          <w:sz w:val="24"/>
          <w:u w:val="single"/>
        </w:rPr>
        <w:t>well</w:t>
      </w:r>
      <w:r w:rsidRPr="00F96BA2">
        <w:rPr>
          <w:rFonts w:ascii="Times New Roman" w:hAnsi="Times New Roman" w:cs="Times New Roman"/>
          <w:sz w:val="24"/>
        </w:rPr>
        <w:t xml:space="preserve"> </w:t>
      </w:r>
      <w:r w:rsidRPr="00F96BA2">
        <w:rPr>
          <w:rFonts w:ascii="Times New Roman" w:hAnsi="Times New Roman" w:cs="Times New Roman"/>
          <w:sz w:val="24"/>
          <w:u w:val="single"/>
        </w:rPr>
        <w:t>than</w:t>
      </w:r>
      <w:r w:rsidRPr="00F96BA2">
        <w:rPr>
          <w:rFonts w:ascii="Times New Roman" w:hAnsi="Times New Roman" w:cs="Times New Roman"/>
          <w:sz w:val="24"/>
        </w:rPr>
        <w:t xml:space="preserve"> most professionals. </w:t>
      </w:r>
    </w:p>
    <w:p w:rsidR="00F96BA2" w:rsidRPr="00F96BA2" w:rsidRDefault="00F96BA2" w:rsidP="005A3F7E">
      <w:pPr>
        <w:spacing w:before="120" w:after="120" w:line="264" w:lineRule="auto"/>
        <w:ind w:left="720" w:firstLine="600"/>
        <w:rPr>
          <w:rFonts w:ascii="Times New Roman" w:hAnsi="Times New Roman" w:cs="Times New Roman"/>
          <w:sz w:val="24"/>
        </w:rPr>
      </w:pPr>
      <w:r w:rsidRPr="00F96BA2">
        <w:rPr>
          <w:rFonts w:ascii="Times New Roman" w:hAnsi="Times New Roman" w:cs="Times New Roman"/>
          <w:sz w:val="24"/>
        </w:rPr>
        <w:t>A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12. This house </w:t>
      </w:r>
      <w:r w:rsidRPr="00F96BA2">
        <w:rPr>
          <w:rFonts w:ascii="Times New Roman" w:hAnsi="Times New Roman" w:cs="Times New Roman"/>
          <w:sz w:val="24"/>
          <w:u w:val="single"/>
        </w:rPr>
        <w:t>is</w:t>
      </w:r>
      <w:r w:rsidRPr="00F96BA2">
        <w:rPr>
          <w:rFonts w:ascii="Times New Roman" w:hAnsi="Times New Roman" w:cs="Times New Roman"/>
          <w:sz w:val="24"/>
        </w:rPr>
        <w:t xml:space="preserve"> more spacious </w:t>
      </w:r>
      <w:r w:rsidRPr="00F96BA2">
        <w:rPr>
          <w:rFonts w:ascii="Times New Roman" w:hAnsi="Times New Roman" w:cs="Times New Roman"/>
          <w:b/>
          <w:sz w:val="24"/>
          <w:u w:val="single"/>
        </w:rPr>
        <w:t>as</w:t>
      </w:r>
      <w:r w:rsidRPr="00F96BA2">
        <w:rPr>
          <w:rFonts w:ascii="Times New Roman" w:hAnsi="Times New Roman" w:cs="Times New Roman"/>
          <w:sz w:val="24"/>
        </w:rPr>
        <w:t xml:space="preserve"> that </w:t>
      </w:r>
      <w:r w:rsidRPr="00F96BA2">
        <w:rPr>
          <w:rFonts w:ascii="Times New Roman" w:hAnsi="Times New Roman" w:cs="Times New Roman"/>
          <w:sz w:val="24"/>
          <w:u w:val="single"/>
        </w:rPr>
        <w:t>white house</w:t>
      </w:r>
      <w:r w:rsidRPr="00F96BA2">
        <w:rPr>
          <w:rFonts w:ascii="Times New Roman" w:hAnsi="Times New Roman" w:cs="Times New Roman"/>
          <w:sz w:val="24"/>
        </w:rPr>
        <w:t xml:space="preserve"> I bought in Rapid City, South </w:t>
      </w:r>
      <w:r w:rsidRPr="00F96BA2">
        <w:rPr>
          <w:rFonts w:ascii="Times New Roman" w:hAnsi="Times New Roman" w:cs="Times New Roman"/>
          <w:sz w:val="24"/>
          <w:u w:val="single"/>
        </w:rPr>
        <w:t>Dakota</w:t>
      </w:r>
      <w:r w:rsidRPr="00F96BA2">
        <w:rPr>
          <w:rFonts w:ascii="Times New Roman" w:hAnsi="Times New Roman" w:cs="Times New Roman"/>
          <w:sz w:val="24"/>
        </w:rPr>
        <w:t xml:space="preserve"> last year. </w:t>
      </w:r>
    </w:p>
    <w:p w:rsidR="00F96BA2" w:rsidRPr="00F96BA2" w:rsidRDefault="00F96BA2" w:rsidP="005A3F7E">
      <w:pPr>
        <w:spacing w:before="120" w:after="120" w:line="264" w:lineRule="auto"/>
        <w:ind w:firstLine="7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spacing w:before="120" w:after="120" w:line="264" w:lineRule="auto"/>
        <w:rPr>
          <w:rFonts w:ascii="Times New Roman" w:hAnsi="Times New Roman" w:cs="Times New Roman"/>
          <w:sz w:val="24"/>
          <w:u w:val="single"/>
        </w:rPr>
      </w:pPr>
      <w:r w:rsidRPr="00F96BA2">
        <w:rPr>
          <w:rFonts w:ascii="Times New Roman" w:hAnsi="Times New Roman" w:cs="Times New Roman"/>
          <w:sz w:val="24"/>
        </w:rPr>
        <w:t xml:space="preserve">13. Lan is </w:t>
      </w:r>
      <w:r w:rsidRPr="00F96BA2">
        <w:rPr>
          <w:rFonts w:ascii="Times New Roman" w:hAnsi="Times New Roman" w:cs="Times New Roman"/>
          <w:b/>
          <w:sz w:val="24"/>
          <w:u w:val="single"/>
        </w:rPr>
        <w:t>the more</w:t>
      </w:r>
      <w:r w:rsidRPr="00F96BA2">
        <w:rPr>
          <w:rFonts w:ascii="Times New Roman" w:hAnsi="Times New Roman" w:cs="Times New Roman"/>
          <w:sz w:val="24"/>
        </w:rPr>
        <w:t xml:space="preserve"> capable </w:t>
      </w:r>
      <w:r w:rsidRPr="00F96BA2">
        <w:rPr>
          <w:rFonts w:ascii="Times New Roman" w:hAnsi="Times New Roman" w:cs="Times New Roman"/>
          <w:sz w:val="24"/>
          <w:u w:val="single"/>
        </w:rPr>
        <w:t>of the</w:t>
      </w:r>
      <w:r w:rsidRPr="00F96BA2">
        <w:rPr>
          <w:rFonts w:ascii="Times New Roman" w:hAnsi="Times New Roman" w:cs="Times New Roman"/>
          <w:sz w:val="24"/>
        </w:rPr>
        <w:t xml:space="preserve"> three girls </w:t>
      </w:r>
      <w:r w:rsidRPr="00F96BA2">
        <w:rPr>
          <w:rFonts w:ascii="Times New Roman" w:hAnsi="Times New Roman" w:cs="Times New Roman"/>
          <w:sz w:val="24"/>
          <w:u w:val="single"/>
        </w:rPr>
        <w:t>who have</w:t>
      </w:r>
      <w:r w:rsidRPr="00F96BA2">
        <w:rPr>
          <w:rFonts w:ascii="Times New Roman" w:hAnsi="Times New Roman" w:cs="Times New Roman"/>
          <w:sz w:val="24"/>
        </w:rPr>
        <w:t xml:space="preserve"> tried out for the part </w:t>
      </w:r>
      <w:r w:rsidRPr="00F96BA2">
        <w:rPr>
          <w:rFonts w:ascii="Times New Roman" w:hAnsi="Times New Roman" w:cs="Times New Roman"/>
          <w:sz w:val="24"/>
          <w:u w:val="single"/>
        </w:rPr>
        <w:t xml:space="preserve">in the play. </w:t>
      </w:r>
    </w:p>
    <w:p w:rsidR="00F96BA2" w:rsidRPr="00F96BA2" w:rsidRDefault="00F96BA2" w:rsidP="005A3F7E">
      <w:pPr>
        <w:spacing w:before="120" w:after="120" w:line="264" w:lineRule="auto"/>
        <w:ind w:left="720" w:firstLine="60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spacing w:before="120" w:after="120" w:line="264" w:lineRule="auto"/>
        <w:rPr>
          <w:rFonts w:ascii="Times New Roman" w:hAnsi="Times New Roman" w:cs="Times New Roman"/>
          <w:sz w:val="24"/>
          <w:u w:val="single"/>
        </w:rPr>
      </w:pPr>
      <w:r w:rsidRPr="00F96BA2">
        <w:rPr>
          <w:rFonts w:ascii="Times New Roman" w:hAnsi="Times New Roman" w:cs="Times New Roman"/>
          <w:sz w:val="24"/>
        </w:rPr>
        <w:t xml:space="preserve">14. This telephone isn’t </w:t>
      </w:r>
      <w:r w:rsidRPr="00F96BA2">
        <w:rPr>
          <w:rFonts w:ascii="Times New Roman" w:hAnsi="Times New Roman" w:cs="Times New Roman"/>
          <w:b/>
          <w:sz w:val="24"/>
          <w:u w:val="single"/>
        </w:rPr>
        <w:t>as cheap</w:t>
      </w:r>
      <w:r w:rsidRPr="00F96BA2">
        <w:rPr>
          <w:rFonts w:ascii="Times New Roman" w:hAnsi="Times New Roman" w:cs="Times New Roman"/>
          <w:sz w:val="24"/>
        </w:rPr>
        <w:t xml:space="preserve"> the </w:t>
      </w:r>
      <w:r w:rsidRPr="00F96BA2">
        <w:rPr>
          <w:rFonts w:ascii="Times New Roman" w:hAnsi="Times New Roman" w:cs="Times New Roman"/>
          <w:sz w:val="24"/>
          <w:u w:val="single"/>
        </w:rPr>
        <w:t>other one,</w:t>
      </w:r>
      <w:r w:rsidRPr="00F96BA2">
        <w:rPr>
          <w:rFonts w:ascii="Times New Roman" w:hAnsi="Times New Roman" w:cs="Times New Roman"/>
          <w:sz w:val="24"/>
        </w:rPr>
        <w:t xml:space="preserve"> but it work </w:t>
      </w:r>
      <w:r w:rsidRPr="00F96BA2">
        <w:rPr>
          <w:rFonts w:ascii="Times New Roman" w:hAnsi="Times New Roman" w:cs="Times New Roman"/>
          <w:sz w:val="24"/>
          <w:u w:val="single"/>
        </w:rPr>
        <w:t>much</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better. </w:t>
      </w:r>
    </w:p>
    <w:p w:rsidR="00F96BA2" w:rsidRPr="00F96BA2" w:rsidRDefault="00F96BA2" w:rsidP="005A3F7E">
      <w:pPr>
        <w:spacing w:before="120" w:after="120" w:line="264" w:lineRule="auto"/>
        <w:ind w:left="2160" w:firstLine="70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15. Stories are the </w:t>
      </w:r>
      <w:r w:rsidRPr="00F96BA2">
        <w:rPr>
          <w:rFonts w:ascii="Times New Roman" w:hAnsi="Times New Roman" w:cs="Times New Roman"/>
          <w:b/>
          <w:sz w:val="24"/>
          <w:u w:val="single"/>
        </w:rPr>
        <w:t>most good</w:t>
      </w:r>
      <w:r w:rsidRPr="00F96BA2">
        <w:rPr>
          <w:rFonts w:ascii="Times New Roman" w:hAnsi="Times New Roman" w:cs="Times New Roman"/>
          <w:sz w:val="24"/>
        </w:rPr>
        <w:t xml:space="preserve"> way of </w:t>
      </w:r>
      <w:r w:rsidRPr="00F96BA2">
        <w:rPr>
          <w:rFonts w:ascii="Times New Roman" w:hAnsi="Times New Roman" w:cs="Times New Roman"/>
          <w:sz w:val="24"/>
          <w:u w:val="single"/>
        </w:rPr>
        <w:t>teaching</w:t>
      </w:r>
      <w:r w:rsidRPr="00F96BA2">
        <w:rPr>
          <w:rFonts w:ascii="Times New Roman" w:hAnsi="Times New Roman" w:cs="Times New Roman"/>
          <w:sz w:val="24"/>
        </w:rPr>
        <w:t xml:space="preserve"> </w:t>
      </w:r>
      <w:r w:rsidRPr="00F96BA2">
        <w:rPr>
          <w:rFonts w:ascii="Times New Roman" w:hAnsi="Times New Roman" w:cs="Times New Roman"/>
          <w:sz w:val="24"/>
          <w:u w:val="single"/>
        </w:rPr>
        <w:t>moral</w:t>
      </w:r>
      <w:r w:rsidRPr="00F96BA2">
        <w:rPr>
          <w:rFonts w:ascii="Times New Roman" w:hAnsi="Times New Roman" w:cs="Times New Roman"/>
          <w:sz w:val="24"/>
        </w:rPr>
        <w:t xml:space="preserve"> lessons </w:t>
      </w:r>
      <w:r w:rsidRPr="00F96BA2">
        <w:rPr>
          <w:rFonts w:ascii="Times New Roman" w:hAnsi="Times New Roman" w:cs="Times New Roman"/>
          <w:sz w:val="24"/>
          <w:u w:val="single"/>
        </w:rPr>
        <w:t>to</w:t>
      </w:r>
      <w:r w:rsidRPr="00F96BA2">
        <w:rPr>
          <w:rFonts w:ascii="Times New Roman" w:hAnsi="Times New Roman" w:cs="Times New Roman"/>
          <w:sz w:val="24"/>
        </w:rPr>
        <w:t xml:space="preserve"> young people. </w:t>
      </w:r>
    </w:p>
    <w:p w:rsidR="00F96BA2" w:rsidRPr="00F96BA2" w:rsidRDefault="00F96BA2" w:rsidP="005A3F7E">
      <w:pPr>
        <w:spacing w:before="120" w:after="120" w:line="264" w:lineRule="auto"/>
        <w:ind w:left="1440" w:firstLine="7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tabs>
          <w:tab w:val="left" w:pos="2240"/>
          <w:tab w:val="left" w:pos="4620"/>
          <w:tab w:val="left" w:pos="6860"/>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16. The </w:t>
      </w:r>
      <w:r w:rsidRPr="00F96BA2">
        <w:rPr>
          <w:rFonts w:ascii="Times New Roman" w:hAnsi="Times New Roman" w:cs="Times New Roman"/>
          <w:b/>
          <w:color w:val="000000"/>
          <w:sz w:val="24"/>
          <w:u w:val="single"/>
        </w:rPr>
        <w:t>fastest</w:t>
      </w:r>
      <w:r w:rsidRPr="00F96BA2">
        <w:rPr>
          <w:rFonts w:ascii="Times New Roman" w:hAnsi="Times New Roman" w:cs="Times New Roman"/>
          <w:color w:val="000000"/>
          <w:sz w:val="24"/>
        </w:rPr>
        <w:t xml:space="preserve"> you </w:t>
      </w:r>
      <w:r w:rsidRPr="00F96BA2">
        <w:rPr>
          <w:rFonts w:ascii="Times New Roman" w:hAnsi="Times New Roman" w:cs="Times New Roman"/>
          <w:color w:val="000000"/>
          <w:sz w:val="24"/>
          <w:u w:val="single"/>
        </w:rPr>
        <w:t>drive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the</w:t>
      </w:r>
      <w:r w:rsidRPr="00F96BA2">
        <w:rPr>
          <w:rFonts w:ascii="Times New Roman" w:hAnsi="Times New Roman" w:cs="Times New Roman"/>
          <w:color w:val="000000"/>
          <w:sz w:val="24"/>
        </w:rPr>
        <w:t xml:space="preserve"> greater you </w:t>
      </w:r>
      <w:r w:rsidRPr="00F96BA2">
        <w:rPr>
          <w:rFonts w:ascii="Times New Roman" w:hAnsi="Times New Roman" w:cs="Times New Roman"/>
          <w:color w:val="000000"/>
          <w:sz w:val="24"/>
          <w:u w:val="single"/>
        </w:rPr>
        <w:t>get</w:t>
      </w:r>
      <w:r w:rsidRPr="00F96BA2">
        <w:rPr>
          <w:rFonts w:ascii="Times New Roman" w:hAnsi="Times New Roman" w:cs="Times New Roman"/>
          <w:color w:val="000000"/>
          <w:sz w:val="24"/>
        </w:rPr>
        <w:t xml:space="preserve">. </w:t>
      </w:r>
    </w:p>
    <w:p w:rsidR="00F96BA2" w:rsidRPr="00F96BA2" w:rsidRDefault="00F96BA2" w:rsidP="005A3F7E">
      <w:pPr>
        <w:tabs>
          <w:tab w:val="left" w:pos="94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iCs/>
          <w:color w:val="000000"/>
          <w:sz w:val="24"/>
        </w:rPr>
        <w:t>A</w:t>
      </w:r>
      <w:r w:rsidRPr="00F96BA2">
        <w:rPr>
          <w:rFonts w:ascii="Times New Roman" w:hAnsi="Times New Roman" w:cs="Times New Roman"/>
          <w:iCs/>
          <w:color w:val="000000"/>
          <w:sz w:val="24"/>
        </w:rPr>
        <w:tab/>
      </w:r>
      <w:r w:rsidRPr="00F96BA2">
        <w:rPr>
          <w:rFonts w:ascii="Times New Roman" w:hAnsi="Times New Roman" w:cs="Times New Roman"/>
          <w:color w:val="000000"/>
          <w:sz w:val="24"/>
        </w:rPr>
        <w:t xml:space="preserve">            B     C                       D</w:t>
      </w:r>
    </w:p>
    <w:p w:rsidR="00F96BA2" w:rsidRPr="00F96BA2" w:rsidRDefault="00F96BA2" w:rsidP="005A3F7E">
      <w:pPr>
        <w:tabs>
          <w:tab w:val="left" w:pos="94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17. This exercise </w:t>
      </w:r>
      <w:r w:rsidRPr="00F96BA2">
        <w:rPr>
          <w:rFonts w:ascii="Times New Roman" w:hAnsi="Times New Roman" w:cs="Times New Roman"/>
          <w:color w:val="000000"/>
          <w:sz w:val="24"/>
          <w:u w:val="single"/>
        </w:rPr>
        <w:t>is</w:t>
      </w:r>
      <w:r w:rsidRPr="00F96BA2">
        <w:rPr>
          <w:rFonts w:ascii="Times New Roman" w:hAnsi="Times New Roman" w:cs="Times New Roman"/>
          <w:color w:val="000000"/>
          <w:sz w:val="24"/>
        </w:rPr>
        <w:t xml:space="preserve"> </w:t>
      </w:r>
      <w:r w:rsidRPr="00F96BA2">
        <w:rPr>
          <w:rFonts w:ascii="Times New Roman" w:hAnsi="Times New Roman" w:cs="Times New Roman"/>
          <w:b/>
          <w:color w:val="000000"/>
          <w:sz w:val="24"/>
          <w:u w:val="single"/>
        </w:rPr>
        <w:t>much more</w:t>
      </w:r>
      <w:r w:rsidRPr="00F96BA2">
        <w:rPr>
          <w:rFonts w:ascii="Times New Roman" w:hAnsi="Times New Roman" w:cs="Times New Roman"/>
          <w:color w:val="000000"/>
          <w:sz w:val="24"/>
        </w:rPr>
        <w:t xml:space="preserve"> easier </w:t>
      </w:r>
      <w:r w:rsidRPr="00F96BA2">
        <w:rPr>
          <w:rFonts w:ascii="Times New Roman" w:hAnsi="Times New Roman" w:cs="Times New Roman"/>
          <w:color w:val="000000"/>
          <w:sz w:val="24"/>
          <w:u w:val="single"/>
        </w:rPr>
        <w:t>than</w:t>
      </w:r>
      <w:r w:rsidRPr="00F96BA2">
        <w:rPr>
          <w:rFonts w:ascii="Times New Roman" w:hAnsi="Times New Roman" w:cs="Times New Roman"/>
          <w:color w:val="000000"/>
          <w:sz w:val="24"/>
        </w:rPr>
        <w:t xml:space="preserve"> the </w:t>
      </w:r>
      <w:r w:rsidRPr="00F96BA2">
        <w:rPr>
          <w:rFonts w:ascii="Times New Roman" w:hAnsi="Times New Roman" w:cs="Times New Roman"/>
          <w:color w:val="000000"/>
          <w:sz w:val="24"/>
          <w:u w:val="single"/>
        </w:rPr>
        <w:t>others</w:t>
      </w:r>
      <w:r w:rsidRPr="00F96BA2">
        <w:rPr>
          <w:rFonts w:ascii="Times New Roman" w:hAnsi="Times New Roman" w:cs="Times New Roman"/>
          <w:color w:val="000000"/>
          <w:sz w:val="24"/>
        </w:rPr>
        <w:t xml:space="preserve">. </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ab/>
        <w:t xml:space="preserve"> A         </w:t>
      </w:r>
      <w:r w:rsidRPr="00F96BA2">
        <w:rPr>
          <w:rFonts w:ascii="Times New Roman" w:hAnsi="Times New Roman" w:cs="Times New Roman"/>
          <w:iCs/>
          <w:color w:val="000000"/>
          <w:sz w:val="24"/>
        </w:rPr>
        <w:t>B</w:t>
      </w:r>
      <w:r w:rsidRPr="00F96BA2">
        <w:rPr>
          <w:rFonts w:ascii="Times New Roman" w:hAnsi="Times New Roman" w:cs="Times New Roman"/>
          <w:color w:val="000000"/>
          <w:sz w:val="24"/>
        </w:rPr>
        <w:t xml:space="preserve">                      C            D</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18. London is </w:t>
      </w:r>
      <w:r w:rsidRPr="00F96BA2">
        <w:rPr>
          <w:rFonts w:ascii="Times New Roman" w:hAnsi="Times New Roman" w:cs="Times New Roman"/>
          <w:color w:val="000000"/>
          <w:sz w:val="24"/>
          <w:u w:val="single"/>
        </w:rPr>
        <w:t>much</w:t>
      </w:r>
      <w:r w:rsidRPr="00F96BA2">
        <w:rPr>
          <w:rFonts w:ascii="Times New Roman" w:hAnsi="Times New Roman" w:cs="Times New Roman"/>
          <w:color w:val="000000"/>
          <w:sz w:val="24"/>
        </w:rPr>
        <w:t xml:space="preserve"> more </w:t>
      </w:r>
      <w:r w:rsidRPr="00F96BA2">
        <w:rPr>
          <w:rFonts w:ascii="Times New Roman" w:hAnsi="Times New Roman" w:cs="Times New Roman"/>
          <w:color w:val="000000"/>
          <w:sz w:val="24"/>
          <w:u w:val="single"/>
        </w:rPr>
        <w:t>exciting</w:t>
      </w:r>
      <w:r w:rsidRPr="00F96BA2">
        <w:rPr>
          <w:rFonts w:ascii="Times New Roman" w:hAnsi="Times New Roman" w:cs="Times New Roman"/>
          <w:color w:val="000000"/>
          <w:sz w:val="24"/>
        </w:rPr>
        <w:t xml:space="preserve"> </w:t>
      </w:r>
      <w:r w:rsidRPr="00F96BA2">
        <w:rPr>
          <w:rFonts w:ascii="Times New Roman" w:hAnsi="Times New Roman" w:cs="Times New Roman"/>
          <w:b/>
          <w:color w:val="000000"/>
          <w:sz w:val="24"/>
          <w:u w:val="single"/>
        </w:rPr>
        <w:t>as</w:t>
      </w:r>
      <w:r w:rsidRPr="00F96BA2">
        <w:rPr>
          <w:rFonts w:ascii="Times New Roman" w:hAnsi="Times New Roman" w:cs="Times New Roman"/>
          <w:color w:val="000000"/>
          <w:sz w:val="24"/>
        </w:rPr>
        <w:t xml:space="preserve"> I </w:t>
      </w:r>
      <w:r w:rsidRPr="00F96BA2">
        <w:rPr>
          <w:rFonts w:ascii="Times New Roman" w:hAnsi="Times New Roman" w:cs="Times New Roman"/>
          <w:color w:val="000000"/>
          <w:sz w:val="24"/>
          <w:u w:val="single"/>
        </w:rPr>
        <w:t>expected</w:t>
      </w:r>
      <w:r w:rsidRPr="00F96BA2">
        <w:rPr>
          <w:rFonts w:ascii="Times New Roman" w:hAnsi="Times New Roman" w:cs="Times New Roman"/>
          <w:color w:val="000000"/>
          <w:sz w:val="24"/>
        </w:rPr>
        <w:t xml:space="preserve">. </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19. </w:t>
      </w:r>
      <w:r w:rsidRPr="00F96BA2">
        <w:rPr>
          <w:rFonts w:ascii="Times New Roman" w:hAnsi="Times New Roman" w:cs="Times New Roman"/>
          <w:b/>
          <w:color w:val="000000"/>
          <w:sz w:val="24"/>
          <w:u w:val="single"/>
        </w:rPr>
        <w:t>The large</w:t>
      </w:r>
      <w:r w:rsidRPr="00F96BA2">
        <w:rPr>
          <w:rFonts w:ascii="Times New Roman" w:hAnsi="Times New Roman" w:cs="Times New Roman"/>
          <w:color w:val="000000"/>
          <w:sz w:val="24"/>
        </w:rPr>
        <w:t xml:space="preserve"> the room </w:t>
      </w:r>
      <w:r w:rsidRPr="00F96BA2">
        <w:rPr>
          <w:rFonts w:ascii="Times New Roman" w:hAnsi="Times New Roman" w:cs="Times New Roman"/>
          <w:color w:val="000000"/>
          <w:sz w:val="24"/>
          <w:u w:val="single"/>
        </w:rPr>
        <w:t>is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more people</w:t>
      </w:r>
      <w:r w:rsidRPr="00F96BA2">
        <w:rPr>
          <w:rFonts w:ascii="Times New Roman" w:hAnsi="Times New Roman" w:cs="Times New Roman"/>
          <w:color w:val="000000"/>
          <w:sz w:val="24"/>
        </w:rPr>
        <w:t xml:space="preserve"> can sit </w:t>
      </w:r>
      <w:r w:rsidRPr="00F96BA2">
        <w:rPr>
          <w:rFonts w:ascii="Times New Roman" w:hAnsi="Times New Roman" w:cs="Times New Roman"/>
          <w:color w:val="000000"/>
          <w:sz w:val="24"/>
          <w:u w:val="single"/>
        </w:rPr>
        <w:t>in it</w:t>
      </w:r>
      <w:r w:rsidRPr="00F96BA2">
        <w:rPr>
          <w:rFonts w:ascii="Times New Roman" w:hAnsi="Times New Roman" w:cs="Times New Roman"/>
          <w:color w:val="000000"/>
          <w:sz w:val="24"/>
        </w:rPr>
        <w:t xml:space="preserve">. </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20. The suitcase </w:t>
      </w:r>
      <w:r w:rsidRPr="00F96BA2">
        <w:rPr>
          <w:rFonts w:ascii="Times New Roman" w:hAnsi="Times New Roman" w:cs="Times New Roman"/>
          <w:color w:val="000000"/>
          <w:sz w:val="24"/>
          <w:u w:val="single"/>
        </w:rPr>
        <w:t>seemed</w:t>
      </w:r>
      <w:r w:rsidRPr="00F96BA2">
        <w:rPr>
          <w:rFonts w:ascii="Times New Roman" w:hAnsi="Times New Roman" w:cs="Times New Roman"/>
          <w:color w:val="000000"/>
          <w:sz w:val="24"/>
        </w:rPr>
        <w:t xml:space="preserve"> to get </w:t>
      </w:r>
      <w:r w:rsidRPr="00F96BA2">
        <w:rPr>
          <w:rFonts w:ascii="Times New Roman" w:hAnsi="Times New Roman" w:cs="Times New Roman"/>
          <w:b/>
          <w:color w:val="000000"/>
          <w:sz w:val="24"/>
          <w:u w:val="single"/>
        </w:rPr>
        <w:t>heavy</w:t>
      </w:r>
      <w:r w:rsidRPr="00F96BA2">
        <w:rPr>
          <w:rFonts w:ascii="Times New Roman" w:hAnsi="Times New Roman" w:cs="Times New Roman"/>
          <w:color w:val="000000"/>
          <w:sz w:val="24"/>
        </w:rPr>
        <w:t xml:space="preserve"> and </w:t>
      </w:r>
      <w:r w:rsidRPr="00F96BA2">
        <w:rPr>
          <w:rFonts w:ascii="Times New Roman" w:hAnsi="Times New Roman" w:cs="Times New Roman"/>
          <w:color w:val="000000"/>
          <w:sz w:val="24"/>
          <w:u w:val="single"/>
        </w:rPr>
        <w:t>heavier</w:t>
      </w:r>
      <w:r w:rsidRPr="00F96BA2">
        <w:rPr>
          <w:rFonts w:ascii="Times New Roman" w:hAnsi="Times New Roman" w:cs="Times New Roman"/>
          <w:color w:val="000000"/>
          <w:sz w:val="24"/>
        </w:rPr>
        <w:t xml:space="preserve"> as I carried it </w:t>
      </w:r>
      <w:r w:rsidRPr="00F96BA2">
        <w:rPr>
          <w:rFonts w:ascii="Times New Roman" w:hAnsi="Times New Roman" w:cs="Times New Roman"/>
          <w:color w:val="000000"/>
          <w:sz w:val="24"/>
          <w:u w:val="single"/>
        </w:rPr>
        <w:t>along</w:t>
      </w:r>
      <w:r w:rsidRPr="00F96BA2">
        <w:rPr>
          <w:rFonts w:ascii="Times New Roman" w:hAnsi="Times New Roman" w:cs="Times New Roman"/>
          <w:color w:val="000000"/>
          <w:sz w:val="24"/>
        </w:rPr>
        <w:t xml:space="preserve"> the road.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w:t>
      </w:r>
    </w:p>
    <w:p w:rsidR="00F96BA2" w:rsidRPr="00F96BA2" w:rsidRDefault="00F96BA2" w:rsidP="005A3F7E">
      <w:pPr>
        <w:tabs>
          <w:tab w:val="left" w:pos="1635"/>
        </w:tabs>
        <w:spacing w:before="120" w:after="120" w:line="264"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                                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w:t>
      </w:r>
    </w:p>
    <w:p w:rsidR="00F96BA2" w:rsidRPr="00F96BA2" w:rsidRDefault="00F96BA2" w:rsidP="005A3F7E">
      <w:pPr>
        <w:spacing w:before="120" w:after="120" w:line="264" w:lineRule="auto"/>
        <w:rPr>
          <w:rFonts w:ascii="Times New Roman" w:hAnsi="Times New Roman" w:cs="Times New Roman"/>
          <w:b/>
          <w:sz w:val="24"/>
        </w:rPr>
      </w:pP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III. Choose one sentence that best rewrites the sentence given:</w:t>
      </w:r>
    </w:p>
    <w:p w:rsidR="00F96BA2" w:rsidRPr="00F96BA2" w:rsidRDefault="00F96BA2" w:rsidP="00012B48">
      <w:pPr>
        <w:numPr>
          <w:ilvl w:val="0"/>
          <w:numId w:val="46"/>
        </w:numPr>
        <w:spacing w:before="120" w:after="120" w:line="264" w:lineRule="auto"/>
        <w:rPr>
          <w:rFonts w:ascii="Times New Roman" w:hAnsi="Times New Roman" w:cs="Times New Roman"/>
          <w:i/>
          <w:sz w:val="24"/>
        </w:rPr>
      </w:pPr>
      <w:r w:rsidRPr="00F96BA2">
        <w:rPr>
          <w:rFonts w:ascii="Times New Roman" w:hAnsi="Times New Roman" w:cs="Times New Roman"/>
          <w:i/>
          <w:sz w:val="24"/>
        </w:rPr>
        <w:t xml:space="preserve">They understand more than we do. </w:t>
      </w:r>
    </w:p>
    <w:p w:rsidR="00F96BA2" w:rsidRPr="00F96BA2" w:rsidRDefault="00F96BA2" w:rsidP="00012B48">
      <w:pPr>
        <w:numPr>
          <w:ilvl w:val="0"/>
          <w:numId w:val="47"/>
        </w:numPr>
        <w:spacing w:before="120" w:after="120" w:line="264" w:lineRule="auto"/>
        <w:rPr>
          <w:rFonts w:ascii="Times New Roman" w:hAnsi="Times New Roman" w:cs="Times New Roman"/>
          <w:b/>
          <w:sz w:val="24"/>
        </w:rPr>
      </w:pPr>
      <w:r w:rsidRPr="00F96BA2">
        <w:rPr>
          <w:rFonts w:ascii="Times New Roman" w:hAnsi="Times New Roman" w:cs="Times New Roman"/>
          <w:b/>
          <w:sz w:val="24"/>
        </w:rPr>
        <w:t xml:space="preserve">We don’t understand as much as they do. </w:t>
      </w:r>
    </w:p>
    <w:p w:rsidR="00F96BA2" w:rsidRPr="00F96BA2" w:rsidRDefault="00F96BA2" w:rsidP="00012B48">
      <w:pPr>
        <w:numPr>
          <w:ilvl w:val="0"/>
          <w:numId w:val="47"/>
        </w:num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We don’t understand anything at all. </w:t>
      </w:r>
    </w:p>
    <w:p w:rsidR="00F96BA2" w:rsidRPr="00F96BA2" w:rsidRDefault="00F96BA2" w:rsidP="00012B48">
      <w:pPr>
        <w:numPr>
          <w:ilvl w:val="0"/>
          <w:numId w:val="47"/>
        </w:num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They understand everything inside out. </w:t>
      </w:r>
    </w:p>
    <w:p w:rsidR="00F96BA2" w:rsidRPr="00F96BA2" w:rsidRDefault="00F96BA2" w:rsidP="00012B48">
      <w:pPr>
        <w:numPr>
          <w:ilvl w:val="0"/>
          <w:numId w:val="47"/>
        </w:numPr>
        <w:spacing w:before="120" w:after="120" w:line="264" w:lineRule="auto"/>
        <w:rPr>
          <w:rFonts w:ascii="Times New Roman" w:hAnsi="Times New Roman" w:cs="Times New Roman"/>
          <w:sz w:val="24"/>
        </w:rPr>
      </w:pPr>
      <w:r w:rsidRPr="00F96BA2">
        <w:rPr>
          <w:rFonts w:ascii="Times New Roman" w:hAnsi="Times New Roman" w:cs="Times New Roman"/>
          <w:sz w:val="24"/>
        </w:rPr>
        <w:t xml:space="preserve">They are very intelligent. </w:t>
      </w:r>
    </w:p>
    <w:p w:rsidR="00F96BA2" w:rsidRPr="00F96BA2" w:rsidRDefault="00F96BA2" w:rsidP="00012B48">
      <w:pPr>
        <w:numPr>
          <w:ilvl w:val="0"/>
          <w:numId w:val="46"/>
        </w:numPr>
        <w:spacing w:before="120" w:after="120" w:line="264" w:lineRule="auto"/>
        <w:rPr>
          <w:rFonts w:ascii="Times New Roman" w:hAnsi="Times New Roman" w:cs="Times New Roman"/>
          <w:i/>
          <w:sz w:val="24"/>
        </w:rPr>
      </w:pPr>
      <w:r w:rsidRPr="00F96BA2">
        <w:rPr>
          <w:rFonts w:ascii="Times New Roman" w:hAnsi="Times New Roman" w:cs="Times New Roman"/>
          <w:i/>
          <w:sz w:val="24"/>
        </w:rPr>
        <w:t xml:space="preserve">It is much more difficult to speak English than to speak French.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A. To speak French is more difficult than to speak English. </w:t>
      </w:r>
    </w:p>
    <w:p w:rsidR="00F96BA2" w:rsidRPr="00F96BA2" w:rsidRDefault="00F96BA2" w:rsidP="005A3F7E">
      <w:pPr>
        <w:spacing w:before="120" w:after="120" w:line="264" w:lineRule="auto"/>
        <w:ind w:left="360"/>
        <w:rPr>
          <w:rFonts w:ascii="Times New Roman" w:hAnsi="Times New Roman" w:cs="Times New Roman"/>
          <w:b/>
          <w:sz w:val="24"/>
        </w:rPr>
      </w:pPr>
      <w:r w:rsidRPr="00F96BA2">
        <w:rPr>
          <w:rFonts w:ascii="Times New Roman" w:hAnsi="Times New Roman" w:cs="Times New Roman"/>
          <w:b/>
          <w:sz w:val="24"/>
        </w:rPr>
        <w:tab/>
        <w:t xml:space="preserve">B. To speak English is more difficult than to speak French.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C. Speaking English is more difficult than to speak French.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D. Speaking French is not as difficult as to speaking English. </w:t>
      </w:r>
    </w:p>
    <w:p w:rsidR="00F96BA2" w:rsidRPr="00F96BA2" w:rsidRDefault="00F96BA2" w:rsidP="00012B48">
      <w:pPr>
        <w:numPr>
          <w:ilvl w:val="0"/>
          <w:numId w:val="46"/>
        </w:numPr>
        <w:spacing w:before="120" w:after="120" w:line="264" w:lineRule="auto"/>
        <w:rPr>
          <w:rFonts w:ascii="Times New Roman" w:hAnsi="Times New Roman" w:cs="Times New Roman"/>
          <w:i/>
          <w:sz w:val="24"/>
        </w:rPr>
      </w:pPr>
      <w:r w:rsidRPr="00F96BA2">
        <w:rPr>
          <w:rFonts w:ascii="Times New Roman" w:hAnsi="Times New Roman" w:cs="Times New Roman"/>
          <w:i/>
          <w:sz w:val="24"/>
        </w:rPr>
        <w:t xml:space="preserve">My interview lasted longer than yours.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A. Your interview wasn’t as short as mine. </w:t>
      </w:r>
    </w:p>
    <w:p w:rsidR="00F96BA2" w:rsidRPr="00F96BA2" w:rsidRDefault="00F96BA2" w:rsidP="005A3F7E">
      <w:pPr>
        <w:spacing w:before="120" w:after="120" w:line="264" w:lineRule="auto"/>
        <w:ind w:left="360"/>
        <w:rPr>
          <w:rFonts w:ascii="Times New Roman" w:hAnsi="Times New Roman" w:cs="Times New Roman"/>
          <w:b/>
          <w:sz w:val="24"/>
        </w:rPr>
      </w:pPr>
      <w:r w:rsidRPr="00F96BA2">
        <w:rPr>
          <w:rFonts w:ascii="Times New Roman" w:hAnsi="Times New Roman" w:cs="Times New Roman"/>
          <w:b/>
          <w:sz w:val="24"/>
        </w:rPr>
        <w:tab/>
        <w:t xml:space="preserve">B. Your interview was shorter than mine.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C. Your interview was as long as mine.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D. Your interview was longer than mine. </w:t>
      </w:r>
    </w:p>
    <w:p w:rsidR="00F96BA2" w:rsidRPr="00F96BA2" w:rsidRDefault="00F96BA2" w:rsidP="00012B48">
      <w:pPr>
        <w:numPr>
          <w:ilvl w:val="0"/>
          <w:numId w:val="46"/>
        </w:numPr>
        <w:spacing w:before="120" w:after="120" w:line="264" w:lineRule="auto"/>
        <w:rPr>
          <w:rFonts w:ascii="Times New Roman" w:hAnsi="Times New Roman" w:cs="Times New Roman"/>
          <w:i/>
          <w:sz w:val="24"/>
        </w:rPr>
      </w:pPr>
      <w:r w:rsidRPr="00F96BA2">
        <w:rPr>
          <w:rFonts w:ascii="Times New Roman" w:hAnsi="Times New Roman" w:cs="Times New Roman"/>
          <w:i/>
          <w:sz w:val="24"/>
        </w:rPr>
        <w:t xml:space="preserve">When I was younger, I used to go climbing more than I do now.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A. Now I don’t go climbing anymore.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B. I used to go climbing when I younger. </w:t>
      </w:r>
    </w:p>
    <w:p w:rsidR="00F96BA2" w:rsidRPr="00F96BA2" w:rsidRDefault="00F96BA2" w:rsidP="005A3F7E">
      <w:pPr>
        <w:spacing w:before="120" w:after="120" w:line="264" w:lineRule="auto"/>
        <w:ind w:left="360"/>
        <w:rPr>
          <w:rFonts w:ascii="Times New Roman" w:hAnsi="Times New Roman" w:cs="Times New Roman"/>
          <w:b/>
          <w:sz w:val="24"/>
        </w:rPr>
      </w:pPr>
      <w:r w:rsidRPr="00F96BA2">
        <w:rPr>
          <w:rFonts w:ascii="Times New Roman" w:hAnsi="Times New Roman" w:cs="Times New Roman"/>
          <w:b/>
          <w:sz w:val="24"/>
        </w:rPr>
        <w:tab/>
        <w:t xml:space="preserve">C. Now I don’t go climbing as much as I did. </w:t>
      </w:r>
    </w:p>
    <w:p w:rsidR="00F96BA2" w:rsidRPr="00F96BA2" w:rsidRDefault="00F96BA2" w:rsidP="005A3F7E">
      <w:pPr>
        <w:spacing w:before="120" w:after="120" w:line="264" w:lineRule="auto"/>
        <w:ind w:left="360"/>
        <w:rPr>
          <w:rFonts w:ascii="Times New Roman" w:hAnsi="Times New Roman" w:cs="Times New Roman"/>
          <w:sz w:val="24"/>
        </w:rPr>
      </w:pPr>
      <w:r w:rsidRPr="00F96BA2">
        <w:rPr>
          <w:rFonts w:ascii="Times New Roman" w:hAnsi="Times New Roman" w:cs="Times New Roman"/>
          <w:sz w:val="24"/>
        </w:rPr>
        <w:tab/>
        <w:t xml:space="preserve">D. I don’t like going climbing any more. </w:t>
      </w:r>
    </w:p>
    <w:p w:rsidR="00F96BA2" w:rsidRPr="00F96BA2" w:rsidRDefault="00F96BA2" w:rsidP="005A3F7E">
      <w:pPr>
        <w:spacing w:before="120" w:after="120" w:line="264" w:lineRule="auto"/>
        <w:rPr>
          <w:rFonts w:ascii="Times New Roman" w:hAnsi="Times New Roman" w:cs="Times New Roman"/>
          <w:i/>
          <w:sz w:val="24"/>
        </w:rPr>
      </w:pPr>
      <w:r w:rsidRPr="00F96BA2">
        <w:rPr>
          <w:rFonts w:ascii="Times New Roman" w:hAnsi="Times New Roman" w:cs="Times New Roman"/>
          <w:b/>
          <w:sz w:val="24"/>
        </w:rPr>
        <w:t xml:space="preserve">5. </w:t>
      </w:r>
      <w:r w:rsidRPr="00F96BA2">
        <w:rPr>
          <w:rFonts w:ascii="Times New Roman" w:hAnsi="Times New Roman" w:cs="Times New Roman"/>
          <w:i/>
          <w:sz w:val="24"/>
        </w:rPr>
        <w:t xml:space="preserve">Your coffee is not as good as mine.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Mine is better than yours.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B. My coffee is better than your.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ab/>
        <w:t xml:space="preserve">C. My coffee is better than yours.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D. My coffee is more good than yours. </w:t>
      </w:r>
    </w:p>
    <w:p w:rsidR="00F96BA2" w:rsidRPr="00F96BA2" w:rsidRDefault="00F96BA2" w:rsidP="005A3F7E">
      <w:pPr>
        <w:spacing w:before="120" w:after="120" w:line="264" w:lineRule="auto"/>
        <w:rPr>
          <w:rFonts w:ascii="Times New Roman" w:hAnsi="Times New Roman" w:cs="Times New Roman"/>
          <w:i/>
          <w:sz w:val="24"/>
        </w:rPr>
      </w:pPr>
      <w:r w:rsidRPr="00F96BA2">
        <w:rPr>
          <w:rFonts w:ascii="Times New Roman" w:hAnsi="Times New Roman" w:cs="Times New Roman"/>
          <w:b/>
          <w:sz w:val="24"/>
        </w:rPr>
        <w:lastRenderedPageBreak/>
        <w:t>6</w:t>
      </w:r>
      <w:r w:rsidRPr="00F96BA2">
        <w:rPr>
          <w:rFonts w:ascii="Times New Roman" w:hAnsi="Times New Roman" w:cs="Times New Roman"/>
          <w:sz w:val="24"/>
        </w:rPr>
        <w:t xml:space="preserve">. </w:t>
      </w:r>
      <w:r w:rsidRPr="00F96BA2">
        <w:rPr>
          <w:rFonts w:ascii="Times New Roman" w:hAnsi="Times New Roman" w:cs="Times New Roman"/>
          <w:i/>
          <w:sz w:val="24"/>
        </w:rPr>
        <w:t xml:space="preserve">I can’t cook as well as my mother does.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ab/>
        <w:t xml:space="preserve">A. My mother can cook better than I can.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B. My mother can’t cook better than I can.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My mother can cook well than I can.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D. I can cook better than my mother can. </w:t>
      </w:r>
    </w:p>
    <w:p w:rsidR="00F96BA2" w:rsidRPr="00F96BA2" w:rsidRDefault="00F96BA2" w:rsidP="005A3F7E">
      <w:pPr>
        <w:spacing w:before="120" w:after="120" w:line="264" w:lineRule="auto"/>
        <w:rPr>
          <w:rFonts w:ascii="Times New Roman" w:hAnsi="Times New Roman" w:cs="Times New Roman"/>
          <w:i/>
          <w:sz w:val="24"/>
        </w:rPr>
      </w:pPr>
      <w:r w:rsidRPr="00F96BA2">
        <w:rPr>
          <w:rFonts w:ascii="Times New Roman" w:hAnsi="Times New Roman" w:cs="Times New Roman"/>
          <w:b/>
          <w:sz w:val="24"/>
        </w:rPr>
        <w:t>7</w:t>
      </w:r>
      <w:r w:rsidRPr="00F96BA2">
        <w:rPr>
          <w:rFonts w:ascii="Times New Roman" w:hAnsi="Times New Roman" w:cs="Times New Roman"/>
          <w:sz w:val="24"/>
        </w:rPr>
        <w:t xml:space="preserve">. </w:t>
      </w:r>
      <w:r w:rsidRPr="00F96BA2">
        <w:rPr>
          <w:rFonts w:ascii="Times New Roman" w:hAnsi="Times New Roman" w:cs="Times New Roman"/>
          <w:i/>
          <w:sz w:val="24"/>
        </w:rPr>
        <w:t xml:space="preserve">Murder is the most serious of all crimes.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Murder is very serious.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ab/>
        <w:t xml:space="preserve">B. No crime is more serious than murder.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Everyone is very afraid of murder.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D. Murder is the dangerous crime. </w:t>
      </w:r>
    </w:p>
    <w:p w:rsidR="00F96BA2" w:rsidRPr="00F96BA2" w:rsidRDefault="00F96BA2" w:rsidP="005A3F7E">
      <w:pPr>
        <w:spacing w:before="120" w:after="120" w:line="264" w:lineRule="auto"/>
        <w:rPr>
          <w:rFonts w:ascii="Times New Roman" w:hAnsi="Times New Roman" w:cs="Times New Roman"/>
          <w:i/>
          <w:sz w:val="24"/>
        </w:rPr>
      </w:pPr>
      <w:r w:rsidRPr="00F96BA2">
        <w:rPr>
          <w:rFonts w:ascii="Times New Roman" w:hAnsi="Times New Roman" w:cs="Times New Roman"/>
          <w:b/>
          <w:sz w:val="24"/>
        </w:rPr>
        <w:t>8</w:t>
      </w:r>
      <w:r w:rsidRPr="00F96BA2">
        <w:rPr>
          <w:rFonts w:ascii="Times New Roman" w:hAnsi="Times New Roman" w:cs="Times New Roman"/>
          <w:sz w:val="24"/>
        </w:rPr>
        <w:t xml:space="preserve">. </w:t>
      </w:r>
      <w:r w:rsidRPr="00F96BA2">
        <w:rPr>
          <w:rFonts w:ascii="Times New Roman" w:hAnsi="Times New Roman" w:cs="Times New Roman"/>
          <w:i/>
          <w:sz w:val="24"/>
        </w:rPr>
        <w:t xml:space="preserve">No one in this class as tall as peter.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Peter is taller than in this class.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ab/>
        <w:t xml:space="preserve">B. Peter is the tallest in this class.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Peter is the most tall in this class.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D. Peter is more tall than in this class. </w:t>
      </w:r>
    </w:p>
    <w:p w:rsidR="00F96BA2" w:rsidRPr="00F96BA2" w:rsidRDefault="00F96BA2" w:rsidP="005A3F7E">
      <w:pPr>
        <w:spacing w:before="120" w:after="120" w:line="264" w:lineRule="auto"/>
        <w:rPr>
          <w:rFonts w:ascii="Times New Roman" w:hAnsi="Times New Roman" w:cs="Times New Roman"/>
          <w:i/>
          <w:sz w:val="24"/>
        </w:rPr>
      </w:pPr>
      <w:r w:rsidRPr="00F96BA2">
        <w:rPr>
          <w:rFonts w:ascii="Times New Roman" w:hAnsi="Times New Roman" w:cs="Times New Roman"/>
          <w:b/>
          <w:sz w:val="24"/>
        </w:rPr>
        <w:t>9</w:t>
      </w:r>
      <w:r w:rsidRPr="00F96BA2">
        <w:rPr>
          <w:rFonts w:ascii="Times New Roman" w:hAnsi="Times New Roman" w:cs="Times New Roman"/>
          <w:sz w:val="24"/>
        </w:rPr>
        <w:t xml:space="preserve">. </w:t>
      </w:r>
      <w:r w:rsidRPr="00F96BA2">
        <w:rPr>
          <w:rFonts w:ascii="Times New Roman" w:hAnsi="Times New Roman" w:cs="Times New Roman"/>
          <w:i/>
          <w:sz w:val="24"/>
        </w:rPr>
        <w:t xml:space="preserve">This is the best music I have ever heard. </w:t>
      </w:r>
    </w:p>
    <w:p w:rsidR="00F96BA2" w:rsidRPr="00F96BA2" w:rsidRDefault="00F96BA2" w:rsidP="005A3F7E">
      <w:pPr>
        <w:spacing w:before="120" w:after="120" w:line="264" w:lineRule="auto"/>
        <w:rPr>
          <w:rFonts w:ascii="Times New Roman" w:hAnsi="Times New Roman" w:cs="Times New Roman"/>
          <w:b/>
          <w:i/>
          <w:sz w:val="24"/>
        </w:rPr>
      </w:pPr>
      <w:r w:rsidRPr="00F96BA2">
        <w:rPr>
          <w:rFonts w:ascii="Times New Roman" w:hAnsi="Times New Roman" w:cs="Times New Roman"/>
          <w:b/>
          <w:sz w:val="24"/>
        </w:rPr>
        <w:tab/>
        <w:t xml:space="preserve">A. I’ve never heard better music than this.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B. I‘ve ever heard such a good music as this.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I‘ve ever heard so good music as this.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D. This is the first time I‘ve heard this good music. </w:t>
      </w:r>
    </w:p>
    <w:p w:rsidR="00F96BA2" w:rsidRPr="00F96BA2" w:rsidRDefault="00F96BA2" w:rsidP="005A3F7E">
      <w:pPr>
        <w:spacing w:before="120" w:after="120" w:line="264" w:lineRule="auto"/>
        <w:rPr>
          <w:rFonts w:ascii="Times New Roman" w:hAnsi="Times New Roman" w:cs="Times New Roman"/>
          <w:i/>
          <w:sz w:val="24"/>
        </w:rPr>
      </w:pPr>
      <w:r w:rsidRPr="00F96BA2">
        <w:rPr>
          <w:rFonts w:ascii="Times New Roman" w:hAnsi="Times New Roman" w:cs="Times New Roman"/>
          <w:b/>
          <w:sz w:val="24"/>
        </w:rPr>
        <w:t>10</w:t>
      </w:r>
      <w:r w:rsidRPr="00F96BA2">
        <w:rPr>
          <w:rFonts w:ascii="Times New Roman" w:hAnsi="Times New Roman" w:cs="Times New Roman"/>
          <w:sz w:val="24"/>
        </w:rPr>
        <w:t xml:space="preserve">. </w:t>
      </w:r>
      <w:r w:rsidRPr="00F96BA2">
        <w:rPr>
          <w:rFonts w:ascii="Times New Roman" w:hAnsi="Times New Roman" w:cs="Times New Roman"/>
          <w:i/>
          <w:sz w:val="24"/>
        </w:rPr>
        <w:t xml:space="preserve">This is the most interesting novel I’ve ever read.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A. Knowing that the novel will be interesting, I read it.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B. If only I had known the novel was so interesting, I’d have read it earlier. </w:t>
      </w:r>
    </w:p>
    <w:p w:rsidR="00F96BA2" w:rsidRPr="00F96BA2" w:rsidRDefault="00F96BA2" w:rsidP="005A3F7E">
      <w:pPr>
        <w:spacing w:before="120" w:after="120" w:line="264" w:lineRule="auto"/>
        <w:rPr>
          <w:rFonts w:ascii="Times New Roman" w:hAnsi="Times New Roman" w:cs="Times New Roman"/>
          <w:sz w:val="24"/>
        </w:rPr>
      </w:pPr>
      <w:r w:rsidRPr="00F96BA2">
        <w:rPr>
          <w:rFonts w:ascii="Times New Roman" w:hAnsi="Times New Roman" w:cs="Times New Roman"/>
          <w:sz w:val="24"/>
        </w:rPr>
        <w:tab/>
        <w:t xml:space="preserve">C. I don’t think it is the most interesting novel. </w:t>
      </w:r>
    </w:p>
    <w:p w:rsidR="00F96BA2" w:rsidRPr="00F96BA2" w:rsidRDefault="00F96BA2" w:rsidP="005A3F7E">
      <w:pPr>
        <w:spacing w:before="120" w:after="120" w:line="264" w:lineRule="auto"/>
        <w:rPr>
          <w:rFonts w:ascii="Times New Roman" w:hAnsi="Times New Roman" w:cs="Times New Roman"/>
          <w:b/>
          <w:sz w:val="24"/>
        </w:rPr>
      </w:pPr>
      <w:r w:rsidRPr="00F96BA2">
        <w:rPr>
          <w:rFonts w:ascii="Times New Roman" w:hAnsi="Times New Roman" w:cs="Times New Roman"/>
          <w:b/>
          <w:sz w:val="24"/>
        </w:rPr>
        <w:tab/>
        <w:t xml:space="preserve">D. I have never read a more interesting novel than this. </w:t>
      </w: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br w:type="page"/>
      </w:r>
      <w:r w:rsidRPr="00F96BA2">
        <w:rPr>
          <w:rFonts w:ascii="Times New Roman" w:hAnsi="Times New Roman" w:cs="Times New Roman"/>
          <w:b/>
          <w:szCs w:val="28"/>
          <w:u w:val="single"/>
        </w:rPr>
        <w:lastRenderedPageBreak/>
        <w:t>CHUYÊN ĐỀ 9</w:t>
      </w:r>
    </w:p>
    <w:p w:rsidR="00F96BA2" w:rsidRPr="00F96BA2" w:rsidRDefault="00F96BA2" w:rsidP="005A3F7E">
      <w:pPr>
        <w:jc w:val="center"/>
        <w:rPr>
          <w:rFonts w:ascii="Times New Roman" w:hAnsi="Times New Roman" w:cs="Times New Roman"/>
          <w:b/>
          <w:szCs w:val="28"/>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LIấN TỪ (CONJUNCTIONS)</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1: Lí THUYẾT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A conjunction is used to join words or group of words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Kinds of conjunctions</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1, Coordinating conjunctions</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2, Correlative conjunctions</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3, Subordinating conjunctions</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4, Conjunctive Adverbs</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pStyle w:val="Heading1"/>
        <w:shd w:val="clear" w:color="auto" w:fill="FFFFFF"/>
        <w:rPr>
          <w:bCs w:val="0"/>
          <w:kern w:val="0"/>
          <w:sz w:val="24"/>
          <w:szCs w:val="24"/>
        </w:rPr>
      </w:pPr>
      <w:r w:rsidRPr="00F96BA2">
        <w:rPr>
          <w:bCs w:val="0"/>
          <w:kern w:val="0"/>
          <w:sz w:val="24"/>
          <w:szCs w:val="24"/>
        </w:rPr>
        <w:t>I. Coordinating Conjunctions</w:t>
      </w:r>
    </w:p>
    <w:p w:rsidR="00F96BA2" w:rsidRPr="00F96BA2" w:rsidRDefault="00F96BA2" w:rsidP="005A3F7E">
      <w:pPr>
        <w:pStyle w:val="NormalWeb"/>
        <w:shd w:val="clear" w:color="auto" w:fill="FFFFFF"/>
      </w:pPr>
      <w:r w:rsidRPr="00F96BA2">
        <w:t>The short, simple conjunctions are called "coordinating conjunctions":</w:t>
      </w:r>
    </w:p>
    <w:p w:rsidR="00F96BA2" w:rsidRPr="00F96BA2" w:rsidRDefault="00F96BA2" w:rsidP="00012B48">
      <w:pPr>
        <w:numPr>
          <w:ilvl w:val="0"/>
          <w:numId w:val="48"/>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and, but, or, nor, for, yet, so</w:t>
      </w:r>
    </w:p>
    <w:p w:rsidR="00F96BA2" w:rsidRPr="00F96BA2" w:rsidRDefault="00F96BA2" w:rsidP="005A3F7E">
      <w:pPr>
        <w:pStyle w:val="NormalWeb"/>
        <w:shd w:val="clear" w:color="auto" w:fill="FFFFFF"/>
      </w:pPr>
      <w:r w:rsidRPr="00F96BA2">
        <w:t>A coordinating conjunction joins parts of a sentence (for example words or independent clauses) that are grammatically</w:t>
      </w:r>
      <w:r w:rsidRPr="00F96BA2">
        <w:rPr>
          <w:rStyle w:val="apple-converted-space"/>
        </w:rPr>
        <w:t> </w:t>
      </w:r>
      <w:r w:rsidRPr="00F96BA2">
        <w:rPr>
          <w:rStyle w:val="Strong"/>
          <w:b w:val="0"/>
        </w:rPr>
        <w:t>equal</w:t>
      </w:r>
      <w:r w:rsidRPr="00F96BA2">
        <w:rPr>
          <w:rStyle w:val="apple-converted-space"/>
        </w:rPr>
        <w:t> </w:t>
      </w:r>
      <w:r w:rsidRPr="00F96BA2">
        <w:t>or similar. A coordinating conjunction shows that the elements it joins are similar in importance and structure:</w:t>
      </w:r>
    </w:p>
    <w:p w:rsidR="00F96BA2" w:rsidRPr="00F96BA2" w:rsidRDefault="00F96BA2" w:rsidP="005A3F7E">
      <w:pPr>
        <w:pStyle w:val="NormalWeb"/>
        <w:shd w:val="clear" w:color="auto" w:fill="FFFFFF"/>
      </w:pPr>
      <w:r w:rsidRPr="00F96BA2">
        <w:t>Look at these examples - the two elements that the coordinating conjunction joins are shown in square brackets [ ]:</w:t>
      </w:r>
    </w:p>
    <w:p w:rsidR="00F96BA2" w:rsidRPr="00F96BA2" w:rsidRDefault="00F96BA2" w:rsidP="00012B48">
      <w:pPr>
        <w:numPr>
          <w:ilvl w:val="0"/>
          <w:numId w:val="49"/>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I like [tea]</w:t>
      </w:r>
      <w:r w:rsidRPr="00F96BA2">
        <w:rPr>
          <w:rStyle w:val="apple-converted-space"/>
          <w:rFonts w:ascii="Times New Roman" w:hAnsi="Times New Roman" w:cs="Times New Roman"/>
          <w:sz w:val="24"/>
        </w:rPr>
        <w:t> </w:t>
      </w:r>
      <w:r w:rsidRPr="00F96BA2">
        <w:rPr>
          <w:rStyle w:val="Strong"/>
          <w:rFonts w:ascii="Times New Roman" w:hAnsi="Times New Roman" w:cs="Times New Roman"/>
          <w:b w:val="0"/>
          <w:sz w:val="24"/>
        </w:rPr>
        <w:t>and</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[coffee]. </w:t>
      </w:r>
    </w:p>
    <w:p w:rsidR="00F96BA2" w:rsidRPr="00F96BA2" w:rsidRDefault="00F96BA2" w:rsidP="00012B48">
      <w:pPr>
        <w:numPr>
          <w:ilvl w:val="0"/>
          <w:numId w:val="49"/>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[Ram likes tea],</w:t>
      </w:r>
      <w:r w:rsidRPr="00F96BA2">
        <w:rPr>
          <w:rStyle w:val="apple-converted-space"/>
          <w:rFonts w:ascii="Times New Roman" w:hAnsi="Times New Roman" w:cs="Times New Roman"/>
          <w:sz w:val="24"/>
        </w:rPr>
        <w:t> </w:t>
      </w:r>
      <w:r w:rsidRPr="00F96BA2">
        <w:rPr>
          <w:rStyle w:val="Strong"/>
          <w:rFonts w:ascii="Times New Roman" w:hAnsi="Times New Roman" w:cs="Times New Roman"/>
          <w:b w:val="0"/>
          <w:sz w:val="24"/>
        </w:rPr>
        <w:t>but</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[Anthony likes coffee]. </w:t>
      </w:r>
    </w:p>
    <w:p w:rsidR="00F96BA2" w:rsidRPr="00F96BA2" w:rsidRDefault="00F96BA2" w:rsidP="005A3F7E">
      <w:pPr>
        <w:pStyle w:val="NormalWeb"/>
        <w:shd w:val="clear" w:color="auto" w:fill="FFFFFF"/>
      </w:pPr>
      <w:r w:rsidRPr="00F96BA2">
        <w:t>Coordinating conjunctions always come</w:t>
      </w:r>
      <w:r w:rsidRPr="00F96BA2">
        <w:rPr>
          <w:rStyle w:val="apple-converted-space"/>
        </w:rPr>
        <w:t> </w:t>
      </w:r>
      <w:r w:rsidRPr="00F96BA2">
        <w:rPr>
          <w:rStyle w:val="Strong"/>
          <w:b w:val="0"/>
        </w:rPr>
        <w:t>between</w:t>
      </w:r>
      <w:r w:rsidRPr="00F96BA2">
        <w:rPr>
          <w:rStyle w:val="apple-converted-space"/>
        </w:rPr>
        <w:t> </w:t>
      </w:r>
      <w:r w:rsidRPr="00F96BA2">
        <w:t xml:space="preserve">the words or clauses that they join. </w:t>
      </w:r>
    </w:p>
    <w:p w:rsidR="00F96BA2" w:rsidRPr="00F96BA2" w:rsidRDefault="00F96BA2" w:rsidP="005A3F7E">
      <w:pPr>
        <w:pStyle w:val="NormalWeb"/>
        <w:shd w:val="clear" w:color="auto" w:fill="FFFFFF"/>
      </w:pPr>
      <w:r w:rsidRPr="00F96BA2">
        <w:t>When a coordinating conjunction joins independent clauses, it is always correct to place a comma before the conjunction:</w:t>
      </w:r>
    </w:p>
    <w:p w:rsidR="00F96BA2" w:rsidRPr="00F96BA2" w:rsidRDefault="00F96BA2" w:rsidP="00012B48">
      <w:pPr>
        <w:numPr>
          <w:ilvl w:val="0"/>
          <w:numId w:val="50"/>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I want to work as an interpreter in the future,</w:t>
      </w:r>
      <w:r w:rsidRPr="00F96BA2">
        <w:rPr>
          <w:rStyle w:val="apple-converted-space"/>
          <w:rFonts w:ascii="Times New Roman" w:hAnsi="Times New Roman" w:cs="Times New Roman"/>
          <w:sz w:val="24"/>
        </w:rPr>
        <w:t> </w:t>
      </w:r>
      <w:r w:rsidRPr="00F96BA2">
        <w:rPr>
          <w:rStyle w:val="Strong"/>
          <w:rFonts w:ascii="Times New Roman" w:hAnsi="Times New Roman" w:cs="Times New Roman"/>
          <w:b w:val="0"/>
          <w:sz w:val="24"/>
        </w:rPr>
        <w:t>so</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I am studying Russian at university. </w:t>
      </w:r>
    </w:p>
    <w:p w:rsidR="00F96BA2" w:rsidRPr="00F96BA2" w:rsidRDefault="00F96BA2" w:rsidP="005A3F7E">
      <w:pPr>
        <w:pStyle w:val="NormalWeb"/>
        <w:shd w:val="clear" w:color="auto" w:fill="FFFFFF"/>
      </w:pPr>
      <w:r w:rsidRPr="00F96BA2">
        <w:t>However, if the independent clauses are short and well-balanced, a comma is not really essential:</w:t>
      </w:r>
    </w:p>
    <w:p w:rsidR="00F96BA2" w:rsidRPr="00F96BA2" w:rsidRDefault="00F96BA2" w:rsidP="00012B48">
      <w:pPr>
        <w:numPr>
          <w:ilvl w:val="0"/>
          <w:numId w:val="51"/>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She is kind</w:t>
      </w:r>
      <w:r w:rsidRPr="00F96BA2">
        <w:rPr>
          <w:rStyle w:val="apple-converted-space"/>
          <w:rFonts w:ascii="Times New Roman" w:hAnsi="Times New Roman" w:cs="Times New Roman"/>
          <w:sz w:val="24"/>
        </w:rPr>
        <w:t> </w:t>
      </w:r>
      <w:r w:rsidRPr="00F96BA2">
        <w:rPr>
          <w:rStyle w:val="Strong"/>
          <w:rFonts w:ascii="Times New Roman" w:hAnsi="Times New Roman" w:cs="Times New Roman"/>
          <w:b w:val="0"/>
          <w:sz w:val="24"/>
        </w:rPr>
        <w:t>so</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she helps people. </w:t>
      </w:r>
    </w:p>
    <w:p w:rsidR="00F96BA2" w:rsidRPr="00F96BA2" w:rsidRDefault="00F96BA2" w:rsidP="005A3F7E">
      <w:pPr>
        <w:pStyle w:val="NormalWeb"/>
        <w:shd w:val="clear" w:color="auto" w:fill="FFFFFF"/>
      </w:pPr>
      <w:r w:rsidRPr="00F96BA2">
        <w:t>When "and" is used with the last word of a list, a comma is optional:</w:t>
      </w:r>
    </w:p>
    <w:p w:rsidR="00F96BA2" w:rsidRPr="00F96BA2" w:rsidRDefault="00F96BA2" w:rsidP="00012B48">
      <w:pPr>
        <w:numPr>
          <w:ilvl w:val="0"/>
          <w:numId w:val="52"/>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He drinks beer, whisky, wine,</w:t>
      </w:r>
      <w:r w:rsidRPr="00F96BA2">
        <w:rPr>
          <w:rStyle w:val="apple-converted-space"/>
          <w:rFonts w:ascii="Times New Roman" w:hAnsi="Times New Roman" w:cs="Times New Roman"/>
          <w:sz w:val="24"/>
        </w:rPr>
        <w:t> </w:t>
      </w:r>
      <w:r w:rsidRPr="00F96BA2">
        <w:rPr>
          <w:rStyle w:val="Strong"/>
          <w:rFonts w:ascii="Times New Roman" w:hAnsi="Times New Roman" w:cs="Times New Roman"/>
          <w:b w:val="0"/>
          <w:sz w:val="24"/>
        </w:rPr>
        <w:t>and</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rum. </w:t>
      </w:r>
    </w:p>
    <w:p w:rsidR="00F96BA2" w:rsidRPr="00F96BA2" w:rsidRDefault="00F96BA2" w:rsidP="00012B48">
      <w:pPr>
        <w:numPr>
          <w:ilvl w:val="0"/>
          <w:numId w:val="52"/>
        </w:numPr>
        <w:shd w:val="clear" w:color="auto" w:fill="FFFFFF"/>
        <w:spacing w:before="100" w:beforeAutospacing="1" w:after="100" w:afterAutospacing="1" w:line="240" w:lineRule="auto"/>
        <w:rPr>
          <w:rFonts w:ascii="Times New Roman" w:hAnsi="Times New Roman" w:cs="Times New Roman"/>
          <w:sz w:val="24"/>
        </w:rPr>
      </w:pPr>
      <w:r w:rsidRPr="00F96BA2">
        <w:rPr>
          <w:rFonts w:ascii="Times New Roman" w:hAnsi="Times New Roman" w:cs="Times New Roman"/>
          <w:sz w:val="24"/>
        </w:rPr>
        <w:t>He drinks beer, whisky, wine</w:t>
      </w:r>
      <w:r w:rsidRPr="00F96BA2">
        <w:rPr>
          <w:rStyle w:val="apple-converted-space"/>
          <w:rFonts w:ascii="Times New Roman" w:hAnsi="Times New Roman" w:cs="Times New Roman"/>
          <w:sz w:val="24"/>
        </w:rPr>
        <w:t> </w:t>
      </w:r>
      <w:r w:rsidRPr="00F96BA2">
        <w:rPr>
          <w:rStyle w:val="Strong"/>
          <w:rFonts w:ascii="Times New Roman" w:hAnsi="Times New Roman" w:cs="Times New Roman"/>
          <w:b w:val="0"/>
          <w:sz w:val="24"/>
        </w:rPr>
        <w:t>and</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rum. </w:t>
      </w:r>
    </w:p>
    <w:p w:rsidR="00F96BA2" w:rsidRPr="00F96BA2" w:rsidRDefault="00F96BA2" w:rsidP="005A3F7E">
      <w:pPr>
        <w:shd w:val="clear" w:color="auto" w:fill="FFFFCC"/>
        <w:rPr>
          <w:rFonts w:ascii="Times New Roman" w:hAnsi="Times New Roman" w:cs="Times New Roman"/>
          <w:sz w:val="24"/>
        </w:rPr>
      </w:pPr>
      <w:r w:rsidRPr="00F96BA2">
        <w:rPr>
          <w:rFonts w:ascii="Times New Roman" w:hAnsi="Times New Roman" w:cs="Times New Roman"/>
          <w:sz w:val="24"/>
        </w:rPr>
        <w:t>The 7 coordinating conjunctions are short, simple words. They have only two or three letters. There's an easy way to remember them - their initials spell:</w:t>
      </w:r>
    </w:p>
    <w:tbl>
      <w:tblPr>
        <w:tblW w:w="0" w:type="auto"/>
        <w:tblCellSpacing w:w="0" w:type="dxa"/>
        <w:tblCellMar>
          <w:top w:w="150" w:type="dxa"/>
          <w:left w:w="150" w:type="dxa"/>
          <w:bottom w:w="150" w:type="dxa"/>
          <w:right w:w="150" w:type="dxa"/>
        </w:tblCellMar>
        <w:tblLook w:val="0000" w:firstRow="0" w:lastRow="0" w:firstColumn="0" w:lastColumn="0" w:noHBand="0" w:noVBand="0"/>
      </w:tblPr>
      <w:tblGrid>
        <w:gridCol w:w="634"/>
        <w:gridCol w:w="714"/>
        <w:gridCol w:w="674"/>
        <w:gridCol w:w="647"/>
        <w:gridCol w:w="554"/>
        <w:gridCol w:w="647"/>
        <w:gridCol w:w="554"/>
      </w:tblGrid>
      <w:tr w:rsidR="00F96BA2" w:rsidRPr="00F96BA2" w:rsidTr="009360AA">
        <w:trPr>
          <w:tblCellSpacing w:w="0" w:type="dxa"/>
        </w:trPr>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lastRenderedPageBreak/>
              <w:t>F</w:t>
            </w:r>
          </w:p>
        </w:tc>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t>A</w:t>
            </w:r>
          </w:p>
        </w:tc>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t>N</w:t>
            </w:r>
          </w:p>
        </w:tc>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t>B</w:t>
            </w:r>
          </w:p>
        </w:tc>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t>O</w:t>
            </w:r>
          </w:p>
        </w:tc>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t>Y</w:t>
            </w:r>
          </w:p>
        </w:tc>
        <w:tc>
          <w:tcPr>
            <w:tcW w:w="0" w:type="auto"/>
          </w:tcPr>
          <w:p w:rsidR="00F96BA2" w:rsidRPr="00F96BA2" w:rsidRDefault="00F96BA2" w:rsidP="009360AA">
            <w:pPr>
              <w:rPr>
                <w:rFonts w:ascii="Times New Roman" w:hAnsi="Times New Roman" w:cs="Times New Roman"/>
                <w:sz w:val="24"/>
              </w:rPr>
            </w:pPr>
            <w:r w:rsidRPr="00F96BA2">
              <w:rPr>
                <w:rStyle w:val="Strong"/>
                <w:rFonts w:ascii="Times New Roman" w:hAnsi="Times New Roman" w:cs="Times New Roman"/>
                <w:b w:val="0"/>
                <w:sz w:val="24"/>
              </w:rPr>
              <w:t>S</w:t>
            </w:r>
          </w:p>
        </w:tc>
      </w:tr>
      <w:tr w:rsidR="00F96BA2" w:rsidRPr="00F96BA2" w:rsidTr="009360AA">
        <w:trPr>
          <w:tblCellSpacing w:w="0" w:type="dxa"/>
        </w:trPr>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For</w:t>
            </w:r>
          </w:p>
        </w:tc>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And</w:t>
            </w:r>
          </w:p>
        </w:tc>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Nor</w:t>
            </w:r>
          </w:p>
        </w:tc>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But</w:t>
            </w:r>
          </w:p>
        </w:tc>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Or</w:t>
            </w:r>
          </w:p>
        </w:tc>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Yet</w:t>
            </w:r>
          </w:p>
        </w:tc>
        <w:tc>
          <w:tcPr>
            <w:tcW w:w="0" w:type="auto"/>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So</w:t>
            </w:r>
          </w:p>
        </w:tc>
      </w:tr>
    </w:tbl>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II. Correlative Conjunctions</w:t>
      </w:r>
    </w:p>
    <w:p w:rsidR="00F96BA2" w:rsidRPr="00F96BA2" w:rsidRDefault="00F96BA2" w:rsidP="005A3F7E">
      <w:pPr>
        <w:pStyle w:val="NormalWeb"/>
        <w:shd w:val="clear" w:color="auto" w:fill="FFFFFF"/>
        <w:spacing w:before="0" w:beforeAutospacing="0" w:after="240" w:afterAutospacing="0"/>
      </w:pPr>
      <w:r w:rsidRPr="00F96BA2">
        <w:t>Correlative conjunctions are sort of like tag-team conjunctions. They come in pairs, and you have to use both of them in different places in a sentence to make them work. They get their name from the fact that they work together (co-) and relate one sentence element to another. Correlative conjunctions include pairs like “both/and,” “whether/or,” “either/or,” “neither/nor,” “not/but” and “not only/but also. ”</w:t>
      </w:r>
    </w:p>
    <w:p w:rsidR="00F96BA2" w:rsidRPr="00F96BA2" w:rsidRDefault="00F96BA2" w:rsidP="00012B48">
      <w:pPr>
        <w:numPr>
          <w:ilvl w:val="0"/>
          <w:numId w:val="57"/>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I want either the cheesecake or the frozen hot chocolate. </w:t>
      </w:r>
    </w:p>
    <w:p w:rsidR="00F96BA2" w:rsidRPr="00F96BA2" w:rsidRDefault="00F96BA2" w:rsidP="00012B48">
      <w:pPr>
        <w:numPr>
          <w:ilvl w:val="0"/>
          <w:numId w:val="57"/>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I’ll have both the cheesecake and the frozen hot chocolate. </w:t>
      </w:r>
    </w:p>
    <w:p w:rsidR="00F96BA2" w:rsidRPr="00F96BA2" w:rsidRDefault="00F96BA2" w:rsidP="00012B48">
      <w:pPr>
        <w:numPr>
          <w:ilvl w:val="0"/>
          <w:numId w:val="57"/>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I didn’t know whether you’d want the cheesecake or the frozen hot chocolate, so I got you both. </w:t>
      </w:r>
    </w:p>
    <w:p w:rsidR="00F96BA2" w:rsidRPr="00F96BA2" w:rsidRDefault="00F96BA2" w:rsidP="00012B48">
      <w:pPr>
        <w:numPr>
          <w:ilvl w:val="0"/>
          <w:numId w:val="57"/>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Oh, you want neither the cheesecake nor the frozen hot chocolate? No problem. </w:t>
      </w:r>
    </w:p>
    <w:p w:rsidR="00F96BA2" w:rsidRPr="00F96BA2" w:rsidRDefault="00F96BA2" w:rsidP="00012B48">
      <w:pPr>
        <w:numPr>
          <w:ilvl w:val="0"/>
          <w:numId w:val="57"/>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I’ll eat them both - not only the cheesecake but also the frozen hot chocolate. </w:t>
      </w:r>
    </w:p>
    <w:p w:rsidR="00F96BA2" w:rsidRPr="00F96BA2" w:rsidRDefault="00F96BA2" w:rsidP="00012B48">
      <w:pPr>
        <w:numPr>
          <w:ilvl w:val="0"/>
          <w:numId w:val="57"/>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I see you’re in the mood not for dessert but appetizers. I’ll help you with those too. </w:t>
      </w:r>
    </w:p>
    <w:p w:rsidR="00F96BA2" w:rsidRPr="00F96BA2" w:rsidRDefault="00F96BA2" w:rsidP="005A3F7E">
      <w:pPr>
        <w:pStyle w:val="NormalWeb"/>
        <w:shd w:val="clear" w:color="auto" w:fill="FFFFFF"/>
        <w:spacing w:before="0" w:beforeAutospacing="0" w:after="240" w:afterAutospacing="0"/>
      </w:pPr>
      <w:r w:rsidRPr="00F96BA2">
        <w:t>Here are some more pairs of correlative conjunctions:</w:t>
      </w:r>
    </w:p>
    <w:p w:rsidR="00F96BA2" w:rsidRPr="00F96BA2" w:rsidRDefault="00F96BA2" w:rsidP="00012B48">
      <w:pPr>
        <w:numPr>
          <w:ilvl w:val="0"/>
          <w:numId w:val="58"/>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as/as - Bowling isn’t as fun as</w:t>
      </w:r>
      <w:r w:rsidRPr="00F96BA2">
        <w:rPr>
          <w:rStyle w:val="apple-converted-space"/>
          <w:rFonts w:ascii="Times New Roman" w:hAnsi="Times New Roman" w:cs="Times New Roman"/>
          <w:sz w:val="24"/>
        </w:rPr>
        <w:t> </w:t>
      </w:r>
      <w:hyperlink r:id="rId14" w:history="1">
        <w:r w:rsidRPr="00F96BA2">
          <w:rPr>
            <w:rStyle w:val="Hyperlink"/>
            <w:rFonts w:ascii="Times New Roman" w:hAnsi="Times New Roman" w:cs="Times New Roman"/>
            <w:sz w:val="24"/>
          </w:rPr>
          <w:t>skeet shooting</w:t>
        </w:r>
      </w:hyperlink>
      <w:r w:rsidRPr="00F96BA2">
        <w:rPr>
          <w:rFonts w:ascii="Times New Roman" w:hAnsi="Times New Roman" w:cs="Times New Roman"/>
          <w:sz w:val="24"/>
        </w:rPr>
        <w:t xml:space="preserve">. </w:t>
      </w:r>
    </w:p>
    <w:p w:rsidR="00F96BA2" w:rsidRPr="00F96BA2" w:rsidRDefault="00F96BA2" w:rsidP="00012B48">
      <w:pPr>
        <w:numPr>
          <w:ilvl w:val="0"/>
          <w:numId w:val="58"/>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such/that - Such was the nature of their relationship that they never would have made it even if they’d wanted to. </w:t>
      </w:r>
    </w:p>
    <w:p w:rsidR="00F96BA2" w:rsidRPr="00F96BA2" w:rsidRDefault="00F96BA2" w:rsidP="00012B48">
      <w:pPr>
        <w:numPr>
          <w:ilvl w:val="0"/>
          <w:numId w:val="58"/>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scarcely/when - I had scarcely walked in the door when I got the call and had to run right back out again. </w:t>
      </w:r>
    </w:p>
    <w:p w:rsidR="00F96BA2" w:rsidRPr="00F96BA2" w:rsidRDefault="00F96BA2" w:rsidP="00012B48">
      <w:pPr>
        <w:numPr>
          <w:ilvl w:val="0"/>
          <w:numId w:val="58"/>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as many/as - There are as many curtains as there are windows. </w:t>
      </w:r>
    </w:p>
    <w:p w:rsidR="00F96BA2" w:rsidRPr="00F96BA2" w:rsidRDefault="00F96BA2" w:rsidP="00012B48">
      <w:pPr>
        <w:numPr>
          <w:ilvl w:val="0"/>
          <w:numId w:val="58"/>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no sooner/than - I’d no sooner lie to you than strangle a puppy. </w:t>
      </w:r>
    </w:p>
    <w:p w:rsidR="00F96BA2" w:rsidRPr="00F96BA2" w:rsidRDefault="00F96BA2" w:rsidP="00012B48">
      <w:pPr>
        <w:numPr>
          <w:ilvl w:val="0"/>
          <w:numId w:val="58"/>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rather/than - She’d rather play the drums than sing. </w:t>
      </w:r>
    </w:p>
    <w:p w:rsidR="00F96BA2" w:rsidRPr="00F96BA2" w:rsidRDefault="00F96BA2" w:rsidP="005A3F7E">
      <w:pPr>
        <w:ind w:left="360"/>
        <w:rPr>
          <w:rFonts w:ascii="Times New Roman" w:hAnsi="Times New Roman" w:cs="Times New Roman"/>
          <w:sz w:val="24"/>
        </w:rPr>
      </w:pPr>
    </w:p>
    <w:p w:rsidR="00F96BA2" w:rsidRPr="00F96BA2" w:rsidRDefault="00F96BA2" w:rsidP="005A3F7E">
      <w:pPr>
        <w:pStyle w:val="Heading1"/>
        <w:shd w:val="clear" w:color="auto" w:fill="FFFFFF"/>
        <w:rPr>
          <w:bCs w:val="0"/>
          <w:kern w:val="0"/>
          <w:sz w:val="24"/>
          <w:szCs w:val="24"/>
        </w:rPr>
      </w:pPr>
      <w:r w:rsidRPr="00F96BA2">
        <w:rPr>
          <w:bCs w:val="0"/>
          <w:kern w:val="0"/>
          <w:sz w:val="24"/>
          <w:szCs w:val="24"/>
        </w:rPr>
        <w:t>III. Subordinating Conjunctions</w:t>
      </w:r>
    </w:p>
    <w:p w:rsidR="00F96BA2" w:rsidRPr="00F96BA2" w:rsidRDefault="00F96BA2" w:rsidP="00012B48">
      <w:pPr>
        <w:numPr>
          <w:ilvl w:val="0"/>
          <w:numId w:val="53"/>
        </w:numPr>
        <w:spacing w:after="0" w:line="240" w:lineRule="auto"/>
        <w:rPr>
          <w:rFonts w:ascii="Times New Roman" w:hAnsi="Times New Roman" w:cs="Times New Roman"/>
          <w:sz w:val="24"/>
        </w:rPr>
      </w:pPr>
      <w:r w:rsidRPr="00F96BA2">
        <w:rPr>
          <w:rFonts w:ascii="Times New Roman" w:hAnsi="Times New Roman" w:cs="Times New Roman"/>
          <w:sz w:val="24"/>
        </w:rPr>
        <w:t xml:space="preserve">Subordinating conjunctions introduce subordinate clauses, which are clauses that cannot stand by themselves as a complete thought. </w:t>
      </w:r>
    </w:p>
    <w:p w:rsidR="00F96BA2" w:rsidRPr="00F96BA2" w:rsidRDefault="00F96BA2" w:rsidP="005A3F7E">
      <w:pPr>
        <w:rPr>
          <w:rFonts w:ascii="Times New Roman" w:hAnsi="Times New Roman" w:cs="Times New Roman"/>
          <w:sz w:val="24"/>
        </w:rPr>
      </w:pPr>
    </w:p>
    <w:p w:rsidR="00F96BA2" w:rsidRPr="00F96BA2" w:rsidRDefault="00F96BA2" w:rsidP="00012B48">
      <w:pPr>
        <w:numPr>
          <w:ilvl w:val="0"/>
          <w:numId w:val="54"/>
        </w:numPr>
        <w:spacing w:after="0" w:line="240" w:lineRule="auto"/>
        <w:rPr>
          <w:rFonts w:ascii="Times New Roman" w:hAnsi="Times New Roman" w:cs="Times New Roman"/>
          <w:sz w:val="24"/>
        </w:rPr>
      </w:pPr>
      <w:r w:rsidRPr="00F96BA2">
        <w:rPr>
          <w:rFonts w:ascii="Times New Roman" w:hAnsi="Times New Roman" w:cs="Times New Roman"/>
          <w:sz w:val="24"/>
        </w:rPr>
        <w:t xml:space="preserve">The subordinate conjunction connects a subordinate clause to an independent clause, which can stand by itself. </w:t>
      </w:r>
    </w:p>
    <w:p w:rsidR="00F96BA2" w:rsidRPr="00F96BA2" w:rsidRDefault="00F96BA2" w:rsidP="005A3F7E">
      <w:pPr>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Ex.  We will go whale watching if we have time</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*List of Subordinating Conjunctions </w:t>
      </w:r>
    </w:p>
    <w:tbl>
      <w:tblPr>
        <w:tblW w:w="9828" w:type="dxa"/>
        <w:tblLayout w:type="fixed"/>
        <w:tblLook w:val="01E0" w:firstRow="1" w:lastRow="1" w:firstColumn="1" w:lastColumn="1" w:noHBand="0" w:noVBand="0"/>
      </w:tblPr>
      <w:tblGrid>
        <w:gridCol w:w="1908"/>
        <w:gridCol w:w="2160"/>
        <w:gridCol w:w="1680"/>
        <w:gridCol w:w="1320"/>
        <w:gridCol w:w="2760"/>
      </w:tblGrid>
      <w:tr w:rsidR="00F96BA2" w:rsidRPr="00F96BA2" w:rsidTr="009360AA">
        <w:tc>
          <w:tcPr>
            <w:tcW w:w="1908"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 xml:space="preserve">  time</w:t>
            </w:r>
          </w:p>
        </w:tc>
        <w:tc>
          <w:tcPr>
            <w:tcW w:w="2160" w:type="dxa"/>
          </w:tcPr>
          <w:p w:rsidR="00F96BA2" w:rsidRPr="00F96BA2" w:rsidRDefault="00F96BA2" w:rsidP="009360AA">
            <w:pPr>
              <w:widowControl w:val="0"/>
              <w:jc w:val="center"/>
              <w:rPr>
                <w:rFonts w:ascii="Times New Roman" w:hAnsi="Times New Roman" w:cs="Times New Roman"/>
                <w:sz w:val="24"/>
              </w:rPr>
            </w:pPr>
            <w:r w:rsidRPr="00F96BA2">
              <w:rPr>
                <w:rFonts w:ascii="Times New Roman" w:hAnsi="Times New Roman" w:cs="Times New Roman"/>
                <w:sz w:val="24"/>
              </w:rPr>
              <w:t>Purpose</w:t>
            </w:r>
          </w:p>
          <w:p w:rsidR="00F96BA2" w:rsidRPr="00F96BA2" w:rsidRDefault="00F96BA2" w:rsidP="009360AA">
            <w:pPr>
              <w:widowControl w:val="0"/>
              <w:rPr>
                <w:rFonts w:ascii="Times New Roman" w:hAnsi="Times New Roman" w:cs="Times New Roman"/>
                <w:sz w:val="24"/>
              </w:rPr>
            </w:pPr>
          </w:p>
        </w:tc>
        <w:tc>
          <w:tcPr>
            <w:tcW w:w="1680"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Manner</w:t>
            </w:r>
          </w:p>
          <w:p w:rsidR="00F96BA2" w:rsidRPr="00F96BA2" w:rsidRDefault="00F96BA2" w:rsidP="009360AA">
            <w:pPr>
              <w:widowControl w:val="0"/>
              <w:rPr>
                <w:rFonts w:ascii="Times New Roman" w:hAnsi="Times New Roman" w:cs="Times New Roman"/>
                <w:sz w:val="24"/>
              </w:rPr>
            </w:pPr>
          </w:p>
        </w:tc>
        <w:tc>
          <w:tcPr>
            <w:tcW w:w="1320"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 xml:space="preserve">Cause </w:t>
            </w:r>
          </w:p>
        </w:tc>
        <w:tc>
          <w:tcPr>
            <w:tcW w:w="2760"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 xml:space="preserve">Comparison </w:t>
            </w:r>
          </w:p>
        </w:tc>
      </w:tr>
      <w:tr w:rsidR="00F96BA2" w:rsidRPr="00F96BA2" w:rsidTr="009360AA">
        <w:tc>
          <w:tcPr>
            <w:tcW w:w="1908" w:type="dxa"/>
          </w:tcPr>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After</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9360AA">
            <w:pPr>
              <w:widowControl w:val="0"/>
              <w:tabs>
                <w:tab w:val="left" w:pos="720"/>
                <w:tab w:val="left" w:pos="1440"/>
                <w:tab w:val="left" w:pos="2160"/>
                <w:tab w:val="right" w:pos="2989"/>
              </w:tabs>
              <w:ind w:left="360"/>
              <w:rPr>
                <w:rFonts w:ascii="Times New Roman" w:hAnsi="Times New Roman" w:cs="Times New Roman"/>
                <w:sz w:val="24"/>
              </w:rPr>
            </w:pPr>
            <w:r w:rsidRPr="00F96BA2">
              <w:rPr>
                <w:rFonts w:ascii="Times New Roman" w:hAnsi="Times New Roman" w:cs="Times New Roman"/>
                <w:sz w:val="24"/>
              </w:rPr>
              <w:t>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As long as</w:t>
            </w:r>
            <w:r w:rsidRPr="00F96BA2">
              <w:rPr>
                <w:rFonts w:ascii="Times New Roman" w:hAnsi="Times New Roman" w:cs="Times New Roman"/>
                <w:sz w:val="24"/>
              </w:rPr>
              <w:tab/>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lastRenderedPageBreak/>
              <w:t>As soon as</w:t>
            </w:r>
            <w:r w:rsidRPr="00F96BA2">
              <w:rPr>
                <w:rFonts w:ascii="Times New Roman" w:hAnsi="Times New Roman" w:cs="Times New Roman"/>
                <w:sz w:val="24"/>
              </w:rPr>
              <w:tab/>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Before</w:t>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Since</w:t>
            </w:r>
            <w:r w:rsidRPr="00F96BA2">
              <w:rPr>
                <w:rFonts w:ascii="Times New Roman" w:hAnsi="Times New Roman" w:cs="Times New Roman"/>
                <w:sz w:val="24"/>
              </w:rPr>
              <w:tab/>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Until</w:t>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When</w:t>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Whenever</w:t>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While</w:t>
            </w:r>
          </w:p>
        </w:tc>
        <w:tc>
          <w:tcPr>
            <w:tcW w:w="2160" w:type="dxa"/>
          </w:tcPr>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lastRenderedPageBreak/>
              <w:t>In order that</w:t>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So that</w:t>
            </w:r>
          </w:p>
          <w:p w:rsidR="00F96BA2" w:rsidRPr="00F96BA2" w:rsidRDefault="00F96BA2" w:rsidP="009360AA">
            <w:pPr>
              <w:widowControl w:val="0"/>
              <w:ind w:left="360"/>
              <w:rPr>
                <w:rFonts w:ascii="Times New Roman" w:hAnsi="Times New Roman" w:cs="Times New Roman"/>
                <w:sz w:val="24"/>
              </w:rPr>
            </w:pPr>
            <w:r w:rsidRPr="00F96BA2">
              <w:rPr>
                <w:rFonts w:ascii="Times New Roman" w:hAnsi="Times New Roman" w:cs="Times New Roman"/>
                <w:sz w:val="24"/>
              </w:rPr>
              <w:t>That</w:t>
            </w:r>
          </w:p>
          <w:p w:rsidR="00F96BA2" w:rsidRPr="00F96BA2" w:rsidRDefault="00F96BA2" w:rsidP="009360AA">
            <w:pPr>
              <w:widowControl w:val="0"/>
              <w:rPr>
                <w:rFonts w:ascii="Times New Roman" w:hAnsi="Times New Roman" w:cs="Times New Roman"/>
                <w:sz w:val="24"/>
              </w:rPr>
            </w:pPr>
          </w:p>
        </w:tc>
        <w:tc>
          <w:tcPr>
            <w:tcW w:w="1680"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As</w:t>
            </w:r>
          </w:p>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As if</w:t>
            </w:r>
          </w:p>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As though</w:t>
            </w:r>
          </w:p>
          <w:p w:rsidR="00F96BA2" w:rsidRPr="00F96BA2" w:rsidRDefault="00F96BA2" w:rsidP="009360AA">
            <w:pPr>
              <w:widowControl w:val="0"/>
              <w:rPr>
                <w:rFonts w:ascii="Times New Roman" w:hAnsi="Times New Roman" w:cs="Times New Roman"/>
                <w:sz w:val="24"/>
              </w:rPr>
            </w:pPr>
          </w:p>
        </w:tc>
        <w:tc>
          <w:tcPr>
            <w:tcW w:w="1320"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because</w:t>
            </w:r>
          </w:p>
        </w:tc>
        <w:tc>
          <w:tcPr>
            <w:tcW w:w="2760" w:type="dxa"/>
          </w:tcPr>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As</w:t>
            </w:r>
          </w:p>
          <w:p w:rsidR="00F96BA2" w:rsidRPr="00F96BA2" w:rsidRDefault="00F96BA2" w:rsidP="009360AA">
            <w:pPr>
              <w:widowControl w:val="0"/>
              <w:rPr>
                <w:rFonts w:ascii="Times New Roman" w:hAnsi="Times New Roman" w:cs="Times New Roman"/>
                <w:sz w:val="24"/>
              </w:rPr>
            </w:pPr>
            <w:r w:rsidRPr="00F96BA2">
              <w:rPr>
                <w:rFonts w:ascii="Times New Roman" w:hAnsi="Times New Roman" w:cs="Times New Roman"/>
                <w:sz w:val="24"/>
              </w:rPr>
              <w:t>than</w:t>
            </w:r>
          </w:p>
        </w:tc>
      </w:tr>
    </w:tbl>
    <w:p w:rsidR="00F96BA2" w:rsidRPr="00F96BA2" w:rsidRDefault="00F96BA2" w:rsidP="005A3F7E">
      <w:pPr>
        <w:rPr>
          <w:rFonts w:ascii="Times New Roman" w:hAnsi="Times New Roman" w:cs="Times New Roman"/>
          <w:sz w:val="24"/>
        </w:rPr>
      </w:pP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Subordinating Conjunctions of Condition</w:t>
      </w:r>
    </w:p>
    <w:p w:rsidR="00F96BA2" w:rsidRPr="00F96BA2" w:rsidRDefault="00F96BA2" w:rsidP="005A3F7E">
      <w:pPr>
        <w:ind w:left="360"/>
        <w:rPr>
          <w:rFonts w:ascii="Times New Roman" w:hAnsi="Times New Roman" w:cs="Times New Roman"/>
          <w:b/>
          <w:sz w:val="24"/>
        </w:rPr>
      </w:pPr>
    </w:p>
    <w:tbl>
      <w:tblPr>
        <w:tblW w:w="7080" w:type="dxa"/>
        <w:tblCellSpacing w:w="0" w:type="dxa"/>
        <w:tblCellMar>
          <w:left w:w="0" w:type="dxa"/>
          <w:right w:w="0" w:type="dxa"/>
        </w:tblCellMar>
        <w:tblLook w:val="0000" w:firstRow="0" w:lastRow="0" w:firstColumn="0" w:lastColumn="0" w:noHBand="0" w:noVBand="0"/>
      </w:tblPr>
      <w:tblGrid>
        <w:gridCol w:w="2152"/>
        <w:gridCol w:w="2703"/>
        <w:gridCol w:w="2225"/>
      </w:tblGrid>
      <w:tr w:rsidR="00F96BA2" w:rsidRPr="00F96BA2" w:rsidTr="009360AA">
        <w:trPr>
          <w:trHeight w:val="396"/>
          <w:tblCellSpacing w:w="0" w:type="dxa"/>
        </w:trPr>
        <w:tc>
          <w:tcPr>
            <w:tcW w:w="2160" w:type="dxa"/>
            <w:tcBorders>
              <w:top w:val="single" w:sz="24" w:space="0" w:color="000000"/>
              <w:left w:val="single" w:sz="24" w:space="0" w:color="000000"/>
              <w:bottom w:val="single" w:sz="12" w:space="0" w:color="000000"/>
              <w:right w:val="single" w:sz="12"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Although</w:t>
            </w:r>
          </w:p>
        </w:tc>
        <w:tc>
          <w:tcPr>
            <w:tcW w:w="2715" w:type="dxa"/>
            <w:tcBorders>
              <w:top w:val="single" w:sz="24" w:space="0" w:color="000000"/>
              <w:left w:val="single" w:sz="12" w:space="0" w:color="000000"/>
              <w:bottom w:val="single" w:sz="12" w:space="0" w:color="000000"/>
              <w:right w:val="single" w:sz="12"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Even though</w:t>
            </w:r>
          </w:p>
        </w:tc>
        <w:tc>
          <w:tcPr>
            <w:tcW w:w="2235" w:type="dxa"/>
            <w:tcBorders>
              <w:top w:val="single" w:sz="24" w:space="0" w:color="000000"/>
              <w:left w:val="single" w:sz="12" w:space="0" w:color="000000"/>
              <w:bottom w:val="single" w:sz="12" w:space="0" w:color="000000"/>
              <w:right w:val="single" w:sz="24"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Though</w:t>
            </w:r>
          </w:p>
        </w:tc>
      </w:tr>
      <w:tr w:rsidR="00F96BA2" w:rsidRPr="00F96BA2" w:rsidTr="009360AA">
        <w:trPr>
          <w:trHeight w:val="327"/>
          <w:tblCellSpacing w:w="0" w:type="dxa"/>
        </w:trPr>
        <w:tc>
          <w:tcPr>
            <w:tcW w:w="2160" w:type="dxa"/>
            <w:tcBorders>
              <w:top w:val="single" w:sz="12" w:space="0" w:color="000000"/>
              <w:left w:val="single" w:sz="24" w:space="0" w:color="000000"/>
              <w:bottom w:val="single" w:sz="12" w:space="0" w:color="000000"/>
              <w:right w:val="single" w:sz="12"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As long as</w:t>
            </w:r>
          </w:p>
        </w:tc>
        <w:tc>
          <w:tcPr>
            <w:tcW w:w="2715" w:type="dxa"/>
            <w:tcBorders>
              <w:top w:val="single" w:sz="12" w:space="0" w:color="000000"/>
              <w:left w:val="single" w:sz="12" w:space="0" w:color="000000"/>
              <w:bottom w:val="single" w:sz="12" w:space="0" w:color="000000"/>
              <w:right w:val="single" w:sz="12"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If</w:t>
            </w:r>
          </w:p>
        </w:tc>
        <w:tc>
          <w:tcPr>
            <w:tcW w:w="2235" w:type="dxa"/>
            <w:tcBorders>
              <w:top w:val="single" w:sz="12" w:space="0" w:color="000000"/>
              <w:left w:val="single" w:sz="12" w:space="0" w:color="000000"/>
              <w:bottom w:val="single" w:sz="12" w:space="0" w:color="000000"/>
              <w:right w:val="single" w:sz="24"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Unless</w:t>
            </w:r>
          </w:p>
        </w:tc>
      </w:tr>
      <w:tr w:rsidR="00F96BA2" w:rsidRPr="00F96BA2" w:rsidTr="009360AA">
        <w:trPr>
          <w:trHeight w:val="475"/>
          <w:tblCellSpacing w:w="0" w:type="dxa"/>
        </w:trPr>
        <w:tc>
          <w:tcPr>
            <w:tcW w:w="2160" w:type="dxa"/>
            <w:tcBorders>
              <w:top w:val="single" w:sz="12" w:space="0" w:color="000000"/>
              <w:left w:val="single" w:sz="24" w:space="0" w:color="000000"/>
              <w:bottom w:val="single" w:sz="24" w:space="0" w:color="000000"/>
              <w:right w:val="single" w:sz="12"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Even if</w:t>
            </w:r>
          </w:p>
        </w:tc>
        <w:tc>
          <w:tcPr>
            <w:tcW w:w="2715" w:type="dxa"/>
            <w:tcBorders>
              <w:top w:val="single" w:sz="12" w:space="0" w:color="000000"/>
              <w:left w:val="single" w:sz="12" w:space="0" w:color="000000"/>
              <w:bottom w:val="single" w:sz="24" w:space="0" w:color="000000"/>
              <w:right w:val="single" w:sz="12"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Provided that</w:t>
            </w:r>
          </w:p>
        </w:tc>
        <w:tc>
          <w:tcPr>
            <w:tcW w:w="2235" w:type="dxa"/>
            <w:tcBorders>
              <w:top w:val="single" w:sz="12" w:space="0" w:color="000000"/>
              <w:left w:val="single" w:sz="12" w:space="0" w:color="000000"/>
              <w:bottom w:val="single" w:sz="24" w:space="0" w:color="000000"/>
              <w:right w:val="single" w:sz="24" w:space="0" w:color="000000"/>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While</w:t>
            </w:r>
          </w:p>
        </w:tc>
      </w:tr>
    </w:tbl>
    <w:p w:rsidR="00F96BA2" w:rsidRPr="00F96BA2" w:rsidRDefault="00F96BA2" w:rsidP="005A3F7E">
      <w:pPr>
        <w:rPr>
          <w:rFonts w:ascii="Times New Roman" w:hAnsi="Times New Roman" w:cs="Times New Roman"/>
          <w:sz w:val="24"/>
        </w:rPr>
      </w:pPr>
    </w:p>
    <w:p w:rsidR="00F96BA2" w:rsidRPr="00F96BA2" w:rsidRDefault="00F96BA2" w:rsidP="005A3F7E">
      <w:pPr>
        <w:pStyle w:val="NormalWeb"/>
        <w:shd w:val="clear" w:color="auto" w:fill="FFFFFF"/>
        <w:spacing w:before="0" w:beforeAutospacing="0" w:after="300" w:afterAutospacing="0" w:line="300" w:lineRule="atLeast"/>
        <w:textAlignment w:val="baseline"/>
      </w:pPr>
      <w:r w:rsidRPr="00F96BA2">
        <w:t>The most common subordinating conjunctions are:</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After</w:t>
      </w:r>
      <w:r w:rsidRPr="00F96BA2">
        <w:t xml:space="preserve"> – later than the time that: later than when. </w:t>
      </w:r>
      <w:r w:rsidRPr="00F96BA2">
        <w:br/>
      </w:r>
      <w:r w:rsidRPr="00F96BA2">
        <w:rPr>
          <w:i/>
          <w:iCs/>
        </w:rPr>
        <w:t>Example</w:t>
      </w:r>
      <w:r w:rsidRPr="00F96BA2">
        <w:t>: “Call me after you arrive at work”</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Although</w:t>
      </w:r>
      <w:r w:rsidRPr="00F96BA2">
        <w:t xml:space="preserve"> – despite the fact that: used to introduce a fact that makes another fact unusual or surprising. </w:t>
      </w:r>
      <w:r w:rsidRPr="00F96BA2">
        <w:br/>
      </w:r>
      <w:r w:rsidRPr="00F96BA2">
        <w:rPr>
          <w:i/>
          <w:iCs/>
        </w:rPr>
        <w:t>Example</w:t>
      </w:r>
      <w:r w:rsidRPr="00F96BA2">
        <w:t>: “Although she was tired, she couldn’t sleep”</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As</w:t>
      </w:r>
      <w:r w:rsidRPr="00F96BA2">
        <w:t xml:space="preserve"> – used to introduce a statement which indicates that something being mentioned was known, expected, etc. </w:t>
      </w:r>
      <w:r w:rsidRPr="00F96BA2">
        <w:br/>
      </w:r>
      <w:r w:rsidRPr="00F96BA2">
        <w:rPr>
          <w:i/>
          <w:iCs/>
        </w:rPr>
        <w:t>Example</w:t>
      </w:r>
      <w:r w:rsidRPr="00F96BA2">
        <w:t>: “As we explained last class, coordinating conjunctions are sentence connectors”</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Because</w:t>
      </w:r>
      <w:r w:rsidRPr="00F96BA2">
        <w:t xml:space="preserve"> – for the reason that. </w:t>
      </w:r>
      <w:r w:rsidRPr="00F96BA2">
        <w:br/>
      </w:r>
      <w:r w:rsidRPr="00F96BA2">
        <w:rPr>
          <w:i/>
          <w:iCs/>
        </w:rPr>
        <w:t>Example</w:t>
      </w:r>
      <w:r w:rsidRPr="00F96BA2">
        <w:t>: “I painted the house because it was a horrible colour”</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Before</w:t>
      </w:r>
      <w:r w:rsidRPr="00F96BA2">
        <w:t xml:space="preserve"> – earlier than the time that: earlier than when. </w:t>
      </w:r>
      <w:r w:rsidRPr="00F96BA2">
        <w:br/>
      </w:r>
      <w:r w:rsidRPr="00F96BA2">
        <w:rPr>
          <w:i/>
          <w:iCs/>
        </w:rPr>
        <w:t>Example</w:t>
      </w:r>
      <w:r w:rsidRPr="00F96BA2">
        <w:t>: “Come and visit me before you leave”</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How</w:t>
      </w:r>
      <w:r w:rsidRPr="00F96BA2">
        <w:t xml:space="preserve"> – in what manner or way. </w:t>
      </w:r>
      <w:r w:rsidRPr="00F96BA2">
        <w:br/>
      </w:r>
      <w:r w:rsidRPr="00F96BA2">
        <w:rPr>
          <w:i/>
          <w:iCs/>
        </w:rPr>
        <w:t>Example</w:t>
      </w:r>
      <w:r w:rsidRPr="00F96BA2">
        <w:t>: “Let me show you how to knit”</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If</w:t>
      </w:r>
      <w:r w:rsidRPr="00F96BA2">
        <w:t xml:space="preserve"> -used to talk about the result or effect of something that may happen or be true. </w:t>
      </w:r>
      <w:r w:rsidRPr="00F96BA2">
        <w:br/>
      </w:r>
      <w:r w:rsidRPr="00F96BA2">
        <w:rPr>
          <w:i/>
          <w:iCs/>
        </w:rPr>
        <w:t>Example</w:t>
      </w:r>
      <w:r w:rsidRPr="00F96BA2">
        <w:t>: “It would be fantastic if you could come to the party”</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Once</w:t>
      </w:r>
      <w:r w:rsidRPr="00F96BA2">
        <w:t xml:space="preserve"> – at the moment when: as soon as. </w:t>
      </w:r>
      <w:r w:rsidRPr="00F96BA2">
        <w:br/>
      </w:r>
      <w:r w:rsidRPr="00F96BA2">
        <w:rPr>
          <w:i/>
          <w:iCs/>
        </w:rPr>
        <w:t>Example</w:t>
      </w:r>
      <w:r w:rsidRPr="00F96BA2">
        <w:t>: “Once you’ve learnt how to cycle, it’s very easy”</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Since</w:t>
      </w:r>
      <w:r w:rsidRPr="00F96BA2">
        <w:t xml:space="preserve"> – used to introduce a statement that explains the reason for another statement. </w:t>
      </w:r>
      <w:r w:rsidRPr="00F96BA2">
        <w:br/>
      </w:r>
      <w:r w:rsidRPr="00F96BA2">
        <w:rPr>
          <w:i/>
          <w:iCs/>
        </w:rPr>
        <w:t>Example</w:t>
      </w:r>
      <w:r w:rsidRPr="00F96BA2">
        <w:t>: “Since you’ve studied so well, you can go outside and play”</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Than</w:t>
      </w:r>
      <w:r w:rsidRPr="00F96BA2">
        <w:t xml:space="preserve"> – used to introduce the second or last of two or more things or people that are being compared — used with the comparative form of an adjective or adverb. </w:t>
      </w:r>
      <w:r w:rsidRPr="00F96BA2">
        <w:br/>
      </w:r>
      <w:r w:rsidRPr="00F96BA2">
        <w:rPr>
          <w:i/>
          <w:iCs/>
        </w:rPr>
        <w:t>Example</w:t>
      </w:r>
      <w:r w:rsidRPr="00F96BA2">
        <w:t>: “My sister is older than I am”</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That</w:t>
      </w:r>
      <w:r w:rsidRPr="00F96BA2">
        <w:t xml:space="preserve"> – used to introduce a clause that states a reason or purpose. </w:t>
      </w:r>
      <w:r w:rsidRPr="00F96BA2">
        <w:br/>
      </w:r>
      <w:r w:rsidRPr="00F96BA2">
        <w:rPr>
          <w:i/>
          <w:iCs/>
        </w:rPr>
        <w:t>Example</w:t>
      </w:r>
      <w:r w:rsidRPr="00F96BA2">
        <w:t>: “Olivia is so happy that it’s summer again”</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lastRenderedPageBreak/>
        <w:t>When</w:t>
      </w:r>
      <w:r w:rsidRPr="00F96BA2">
        <w:t xml:space="preserve"> – at or during the time that something happened. </w:t>
      </w:r>
      <w:r w:rsidRPr="00F96BA2">
        <w:br/>
      </w:r>
      <w:r w:rsidRPr="00F96BA2">
        <w:rPr>
          <w:i/>
          <w:iCs/>
        </w:rPr>
        <w:t>Example</w:t>
      </w:r>
      <w:r w:rsidRPr="00F96BA2">
        <w:t>: “A teacher is good when he inspires his students”</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Where</w:t>
      </w:r>
      <w:r w:rsidRPr="00F96BA2">
        <w:t xml:space="preserve"> – at or in the place that something happened. </w:t>
      </w:r>
      <w:r w:rsidRPr="00F96BA2">
        <w:br/>
      </w:r>
      <w:r w:rsidRPr="00F96BA2">
        <w:rPr>
          <w:i/>
          <w:iCs/>
        </w:rPr>
        <w:t>Example</w:t>
      </w:r>
      <w:r w:rsidRPr="00F96BA2">
        <w:t>: “We went to the bar where there most shade”</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Whether</w:t>
      </w:r>
      <w:r w:rsidRPr="00F96BA2">
        <w:t xml:space="preserve"> -used to indicate choices or possibilities. </w:t>
      </w:r>
      <w:r w:rsidRPr="00F96BA2">
        <w:br/>
      </w:r>
      <w:r w:rsidRPr="00F96BA2">
        <w:rPr>
          <w:i/>
          <w:iCs/>
        </w:rPr>
        <w:t>Example</w:t>
      </w:r>
      <w:r w:rsidRPr="00F96BA2">
        <w:t>: “Bruno wasn’t sure whether to go to India or Thailand”</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While</w:t>
      </w:r>
      <w:r w:rsidRPr="00F96BA2">
        <w:t> – during the time that something happened”</w:t>
      </w:r>
      <w:r w:rsidRPr="00F96BA2">
        <w:br/>
      </w:r>
      <w:r w:rsidRPr="00F96BA2">
        <w:rPr>
          <w:i/>
          <w:iCs/>
        </w:rPr>
        <w:t>Example</w:t>
      </w:r>
      <w:r w:rsidRPr="00F96BA2">
        <w:t>: “While we were in Paris, it snowed”</w:t>
      </w:r>
    </w:p>
    <w:p w:rsidR="00F96BA2" w:rsidRPr="00F96BA2" w:rsidRDefault="00F96BA2" w:rsidP="005A3F7E">
      <w:pPr>
        <w:pStyle w:val="NormalWeb"/>
        <w:shd w:val="clear" w:color="auto" w:fill="FFFFFF"/>
        <w:spacing w:before="0" w:beforeAutospacing="0" w:after="0" w:afterAutospacing="0" w:line="300" w:lineRule="atLeast"/>
        <w:textAlignment w:val="baseline"/>
      </w:pPr>
      <w:r w:rsidRPr="00F96BA2">
        <w:rPr>
          <w:b/>
          <w:bCs/>
        </w:rPr>
        <w:t>Until</w:t>
      </w:r>
      <w:r w:rsidRPr="00F96BA2">
        <w:t> – up to the time or point that something happened”</w:t>
      </w:r>
      <w:r w:rsidRPr="00F96BA2">
        <w:br/>
      </w:r>
      <w:r w:rsidRPr="00F96BA2">
        <w:rPr>
          <w:i/>
          <w:iCs/>
        </w:rPr>
        <w:t>Example</w:t>
      </w:r>
      <w:r w:rsidRPr="00F96BA2">
        <w:t>: “We stayed up talking until the sun came up”</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IV. Conjunctive Adverbs</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*A conjunctive adverb is an adverb that functions somewhat like a coordinating conjunction. </w:t>
      </w:r>
    </w:p>
    <w:p w:rsidR="00F96BA2" w:rsidRPr="00F96BA2" w:rsidRDefault="00F96BA2" w:rsidP="005A3F7E">
      <w:pPr>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*Conjunctive adverbs usually connect independent clauses.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semicolon precedes the conjunctive adverb, and a comma usually follows it. </w:t>
      </w:r>
    </w:p>
    <w:p w:rsidR="00F96BA2" w:rsidRPr="00F96BA2" w:rsidRDefault="00F96BA2" w:rsidP="005A3F7E">
      <w:pPr>
        <w:rPr>
          <w:rFonts w:ascii="Times New Roman" w:hAnsi="Times New Roman" w:cs="Times New Roman"/>
          <w:sz w:val="24"/>
        </w:rPr>
      </w:pPr>
    </w:p>
    <w:p w:rsidR="00F96BA2" w:rsidRPr="00F96BA2" w:rsidRDefault="00F96BA2" w:rsidP="005A3F7E">
      <w:pPr>
        <w:pStyle w:val="Heading3"/>
        <w:shd w:val="clear" w:color="auto" w:fill="FFFFFF"/>
        <w:spacing w:before="48" w:after="120" w:line="291" w:lineRule="atLeast"/>
        <w:rPr>
          <w:rFonts w:ascii="Times New Roman" w:hAnsi="Times New Roman"/>
          <w:b w:val="0"/>
          <w:bCs/>
          <w:sz w:val="24"/>
        </w:rPr>
      </w:pPr>
      <w:r w:rsidRPr="00F96BA2">
        <w:rPr>
          <w:rFonts w:ascii="Times New Roman" w:hAnsi="Times New Roman"/>
          <w:b w:val="0"/>
          <w:bCs/>
          <w:sz w:val="24"/>
        </w:rPr>
        <w:t>Examples of Conjunctive Adverbs in Sentences</w:t>
      </w:r>
    </w:p>
    <w:p w:rsidR="00F96BA2" w:rsidRPr="00F96BA2" w:rsidRDefault="00F96BA2" w:rsidP="00012B48">
      <w:pPr>
        <w:numPr>
          <w:ilvl w:val="0"/>
          <w:numId w:val="59"/>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You must do your homework; otherwise, you might get a bad grade. </w:t>
      </w:r>
    </w:p>
    <w:p w:rsidR="00F96BA2" w:rsidRPr="00F96BA2" w:rsidRDefault="00F96BA2" w:rsidP="00012B48">
      <w:pPr>
        <w:numPr>
          <w:ilvl w:val="0"/>
          <w:numId w:val="59"/>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I will not be attending the show. Therefore, I have extra tickets for anyone that can use them. </w:t>
      </w:r>
    </w:p>
    <w:p w:rsidR="00F96BA2" w:rsidRPr="00F96BA2" w:rsidRDefault="00F96BA2" w:rsidP="00012B48">
      <w:pPr>
        <w:numPr>
          <w:ilvl w:val="0"/>
          <w:numId w:val="59"/>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Amy practiced the piano; meanwhile, her brother practiced the violin. </w:t>
      </w:r>
    </w:p>
    <w:p w:rsidR="00F96BA2" w:rsidRPr="00F96BA2" w:rsidRDefault="00F96BA2" w:rsidP="00012B48">
      <w:pPr>
        <w:numPr>
          <w:ilvl w:val="0"/>
          <w:numId w:val="59"/>
        </w:numPr>
        <w:shd w:val="clear" w:color="auto" w:fill="FFFFFF"/>
        <w:spacing w:after="0" w:line="240" w:lineRule="auto"/>
        <w:ind w:left="420"/>
        <w:rPr>
          <w:rFonts w:ascii="Times New Roman" w:hAnsi="Times New Roman" w:cs="Times New Roman"/>
          <w:sz w:val="24"/>
        </w:rPr>
      </w:pPr>
      <w:r w:rsidRPr="00F96BA2">
        <w:rPr>
          <w:rFonts w:ascii="Times New Roman" w:hAnsi="Times New Roman" w:cs="Times New Roman"/>
          <w:sz w:val="24"/>
        </w:rPr>
        <w:t xml:space="preserve">Marion needed to be home early. Consequently, she left work at 3 p. m. </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rPr>
        <w:t xml:space="preserve">List of Conjunctive Adverbs </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Instead</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Later</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Moreover</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Nevertheless</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Otherwise</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Still</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Therefore</w:t>
      </w:r>
    </w:p>
    <w:p w:rsidR="00F96BA2" w:rsidRPr="00F96BA2" w:rsidRDefault="00F96BA2" w:rsidP="00012B48">
      <w:pPr>
        <w:numPr>
          <w:ilvl w:val="0"/>
          <w:numId w:val="55"/>
        </w:numPr>
        <w:spacing w:after="0" w:line="240" w:lineRule="auto"/>
        <w:rPr>
          <w:rFonts w:ascii="Times New Roman" w:hAnsi="Times New Roman" w:cs="Times New Roman"/>
          <w:sz w:val="24"/>
        </w:rPr>
      </w:pPr>
      <w:r w:rsidRPr="00F96BA2">
        <w:rPr>
          <w:rFonts w:ascii="Times New Roman" w:hAnsi="Times New Roman" w:cs="Times New Roman"/>
          <w:sz w:val="24"/>
        </w:rPr>
        <w:t>Thus</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Accordingly</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Also</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Besides</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Consequently</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Finally</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Furthermore</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However</w:t>
      </w:r>
    </w:p>
    <w:p w:rsidR="00F96BA2" w:rsidRPr="00F96BA2" w:rsidRDefault="00F96BA2" w:rsidP="00012B48">
      <w:pPr>
        <w:numPr>
          <w:ilvl w:val="0"/>
          <w:numId w:val="56"/>
        </w:numPr>
        <w:spacing w:after="0" w:line="240" w:lineRule="auto"/>
        <w:rPr>
          <w:rFonts w:ascii="Times New Roman" w:hAnsi="Times New Roman" w:cs="Times New Roman"/>
          <w:sz w:val="24"/>
        </w:rPr>
      </w:pPr>
      <w:r w:rsidRPr="00F96BA2">
        <w:rPr>
          <w:rFonts w:ascii="Times New Roman" w:hAnsi="Times New Roman" w:cs="Times New Roman"/>
          <w:sz w:val="24"/>
        </w:rPr>
        <w:t>Indeed</w:t>
      </w:r>
    </w:p>
    <w:p w:rsidR="00F96BA2" w:rsidRPr="00F96BA2" w:rsidRDefault="00F96BA2" w:rsidP="00B7138A">
      <w:pPr>
        <w:jc w:val="center"/>
        <w:rPr>
          <w:rFonts w:ascii="Times New Roman" w:hAnsi="Times New Roman" w:cs="Times New Roman"/>
          <w:sz w:val="24"/>
        </w:rPr>
      </w:pPr>
      <w:hyperlink r:id="rId15" w:history="1"/>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color w:val="000000"/>
          <w:sz w:val="24"/>
          <w:u w:val="single"/>
          <w:shd w:val="clear" w:color="auto" w:fill="FFFFFF"/>
        </w:rPr>
      </w:pPr>
      <w:r w:rsidRPr="00F96BA2">
        <w:rPr>
          <w:rFonts w:ascii="Times New Roman" w:hAnsi="Times New Roman" w:cs="Times New Roman"/>
          <w:b/>
          <w:color w:val="000000"/>
          <w:sz w:val="24"/>
          <w:u w:val="single"/>
          <w:shd w:val="clear" w:color="auto" w:fill="FFFFFF"/>
        </w:rPr>
        <w:t>* PHẦN II: BÀI TẬP VẬN DỤNG</w:t>
      </w:r>
    </w:p>
    <w:p w:rsidR="00F96BA2" w:rsidRPr="00F96BA2" w:rsidRDefault="00F96BA2" w:rsidP="005A3F7E">
      <w:pPr>
        <w:rPr>
          <w:rFonts w:ascii="Times New Roman" w:hAnsi="Times New Roman" w:cs="Times New Roman"/>
          <w:b/>
          <w:color w:val="000000"/>
          <w:sz w:val="24"/>
          <w:shd w:val="clear" w:color="auto" w:fill="FFFFFF"/>
        </w:rPr>
      </w:pP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b/>
          <w:color w:val="000000"/>
          <w:sz w:val="24"/>
          <w:shd w:val="clear" w:color="auto" w:fill="FFFFFF"/>
        </w:rPr>
        <w:t xml:space="preserve">Exercise 1. </w:t>
      </w:r>
      <w:r w:rsidRPr="00F96BA2">
        <w:rPr>
          <w:rFonts w:ascii="Times New Roman" w:hAnsi="Times New Roman" w:cs="Times New Roman"/>
          <w:color w:val="000000"/>
          <w:sz w:val="24"/>
          <w:shd w:val="clear" w:color="auto" w:fill="FFFFFF"/>
        </w:rPr>
        <w:t>Paying attention to the expressions used in the following sentences, fill in the blanks with the</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color w:val="000000"/>
          <w:sz w:val="24"/>
        </w:rPr>
        <w:t xml:space="preserve">given </w:t>
      </w:r>
      <w:r w:rsidRPr="00F96BA2">
        <w:rPr>
          <w:rFonts w:ascii="Times New Roman" w:hAnsi="Times New Roman" w:cs="Times New Roman"/>
          <w:color w:val="000000"/>
          <w:sz w:val="24"/>
          <w:shd w:val="clear" w:color="auto" w:fill="FFFFFF"/>
        </w:rPr>
        <w:t xml:space="preserve">words. </w:t>
      </w:r>
      <w:r w:rsidRPr="00F96BA2">
        <w:rPr>
          <w:rFonts w:ascii="Times New Roman" w:hAnsi="Times New Roman" w:cs="Times New Roman"/>
          <w:b/>
          <w:i/>
          <w:color w:val="000000"/>
          <w:sz w:val="24"/>
          <w:shd w:val="clear" w:color="auto" w:fill="FFFFFF"/>
        </w:rPr>
        <w:t>Some can be used more than once</w:t>
      </w:r>
      <w:r w:rsidRPr="00F96BA2">
        <w:rPr>
          <w:rFonts w:ascii="Times New Roman" w:hAnsi="Times New Roman" w:cs="Times New Roman"/>
          <w:color w:val="000000"/>
          <w:sz w:val="24"/>
          <w:shd w:val="clear" w:color="auto" w:fill="FFFFFF"/>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
          <w:i/>
          <w:color w:val="000000"/>
          <w:sz w:val="24"/>
          <w:shd w:val="clear" w:color="auto" w:fill="FFFFFF"/>
        </w:rPr>
        <w:t>and, but also, nor, or, than,  when,</w:t>
      </w:r>
      <w:r w:rsidRPr="00F96BA2">
        <w:rPr>
          <w:rFonts w:ascii="Times New Roman" w:hAnsi="Times New Roman" w:cs="Times New Roman"/>
          <w:color w:val="000000"/>
          <w:sz w:val="24"/>
          <w:shd w:val="clear" w:color="auto" w:fill="FFFFFF"/>
        </w:rPr>
        <w:t xml:space="preserve">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1. I have both respect _________ admiration for them.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2. It will rain either today _________ tomorrow.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3. He could not decide whether to tell the truth _________ keep silent.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4. It was not only a beautiful day, ___________ the first day of Spring.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5. He is neither proud _________ condescending.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6. No sooner had I opened my eyes _________ I remembered where I was.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7. Scarcely had I heard the news _________ my friend arrived.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8. I do not know whether he has seen the movie before ________ not.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9. She could find the book neither at the Library _________ at the bookstore.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10. The crowd was both large _________ enthusiastic. </w:t>
      </w:r>
      <w:r w:rsidRPr="00F96BA2">
        <w:rPr>
          <w:rFonts w:ascii="Times New Roman" w:hAnsi="Times New Roman" w:cs="Times New Roman"/>
          <w:color w:val="000000"/>
          <w:sz w:val="24"/>
        </w:rPr>
        <w:br/>
        <w:t xml:space="preserve">Answers: </w:t>
      </w:r>
    </w:p>
    <w:tbl>
      <w:tblPr>
        <w:tblW w:w="0" w:type="auto"/>
        <w:tblLook w:val="01E0" w:firstRow="1" w:lastRow="1" w:firstColumn="1" w:lastColumn="1" w:noHBand="0" w:noVBand="0"/>
      </w:tblPr>
      <w:tblGrid>
        <w:gridCol w:w="1951"/>
        <w:gridCol w:w="1951"/>
        <w:gridCol w:w="1951"/>
        <w:gridCol w:w="1951"/>
        <w:gridCol w:w="1952"/>
      </w:tblGrid>
      <w:tr w:rsidR="00F96BA2" w:rsidRPr="00F96BA2" w:rsidTr="009360AA">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1. and</w:t>
            </w:r>
          </w:p>
        </w:tc>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2. or</w:t>
            </w:r>
          </w:p>
        </w:tc>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3. or</w:t>
            </w:r>
          </w:p>
        </w:tc>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4. but also</w:t>
            </w:r>
          </w:p>
        </w:tc>
        <w:tc>
          <w:tcPr>
            <w:tcW w:w="1952"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5. nor</w:t>
            </w:r>
          </w:p>
        </w:tc>
      </w:tr>
      <w:tr w:rsidR="00F96BA2" w:rsidRPr="00F96BA2" w:rsidTr="009360AA">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6. than</w:t>
            </w:r>
          </w:p>
        </w:tc>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7. when</w:t>
            </w:r>
          </w:p>
        </w:tc>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8. or</w:t>
            </w:r>
          </w:p>
        </w:tc>
        <w:tc>
          <w:tcPr>
            <w:tcW w:w="1951"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9. nor</w:t>
            </w:r>
          </w:p>
        </w:tc>
        <w:tc>
          <w:tcPr>
            <w:tcW w:w="1952" w:type="dxa"/>
          </w:tcPr>
          <w:p w:rsidR="00F96BA2" w:rsidRPr="00F96BA2" w:rsidRDefault="00F96BA2" w:rsidP="009360AA">
            <w:pPr>
              <w:widowControl w:val="0"/>
              <w:rPr>
                <w:rFonts w:ascii="Times New Roman" w:hAnsi="Times New Roman" w:cs="Times New Roman"/>
                <w:color w:val="000000"/>
                <w:sz w:val="24"/>
              </w:rPr>
            </w:pPr>
            <w:r w:rsidRPr="00F96BA2">
              <w:rPr>
                <w:rFonts w:ascii="Times New Roman" w:hAnsi="Times New Roman" w:cs="Times New Roman"/>
                <w:color w:val="000000"/>
                <w:sz w:val="24"/>
              </w:rPr>
              <w:t>10. and</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
          <w:color w:val="000000"/>
          <w:sz w:val="24"/>
          <w:shd w:val="clear" w:color="auto" w:fill="FFFFFF"/>
        </w:rPr>
        <w:t>Exercise 2</w:t>
      </w:r>
      <w:r w:rsidRPr="00F96BA2">
        <w:rPr>
          <w:rFonts w:ascii="Times New Roman" w:hAnsi="Times New Roman" w:cs="Times New Roman"/>
          <w:color w:val="000000"/>
          <w:sz w:val="24"/>
          <w:shd w:val="clear" w:color="auto" w:fill="FFFFFF"/>
        </w:rPr>
        <w:t>. Paying attention to the meanings of the sentences, and to the presence of inverted word order, fill</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color w:val="000000"/>
          <w:sz w:val="24"/>
          <w:shd w:val="clear" w:color="auto" w:fill="FFFFFF"/>
        </w:rPr>
        <w:t xml:space="preserve">in the blanks with the correct coordinate conjunctions chosen from the pairs given in brackets.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1. I opened the door _________ looked out. (and, yet)</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2. She was not in the back yard, _________ was she upstairs. (or, nor)</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3. The sun had set, _________ it was still light outside. (or, yet)</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4. Do you know his address _________ telephone number? (but, or)</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5. He has not arrived yet, _________ have they. (and, nor)</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6. I read the book, _________ did not understand it. (but, or)</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7. We searched diligently, ________ found nothing. (or, yet)</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8. I invited him _________ his friends. (and, but)</w:t>
      </w:r>
      <w:r w:rsidRPr="00F96BA2">
        <w:rPr>
          <w:rFonts w:ascii="Times New Roman" w:hAnsi="Times New Roman" w:cs="Times New Roman"/>
          <w:color w:val="000000"/>
          <w:sz w:val="24"/>
        </w:rPr>
        <w:br/>
        <w:t>9. Our washing machine hasn’t been working properly recently, and _______has our dishwasher. (neither, so)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10. ____the book _____the magazine is necessary for me. I will buy one of them. (Both-and, Either-or)</w:t>
      </w:r>
    </w:p>
    <w:p w:rsidR="00F96BA2" w:rsidRPr="00F96BA2" w:rsidRDefault="00F96BA2" w:rsidP="005A3F7E">
      <w:pPr>
        <w:pStyle w:val="NormalWeb"/>
        <w:shd w:val="clear" w:color="auto" w:fill="FFFFFF"/>
        <w:spacing w:before="0" w:beforeAutospacing="0" w:after="0" w:afterAutospacing="0"/>
        <w:rPr>
          <w:rStyle w:val="Strong"/>
          <w:bCs w:val="0"/>
          <w:color w:val="000000"/>
        </w:rPr>
      </w:pPr>
      <w:r w:rsidRPr="00F96BA2">
        <w:rPr>
          <w:rStyle w:val="Strong"/>
          <w:bCs w:val="0"/>
          <w:color w:val="000000"/>
        </w:rPr>
        <w:t>Answers:</w:t>
      </w:r>
    </w:p>
    <w:tbl>
      <w:tblPr>
        <w:tblW w:w="0" w:type="auto"/>
        <w:tblLook w:val="01E0" w:firstRow="1" w:lastRow="1" w:firstColumn="1" w:lastColumn="1" w:noHBand="0" w:noVBand="0"/>
      </w:tblPr>
      <w:tblGrid>
        <w:gridCol w:w="1951"/>
        <w:gridCol w:w="1951"/>
        <w:gridCol w:w="1951"/>
        <w:gridCol w:w="1951"/>
        <w:gridCol w:w="1952"/>
      </w:tblGrid>
      <w:tr w:rsidR="00F96BA2" w:rsidRPr="00F96BA2" w:rsidTr="009360AA">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1. and</w:t>
            </w:r>
          </w:p>
        </w:tc>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2. nor</w:t>
            </w:r>
          </w:p>
        </w:tc>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3. yet</w:t>
            </w:r>
          </w:p>
        </w:tc>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4. or</w:t>
            </w:r>
          </w:p>
        </w:tc>
        <w:tc>
          <w:tcPr>
            <w:tcW w:w="1952"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5. nor</w:t>
            </w:r>
          </w:p>
        </w:tc>
      </w:tr>
      <w:tr w:rsidR="00F96BA2" w:rsidRPr="00F96BA2" w:rsidTr="009360AA">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6. but</w:t>
            </w:r>
          </w:p>
        </w:tc>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7. yet</w:t>
            </w:r>
          </w:p>
        </w:tc>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8. and</w:t>
            </w:r>
          </w:p>
        </w:tc>
        <w:tc>
          <w:tcPr>
            <w:tcW w:w="1951"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9. neither</w:t>
            </w:r>
          </w:p>
        </w:tc>
        <w:tc>
          <w:tcPr>
            <w:tcW w:w="1952" w:type="dxa"/>
          </w:tcPr>
          <w:p w:rsidR="00F96BA2" w:rsidRPr="00F96BA2" w:rsidRDefault="00F96BA2" w:rsidP="009360AA">
            <w:pPr>
              <w:pStyle w:val="NormalWeb"/>
              <w:widowControl w:val="0"/>
              <w:spacing w:before="0" w:beforeAutospacing="0" w:after="0" w:afterAutospacing="0"/>
              <w:rPr>
                <w:rStyle w:val="Strong"/>
                <w:bCs w:val="0"/>
                <w:color w:val="000000"/>
              </w:rPr>
            </w:pPr>
            <w:r w:rsidRPr="00F96BA2">
              <w:rPr>
                <w:rStyle w:val="Strong"/>
                <w:bCs w:val="0"/>
                <w:color w:val="000000"/>
              </w:rPr>
              <w:t>10. Either-or</w:t>
            </w:r>
          </w:p>
        </w:tc>
      </w:tr>
    </w:tbl>
    <w:p w:rsidR="00F96BA2" w:rsidRPr="00F96BA2" w:rsidRDefault="00F96BA2" w:rsidP="005A3F7E">
      <w:pPr>
        <w:pStyle w:val="NormalWeb"/>
        <w:shd w:val="clear" w:color="auto" w:fill="FFFFFF"/>
        <w:spacing w:before="0" w:beforeAutospacing="0" w:after="0" w:afterAutospacing="0"/>
        <w:rPr>
          <w:color w:val="000000"/>
        </w:rPr>
      </w:pPr>
      <w:r w:rsidRPr="00F96BA2">
        <w:rPr>
          <w:rStyle w:val="Strong"/>
          <w:bCs w:val="0"/>
          <w:color w:val="000000"/>
        </w:rPr>
        <w:t xml:space="preserve">Exercise 3: Complete the following sentences using appropriate subordinating conjunctions.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1. I make it a point to visit the Taj Mahal …………………. I go to Agra.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2. This is the place …………….. I used to stay when I was studying at college.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3. ……………….. you get the first rank, I will buy you a car.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4. ……………….. you work hard, you can’t pass the entrance test.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5. I am leaving tomorrow ………………… or not you give me the permission.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6. He could not get a seat, ……………….. he came early.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7. The players delivered a splendid performance …………………. they had rehearsed well.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8. Parents should give enough attention to children ……………….. they will not feel neglected.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9. He is ………………… dishonest ……………………… no one trusts him.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10. I will note it down ……………… I should forget. </w:t>
      </w:r>
    </w:p>
    <w:p w:rsidR="00F96BA2" w:rsidRPr="00F96BA2" w:rsidRDefault="00F96BA2" w:rsidP="005A3F7E">
      <w:pPr>
        <w:pStyle w:val="NormalWeb"/>
        <w:shd w:val="clear" w:color="auto" w:fill="FFFFFF"/>
        <w:spacing w:before="0" w:beforeAutospacing="0" w:after="0" w:afterAutospacing="0"/>
        <w:rPr>
          <w:rStyle w:val="Strong"/>
          <w:bCs w:val="0"/>
          <w:color w:val="000000"/>
        </w:rPr>
      </w:pPr>
      <w:r w:rsidRPr="00F96BA2">
        <w:rPr>
          <w:rStyle w:val="Strong"/>
          <w:bCs w:val="0"/>
          <w:color w:val="000000"/>
        </w:rPr>
        <w:t>Answers:</w:t>
      </w:r>
    </w:p>
    <w:tbl>
      <w:tblPr>
        <w:tblW w:w="0" w:type="auto"/>
        <w:tblLook w:val="01E0" w:firstRow="1" w:lastRow="1" w:firstColumn="1" w:lastColumn="1" w:noHBand="0" w:noVBand="0"/>
      </w:tblPr>
      <w:tblGrid>
        <w:gridCol w:w="2142"/>
        <w:gridCol w:w="2112"/>
        <w:gridCol w:w="2091"/>
        <w:gridCol w:w="2118"/>
        <w:gridCol w:w="2129"/>
      </w:tblGrid>
      <w:tr w:rsidR="00F96BA2" w:rsidRPr="00F96BA2" w:rsidTr="009360AA">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1. whenever</w:t>
            </w:r>
          </w:p>
        </w:tc>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2. where</w:t>
            </w:r>
          </w:p>
        </w:tc>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3. If</w:t>
            </w:r>
          </w:p>
        </w:tc>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4. Unless</w:t>
            </w:r>
          </w:p>
        </w:tc>
        <w:tc>
          <w:tcPr>
            <w:tcW w:w="2240"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5. whether</w:t>
            </w:r>
          </w:p>
        </w:tc>
      </w:tr>
      <w:tr w:rsidR="00F96BA2" w:rsidRPr="00F96BA2" w:rsidTr="009360AA">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lastRenderedPageBreak/>
              <w:t>6. though</w:t>
            </w:r>
          </w:p>
        </w:tc>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7. as</w:t>
            </w:r>
          </w:p>
        </w:tc>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8. so that</w:t>
            </w:r>
          </w:p>
        </w:tc>
        <w:tc>
          <w:tcPr>
            <w:tcW w:w="2239"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9. so…. that</w:t>
            </w:r>
          </w:p>
        </w:tc>
        <w:tc>
          <w:tcPr>
            <w:tcW w:w="2240" w:type="dxa"/>
          </w:tcPr>
          <w:p w:rsidR="00F96BA2" w:rsidRPr="00F96BA2" w:rsidRDefault="00F96BA2" w:rsidP="009360AA">
            <w:pPr>
              <w:pStyle w:val="NormalWeb"/>
              <w:widowControl w:val="0"/>
              <w:spacing w:before="0" w:beforeAutospacing="0" w:after="0" w:afterAutospacing="0"/>
              <w:rPr>
                <w:color w:val="000000"/>
              </w:rPr>
            </w:pPr>
            <w:r w:rsidRPr="00F96BA2">
              <w:rPr>
                <w:color w:val="000000"/>
              </w:rPr>
              <w:t>10. lest</w:t>
            </w:r>
          </w:p>
        </w:tc>
      </w:tr>
    </w:tbl>
    <w:p w:rsidR="00F96BA2" w:rsidRPr="00F96BA2" w:rsidRDefault="00F96BA2" w:rsidP="005A3F7E">
      <w:pPr>
        <w:pStyle w:val="z-TopofForm"/>
        <w:jc w:val="left"/>
        <w:rPr>
          <w:rFonts w:ascii="Times New Roman" w:hAnsi="Times New Roman"/>
          <w:sz w:val="24"/>
          <w:szCs w:val="24"/>
        </w:rPr>
      </w:pPr>
      <w:r w:rsidRPr="00F96BA2">
        <w:rPr>
          <w:rFonts w:ascii="Times New Roman" w:hAnsi="Times New Roman"/>
          <w:color w:val="000000"/>
          <w:sz w:val="24"/>
          <w:szCs w:val="24"/>
          <w:shd w:val="clear" w:color="auto" w:fill="FFFFFF"/>
        </w:rPr>
        <w:br/>
        <w:t>Read more at http://www.englishgrammar.org/subordinating-conjunctions-exercise/#MK85RV11G63gsgZj.99</w:t>
      </w:r>
      <w:r w:rsidRPr="00F96BA2">
        <w:rPr>
          <w:rFonts w:ascii="Times New Roman" w:hAnsi="Times New Roman"/>
          <w:sz w:val="24"/>
          <w:szCs w:val="24"/>
        </w:rPr>
        <w:t>Top of Form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
          <w:color w:val="000000"/>
          <w:sz w:val="24"/>
          <w:shd w:val="clear" w:color="auto" w:fill="FFFFFF"/>
        </w:rPr>
        <w:t>Exercise 4</w:t>
      </w:r>
      <w:r w:rsidRPr="00F96BA2">
        <w:rPr>
          <w:rFonts w:ascii="Times New Roman" w:hAnsi="Times New Roman" w:cs="Times New Roman"/>
          <w:color w:val="000000"/>
          <w:sz w:val="24"/>
          <w:shd w:val="clear" w:color="auto" w:fill="FFFFFF"/>
        </w:rPr>
        <w:t>. The following sentences are incorrect, because they contain correlative conjunctions, but do not</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color w:val="000000"/>
          <w:sz w:val="24"/>
          <w:shd w:val="clear" w:color="auto" w:fill="FFFFFF"/>
        </w:rPr>
        <w:t xml:space="preserve">use parallel construction. Rewrite the sentences correctly, using parallel construction.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1. The train proceeded neither quickly nor was it smooth.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2. They will leave either today or they will go tomorrow.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3. The child hates both getting up in the morning and to go to bed at night.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4. She is neither kind nor has patience.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5. He is not only talented, but also he has charm.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6. The street is lined with both oak trees and there are elm trees.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7. The lecture was not only very long but also it was very dull.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8. You should either eat less, or should exercise more.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9. I am not only proud to be here, but also feel happy to meet you. </w:t>
      </w:r>
      <w:r w:rsidRPr="00F96BA2">
        <w:rPr>
          <w:rFonts w:ascii="Times New Roman" w:hAnsi="Times New Roman" w:cs="Times New Roman"/>
          <w:color w:val="000000"/>
          <w:sz w:val="24"/>
        </w:rPr>
        <w:br/>
      </w:r>
      <w:r w:rsidRPr="00F96BA2">
        <w:rPr>
          <w:rFonts w:ascii="Times New Roman" w:hAnsi="Times New Roman" w:cs="Times New Roman"/>
          <w:color w:val="000000"/>
          <w:sz w:val="24"/>
          <w:shd w:val="clear" w:color="auto" w:fill="FFFFFF"/>
        </w:rPr>
        <w:t xml:space="preserve">10. The town is both historical and it is picturesque. </w:t>
      </w:r>
      <w:r w:rsidRPr="00F96BA2">
        <w:rPr>
          <w:rFonts w:ascii="Times New Roman" w:hAnsi="Times New Roman" w:cs="Times New Roman"/>
          <w:color w:val="000000"/>
          <w:sz w:val="24"/>
        </w:rPr>
        <w:br/>
      </w:r>
      <w:r w:rsidRPr="00F96BA2">
        <w:rPr>
          <w:rFonts w:ascii="Times New Roman" w:hAnsi="Times New Roman" w:cs="Times New Roman"/>
          <w:b/>
          <w:color w:val="000000"/>
          <w:sz w:val="24"/>
        </w:rPr>
        <w:t>Answers</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 xml:space="preserve">1. The train proceeded neither quickly nor smoothly.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 xml:space="preserve">2. They will leave either today or tomorrow.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3. The child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shd w:val="clear" w:color="auto" w:fill="FFFFFF"/>
        </w:rPr>
        <w:t xml:space="preserve">hates both getting up in the morning and going to bed at night.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 xml:space="preserve">4. She is neither kind nor patient.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5. He is not</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color w:val="000000"/>
          <w:sz w:val="24"/>
          <w:shd w:val="clear" w:color="auto" w:fill="FFFFFF"/>
        </w:rPr>
        <w:t xml:space="preserve">only talented, but also charming.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 xml:space="preserve">6. The street is lined with both oak trees and elm trees.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7. The lecture was</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color w:val="000000"/>
          <w:sz w:val="24"/>
          <w:shd w:val="clear" w:color="auto" w:fill="FFFFFF"/>
        </w:rPr>
        <w:t xml:space="preserve">not only very long but also very dull.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 xml:space="preserve">8. You should either eat less, or exercise more. </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shd w:val="clear" w:color="auto" w:fill="FFFFFF"/>
        </w:rPr>
        <w:t>9. I am not only proud to</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shd w:val="clear" w:color="auto" w:fill="FFFFFF"/>
        </w:rPr>
        <w:t xml:space="preserve">be here, but also happy to meet you.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shd w:val="clear" w:color="auto" w:fill="FFFFFF"/>
        </w:rPr>
        <w:t xml:space="preserve">10. The town is both historical and picturesque. </w:t>
      </w:r>
      <w:r w:rsidRPr="00F96BA2">
        <w:rPr>
          <w:rFonts w:ascii="Times New Roman" w:hAnsi="Times New Roman" w:cs="Times New Roman"/>
          <w:sz w:val="24"/>
        </w:rPr>
        <w:br/>
      </w:r>
      <w:r w:rsidRPr="00F96BA2">
        <w:rPr>
          <w:rFonts w:ascii="Times New Roman" w:hAnsi="Times New Roman" w:cs="Times New Roman"/>
          <w:b/>
          <w:sz w:val="24"/>
        </w:rPr>
        <w:t>Exercise 5</w:t>
      </w:r>
      <w:r w:rsidRPr="00F96BA2">
        <w:rPr>
          <w:rFonts w:ascii="Times New Roman" w:hAnsi="Times New Roman" w:cs="Times New Roman"/>
          <w:sz w:val="24"/>
        </w:rPr>
        <w:t xml:space="preserve">: Combine the following sentences using an appropriate conjunction.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1. We decided to set out. It was raining.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2. I respect him. He is a brave man.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3. He did not win the first prize. He worked hard.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4. He is not a knave. He is not a fool.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5. He was not there. His brother was not there.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6. I went to the market. I bought some grocery.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7. He didn’t come. He didn’t write.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8. He must be tired. He has been working since morning.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9. Men have fought for their country. Men have died for their country.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10. He didn’t want to miss the train. He ran fast. </w:t>
      </w:r>
    </w:p>
    <w:p w:rsidR="00F96BA2" w:rsidRPr="00F96BA2" w:rsidRDefault="00F96BA2" w:rsidP="005A3F7E">
      <w:pPr>
        <w:pStyle w:val="NormalWeb"/>
        <w:shd w:val="clear" w:color="auto" w:fill="FFFFFF"/>
        <w:spacing w:before="0" w:beforeAutospacing="0" w:after="0" w:afterAutospacing="0"/>
        <w:rPr>
          <w:b/>
          <w:color w:val="000000"/>
        </w:rPr>
      </w:pPr>
      <w:r w:rsidRPr="00F96BA2">
        <w:rPr>
          <w:b/>
          <w:color w:val="000000"/>
        </w:rPr>
        <w:t>Answers</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1. We decided to set out</w:t>
      </w:r>
      <w:r w:rsidRPr="00F96BA2">
        <w:rPr>
          <w:rStyle w:val="apple-converted-space"/>
          <w:color w:val="000000"/>
        </w:rPr>
        <w:t> </w:t>
      </w:r>
      <w:r w:rsidRPr="00F96BA2">
        <w:rPr>
          <w:b/>
          <w:bCs/>
          <w:color w:val="000000"/>
        </w:rPr>
        <w:t>though</w:t>
      </w:r>
      <w:r w:rsidRPr="00F96BA2">
        <w:rPr>
          <w:rStyle w:val="apple-converted-space"/>
          <w:color w:val="000000"/>
        </w:rPr>
        <w:t> </w:t>
      </w:r>
      <w:r w:rsidRPr="00F96BA2">
        <w:rPr>
          <w:color w:val="000000"/>
        </w:rPr>
        <w:t xml:space="preserve">it was raining.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2. I respect him</w:t>
      </w:r>
      <w:r w:rsidRPr="00F96BA2">
        <w:rPr>
          <w:rStyle w:val="apple-converted-space"/>
          <w:color w:val="000000"/>
        </w:rPr>
        <w:t> </w:t>
      </w:r>
      <w:r w:rsidRPr="00F96BA2">
        <w:rPr>
          <w:b/>
          <w:bCs/>
          <w:color w:val="000000"/>
        </w:rPr>
        <w:t>because</w:t>
      </w:r>
      <w:r w:rsidRPr="00F96BA2">
        <w:rPr>
          <w:rStyle w:val="apple-converted-space"/>
          <w:color w:val="000000"/>
        </w:rPr>
        <w:t> </w:t>
      </w:r>
      <w:r w:rsidRPr="00F96BA2">
        <w:rPr>
          <w:color w:val="000000"/>
        </w:rPr>
        <w:t xml:space="preserve">he is a brave man.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3. </w:t>
      </w:r>
      <w:r w:rsidRPr="00F96BA2">
        <w:rPr>
          <w:b/>
          <w:bCs/>
          <w:color w:val="000000"/>
        </w:rPr>
        <w:t>Though</w:t>
      </w:r>
      <w:r w:rsidRPr="00F96BA2">
        <w:rPr>
          <w:rStyle w:val="apple-converted-space"/>
          <w:color w:val="000000"/>
        </w:rPr>
        <w:t> </w:t>
      </w:r>
      <w:r w:rsidRPr="00F96BA2">
        <w:rPr>
          <w:color w:val="000000"/>
        </w:rPr>
        <w:t xml:space="preserve">he worked hard, he did not win the first prize.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4. He is</w:t>
      </w:r>
      <w:r w:rsidRPr="00F96BA2">
        <w:rPr>
          <w:rStyle w:val="apple-converted-space"/>
          <w:color w:val="000000"/>
        </w:rPr>
        <w:t> </w:t>
      </w:r>
      <w:r w:rsidRPr="00F96BA2">
        <w:rPr>
          <w:b/>
          <w:bCs/>
          <w:color w:val="000000"/>
        </w:rPr>
        <w:t>neither</w:t>
      </w:r>
      <w:r w:rsidRPr="00F96BA2">
        <w:rPr>
          <w:rStyle w:val="apple-converted-space"/>
          <w:color w:val="000000"/>
        </w:rPr>
        <w:t> </w:t>
      </w:r>
      <w:r w:rsidRPr="00F96BA2">
        <w:rPr>
          <w:color w:val="000000"/>
        </w:rPr>
        <w:t>a knave</w:t>
      </w:r>
      <w:r w:rsidRPr="00F96BA2">
        <w:rPr>
          <w:rStyle w:val="apple-converted-space"/>
          <w:color w:val="000000"/>
        </w:rPr>
        <w:t> </w:t>
      </w:r>
      <w:r w:rsidRPr="00F96BA2">
        <w:rPr>
          <w:b/>
          <w:bCs/>
          <w:color w:val="000000"/>
        </w:rPr>
        <w:t>nor</w:t>
      </w:r>
      <w:r w:rsidRPr="00F96BA2">
        <w:rPr>
          <w:rStyle w:val="apple-converted-space"/>
          <w:color w:val="000000"/>
        </w:rPr>
        <w:t> </w:t>
      </w:r>
      <w:r w:rsidRPr="00F96BA2">
        <w:rPr>
          <w:color w:val="000000"/>
        </w:rPr>
        <w:t xml:space="preserve">a fool.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5. </w:t>
      </w:r>
      <w:r w:rsidRPr="00F96BA2">
        <w:rPr>
          <w:b/>
          <w:bCs/>
          <w:color w:val="000000"/>
        </w:rPr>
        <w:t>Neither</w:t>
      </w:r>
      <w:r w:rsidRPr="00F96BA2">
        <w:rPr>
          <w:rStyle w:val="apple-converted-space"/>
          <w:color w:val="000000"/>
        </w:rPr>
        <w:t> </w:t>
      </w:r>
      <w:r w:rsidRPr="00F96BA2">
        <w:rPr>
          <w:color w:val="000000"/>
        </w:rPr>
        <w:t>he</w:t>
      </w:r>
      <w:r w:rsidRPr="00F96BA2">
        <w:rPr>
          <w:rStyle w:val="apple-converted-space"/>
          <w:color w:val="000000"/>
        </w:rPr>
        <w:t> </w:t>
      </w:r>
      <w:r w:rsidRPr="00F96BA2">
        <w:rPr>
          <w:b/>
          <w:bCs/>
          <w:color w:val="000000"/>
        </w:rPr>
        <w:t>nor</w:t>
      </w:r>
      <w:r w:rsidRPr="00F96BA2">
        <w:rPr>
          <w:rStyle w:val="apple-converted-space"/>
          <w:color w:val="000000"/>
        </w:rPr>
        <w:t> </w:t>
      </w:r>
      <w:r w:rsidRPr="00F96BA2">
        <w:rPr>
          <w:color w:val="000000"/>
        </w:rPr>
        <w:t xml:space="preserve">his brother was there.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6. I went to the market</w:t>
      </w:r>
      <w:r w:rsidRPr="00F96BA2">
        <w:rPr>
          <w:rStyle w:val="apple-converted-space"/>
          <w:color w:val="000000"/>
        </w:rPr>
        <w:t> </w:t>
      </w:r>
      <w:r w:rsidRPr="00F96BA2">
        <w:rPr>
          <w:b/>
          <w:bCs/>
          <w:color w:val="000000"/>
        </w:rPr>
        <w:t>and</w:t>
      </w:r>
      <w:r w:rsidRPr="00F96BA2">
        <w:rPr>
          <w:rStyle w:val="apple-converted-space"/>
          <w:color w:val="000000"/>
        </w:rPr>
        <w:t> </w:t>
      </w:r>
      <w:r w:rsidRPr="00F96BA2">
        <w:rPr>
          <w:color w:val="000000"/>
        </w:rPr>
        <w:t xml:space="preserve">bought some grocery.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7. He</w:t>
      </w:r>
      <w:r w:rsidRPr="00F96BA2">
        <w:rPr>
          <w:rStyle w:val="apple-converted-space"/>
          <w:color w:val="000000"/>
        </w:rPr>
        <w:t> </w:t>
      </w:r>
      <w:r w:rsidRPr="00F96BA2">
        <w:rPr>
          <w:b/>
          <w:bCs/>
          <w:color w:val="000000"/>
        </w:rPr>
        <w:t>neither</w:t>
      </w:r>
      <w:r w:rsidRPr="00F96BA2">
        <w:rPr>
          <w:rStyle w:val="apple-converted-space"/>
          <w:b/>
          <w:bCs/>
          <w:color w:val="000000"/>
        </w:rPr>
        <w:t> </w:t>
      </w:r>
      <w:r w:rsidRPr="00F96BA2">
        <w:rPr>
          <w:color w:val="000000"/>
        </w:rPr>
        <w:t>came</w:t>
      </w:r>
      <w:r w:rsidRPr="00F96BA2">
        <w:rPr>
          <w:rStyle w:val="apple-converted-space"/>
          <w:color w:val="000000"/>
        </w:rPr>
        <w:t> </w:t>
      </w:r>
      <w:r w:rsidRPr="00F96BA2">
        <w:rPr>
          <w:b/>
          <w:bCs/>
          <w:color w:val="000000"/>
        </w:rPr>
        <w:t>nor</w:t>
      </w:r>
      <w:r w:rsidRPr="00F96BA2">
        <w:rPr>
          <w:rStyle w:val="apple-converted-space"/>
          <w:b/>
          <w:bCs/>
          <w:color w:val="000000"/>
        </w:rPr>
        <w:t> </w:t>
      </w:r>
      <w:r w:rsidRPr="00F96BA2">
        <w:rPr>
          <w:color w:val="000000"/>
        </w:rPr>
        <w:t xml:space="preserve">wrote. OR Neither did he come nor did he write.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8. He must be tired</w:t>
      </w:r>
      <w:r w:rsidRPr="00F96BA2">
        <w:rPr>
          <w:rStyle w:val="apple-converted-space"/>
          <w:color w:val="000000"/>
        </w:rPr>
        <w:t> </w:t>
      </w:r>
      <w:r w:rsidRPr="00F96BA2">
        <w:rPr>
          <w:b/>
          <w:bCs/>
          <w:color w:val="000000"/>
        </w:rPr>
        <w:t>because</w:t>
      </w:r>
      <w:r w:rsidRPr="00F96BA2">
        <w:rPr>
          <w:rStyle w:val="apple-converted-space"/>
          <w:color w:val="000000"/>
        </w:rPr>
        <w:t> </w:t>
      </w:r>
      <w:r w:rsidRPr="00F96BA2">
        <w:rPr>
          <w:color w:val="000000"/>
        </w:rPr>
        <w:t xml:space="preserve">he has been working since morning.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lastRenderedPageBreak/>
        <w:t>9. Men have fought</w:t>
      </w:r>
      <w:r w:rsidRPr="00F96BA2">
        <w:rPr>
          <w:rStyle w:val="apple-converted-space"/>
          <w:color w:val="000000"/>
        </w:rPr>
        <w:t> </w:t>
      </w:r>
      <w:r w:rsidRPr="00F96BA2">
        <w:rPr>
          <w:b/>
          <w:bCs/>
          <w:color w:val="000000"/>
        </w:rPr>
        <w:t>and</w:t>
      </w:r>
      <w:r w:rsidRPr="00F96BA2">
        <w:rPr>
          <w:rStyle w:val="apple-converted-space"/>
          <w:b/>
          <w:bCs/>
          <w:color w:val="000000"/>
        </w:rPr>
        <w:t> </w:t>
      </w:r>
      <w:r w:rsidRPr="00F96BA2">
        <w:rPr>
          <w:color w:val="000000"/>
        </w:rPr>
        <w:t xml:space="preserve">died for their country. </w:t>
      </w:r>
    </w:p>
    <w:p w:rsidR="00F96BA2" w:rsidRPr="00F96BA2" w:rsidRDefault="00F96BA2" w:rsidP="005A3F7E">
      <w:pPr>
        <w:pStyle w:val="NormalWeb"/>
        <w:shd w:val="clear" w:color="auto" w:fill="FFFFFF"/>
        <w:spacing w:before="0" w:beforeAutospacing="0" w:after="0" w:afterAutospacing="0"/>
        <w:rPr>
          <w:color w:val="000000"/>
        </w:rPr>
      </w:pPr>
      <w:r w:rsidRPr="00F96BA2">
        <w:rPr>
          <w:color w:val="000000"/>
        </w:rPr>
        <w:t xml:space="preserve">10. </w:t>
      </w:r>
      <w:r w:rsidRPr="00F96BA2">
        <w:rPr>
          <w:b/>
          <w:bCs/>
          <w:color w:val="000000"/>
        </w:rPr>
        <w:t>As</w:t>
      </w:r>
      <w:r w:rsidRPr="00F96BA2">
        <w:rPr>
          <w:rStyle w:val="apple-converted-space"/>
          <w:color w:val="000000"/>
        </w:rPr>
        <w:t> </w:t>
      </w:r>
      <w:r w:rsidRPr="00F96BA2">
        <w:rPr>
          <w:color w:val="000000"/>
        </w:rPr>
        <w:t xml:space="preserve">he didn’t want to miss the train, he ran fast. </w:t>
      </w:r>
    </w:p>
    <w:p w:rsidR="00F96BA2" w:rsidRPr="00F96BA2" w:rsidRDefault="00F96BA2" w:rsidP="005A3F7E">
      <w:pPr>
        <w:jc w:val="center"/>
        <w:rPr>
          <w:rFonts w:ascii="Times New Roman" w:hAnsi="Times New Roman" w:cs="Times New Roman"/>
          <w:b/>
          <w:u w:val="single"/>
        </w:rPr>
      </w:pPr>
      <w:r w:rsidRPr="00F96BA2">
        <w:rPr>
          <w:rFonts w:ascii="Times New Roman" w:hAnsi="Times New Roman" w:cs="Times New Roman"/>
          <w:color w:val="000000"/>
          <w:sz w:val="24"/>
          <w:shd w:val="clear" w:color="auto" w:fill="FFFFFF"/>
        </w:rPr>
        <w:br/>
      </w:r>
      <w:r w:rsidRPr="00F96BA2">
        <w:rPr>
          <w:rFonts w:ascii="Times New Roman" w:hAnsi="Times New Roman" w:cs="Times New Roman"/>
          <w:b/>
          <w:u w:val="single"/>
        </w:rPr>
        <w:t>CHUYÊN ĐỀ 10</w:t>
      </w:r>
    </w:p>
    <w:p w:rsidR="00F96BA2" w:rsidRPr="00F96BA2" w:rsidRDefault="00F96BA2" w:rsidP="005A3F7E">
      <w:pPr>
        <w:pStyle w:val="Heading2"/>
        <w:numPr>
          <w:ilvl w:val="1"/>
          <w:numId w:val="0"/>
        </w:numPr>
        <w:jc w:val="center"/>
        <w:rPr>
          <w:rFonts w:ascii="Times New Roman" w:hAnsi="Times New Roman" w:cs="Times New Roman"/>
          <w:i w:val="0"/>
        </w:rPr>
      </w:pPr>
      <w:r w:rsidRPr="00F96BA2">
        <w:rPr>
          <w:rFonts w:ascii="Times New Roman" w:hAnsi="Times New Roman" w:cs="Times New Roman"/>
          <w:i w:val="0"/>
        </w:rPr>
        <w:t>MẠO TỪ (ARTICLES)</w:t>
      </w:r>
    </w:p>
    <w:p w:rsidR="00F96BA2" w:rsidRPr="00F96BA2" w:rsidRDefault="00F96BA2" w:rsidP="005A3F7E">
      <w:pPr>
        <w:pStyle w:val="ListParagraph"/>
        <w:ind w:left="0"/>
        <w:rPr>
          <w:rFonts w:ascii="Times New Roman" w:hAnsi="Times New Roman"/>
          <w:b/>
          <w:sz w:val="24"/>
          <w:szCs w:val="24"/>
          <w:u w:val="single"/>
          <w:lang w:val="en-US"/>
        </w:rPr>
      </w:pPr>
      <w:r w:rsidRPr="00F96BA2">
        <w:rPr>
          <w:rFonts w:ascii="Times New Roman" w:hAnsi="Times New Roman"/>
          <w:b/>
          <w:sz w:val="24"/>
          <w:szCs w:val="24"/>
          <w:u w:val="single"/>
          <w:lang w:val="en-US"/>
        </w:rPr>
        <w:t>* PHẦN I: Lí THUYẾT</w:t>
      </w:r>
    </w:p>
    <w:p w:rsidR="00F96BA2" w:rsidRPr="00F96BA2" w:rsidRDefault="00F96BA2" w:rsidP="00012B48">
      <w:pPr>
        <w:pStyle w:val="ListParagraph"/>
        <w:numPr>
          <w:ilvl w:val="0"/>
          <w:numId w:val="60"/>
        </w:numPr>
        <w:spacing w:after="0" w:line="240" w:lineRule="auto"/>
        <w:rPr>
          <w:rFonts w:ascii="Times New Roman" w:hAnsi="Times New Roman"/>
          <w:b/>
          <w:sz w:val="24"/>
          <w:szCs w:val="24"/>
        </w:rPr>
      </w:pPr>
      <w:r w:rsidRPr="00F96BA2">
        <w:rPr>
          <w:rFonts w:ascii="Times New Roman" w:hAnsi="Times New Roman"/>
          <w:b/>
          <w:sz w:val="24"/>
          <w:szCs w:val="24"/>
        </w:rPr>
        <w:t>Mạo từ không xác định: a</w:t>
      </w:r>
      <w:r w:rsidRPr="00F96BA2">
        <w:rPr>
          <w:rFonts w:ascii="Times New Roman" w:hAnsi="Times New Roman"/>
          <w:b/>
          <w:caps/>
          <w:sz w:val="24"/>
          <w:szCs w:val="24"/>
        </w:rPr>
        <w:t xml:space="preserve"> </w:t>
      </w:r>
      <w:r w:rsidRPr="00F96BA2">
        <w:rPr>
          <w:rFonts w:ascii="Times New Roman" w:hAnsi="Times New Roman"/>
          <w:b/>
          <w:sz w:val="24"/>
          <w:szCs w:val="24"/>
        </w:rPr>
        <w:t>/</w:t>
      </w:r>
      <w:r w:rsidRPr="00F96BA2">
        <w:rPr>
          <w:rFonts w:ascii="Times New Roman" w:hAnsi="Times New Roman"/>
          <w:b/>
          <w:caps/>
          <w:sz w:val="24"/>
          <w:szCs w:val="24"/>
        </w:rPr>
        <w:t xml:space="preserve"> </w:t>
      </w:r>
      <w:r w:rsidRPr="00F96BA2">
        <w:rPr>
          <w:rFonts w:ascii="Times New Roman" w:hAnsi="Times New Roman"/>
          <w:b/>
          <w:sz w:val="24"/>
          <w:szCs w:val="24"/>
        </w:rPr>
        <w:t>an</w:t>
      </w:r>
    </w:p>
    <w:p w:rsidR="00F96BA2" w:rsidRPr="00F96BA2" w:rsidRDefault="00F96BA2" w:rsidP="005A3F7E">
      <w:pPr>
        <w:spacing w:before="80"/>
        <w:ind w:left="360" w:firstLine="360"/>
        <w:jc w:val="both"/>
        <w:rPr>
          <w:rFonts w:ascii="Times New Roman" w:hAnsi="Times New Roman" w:cs="Times New Roman"/>
          <w:b/>
          <w:i/>
          <w:sz w:val="24"/>
        </w:rPr>
      </w:pPr>
      <w:r w:rsidRPr="00F96BA2">
        <w:rPr>
          <w:rFonts w:ascii="Times New Roman" w:hAnsi="Times New Roman" w:cs="Times New Roman"/>
          <w:b/>
          <w:i/>
          <w:sz w:val="24"/>
        </w:rPr>
        <w:t>* “a”  hay “an”</w:t>
      </w:r>
    </w:p>
    <w:p w:rsidR="00F96BA2" w:rsidRPr="00F96BA2" w:rsidRDefault="00F96BA2" w:rsidP="005A3F7E">
      <w:pPr>
        <w:pStyle w:val="ListParagraph"/>
        <w:spacing w:before="80"/>
        <w:ind w:left="1080"/>
        <w:jc w:val="both"/>
        <w:rPr>
          <w:rFonts w:ascii="Times New Roman" w:hAnsi="Times New Roman"/>
          <w:b/>
          <w:i/>
          <w:sz w:val="24"/>
          <w:szCs w:val="24"/>
          <w:lang w:val="en-US"/>
        </w:rPr>
      </w:pPr>
      <w:r w:rsidRPr="00F96BA2">
        <w:rPr>
          <w:rFonts w:ascii="Times New Roman" w:hAnsi="Times New Roman"/>
          <w:b/>
          <w:i/>
          <w:sz w:val="24"/>
          <w:szCs w:val="24"/>
        </w:rPr>
        <w:t xml:space="preserve">“a”: </w:t>
      </w:r>
      <w:r w:rsidRPr="00F96BA2">
        <w:rPr>
          <w:rFonts w:ascii="Times New Roman" w:hAnsi="Times New Roman"/>
          <w:b/>
          <w:i/>
          <w:sz w:val="24"/>
          <w:szCs w:val="24"/>
          <w:lang w:val="en-US"/>
        </w:rPr>
        <w:t>được dùng:</w:t>
      </w:r>
    </w:p>
    <w:p w:rsidR="00F96BA2" w:rsidRPr="00F96BA2" w:rsidRDefault="00F96BA2" w:rsidP="005A3F7E">
      <w:pPr>
        <w:pStyle w:val="ListParagraph"/>
        <w:spacing w:before="80" w:line="360" w:lineRule="auto"/>
        <w:ind w:left="1080" w:firstLine="360"/>
        <w:jc w:val="both"/>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lang w:val="en-US"/>
        </w:rPr>
        <w:t>Trước các từ được</w:t>
      </w:r>
      <w:r w:rsidRPr="00F96BA2">
        <w:rPr>
          <w:rFonts w:ascii="Times New Roman" w:hAnsi="Times New Roman"/>
          <w:sz w:val="24"/>
          <w:szCs w:val="24"/>
        </w:rPr>
        <w:t xml:space="preserve"> bắt đầu bằng phụ âm hoặc 1 nguyên âm đọc như phụ âm. </w:t>
      </w:r>
    </w:p>
    <w:p w:rsidR="00F96BA2" w:rsidRPr="00F96BA2" w:rsidRDefault="00F96BA2" w:rsidP="005A3F7E">
      <w:pPr>
        <w:pStyle w:val="ListParagraph"/>
        <w:spacing w:before="80" w:line="360" w:lineRule="auto"/>
        <w:ind w:left="1080" w:firstLine="360"/>
        <w:jc w:val="both"/>
        <w:rPr>
          <w:rFonts w:ascii="Times New Roman" w:hAnsi="Times New Roman"/>
          <w:sz w:val="24"/>
          <w:szCs w:val="24"/>
        </w:rPr>
      </w:pPr>
      <w:r w:rsidRPr="00F96BA2">
        <w:rPr>
          <w:rFonts w:ascii="Times New Roman" w:hAnsi="Times New Roman"/>
          <w:sz w:val="24"/>
          <w:szCs w:val="24"/>
        </w:rPr>
        <w:t>Vớ dụ: a book, a pen</w:t>
      </w:r>
    </w:p>
    <w:p w:rsidR="00F96BA2" w:rsidRPr="00F96BA2" w:rsidRDefault="00F96BA2" w:rsidP="005A3F7E">
      <w:pPr>
        <w:pStyle w:val="ListParagraph"/>
        <w:spacing w:before="80"/>
        <w:ind w:left="1800" w:firstLine="360"/>
        <w:jc w:val="both"/>
        <w:rPr>
          <w:rFonts w:ascii="Times New Roman" w:hAnsi="Times New Roman"/>
          <w:sz w:val="24"/>
          <w:szCs w:val="24"/>
        </w:rPr>
      </w:pPr>
      <w:r w:rsidRPr="00F96BA2">
        <w:rPr>
          <w:rFonts w:ascii="Times New Roman" w:hAnsi="Times New Roman"/>
          <w:sz w:val="24"/>
          <w:szCs w:val="24"/>
        </w:rPr>
        <w:t xml:space="preserve"> a university, a one-way street</w:t>
      </w:r>
    </w:p>
    <w:p w:rsidR="00F96BA2" w:rsidRPr="00F96BA2" w:rsidRDefault="00F96BA2" w:rsidP="005A3F7E">
      <w:pPr>
        <w:pStyle w:val="ListParagraph"/>
        <w:spacing w:before="80"/>
        <w:ind w:left="1800" w:firstLine="360"/>
        <w:jc w:val="both"/>
        <w:rPr>
          <w:rFonts w:ascii="Times New Roman" w:hAnsi="Times New Roman"/>
          <w:sz w:val="24"/>
          <w:szCs w:val="24"/>
        </w:rPr>
      </w:pPr>
    </w:p>
    <w:p w:rsidR="00F96BA2" w:rsidRPr="00F96BA2" w:rsidRDefault="00F96BA2" w:rsidP="005A3F7E">
      <w:pPr>
        <w:pStyle w:val="ListParagraph"/>
        <w:spacing w:before="80"/>
        <w:ind w:left="1080"/>
        <w:jc w:val="both"/>
        <w:rPr>
          <w:rFonts w:ascii="Times New Roman" w:hAnsi="Times New Roman"/>
          <w:b/>
          <w:i/>
          <w:sz w:val="24"/>
          <w:szCs w:val="24"/>
          <w:lang w:val="en-US"/>
        </w:rPr>
      </w:pPr>
      <w:r w:rsidRPr="00F96BA2">
        <w:rPr>
          <w:rFonts w:ascii="Times New Roman" w:hAnsi="Times New Roman"/>
          <w:b/>
          <w:i/>
          <w:sz w:val="24"/>
          <w:szCs w:val="24"/>
        </w:rPr>
        <w:t xml:space="preserve">“an” – </w:t>
      </w:r>
      <w:r w:rsidRPr="00F96BA2">
        <w:rPr>
          <w:rFonts w:ascii="Times New Roman" w:hAnsi="Times New Roman"/>
          <w:b/>
          <w:i/>
          <w:sz w:val="24"/>
          <w:szCs w:val="24"/>
          <w:lang w:val="en-US"/>
        </w:rPr>
        <w:t>được dùng</w:t>
      </w:r>
    </w:p>
    <w:p w:rsidR="00F96BA2" w:rsidRPr="00F96BA2" w:rsidRDefault="00F96BA2" w:rsidP="005A3F7E">
      <w:pPr>
        <w:pStyle w:val="ListParagraph"/>
        <w:spacing w:line="340" w:lineRule="exact"/>
        <w:ind w:left="1080" w:firstLine="360"/>
        <w:jc w:val="both"/>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lang w:val="en-US"/>
        </w:rPr>
        <w:t>Trước các từ được bắt đầu bằng nguyên âm</w:t>
      </w:r>
      <w:r w:rsidRPr="00F96BA2">
        <w:rPr>
          <w:rFonts w:ascii="Times New Roman" w:hAnsi="Times New Roman"/>
          <w:sz w:val="24"/>
          <w:szCs w:val="24"/>
        </w:rPr>
        <w:t xml:space="preserve"> (U, E, O, A, I) hoặc trước các từ bắt đầu bằng phụ âm nhưng được đọc như nguyên âm</w:t>
      </w:r>
    </w:p>
    <w:p w:rsidR="00F96BA2" w:rsidRPr="00F96BA2" w:rsidRDefault="00F96BA2" w:rsidP="005A3F7E">
      <w:pPr>
        <w:pStyle w:val="ListParagraph"/>
        <w:spacing w:line="340" w:lineRule="exact"/>
        <w:ind w:left="1080" w:firstLine="360"/>
        <w:jc w:val="both"/>
        <w:rPr>
          <w:rFonts w:ascii="Times New Roman" w:hAnsi="Times New Roman"/>
          <w:sz w:val="24"/>
          <w:szCs w:val="24"/>
        </w:rPr>
      </w:pPr>
      <w:r w:rsidRPr="00F96BA2">
        <w:rPr>
          <w:rFonts w:ascii="Times New Roman" w:hAnsi="Times New Roman"/>
          <w:sz w:val="24"/>
          <w:szCs w:val="24"/>
        </w:rPr>
        <w:t>Vớ dụ: an apple, an orange</w:t>
      </w:r>
    </w:p>
    <w:p w:rsidR="00F96BA2" w:rsidRPr="00F96BA2" w:rsidRDefault="00F96BA2" w:rsidP="005A3F7E">
      <w:pPr>
        <w:pStyle w:val="ListParagraph"/>
        <w:spacing w:line="340" w:lineRule="exact"/>
        <w:ind w:left="1080"/>
        <w:jc w:val="both"/>
        <w:rPr>
          <w:rFonts w:ascii="Times New Roman" w:hAnsi="Times New Roman"/>
          <w:sz w:val="24"/>
          <w:szCs w:val="24"/>
        </w:rPr>
      </w:pPr>
      <w:r w:rsidRPr="00F96BA2">
        <w:rPr>
          <w:rFonts w:ascii="Times New Roman" w:hAnsi="Times New Roman"/>
          <w:sz w:val="24"/>
          <w:szCs w:val="24"/>
        </w:rPr>
        <w:tab/>
      </w:r>
      <w:r w:rsidRPr="00F96BA2">
        <w:rPr>
          <w:rFonts w:ascii="Times New Roman" w:hAnsi="Times New Roman"/>
          <w:sz w:val="24"/>
          <w:szCs w:val="24"/>
        </w:rPr>
        <w:tab/>
        <w:t xml:space="preserve"> an hour, an honest person</w:t>
      </w:r>
    </w:p>
    <w:p w:rsidR="00F96BA2" w:rsidRPr="00F96BA2" w:rsidRDefault="00F96BA2" w:rsidP="005A3F7E">
      <w:pPr>
        <w:pStyle w:val="ListParagraph"/>
        <w:ind w:left="1080" w:firstLine="360"/>
        <w:jc w:val="both"/>
        <w:rPr>
          <w:rFonts w:ascii="Times New Roman" w:hAnsi="Times New Roman"/>
          <w:sz w:val="24"/>
          <w:szCs w:val="24"/>
          <w:lang w:val="en-US"/>
        </w:rPr>
      </w:pPr>
      <w:r w:rsidRPr="00F96BA2">
        <w:rPr>
          <w:rFonts w:ascii="Times New Roman" w:hAnsi="Times New Roman"/>
          <w:sz w:val="24"/>
          <w:szCs w:val="24"/>
        </w:rPr>
        <w:t xml:space="preserve">- </w:t>
      </w:r>
      <w:r w:rsidRPr="00F96BA2">
        <w:rPr>
          <w:rFonts w:ascii="Times New Roman" w:hAnsi="Times New Roman"/>
          <w:sz w:val="24"/>
          <w:szCs w:val="24"/>
          <w:lang w:val="en-US"/>
        </w:rPr>
        <w:t>Hoặc trước các danh từ được viết tắt và đọc như một nguyờn õm</w:t>
      </w:r>
    </w:p>
    <w:p w:rsidR="00F96BA2" w:rsidRPr="00F96BA2" w:rsidRDefault="00F96BA2" w:rsidP="005A3F7E">
      <w:pPr>
        <w:pStyle w:val="ListParagraph"/>
        <w:spacing w:before="80"/>
        <w:ind w:left="1080" w:firstLine="360"/>
        <w:jc w:val="both"/>
        <w:rPr>
          <w:rFonts w:ascii="Times New Roman" w:hAnsi="Times New Roman"/>
          <w:i/>
          <w:sz w:val="24"/>
          <w:szCs w:val="24"/>
        </w:rPr>
      </w:pPr>
      <w:r w:rsidRPr="00F96BA2">
        <w:rPr>
          <w:rFonts w:ascii="Times New Roman" w:hAnsi="Times New Roman"/>
          <w:sz w:val="24"/>
          <w:szCs w:val="24"/>
        </w:rPr>
        <w:t xml:space="preserve">  V</w:t>
      </w:r>
      <w:r w:rsidRPr="00F96BA2">
        <w:rPr>
          <w:rFonts w:ascii="Times New Roman" w:hAnsi="Times New Roman"/>
          <w:sz w:val="24"/>
          <w:szCs w:val="24"/>
          <w:lang w:val="en-US"/>
        </w:rPr>
        <w:t>ớ dụ</w:t>
      </w:r>
      <w:r w:rsidRPr="00F96BA2">
        <w:rPr>
          <w:rFonts w:ascii="Times New Roman" w:hAnsi="Times New Roman"/>
          <w:sz w:val="24"/>
          <w:szCs w:val="24"/>
        </w:rPr>
        <w:t xml:space="preserve">: </w:t>
      </w:r>
      <w:r w:rsidRPr="00F96BA2">
        <w:rPr>
          <w:rFonts w:ascii="Times New Roman" w:hAnsi="Times New Roman"/>
          <w:i/>
          <w:sz w:val="24"/>
          <w:szCs w:val="24"/>
        </w:rPr>
        <w:t>an  L- plate, an SOS, an MP</w:t>
      </w:r>
    </w:p>
    <w:p w:rsidR="00F96BA2" w:rsidRPr="00F96BA2" w:rsidRDefault="00F96BA2" w:rsidP="005A3F7E">
      <w:pPr>
        <w:pStyle w:val="ListParagraph"/>
        <w:spacing w:before="80"/>
        <w:ind w:left="1080" w:firstLine="360"/>
        <w:jc w:val="both"/>
        <w:rPr>
          <w:rFonts w:ascii="Times New Roman" w:hAnsi="Times New Roman"/>
          <w:i/>
          <w:sz w:val="24"/>
          <w:szCs w:val="24"/>
        </w:rPr>
      </w:pPr>
    </w:p>
    <w:p w:rsidR="00F96BA2" w:rsidRPr="00F96BA2" w:rsidRDefault="00F96BA2" w:rsidP="005A3F7E">
      <w:pPr>
        <w:pStyle w:val="ListParagraph"/>
        <w:spacing w:before="120"/>
        <w:rPr>
          <w:rFonts w:ascii="Times New Roman" w:hAnsi="Times New Roman"/>
          <w:b/>
          <w:sz w:val="24"/>
          <w:szCs w:val="24"/>
        </w:rPr>
      </w:pPr>
      <w:r w:rsidRPr="00F96BA2">
        <w:rPr>
          <w:rFonts w:ascii="Times New Roman" w:hAnsi="Times New Roman"/>
          <w:b/>
          <w:sz w:val="24"/>
          <w:szCs w:val="24"/>
        </w:rPr>
        <w:t>*Cỏch dựng a/ an</w:t>
      </w:r>
    </w:p>
    <w:p w:rsidR="00F96BA2" w:rsidRPr="00F96BA2" w:rsidRDefault="00F96BA2" w:rsidP="005A3F7E">
      <w:pPr>
        <w:pStyle w:val="ListParagraph"/>
        <w:spacing w:before="120"/>
        <w:rPr>
          <w:rFonts w:ascii="Times New Roman" w:hAnsi="Times New Roman"/>
          <w:sz w:val="24"/>
          <w:szCs w:val="24"/>
          <w:lang w:val="en-US"/>
        </w:rPr>
      </w:pPr>
      <w:r w:rsidRPr="00F96BA2">
        <w:rPr>
          <w:rFonts w:ascii="Times New Roman" w:hAnsi="Times New Roman"/>
          <w:sz w:val="24"/>
          <w:szCs w:val="24"/>
        </w:rPr>
        <w:t xml:space="preserve">Dựng </w:t>
      </w:r>
      <w:r w:rsidRPr="00F96BA2">
        <w:rPr>
          <w:rFonts w:ascii="Times New Roman" w:hAnsi="Times New Roman"/>
          <w:sz w:val="24"/>
          <w:szCs w:val="24"/>
          <w:lang w:val="en-US"/>
        </w:rPr>
        <w:t>trước các danh từ đếm được số ít</w:t>
      </w:r>
    </w:p>
    <w:p w:rsidR="00F96BA2" w:rsidRPr="00F96BA2" w:rsidRDefault="00F96BA2" w:rsidP="005A3F7E">
      <w:pPr>
        <w:pStyle w:val="ListParagraph"/>
        <w:spacing w:before="120"/>
        <w:rPr>
          <w:rFonts w:ascii="Times New Roman" w:hAnsi="Times New Roman"/>
          <w:sz w:val="24"/>
          <w:szCs w:val="24"/>
        </w:rPr>
      </w:pPr>
      <w:r w:rsidRPr="00F96BA2">
        <w:rPr>
          <w:rFonts w:ascii="Times New Roman" w:hAnsi="Times New Roman"/>
          <w:sz w:val="24"/>
          <w:szCs w:val="24"/>
        </w:rPr>
        <w:t>Khi danh từ đó:</w:t>
      </w:r>
    </w:p>
    <w:p w:rsidR="00F96BA2" w:rsidRPr="00F96BA2" w:rsidRDefault="00F96BA2" w:rsidP="00012B48">
      <w:pPr>
        <w:pStyle w:val="ListParagraph"/>
        <w:numPr>
          <w:ilvl w:val="0"/>
          <w:numId w:val="61"/>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Được nhắc đến lần đầu hoặc  </w:t>
      </w:r>
      <w:r w:rsidRPr="00F96BA2">
        <w:rPr>
          <w:rFonts w:ascii="Times New Roman" w:hAnsi="Times New Roman"/>
          <w:sz w:val="24"/>
          <w:szCs w:val="24"/>
          <w:lang w:val="en-US"/>
        </w:rPr>
        <w:t>không xác định cụ thể về mặt đặc điểm, tính chất…</w:t>
      </w:r>
    </w:p>
    <w:p w:rsidR="00F96BA2" w:rsidRPr="00F96BA2" w:rsidRDefault="00F96BA2" w:rsidP="005A3F7E">
      <w:pPr>
        <w:pStyle w:val="ListParagraph"/>
        <w:spacing w:before="80" w:line="360" w:lineRule="auto"/>
        <w:ind w:left="1080"/>
        <w:jc w:val="both"/>
        <w:rPr>
          <w:rFonts w:ascii="Times New Roman" w:hAnsi="Times New Roman"/>
          <w:i/>
          <w:sz w:val="24"/>
          <w:szCs w:val="24"/>
        </w:rPr>
      </w:pPr>
      <w:r w:rsidRPr="00F96BA2">
        <w:rPr>
          <w:rFonts w:ascii="Times New Roman" w:hAnsi="Times New Roman"/>
          <w:i/>
          <w:sz w:val="24"/>
          <w:szCs w:val="24"/>
        </w:rPr>
        <w:t xml:space="preserve">Vớ dụ: I have </w:t>
      </w:r>
      <w:r w:rsidRPr="00F96BA2">
        <w:rPr>
          <w:rFonts w:ascii="Times New Roman" w:hAnsi="Times New Roman"/>
          <w:b/>
          <w:i/>
          <w:sz w:val="24"/>
          <w:szCs w:val="24"/>
        </w:rPr>
        <w:t>a dog</w:t>
      </w:r>
      <w:r w:rsidRPr="00F96BA2">
        <w:rPr>
          <w:rFonts w:ascii="Times New Roman" w:hAnsi="Times New Roman"/>
          <w:i/>
          <w:sz w:val="24"/>
          <w:szCs w:val="24"/>
        </w:rPr>
        <w:t xml:space="preserve"> and </w:t>
      </w:r>
      <w:r w:rsidRPr="00F96BA2">
        <w:rPr>
          <w:rFonts w:ascii="Times New Roman" w:hAnsi="Times New Roman"/>
          <w:b/>
          <w:i/>
          <w:sz w:val="24"/>
          <w:szCs w:val="24"/>
        </w:rPr>
        <w:t>a cat</w:t>
      </w:r>
      <w:r w:rsidRPr="00F96BA2">
        <w:rPr>
          <w:rFonts w:ascii="Times New Roman" w:hAnsi="Times New Roman"/>
          <w:i/>
          <w:sz w:val="24"/>
          <w:szCs w:val="24"/>
        </w:rPr>
        <w:t xml:space="preserve">. </w:t>
      </w:r>
    </w:p>
    <w:p w:rsidR="00F96BA2" w:rsidRPr="00F96BA2" w:rsidRDefault="00F96BA2" w:rsidP="00012B48">
      <w:pPr>
        <w:pStyle w:val="ListParagraph"/>
        <w:numPr>
          <w:ilvl w:val="0"/>
          <w:numId w:val="61"/>
        </w:numPr>
        <w:spacing w:before="120" w:after="0" w:line="240" w:lineRule="auto"/>
        <w:rPr>
          <w:rFonts w:ascii="Times New Roman" w:hAnsi="Times New Roman"/>
          <w:sz w:val="24"/>
          <w:szCs w:val="24"/>
        </w:rPr>
      </w:pPr>
      <w:r w:rsidRPr="00F96BA2">
        <w:rPr>
          <w:rFonts w:ascii="Times New Roman" w:hAnsi="Times New Roman"/>
          <w:sz w:val="24"/>
          <w:szCs w:val="24"/>
        </w:rPr>
        <w:t>Được dùng để chỉ 1 loài nào đó (tương đương với danh từ số nhiều không có mạo từ)</w:t>
      </w:r>
    </w:p>
    <w:p w:rsidR="00F96BA2" w:rsidRPr="00F96BA2" w:rsidRDefault="00F96BA2" w:rsidP="005A3F7E">
      <w:pPr>
        <w:pStyle w:val="ListParagraph"/>
        <w:spacing w:before="120"/>
        <w:ind w:left="1080"/>
        <w:rPr>
          <w:rFonts w:ascii="Times New Roman" w:hAnsi="Times New Roman"/>
          <w:i/>
          <w:sz w:val="24"/>
          <w:szCs w:val="24"/>
        </w:rPr>
      </w:pPr>
      <w:r w:rsidRPr="00F96BA2">
        <w:rPr>
          <w:rFonts w:ascii="Times New Roman" w:hAnsi="Times New Roman"/>
          <w:i/>
          <w:sz w:val="24"/>
          <w:szCs w:val="24"/>
        </w:rPr>
        <w:t xml:space="preserve">Vớ dụ: </w:t>
      </w:r>
      <w:r w:rsidRPr="00F96BA2">
        <w:rPr>
          <w:rFonts w:ascii="Times New Roman" w:hAnsi="Times New Roman"/>
          <w:b/>
          <w:i/>
          <w:sz w:val="24"/>
          <w:szCs w:val="24"/>
        </w:rPr>
        <w:t>A dog</w:t>
      </w:r>
      <w:r w:rsidRPr="00F96BA2">
        <w:rPr>
          <w:rFonts w:ascii="Times New Roman" w:hAnsi="Times New Roman"/>
          <w:i/>
          <w:sz w:val="24"/>
          <w:szCs w:val="24"/>
        </w:rPr>
        <w:t xml:space="preserve"> is a loyal animal</w:t>
      </w:r>
    </w:p>
    <w:p w:rsidR="00F96BA2" w:rsidRPr="00F96BA2" w:rsidRDefault="00F96BA2" w:rsidP="00012B48">
      <w:pPr>
        <w:pStyle w:val="ListParagraph"/>
        <w:numPr>
          <w:ilvl w:val="0"/>
          <w:numId w:val="61"/>
        </w:numPr>
        <w:spacing w:before="120" w:after="0" w:line="240" w:lineRule="auto"/>
        <w:rPr>
          <w:rFonts w:ascii="Times New Roman" w:hAnsi="Times New Roman"/>
          <w:sz w:val="24"/>
          <w:szCs w:val="24"/>
        </w:rPr>
      </w:pPr>
      <w:r w:rsidRPr="00F96BA2">
        <w:rPr>
          <w:rFonts w:ascii="Times New Roman" w:hAnsi="Times New Roman"/>
          <w:sz w:val="24"/>
          <w:szCs w:val="24"/>
        </w:rPr>
        <w:t>Được dùng để chỉ nghề nghiệp, chức vụ</w:t>
      </w:r>
    </w:p>
    <w:p w:rsidR="00F96BA2" w:rsidRPr="00F96BA2" w:rsidRDefault="00F96BA2" w:rsidP="005A3F7E">
      <w:pPr>
        <w:pStyle w:val="ListParagraph"/>
        <w:spacing w:before="120"/>
        <w:ind w:left="1080"/>
        <w:rPr>
          <w:rFonts w:ascii="Times New Roman" w:hAnsi="Times New Roman"/>
          <w:i/>
          <w:sz w:val="24"/>
          <w:szCs w:val="24"/>
        </w:rPr>
      </w:pPr>
      <w:r w:rsidRPr="00F96BA2">
        <w:rPr>
          <w:rFonts w:ascii="Times New Roman" w:hAnsi="Times New Roman"/>
          <w:i/>
          <w:sz w:val="24"/>
          <w:szCs w:val="24"/>
        </w:rPr>
        <w:t xml:space="preserve">Vớ dụ: I am </w:t>
      </w:r>
      <w:r w:rsidRPr="00F96BA2">
        <w:rPr>
          <w:rFonts w:ascii="Times New Roman" w:hAnsi="Times New Roman"/>
          <w:b/>
          <w:i/>
          <w:sz w:val="24"/>
          <w:szCs w:val="24"/>
        </w:rPr>
        <w:t>a teacher</w:t>
      </w:r>
    </w:p>
    <w:p w:rsidR="00F96BA2" w:rsidRPr="00F96BA2" w:rsidRDefault="00F96BA2" w:rsidP="00012B48">
      <w:pPr>
        <w:pStyle w:val="ListParagraph"/>
        <w:numPr>
          <w:ilvl w:val="0"/>
          <w:numId w:val="61"/>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Trước tên người mà người nói không biết là ai </w:t>
      </w:r>
      <w:r w:rsidRPr="00F96BA2">
        <w:rPr>
          <w:rFonts w:ascii="Times New Roman" w:hAnsi="Times New Roman"/>
          <w:i/>
          <w:sz w:val="24"/>
          <w:szCs w:val="24"/>
        </w:rPr>
        <w:t>a</w:t>
      </w:r>
      <w:r w:rsidRPr="00F96BA2">
        <w:rPr>
          <w:rFonts w:ascii="Times New Roman" w:hAnsi="Times New Roman"/>
          <w:sz w:val="24"/>
          <w:szCs w:val="24"/>
        </w:rPr>
        <w:t xml:space="preserve"> </w:t>
      </w:r>
      <w:r w:rsidRPr="00F96BA2">
        <w:rPr>
          <w:rFonts w:ascii="Times New Roman" w:hAnsi="Times New Roman"/>
          <w:i/>
          <w:sz w:val="24"/>
          <w:szCs w:val="24"/>
        </w:rPr>
        <w:t>Mr Smith</w:t>
      </w:r>
      <w:r w:rsidRPr="00F96BA2">
        <w:rPr>
          <w:rFonts w:ascii="Times New Roman" w:hAnsi="Times New Roman"/>
          <w:sz w:val="24"/>
          <w:szCs w:val="24"/>
        </w:rPr>
        <w:t xml:space="preserve"> ngh</w:t>
      </w:r>
      <w:r w:rsidRPr="00F96BA2">
        <w:rPr>
          <w:rFonts w:ascii="Times New Roman" w:hAnsi="Times New Roman"/>
          <w:sz w:val="24"/>
          <w:szCs w:val="24"/>
          <w:lang w:val="en-US"/>
        </w:rPr>
        <w:t>ĩ</w:t>
      </w:r>
      <w:r w:rsidRPr="00F96BA2">
        <w:rPr>
          <w:rFonts w:ascii="Times New Roman" w:hAnsi="Times New Roman"/>
          <w:sz w:val="24"/>
          <w:szCs w:val="24"/>
        </w:rPr>
        <w:t>a là</w:t>
      </w:r>
      <w:r w:rsidRPr="00F96BA2">
        <w:rPr>
          <w:rFonts w:ascii="Times New Roman" w:hAnsi="Times New Roman"/>
          <w:sz w:val="24"/>
          <w:szCs w:val="24"/>
          <w:lang w:val="en-US"/>
        </w:rPr>
        <w:t xml:space="preserve"> “người đàn ông được gọi là Smith” và ngụ ý là ụng ta là người lạ đối với người nói. Cũn nếu khụng cú a tức là người nói biết ông Smith</w:t>
      </w:r>
      <w:r w:rsidRPr="00F96BA2">
        <w:rPr>
          <w:rFonts w:ascii="Times New Roman" w:hAnsi="Times New Roman"/>
          <w:sz w:val="24"/>
          <w:szCs w:val="24"/>
        </w:rPr>
        <w:t xml:space="preserve"> </w:t>
      </w:r>
    </w:p>
    <w:p w:rsidR="00F96BA2" w:rsidRPr="00F96BA2" w:rsidRDefault="00F96BA2" w:rsidP="00012B48">
      <w:pPr>
        <w:pStyle w:val="ListParagraph"/>
        <w:numPr>
          <w:ilvl w:val="0"/>
          <w:numId w:val="61"/>
        </w:numPr>
        <w:spacing w:before="80" w:after="0" w:line="360" w:lineRule="auto"/>
        <w:jc w:val="both"/>
        <w:rPr>
          <w:rFonts w:ascii="Times New Roman" w:hAnsi="Times New Roman"/>
          <w:sz w:val="24"/>
          <w:szCs w:val="24"/>
        </w:rPr>
      </w:pPr>
      <w:r w:rsidRPr="00F96BA2">
        <w:rPr>
          <w:rFonts w:ascii="Times New Roman" w:hAnsi="Times New Roman"/>
          <w:sz w:val="24"/>
          <w:szCs w:val="24"/>
        </w:rPr>
        <w:t>Trong cõu cảm thỏn</w:t>
      </w:r>
    </w:p>
    <w:p w:rsidR="00F96BA2" w:rsidRPr="00F96BA2" w:rsidRDefault="00F96BA2" w:rsidP="005A3F7E">
      <w:pPr>
        <w:pStyle w:val="ListParagraph"/>
        <w:spacing w:before="80" w:line="360" w:lineRule="auto"/>
        <w:ind w:left="1080"/>
        <w:jc w:val="both"/>
        <w:rPr>
          <w:rFonts w:ascii="Times New Roman" w:hAnsi="Times New Roman"/>
          <w:sz w:val="24"/>
          <w:szCs w:val="24"/>
        </w:rPr>
      </w:pPr>
      <w:r w:rsidRPr="00F96BA2">
        <w:rPr>
          <w:rFonts w:ascii="Times New Roman" w:hAnsi="Times New Roman"/>
          <w:i/>
          <w:sz w:val="24"/>
          <w:szCs w:val="24"/>
        </w:rPr>
        <w:t xml:space="preserve"> Vớ dụ:</w:t>
      </w:r>
      <w:r w:rsidRPr="00F96BA2">
        <w:rPr>
          <w:rFonts w:ascii="Times New Roman" w:hAnsi="Times New Roman"/>
          <w:sz w:val="24"/>
          <w:szCs w:val="24"/>
        </w:rPr>
        <w:t xml:space="preserve"> </w:t>
      </w:r>
      <w:r w:rsidRPr="00F96BA2">
        <w:rPr>
          <w:rFonts w:ascii="Times New Roman" w:hAnsi="Times New Roman"/>
          <w:i/>
          <w:sz w:val="24"/>
          <w:szCs w:val="24"/>
        </w:rPr>
        <w:t>Such a long queue! What a pretty girl!</w:t>
      </w:r>
      <w:r w:rsidRPr="00F96BA2">
        <w:rPr>
          <w:rFonts w:ascii="Times New Roman" w:hAnsi="Times New Roman"/>
          <w:sz w:val="24"/>
          <w:szCs w:val="24"/>
        </w:rPr>
        <w:t xml:space="preserve"> </w:t>
      </w:r>
    </w:p>
    <w:p w:rsidR="00F96BA2" w:rsidRPr="00F96BA2" w:rsidRDefault="00F96BA2" w:rsidP="005A3F7E">
      <w:pPr>
        <w:spacing w:before="80" w:line="360" w:lineRule="auto"/>
        <w:ind w:left="720"/>
        <w:jc w:val="both"/>
        <w:rPr>
          <w:rFonts w:ascii="Times New Roman" w:hAnsi="Times New Roman" w:cs="Times New Roman"/>
          <w:i/>
          <w:sz w:val="24"/>
        </w:rPr>
      </w:pPr>
      <w:r w:rsidRPr="00F96BA2">
        <w:rPr>
          <w:rFonts w:ascii="Times New Roman" w:hAnsi="Times New Roman" w:cs="Times New Roman"/>
          <w:sz w:val="24"/>
        </w:rPr>
        <w:t xml:space="preserve">  Nhưng: </w:t>
      </w:r>
      <w:r w:rsidRPr="00F96BA2">
        <w:rPr>
          <w:rFonts w:ascii="Times New Roman" w:hAnsi="Times New Roman" w:cs="Times New Roman"/>
          <w:i/>
          <w:sz w:val="24"/>
        </w:rPr>
        <w:t xml:space="preserve">Such long queues! What pretty girls. </w:t>
      </w:r>
    </w:p>
    <w:p w:rsidR="00F96BA2" w:rsidRPr="00F96BA2" w:rsidRDefault="00F96BA2" w:rsidP="00012B48">
      <w:pPr>
        <w:pStyle w:val="ListParagraph"/>
        <w:numPr>
          <w:ilvl w:val="0"/>
          <w:numId w:val="61"/>
        </w:numPr>
        <w:spacing w:before="80" w:after="0" w:line="360" w:lineRule="auto"/>
        <w:jc w:val="both"/>
        <w:rPr>
          <w:rFonts w:ascii="Times New Roman" w:hAnsi="Times New Roman"/>
          <w:sz w:val="24"/>
          <w:szCs w:val="24"/>
        </w:rPr>
      </w:pPr>
      <w:r w:rsidRPr="00F96BA2">
        <w:rPr>
          <w:rFonts w:ascii="Times New Roman" w:hAnsi="Times New Roman"/>
          <w:sz w:val="24"/>
          <w:szCs w:val="24"/>
        </w:rPr>
        <w:t>Dựng với ‘such’: …. such a/ an + singular countable noun</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ab/>
      </w:r>
      <w:r w:rsidRPr="00F96BA2">
        <w:rPr>
          <w:rFonts w:ascii="Times New Roman" w:hAnsi="Times New Roman" w:cs="Times New Roman"/>
          <w:i/>
          <w:sz w:val="24"/>
        </w:rPr>
        <w:tab/>
        <w:t xml:space="preserve">Vớ dụ:  It is such an interesting book. </w:t>
      </w:r>
    </w:p>
    <w:p w:rsidR="00F96BA2" w:rsidRPr="00F96BA2" w:rsidRDefault="00F96BA2" w:rsidP="00012B48">
      <w:pPr>
        <w:pStyle w:val="ListParagraph"/>
        <w:numPr>
          <w:ilvl w:val="0"/>
          <w:numId w:val="61"/>
        </w:numPr>
        <w:spacing w:before="80" w:after="0" w:line="360" w:lineRule="auto"/>
        <w:jc w:val="both"/>
        <w:rPr>
          <w:rFonts w:ascii="Times New Roman" w:hAnsi="Times New Roman"/>
          <w:sz w:val="24"/>
          <w:szCs w:val="24"/>
        </w:rPr>
      </w:pPr>
      <w:r w:rsidRPr="00F96BA2">
        <w:rPr>
          <w:rFonts w:ascii="Times New Roman" w:hAnsi="Times New Roman"/>
          <w:sz w:val="24"/>
          <w:szCs w:val="24"/>
        </w:rPr>
        <w:t>Dựng với ‘so’: …so + adj. + a/ an + singular countable noun</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
          <w:sz w:val="24"/>
        </w:rPr>
        <w:t xml:space="preserve">Vớ dụ:  </w:t>
      </w:r>
      <w:r w:rsidRPr="00F96BA2">
        <w:rPr>
          <w:rFonts w:ascii="Times New Roman" w:hAnsi="Times New Roman" w:cs="Times New Roman"/>
          <w:sz w:val="24"/>
        </w:rPr>
        <w:t xml:space="preserve"> </w:t>
      </w:r>
      <w:r w:rsidRPr="00F96BA2">
        <w:rPr>
          <w:rFonts w:ascii="Times New Roman" w:hAnsi="Times New Roman" w:cs="Times New Roman"/>
          <w:i/>
          <w:sz w:val="24"/>
        </w:rPr>
        <w:t xml:space="preserve">He is so good a player. </w:t>
      </w:r>
    </w:p>
    <w:p w:rsidR="00F96BA2" w:rsidRPr="00F96BA2" w:rsidRDefault="00F96BA2" w:rsidP="00012B48">
      <w:pPr>
        <w:pStyle w:val="ListParagraph"/>
        <w:numPr>
          <w:ilvl w:val="0"/>
          <w:numId w:val="61"/>
        </w:numPr>
        <w:spacing w:before="80" w:after="0" w:line="360" w:lineRule="auto"/>
        <w:jc w:val="both"/>
        <w:rPr>
          <w:rFonts w:ascii="Times New Roman" w:hAnsi="Times New Roman"/>
          <w:sz w:val="24"/>
          <w:szCs w:val="24"/>
        </w:rPr>
      </w:pPr>
      <w:r w:rsidRPr="00F96BA2">
        <w:rPr>
          <w:rFonts w:ascii="Times New Roman" w:hAnsi="Times New Roman"/>
          <w:sz w:val="24"/>
          <w:szCs w:val="24"/>
        </w:rPr>
        <w:lastRenderedPageBreak/>
        <w:t xml:space="preserve">Dựng với ‘too’:.. too+ adj. + a/ an + singular countable noun. </w:t>
      </w:r>
    </w:p>
    <w:p w:rsidR="00F96BA2" w:rsidRPr="00F96BA2" w:rsidRDefault="00F96BA2" w:rsidP="005A3F7E">
      <w:pPr>
        <w:spacing w:before="80" w:line="360" w:lineRule="auto"/>
        <w:ind w:left="720" w:firstLine="720"/>
        <w:jc w:val="both"/>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Vớ dụ:  </w:t>
      </w:r>
      <w:r w:rsidRPr="00F96BA2">
        <w:rPr>
          <w:rFonts w:ascii="Times New Roman" w:hAnsi="Times New Roman" w:cs="Times New Roman"/>
          <w:sz w:val="24"/>
        </w:rPr>
        <w:t xml:space="preserve"> </w:t>
      </w:r>
      <w:r w:rsidRPr="00F96BA2">
        <w:rPr>
          <w:rFonts w:ascii="Times New Roman" w:hAnsi="Times New Roman" w:cs="Times New Roman"/>
          <w:i/>
          <w:sz w:val="24"/>
        </w:rPr>
        <w:t xml:space="preserve">This is too difficult a lesson for them. </w:t>
      </w:r>
    </w:p>
    <w:p w:rsidR="00F96BA2" w:rsidRPr="00F96BA2" w:rsidRDefault="00F96BA2" w:rsidP="005A3F7E">
      <w:pPr>
        <w:spacing w:before="80" w:line="360" w:lineRule="auto"/>
        <w:ind w:left="720"/>
        <w:jc w:val="both"/>
        <w:rPr>
          <w:rFonts w:ascii="Times New Roman" w:hAnsi="Times New Roman" w:cs="Times New Roman"/>
          <w:sz w:val="24"/>
        </w:rPr>
      </w:pPr>
      <w:r w:rsidRPr="00F96BA2">
        <w:rPr>
          <w:rFonts w:ascii="Times New Roman" w:hAnsi="Times New Roman" w:cs="Times New Roman"/>
          <w:sz w:val="24"/>
        </w:rPr>
        <w:t>9.  Được dùng trong các thành ngữ chỉ số lượng nhất định</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a lot of, a couple, a dozen, a great many+ plural noun, a great deal of + uncountable noun, many a+ singular noun, a large/ small  amount of +uncountable noun, a good many of/ a good number of + plural noun, a few, a little, only a few, only a little. </w:t>
      </w:r>
    </w:p>
    <w:p w:rsidR="00F96BA2" w:rsidRPr="00F96BA2" w:rsidRDefault="00F96BA2" w:rsidP="00012B48">
      <w:pPr>
        <w:numPr>
          <w:ilvl w:val="0"/>
          <w:numId w:val="61"/>
        </w:numPr>
        <w:spacing w:before="80" w:after="0" w:line="360" w:lineRule="auto"/>
        <w:jc w:val="both"/>
        <w:rPr>
          <w:rFonts w:ascii="Times New Roman" w:hAnsi="Times New Roman" w:cs="Times New Roman"/>
          <w:sz w:val="24"/>
        </w:rPr>
      </w:pPr>
      <w:r w:rsidRPr="00F96BA2">
        <w:rPr>
          <w:rFonts w:ascii="Times New Roman" w:hAnsi="Times New Roman" w:cs="Times New Roman"/>
          <w:sz w:val="24"/>
        </w:rPr>
        <w:t>Dùng trước những số đếm nhất định, đặc biệt là chỉ hàng trăm, hàng ngàn</w:t>
      </w:r>
    </w:p>
    <w:p w:rsidR="00F96BA2" w:rsidRPr="00F96BA2" w:rsidRDefault="00F96BA2" w:rsidP="005A3F7E">
      <w:pPr>
        <w:spacing w:before="80" w:line="360" w:lineRule="auto"/>
        <w:ind w:firstLine="720"/>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a hundred, a thousand, a million, a billion. </w:t>
      </w:r>
    </w:p>
    <w:p w:rsidR="00F96BA2" w:rsidRPr="00F96BA2" w:rsidRDefault="00F96BA2" w:rsidP="005A3F7E">
      <w:pPr>
        <w:spacing w:before="80" w:line="360" w:lineRule="auto"/>
        <w:ind w:left="720"/>
        <w:jc w:val="both"/>
        <w:rPr>
          <w:rFonts w:ascii="Times New Roman" w:hAnsi="Times New Roman" w:cs="Times New Roman"/>
          <w:sz w:val="24"/>
        </w:rPr>
      </w:pPr>
      <w:r w:rsidRPr="00F96BA2">
        <w:rPr>
          <w:rFonts w:ascii="Times New Roman" w:hAnsi="Times New Roman" w:cs="Times New Roman"/>
          <w:sz w:val="24"/>
        </w:rPr>
        <w:t xml:space="preserve">11. Với từ ‘half’: </w:t>
      </w:r>
    </w:p>
    <w:p w:rsidR="00F96BA2" w:rsidRPr="00F96BA2" w:rsidRDefault="00F96BA2" w:rsidP="005A3F7E">
      <w:pPr>
        <w:spacing w:before="80" w:line="360" w:lineRule="auto"/>
        <w:ind w:left="720" w:firstLine="720"/>
        <w:jc w:val="both"/>
        <w:rPr>
          <w:rFonts w:ascii="Times New Roman" w:hAnsi="Times New Roman" w:cs="Times New Roman"/>
          <w:sz w:val="24"/>
        </w:rPr>
      </w:pPr>
      <w:r w:rsidRPr="00F96BA2">
        <w:rPr>
          <w:rFonts w:ascii="Times New Roman" w:hAnsi="Times New Roman" w:cs="Times New Roman"/>
          <w:sz w:val="24"/>
        </w:rPr>
        <w:t xml:space="preserve">- trước </w:t>
      </w:r>
      <w:r w:rsidRPr="00F96BA2">
        <w:rPr>
          <w:rFonts w:ascii="Times New Roman" w:hAnsi="Times New Roman" w:cs="Times New Roman"/>
          <w:i/>
          <w:sz w:val="24"/>
        </w:rPr>
        <w:t>half</w:t>
      </w:r>
      <w:r w:rsidRPr="00F96BA2">
        <w:rPr>
          <w:rFonts w:ascii="Times New Roman" w:hAnsi="Times New Roman" w:cs="Times New Roman"/>
          <w:sz w:val="24"/>
        </w:rPr>
        <w:t xml:space="preserve">  khi nú theo sau 1 đơn vị nguyờn vẹn.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a kilo and a half  và cũng cú thể là one and a half kilos. </w:t>
      </w:r>
    </w:p>
    <w:p w:rsidR="00F96BA2" w:rsidRPr="00F96BA2" w:rsidRDefault="00F96BA2" w:rsidP="005A3F7E">
      <w:pPr>
        <w:spacing w:before="80" w:line="360" w:lineRule="auto"/>
        <w:ind w:left="720" w:firstLine="720"/>
        <w:jc w:val="both"/>
        <w:rPr>
          <w:rFonts w:ascii="Times New Roman" w:hAnsi="Times New Roman" w:cs="Times New Roman"/>
          <w:sz w:val="24"/>
        </w:rPr>
      </w:pPr>
      <w:r w:rsidRPr="00F96BA2">
        <w:rPr>
          <w:rFonts w:ascii="Times New Roman" w:hAnsi="Times New Roman" w:cs="Times New Roman"/>
          <w:b/>
          <w:i/>
          <w:sz w:val="24"/>
          <w:u w:val="single"/>
        </w:rPr>
        <w:t>Chỳ ý:</w:t>
      </w:r>
      <w:r w:rsidRPr="00F96BA2">
        <w:rPr>
          <w:rFonts w:ascii="Times New Roman" w:hAnsi="Times New Roman" w:cs="Times New Roman"/>
          <w:sz w:val="24"/>
        </w:rPr>
        <w:t xml:space="preserve">: 1/2 kg = half a kilo (không có </w:t>
      </w:r>
      <w:r w:rsidRPr="00F96BA2">
        <w:rPr>
          <w:rFonts w:ascii="Times New Roman" w:hAnsi="Times New Roman" w:cs="Times New Roman"/>
          <w:i/>
          <w:sz w:val="24"/>
        </w:rPr>
        <w:t>a</w:t>
      </w:r>
      <w:r w:rsidRPr="00F96BA2">
        <w:rPr>
          <w:rFonts w:ascii="Times New Roman" w:hAnsi="Times New Roman" w:cs="Times New Roman"/>
          <w:sz w:val="24"/>
        </w:rPr>
        <w:t xml:space="preserve"> Trước </w:t>
      </w:r>
      <w:r w:rsidRPr="00F96BA2">
        <w:rPr>
          <w:rFonts w:ascii="Times New Roman" w:hAnsi="Times New Roman" w:cs="Times New Roman"/>
          <w:i/>
          <w:sz w:val="24"/>
        </w:rPr>
        <w:t>half</w:t>
      </w:r>
      <w:r w:rsidRPr="00F96BA2">
        <w:rPr>
          <w:rFonts w:ascii="Times New Roman" w:hAnsi="Times New Roman" w:cs="Times New Roman"/>
          <w:sz w:val="24"/>
        </w:rPr>
        <w:t xml:space="preserve">). </w:t>
      </w:r>
    </w:p>
    <w:p w:rsidR="00F96BA2" w:rsidRPr="00F96BA2" w:rsidRDefault="00F96BA2" w:rsidP="005A3F7E">
      <w:pPr>
        <w:spacing w:before="80" w:line="360" w:lineRule="auto"/>
        <w:ind w:left="720" w:firstLine="720"/>
        <w:jc w:val="both"/>
        <w:rPr>
          <w:rFonts w:ascii="Times New Roman" w:hAnsi="Times New Roman" w:cs="Times New Roman"/>
          <w:sz w:val="24"/>
        </w:rPr>
      </w:pPr>
      <w:r w:rsidRPr="00F96BA2">
        <w:rPr>
          <w:rFonts w:ascii="Times New Roman" w:hAnsi="Times New Roman" w:cs="Times New Roman"/>
          <w:sz w:val="24"/>
        </w:rPr>
        <w:t xml:space="preserve">- dùng trước </w:t>
      </w:r>
      <w:r w:rsidRPr="00F96BA2">
        <w:rPr>
          <w:rFonts w:ascii="Times New Roman" w:hAnsi="Times New Roman" w:cs="Times New Roman"/>
          <w:i/>
          <w:sz w:val="24"/>
        </w:rPr>
        <w:t>half</w:t>
      </w:r>
      <w:r w:rsidRPr="00F96BA2">
        <w:rPr>
          <w:rFonts w:ascii="Times New Roman" w:hAnsi="Times New Roman" w:cs="Times New Roman"/>
          <w:sz w:val="24"/>
        </w:rPr>
        <w:t xml:space="preserve"> khi nó đi với 1 danh từ khỏc tạo thành từ ghộp.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a half-holiday</w:t>
      </w:r>
      <w:r w:rsidRPr="00F96BA2">
        <w:rPr>
          <w:rFonts w:ascii="Times New Roman" w:hAnsi="Times New Roman" w:cs="Times New Roman"/>
          <w:sz w:val="24"/>
        </w:rPr>
        <w:t xml:space="preserve"> nửa kỡ nghỉ, </w:t>
      </w:r>
      <w:r w:rsidRPr="00F96BA2">
        <w:rPr>
          <w:rFonts w:ascii="Times New Roman" w:hAnsi="Times New Roman" w:cs="Times New Roman"/>
          <w:i/>
          <w:sz w:val="24"/>
        </w:rPr>
        <w:t>a half-share</w:t>
      </w:r>
      <w:r w:rsidRPr="00F96BA2">
        <w:rPr>
          <w:rFonts w:ascii="Times New Roman" w:hAnsi="Times New Roman" w:cs="Times New Roman"/>
          <w:sz w:val="24"/>
        </w:rPr>
        <w:t xml:space="preserve">: nửa cổ phần. </w:t>
      </w:r>
    </w:p>
    <w:p w:rsidR="00F96BA2" w:rsidRPr="00F96BA2" w:rsidRDefault="00F96BA2" w:rsidP="005A3F7E">
      <w:pPr>
        <w:spacing w:before="80" w:line="360" w:lineRule="auto"/>
        <w:ind w:left="720" w:firstLine="720"/>
        <w:jc w:val="both"/>
        <w:rPr>
          <w:rFonts w:ascii="Times New Roman" w:hAnsi="Times New Roman" w:cs="Times New Roman"/>
          <w:sz w:val="24"/>
        </w:rPr>
      </w:pPr>
      <w:r w:rsidRPr="00F96BA2">
        <w:rPr>
          <w:rFonts w:ascii="Times New Roman" w:hAnsi="Times New Roman" w:cs="Times New Roman"/>
          <w:sz w:val="24"/>
        </w:rPr>
        <w:t>- half a dozen; half an hour</w:t>
      </w:r>
    </w:p>
    <w:p w:rsidR="00F96BA2" w:rsidRPr="00F96BA2" w:rsidRDefault="00F96BA2" w:rsidP="005A3F7E">
      <w:pPr>
        <w:spacing w:before="80" w:line="360" w:lineRule="auto"/>
        <w:ind w:left="851" w:hanging="131"/>
        <w:jc w:val="both"/>
        <w:rPr>
          <w:rFonts w:ascii="Times New Roman" w:hAnsi="Times New Roman" w:cs="Times New Roman"/>
          <w:sz w:val="24"/>
        </w:rPr>
      </w:pPr>
      <w:r w:rsidRPr="00F96BA2">
        <w:rPr>
          <w:rFonts w:ascii="Times New Roman" w:hAnsi="Times New Roman" w:cs="Times New Roman"/>
          <w:sz w:val="24"/>
        </w:rPr>
        <w:t xml:space="preserve">12.  Dùng trước cỏc phõn số như 1/3, 1 /4, 1/5,  = </w:t>
      </w:r>
      <w:r w:rsidRPr="00F96BA2">
        <w:rPr>
          <w:rFonts w:ascii="Times New Roman" w:hAnsi="Times New Roman" w:cs="Times New Roman"/>
          <w:i/>
          <w:sz w:val="24"/>
        </w:rPr>
        <w:t>a third, a quarter, a fifth hay one third, one fourth, one fifth</w:t>
      </w:r>
      <w:r w:rsidRPr="00F96BA2">
        <w:rPr>
          <w:rFonts w:ascii="Times New Roman" w:hAnsi="Times New Roman" w:cs="Times New Roman"/>
          <w:sz w:val="24"/>
        </w:rPr>
        <w:t xml:space="preserve">. </w:t>
      </w:r>
    </w:p>
    <w:p w:rsidR="00F96BA2" w:rsidRPr="00F96BA2" w:rsidRDefault="00F96BA2" w:rsidP="005A3F7E">
      <w:pPr>
        <w:spacing w:before="80" w:line="360" w:lineRule="auto"/>
        <w:ind w:left="720"/>
        <w:jc w:val="both"/>
        <w:rPr>
          <w:rFonts w:ascii="Times New Roman" w:hAnsi="Times New Roman" w:cs="Times New Roman"/>
          <w:sz w:val="24"/>
        </w:rPr>
      </w:pPr>
      <w:r w:rsidRPr="00F96BA2">
        <w:rPr>
          <w:rFonts w:ascii="Times New Roman" w:hAnsi="Times New Roman" w:cs="Times New Roman"/>
          <w:sz w:val="24"/>
        </w:rPr>
        <w:t>13. Dựng trong cỏc thành ngữ chỉ giá cả, tốc độ, tỉ lệ</w:t>
      </w:r>
    </w:p>
    <w:p w:rsidR="00F96BA2" w:rsidRPr="00F96BA2" w:rsidRDefault="00F96BA2" w:rsidP="005A3F7E">
      <w:pPr>
        <w:spacing w:before="80" w:line="360" w:lineRule="auto"/>
        <w:ind w:firstLine="720"/>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five dolars a kilo; four times a day; once a week; 60km an hour..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14. There + (be) + (N)</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is + a/an + singular noun</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is + uncountable noun</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are+ plural noun</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15. Từ ‘time’ trong cỏc cụm từ: </w:t>
      </w:r>
      <w:r w:rsidRPr="00F96BA2">
        <w:rPr>
          <w:rFonts w:ascii="Times New Roman" w:hAnsi="Times New Roman" w:cs="Times New Roman"/>
          <w:sz w:val="24"/>
        </w:rPr>
        <w:tab/>
        <w:t>Have a good time</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Have a hard time</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Have a difficult time</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lastRenderedPageBreak/>
        <w:t>16. Thường được dùng sau hệ từ (động từ nối) hoặc sau ‘as’ để phân loại người hay vật đó thuộc loại nào, nhóm nào, kiểu nào</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Vớ dụ: He </w:t>
      </w:r>
      <w:r w:rsidRPr="00F96BA2">
        <w:rPr>
          <w:rFonts w:ascii="Times New Roman" w:hAnsi="Times New Roman" w:cs="Times New Roman"/>
          <w:b/>
          <w:sz w:val="24"/>
        </w:rPr>
        <w:t>is a liar</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The play </w:t>
      </w:r>
      <w:r w:rsidRPr="00F96BA2">
        <w:rPr>
          <w:rFonts w:ascii="Times New Roman" w:hAnsi="Times New Roman" w:cs="Times New Roman"/>
          <w:b/>
          <w:sz w:val="24"/>
        </w:rPr>
        <w:t>was a comedy</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He </w:t>
      </w:r>
      <w:r w:rsidRPr="00F96BA2">
        <w:rPr>
          <w:rFonts w:ascii="Times New Roman" w:hAnsi="Times New Roman" w:cs="Times New Roman"/>
          <w:b/>
          <w:sz w:val="24"/>
        </w:rPr>
        <w:t>remained a bachelor</w:t>
      </w:r>
      <w:r w:rsidRPr="00F96BA2">
        <w:rPr>
          <w:rFonts w:ascii="Times New Roman" w:hAnsi="Times New Roman" w:cs="Times New Roman"/>
          <w:sz w:val="24"/>
        </w:rPr>
        <w:t xml:space="preserve"> all his life.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Don’t use your plate </w:t>
      </w:r>
      <w:r w:rsidRPr="00F96BA2">
        <w:rPr>
          <w:rFonts w:ascii="Times New Roman" w:hAnsi="Times New Roman" w:cs="Times New Roman"/>
          <w:b/>
          <w:sz w:val="24"/>
        </w:rPr>
        <w:t>as an astray</w:t>
      </w:r>
      <w:r w:rsidRPr="00F96BA2">
        <w:rPr>
          <w:rFonts w:ascii="Times New Roman" w:hAnsi="Times New Roman" w:cs="Times New Roman"/>
          <w:sz w:val="24"/>
        </w:rPr>
        <w:t xml:space="preserve">. </w:t>
      </w:r>
    </w:p>
    <w:p w:rsidR="00F96BA2" w:rsidRPr="00F96BA2" w:rsidRDefault="00F96BA2" w:rsidP="005A3F7E">
      <w:pPr>
        <w:spacing w:before="120" w:line="360" w:lineRule="auto"/>
        <w:rPr>
          <w:rFonts w:ascii="Times New Roman" w:hAnsi="Times New Roman" w:cs="Times New Roman"/>
          <w:b/>
          <w:sz w:val="24"/>
        </w:rPr>
      </w:pPr>
      <w:r w:rsidRPr="00F96BA2">
        <w:rPr>
          <w:rFonts w:ascii="Times New Roman" w:hAnsi="Times New Roman" w:cs="Times New Roman"/>
          <w:b/>
          <w:sz w:val="24"/>
        </w:rPr>
        <w:t>II. Mạo từ xác định: The</w:t>
      </w:r>
    </w:p>
    <w:p w:rsidR="00F96BA2" w:rsidRPr="00F96BA2" w:rsidRDefault="00F96BA2" w:rsidP="005A3F7E">
      <w:pPr>
        <w:spacing w:before="80" w:line="360" w:lineRule="auto"/>
        <w:ind w:left="142" w:firstLine="578"/>
        <w:jc w:val="both"/>
        <w:rPr>
          <w:rFonts w:ascii="Times New Roman" w:hAnsi="Times New Roman" w:cs="Times New Roman"/>
          <w:sz w:val="24"/>
        </w:rPr>
      </w:pPr>
      <w:r w:rsidRPr="00F96BA2">
        <w:rPr>
          <w:rFonts w:ascii="Times New Roman" w:hAnsi="Times New Roman" w:cs="Times New Roman"/>
          <w:sz w:val="24"/>
        </w:rPr>
        <w:t xml:space="preserve">1. Được sử dụng khi danh từ được xác định cụ thể về tính chất, đặc điểm, vị trí hoặc được nhắc đến lần thứ 2 trong câu.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2. The + noun + preposition + noun.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the girl in blue; the man with a banner; the gulf of Mexico; the United States of  America. </w:t>
      </w:r>
    </w:p>
    <w:p w:rsidR="00F96BA2" w:rsidRPr="00F96BA2" w:rsidRDefault="00F96BA2" w:rsidP="00012B48">
      <w:pPr>
        <w:pStyle w:val="ListParagraph"/>
        <w:numPr>
          <w:ilvl w:val="0"/>
          <w:numId w:val="64"/>
        </w:numPr>
        <w:spacing w:before="80" w:after="0" w:line="360" w:lineRule="auto"/>
        <w:jc w:val="both"/>
        <w:rPr>
          <w:rFonts w:ascii="Times New Roman" w:hAnsi="Times New Roman"/>
          <w:i/>
          <w:sz w:val="24"/>
          <w:szCs w:val="24"/>
        </w:rPr>
      </w:pPr>
      <w:r w:rsidRPr="00F96BA2">
        <w:rPr>
          <w:rFonts w:ascii="Times New Roman" w:hAnsi="Times New Roman"/>
          <w:i/>
          <w:sz w:val="24"/>
          <w:szCs w:val="24"/>
        </w:rPr>
        <w:t xml:space="preserve">The + (n) + of the + (n). </w:t>
      </w:r>
    </w:p>
    <w:p w:rsidR="00F96BA2" w:rsidRPr="00F96BA2" w:rsidRDefault="00F96BA2" w:rsidP="005A3F7E">
      <w:pPr>
        <w:spacing w:before="80" w:line="360" w:lineRule="auto"/>
        <w:ind w:firstLine="720"/>
        <w:jc w:val="both"/>
        <w:rPr>
          <w:rFonts w:ascii="Times New Roman" w:hAnsi="Times New Roman" w:cs="Times New Roman"/>
          <w:i/>
          <w:sz w:val="24"/>
        </w:rPr>
      </w:pPr>
      <w:r w:rsidRPr="00F96BA2">
        <w:rPr>
          <w:rFonts w:ascii="Times New Roman" w:hAnsi="Times New Roman" w:cs="Times New Roman"/>
          <w:i/>
          <w:sz w:val="24"/>
        </w:rPr>
        <w:t>Vớ dụ: The leg of the table; The back of the house</w:t>
      </w:r>
    </w:p>
    <w:p w:rsidR="00F96BA2" w:rsidRPr="00F96BA2" w:rsidRDefault="00F96BA2" w:rsidP="005A3F7E">
      <w:pPr>
        <w:spacing w:before="80" w:line="360" w:lineRule="auto"/>
        <w:ind w:firstLine="360"/>
        <w:jc w:val="both"/>
        <w:rPr>
          <w:rFonts w:ascii="Times New Roman" w:hAnsi="Times New Roman" w:cs="Times New Roman"/>
          <w:i/>
          <w:sz w:val="24"/>
        </w:rPr>
      </w:pPr>
      <w:r w:rsidRPr="00F96BA2">
        <w:rPr>
          <w:rFonts w:ascii="Times New Roman" w:hAnsi="Times New Roman" w:cs="Times New Roman"/>
          <w:i/>
          <w:sz w:val="24"/>
        </w:rPr>
        <w:t xml:space="preserve">- Most + plural noun: </w:t>
      </w:r>
      <w:r w:rsidRPr="00F96BA2">
        <w:rPr>
          <w:rFonts w:ascii="Times New Roman" w:hAnsi="Times New Roman" w:cs="Times New Roman"/>
          <w:i/>
          <w:sz w:val="24"/>
        </w:rPr>
        <w:tab/>
        <w:t>Vớ dụ: Most women want to be beautiful (phụ nữ núi chung)</w:t>
      </w:r>
    </w:p>
    <w:p w:rsidR="00F96BA2" w:rsidRPr="00F96BA2" w:rsidRDefault="00F96BA2" w:rsidP="005A3F7E">
      <w:pPr>
        <w:spacing w:before="80" w:line="360" w:lineRule="auto"/>
        <w:ind w:firstLine="360"/>
        <w:jc w:val="both"/>
        <w:rPr>
          <w:rFonts w:ascii="Times New Roman" w:hAnsi="Times New Roman" w:cs="Times New Roman"/>
          <w:i/>
          <w:sz w:val="24"/>
        </w:rPr>
      </w:pPr>
      <w:r w:rsidRPr="00F96BA2">
        <w:rPr>
          <w:rFonts w:ascii="Times New Roman" w:hAnsi="Times New Roman" w:cs="Times New Roman"/>
          <w:i/>
          <w:sz w:val="24"/>
        </w:rPr>
        <w:t xml:space="preserve">Most of the + plural noun: </w:t>
      </w:r>
      <w:r w:rsidRPr="00F96BA2">
        <w:rPr>
          <w:rFonts w:ascii="Times New Roman" w:hAnsi="Times New Roman" w:cs="Times New Roman"/>
          <w:i/>
          <w:sz w:val="24"/>
        </w:rPr>
        <w:tab/>
        <w:t>Vớ dụ:  Most of the women in my school want to be beautiful (không phải phụ nữ nói chung mà là phụ nữ ở trường tôi)</w:t>
      </w:r>
    </w:p>
    <w:p w:rsidR="00F96BA2" w:rsidRPr="00F96BA2" w:rsidRDefault="00F96BA2" w:rsidP="005A3F7E">
      <w:pPr>
        <w:spacing w:before="80" w:line="360" w:lineRule="auto"/>
        <w:ind w:firstLine="360"/>
        <w:jc w:val="both"/>
        <w:rPr>
          <w:rFonts w:ascii="Times New Roman" w:hAnsi="Times New Roman" w:cs="Times New Roman"/>
          <w:i/>
          <w:sz w:val="24"/>
        </w:rPr>
      </w:pPr>
      <w:r w:rsidRPr="00F96BA2">
        <w:rPr>
          <w:rFonts w:ascii="Times New Roman" w:hAnsi="Times New Roman" w:cs="Times New Roman"/>
          <w:i/>
          <w:sz w:val="24"/>
        </w:rPr>
        <w:t>All + plural noun vs all of the + plural noun</w:t>
      </w:r>
    </w:p>
    <w:p w:rsidR="00F96BA2" w:rsidRPr="00F96BA2" w:rsidRDefault="00F96BA2" w:rsidP="005A3F7E">
      <w:pPr>
        <w:spacing w:before="80" w:line="360" w:lineRule="auto"/>
        <w:ind w:firstLine="360"/>
        <w:jc w:val="both"/>
        <w:rPr>
          <w:rFonts w:ascii="Times New Roman" w:hAnsi="Times New Roman" w:cs="Times New Roman"/>
          <w:i/>
          <w:sz w:val="24"/>
        </w:rPr>
      </w:pPr>
      <w:r w:rsidRPr="00F96BA2">
        <w:rPr>
          <w:rFonts w:ascii="Times New Roman" w:hAnsi="Times New Roman" w:cs="Times New Roman"/>
          <w:i/>
          <w:sz w:val="24"/>
        </w:rPr>
        <w:t>Some + plural noun vs some of the + plural noun</w:t>
      </w:r>
    </w:p>
    <w:p w:rsidR="00F96BA2" w:rsidRPr="00F96BA2" w:rsidRDefault="00F96BA2" w:rsidP="005A3F7E">
      <w:pPr>
        <w:spacing w:before="80" w:line="360" w:lineRule="auto"/>
        <w:ind w:firstLine="720"/>
        <w:jc w:val="both"/>
        <w:rPr>
          <w:rFonts w:ascii="Times New Roman" w:hAnsi="Times New Roman" w:cs="Times New Roman"/>
          <w:i/>
          <w:sz w:val="24"/>
        </w:rPr>
      </w:pPr>
      <w:r w:rsidRPr="00F96BA2">
        <w:rPr>
          <w:rFonts w:ascii="Times New Roman" w:hAnsi="Times New Roman" w:cs="Times New Roman"/>
          <w:i/>
          <w:sz w:val="24"/>
        </w:rPr>
        <w:t xml:space="preserve">3. The + danh từ + mệnh đề quan hỆ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the boy whom I met; the place where I met him.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4. Trước 1 danh từ được nhắc đến lần đầu nhưng được ngầm hiểu giữa người nói và người nghe.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Jane’s teacher asked her a question but she doesn’t know </w:t>
      </w:r>
      <w:r w:rsidRPr="00F96BA2">
        <w:rPr>
          <w:rFonts w:ascii="Times New Roman" w:hAnsi="Times New Roman" w:cs="Times New Roman"/>
          <w:b/>
          <w:i/>
          <w:sz w:val="24"/>
        </w:rPr>
        <w:t>the</w:t>
      </w:r>
      <w:r w:rsidRPr="00F96BA2">
        <w:rPr>
          <w:rFonts w:ascii="Times New Roman" w:hAnsi="Times New Roman" w:cs="Times New Roman"/>
          <w:i/>
          <w:sz w:val="24"/>
        </w:rPr>
        <w:t xml:space="preserve"> answer. </w:t>
      </w:r>
    </w:p>
    <w:p w:rsidR="00F96BA2" w:rsidRPr="00F96BA2" w:rsidRDefault="00F96BA2" w:rsidP="005A3F7E">
      <w:pPr>
        <w:spacing w:before="80"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5. The + tớnh từ so sỏnh bậc nhất, số thứ tự hoặc </w:t>
      </w:r>
      <w:r w:rsidRPr="00F96BA2">
        <w:rPr>
          <w:rFonts w:ascii="Times New Roman" w:hAnsi="Times New Roman" w:cs="Times New Roman"/>
          <w:i/>
          <w:sz w:val="24"/>
        </w:rPr>
        <w:t>only, next, last</w:t>
      </w:r>
      <w:r w:rsidRPr="00F96BA2">
        <w:rPr>
          <w:rFonts w:ascii="Times New Roman" w:hAnsi="Times New Roman" w:cs="Times New Roman"/>
          <w:sz w:val="24"/>
        </w:rPr>
        <w:t xml:space="preserve">.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The first week; the only way, the next day, the last person</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b/>
          <w:i/>
          <w:sz w:val="24"/>
        </w:rPr>
        <w:t>Note:</w:t>
      </w:r>
      <w:r w:rsidRPr="00F96BA2">
        <w:rPr>
          <w:rFonts w:ascii="Times New Roman" w:hAnsi="Times New Roman" w:cs="Times New Roman"/>
          <w:i/>
          <w:sz w:val="24"/>
        </w:rPr>
        <w:t xml:space="preserve"> - khi núi về trỡnh tự của 1 quy trỡnh nào đó ‘the’ không được dùng: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 xml:space="preserve">First,..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Second,…</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lastRenderedPageBreak/>
        <w:t xml:space="preserve">Third,……..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Next,………</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 xml:space="preserve">……..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 xml:space="preserve">Lastly,………. </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‘next’ và ‘last’ không được sử dụng trong các cụm trạng ngữ chỉ thời gian: next Tuesday, last week</w:t>
      </w:r>
    </w:p>
    <w:p w:rsidR="00F96BA2" w:rsidRPr="00F96BA2" w:rsidRDefault="00F96BA2" w:rsidP="005A3F7E">
      <w:pPr>
        <w:spacing w:before="80" w:line="360" w:lineRule="auto"/>
        <w:ind w:left="142" w:firstLine="578"/>
        <w:jc w:val="both"/>
        <w:rPr>
          <w:rFonts w:ascii="Times New Roman" w:hAnsi="Times New Roman" w:cs="Times New Roman"/>
          <w:sz w:val="24"/>
        </w:rPr>
      </w:pPr>
      <w:r w:rsidRPr="00F96BA2">
        <w:rPr>
          <w:rFonts w:ascii="Times New Roman" w:hAnsi="Times New Roman" w:cs="Times New Roman"/>
          <w:sz w:val="24"/>
        </w:rPr>
        <w:t xml:space="preserve">6. The + danh từ số ít tượng trưng cho một nhóm thú vật hoặc đồ vật thỡ cú thể bỏ </w:t>
      </w:r>
      <w:r w:rsidRPr="00F96BA2">
        <w:rPr>
          <w:rFonts w:ascii="Times New Roman" w:hAnsi="Times New Roman" w:cs="Times New Roman"/>
          <w:i/>
          <w:sz w:val="24"/>
        </w:rPr>
        <w:t>the</w:t>
      </w:r>
      <w:r w:rsidRPr="00F96BA2">
        <w:rPr>
          <w:rFonts w:ascii="Times New Roman" w:hAnsi="Times New Roman" w:cs="Times New Roman"/>
          <w:sz w:val="24"/>
        </w:rPr>
        <w:t xml:space="preserve"> và đổi danh từ sang số nhiều.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The whale = Whales, the shark = sharks, the deep-freeze = deep - freezes. </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xml:space="preserve">Nhưng đối với danh từ </w:t>
      </w:r>
      <w:r w:rsidRPr="00F96BA2">
        <w:rPr>
          <w:rFonts w:ascii="Times New Roman" w:hAnsi="Times New Roman" w:cs="Times New Roman"/>
          <w:b/>
          <w:i/>
          <w:sz w:val="24"/>
        </w:rPr>
        <w:t>man</w:t>
      </w:r>
      <w:r w:rsidRPr="00F96BA2">
        <w:rPr>
          <w:rFonts w:ascii="Times New Roman" w:hAnsi="Times New Roman" w:cs="Times New Roman"/>
          <w:sz w:val="24"/>
        </w:rPr>
        <w:t xml:space="preserve"> (chỉ loài người) thỡ khụng cú quỏn từ (</w:t>
      </w:r>
      <w:r w:rsidRPr="00F96BA2">
        <w:rPr>
          <w:rFonts w:ascii="Times New Roman" w:hAnsi="Times New Roman" w:cs="Times New Roman"/>
          <w:i/>
          <w:sz w:val="24"/>
        </w:rPr>
        <w:t>a, the</w:t>
      </w:r>
      <w:r w:rsidRPr="00F96BA2">
        <w:rPr>
          <w:rFonts w:ascii="Times New Roman" w:hAnsi="Times New Roman" w:cs="Times New Roman"/>
          <w:sz w:val="24"/>
        </w:rPr>
        <w:t xml:space="preserve">) đứng trước. </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if oil supplies run out, man may have to fall back on the horse</w:t>
      </w:r>
      <w:r w:rsidRPr="00F96BA2">
        <w:rPr>
          <w:rFonts w:ascii="Times New Roman" w:hAnsi="Times New Roman" w:cs="Times New Roman"/>
          <w:sz w:val="24"/>
        </w:rPr>
        <w:t xml:space="preserve">. </w:t>
      </w:r>
    </w:p>
    <w:p w:rsidR="00F96BA2" w:rsidRPr="00F96BA2" w:rsidRDefault="00F96BA2" w:rsidP="005A3F7E">
      <w:pPr>
        <w:spacing w:before="80" w:line="360" w:lineRule="auto"/>
        <w:ind w:left="142" w:firstLine="578"/>
        <w:jc w:val="both"/>
        <w:rPr>
          <w:rFonts w:ascii="Times New Roman" w:hAnsi="Times New Roman" w:cs="Times New Roman"/>
          <w:sz w:val="24"/>
        </w:rPr>
      </w:pPr>
      <w:r w:rsidRPr="00F96BA2">
        <w:rPr>
          <w:rFonts w:ascii="Times New Roman" w:hAnsi="Times New Roman" w:cs="Times New Roman"/>
          <w:sz w:val="24"/>
        </w:rPr>
        <w:t>7. The + adj</w:t>
      </w:r>
      <w:r w:rsidRPr="00F96BA2">
        <w:rPr>
          <w:rFonts w:ascii="Times New Roman" w:hAnsi="Times New Roman" w:cs="Times New Roman"/>
          <w:i/>
          <w:sz w:val="24"/>
        </w:rPr>
        <w:t xml:space="preserve">: </w:t>
      </w:r>
      <w:r w:rsidRPr="00F96BA2">
        <w:rPr>
          <w:rFonts w:ascii="Times New Roman" w:hAnsi="Times New Roman" w:cs="Times New Roman"/>
          <w:sz w:val="24"/>
        </w:rPr>
        <w:t xml:space="preserve">đại diện cho 1 lớp người, nó không có hỡnh thỏi số nhiều nhưng được coi là 1 danh từ số nhiều và động từ sau nó phải được chia ở số nhiều. </w:t>
      </w:r>
    </w:p>
    <w:p w:rsidR="00F96BA2" w:rsidRPr="00F96BA2" w:rsidRDefault="00F96BA2" w:rsidP="005A3F7E">
      <w:pPr>
        <w:spacing w:before="80" w:line="360" w:lineRule="auto"/>
        <w:ind w:left="142" w:hanging="142"/>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the old = người già nói chung; The disabled = những người tàn tật; </w:t>
      </w:r>
    </w:p>
    <w:p w:rsidR="00F96BA2" w:rsidRPr="00F96BA2" w:rsidRDefault="00F96BA2" w:rsidP="005A3F7E">
      <w:pPr>
        <w:spacing w:before="80" w:line="360" w:lineRule="auto"/>
        <w:ind w:left="142" w:hanging="142"/>
        <w:jc w:val="both"/>
        <w:rPr>
          <w:rFonts w:ascii="Times New Roman" w:hAnsi="Times New Roman" w:cs="Times New Roman"/>
          <w:i/>
          <w:sz w:val="24"/>
        </w:rPr>
      </w:pPr>
      <w:r w:rsidRPr="00F96BA2">
        <w:rPr>
          <w:rFonts w:ascii="Times New Roman" w:hAnsi="Times New Roman" w:cs="Times New Roman"/>
          <w:i/>
          <w:sz w:val="24"/>
        </w:rPr>
        <w:t xml:space="preserve">                                  The unemployed = những người thất nghiệp. </w:t>
      </w:r>
    </w:p>
    <w:p w:rsidR="00F96BA2" w:rsidRPr="00F96BA2" w:rsidRDefault="00F96BA2" w:rsidP="005A3F7E">
      <w:pPr>
        <w:spacing w:before="80" w:line="360" w:lineRule="auto"/>
        <w:ind w:left="142" w:hanging="142"/>
        <w:jc w:val="both"/>
        <w:rPr>
          <w:rFonts w:ascii="Times New Roman" w:hAnsi="Times New Roman" w:cs="Times New Roman"/>
          <w:i/>
          <w:sz w:val="24"/>
        </w:rPr>
      </w:pPr>
      <w:r w:rsidRPr="00F96BA2">
        <w:rPr>
          <w:rFonts w:ascii="Times New Roman" w:hAnsi="Times New Roman" w:cs="Times New Roman"/>
          <w:i/>
          <w:sz w:val="24"/>
        </w:rPr>
        <w:t>The homeless, the wounded, the injured, the sick, the unlucky, the needy, the strong, the weak,</w:t>
      </w:r>
    </w:p>
    <w:p w:rsidR="00F96BA2" w:rsidRPr="00F96BA2" w:rsidRDefault="00F96BA2" w:rsidP="005A3F7E">
      <w:pPr>
        <w:spacing w:before="80" w:line="360" w:lineRule="auto"/>
        <w:ind w:left="142" w:hanging="142"/>
        <w:jc w:val="both"/>
        <w:rPr>
          <w:rFonts w:ascii="Times New Roman" w:hAnsi="Times New Roman" w:cs="Times New Roman"/>
          <w:i/>
          <w:sz w:val="24"/>
        </w:rPr>
      </w:pPr>
      <w:r w:rsidRPr="00F96BA2">
        <w:rPr>
          <w:rFonts w:ascii="Times New Roman" w:hAnsi="Times New Roman" w:cs="Times New Roman"/>
          <w:i/>
          <w:sz w:val="24"/>
        </w:rPr>
        <w:t>The English, the American…</w:t>
      </w:r>
    </w:p>
    <w:p w:rsidR="00F96BA2" w:rsidRPr="00F96BA2" w:rsidRDefault="00F96BA2" w:rsidP="00012B48">
      <w:pPr>
        <w:pStyle w:val="ListParagraph"/>
        <w:numPr>
          <w:ilvl w:val="0"/>
          <w:numId w:val="62"/>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Dùng trước tờn cỏc khu </w:t>
      </w:r>
      <w:r w:rsidRPr="00F96BA2">
        <w:rPr>
          <w:rFonts w:ascii="Times New Roman" w:hAnsi="Times New Roman"/>
          <w:sz w:val="24"/>
          <w:szCs w:val="24"/>
          <w:lang w:val="en-US"/>
        </w:rPr>
        <w:t>vực</w:t>
      </w:r>
      <w:r w:rsidRPr="00F96BA2">
        <w:rPr>
          <w:rFonts w:ascii="Times New Roman" w:hAnsi="Times New Roman"/>
          <w:sz w:val="24"/>
          <w:szCs w:val="24"/>
        </w:rPr>
        <w:t>,</w:t>
      </w:r>
      <w:r w:rsidRPr="00F96BA2">
        <w:rPr>
          <w:rFonts w:ascii="Times New Roman" w:hAnsi="Times New Roman"/>
          <w:sz w:val="24"/>
          <w:szCs w:val="24"/>
          <w:lang w:val="en-US"/>
        </w:rPr>
        <w:t xml:space="preserve"> vựng đó nổi tiếng về mặt địa lý hoặc lịch sử</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The Shahara. The Netherlands. </w:t>
      </w:r>
    </w:p>
    <w:p w:rsidR="00F96BA2" w:rsidRPr="00F96BA2" w:rsidRDefault="00F96BA2" w:rsidP="00012B48">
      <w:pPr>
        <w:pStyle w:val="ListParagraph"/>
        <w:numPr>
          <w:ilvl w:val="0"/>
          <w:numId w:val="62"/>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The + phương hướng</w:t>
      </w:r>
    </w:p>
    <w:p w:rsidR="00F96BA2" w:rsidRPr="00F96BA2" w:rsidRDefault="00F96BA2" w:rsidP="005A3F7E">
      <w:pPr>
        <w:pStyle w:val="ListParagraph"/>
        <w:spacing w:before="80" w:line="360" w:lineRule="auto"/>
        <w:jc w:val="both"/>
        <w:rPr>
          <w:rFonts w:ascii="Times New Roman" w:hAnsi="Times New Roman"/>
          <w:b/>
          <w:i/>
          <w:sz w:val="24"/>
          <w:szCs w:val="24"/>
        </w:rPr>
      </w:pPr>
      <w:r w:rsidRPr="00F96BA2">
        <w:rPr>
          <w:rFonts w:ascii="Times New Roman" w:hAnsi="Times New Roman"/>
          <w:sz w:val="24"/>
          <w:szCs w:val="24"/>
        </w:rPr>
        <w:t>Vớ dụ: He lives in the North (of Viet Nam)</w:t>
      </w:r>
    </w:p>
    <w:p w:rsidR="00F96BA2" w:rsidRPr="00F96BA2" w:rsidRDefault="00F96BA2" w:rsidP="00012B48">
      <w:pPr>
        <w:pStyle w:val="ListParagraph"/>
        <w:numPr>
          <w:ilvl w:val="0"/>
          <w:numId w:val="63"/>
        </w:numPr>
        <w:spacing w:before="80" w:after="0" w:line="360" w:lineRule="auto"/>
        <w:jc w:val="both"/>
        <w:rPr>
          <w:rFonts w:ascii="Times New Roman" w:hAnsi="Times New Roman"/>
          <w:i/>
          <w:sz w:val="24"/>
          <w:szCs w:val="24"/>
        </w:rPr>
      </w:pPr>
      <w:r w:rsidRPr="00F96BA2">
        <w:rPr>
          <w:rFonts w:ascii="Times New Roman" w:hAnsi="Times New Roman"/>
          <w:i/>
          <w:sz w:val="24"/>
          <w:szCs w:val="24"/>
        </w:rPr>
        <w:t xml:space="preserve">The + East / West/ South/ North + noun. </w:t>
      </w:r>
    </w:p>
    <w:p w:rsidR="00F96BA2" w:rsidRPr="00F96BA2" w:rsidRDefault="00F96BA2" w:rsidP="005A3F7E">
      <w:pPr>
        <w:spacing w:before="80" w:line="360" w:lineRule="auto"/>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the East/ West end.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i/>
          <w:sz w:val="24"/>
        </w:rPr>
        <w:t xml:space="preserve">                                  The North / South Pole. </w:t>
      </w:r>
    </w:p>
    <w:p w:rsidR="00F96BA2" w:rsidRPr="00F96BA2" w:rsidRDefault="00F96BA2" w:rsidP="00012B48">
      <w:pPr>
        <w:pStyle w:val="ListParagraph"/>
        <w:numPr>
          <w:ilvl w:val="0"/>
          <w:numId w:val="63"/>
        </w:numPr>
        <w:spacing w:before="80" w:after="0" w:line="360" w:lineRule="auto"/>
        <w:jc w:val="both"/>
        <w:rPr>
          <w:rFonts w:ascii="Times New Roman" w:hAnsi="Times New Roman"/>
          <w:i/>
          <w:sz w:val="24"/>
          <w:szCs w:val="24"/>
        </w:rPr>
      </w:pPr>
      <w:r w:rsidRPr="00F96BA2">
        <w:rPr>
          <w:rFonts w:ascii="Times New Roman" w:hAnsi="Times New Roman"/>
          <w:i/>
          <w:sz w:val="24"/>
          <w:szCs w:val="24"/>
        </w:rPr>
        <w:t>Giới từ (to, in, on, at, from) + the + phương hướng: to the North</w:t>
      </w:r>
    </w:p>
    <w:p w:rsidR="00F96BA2" w:rsidRPr="00F96BA2" w:rsidRDefault="00F96BA2" w:rsidP="00012B48">
      <w:pPr>
        <w:pStyle w:val="ListParagraph"/>
        <w:numPr>
          <w:ilvl w:val="0"/>
          <w:numId w:val="63"/>
        </w:numPr>
        <w:spacing w:before="80" w:after="0" w:line="360" w:lineRule="auto"/>
        <w:jc w:val="both"/>
        <w:rPr>
          <w:rFonts w:ascii="Times New Roman" w:hAnsi="Times New Roman"/>
          <w:i/>
          <w:sz w:val="24"/>
          <w:szCs w:val="24"/>
        </w:rPr>
      </w:pPr>
      <w:r w:rsidRPr="00F96BA2">
        <w:rPr>
          <w:rFonts w:ascii="Times New Roman" w:hAnsi="Times New Roman"/>
          <w:sz w:val="24"/>
          <w:szCs w:val="24"/>
          <w:lang w:val="en-US"/>
        </w:rPr>
        <w:t>Nhưng không được dùng the trước các từ chỉ phương hướng này, nếu nó đi kÌm với tên của một châu lục hoặc 1 quốc gia.</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South Africa, North America, West Germany. </w:t>
      </w:r>
    </w:p>
    <w:p w:rsidR="00F96BA2" w:rsidRPr="00F96BA2" w:rsidRDefault="00F96BA2" w:rsidP="00012B48">
      <w:pPr>
        <w:pStyle w:val="ListParagraph"/>
        <w:numPr>
          <w:ilvl w:val="0"/>
          <w:numId w:val="63"/>
        </w:numPr>
        <w:spacing w:before="80" w:after="0" w:line="360" w:lineRule="auto"/>
        <w:jc w:val="both"/>
        <w:rPr>
          <w:rFonts w:ascii="Times New Roman" w:hAnsi="Times New Roman"/>
          <w:i/>
          <w:sz w:val="24"/>
          <w:szCs w:val="24"/>
        </w:rPr>
      </w:pPr>
      <w:r w:rsidRPr="00F96BA2">
        <w:rPr>
          <w:rFonts w:ascii="Times New Roman" w:hAnsi="Times New Roman"/>
          <w:sz w:val="24"/>
          <w:szCs w:val="24"/>
        </w:rPr>
        <w:lastRenderedPageBreak/>
        <w:t>Không được dùng ‘the’ trước các từ chỉ phương hướng khi nó đi với các động từ như</w:t>
      </w:r>
      <w:r w:rsidRPr="00F96BA2">
        <w:rPr>
          <w:rFonts w:ascii="Times New Roman" w:hAnsi="Times New Roman"/>
          <w:i/>
          <w:sz w:val="24"/>
          <w:szCs w:val="24"/>
        </w:rPr>
        <w:t>: go, travel, turn, look, sail, fly, walk, move</w:t>
      </w:r>
    </w:p>
    <w:p w:rsidR="00F96BA2" w:rsidRPr="00F96BA2" w:rsidRDefault="00F96BA2" w:rsidP="005A3F7E">
      <w:pPr>
        <w:spacing w:before="80" w:line="360" w:lineRule="auto"/>
        <w:ind w:firstLine="720"/>
        <w:jc w:val="both"/>
        <w:rPr>
          <w:rFonts w:ascii="Times New Roman" w:hAnsi="Times New Roman" w:cs="Times New Roman"/>
          <w:i/>
          <w:sz w:val="24"/>
        </w:rPr>
      </w:pPr>
      <w:r w:rsidRPr="00F96BA2">
        <w:rPr>
          <w:rFonts w:ascii="Times New Roman" w:hAnsi="Times New Roman" w:cs="Times New Roman"/>
          <w:i/>
          <w:sz w:val="24"/>
        </w:rPr>
        <w:t xml:space="preserve">Vớ dụ: go north/ south </w:t>
      </w:r>
    </w:p>
    <w:p w:rsidR="00F96BA2" w:rsidRPr="00F96BA2" w:rsidRDefault="00F96BA2" w:rsidP="00012B48">
      <w:pPr>
        <w:pStyle w:val="ListParagraph"/>
        <w:numPr>
          <w:ilvl w:val="0"/>
          <w:numId w:val="62"/>
        </w:numPr>
        <w:spacing w:before="80" w:after="0" w:line="360" w:lineRule="auto"/>
        <w:jc w:val="both"/>
        <w:rPr>
          <w:rFonts w:ascii="Times New Roman" w:hAnsi="Times New Roman"/>
          <w:sz w:val="24"/>
          <w:szCs w:val="24"/>
        </w:rPr>
      </w:pPr>
      <w:r w:rsidRPr="00F96BA2">
        <w:rPr>
          <w:rFonts w:ascii="Times New Roman" w:hAnsi="Times New Roman"/>
          <w:sz w:val="24"/>
          <w:szCs w:val="24"/>
        </w:rPr>
        <w:t>The + cỏc ban nhạc ph</w:t>
      </w:r>
      <w:r w:rsidRPr="00F96BA2">
        <w:rPr>
          <w:rFonts w:ascii="Times New Roman" w:hAnsi="Times New Roman"/>
          <w:sz w:val="24"/>
          <w:szCs w:val="24"/>
          <w:lang w:val="en-US"/>
        </w:rPr>
        <w:t>ổ thụng</w:t>
      </w:r>
      <w:r w:rsidRPr="00F96BA2">
        <w:rPr>
          <w:rFonts w:ascii="Times New Roman" w:hAnsi="Times New Roman"/>
          <w:sz w:val="24"/>
          <w:szCs w:val="24"/>
        </w:rPr>
        <w:t xml:space="preserve">. </w:t>
      </w:r>
    </w:p>
    <w:p w:rsidR="00F96BA2" w:rsidRPr="00F96BA2" w:rsidRDefault="00F96BA2" w:rsidP="005A3F7E">
      <w:pPr>
        <w:spacing w:before="80" w:line="360" w:lineRule="auto"/>
        <w:jc w:val="both"/>
        <w:rPr>
          <w:rFonts w:ascii="Times New Roman" w:hAnsi="Times New Roman" w:cs="Times New Roman"/>
          <w:i/>
          <w:sz w:val="24"/>
        </w:rPr>
      </w:pPr>
      <w:r w:rsidRPr="00F96BA2">
        <w:rPr>
          <w:rFonts w:ascii="Times New Roman" w:hAnsi="Times New Roman" w:cs="Times New Roman"/>
          <w:sz w:val="24"/>
        </w:rPr>
        <w:t xml:space="preserve">                           Vớ dụ:</w:t>
      </w:r>
      <w:r w:rsidRPr="00F96BA2">
        <w:rPr>
          <w:rFonts w:ascii="Times New Roman" w:hAnsi="Times New Roman" w:cs="Times New Roman"/>
          <w:i/>
          <w:sz w:val="24"/>
        </w:rPr>
        <w:t xml:space="preserve"> the Bach choir, the Philadenphia Orchestra, the Beatles. </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The +</w:t>
      </w:r>
      <w:r w:rsidRPr="00F96BA2">
        <w:rPr>
          <w:rFonts w:ascii="Times New Roman" w:hAnsi="Times New Roman"/>
          <w:sz w:val="24"/>
          <w:szCs w:val="24"/>
          <w:lang w:val="en-US"/>
        </w:rPr>
        <w:t xml:space="preserve"> tờn cỏc tờ bỏo lớn/cỏc con tầu biển</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the Times, the Titanic</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The + tờn</w:t>
      </w:r>
      <w:r w:rsidRPr="00F96BA2">
        <w:rPr>
          <w:rFonts w:ascii="Times New Roman" w:hAnsi="Times New Roman"/>
          <w:sz w:val="24"/>
          <w:szCs w:val="24"/>
          <w:lang w:val="en-US"/>
        </w:rPr>
        <w:t xml:space="preserve"> họ ở số nhiều có nghĩa là gia đỡnh họ nhà…</w:t>
      </w:r>
      <w:r w:rsidRPr="00F96BA2">
        <w:rPr>
          <w:rFonts w:ascii="Times New Roman" w:hAnsi="Times New Roman"/>
          <w:sz w:val="24"/>
          <w:szCs w:val="24"/>
        </w:rPr>
        <w:t xml:space="preserve"> </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the Smiths = Mr and Mrs Smith (and their children)</w:t>
      </w:r>
      <w:r w:rsidRPr="00F96BA2">
        <w:rPr>
          <w:rFonts w:ascii="Times New Roman" w:hAnsi="Times New Roman" w:cs="Times New Roman"/>
          <w:sz w:val="24"/>
        </w:rPr>
        <w:t xml:space="preserve"> </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The + Tờn </w:t>
      </w:r>
      <w:r w:rsidRPr="00F96BA2">
        <w:rPr>
          <w:rFonts w:ascii="Times New Roman" w:hAnsi="Times New Roman"/>
          <w:sz w:val="24"/>
          <w:szCs w:val="24"/>
          <w:lang w:val="en-US"/>
        </w:rPr>
        <w:t xml:space="preserve">ở </w:t>
      </w:r>
      <w:r w:rsidRPr="00F96BA2">
        <w:rPr>
          <w:rFonts w:ascii="Times New Roman" w:hAnsi="Times New Roman"/>
          <w:sz w:val="24"/>
          <w:szCs w:val="24"/>
        </w:rPr>
        <w:t xml:space="preserve">số </w:t>
      </w:r>
      <w:r w:rsidRPr="00F96BA2">
        <w:rPr>
          <w:rFonts w:ascii="Times New Roman" w:hAnsi="Times New Roman"/>
          <w:sz w:val="24"/>
          <w:szCs w:val="24"/>
          <w:lang w:val="en-US"/>
        </w:rPr>
        <w:t>ớ</w:t>
      </w:r>
      <w:r w:rsidRPr="00F96BA2">
        <w:rPr>
          <w:rFonts w:ascii="Times New Roman" w:hAnsi="Times New Roman"/>
          <w:sz w:val="24"/>
          <w:szCs w:val="24"/>
        </w:rPr>
        <w:t>t + c</w:t>
      </w:r>
      <w:r w:rsidRPr="00F96BA2">
        <w:rPr>
          <w:rFonts w:ascii="Times New Roman" w:hAnsi="Times New Roman"/>
          <w:sz w:val="24"/>
          <w:szCs w:val="24"/>
          <w:lang w:val="en-US"/>
        </w:rPr>
        <w:t>ụ</w:t>
      </w:r>
      <w:r w:rsidRPr="00F96BA2">
        <w:rPr>
          <w:rFonts w:ascii="Times New Roman" w:hAnsi="Times New Roman"/>
          <w:sz w:val="24"/>
          <w:szCs w:val="24"/>
        </w:rPr>
        <w:t>m từ/ m</w:t>
      </w:r>
      <w:r w:rsidRPr="00F96BA2">
        <w:rPr>
          <w:rFonts w:ascii="Times New Roman" w:hAnsi="Times New Roman"/>
          <w:sz w:val="24"/>
          <w:szCs w:val="24"/>
          <w:lang w:val="en-US"/>
        </w:rPr>
        <w:t>ệ</w:t>
      </w:r>
      <w:r w:rsidRPr="00F96BA2">
        <w:rPr>
          <w:rFonts w:ascii="Times New Roman" w:hAnsi="Times New Roman"/>
          <w:sz w:val="24"/>
          <w:szCs w:val="24"/>
        </w:rPr>
        <w:t xml:space="preserve">nh </w:t>
      </w:r>
      <w:r w:rsidRPr="00F96BA2">
        <w:rPr>
          <w:rFonts w:ascii="Times New Roman" w:hAnsi="Times New Roman"/>
          <w:sz w:val="24"/>
          <w:szCs w:val="24"/>
          <w:lang w:val="en-US"/>
        </w:rPr>
        <w:t>đề có thể được sử dụng để phân biệt người này với người khác cùng tên</w:t>
      </w:r>
      <w:r w:rsidRPr="00F96BA2">
        <w:rPr>
          <w:rFonts w:ascii="Times New Roman" w:hAnsi="Times New Roman"/>
          <w:sz w:val="24"/>
          <w:szCs w:val="24"/>
        </w:rPr>
        <w:t xml:space="preserve"> </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We have two Mr Smiths. Which do you want? I want the Mr Smith who signed this letter</w:t>
      </w:r>
      <w:r w:rsidRPr="00F96BA2">
        <w:rPr>
          <w:rFonts w:ascii="Times New Roman" w:hAnsi="Times New Roman" w:cs="Times New Roman"/>
          <w:sz w:val="24"/>
        </w:rPr>
        <w:t xml:space="preserve">. </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Với cỏc buổi trong ngày: in the morning; in the afternoon, in the evening (but at noon, at night, at mid-night.)</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Danh từ đếm được số nhiều có ‘the’ và không có ‘the’</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Danh từ đếm được số nhiều</w:t>
      </w:r>
      <w:r w:rsidRPr="00F96BA2">
        <w:rPr>
          <w:rFonts w:ascii="Times New Roman" w:hAnsi="Times New Roman"/>
          <w:sz w:val="24"/>
          <w:szCs w:val="24"/>
        </w:rPr>
        <w:tab/>
      </w:r>
      <w:r w:rsidRPr="00F96BA2">
        <w:rPr>
          <w:rFonts w:ascii="Times New Roman" w:hAnsi="Times New Roman"/>
          <w:sz w:val="24"/>
          <w:szCs w:val="24"/>
        </w:rPr>
        <w:tab/>
        <w:t>The + danh từ đếm được số nhiều</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Chỉ loài</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Chỉ đối tượng cụ thể, xác định</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Dogs are loyal</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The dog that is under the table is lovely</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trường học nếu có ‘of’ hoặc ‘for’ theo sau thỡ dựng ‘the’: The university of architecture; the school for the blind</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 xml:space="preserve">Nếu khụng cú ‘of’ thỡ khụng dựng mạo từ: Foreign Trade university. </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cỏc nhạc cụ: play the guitar/ the piano/ the violin </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cỏc thể chế quõn sự: the army, the police, the air force, the navy, the military</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từ ‘same’: </w:t>
      </w:r>
    </w:p>
    <w:p w:rsidR="00F96BA2" w:rsidRPr="00F96BA2" w:rsidRDefault="00F96BA2" w:rsidP="00012B48">
      <w:pPr>
        <w:pStyle w:val="ListParagraph"/>
        <w:numPr>
          <w:ilvl w:val="0"/>
          <w:numId w:val="63"/>
        </w:numPr>
        <w:spacing w:before="80" w:after="0" w:line="360" w:lineRule="auto"/>
        <w:jc w:val="both"/>
        <w:rPr>
          <w:rFonts w:ascii="Times New Roman" w:hAnsi="Times New Roman"/>
          <w:sz w:val="24"/>
          <w:szCs w:val="24"/>
        </w:rPr>
      </w:pPr>
      <w:r w:rsidRPr="00F96BA2">
        <w:rPr>
          <w:rFonts w:ascii="Times New Roman" w:hAnsi="Times New Roman"/>
          <w:sz w:val="24"/>
          <w:szCs w:val="24"/>
        </w:rPr>
        <w:t>the same + (N)</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Vớ dụ: We have the same grade</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 xml:space="preserve">Twins often have the same interest.  </w:t>
      </w:r>
    </w:p>
    <w:p w:rsidR="00F96BA2" w:rsidRPr="00F96BA2" w:rsidRDefault="00F96BA2" w:rsidP="00012B48">
      <w:pPr>
        <w:pStyle w:val="ListParagraph"/>
        <w:numPr>
          <w:ilvl w:val="0"/>
          <w:numId w:val="63"/>
        </w:numPr>
        <w:spacing w:before="80" w:after="0" w:line="360" w:lineRule="auto"/>
        <w:jc w:val="both"/>
        <w:rPr>
          <w:rFonts w:ascii="Times New Roman" w:hAnsi="Times New Roman"/>
          <w:sz w:val="24"/>
          <w:szCs w:val="24"/>
        </w:rPr>
      </w:pPr>
      <w:r w:rsidRPr="00F96BA2">
        <w:rPr>
          <w:rFonts w:ascii="Times New Roman" w:hAnsi="Times New Roman"/>
          <w:sz w:val="24"/>
          <w:szCs w:val="24"/>
        </w:rPr>
        <w:t>The same as + (N)/ (Pro.)</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 xml:space="preserve">Your pen is the same as my pen/ mine. </w:t>
      </w:r>
    </w:p>
    <w:p w:rsidR="00F96BA2" w:rsidRPr="00F96BA2" w:rsidRDefault="00F96BA2" w:rsidP="00012B48">
      <w:pPr>
        <w:pStyle w:val="ListParagraph"/>
        <w:numPr>
          <w:ilvl w:val="0"/>
          <w:numId w:val="63"/>
        </w:numPr>
        <w:spacing w:before="80" w:after="0" w:line="360" w:lineRule="auto"/>
        <w:jc w:val="both"/>
        <w:rPr>
          <w:rFonts w:ascii="Times New Roman" w:hAnsi="Times New Roman"/>
          <w:sz w:val="24"/>
          <w:szCs w:val="24"/>
        </w:rPr>
      </w:pPr>
      <w:r w:rsidRPr="00F96BA2">
        <w:rPr>
          <w:rFonts w:ascii="Times New Roman" w:hAnsi="Times New Roman"/>
          <w:sz w:val="24"/>
          <w:szCs w:val="24"/>
        </w:rPr>
        <w:t>The same + (N) + as +(N)/ (Pro.)</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Vớ dụ: Her mother has the same car as her father</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dạng so sỏnh kẫp</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The + so sánh hơn + S+ V, the + so sánh hơn + S+ V</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lastRenderedPageBreak/>
        <w:tab/>
        <w:t xml:space="preserve">Vớ dụ: The hotter it is, the more uncomfortable I feel. </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tên sông, suối, đại dương, kênh đào, rặng núi</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Vớ dụ: The Red River, the River Nile, the Volga, the Thames, the Amazon, The pacific Ocean, The Atlantic Ocean, the Suez Canal, the Panama Canal, The Alps, the Andes, the Himalayas, the Rockies</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(nhưng không dùng ‘the’ khi danh từ riêng đứng sau: Lake Ba Be, Mountain Everest)</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thứ duy nhất: the sun, the moon, the sky, the atmosphere, the Great Wall of China, the stars, the equator</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tên nước (ở dạng số nhiều hoặc có các từ như: Republic, Union, Kingdom, States)</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Vớ dụ: The US, The United Kindom, The Soviet Union, The Republic of South Africa, The Philippines…</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(thông thường không dùng mạo từ với tên nước)</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mụn học cụ thể: The applied Maths</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(mụn học núi chung khụng dựng mạo từ: English, Mathematics, Literature..)</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các giai đoạn lịch sử</w:t>
      </w:r>
    </w:p>
    <w:p w:rsidR="00F96BA2" w:rsidRPr="00F96BA2" w:rsidRDefault="00F96BA2" w:rsidP="005A3F7E">
      <w:pPr>
        <w:pStyle w:val="ListParagraph"/>
        <w:spacing w:before="80" w:line="360" w:lineRule="auto"/>
        <w:jc w:val="both"/>
        <w:rPr>
          <w:rFonts w:ascii="Times New Roman" w:hAnsi="Times New Roman"/>
          <w:sz w:val="24"/>
          <w:szCs w:val="24"/>
          <w:lang w:val="en-US"/>
        </w:rPr>
      </w:pPr>
      <w:r w:rsidRPr="00F96BA2">
        <w:rPr>
          <w:rFonts w:ascii="Times New Roman" w:hAnsi="Times New Roman"/>
          <w:sz w:val="24"/>
          <w:szCs w:val="24"/>
        </w:rPr>
        <w:t>Vớ dụ: The stone Age; The middle Age; The Renaissance; The Industrial Revolution</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‘office’ cú ‘the’ và khụng cú ‘the’</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The office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(be)in office</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Cơ quan, văn phũng</w:t>
      </w:r>
      <w:r w:rsidRPr="00F96BA2">
        <w:rPr>
          <w:rFonts w:ascii="Times New Roman" w:hAnsi="Times New Roman"/>
          <w:sz w:val="24"/>
          <w:szCs w:val="24"/>
        </w:rPr>
        <w:tab/>
      </w:r>
      <w:r w:rsidRPr="00F96BA2">
        <w:rPr>
          <w:rFonts w:ascii="Times New Roman" w:hAnsi="Times New Roman"/>
          <w:sz w:val="24"/>
          <w:szCs w:val="24"/>
        </w:rPr>
        <w:tab/>
        <w:t>đương chức</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Trong các cách diễn đạt:</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At the moment; at the end of; in the end; at the beginning of; at the age of; for the time being…</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‘radio’, ‘cinema’ và ‘theatre’: Vớ dụ: Listen to </w:t>
      </w:r>
      <w:r w:rsidRPr="00F96BA2">
        <w:rPr>
          <w:rFonts w:ascii="Times New Roman" w:hAnsi="Times New Roman"/>
          <w:b/>
          <w:sz w:val="24"/>
          <w:szCs w:val="24"/>
        </w:rPr>
        <w:t>the radio</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1 số tũa nhà và cụng trỡnh nổi tiếng: the Empire State Building, the White House, the Royal Palace, the Golden Gate Bridge, the Vatican</w:t>
      </w:r>
    </w:p>
    <w:p w:rsidR="00F96BA2" w:rsidRPr="00F96BA2" w:rsidRDefault="00F96BA2" w:rsidP="00012B48">
      <w:pPr>
        <w:pStyle w:val="ListParagraph"/>
        <w:numPr>
          <w:ilvl w:val="0"/>
          <w:numId w:val="275"/>
        </w:numPr>
        <w:spacing w:before="80" w:after="0" w:line="360" w:lineRule="auto"/>
        <w:jc w:val="both"/>
        <w:rPr>
          <w:rFonts w:ascii="Times New Roman" w:hAnsi="Times New Roman"/>
          <w:sz w:val="24"/>
          <w:szCs w:val="24"/>
        </w:rPr>
      </w:pPr>
      <w:r w:rsidRPr="00F96BA2">
        <w:rPr>
          <w:rFonts w:ascii="Times New Roman" w:hAnsi="Times New Roman"/>
          <w:sz w:val="24"/>
          <w:szCs w:val="24"/>
        </w:rPr>
        <w:t xml:space="preserve"> Với tờn riờng của cỏc viện bảo tàng/ phũng trưng bày nghệ thuật, rạp hát, rạp chiếu phim, khách sạn, nhà hàng: the National Museum, the Globe Theatre, the Odeon Cinema, the Continential Hotel, the Bombay Restaurant.. </w:t>
      </w:r>
    </w:p>
    <w:p w:rsidR="00F96BA2" w:rsidRPr="00F96BA2" w:rsidRDefault="00F96BA2" w:rsidP="005A3F7E">
      <w:pPr>
        <w:pStyle w:val="ListParagraph"/>
        <w:spacing w:before="80" w:line="360" w:lineRule="auto"/>
        <w:jc w:val="both"/>
        <w:rPr>
          <w:rFonts w:ascii="Times New Roman" w:hAnsi="Times New Roman"/>
          <w:sz w:val="24"/>
          <w:szCs w:val="24"/>
        </w:rPr>
      </w:pPr>
      <w:r w:rsidRPr="00F96BA2">
        <w:rPr>
          <w:rFonts w:ascii="Times New Roman" w:hAnsi="Times New Roman"/>
          <w:sz w:val="24"/>
          <w:szCs w:val="24"/>
        </w:rPr>
        <w:t>*Nhưng nếu nhà hàng, khách sạn được đặt tên theo tên của người sáng lập thỡ khụng dựng mạo từ. Vớ dụ: McDonald, Matilda’s restaurant</w:t>
      </w:r>
    </w:p>
    <w:p w:rsidR="00F96BA2" w:rsidRPr="00F96BA2" w:rsidRDefault="00F96BA2" w:rsidP="005A3F7E">
      <w:pPr>
        <w:pStyle w:val="ListParagraph"/>
        <w:spacing w:before="80" w:line="360" w:lineRule="auto"/>
        <w:jc w:val="both"/>
        <w:rPr>
          <w:rFonts w:ascii="Times New Roman" w:hAnsi="Times New Roman"/>
          <w:sz w:val="24"/>
          <w:szCs w:val="24"/>
        </w:rPr>
      </w:pPr>
    </w:p>
    <w:p w:rsidR="00F96BA2" w:rsidRPr="00F96BA2" w:rsidRDefault="00F96BA2" w:rsidP="00012B48">
      <w:pPr>
        <w:pStyle w:val="ListParagraph"/>
        <w:numPr>
          <w:ilvl w:val="0"/>
          <w:numId w:val="65"/>
        </w:numPr>
        <w:spacing w:before="80" w:after="0" w:line="360" w:lineRule="auto"/>
        <w:jc w:val="both"/>
        <w:rPr>
          <w:rFonts w:ascii="Times New Roman" w:hAnsi="Times New Roman"/>
          <w:b/>
          <w:sz w:val="24"/>
          <w:szCs w:val="24"/>
        </w:rPr>
      </w:pPr>
      <w:r w:rsidRPr="00F96BA2">
        <w:rPr>
          <w:rFonts w:ascii="Times New Roman" w:hAnsi="Times New Roman"/>
          <w:b/>
          <w:sz w:val="24"/>
          <w:szCs w:val="24"/>
        </w:rPr>
        <w:t>Khụng dựng mạo từ:</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Không dùng mạo từ trước danh từ số nhiều và danh từ không đếm được với nghĩa  chung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Water is composed of hydrogen and oxygen.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Nhưng: </w:t>
      </w:r>
      <w:r w:rsidRPr="00F96BA2">
        <w:rPr>
          <w:rFonts w:ascii="Times New Roman" w:hAnsi="Times New Roman"/>
          <w:b/>
          <w:sz w:val="24"/>
          <w:szCs w:val="24"/>
        </w:rPr>
        <w:t>The water in this bottle</w:t>
      </w:r>
      <w:r w:rsidRPr="00F96BA2">
        <w:rPr>
          <w:rFonts w:ascii="Times New Roman" w:hAnsi="Times New Roman"/>
          <w:sz w:val="24"/>
          <w:szCs w:val="24"/>
        </w:rPr>
        <w:t xml:space="preserve"> can be drunk. (vỡ cú cụm giới từ bổ nghĩa)</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Elephants are intelligent animals</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Nhưng: </w:t>
      </w:r>
      <w:r w:rsidRPr="00F96BA2">
        <w:rPr>
          <w:rFonts w:ascii="Times New Roman" w:hAnsi="Times New Roman"/>
          <w:b/>
          <w:sz w:val="24"/>
          <w:szCs w:val="24"/>
        </w:rPr>
        <w:t>The elephants in this zoo</w:t>
      </w:r>
      <w:r w:rsidRPr="00F96BA2">
        <w:rPr>
          <w:rFonts w:ascii="Times New Roman" w:hAnsi="Times New Roman"/>
          <w:sz w:val="24"/>
          <w:szCs w:val="24"/>
        </w:rPr>
        <w:t xml:space="preserve"> are intelligent. (mang nghĩa cụ thể)</w:t>
      </w:r>
    </w:p>
    <w:p w:rsidR="00F96BA2" w:rsidRPr="00F96BA2" w:rsidRDefault="00F96BA2" w:rsidP="00012B48">
      <w:pPr>
        <w:pStyle w:val="ListParagraph"/>
        <w:numPr>
          <w:ilvl w:val="0"/>
          <w:numId w:val="66"/>
        </w:numPr>
        <w:spacing w:before="80" w:after="0" w:line="360" w:lineRule="auto"/>
        <w:jc w:val="both"/>
        <w:rPr>
          <w:rFonts w:ascii="Times New Roman" w:hAnsi="Times New Roman"/>
          <w:sz w:val="24"/>
          <w:szCs w:val="24"/>
        </w:rPr>
      </w:pPr>
      <w:r w:rsidRPr="00F96BA2">
        <w:rPr>
          <w:rFonts w:ascii="Times New Roman" w:hAnsi="Times New Roman"/>
          <w:sz w:val="24"/>
          <w:szCs w:val="24"/>
        </w:rPr>
        <w:lastRenderedPageBreak/>
        <w:t>Không dùng mạọ từ</w:t>
      </w:r>
      <w:r w:rsidRPr="00F96BA2">
        <w:rPr>
          <w:rFonts w:ascii="Times New Roman" w:hAnsi="Times New Roman"/>
          <w:i/>
          <w:sz w:val="24"/>
          <w:szCs w:val="24"/>
        </w:rPr>
        <w:t xml:space="preserve"> </w:t>
      </w:r>
      <w:r w:rsidRPr="00F96BA2">
        <w:rPr>
          <w:rFonts w:ascii="Times New Roman" w:hAnsi="Times New Roman"/>
          <w:sz w:val="24"/>
          <w:szCs w:val="24"/>
        </w:rPr>
        <w:t>Trước 1 số danh từ như: h</w:t>
      </w:r>
      <w:r w:rsidRPr="00F96BA2">
        <w:rPr>
          <w:rFonts w:ascii="Times New Roman" w:hAnsi="Times New Roman"/>
          <w:i/>
          <w:sz w:val="24"/>
          <w:szCs w:val="24"/>
        </w:rPr>
        <w:t>ome, church, bed, court, hospital, prison, school, college, university</w:t>
      </w:r>
      <w:r w:rsidRPr="00F96BA2">
        <w:rPr>
          <w:rFonts w:ascii="Times New Roman" w:hAnsi="Times New Roman"/>
          <w:sz w:val="24"/>
          <w:szCs w:val="24"/>
        </w:rPr>
        <w:t xml:space="preserve"> khi nó đi với động từ và giới từ chỉ chuyển động (chỉ đi tới đó làm mục đích chính). </w:t>
      </w:r>
    </w:p>
    <w:p w:rsidR="00F96BA2" w:rsidRPr="00F96BA2" w:rsidRDefault="00F96BA2" w:rsidP="005A3F7E">
      <w:pPr>
        <w:spacing w:before="80" w:line="360" w:lineRule="auto"/>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He is at home. I arrived home before dark. I sent him home. </w:t>
      </w:r>
    </w:p>
    <w:p w:rsidR="00F96BA2" w:rsidRPr="00F96BA2" w:rsidRDefault="00F96BA2" w:rsidP="005A3F7E">
      <w:pPr>
        <w:numPr>
          <w:ilvl w:val="12"/>
          <w:numId w:val="0"/>
        </w:numPr>
        <w:ind w:left="720"/>
        <w:rPr>
          <w:rFonts w:ascii="Times New Roman" w:hAnsi="Times New Roman" w:cs="Times New Roman"/>
          <w:sz w:val="24"/>
        </w:rPr>
      </w:pPr>
      <w:r w:rsidRPr="00F96BA2">
        <w:rPr>
          <w:rFonts w:ascii="Times New Roman" w:hAnsi="Times New Roman" w:cs="Times New Roman"/>
          <w:noProof/>
        </w:rPr>
        <w:pict>
          <v:line id="Straight Connector 3" o:spid="_x0000_s1080" style="position:absolute;left:0;text-align:left;z-index:251714560;visibility:visible" from="68.25pt,1.75pt" to="6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" o:allowincell="f">
            <v:stroke startarrowwidth="narrow" startarrowlength="short" endarrowwidth="narrow" endarrowlength="short"/>
          </v:line>
        </w:pict>
      </w:r>
      <w:r w:rsidRPr="00F96BA2">
        <w:rPr>
          <w:rFonts w:ascii="Times New Roman" w:hAnsi="Times New Roman" w:cs="Times New Roman"/>
          <w:sz w:val="24"/>
        </w:rPr>
        <w:t xml:space="preserve">           </w:t>
      </w:r>
      <w:r w:rsidRPr="00F96BA2">
        <w:rPr>
          <w:rFonts w:ascii="Times New Roman" w:hAnsi="Times New Roman" w:cs="Times New Roman"/>
          <w:sz w:val="24"/>
        </w:rPr>
        <w:tab/>
        <w:t>to bed (để ngủ)</w:t>
      </w:r>
    </w:p>
    <w:p w:rsidR="00F96BA2" w:rsidRPr="00F96BA2" w:rsidRDefault="00F96BA2" w:rsidP="005A3F7E">
      <w:pPr>
        <w:numPr>
          <w:ilvl w:val="12"/>
          <w:numId w:val="0"/>
        </w:numPr>
        <w:ind w:left="72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to church (để cầu nguyỆn)</w:t>
      </w:r>
    </w:p>
    <w:p w:rsidR="00F96BA2" w:rsidRPr="00F96BA2" w:rsidRDefault="00F96BA2" w:rsidP="005A3F7E">
      <w:pPr>
        <w:numPr>
          <w:ilvl w:val="12"/>
          <w:numId w:val="0"/>
        </w:numPr>
        <w:ind w:left="72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to court (để kiỆn tụng)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We go          </w:t>
      </w:r>
      <w:r w:rsidRPr="00F96BA2">
        <w:rPr>
          <w:rFonts w:ascii="Times New Roman" w:hAnsi="Times New Roman" w:cs="Times New Roman"/>
          <w:sz w:val="24"/>
        </w:rPr>
        <w:tab/>
        <w:t>to hospital (chữa bỆnh)</w:t>
      </w:r>
    </w:p>
    <w:p w:rsidR="00F96BA2" w:rsidRPr="00F96BA2" w:rsidRDefault="00F96BA2" w:rsidP="005A3F7E">
      <w:pPr>
        <w:numPr>
          <w:ilvl w:val="12"/>
          <w:numId w:val="0"/>
        </w:num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to prison (đi tù)</w:t>
      </w:r>
    </w:p>
    <w:p w:rsidR="00F96BA2" w:rsidRPr="00F96BA2" w:rsidRDefault="00F96BA2" w:rsidP="005A3F7E">
      <w:pPr>
        <w:numPr>
          <w:ilvl w:val="12"/>
          <w:numId w:val="0"/>
        </w:num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to school / college/ university (để học)</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Tương tự</w:t>
      </w:r>
    </w:p>
    <w:p w:rsidR="00F96BA2" w:rsidRPr="00F96BA2" w:rsidRDefault="00F96BA2" w:rsidP="005A3F7E">
      <w:pPr>
        <w:numPr>
          <w:ilvl w:val="12"/>
          <w:numId w:val="0"/>
        </w:numPr>
        <w:tabs>
          <w:tab w:val="left" w:pos="851"/>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p>
    <w:p w:rsidR="00F96BA2" w:rsidRPr="00F96BA2" w:rsidRDefault="00F96BA2" w:rsidP="005A3F7E">
      <w:pPr>
        <w:numPr>
          <w:ilvl w:val="12"/>
          <w:numId w:val="0"/>
        </w:numPr>
        <w:tabs>
          <w:tab w:val="left" w:pos="851"/>
        </w:tabs>
        <w:rPr>
          <w:rFonts w:ascii="Times New Roman" w:hAnsi="Times New Roman" w:cs="Times New Roman"/>
          <w:sz w:val="24"/>
        </w:rPr>
      </w:pPr>
      <w:r w:rsidRPr="00F96BA2">
        <w:rPr>
          <w:rFonts w:ascii="Times New Roman" w:hAnsi="Times New Roman" w:cs="Times New Roman"/>
          <w:noProof/>
        </w:rPr>
        <w:pict>
          <v:line id="Straight Connector 6" o:spid="_x0000_s1082" style="position:absolute;z-index:251716608;visibility:visible" from="97.5pt,5.55pt" to="9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" strokecolor="#4579b8"/>
        </w:pic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in bed</w:t>
      </w:r>
    </w:p>
    <w:p w:rsidR="00F96BA2" w:rsidRPr="00F96BA2" w:rsidRDefault="00F96BA2" w:rsidP="005A3F7E">
      <w:pPr>
        <w:numPr>
          <w:ilvl w:val="12"/>
          <w:numId w:val="0"/>
        </w:numPr>
        <w:tabs>
          <w:tab w:val="left" w:pos="851"/>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at church</w:t>
      </w:r>
    </w:p>
    <w:p w:rsidR="00F96BA2" w:rsidRPr="00F96BA2" w:rsidRDefault="00F96BA2" w:rsidP="005A3F7E">
      <w:pPr>
        <w:tabs>
          <w:tab w:val="left" w:pos="851"/>
        </w:tabs>
        <w:rPr>
          <w:rFonts w:ascii="Times New Roman" w:hAnsi="Times New Roman" w:cs="Times New Roman"/>
          <w:sz w:val="24"/>
        </w:rPr>
      </w:pPr>
      <w:r w:rsidRPr="00F96BA2">
        <w:rPr>
          <w:rFonts w:ascii="Times New Roman" w:hAnsi="Times New Roman" w:cs="Times New Roman"/>
          <w:sz w:val="24"/>
        </w:rPr>
        <w:t xml:space="preserve">   We can be       </w:t>
      </w:r>
      <w:r w:rsidRPr="00F96BA2">
        <w:rPr>
          <w:rFonts w:ascii="Times New Roman" w:hAnsi="Times New Roman" w:cs="Times New Roman"/>
          <w:sz w:val="24"/>
        </w:rPr>
        <w:tab/>
        <w:t>in court</w:t>
      </w:r>
    </w:p>
    <w:p w:rsidR="00F96BA2" w:rsidRPr="00F96BA2" w:rsidRDefault="00F96BA2" w:rsidP="005A3F7E">
      <w:pPr>
        <w:numPr>
          <w:ilvl w:val="12"/>
          <w:numId w:val="0"/>
        </w:num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in hospital</w:t>
      </w:r>
    </w:p>
    <w:p w:rsidR="00F96BA2" w:rsidRPr="00F96BA2" w:rsidRDefault="00F96BA2" w:rsidP="005A3F7E">
      <w:pPr>
        <w:numPr>
          <w:ilvl w:val="12"/>
          <w:numId w:val="0"/>
        </w:num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at school/ college/ university</w:t>
      </w:r>
    </w:p>
    <w:p w:rsidR="00F96BA2" w:rsidRPr="00F96BA2" w:rsidRDefault="00F96BA2" w:rsidP="005A3F7E">
      <w:pPr>
        <w:numPr>
          <w:ilvl w:val="12"/>
          <w:numId w:val="0"/>
        </w:num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We can be / get back (hoặc be/ get home) from school/ college/university. </w:t>
      </w:r>
    </w:p>
    <w:p w:rsidR="00F96BA2" w:rsidRPr="00F96BA2" w:rsidRDefault="00F96BA2" w:rsidP="005A3F7E">
      <w:pPr>
        <w:numPr>
          <w:ilvl w:val="12"/>
          <w:numId w:val="0"/>
        </w:numPr>
        <w:spacing w:line="360" w:lineRule="auto"/>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line id="Straight Connector 1" o:spid="_x0000_s1081" style="position:absolute;z-index:251715584;visibility:visible" from="53.05pt,.15pt" to="53.4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" o:allowincell="f">
            <v:stroke startarrowwidth="narrow" startarrowlength="short" endarrowwidth="narrow" endarrowlength="short"/>
          </v:line>
        </w:pict>
      </w:r>
      <w:r w:rsidRPr="00F96BA2">
        <w:rPr>
          <w:rFonts w:ascii="Times New Roman" w:hAnsi="Times New Roman" w:cs="Times New Roman"/>
          <w:sz w:val="24"/>
        </w:rPr>
        <w:t xml:space="preserve">                     leave school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We can       leave hospital</w:t>
      </w:r>
    </w:p>
    <w:p w:rsidR="00F96BA2" w:rsidRPr="00F96BA2" w:rsidRDefault="00F96BA2" w:rsidP="005A3F7E">
      <w:pPr>
        <w:numPr>
          <w:ilvl w:val="12"/>
          <w:numId w:val="0"/>
        </w:numPr>
        <w:ind w:left="72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be released from prison. </w:t>
      </w:r>
    </w:p>
    <w:p w:rsidR="00F96BA2" w:rsidRPr="00F96BA2" w:rsidRDefault="00F96BA2" w:rsidP="005A3F7E">
      <w:pPr>
        <w:spacing w:before="80" w:line="360" w:lineRule="auto"/>
        <w:rPr>
          <w:rFonts w:ascii="Times New Roman" w:hAnsi="Times New Roman" w:cs="Times New Roman"/>
          <w:sz w:val="24"/>
        </w:rPr>
      </w:pPr>
      <w:r w:rsidRPr="00F96BA2">
        <w:rPr>
          <w:rFonts w:ascii="Times New Roman" w:hAnsi="Times New Roman" w:cs="Times New Roman"/>
          <w:sz w:val="24"/>
        </w:rPr>
        <w:t xml:space="preserve">  Với mục đích khỏc thỡ phải dựng </w:t>
      </w:r>
      <w:r w:rsidRPr="00F96BA2">
        <w:rPr>
          <w:rFonts w:ascii="Times New Roman" w:hAnsi="Times New Roman" w:cs="Times New Roman"/>
          <w:i/>
          <w:sz w:val="24"/>
        </w:rPr>
        <w:t>the</w:t>
      </w:r>
      <w:r w:rsidRPr="00F96BA2">
        <w:rPr>
          <w:rFonts w:ascii="Times New Roman" w:hAnsi="Times New Roman" w:cs="Times New Roman"/>
          <w:sz w:val="24"/>
        </w:rPr>
        <w:t xml:space="preserve">. </w:t>
      </w:r>
    </w:p>
    <w:p w:rsidR="00F96BA2" w:rsidRPr="00F96BA2" w:rsidRDefault="00F96BA2" w:rsidP="005A3F7E">
      <w:pPr>
        <w:spacing w:before="80" w:line="360" w:lineRule="auto"/>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I went to </w:t>
      </w:r>
      <w:r w:rsidRPr="00F96BA2">
        <w:rPr>
          <w:rFonts w:ascii="Times New Roman" w:hAnsi="Times New Roman" w:cs="Times New Roman"/>
          <w:i/>
          <w:sz w:val="24"/>
          <w:u w:val="single"/>
        </w:rPr>
        <w:t>the</w:t>
      </w:r>
      <w:r w:rsidRPr="00F96BA2">
        <w:rPr>
          <w:rFonts w:ascii="Times New Roman" w:hAnsi="Times New Roman" w:cs="Times New Roman"/>
          <w:i/>
          <w:sz w:val="24"/>
        </w:rPr>
        <w:t xml:space="preserve"> church </w:t>
      </w:r>
      <w:r w:rsidRPr="00F96BA2">
        <w:rPr>
          <w:rFonts w:ascii="Times New Roman" w:hAnsi="Times New Roman" w:cs="Times New Roman"/>
          <w:i/>
          <w:sz w:val="24"/>
          <w:u w:val="single"/>
        </w:rPr>
        <w:t>to see the stained glass</w:t>
      </w:r>
      <w:r w:rsidRPr="00F96BA2">
        <w:rPr>
          <w:rFonts w:ascii="Times New Roman" w:hAnsi="Times New Roman" w:cs="Times New Roman"/>
          <w:i/>
          <w:sz w:val="24"/>
        </w:rPr>
        <w:t xml:space="preserve">. </w:t>
      </w:r>
    </w:p>
    <w:p w:rsidR="00F96BA2" w:rsidRPr="00F96BA2" w:rsidRDefault="00F96BA2" w:rsidP="005A3F7E">
      <w:pPr>
        <w:spacing w:before="80" w:line="360" w:lineRule="auto"/>
        <w:rPr>
          <w:rFonts w:ascii="Times New Roman" w:hAnsi="Times New Roman" w:cs="Times New Roman"/>
          <w:i/>
          <w:sz w:val="24"/>
        </w:rPr>
      </w:pPr>
      <w:r w:rsidRPr="00F96BA2">
        <w:rPr>
          <w:rFonts w:ascii="Times New Roman" w:hAnsi="Times New Roman" w:cs="Times New Roman"/>
          <w:i/>
          <w:sz w:val="24"/>
        </w:rPr>
        <w:t xml:space="preserve">                          He goes to </w:t>
      </w:r>
      <w:r w:rsidRPr="00F96BA2">
        <w:rPr>
          <w:rFonts w:ascii="Times New Roman" w:hAnsi="Times New Roman" w:cs="Times New Roman"/>
          <w:i/>
          <w:sz w:val="24"/>
          <w:u w:val="single"/>
        </w:rPr>
        <w:t>the</w:t>
      </w:r>
      <w:r w:rsidRPr="00F96BA2">
        <w:rPr>
          <w:rFonts w:ascii="Times New Roman" w:hAnsi="Times New Roman" w:cs="Times New Roman"/>
          <w:i/>
          <w:sz w:val="24"/>
        </w:rPr>
        <w:t xml:space="preserve"> prison sometimes </w:t>
      </w:r>
      <w:r w:rsidRPr="00F96BA2">
        <w:rPr>
          <w:rFonts w:ascii="Times New Roman" w:hAnsi="Times New Roman" w:cs="Times New Roman"/>
          <w:i/>
          <w:sz w:val="24"/>
          <w:u w:val="single"/>
        </w:rPr>
        <w:t>to give lectures</w:t>
      </w:r>
      <w:r w:rsidRPr="00F96BA2">
        <w:rPr>
          <w:rFonts w:ascii="Times New Roman" w:hAnsi="Times New Roman" w:cs="Times New Roman"/>
          <w:i/>
          <w:sz w:val="24"/>
        </w:rPr>
        <w:t xml:space="preserve">. </w:t>
      </w:r>
    </w:p>
    <w:p w:rsidR="00F96BA2" w:rsidRPr="00F96BA2" w:rsidRDefault="00F96BA2" w:rsidP="005A3F7E">
      <w:pPr>
        <w:spacing w:before="80" w:line="360" w:lineRule="auto"/>
        <w:rPr>
          <w:rFonts w:ascii="Times New Roman" w:hAnsi="Times New Roman" w:cs="Times New Roman"/>
          <w:sz w:val="24"/>
        </w:rPr>
      </w:pPr>
      <w:r w:rsidRPr="00F96BA2">
        <w:rPr>
          <w:rFonts w:ascii="Times New Roman" w:hAnsi="Times New Roman" w:cs="Times New Roman"/>
          <w:i/>
          <w:sz w:val="24"/>
        </w:rPr>
        <w:t xml:space="preserve">                          Student go to </w:t>
      </w:r>
      <w:r w:rsidRPr="00F96BA2">
        <w:rPr>
          <w:rFonts w:ascii="Times New Roman" w:hAnsi="Times New Roman" w:cs="Times New Roman"/>
          <w:i/>
          <w:sz w:val="24"/>
          <w:u w:val="single"/>
        </w:rPr>
        <w:t>the</w:t>
      </w:r>
      <w:r w:rsidRPr="00F96BA2">
        <w:rPr>
          <w:rFonts w:ascii="Times New Roman" w:hAnsi="Times New Roman" w:cs="Times New Roman"/>
          <w:i/>
          <w:sz w:val="24"/>
        </w:rPr>
        <w:t xml:space="preserve"> university </w:t>
      </w:r>
      <w:r w:rsidRPr="00F96BA2">
        <w:rPr>
          <w:rFonts w:ascii="Times New Roman" w:hAnsi="Times New Roman" w:cs="Times New Roman"/>
          <w:i/>
          <w:sz w:val="24"/>
          <w:u w:val="single"/>
        </w:rPr>
        <w:t>for a class party</w:t>
      </w:r>
      <w:r w:rsidRPr="00F96BA2">
        <w:rPr>
          <w:rFonts w:ascii="Times New Roman" w:hAnsi="Times New Roman" w:cs="Times New Roman"/>
          <w:i/>
          <w:sz w:val="24"/>
        </w:rPr>
        <w:t xml:space="preserve">. </w:t>
      </w:r>
    </w:p>
    <w:p w:rsidR="00F96BA2" w:rsidRPr="00F96BA2" w:rsidRDefault="00F96BA2" w:rsidP="00012B48">
      <w:pPr>
        <w:pStyle w:val="ListParagraph"/>
        <w:numPr>
          <w:ilvl w:val="0"/>
          <w:numId w:val="66"/>
        </w:numPr>
        <w:spacing w:before="120" w:after="0" w:line="360" w:lineRule="auto"/>
        <w:rPr>
          <w:rFonts w:ascii="Times New Roman" w:hAnsi="Times New Roman"/>
          <w:sz w:val="24"/>
          <w:szCs w:val="24"/>
        </w:rPr>
      </w:pPr>
      <w:r w:rsidRPr="00F96BA2">
        <w:rPr>
          <w:rFonts w:ascii="Times New Roman" w:hAnsi="Times New Roman"/>
          <w:sz w:val="24"/>
          <w:szCs w:val="24"/>
        </w:rPr>
        <w:t>Sea</w:t>
      </w:r>
    </w:p>
    <w:p w:rsidR="00F96BA2" w:rsidRPr="00F96BA2" w:rsidRDefault="00F96BA2" w:rsidP="005A3F7E">
      <w:pPr>
        <w:numPr>
          <w:ilvl w:val="12"/>
          <w:numId w:val="0"/>
        </w:numPr>
        <w:spacing w:line="360" w:lineRule="auto"/>
        <w:ind w:left="284" w:hanging="284"/>
        <w:rPr>
          <w:rFonts w:ascii="Times New Roman" w:hAnsi="Times New Roman" w:cs="Times New Roman"/>
          <w:sz w:val="24"/>
        </w:rPr>
      </w:pPr>
      <w:r w:rsidRPr="00F96BA2">
        <w:rPr>
          <w:rFonts w:ascii="Times New Roman" w:hAnsi="Times New Roman" w:cs="Times New Roman"/>
          <w:sz w:val="24"/>
        </w:rPr>
        <w:t>Go to sea (thủy thủ ra biển)</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lastRenderedPageBreak/>
        <w:t>to be at the sea (hành khách/thủy thủy đi trên biển)</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t xml:space="preserve">Go to the sea / be at the sea = to go to/ be at the seaside: đi tắm biển, nghỉ mát </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t xml:space="preserve">We can live by / near the sea. </w:t>
      </w:r>
    </w:p>
    <w:p w:rsidR="00F96BA2" w:rsidRPr="00F96BA2" w:rsidRDefault="00F96BA2" w:rsidP="00012B48">
      <w:pPr>
        <w:numPr>
          <w:ilvl w:val="0"/>
          <w:numId w:val="66"/>
        </w:numPr>
        <w:spacing w:before="80" w:after="0" w:line="360" w:lineRule="auto"/>
        <w:rPr>
          <w:rFonts w:ascii="Times New Roman" w:hAnsi="Times New Roman" w:cs="Times New Roman"/>
          <w:sz w:val="24"/>
        </w:rPr>
      </w:pPr>
      <w:r w:rsidRPr="00F96BA2">
        <w:rPr>
          <w:rFonts w:ascii="Times New Roman" w:hAnsi="Times New Roman" w:cs="Times New Roman"/>
          <w:sz w:val="24"/>
        </w:rPr>
        <w:t xml:space="preserve">Work and office. </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t xml:space="preserve">Work (nơi làm việc) </w:t>
      </w:r>
    </w:p>
    <w:p w:rsidR="00F96BA2" w:rsidRPr="00F96BA2" w:rsidRDefault="00F96BA2" w:rsidP="005A3F7E">
      <w:pPr>
        <w:numPr>
          <w:ilvl w:val="12"/>
          <w:numId w:val="0"/>
        </w:numPr>
        <w:spacing w:before="80" w:line="360" w:lineRule="auto"/>
        <w:ind w:left="284" w:hanging="284"/>
        <w:rPr>
          <w:rFonts w:ascii="Times New Roman" w:hAnsi="Times New Roman" w:cs="Times New Roman"/>
          <w:i/>
          <w:sz w:val="24"/>
        </w:rPr>
      </w:pPr>
      <w:r w:rsidRPr="00F96BA2">
        <w:rPr>
          <w:rFonts w:ascii="Times New Roman" w:hAnsi="Times New Roman" w:cs="Times New Roman"/>
          <w:i/>
          <w:sz w:val="24"/>
        </w:rPr>
        <w:t xml:space="preserve">             Go to </w:t>
      </w:r>
      <w:r w:rsidRPr="00F96BA2">
        <w:rPr>
          <w:rFonts w:ascii="Times New Roman" w:hAnsi="Times New Roman" w:cs="Times New Roman"/>
          <w:i/>
          <w:sz w:val="24"/>
          <w:u w:val="single"/>
        </w:rPr>
        <w:t>work</w:t>
      </w:r>
      <w:r w:rsidRPr="00F96BA2">
        <w:rPr>
          <w:rFonts w:ascii="Times New Roman" w:hAnsi="Times New Roman" w:cs="Times New Roman"/>
          <w:i/>
          <w:sz w:val="24"/>
        </w:rPr>
        <w:t xml:space="preserve">. </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t xml:space="preserve">nhưng </w:t>
      </w:r>
      <w:r w:rsidRPr="00F96BA2">
        <w:rPr>
          <w:rFonts w:ascii="Times New Roman" w:hAnsi="Times New Roman" w:cs="Times New Roman"/>
          <w:i/>
          <w:sz w:val="24"/>
        </w:rPr>
        <w:t>office</w:t>
      </w:r>
      <w:r w:rsidRPr="00F96BA2">
        <w:rPr>
          <w:rFonts w:ascii="Times New Roman" w:hAnsi="Times New Roman" w:cs="Times New Roman"/>
          <w:sz w:val="24"/>
        </w:rPr>
        <w:t xml:space="preserve"> lại phải cú </w:t>
      </w:r>
      <w:r w:rsidRPr="00F96BA2">
        <w:rPr>
          <w:rFonts w:ascii="Times New Roman" w:hAnsi="Times New Roman" w:cs="Times New Roman"/>
          <w:i/>
          <w:sz w:val="24"/>
        </w:rPr>
        <w:t>the</w:t>
      </w:r>
      <w:r w:rsidRPr="00F96BA2">
        <w:rPr>
          <w:rFonts w:ascii="Times New Roman" w:hAnsi="Times New Roman" w:cs="Times New Roman"/>
          <w:sz w:val="24"/>
        </w:rPr>
        <w:t xml:space="preserve">. </w:t>
      </w:r>
    </w:p>
    <w:p w:rsidR="00F96BA2" w:rsidRPr="00F96BA2" w:rsidRDefault="00F96BA2" w:rsidP="005A3F7E">
      <w:pPr>
        <w:numPr>
          <w:ilvl w:val="12"/>
          <w:numId w:val="0"/>
        </w:numPr>
        <w:spacing w:before="80" w:line="360" w:lineRule="auto"/>
        <w:ind w:left="284" w:hanging="284"/>
        <w:rPr>
          <w:rFonts w:ascii="Times New Roman" w:hAnsi="Times New Roman" w:cs="Times New Roman"/>
          <w:i/>
          <w:sz w:val="24"/>
        </w:rPr>
      </w:pPr>
      <w:r w:rsidRPr="00F96BA2">
        <w:rPr>
          <w:rFonts w:ascii="Times New Roman" w:hAnsi="Times New Roman" w:cs="Times New Roman"/>
          <w:i/>
          <w:sz w:val="24"/>
        </w:rPr>
        <w:t xml:space="preserve">              Go to </w:t>
      </w:r>
      <w:r w:rsidRPr="00F96BA2">
        <w:rPr>
          <w:rFonts w:ascii="Times New Roman" w:hAnsi="Times New Roman" w:cs="Times New Roman"/>
          <w:i/>
          <w:sz w:val="24"/>
          <w:u w:val="single"/>
        </w:rPr>
        <w:t>the office</w:t>
      </w:r>
      <w:r w:rsidRPr="00F96BA2">
        <w:rPr>
          <w:rFonts w:ascii="Times New Roman" w:hAnsi="Times New Roman" w:cs="Times New Roman"/>
          <w:i/>
          <w:sz w:val="24"/>
        </w:rPr>
        <w:t xml:space="preserve">. </w:t>
      </w:r>
    </w:p>
    <w:p w:rsidR="00F96BA2" w:rsidRPr="00F96BA2" w:rsidRDefault="00F96BA2" w:rsidP="005A3F7E">
      <w:pPr>
        <w:numPr>
          <w:ilvl w:val="12"/>
          <w:numId w:val="0"/>
        </w:numPr>
        <w:spacing w:before="80" w:line="360" w:lineRule="auto"/>
        <w:ind w:left="284" w:hanging="284"/>
        <w:rPr>
          <w:rFonts w:ascii="Times New Roman" w:hAnsi="Times New Roman" w:cs="Times New Roman"/>
          <w:i/>
          <w:sz w:val="24"/>
        </w:rPr>
      </w:pPr>
      <w:r w:rsidRPr="00F96BA2">
        <w:rPr>
          <w:rFonts w:ascii="Times New Roman" w:hAnsi="Times New Roman" w:cs="Times New Roman"/>
          <w:sz w:val="24"/>
        </w:rPr>
        <w:t xml:space="preserve">             Vớ dụ:</w:t>
      </w:r>
      <w:r w:rsidRPr="00F96BA2">
        <w:rPr>
          <w:rFonts w:ascii="Times New Roman" w:hAnsi="Times New Roman" w:cs="Times New Roman"/>
          <w:i/>
          <w:sz w:val="24"/>
        </w:rPr>
        <w:t xml:space="preserve">  He is at / in </w:t>
      </w:r>
      <w:r w:rsidRPr="00F96BA2">
        <w:rPr>
          <w:rFonts w:ascii="Times New Roman" w:hAnsi="Times New Roman" w:cs="Times New Roman"/>
          <w:i/>
          <w:sz w:val="24"/>
          <w:u w:val="single"/>
        </w:rPr>
        <w:t>the office</w:t>
      </w:r>
      <w:r w:rsidRPr="00F96BA2">
        <w:rPr>
          <w:rFonts w:ascii="Times New Roman" w:hAnsi="Times New Roman" w:cs="Times New Roman"/>
          <w:i/>
          <w:sz w:val="24"/>
        </w:rPr>
        <w:t xml:space="preserve">. </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t>Nếu</w:t>
      </w:r>
      <w:r w:rsidRPr="00F96BA2">
        <w:rPr>
          <w:rFonts w:ascii="Times New Roman" w:hAnsi="Times New Roman" w:cs="Times New Roman"/>
          <w:i/>
          <w:sz w:val="24"/>
        </w:rPr>
        <w:t xml:space="preserve"> </w:t>
      </w:r>
      <w:r w:rsidRPr="00F96BA2">
        <w:rPr>
          <w:rFonts w:ascii="Times New Roman" w:hAnsi="Times New Roman" w:cs="Times New Roman"/>
          <w:sz w:val="24"/>
        </w:rPr>
        <w:t xml:space="preserve">to be in office (khụng cú </w:t>
      </w:r>
      <w:r w:rsidRPr="00F96BA2">
        <w:rPr>
          <w:rFonts w:ascii="Times New Roman" w:hAnsi="Times New Roman" w:cs="Times New Roman"/>
          <w:i/>
          <w:sz w:val="24"/>
        </w:rPr>
        <w:t>the</w:t>
      </w:r>
      <w:r w:rsidRPr="00F96BA2">
        <w:rPr>
          <w:rFonts w:ascii="Times New Roman" w:hAnsi="Times New Roman" w:cs="Times New Roman"/>
          <w:sz w:val="24"/>
        </w:rPr>
        <w:t xml:space="preserve">) nghĩa là đang giữ chức </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sz w:val="24"/>
        </w:rPr>
        <w:t>To be out of office – thụi giữ chức</w:t>
      </w:r>
    </w:p>
    <w:p w:rsidR="00F96BA2" w:rsidRPr="00F96BA2" w:rsidRDefault="00F96BA2" w:rsidP="00012B48">
      <w:pPr>
        <w:numPr>
          <w:ilvl w:val="0"/>
          <w:numId w:val="66"/>
        </w:numPr>
        <w:spacing w:before="80" w:after="0" w:line="360" w:lineRule="auto"/>
        <w:rPr>
          <w:rFonts w:ascii="Times New Roman" w:hAnsi="Times New Roman" w:cs="Times New Roman"/>
          <w:sz w:val="24"/>
        </w:rPr>
      </w:pPr>
      <w:r w:rsidRPr="00F96BA2">
        <w:rPr>
          <w:rFonts w:ascii="Times New Roman" w:hAnsi="Times New Roman" w:cs="Times New Roman"/>
          <w:sz w:val="24"/>
        </w:rPr>
        <w:t>Town</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i/>
          <w:sz w:val="24"/>
        </w:rPr>
        <w:t>The</w:t>
      </w:r>
      <w:r w:rsidRPr="00F96BA2">
        <w:rPr>
          <w:rFonts w:ascii="Times New Roman" w:hAnsi="Times New Roman" w:cs="Times New Roman"/>
          <w:sz w:val="24"/>
        </w:rPr>
        <w:t xml:space="preserve"> có thể bỏ đi khi nói về thị trấn hoặc chủ thể</w:t>
      </w:r>
    </w:p>
    <w:p w:rsidR="00F96BA2" w:rsidRPr="00F96BA2" w:rsidRDefault="00F96BA2" w:rsidP="005A3F7E">
      <w:pPr>
        <w:numPr>
          <w:ilvl w:val="12"/>
          <w:numId w:val="0"/>
        </w:numPr>
        <w:spacing w:before="80" w:line="360" w:lineRule="auto"/>
        <w:ind w:left="284" w:hanging="284"/>
        <w:rPr>
          <w:rFonts w:ascii="Times New Roman" w:hAnsi="Times New Roman" w:cs="Times New Roman"/>
          <w:i/>
          <w:sz w:val="24"/>
        </w:rPr>
      </w:pPr>
      <w:r w:rsidRPr="00F96BA2">
        <w:rPr>
          <w:rFonts w:ascii="Times New Roman" w:hAnsi="Times New Roman" w:cs="Times New Roman"/>
          <w:sz w:val="24"/>
        </w:rPr>
        <w:t xml:space="preserve">           Vớ dụ:</w:t>
      </w:r>
      <w:r w:rsidRPr="00F96BA2">
        <w:rPr>
          <w:rFonts w:ascii="Times New Roman" w:hAnsi="Times New Roman" w:cs="Times New Roman"/>
          <w:i/>
          <w:sz w:val="24"/>
        </w:rPr>
        <w:t xml:space="preserve"> We sometimes</w:t>
      </w:r>
      <w:r w:rsidRPr="00F96BA2">
        <w:rPr>
          <w:rFonts w:ascii="Times New Roman" w:hAnsi="Times New Roman" w:cs="Times New Roman"/>
          <w:i/>
          <w:sz w:val="24"/>
          <w:u w:val="single"/>
        </w:rPr>
        <w:t xml:space="preserve"> go to town</w:t>
      </w:r>
      <w:r w:rsidRPr="00F96BA2">
        <w:rPr>
          <w:rFonts w:ascii="Times New Roman" w:hAnsi="Times New Roman" w:cs="Times New Roman"/>
          <w:i/>
          <w:sz w:val="24"/>
        </w:rPr>
        <w:t xml:space="preserve">  to buy clothes. </w:t>
      </w:r>
    </w:p>
    <w:p w:rsidR="00F96BA2" w:rsidRPr="00F96BA2" w:rsidRDefault="00F96BA2" w:rsidP="005A3F7E">
      <w:pPr>
        <w:numPr>
          <w:ilvl w:val="12"/>
          <w:numId w:val="0"/>
        </w:numPr>
        <w:spacing w:before="80" w:line="360" w:lineRule="auto"/>
        <w:ind w:left="284" w:hanging="284"/>
        <w:rPr>
          <w:rFonts w:ascii="Times New Roman" w:hAnsi="Times New Roman" w:cs="Times New Roman"/>
          <w:i/>
          <w:sz w:val="24"/>
        </w:rPr>
      </w:pPr>
      <w:r w:rsidRPr="00F96BA2">
        <w:rPr>
          <w:rFonts w:ascii="Times New Roman" w:hAnsi="Times New Roman" w:cs="Times New Roman"/>
          <w:i/>
          <w:sz w:val="24"/>
        </w:rPr>
        <w:t xml:space="preserve">                     We </w:t>
      </w:r>
      <w:r w:rsidRPr="00F96BA2">
        <w:rPr>
          <w:rFonts w:ascii="Times New Roman" w:hAnsi="Times New Roman" w:cs="Times New Roman"/>
          <w:i/>
          <w:sz w:val="24"/>
          <w:u w:val="single"/>
        </w:rPr>
        <w:t>were</w:t>
      </w:r>
      <w:r w:rsidRPr="00F96BA2">
        <w:rPr>
          <w:rFonts w:ascii="Times New Roman" w:hAnsi="Times New Roman" w:cs="Times New Roman"/>
          <w:i/>
          <w:sz w:val="24"/>
        </w:rPr>
        <w:t xml:space="preserve"> </w:t>
      </w:r>
      <w:r w:rsidRPr="00F96BA2">
        <w:rPr>
          <w:rFonts w:ascii="Times New Roman" w:hAnsi="Times New Roman" w:cs="Times New Roman"/>
          <w:i/>
          <w:sz w:val="24"/>
          <w:u w:val="single"/>
        </w:rPr>
        <w:t>in town</w:t>
      </w:r>
      <w:r w:rsidRPr="00F96BA2">
        <w:rPr>
          <w:rFonts w:ascii="Times New Roman" w:hAnsi="Times New Roman" w:cs="Times New Roman"/>
          <w:i/>
          <w:sz w:val="24"/>
        </w:rPr>
        <w:t xml:space="preserve"> last Monday. </w:t>
      </w:r>
    </w:p>
    <w:p w:rsidR="00F96BA2" w:rsidRPr="00F96BA2" w:rsidRDefault="00F96BA2" w:rsidP="005A3F7E">
      <w:pPr>
        <w:numPr>
          <w:ilvl w:val="12"/>
          <w:numId w:val="0"/>
        </w:numPr>
        <w:spacing w:before="80" w:line="360" w:lineRule="auto"/>
        <w:ind w:left="284" w:hanging="284"/>
        <w:rPr>
          <w:rFonts w:ascii="Times New Roman" w:hAnsi="Times New Roman" w:cs="Times New Roman"/>
          <w:sz w:val="24"/>
        </w:rPr>
      </w:pPr>
      <w:r w:rsidRPr="00F96BA2">
        <w:rPr>
          <w:rFonts w:ascii="Times New Roman" w:hAnsi="Times New Roman" w:cs="Times New Roman"/>
          <w:i/>
          <w:sz w:val="24"/>
        </w:rPr>
        <w:t>Go to town / to be in town</w:t>
      </w:r>
      <w:r w:rsidRPr="00F96BA2">
        <w:rPr>
          <w:rFonts w:ascii="Times New Roman" w:hAnsi="Times New Roman" w:cs="Times New Roman"/>
          <w:sz w:val="24"/>
        </w:rPr>
        <w:t xml:space="preserve"> – Với mục đích chính là đi mua hàng</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Không dùng trước tên đường phố khi nó có tên cụ thể: street, avenue, road, lane,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She lives on </w:t>
      </w:r>
      <w:r w:rsidRPr="00F96BA2">
        <w:rPr>
          <w:rFonts w:ascii="Times New Roman" w:hAnsi="Times New Roman"/>
          <w:b/>
          <w:sz w:val="24"/>
          <w:szCs w:val="24"/>
        </w:rPr>
        <w:t>Ly Thai To street</w:t>
      </w:r>
      <w:r w:rsidRPr="00F96BA2">
        <w:rPr>
          <w:rFonts w:ascii="Times New Roman" w:hAnsi="Times New Roman"/>
          <w:sz w:val="24"/>
          <w:szCs w:val="24"/>
        </w:rPr>
        <w:t xml:space="preserve">. </w:t>
      </w:r>
    </w:p>
    <w:p w:rsidR="00F96BA2" w:rsidRPr="00F96BA2" w:rsidRDefault="00F96BA2" w:rsidP="005A3F7E">
      <w:pPr>
        <w:pStyle w:val="ListParagraph"/>
        <w:spacing w:before="80" w:line="360" w:lineRule="auto"/>
        <w:ind w:left="1440"/>
        <w:rPr>
          <w:rFonts w:ascii="Times New Roman" w:hAnsi="Times New Roman"/>
          <w:b/>
          <w:sz w:val="24"/>
          <w:szCs w:val="24"/>
        </w:rPr>
      </w:pPr>
      <w:r w:rsidRPr="00F96BA2">
        <w:rPr>
          <w:rFonts w:ascii="Times New Roman" w:hAnsi="Times New Roman"/>
          <w:sz w:val="24"/>
          <w:szCs w:val="24"/>
        </w:rPr>
        <w:t xml:space="preserve">But: I can’t remember the name of </w:t>
      </w:r>
      <w:r w:rsidRPr="00F96BA2">
        <w:rPr>
          <w:rFonts w:ascii="Times New Roman" w:hAnsi="Times New Roman"/>
          <w:b/>
          <w:sz w:val="24"/>
          <w:szCs w:val="24"/>
        </w:rPr>
        <w:t>the street (the + n of the + n)</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There is</w:t>
      </w:r>
      <w:r w:rsidRPr="00F96BA2">
        <w:rPr>
          <w:rFonts w:ascii="Times New Roman" w:hAnsi="Times New Roman"/>
          <w:b/>
          <w:sz w:val="24"/>
          <w:szCs w:val="24"/>
        </w:rPr>
        <w:t xml:space="preserve"> a road. (cấu trỳc ‘there’)</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Không dùng mạo từ với tên nước, tên tiểu bang, thành phố</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Viet Nam, Ha Noi, Bac Ninh, California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 (trừ 1 số trường hợp đó đề cập ở trên)</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Không dùng mạo từ với sân vận động, công viên, trung tâm thương mại, quảng trường, nhà ga, sân bay</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Ví dụ: My Đinh Stadium, Thong Nhat Park, Trang Tien Plaza, Crescent Mall ; Times Square, Kenedy Airport; Victoria Station</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(but: the Mall of America)</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Khụng dựng mạo từ với tờn ngụn ngữ</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w:t>
      </w:r>
      <w:r w:rsidRPr="00F96BA2">
        <w:rPr>
          <w:rFonts w:ascii="Times New Roman" w:hAnsi="Times New Roman"/>
          <w:b/>
          <w:sz w:val="24"/>
          <w:szCs w:val="24"/>
        </w:rPr>
        <w:t>English</w:t>
      </w:r>
      <w:r w:rsidRPr="00F96BA2">
        <w:rPr>
          <w:rFonts w:ascii="Times New Roman" w:hAnsi="Times New Roman"/>
          <w:sz w:val="24"/>
          <w:szCs w:val="24"/>
        </w:rPr>
        <w:t xml:space="preserve"> is difficult</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lastRenderedPageBreak/>
        <w:t xml:space="preserve"> Khụng dùng mạo từ với các bữa ăn: breakfast, lunch, dinner/ supper</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Vớ dụ: I often have breakfast at 6. 30</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(nhưng a/ an có thể được dùng khi có tính từ đứng trước: I had </w:t>
      </w:r>
      <w:r w:rsidRPr="00F96BA2">
        <w:rPr>
          <w:rFonts w:ascii="Times New Roman" w:hAnsi="Times New Roman"/>
          <w:b/>
          <w:sz w:val="24"/>
          <w:szCs w:val="24"/>
        </w:rPr>
        <w:t>a very nice breakfast</w:t>
      </w:r>
      <w:r w:rsidRPr="00F96BA2">
        <w:rPr>
          <w:rFonts w:ascii="Times New Roman" w:hAnsi="Times New Roman"/>
          <w:sz w:val="24"/>
          <w:szCs w:val="24"/>
        </w:rPr>
        <w:t xml:space="preserve"> with my mother)</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Khụng dựng mạo từ với cỏc mụn học núi chung: Maths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Nhưng lại dùng ‘the’ với môn học cụ thể: the applied Maths</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Không dùng mạo từ trước các môn thể thao: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He is playing </w:t>
      </w:r>
      <w:r w:rsidRPr="00F96BA2">
        <w:rPr>
          <w:rFonts w:ascii="Times New Roman" w:hAnsi="Times New Roman"/>
          <w:b/>
          <w:sz w:val="24"/>
          <w:szCs w:val="24"/>
        </w:rPr>
        <w:t>golf/ tennis</w:t>
      </w:r>
      <w:r w:rsidRPr="00F96BA2">
        <w:rPr>
          <w:rFonts w:ascii="Times New Roman" w:hAnsi="Times New Roman"/>
          <w:sz w:val="24"/>
          <w:szCs w:val="24"/>
        </w:rPr>
        <w:t xml:space="preserve">. </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Không dùng mạo từ trước các danh từ trừu tượng: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Vớ dụ: Life is complicated</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Nhưng: He is studying </w:t>
      </w:r>
      <w:r w:rsidRPr="00F96BA2">
        <w:rPr>
          <w:rFonts w:ascii="Times New Roman" w:hAnsi="Times New Roman"/>
          <w:b/>
          <w:sz w:val="24"/>
          <w:szCs w:val="24"/>
        </w:rPr>
        <w:t xml:space="preserve">the life of </w:t>
      </w:r>
      <w:r w:rsidRPr="00F96BA2">
        <w:rPr>
          <w:rFonts w:ascii="Times New Roman" w:hAnsi="Times New Roman"/>
          <w:sz w:val="24"/>
          <w:szCs w:val="24"/>
        </w:rPr>
        <w:t>Beethoven. (vỡ cú cụm giới từ bổ nghĩa)</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Khụng dựng mạo từ  với danh từ chỉ bệnh tật: cancer, heart disease, high blood, measles, mumps,.. </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Khụng dựng mạo từ </w:t>
      </w:r>
      <w:r w:rsidRPr="00F96BA2">
        <w:rPr>
          <w:rFonts w:ascii="Times New Roman" w:hAnsi="Times New Roman"/>
          <w:sz w:val="24"/>
          <w:szCs w:val="24"/>
          <w:u w:val="single"/>
        </w:rPr>
        <w:t>với</w:t>
      </w:r>
      <w:r w:rsidRPr="00F96BA2">
        <w:rPr>
          <w:rFonts w:ascii="Times New Roman" w:hAnsi="Times New Roman"/>
          <w:sz w:val="24"/>
          <w:szCs w:val="24"/>
        </w:rPr>
        <w:t xml:space="preserve"> các phương tiện đi lại: by car, by bus, by plane.. </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Khụng dựng mạo từ với ‘television’/ TV: watch TV</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Nhưng: Can you turn off </w:t>
      </w:r>
      <w:r w:rsidRPr="00F96BA2">
        <w:rPr>
          <w:rFonts w:ascii="Times New Roman" w:hAnsi="Times New Roman"/>
          <w:b/>
          <w:sz w:val="24"/>
          <w:szCs w:val="24"/>
        </w:rPr>
        <w:t>the television</w:t>
      </w:r>
      <w:r w:rsidRPr="00F96BA2">
        <w:rPr>
          <w:rFonts w:ascii="Times New Roman" w:hAnsi="Times New Roman"/>
          <w:sz w:val="24"/>
          <w:szCs w:val="24"/>
        </w:rPr>
        <w:t>? (ở đây ‘television’ không mang nghĩa truyền hỡnh mà là 1 cỏi TV cụ thể được ngầm hiểu giữa người nói và người nghe)</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Không dùng mạo từ với tính từ chỉ định, đại từ chỉ định, tính từ sở hữu, tính từ bất định, đại từ quan hệ, và các từ như: enough, another, either, neither, much, every, some, any, no</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Khụng dựng mạo từ với cỏc hành tinh: Venus, Mars, Jupiter</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Không dùng mạo từ trước tên riêng ở dạng sở hữu cách</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Vớ dụ: Tim’s house</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Nhưng: the boss’s house</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Khụng dựng mạo từ trước tên của các đảo, hồ, núi, đồi</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Vớ dụ: Phu Quoc, Lake Michigan, Lake Babe, Everest, North Hill</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Nhưng dùng mạo từ ‘the’ nếu chúng ở dạng số nhiều: the Canary Islands, the British Isles, the Philippines; the Great Lakes, the Alps.. </w:t>
      </w:r>
    </w:p>
    <w:p w:rsidR="00F96BA2" w:rsidRPr="00F96BA2" w:rsidRDefault="00F96BA2" w:rsidP="00012B48">
      <w:pPr>
        <w:pStyle w:val="ListParagraph"/>
        <w:numPr>
          <w:ilvl w:val="0"/>
          <w:numId w:val="66"/>
        </w:numPr>
        <w:spacing w:before="80" w:after="0" w:line="360" w:lineRule="auto"/>
        <w:rPr>
          <w:rFonts w:ascii="Times New Roman" w:hAnsi="Times New Roman"/>
          <w:sz w:val="24"/>
          <w:szCs w:val="24"/>
        </w:rPr>
      </w:pPr>
      <w:r w:rsidRPr="00F96BA2">
        <w:rPr>
          <w:rFonts w:ascii="Times New Roman" w:hAnsi="Times New Roman"/>
          <w:sz w:val="24"/>
          <w:szCs w:val="24"/>
        </w:rPr>
        <w:t xml:space="preserve"> Khụng dựng mạo từ trước các từ chỉ ngày tháng hoặc ngày lễ</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on Monday, in June, at Christmas.. </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Nhưng với các mùa có thể dùng ‘the’ hoặc không dùng ‘the’</w:t>
      </w:r>
    </w:p>
    <w:p w:rsidR="00F96BA2" w:rsidRPr="00F96BA2" w:rsidRDefault="00F96BA2" w:rsidP="005A3F7E">
      <w:pPr>
        <w:pStyle w:val="ListParagraph"/>
        <w:spacing w:before="80" w:line="360" w:lineRule="auto"/>
        <w:ind w:left="1440"/>
        <w:rPr>
          <w:rFonts w:ascii="Times New Roman" w:hAnsi="Times New Roman"/>
          <w:sz w:val="24"/>
          <w:szCs w:val="24"/>
        </w:rPr>
      </w:pPr>
      <w:r w:rsidRPr="00F96BA2">
        <w:rPr>
          <w:rFonts w:ascii="Times New Roman" w:hAnsi="Times New Roman"/>
          <w:sz w:val="24"/>
          <w:szCs w:val="24"/>
        </w:rPr>
        <w:t xml:space="preserve">Vớ dụ: in (the) summer </w:t>
      </w:r>
    </w:p>
    <w:p w:rsidR="00F96BA2" w:rsidRPr="00F96BA2" w:rsidRDefault="00F96BA2" w:rsidP="005A3F7E">
      <w:pPr>
        <w:pStyle w:val="ListParagraph"/>
        <w:spacing w:before="80" w:line="360" w:lineRule="auto"/>
        <w:ind w:left="1440"/>
        <w:rPr>
          <w:rFonts w:ascii="Times New Roman" w:hAnsi="Times New Roman"/>
          <w:sz w:val="24"/>
          <w:szCs w:val="24"/>
          <w:lang w:val="en-US"/>
        </w:rPr>
      </w:pPr>
      <w:r w:rsidRPr="00F96BA2">
        <w:rPr>
          <w:rFonts w:ascii="Times New Roman" w:hAnsi="Times New Roman"/>
          <w:sz w:val="24"/>
          <w:szCs w:val="24"/>
        </w:rPr>
        <w:t>‘the’ luôn được dùng trong cụm từ ‘in the fall’</w:t>
      </w:r>
    </w:p>
    <w:p w:rsidR="00F96BA2" w:rsidRPr="00F96BA2" w:rsidRDefault="00F96BA2" w:rsidP="005A3F7E">
      <w:pPr>
        <w:numPr>
          <w:ilvl w:val="12"/>
          <w:numId w:val="0"/>
        </w:numPr>
        <w:spacing w:before="120" w:after="120"/>
        <w:ind w:left="284" w:hanging="284"/>
        <w:jc w:val="center"/>
        <w:rPr>
          <w:rFonts w:ascii="Times New Roman" w:hAnsi="Times New Roman" w:cs="Times New Roman"/>
          <w:b/>
          <w:i/>
          <w:sz w:val="24"/>
        </w:rPr>
      </w:pPr>
      <w:r w:rsidRPr="00F96BA2">
        <w:rPr>
          <w:rFonts w:ascii="Times New Roman" w:hAnsi="Times New Roman" w:cs="Times New Roman"/>
          <w:b/>
          <w:i/>
          <w:sz w:val="24"/>
        </w:rPr>
        <w:t xml:space="preserve">Bảng dựng the và khụng dựng the trong một số trường hợp đặc biệt </w:t>
      </w:r>
    </w:p>
    <w:tbl>
      <w:tblPr>
        <w:tblW w:w="10548" w:type="dxa"/>
        <w:tblLayout w:type="fixed"/>
        <w:tblLook w:val="0000" w:firstRow="0" w:lastRow="0" w:firstColumn="0" w:lastColumn="0" w:noHBand="0" w:noVBand="0"/>
      </w:tblPr>
      <w:tblGrid>
        <w:gridCol w:w="5148"/>
        <w:gridCol w:w="5400"/>
      </w:tblGrid>
      <w:tr w:rsidR="00F96BA2" w:rsidRPr="00F96BA2" w:rsidTr="009360AA">
        <w:tc>
          <w:tcPr>
            <w:tcW w:w="5148" w:type="dxa"/>
            <w:tcBorders>
              <w:top w:val="single" w:sz="6" w:space="0" w:color="auto"/>
              <w:left w:val="single" w:sz="6" w:space="0" w:color="auto"/>
              <w:right w:val="single" w:sz="6" w:space="0" w:color="auto"/>
            </w:tcBorders>
          </w:tcPr>
          <w:p w:rsidR="00F96BA2" w:rsidRPr="00F96BA2" w:rsidRDefault="00F96BA2" w:rsidP="009360AA">
            <w:pPr>
              <w:spacing w:before="120" w:after="120"/>
              <w:jc w:val="center"/>
              <w:rPr>
                <w:rFonts w:ascii="Times New Roman" w:hAnsi="Times New Roman" w:cs="Times New Roman"/>
                <w:b/>
                <w:sz w:val="24"/>
              </w:rPr>
            </w:pPr>
            <w:r w:rsidRPr="00F96BA2">
              <w:rPr>
                <w:rFonts w:ascii="Times New Roman" w:hAnsi="Times New Roman" w:cs="Times New Roman"/>
                <w:b/>
                <w:sz w:val="24"/>
              </w:rPr>
              <w:t>Dựng the</w:t>
            </w:r>
          </w:p>
        </w:tc>
        <w:tc>
          <w:tcPr>
            <w:tcW w:w="5400" w:type="dxa"/>
            <w:tcBorders>
              <w:top w:val="single" w:sz="6" w:space="0" w:color="auto"/>
              <w:left w:val="single" w:sz="6" w:space="0" w:color="auto"/>
              <w:right w:val="single" w:sz="6" w:space="0" w:color="auto"/>
            </w:tcBorders>
          </w:tcPr>
          <w:p w:rsidR="00F96BA2" w:rsidRPr="00F96BA2" w:rsidRDefault="00F96BA2" w:rsidP="009360AA">
            <w:pPr>
              <w:spacing w:before="120" w:after="120"/>
              <w:jc w:val="center"/>
              <w:rPr>
                <w:rFonts w:ascii="Times New Roman" w:hAnsi="Times New Roman" w:cs="Times New Roman"/>
                <w:b/>
                <w:sz w:val="24"/>
              </w:rPr>
            </w:pPr>
            <w:r w:rsidRPr="00F96BA2">
              <w:rPr>
                <w:rFonts w:ascii="Times New Roman" w:hAnsi="Times New Roman" w:cs="Times New Roman"/>
                <w:b/>
                <w:sz w:val="24"/>
              </w:rPr>
              <w:t>Khụng dựng the</w:t>
            </w:r>
          </w:p>
        </w:tc>
      </w:tr>
      <w:tr w:rsidR="00F96BA2" w:rsidRPr="00F96BA2" w:rsidTr="009360AA">
        <w:tc>
          <w:tcPr>
            <w:tcW w:w="5148" w:type="dxa"/>
            <w:tcBorders>
              <w:top w:val="single" w:sz="6" w:space="0" w:color="auto"/>
              <w:left w:val="single" w:sz="6" w:space="0" w:color="auto"/>
              <w:bottom w:val="single" w:sz="6" w:space="0" w:color="auto"/>
              <w:right w:val="single" w:sz="6" w:space="0" w:color="auto"/>
            </w:tcBorders>
          </w:tcPr>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các đại dương, sông ngũi, biển, vịnh và cỏc hồ ở số nhiều</w:t>
            </w:r>
          </w:p>
          <w:p w:rsidR="00F96BA2" w:rsidRPr="00F96BA2" w:rsidRDefault="00F96BA2" w:rsidP="009360AA">
            <w:pPr>
              <w:ind w:firstLine="426"/>
              <w:jc w:val="both"/>
              <w:rPr>
                <w:rFonts w:ascii="Times New Roman" w:hAnsi="Times New Roman" w:cs="Times New Roman"/>
                <w:sz w:val="24"/>
              </w:rPr>
            </w:pPr>
            <w:r w:rsidRPr="00F96BA2">
              <w:rPr>
                <w:rFonts w:ascii="Times New Roman" w:hAnsi="Times New Roman" w:cs="Times New Roman"/>
                <w:sz w:val="24"/>
              </w:rPr>
              <w:lastRenderedPageBreak/>
              <w:t>Vớ dụ:</w:t>
            </w:r>
          </w:p>
          <w:p w:rsidR="00F96BA2" w:rsidRPr="00F96BA2" w:rsidRDefault="00F96BA2" w:rsidP="009360AA">
            <w:pPr>
              <w:ind w:left="426"/>
              <w:jc w:val="both"/>
              <w:rPr>
                <w:rFonts w:ascii="Times New Roman" w:hAnsi="Times New Roman" w:cs="Times New Roman"/>
                <w:i/>
                <w:sz w:val="24"/>
              </w:rPr>
            </w:pPr>
            <w:r w:rsidRPr="00F96BA2">
              <w:rPr>
                <w:rFonts w:ascii="Times New Roman" w:hAnsi="Times New Roman" w:cs="Times New Roman"/>
                <w:i/>
                <w:sz w:val="24"/>
              </w:rPr>
              <w:t xml:space="preserve">The Red sea, the Atlantic Ocean, the Persian Gulf, the Great Lakes. </w:t>
            </w:r>
          </w:p>
          <w:p w:rsidR="00F96BA2" w:rsidRPr="00F96BA2" w:rsidRDefault="00F96BA2" w:rsidP="009360AA">
            <w:pPr>
              <w:ind w:left="426"/>
              <w:jc w:val="both"/>
              <w:rPr>
                <w:rFonts w:ascii="Times New Roman" w:hAnsi="Times New Roman" w:cs="Times New Roman"/>
                <w:i/>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Trước tờn cỏc dóy nỳi. </w:t>
            </w:r>
          </w:p>
          <w:p w:rsidR="00F96BA2" w:rsidRPr="00F96BA2" w:rsidRDefault="00F96BA2" w:rsidP="009360AA">
            <w:pPr>
              <w:ind w:firstLine="426"/>
              <w:jc w:val="both"/>
              <w:rPr>
                <w:rFonts w:ascii="Times New Roman" w:hAnsi="Times New Roman" w:cs="Times New Roman"/>
                <w:i/>
                <w:sz w:val="24"/>
              </w:rPr>
            </w:pPr>
            <w:r w:rsidRPr="00F96BA2">
              <w:rPr>
                <w:rFonts w:ascii="Times New Roman" w:hAnsi="Times New Roman" w:cs="Times New Roman"/>
                <w:i/>
                <w:sz w:val="24"/>
              </w:rPr>
              <w:t>Vớ dụ: The Rockey Moutains</w:t>
            </w:r>
          </w:p>
          <w:p w:rsidR="00F96BA2" w:rsidRPr="00F96BA2" w:rsidRDefault="00F96BA2" w:rsidP="009360AA">
            <w:pPr>
              <w:ind w:firstLine="426"/>
              <w:jc w:val="both"/>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Trước tờn 1 vật thể duy nhất trờn thế  giới hoặc vũ trụ. </w:t>
            </w:r>
          </w:p>
          <w:p w:rsidR="00F96BA2" w:rsidRPr="00F96BA2" w:rsidRDefault="00F96BA2" w:rsidP="009360AA">
            <w:pPr>
              <w:ind w:firstLine="284"/>
              <w:jc w:val="both"/>
              <w:rPr>
                <w:rFonts w:ascii="Times New Roman" w:hAnsi="Times New Roman" w:cs="Times New Roman"/>
                <w:i/>
                <w:sz w:val="24"/>
              </w:rPr>
            </w:pPr>
            <w:r w:rsidRPr="00F96BA2">
              <w:rPr>
                <w:rFonts w:ascii="Times New Roman" w:hAnsi="Times New Roman" w:cs="Times New Roman"/>
                <w:sz w:val="24"/>
              </w:rPr>
              <w:t xml:space="preserve">Vớ dụ: </w:t>
            </w:r>
            <w:r w:rsidRPr="00F96BA2">
              <w:rPr>
                <w:rFonts w:ascii="Times New Roman" w:hAnsi="Times New Roman" w:cs="Times New Roman"/>
                <w:i/>
                <w:sz w:val="24"/>
              </w:rPr>
              <w:t>the earth, the moon, the Great Wall</w:t>
            </w:r>
          </w:p>
          <w:p w:rsidR="00F96BA2" w:rsidRPr="00F96BA2" w:rsidRDefault="00F96BA2" w:rsidP="009360AA">
            <w:pPr>
              <w:ind w:firstLine="284"/>
              <w:jc w:val="both"/>
              <w:rPr>
                <w:rFonts w:ascii="Times New Roman" w:hAnsi="Times New Roman" w:cs="Times New Roman"/>
                <w:i/>
                <w:sz w:val="24"/>
              </w:rPr>
            </w:pPr>
          </w:p>
          <w:p w:rsidR="00F96BA2" w:rsidRPr="00F96BA2" w:rsidRDefault="00F96BA2" w:rsidP="00012B48">
            <w:pPr>
              <w:pStyle w:val="ListParagraph"/>
              <w:numPr>
                <w:ilvl w:val="0"/>
                <w:numId w:val="276"/>
              </w:numPr>
              <w:spacing w:after="0" w:line="240" w:lineRule="auto"/>
              <w:jc w:val="both"/>
              <w:rPr>
                <w:rFonts w:ascii="Times New Roman" w:hAnsi="Times New Roman"/>
                <w:sz w:val="24"/>
                <w:szCs w:val="24"/>
              </w:rPr>
            </w:pPr>
            <w:r w:rsidRPr="00F96BA2">
              <w:rPr>
                <w:rFonts w:ascii="Times New Roman" w:hAnsi="Times New Roman"/>
                <w:sz w:val="24"/>
                <w:szCs w:val="24"/>
              </w:rPr>
              <w:t xml:space="preserve">Trước </w:t>
            </w:r>
            <w:r w:rsidRPr="00F96BA2">
              <w:rPr>
                <w:rFonts w:ascii="Times New Roman" w:hAnsi="Times New Roman"/>
                <w:i/>
                <w:sz w:val="24"/>
                <w:szCs w:val="24"/>
              </w:rPr>
              <w:t>School/college/university + of</w:t>
            </w:r>
            <w:r w:rsidRPr="00F96BA2">
              <w:rPr>
                <w:rFonts w:ascii="Times New Roman" w:hAnsi="Times New Roman"/>
                <w:sz w:val="24"/>
                <w:szCs w:val="24"/>
              </w:rPr>
              <w:t xml:space="preserve"> + noun</w:t>
            </w:r>
          </w:p>
          <w:p w:rsidR="00F96BA2" w:rsidRPr="00F96BA2" w:rsidRDefault="00F96BA2" w:rsidP="009360AA">
            <w:pPr>
              <w:ind w:firstLine="426"/>
              <w:jc w:val="both"/>
              <w:rPr>
                <w:rFonts w:ascii="Times New Roman" w:hAnsi="Times New Roman" w:cs="Times New Roman"/>
                <w:sz w:val="24"/>
              </w:rPr>
            </w:pPr>
            <w:r w:rsidRPr="00F96BA2">
              <w:rPr>
                <w:rFonts w:ascii="Times New Roman" w:hAnsi="Times New Roman" w:cs="Times New Roman"/>
                <w:sz w:val="24"/>
              </w:rPr>
              <w:t xml:space="preserve">Vớ dụ: </w:t>
            </w:r>
          </w:p>
          <w:p w:rsidR="00F96BA2" w:rsidRPr="00F96BA2" w:rsidRDefault="00F96BA2" w:rsidP="009360AA">
            <w:pPr>
              <w:ind w:firstLine="284"/>
              <w:jc w:val="both"/>
              <w:rPr>
                <w:rFonts w:ascii="Times New Roman" w:hAnsi="Times New Roman" w:cs="Times New Roman"/>
                <w:i/>
                <w:sz w:val="24"/>
              </w:rPr>
            </w:pPr>
            <w:r w:rsidRPr="00F96BA2">
              <w:rPr>
                <w:rFonts w:ascii="Times New Roman" w:hAnsi="Times New Roman" w:cs="Times New Roman"/>
                <w:i/>
                <w:sz w:val="24"/>
              </w:rPr>
              <w:t xml:space="preserve"> The University of Florida. </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i/>
                <w:sz w:val="24"/>
              </w:rPr>
              <w:t xml:space="preserve"> The college of Arts and Sciences. </w:t>
            </w:r>
          </w:p>
          <w:p w:rsidR="00F96BA2" w:rsidRPr="00F96BA2" w:rsidRDefault="00F96BA2" w:rsidP="009360AA">
            <w:pPr>
              <w:ind w:left="360"/>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Trước cỏc số thứ tự + noun.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rPr>
              <w:t xml:space="preserve">      Vớ dụ:</w:t>
            </w:r>
            <w:r w:rsidRPr="00F96BA2">
              <w:rPr>
                <w:rFonts w:ascii="Times New Roman" w:hAnsi="Times New Roman" w:cs="Times New Roman"/>
                <w:i/>
                <w:sz w:val="24"/>
              </w:rPr>
              <w:t xml:space="preserve"> The first world war. </w:t>
            </w:r>
          </w:p>
          <w:p w:rsidR="00F96BA2" w:rsidRPr="00F96BA2" w:rsidRDefault="00F96BA2" w:rsidP="009360AA">
            <w:pPr>
              <w:spacing w:before="120"/>
              <w:jc w:val="both"/>
              <w:rPr>
                <w:rFonts w:ascii="Times New Roman" w:hAnsi="Times New Roman" w:cs="Times New Roman"/>
                <w:sz w:val="24"/>
              </w:rPr>
            </w:pPr>
            <w:r w:rsidRPr="00F96BA2">
              <w:rPr>
                <w:rFonts w:ascii="Times New Roman" w:hAnsi="Times New Roman" w:cs="Times New Roman"/>
                <w:i/>
                <w:sz w:val="24"/>
              </w:rPr>
              <w:t xml:space="preserve">       The third chapter.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rPr>
              <w:t xml:space="preserve">      </w:t>
            </w: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lang w:val="pt-BR"/>
              </w:rPr>
              <w:t xml:space="preserve">Trước tờn cỏc nước có từ 2 từ trở lờn. </w:t>
            </w:r>
            <w:r w:rsidRPr="00F96BA2">
              <w:rPr>
                <w:rFonts w:ascii="Times New Roman" w:hAnsi="Times New Roman" w:cs="Times New Roman"/>
                <w:sz w:val="24"/>
              </w:rPr>
              <w:t xml:space="preserve">Ngoại trừ </w:t>
            </w:r>
            <w:r w:rsidRPr="00F96BA2">
              <w:rPr>
                <w:rFonts w:ascii="Times New Roman" w:hAnsi="Times New Roman" w:cs="Times New Roman"/>
                <w:i/>
                <w:sz w:val="24"/>
              </w:rPr>
              <w:t>Great Britain</w:t>
            </w:r>
            <w:r w:rsidRPr="00F96BA2">
              <w:rPr>
                <w:rFonts w:ascii="Times New Roman" w:hAnsi="Times New Roman" w:cs="Times New Roman"/>
                <w:sz w:val="24"/>
              </w:rPr>
              <w:t xml:space="preserve">. </w:t>
            </w:r>
          </w:p>
          <w:p w:rsidR="00F96BA2" w:rsidRPr="00F96BA2" w:rsidRDefault="00F96BA2" w:rsidP="009360AA">
            <w:pPr>
              <w:spacing w:before="120"/>
              <w:jc w:val="both"/>
              <w:rPr>
                <w:rFonts w:ascii="Times New Roman" w:hAnsi="Times New Roman" w:cs="Times New Roman"/>
                <w:sz w:val="24"/>
              </w:rPr>
            </w:pPr>
            <w:r w:rsidRPr="00F96BA2">
              <w:rPr>
                <w:rFonts w:ascii="Times New Roman" w:hAnsi="Times New Roman" w:cs="Times New Roman"/>
                <w:sz w:val="24"/>
              </w:rPr>
              <w:t xml:space="preserve">     Vớ dụ:</w:t>
            </w:r>
          </w:p>
          <w:p w:rsidR="00F96BA2" w:rsidRPr="00F96BA2" w:rsidRDefault="00F96BA2" w:rsidP="009360AA">
            <w:pPr>
              <w:ind w:left="284" w:hanging="284"/>
              <w:jc w:val="both"/>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The United States, the United Kingdom, the Central Africal Republic. </w:t>
            </w:r>
          </w:p>
          <w:p w:rsidR="00F96BA2" w:rsidRPr="00F96BA2" w:rsidRDefault="00F96BA2" w:rsidP="009360AA">
            <w:pPr>
              <w:ind w:left="284" w:hanging="284"/>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lang w:val="pt-BR"/>
              </w:rPr>
            </w:pPr>
            <w:r w:rsidRPr="00F96BA2">
              <w:rPr>
                <w:rFonts w:ascii="Times New Roman" w:hAnsi="Times New Roman" w:cs="Times New Roman"/>
                <w:sz w:val="24"/>
                <w:lang w:val="pt-BR"/>
              </w:rPr>
              <w:t xml:space="preserve">Trước tờn cỏc nước được coi là 1 quần đảo. </w:t>
            </w:r>
          </w:p>
          <w:p w:rsidR="00F96BA2" w:rsidRPr="00F96BA2" w:rsidRDefault="00F96BA2" w:rsidP="009360AA">
            <w:pPr>
              <w:jc w:val="both"/>
              <w:rPr>
                <w:rFonts w:ascii="Times New Roman" w:hAnsi="Times New Roman" w:cs="Times New Roman"/>
                <w:sz w:val="24"/>
              </w:rPr>
            </w:pPr>
            <w:r w:rsidRPr="00F96BA2">
              <w:rPr>
                <w:rFonts w:ascii="Times New Roman" w:hAnsi="Times New Roman" w:cs="Times New Roman"/>
                <w:sz w:val="24"/>
                <w:lang w:val="pt-BR"/>
              </w:rPr>
              <w:t xml:space="preserve">       </w:t>
            </w:r>
            <w:r w:rsidRPr="00F96BA2">
              <w:rPr>
                <w:rFonts w:ascii="Times New Roman" w:hAnsi="Times New Roman" w:cs="Times New Roman"/>
                <w:sz w:val="24"/>
              </w:rPr>
              <w:t xml:space="preserve">Vớ dụ: </w:t>
            </w:r>
            <w:r w:rsidRPr="00F96BA2">
              <w:rPr>
                <w:rFonts w:ascii="Times New Roman" w:hAnsi="Times New Roman" w:cs="Times New Roman"/>
                <w:i/>
                <w:sz w:val="24"/>
              </w:rPr>
              <w:t xml:space="preserve">The Philippines. </w:t>
            </w:r>
          </w:p>
          <w:p w:rsidR="00F96BA2" w:rsidRPr="00F96BA2" w:rsidRDefault="00F96BA2" w:rsidP="009360AA">
            <w:pPr>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lang w:val="pt-BR"/>
              </w:rPr>
            </w:pPr>
            <w:r w:rsidRPr="00F96BA2">
              <w:rPr>
                <w:rFonts w:ascii="Times New Roman" w:hAnsi="Times New Roman" w:cs="Times New Roman"/>
                <w:sz w:val="24"/>
                <w:lang w:val="pt-BR"/>
              </w:rPr>
              <w:t xml:space="preserve">Trước tờn cỏc nhạc cụ.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lang w:val="pt-BR"/>
              </w:rPr>
              <w:t xml:space="preserve">      </w:t>
            </w:r>
            <w:r w:rsidRPr="00F96BA2">
              <w:rPr>
                <w:rFonts w:ascii="Times New Roman" w:hAnsi="Times New Roman" w:cs="Times New Roman"/>
                <w:sz w:val="24"/>
              </w:rPr>
              <w:t>Vớ dụ:</w:t>
            </w:r>
            <w:r w:rsidRPr="00F96BA2">
              <w:rPr>
                <w:rFonts w:ascii="Times New Roman" w:hAnsi="Times New Roman" w:cs="Times New Roman"/>
                <w:i/>
                <w:sz w:val="24"/>
              </w:rPr>
              <w:t xml:space="preserve"> To play the piano. </w:t>
            </w:r>
          </w:p>
          <w:p w:rsidR="00F96BA2" w:rsidRPr="00F96BA2" w:rsidRDefault="00F96BA2" w:rsidP="009360AA">
            <w:pPr>
              <w:ind w:left="360"/>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tên các môn học cụ thể</w:t>
            </w:r>
          </w:p>
          <w:p w:rsidR="00F96BA2" w:rsidRPr="00F96BA2" w:rsidRDefault="00F96BA2" w:rsidP="009360AA">
            <w:pPr>
              <w:jc w:val="both"/>
              <w:rPr>
                <w:rFonts w:ascii="Times New Roman" w:hAnsi="Times New Roman" w:cs="Times New Roman"/>
                <w:sz w:val="24"/>
              </w:rPr>
            </w:pPr>
            <w:r w:rsidRPr="00F96BA2">
              <w:rPr>
                <w:rFonts w:ascii="Times New Roman" w:hAnsi="Times New Roman" w:cs="Times New Roman"/>
                <w:sz w:val="24"/>
              </w:rPr>
              <w:t xml:space="preserve">      Vớ dụ:</w:t>
            </w:r>
            <w:r w:rsidRPr="00F96BA2">
              <w:rPr>
                <w:rFonts w:ascii="Times New Roman" w:hAnsi="Times New Roman" w:cs="Times New Roman"/>
                <w:i/>
                <w:sz w:val="24"/>
              </w:rPr>
              <w:t xml:space="preserve"> The applied Math. </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i/>
                <w:sz w:val="24"/>
              </w:rPr>
              <w:t xml:space="preserve">                The theoretical Physics</w:t>
            </w:r>
          </w:p>
          <w:p w:rsidR="00F96BA2" w:rsidRPr="00F96BA2" w:rsidRDefault="00F96BA2" w:rsidP="009360AA">
            <w:pPr>
              <w:ind w:left="360"/>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tờn cỏc danh từ trừu tượng mang nghĩa cụ thể</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i/>
                <w:sz w:val="24"/>
              </w:rPr>
              <w:t xml:space="preserve">Vớ dụ: The happiness he had after the marriage is very important. </w:t>
            </w:r>
          </w:p>
          <w:p w:rsidR="00F96BA2" w:rsidRPr="00F96BA2" w:rsidRDefault="00F96BA2" w:rsidP="009360AA">
            <w:pPr>
              <w:ind w:left="360"/>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tên các bữa ăn cụ thể</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i/>
                <w:sz w:val="24"/>
              </w:rPr>
              <w:t>Vớ dụ: The beakfast we had yesterday was delicious</w:t>
            </w:r>
          </w:p>
          <w:p w:rsidR="00F96BA2" w:rsidRPr="00F96BA2" w:rsidRDefault="00F96BA2" w:rsidP="009360AA">
            <w:pPr>
              <w:ind w:left="360"/>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các từ chỉ bộ phận cơ thể trong các cụm giới từ ON, IN, OVER, BY</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sz w:val="24"/>
              </w:rPr>
              <w:t xml:space="preserve">Vớ dụ: </w:t>
            </w:r>
            <w:r w:rsidRPr="00F96BA2">
              <w:rPr>
                <w:rFonts w:ascii="Times New Roman" w:hAnsi="Times New Roman" w:cs="Times New Roman"/>
                <w:i/>
                <w:sz w:val="24"/>
              </w:rPr>
              <w:t xml:space="preserve">He cut himself on the thumb. </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i/>
                <w:sz w:val="24"/>
              </w:rPr>
              <w:t xml:space="preserve">The victim was shot in the chest. </w:t>
            </w:r>
          </w:p>
          <w:p w:rsidR="00F96BA2" w:rsidRPr="00F96BA2" w:rsidRDefault="00F96BA2" w:rsidP="009360AA">
            <w:pPr>
              <w:ind w:left="360"/>
              <w:jc w:val="both"/>
              <w:rPr>
                <w:rFonts w:ascii="Times New Roman" w:hAnsi="Times New Roman" w:cs="Times New Roman"/>
                <w:i/>
                <w:sz w:val="24"/>
              </w:rPr>
            </w:pPr>
            <w:r w:rsidRPr="00F96BA2">
              <w:rPr>
                <w:rFonts w:ascii="Times New Roman" w:hAnsi="Times New Roman" w:cs="Times New Roman"/>
                <w:i/>
                <w:sz w:val="24"/>
              </w:rPr>
              <w:t xml:space="preserve">. </w:t>
            </w:r>
          </w:p>
          <w:p w:rsidR="00F96BA2" w:rsidRPr="00F96BA2" w:rsidRDefault="00F96BA2" w:rsidP="009360AA">
            <w:pPr>
              <w:ind w:left="360"/>
              <w:jc w:val="both"/>
              <w:rPr>
                <w:rFonts w:ascii="Times New Roman" w:hAnsi="Times New Roman" w:cs="Times New Roman"/>
                <w:i/>
                <w:sz w:val="24"/>
              </w:rPr>
            </w:pPr>
          </w:p>
          <w:p w:rsidR="00F96BA2" w:rsidRPr="00F96BA2" w:rsidRDefault="00F96BA2" w:rsidP="009360AA">
            <w:pPr>
              <w:ind w:left="360"/>
              <w:jc w:val="both"/>
              <w:rPr>
                <w:rFonts w:ascii="Times New Roman" w:hAnsi="Times New Roman" w:cs="Times New Roman"/>
                <w:sz w:val="24"/>
              </w:rPr>
            </w:pPr>
          </w:p>
          <w:p w:rsidR="00F96BA2" w:rsidRPr="00F96BA2" w:rsidRDefault="00F96BA2" w:rsidP="009360AA">
            <w:pPr>
              <w:jc w:val="both"/>
              <w:rPr>
                <w:rFonts w:ascii="Times New Roman" w:hAnsi="Times New Roman" w:cs="Times New Roman"/>
                <w:sz w:val="24"/>
              </w:rPr>
            </w:pPr>
          </w:p>
          <w:p w:rsidR="00F96BA2" w:rsidRPr="00F96BA2" w:rsidRDefault="00F96BA2" w:rsidP="009360AA">
            <w:pPr>
              <w:jc w:val="both"/>
              <w:rPr>
                <w:rFonts w:ascii="Times New Roman" w:hAnsi="Times New Roman" w:cs="Times New Roman"/>
                <w:sz w:val="24"/>
                <w:lang w:val="pt-BR"/>
              </w:rPr>
            </w:pPr>
            <w:r w:rsidRPr="00F96BA2">
              <w:rPr>
                <w:rFonts w:ascii="Times New Roman" w:hAnsi="Times New Roman" w:cs="Times New Roman"/>
                <w:sz w:val="24"/>
              </w:rPr>
              <w:t xml:space="preserve">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lang w:val="pt-BR"/>
              </w:rPr>
              <w:t xml:space="preserve">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i/>
                <w:sz w:val="24"/>
              </w:rPr>
              <w:t xml:space="preserve">. </w:t>
            </w:r>
          </w:p>
          <w:p w:rsidR="00F96BA2" w:rsidRPr="00F96BA2" w:rsidRDefault="00F96BA2" w:rsidP="009360AA">
            <w:pPr>
              <w:jc w:val="both"/>
              <w:rPr>
                <w:rFonts w:ascii="Times New Roman" w:hAnsi="Times New Roman" w:cs="Times New Roman"/>
                <w:sz w:val="24"/>
              </w:rPr>
            </w:pPr>
          </w:p>
        </w:tc>
        <w:tc>
          <w:tcPr>
            <w:tcW w:w="5400" w:type="dxa"/>
            <w:tcBorders>
              <w:top w:val="single" w:sz="6" w:space="0" w:color="auto"/>
              <w:left w:val="single" w:sz="6" w:space="0" w:color="auto"/>
              <w:bottom w:val="single" w:sz="6" w:space="0" w:color="auto"/>
              <w:right w:val="single" w:sz="6" w:space="0" w:color="auto"/>
            </w:tcBorders>
          </w:tcPr>
          <w:p w:rsidR="00F96BA2" w:rsidRPr="00F96BA2" w:rsidRDefault="00F96BA2" w:rsidP="00012B48">
            <w:pPr>
              <w:numPr>
                <w:ilvl w:val="0"/>
                <w:numId w:val="276"/>
              </w:numPr>
              <w:spacing w:after="0" w:line="240" w:lineRule="auto"/>
              <w:ind w:left="420"/>
              <w:jc w:val="both"/>
              <w:rPr>
                <w:rFonts w:ascii="Times New Roman" w:hAnsi="Times New Roman" w:cs="Times New Roman"/>
                <w:sz w:val="24"/>
              </w:rPr>
            </w:pPr>
            <w:r w:rsidRPr="00F96BA2">
              <w:rPr>
                <w:rFonts w:ascii="Times New Roman" w:hAnsi="Times New Roman" w:cs="Times New Roman"/>
                <w:sz w:val="24"/>
              </w:rPr>
              <w:lastRenderedPageBreak/>
              <w:t xml:space="preserve">Trước tờn 1 hồ (hay cỏc hồ ở số Ít). </w:t>
            </w:r>
          </w:p>
          <w:p w:rsidR="00F96BA2" w:rsidRPr="00F96BA2" w:rsidRDefault="00F96BA2" w:rsidP="009360AA">
            <w:pPr>
              <w:ind w:firstLine="434"/>
              <w:jc w:val="both"/>
              <w:rPr>
                <w:rFonts w:ascii="Times New Roman" w:hAnsi="Times New Roman" w:cs="Times New Roman"/>
                <w:sz w:val="24"/>
              </w:rPr>
            </w:pPr>
            <w:r w:rsidRPr="00F96BA2">
              <w:rPr>
                <w:rFonts w:ascii="Times New Roman" w:hAnsi="Times New Roman" w:cs="Times New Roman"/>
                <w:sz w:val="24"/>
              </w:rPr>
              <w:t>Vớ dụ:</w:t>
            </w:r>
          </w:p>
          <w:p w:rsidR="00F96BA2" w:rsidRPr="00F96BA2" w:rsidRDefault="00F96BA2" w:rsidP="009360AA">
            <w:pPr>
              <w:ind w:firstLine="434"/>
              <w:jc w:val="both"/>
              <w:rPr>
                <w:rFonts w:ascii="Times New Roman" w:hAnsi="Times New Roman" w:cs="Times New Roman"/>
                <w:i/>
                <w:sz w:val="24"/>
              </w:rPr>
            </w:pPr>
            <w:r w:rsidRPr="00F96BA2">
              <w:rPr>
                <w:rFonts w:ascii="Times New Roman" w:hAnsi="Times New Roman" w:cs="Times New Roman"/>
                <w:i/>
                <w:sz w:val="24"/>
              </w:rPr>
              <w:lastRenderedPageBreak/>
              <w:t>Lake Geneva, Lake Erie</w:t>
            </w:r>
          </w:p>
          <w:p w:rsidR="00F96BA2" w:rsidRPr="00F96BA2" w:rsidRDefault="00F96BA2" w:rsidP="009360AA">
            <w:pPr>
              <w:jc w:val="both"/>
              <w:rPr>
                <w:rFonts w:ascii="Times New Roman" w:hAnsi="Times New Roman" w:cs="Times New Roman"/>
                <w:sz w:val="24"/>
              </w:rPr>
            </w:pPr>
          </w:p>
          <w:p w:rsidR="00F96BA2" w:rsidRPr="00F96BA2" w:rsidRDefault="00F96BA2" w:rsidP="009360AA">
            <w:pPr>
              <w:jc w:val="both"/>
              <w:rPr>
                <w:rFonts w:ascii="Times New Roman" w:hAnsi="Times New Roman" w:cs="Times New Roman"/>
                <w:sz w:val="24"/>
              </w:rPr>
            </w:pPr>
          </w:p>
          <w:p w:rsidR="00F96BA2" w:rsidRPr="00F96BA2" w:rsidRDefault="00F96BA2" w:rsidP="009360AA">
            <w:pPr>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tờn 1 ngọn nỳi</w:t>
            </w:r>
          </w:p>
          <w:p w:rsidR="00F96BA2" w:rsidRPr="00F96BA2" w:rsidRDefault="00F96BA2" w:rsidP="009360AA">
            <w:pPr>
              <w:ind w:firstLine="293"/>
              <w:jc w:val="both"/>
              <w:rPr>
                <w:rFonts w:ascii="Times New Roman" w:hAnsi="Times New Roman" w:cs="Times New Roman"/>
                <w:i/>
                <w:sz w:val="24"/>
              </w:rPr>
            </w:pPr>
            <w:r w:rsidRPr="00F96BA2">
              <w:rPr>
                <w:rFonts w:ascii="Times New Roman" w:hAnsi="Times New Roman" w:cs="Times New Roman"/>
                <w:i/>
                <w:sz w:val="24"/>
              </w:rPr>
              <w:t xml:space="preserve"> Vớ dụ: Mount  Mckinley</w:t>
            </w:r>
          </w:p>
          <w:p w:rsidR="00F96BA2" w:rsidRPr="00F96BA2" w:rsidRDefault="00F96BA2" w:rsidP="009360AA">
            <w:pPr>
              <w:ind w:firstLine="293"/>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lang w:val="pt-BR"/>
              </w:rPr>
            </w:pPr>
            <w:r w:rsidRPr="00F96BA2">
              <w:rPr>
                <w:rFonts w:ascii="Times New Roman" w:hAnsi="Times New Roman" w:cs="Times New Roman"/>
                <w:sz w:val="24"/>
                <w:lang w:val="pt-BR"/>
              </w:rPr>
              <w:t xml:space="preserve">Trước tờn cỏc hành tinh hoặc cỏc chũm sao  </w:t>
            </w:r>
          </w:p>
          <w:p w:rsidR="00F96BA2" w:rsidRPr="00F96BA2" w:rsidRDefault="00F96BA2" w:rsidP="009360AA">
            <w:pPr>
              <w:ind w:firstLine="293"/>
              <w:jc w:val="both"/>
              <w:rPr>
                <w:rFonts w:ascii="Times New Roman" w:hAnsi="Times New Roman" w:cs="Times New Roman"/>
                <w:sz w:val="24"/>
                <w:lang w:val="pt-BR"/>
              </w:rPr>
            </w:pPr>
          </w:p>
          <w:p w:rsidR="00F96BA2" w:rsidRPr="00F96BA2" w:rsidRDefault="00F96BA2" w:rsidP="009360AA">
            <w:pPr>
              <w:ind w:firstLine="293"/>
              <w:jc w:val="both"/>
              <w:rPr>
                <w:rFonts w:ascii="Times New Roman" w:hAnsi="Times New Roman" w:cs="Times New Roman"/>
                <w:sz w:val="24"/>
              </w:rPr>
            </w:pPr>
            <w:r w:rsidRPr="00F96BA2">
              <w:rPr>
                <w:rFonts w:ascii="Times New Roman" w:hAnsi="Times New Roman" w:cs="Times New Roman"/>
                <w:sz w:val="24"/>
                <w:lang w:val="pt-BR"/>
              </w:rPr>
              <w:t xml:space="preserve"> </w:t>
            </w:r>
            <w:r w:rsidRPr="00F96BA2">
              <w:rPr>
                <w:rFonts w:ascii="Times New Roman" w:hAnsi="Times New Roman" w:cs="Times New Roman"/>
                <w:sz w:val="24"/>
              </w:rPr>
              <w:t xml:space="preserve">Vớ dụ: </w:t>
            </w:r>
            <w:r w:rsidRPr="00F96BA2">
              <w:rPr>
                <w:rFonts w:ascii="Times New Roman" w:hAnsi="Times New Roman" w:cs="Times New Roman"/>
                <w:i/>
                <w:sz w:val="24"/>
              </w:rPr>
              <w:t>Venus, Mars, Earth, Orion</w:t>
            </w:r>
          </w:p>
          <w:p w:rsidR="00F96BA2" w:rsidRPr="00F96BA2" w:rsidRDefault="00F96BA2" w:rsidP="009360AA">
            <w:pPr>
              <w:ind w:firstLine="293"/>
              <w:jc w:val="both"/>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9360AA">
            <w:pPr>
              <w:ind w:firstLine="293"/>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Trước tờn cỏc trường này khi Trước đó là 1 tờn riờng. </w:t>
            </w:r>
          </w:p>
          <w:p w:rsidR="00F96BA2" w:rsidRPr="00F96BA2" w:rsidRDefault="00F96BA2" w:rsidP="009360AA">
            <w:pPr>
              <w:ind w:firstLine="293"/>
              <w:jc w:val="both"/>
              <w:rPr>
                <w:rFonts w:ascii="Times New Roman" w:hAnsi="Times New Roman" w:cs="Times New Roman"/>
                <w:sz w:val="24"/>
              </w:rPr>
            </w:pPr>
            <w:r w:rsidRPr="00F96BA2">
              <w:rPr>
                <w:rFonts w:ascii="Times New Roman" w:hAnsi="Times New Roman" w:cs="Times New Roman"/>
                <w:sz w:val="24"/>
                <w:lang w:val="fr-FR"/>
              </w:rPr>
              <w:t xml:space="preserve"> </w:t>
            </w:r>
            <w:r w:rsidRPr="00F96BA2">
              <w:rPr>
                <w:rFonts w:ascii="Times New Roman" w:hAnsi="Times New Roman" w:cs="Times New Roman"/>
                <w:sz w:val="24"/>
              </w:rPr>
              <w:t>Vớ dụ:</w:t>
            </w:r>
          </w:p>
          <w:p w:rsidR="00F96BA2" w:rsidRPr="00F96BA2" w:rsidRDefault="00F96BA2" w:rsidP="009360AA">
            <w:pPr>
              <w:ind w:firstLine="293"/>
              <w:jc w:val="both"/>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Cooper</w:t>
            </w:r>
            <w:r w:rsidRPr="00F96BA2">
              <w:rPr>
                <w:rFonts w:ascii="Times New Roman" w:hAnsi="Times New Roman" w:cs="Times New Roman"/>
                <w:sz w:val="24"/>
              </w:rPr>
              <w:t>’</w:t>
            </w:r>
            <w:r w:rsidRPr="00F96BA2">
              <w:rPr>
                <w:rFonts w:ascii="Times New Roman" w:hAnsi="Times New Roman" w:cs="Times New Roman"/>
                <w:i/>
                <w:sz w:val="24"/>
              </w:rPr>
              <w:t xml:space="preserve">s Art school, Stetson University. </w:t>
            </w:r>
          </w:p>
          <w:p w:rsidR="00F96BA2" w:rsidRPr="00F96BA2" w:rsidRDefault="00F96BA2" w:rsidP="009360AA">
            <w:pPr>
              <w:ind w:firstLine="293"/>
              <w:jc w:val="both"/>
              <w:rPr>
                <w:rFonts w:ascii="Times New Roman" w:hAnsi="Times New Roman" w:cs="Times New Roman"/>
                <w:i/>
                <w:sz w:val="24"/>
              </w:rPr>
            </w:pPr>
          </w:p>
          <w:p w:rsidR="00F96BA2" w:rsidRPr="00F96BA2" w:rsidRDefault="00F96BA2" w:rsidP="009360AA">
            <w:pPr>
              <w:ind w:firstLine="293"/>
              <w:jc w:val="both"/>
              <w:rPr>
                <w:rFonts w:ascii="Times New Roman" w:hAnsi="Times New Roman" w:cs="Times New Roman"/>
                <w:i/>
                <w:sz w:val="24"/>
              </w:rPr>
            </w:pPr>
          </w:p>
          <w:p w:rsidR="00F96BA2" w:rsidRPr="00F96BA2" w:rsidRDefault="00F96BA2" w:rsidP="00012B48">
            <w:pPr>
              <w:numPr>
                <w:ilvl w:val="0"/>
                <w:numId w:val="276"/>
              </w:numPr>
              <w:spacing w:after="0" w:line="240" w:lineRule="auto"/>
              <w:ind w:left="420"/>
              <w:jc w:val="both"/>
              <w:rPr>
                <w:rFonts w:ascii="Times New Roman" w:hAnsi="Times New Roman" w:cs="Times New Roman"/>
                <w:sz w:val="24"/>
              </w:rPr>
            </w:pPr>
            <w:r w:rsidRPr="00F96BA2">
              <w:rPr>
                <w:rFonts w:ascii="Times New Roman" w:hAnsi="Times New Roman" w:cs="Times New Roman"/>
                <w:sz w:val="24"/>
              </w:rPr>
              <w:t xml:space="preserve">Trước cỏc danh từ mà sau nó là 1 số đếm.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rPr>
              <w:t xml:space="preserve">        Vớ dụ:</w:t>
            </w:r>
            <w:r w:rsidRPr="00F96BA2">
              <w:rPr>
                <w:rFonts w:ascii="Times New Roman" w:hAnsi="Times New Roman" w:cs="Times New Roman"/>
                <w:i/>
                <w:sz w:val="24"/>
              </w:rPr>
              <w:t xml:space="preserve"> World war one</w:t>
            </w:r>
          </w:p>
          <w:p w:rsidR="00F96BA2" w:rsidRPr="00F96BA2" w:rsidRDefault="00F96BA2" w:rsidP="009360AA">
            <w:pPr>
              <w:spacing w:before="120"/>
              <w:jc w:val="both"/>
              <w:rPr>
                <w:rFonts w:ascii="Times New Roman" w:hAnsi="Times New Roman" w:cs="Times New Roman"/>
                <w:sz w:val="24"/>
              </w:rPr>
            </w:pPr>
            <w:r w:rsidRPr="00F96BA2">
              <w:rPr>
                <w:rFonts w:ascii="Times New Roman" w:hAnsi="Times New Roman" w:cs="Times New Roman"/>
                <w:i/>
                <w:sz w:val="24"/>
              </w:rPr>
              <w:t xml:space="preserve">                    chapter three</w:t>
            </w:r>
          </w:p>
          <w:p w:rsidR="00F96BA2" w:rsidRPr="00F96BA2" w:rsidRDefault="00F96BA2" w:rsidP="009360AA">
            <w:pPr>
              <w:tabs>
                <w:tab w:val="center" w:pos="2226"/>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 </w:t>
            </w:r>
            <w:r w:rsidRPr="00F96BA2">
              <w:rPr>
                <w:rFonts w:ascii="Times New Roman" w:hAnsi="Times New Roman" w:cs="Times New Roman"/>
                <w:sz w:val="24"/>
              </w:rPr>
              <w:tab/>
            </w:r>
          </w:p>
          <w:p w:rsidR="00F96BA2" w:rsidRPr="00F96BA2" w:rsidRDefault="00F96BA2" w:rsidP="00012B48">
            <w:pPr>
              <w:numPr>
                <w:ilvl w:val="0"/>
                <w:numId w:val="276"/>
              </w:numPr>
              <w:spacing w:after="0" w:line="240" w:lineRule="auto"/>
              <w:ind w:left="357" w:hanging="357"/>
              <w:jc w:val="both"/>
              <w:rPr>
                <w:rFonts w:ascii="Times New Roman" w:hAnsi="Times New Roman" w:cs="Times New Roman"/>
                <w:sz w:val="24"/>
              </w:rPr>
            </w:pPr>
            <w:r w:rsidRPr="00F96BA2">
              <w:rPr>
                <w:rFonts w:ascii="Times New Roman" w:hAnsi="Times New Roman" w:cs="Times New Roman"/>
                <w:sz w:val="24"/>
              </w:rPr>
              <w:t xml:space="preserve">Trước tờn cỏc nước có 1 từ như: </w:t>
            </w:r>
            <w:r w:rsidRPr="00F96BA2">
              <w:rPr>
                <w:rFonts w:ascii="Times New Roman" w:hAnsi="Times New Roman" w:cs="Times New Roman"/>
                <w:i/>
                <w:sz w:val="24"/>
              </w:rPr>
              <w:t>Sweden, Venezuela</w:t>
            </w:r>
            <w:r w:rsidRPr="00F96BA2">
              <w:rPr>
                <w:rFonts w:ascii="Times New Roman" w:hAnsi="Times New Roman" w:cs="Times New Roman"/>
                <w:sz w:val="24"/>
              </w:rPr>
              <w:t xml:space="preserve"> và cỏc nước được đứng Trước bởi </w:t>
            </w:r>
            <w:r w:rsidRPr="00F96BA2">
              <w:rPr>
                <w:rFonts w:ascii="Times New Roman" w:hAnsi="Times New Roman" w:cs="Times New Roman"/>
                <w:i/>
                <w:sz w:val="24"/>
              </w:rPr>
              <w:t>new</w:t>
            </w:r>
            <w:r w:rsidRPr="00F96BA2">
              <w:rPr>
                <w:rFonts w:ascii="Times New Roman" w:hAnsi="Times New Roman" w:cs="Times New Roman"/>
                <w:sz w:val="24"/>
              </w:rPr>
              <w:t xml:space="preserve"> hoặc tính từ chỉ phương hướng. </w:t>
            </w:r>
          </w:p>
          <w:p w:rsidR="00F96BA2" w:rsidRPr="00F96BA2" w:rsidRDefault="00F96BA2" w:rsidP="009360AA">
            <w:pPr>
              <w:spacing w:before="120"/>
              <w:ind w:firstLine="151"/>
              <w:jc w:val="both"/>
              <w:rPr>
                <w:rFonts w:ascii="Times New Roman" w:hAnsi="Times New Roman" w:cs="Times New Roman"/>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New Zealand, South Africa. </w:t>
            </w:r>
          </w:p>
          <w:p w:rsidR="00F96BA2" w:rsidRPr="00F96BA2" w:rsidRDefault="00F96BA2" w:rsidP="009360AA">
            <w:pPr>
              <w:jc w:val="both"/>
              <w:rPr>
                <w:rFonts w:ascii="Times New Roman" w:hAnsi="Times New Roman" w:cs="Times New Roman"/>
                <w:sz w:val="24"/>
              </w:rPr>
            </w:pPr>
          </w:p>
          <w:p w:rsidR="00F96BA2" w:rsidRPr="00F96BA2" w:rsidRDefault="00F96BA2" w:rsidP="009360AA">
            <w:pPr>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Trước tờn cỏc lục đỊa, tiểu bang, tỉnh, thành phố, quận, huyện</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Europe, California. </w:t>
            </w:r>
          </w:p>
          <w:p w:rsidR="00F96BA2" w:rsidRPr="00F96BA2" w:rsidRDefault="00F96BA2" w:rsidP="009360AA">
            <w:pPr>
              <w:jc w:val="both"/>
              <w:rPr>
                <w:rFonts w:ascii="Times New Roman" w:hAnsi="Times New Roman" w:cs="Times New Roman"/>
                <w:i/>
                <w:sz w:val="24"/>
              </w:rPr>
            </w:pPr>
          </w:p>
          <w:p w:rsidR="00F96BA2" w:rsidRPr="00F96BA2" w:rsidRDefault="00F96BA2" w:rsidP="00012B48">
            <w:pPr>
              <w:numPr>
                <w:ilvl w:val="0"/>
                <w:numId w:val="276"/>
              </w:numPr>
              <w:spacing w:after="0" w:line="240" w:lineRule="auto"/>
              <w:ind w:left="420"/>
              <w:jc w:val="both"/>
              <w:rPr>
                <w:rFonts w:ascii="Times New Roman" w:hAnsi="Times New Roman" w:cs="Times New Roman"/>
                <w:sz w:val="24"/>
                <w:lang w:val="pt-BR"/>
              </w:rPr>
            </w:pPr>
            <w:r w:rsidRPr="00F96BA2">
              <w:rPr>
                <w:rFonts w:ascii="Times New Roman" w:hAnsi="Times New Roman" w:cs="Times New Roman"/>
                <w:sz w:val="24"/>
                <w:lang w:val="pt-BR"/>
              </w:rPr>
              <w:t xml:space="preserve">Trước tờn bất cứ môn thể thao nào. </w:t>
            </w:r>
          </w:p>
          <w:p w:rsidR="00F96BA2" w:rsidRPr="00F96BA2" w:rsidRDefault="00F96BA2" w:rsidP="009360AA">
            <w:pPr>
              <w:jc w:val="both"/>
              <w:rPr>
                <w:rFonts w:ascii="Times New Roman" w:hAnsi="Times New Roman" w:cs="Times New Roman"/>
                <w:sz w:val="24"/>
              </w:rPr>
            </w:pPr>
            <w:r w:rsidRPr="00F96BA2">
              <w:rPr>
                <w:rFonts w:ascii="Times New Roman" w:hAnsi="Times New Roman" w:cs="Times New Roman"/>
                <w:sz w:val="24"/>
                <w:lang w:val="pt-BR"/>
              </w:rPr>
              <w:t xml:space="preserve">       </w:t>
            </w:r>
            <w:r w:rsidRPr="00F96BA2">
              <w:rPr>
                <w:rFonts w:ascii="Times New Roman" w:hAnsi="Times New Roman" w:cs="Times New Roman"/>
                <w:sz w:val="24"/>
              </w:rPr>
              <w:t>Vớ dụ:</w:t>
            </w:r>
            <w:r w:rsidRPr="00F96BA2">
              <w:rPr>
                <w:rFonts w:ascii="Times New Roman" w:hAnsi="Times New Roman" w:cs="Times New Roman"/>
                <w:i/>
                <w:sz w:val="24"/>
              </w:rPr>
              <w:t xml:space="preserve"> Base ball, basket ball.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rPr>
              <w:lastRenderedPageBreak/>
              <w:t xml:space="preserve">       </w:t>
            </w:r>
          </w:p>
          <w:p w:rsidR="00F96BA2" w:rsidRPr="00F96BA2" w:rsidRDefault="00F96BA2" w:rsidP="00012B48">
            <w:pPr>
              <w:numPr>
                <w:ilvl w:val="0"/>
                <w:numId w:val="276"/>
              </w:numPr>
              <w:spacing w:after="0" w:line="240" w:lineRule="auto"/>
              <w:ind w:left="420"/>
              <w:jc w:val="both"/>
              <w:rPr>
                <w:rFonts w:ascii="Times New Roman" w:hAnsi="Times New Roman" w:cs="Times New Roman"/>
                <w:sz w:val="24"/>
              </w:rPr>
            </w:pPr>
            <w:r w:rsidRPr="00F96BA2">
              <w:rPr>
                <w:rFonts w:ascii="Times New Roman" w:hAnsi="Times New Roman" w:cs="Times New Roman"/>
                <w:sz w:val="24"/>
              </w:rPr>
              <w:t>Trước các môn học chung</w:t>
            </w:r>
          </w:p>
          <w:p w:rsidR="00F96BA2" w:rsidRPr="00F96BA2" w:rsidRDefault="00F96BA2" w:rsidP="009360AA">
            <w:pPr>
              <w:ind w:left="420"/>
              <w:jc w:val="both"/>
              <w:rPr>
                <w:rFonts w:ascii="Times New Roman" w:hAnsi="Times New Roman" w:cs="Times New Roman"/>
                <w:i/>
                <w:sz w:val="24"/>
              </w:rPr>
            </w:pPr>
            <w:r w:rsidRPr="00F96BA2">
              <w:rPr>
                <w:rFonts w:ascii="Times New Roman" w:hAnsi="Times New Roman" w:cs="Times New Roman"/>
                <w:i/>
                <w:sz w:val="24"/>
              </w:rPr>
              <w:t>Vớ dụ: Mathematics</w:t>
            </w:r>
          </w:p>
          <w:p w:rsidR="00F96BA2" w:rsidRPr="00F96BA2" w:rsidRDefault="00F96BA2" w:rsidP="009360AA">
            <w:pPr>
              <w:ind w:left="420"/>
              <w:jc w:val="both"/>
              <w:rPr>
                <w:rFonts w:ascii="Times New Roman" w:hAnsi="Times New Roman" w:cs="Times New Roman"/>
                <w:sz w:val="24"/>
              </w:rPr>
            </w:pPr>
          </w:p>
          <w:p w:rsidR="00F96BA2" w:rsidRPr="00F96BA2" w:rsidRDefault="00F96BA2" w:rsidP="009360AA">
            <w:pPr>
              <w:ind w:left="420"/>
              <w:jc w:val="both"/>
              <w:rPr>
                <w:rFonts w:ascii="Times New Roman" w:hAnsi="Times New Roman" w:cs="Times New Roman"/>
                <w:sz w:val="24"/>
              </w:rPr>
            </w:pPr>
          </w:p>
          <w:p w:rsidR="00F96BA2" w:rsidRPr="00F96BA2" w:rsidRDefault="00F96BA2" w:rsidP="00012B48">
            <w:pPr>
              <w:numPr>
                <w:ilvl w:val="0"/>
                <w:numId w:val="276"/>
              </w:numPr>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Trước tờn cỏc danh từ trừu tượng mang nghĩa chung. </w:t>
            </w:r>
          </w:p>
          <w:p w:rsidR="00F96BA2" w:rsidRPr="00F96BA2" w:rsidRDefault="00F96BA2" w:rsidP="009360AA">
            <w:pPr>
              <w:jc w:val="both"/>
              <w:rPr>
                <w:rFonts w:ascii="Times New Roman" w:hAnsi="Times New Roman" w:cs="Times New Roman"/>
                <w:i/>
                <w:sz w:val="24"/>
              </w:rPr>
            </w:pPr>
            <w:r w:rsidRPr="00F96BA2">
              <w:rPr>
                <w:rFonts w:ascii="Times New Roman" w:hAnsi="Times New Roman" w:cs="Times New Roman"/>
                <w:sz w:val="24"/>
              </w:rPr>
              <w:t xml:space="preserve">      Vớ dụ: </w:t>
            </w:r>
            <w:r w:rsidRPr="00F96BA2">
              <w:rPr>
                <w:rFonts w:ascii="Times New Roman" w:hAnsi="Times New Roman" w:cs="Times New Roman"/>
                <w:i/>
                <w:sz w:val="24"/>
              </w:rPr>
              <w:t xml:space="preserve">Freedom, happiness. </w:t>
            </w:r>
          </w:p>
          <w:p w:rsidR="00F96BA2" w:rsidRPr="00F96BA2" w:rsidRDefault="00F96BA2" w:rsidP="009360AA">
            <w:pPr>
              <w:jc w:val="both"/>
              <w:rPr>
                <w:rFonts w:ascii="Times New Roman" w:hAnsi="Times New Roman" w:cs="Times New Roman"/>
                <w:i/>
                <w:sz w:val="24"/>
              </w:rPr>
            </w:pPr>
          </w:p>
          <w:p w:rsidR="00F96BA2" w:rsidRPr="00F96BA2" w:rsidRDefault="00F96BA2" w:rsidP="009360AA">
            <w:pPr>
              <w:jc w:val="both"/>
              <w:rPr>
                <w:rFonts w:ascii="Times New Roman" w:hAnsi="Times New Roman" w:cs="Times New Roman"/>
                <w:i/>
                <w:sz w:val="24"/>
              </w:rPr>
            </w:pPr>
          </w:p>
          <w:p w:rsidR="00F96BA2" w:rsidRPr="00F96BA2" w:rsidRDefault="00F96BA2" w:rsidP="00012B48">
            <w:pPr>
              <w:numPr>
                <w:ilvl w:val="0"/>
                <w:numId w:val="276"/>
              </w:numPr>
              <w:spacing w:after="0" w:line="240" w:lineRule="auto"/>
              <w:ind w:left="420"/>
              <w:jc w:val="both"/>
              <w:rPr>
                <w:rFonts w:ascii="Times New Roman" w:hAnsi="Times New Roman" w:cs="Times New Roman"/>
                <w:sz w:val="24"/>
              </w:rPr>
            </w:pPr>
            <w:r w:rsidRPr="00F96BA2">
              <w:rPr>
                <w:rFonts w:ascii="Times New Roman" w:hAnsi="Times New Roman" w:cs="Times New Roman"/>
                <w:sz w:val="24"/>
              </w:rPr>
              <w:t xml:space="preserve">Trước tên các bữa ăn: </w:t>
            </w:r>
            <w:r w:rsidRPr="00F96BA2">
              <w:rPr>
                <w:rFonts w:ascii="Times New Roman" w:hAnsi="Times New Roman" w:cs="Times New Roman"/>
                <w:i/>
                <w:sz w:val="24"/>
              </w:rPr>
              <w:t>breakfast, lunch, dinner</w:t>
            </w:r>
          </w:p>
          <w:p w:rsidR="00F96BA2" w:rsidRPr="00F96BA2" w:rsidRDefault="00F96BA2" w:rsidP="009360AA">
            <w:pPr>
              <w:ind w:left="420"/>
              <w:jc w:val="both"/>
              <w:rPr>
                <w:rFonts w:ascii="Times New Roman" w:hAnsi="Times New Roman" w:cs="Times New Roman"/>
                <w:sz w:val="24"/>
              </w:rPr>
            </w:pPr>
          </w:p>
          <w:p w:rsidR="00F96BA2" w:rsidRPr="00F96BA2" w:rsidRDefault="00F96BA2" w:rsidP="009360AA">
            <w:pPr>
              <w:ind w:left="420"/>
              <w:jc w:val="both"/>
              <w:rPr>
                <w:rFonts w:ascii="Times New Roman" w:hAnsi="Times New Roman" w:cs="Times New Roman"/>
                <w:sz w:val="24"/>
              </w:rPr>
            </w:pPr>
          </w:p>
          <w:p w:rsidR="00F96BA2" w:rsidRPr="00F96BA2" w:rsidRDefault="00F96BA2" w:rsidP="00012B48">
            <w:pPr>
              <w:numPr>
                <w:ilvl w:val="0"/>
                <w:numId w:val="276"/>
              </w:numPr>
              <w:spacing w:after="0" w:line="240" w:lineRule="auto"/>
              <w:ind w:left="420"/>
              <w:jc w:val="both"/>
              <w:rPr>
                <w:rFonts w:ascii="Times New Roman" w:hAnsi="Times New Roman" w:cs="Times New Roman"/>
                <w:sz w:val="24"/>
              </w:rPr>
            </w:pPr>
            <w:r w:rsidRPr="00F96BA2">
              <w:rPr>
                <w:rFonts w:ascii="Times New Roman" w:hAnsi="Times New Roman" w:cs="Times New Roman"/>
                <w:sz w:val="24"/>
              </w:rPr>
              <w:t>Trước các từ chỉ bộ phận cơ thể (dùng tính từ sở hữu thay thế)</w:t>
            </w:r>
          </w:p>
          <w:p w:rsidR="00F96BA2" w:rsidRPr="00F96BA2" w:rsidRDefault="00F96BA2" w:rsidP="009360AA">
            <w:pPr>
              <w:ind w:left="420"/>
              <w:jc w:val="both"/>
              <w:rPr>
                <w:rFonts w:ascii="Times New Roman" w:hAnsi="Times New Roman" w:cs="Times New Roman"/>
                <w:i/>
                <w:sz w:val="24"/>
              </w:rPr>
            </w:pPr>
            <w:r w:rsidRPr="00F96BA2">
              <w:rPr>
                <w:rFonts w:ascii="Times New Roman" w:hAnsi="Times New Roman" w:cs="Times New Roman"/>
                <w:sz w:val="24"/>
              </w:rPr>
              <w:t>Vớ dụ</w:t>
            </w:r>
            <w:r w:rsidRPr="00F96BA2">
              <w:rPr>
                <w:rFonts w:ascii="Times New Roman" w:hAnsi="Times New Roman" w:cs="Times New Roman"/>
                <w:i/>
                <w:sz w:val="24"/>
              </w:rPr>
              <w:t>: She cut her finger</w:t>
            </w:r>
          </w:p>
          <w:p w:rsidR="00F96BA2" w:rsidRPr="00F96BA2" w:rsidRDefault="00F96BA2" w:rsidP="009360AA">
            <w:pPr>
              <w:ind w:left="420"/>
              <w:jc w:val="both"/>
              <w:rPr>
                <w:rFonts w:ascii="Times New Roman" w:hAnsi="Times New Roman" w:cs="Times New Roman"/>
                <w:sz w:val="24"/>
              </w:rPr>
            </w:pPr>
          </w:p>
          <w:p w:rsidR="00F96BA2" w:rsidRPr="00F96BA2" w:rsidRDefault="00F96BA2" w:rsidP="009360AA">
            <w:pPr>
              <w:jc w:val="both"/>
              <w:rPr>
                <w:rFonts w:ascii="Times New Roman" w:hAnsi="Times New Roman" w:cs="Times New Roman"/>
                <w:sz w:val="24"/>
              </w:rPr>
            </w:pP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1:</w:t>
      </w:r>
      <w:r w:rsidRPr="00F96BA2">
        <w:rPr>
          <w:rFonts w:ascii="Times New Roman" w:hAnsi="Times New Roman" w:cs="Times New Roman"/>
          <w:b/>
          <w:sz w:val="24"/>
        </w:rPr>
        <w:t xml:space="preserve"> Choose the best option to complete the following sentences</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My mother goes to church in ______ morning.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x </w:t>
      </w:r>
      <w:r w:rsidRPr="00F96BA2">
        <w:rPr>
          <w:rFonts w:ascii="Times New Roman" w:hAnsi="Times New Roman" w:cs="Times New Roman"/>
          <w:sz w:val="24"/>
        </w:rPr>
        <w:tab/>
        <w:t>B. every</w:t>
      </w:r>
      <w:r w:rsidRPr="00F96BA2">
        <w:rPr>
          <w:rFonts w:ascii="Times New Roman" w:hAnsi="Times New Roman" w:cs="Times New Roman"/>
          <w:sz w:val="24"/>
        </w:rPr>
        <w:tab/>
        <w:t xml:space="preserve">C. the </w:t>
      </w:r>
      <w:r w:rsidRPr="00F96BA2">
        <w:rPr>
          <w:rFonts w:ascii="Times New Roman" w:hAnsi="Times New Roman" w:cs="Times New Roman"/>
          <w:sz w:val="24"/>
        </w:rPr>
        <w:tab/>
        <w:t xml:space="preserve">D. a </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I eat ______orange  everyday.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an</w:t>
      </w:r>
      <w:r w:rsidRPr="00F96BA2">
        <w:rPr>
          <w:rFonts w:ascii="Times New Roman" w:hAnsi="Times New Roman" w:cs="Times New Roman"/>
          <w:sz w:val="24"/>
        </w:rPr>
        <w:tab/>
        <w:t>B. orange</w:t>
      </w:r>
      <w:r w:rsidRPr="00F96BA2">
        <w:rPr>
          <w:rFonts w:ascii="Times New Roman" w:hAnsi="Times New Roman" w:cs="Times New Roman"/>
          <w:sz w:val="24"/>
        </w:rPr>
        <w:tab/>
        <w:t>C. the orange s</w:t>
      </w:r>
      <w:r w:rsidRPr="00F96BA2">
        <w:rPr>
          <w:rFonts w:ascii="Times New Roman" w:hAnsi="Times New Roman" w:cs="Times New Roman"/>
          <w:sz w:val="24"/>
        </w:rPr>
        <w:tab/>
        <w:t xml:space="preserve">D. any orange </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Harry is ______ sailor.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 xml:space="preserve">C. the </w:t>
      </w:r>
      <w:r w:rsidRPr="00F96BA2">
        <w:rPr>
          <w:rFonts w:ascii="Times New Roman" w:hAnsi="Times New Roman" w:cs="Times New Roman"/>
          <w:sz w:val="24"/>
        </w:rPr>
        <w:tab/>
        <w:t>D. X</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We had _____ dinner in a restaurant.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C. x</w:t>
      </w:r>
      <w:r w:rsidRPr="00F96BA2">
        <w:rPr>
          <w:rFonts w:ascii="Times New Roman" w:hAnsi="Times New Roman" w:cs="Times New Roman"/>
          <w:sz w:val="24"/>
        </w:rPr>
        <w:tab/>
        <w:t>D. the</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Mary loves _____ flowers.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C. the</w:t>
      </w:r>
      <w:r w:rsidRPr="00F96BA2">
        <w:rPr>
          <w:rFonts w:ascii="Times New Roman" w:hAnsi="Times New Roman" w:cs="Times New Roman"/>
          <w:sz w:val="24"/>
        </w:rPr>
        <w:tab/>
        <w:t>D. X</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lastRenderedPageBreak/>
        <w:t xml:space="preserve">______ is a star.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Sun</w:t>
      </w:r>
      <w:r w:rsidRPr="00F96BA2">
        <w:rPr>
          <w:rFonts w:ascii="Times New Roman" w:hAnsi="Times New Roman" w:cs="Times New Roman"/>
          <w:sz w:val="24"/>
        </w:rPr>
        <w:tab/>
        <w:t>B. A sun</w:t>
      </w:r>
      <w:r w:rsidRPr="00F96BA2">
        <w:rPr>
          <w:rFonts w:ascii="Times New Roman" w:hAnsi="Times New Roman" w:cs="Times New Roman"/>
          <w:sz w:val="24"/>
        </w:rPr>
        <w:tab/>
        <w:t>C. The sun</w:t>
      </w:r>
      <w:r w:rsidRPr="00F96BA2">
        <w:rPr>
          <w:rFonts w:ascii="Times New Roman" w:hAnsi="Times New Roman" w:cs="Times New Roman"/>
          <w:sz w:val="24"/>
        </w:rPr>
        <w:tab/>
        <w:t>D. Suns</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London is _____ capital of England.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an </w:t>
      </w:r>
      <w:r w:rsidRPr="00F96BA2">
        <w:rPr>
          <w:rFonts w:ascii="Times New Roman" w:hAnsi="Times New Roman" w:cs="Times New Roman"/>
          <w:sz w:val="24"/>
        </w:rPr>
        <w:tab/>
        <w:t>B. a</w:t>
      </w:r>
      <w:r w:rsidRPr="00F96BA2">
        <w:rPr>
          <w:rFonts w:ascii="Times New Roman" w:hAnsi="Times New Roman" w:cs="Times New Roman"/>
          <w:sz w:val="24"/>
        </w:rPr>
        <w:tab/>
        <w:t>C. x</w:t>
      </w:r>
      <w:r w:rsidRPr="00F96BA2">
        <w:rPr>
          <w:rFonts w:ascii="Times New Roman" w:hAnsi="Times New Roman" w:cs="Times New Roman"/>
          <w:sz w:val="24"/>
        </w:rPr>
        <w:tab/>
        <w:t>D. the</w:t>
      </w:r>
    </w:p>
    <w:p w:rsidR="00F96BA2" w:rsidRPr="00F96BA2" w:rsidRDefault="00F96BA2" w:rsidP="00012B48">
      <w:pPr>
        <w:pStyle w:val="ListParagraph"/>
        <w:numPr>
          <w:ilvl w:val="0"/>
          <w:numId w:val="67"/>
        </w:numPr>
        <w:spacing w:after="0" w:line="360" w:lineRule="auto"/>
        <w:jc w:val="both"/>
        <w:rPr>
          <w:rFonts w:ascii="Times New Roman" w:hAnsi="Times New Roman"/>
          <w:sz w:val="24"/>
          <w:szCs w:val="24"/>
        </w:rPr>
      </w:pPr>
      <w:r w:rsidRPr="00F96BA2">
        <w:rPr>
          <w:rFonts w:ascii="Times New Roman" w:hAnsi="Times New Roman"/>
          <w:sz w:val="24"/>
          <w:szCs w:val="24"/>
        </w:rPr>
        <w:t xml:space="preserve">I want ______ apple from that basket. </w:t>
      </w:r>
    </w:p>
    <w:p w:rsidR="00F96BA2" w:rsidRPr="00F96BA2" w:rsidRDefault="00F96BA2" w:rsidP="005A3F7E">
      <w:pPr>
        <w:pStyle w:val="ListParagraph"/>
        <w:spacing w:line="360" w:lineRule="auto"/>
        <w:ind w:left="510"/>
        <w:jc w:val="both"/>
        <w:rPr>
          <w:rFonts w:ascii="Times New Roman" w:hAnsi="Times New Roman"/>
          <w:sz w:val="24"/>
          <w:szCs w:val="24"/>
        </w:rPr>
      </w:pPr>
      <w:r w:rsidRPr="00F96BA2">
        <w:rPr>
          <w:rFonts w:ascii="Times New Roman" w:hAnsi="Times New Roman"/>
          <w:sz w:val="24"/>
          <w:szCs w:val="24"/>
        </w:rPr>
        <w:t>A. 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bCs/>
          <w:sz w:val="24"/>
          <w:szCs w:val="24"/>
        </w:rPr>
        <w:t>B. an</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C. the</w:t>
      </w:r>
      <w:r w:rsidRPr="00F96BA2">
        <w:rPr>
          <w:rFonts w:ascii="Times New Roman" w:hAnsi="Times New Roman"/>
          <w:sz w:val="24"/>
          <w:szCs w:val="24"/>
        </w:rPr>
        <w:tab/>
        <w:t xml:space="preserve">            </w:t>
      </w:r>
      <w:r w:rsidRPr="00F96BA2">
        <w:rPr>
          <w:rFonts w:ascii="Times New Roman" w:hAnsi="Times New Roman"/>
          <w:sz w:val="24"/>
          <w:szCs w:val="24"/>
        </w:rPr>
        <w:tab/>
        <w:t>D. X</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She works six days _____ week. </w:t>
      </w:r>
    </w:p>
    <w:p w:rsidR="00F96BA2" w:rsidRPr="00F96BA2" w:rsidRDefault="00F96BA2" w:rsidP="005A3F7E">
      <w:pPr>
        <w:pStyle w:val="ListParagraph"/>
        <w:spacing w:line="360" w:lineRule="auto"/>
        <w:ind w:left="510"/>
        <w:jc w:val="both"/>
        <w:rPr>
          <w:rFonts w:ascii="Times New Roman" w:hAnsi="Times New Roman"/>
          <w:sz w:val="24"/>
          <w:szCs w:val="24"/>
        </w:rPr>
      </w:pPr>
      <w:r w:rsidRPr="00F96BA2">
        <w:rPr>
          <w:rFonts w:ascii="Times New Roman" w:hAnsi="Times New Roman"/>
          <w:sz w:val="24"/>
          <w:szCs w:val="24"/>
        </w:rPr>
        <w:t>A. in</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B. for </w:t>
      </w:r>
      <w:r w:rsidRPr="00F96BA2">
        <w:rPr>
          <w:rFonts w:ascii="Times New Roman" w:hAnsi="Times New Roman"/>
          <w:sz w:val="24"/>
          <w:szCs w:val="24"/>
        </w:rPr>
        <w:tab/>
        <w:t xml:space="preserve"> </w:t>
      </w:r>
      <w:r w:rsidRPr="00F96BA2">
        <w:rPr>
          <w:rFonts w:ascii="Times New Roman" w:hAnsi="Times New Roman"/>
          <w:sz w:val="24"/>
          <w:szCs w:val="24"/>
        </w:rPr>
        <w:tab/>
      </w:r>
      <w:r w:rsidRPr="00F96BA2">
        <w:rPr>
          <w:rFonts w:ascii="Times New Roman" w:hAnsi="Times New Roman"/>
          <w:sz w:val="24"/>
          <w:szCs w:val="24"/>
        </w:rPr>
        <w:tab/>
        <w:t xml:space="preserve">    C. 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D. X</w:t>
      </w:r>
    </w:p>
    <w:p w:rsidR="00F96BA2" w:rsidRPr="00F96BA2" w:rsidRDefault="00F96BA2" w:rsidP="00012B48">
      <w:pPr>
        <w:pStyle w:val="ListParagraph"/>
        <w:numPr>
          <w:ilvl w:val="0"/>
          <w:numId w:val="67"/>
        </w:numPr>
        <w:spacing w:after="0" w:line="360" w:lineRule="auto"/>
        <w:jc w:val="both"/>
        <w:rPr>
          <w:rFonts w:ascii="Times New Roman" w:hAnsi="Times New Roman"/>
          <w:sz w:val="24"/>
          <w:szCs w:val="24"/>
        </w:rPr>
      </w:pPr>
      <w:r w:rsidRPr="00F96BA2">
        <w:rPr>
          <w:rFonts w:ascii="Times New Roman" w:hAnsi="Times New Roman"/>
          <w:sz w:val="24"/>
          <w:szCs w:val="24"/>
        </w:rPr>
        <w:t xml:space="preserve">I bought ______ umbrella to go out in the rain.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C. x</w:t>
      </w:r>
      <w:r w:rsidRPr="00F96BA2">
        <w:rPr>
          <w:rFonts w:ascii="Times New Roman" w:hAnsi="Times New Roman" w:cs="Times New Roman"/>
          <w:sz w:val="24"/>
        </w:rPr>
        <w:tab/>
        <w:t>D. the</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p>
    <w:p w:rsidR="00F96BA2" w:rsidRPr="00F96BA2" w:rsidRDefault="00F96BA2" w:rsidP="00012B48">
      <w:pPr>
        <w:pStyle w:val="ListParagraph"/>
        <w:numPr>
          <w:ilvl w:val="0"/>
          <w:numId w:val="67"/>
        </w:numPr>
        <w:spacing w:after="0" w:line="360" w:lineRule="auto"/>
        <w:jc w:val="both"/>
        <w:rPr>
          <w:rFonts w:ascii="Times New Roman" w:hAnsi="Times New Roman"/>
          <w:sz w:val="24"/>
          <w:szCs w:val="24"/>
        </w:rPr>
      </w:pPr>
      <w:r w:rsidRPr="00F96BA2">
        <w:rPr>
          <w:rFonts w:ascii="Times New Roman" w:hAnsi="Times New Roman"/>
          <w:sz w:val="24"/>
          <w:szCs w:val="24"/>
        </w:rPr>
        <w:t xml:space="preserve">My daughter is learning to play ______violin at her school.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C. x</w:t>
      </w:r>
      <w:r w:rsidRPr="00F96BA2">
        <w:rPr>
          <w:rFonts w:ascii="Times New Roman" w:hAnsi="Times New Roman" w:cs="Times New Roman"/>
          <w:sz w:val="24"/>
        </w:rPr>
        <w:tab/>
        <w:t>D. the</w:t>
      </w:r>
    </w:p>
    <w:p w:rsidR="00F96BA2" w:rsidRPr="00F96BA2" w:rsidRDefault="00F96BA2" w:rsidP="00012B48">
      <w:pPr>
        <w:pStyle w:val="ListParagraph"/>
        <w:numPr>
          <w:ilvl w:val="0"/>
          <w:numId w:val="67"/>
        </w:numPr>
        <w:spacing w:after="0" w:line="360" w:lineRule="auto"/>
        <w:jc w:val="both"/>
        <w:rPr>
          <w:rFonts w:ascii="Times New Roman" w:hAnsi="Times New Roman"/>
          <w:sz w:val="24"/>
          <w:szCs w:val="24"/>
        </w:rPr>
      </w:pPr>
      <w:r w:rsidRPr="00F96BA2">
        <w:rPr>
          <w:rFonts w:ascii="Times New Roman" w:hAnsi="Times New Roman"/>
          <w:sz w:val="24"/>
          <w:szCs w:val="24"/>
        </w:rPr>
        <w:t xml:space="preserve">Please give me ______pen  that is on the counter. </w:t>
      </w:r>
    </w:p>
    <w:p w:rsidR="00F96BA2" w:rsidRPr="00F96BA2" w:rsidRDefault="00F96BA2" w:rsidP="005A3F7E">
      <w:pPr>
        <w:pStyle w:val="ListParagraph"/>
        <w:spacing w:line="360" w:lineRule="auto"/>
        <w:ind w:left="510"/>
        <w:jc w:val="both"/>
        <w:rPr>
          <w:rFonts w:ascii="Times New Roman" w:hAnsi="Times New Roman"/>
          <w:sz w:val="24"/>
          <w:szCs w:val="24"/>
        </w:rPr>
      </w:pPr>
      <w:r w:rsidRPr="00F96BA2">
        <w:rPr>
          <w:rFonts w:ascii="Times New Roman" w:hAnsi="Times New Roman"/>
          <w:sz w:val="24"/>
          <w:szCs w:val="24"/>
        </w:rPr>
        <w:t>A. 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B. an</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bCs/>
          <w:sz w:val="24"/>
          <w:szCs w:val="24"/>
        </w:rPr>
        <w:t>C. the</w:t>
      </w:r>
      <w:r w:rsidRPr="00F96BA2">
        <w:rPr>
          <w:rFonts w:ascii="Times New Roman" w:hAnsi="Times New Roman"/>
          <w:b/>
          <w:bCs/>
          <w:sz w:val="24"/>
          <w:szCs w:val="24"/>
        </w:rPr>
        <w:tab/>
      </w:r>
      <w:r w:rsidRPr="00F96BA2">
        <w:rPr>
          <w:rFonts w:ascii="Times New Roman" w:hAnsi="Times New Roman"/>
          <w:sz w:val="24"/>
          <w:szCs w:val="24"/>
        </w:rPr>
        <w:tab/>
        <w:t xml:space="preserve">         D. X</w:t>
      </w:r>
    </w:p>
    <w:p w:rsidR="00F96BA2" w:rsidRPr="00F96BA2" w:rsidRDefault="00F96BA2" w:rsidP="00012B48">
      <w:pPr>
        <w:pStyle w:val="ListParagraph"/>
        <w:numPr>
          <w:ilvl w:val="0"/>
          <w:numId w:val="67"/>
        </w:numPr>
        <w:spacing w:after="0" w:line="360" w:lineRule="auto"/>
        <w:jc w:val="both"/>
        <w:rPr>
          <w:rFonts w:ascii="Times New Roman" w:hAnsi="Times New Roman"/>
          <w:sz w:val="24"/>
          <w:szCs w:val="24"/>
        </w:rPr>
      </w:pPr>
      <w:r w:rsidRPr="00F96BA2">
        <w:rPr>
          <w:rFonts w:ascii="Times New Roman" w:hAnsi="Times New Roman"/>
          <w:sz w:val="24"/>
          <w:szCs w:val="24"/>
        </w:rPr>
        <w:t xml:space="preserve">Our neighbour has ______cat and ______ dog. </w:t>
      </w:r>
    </w:p>
    <w:p w:rsidR="00F96BA2" w:rsidRPr="00F96BA2" w:rsidRDefault="00F96BA2" w:rsidP="005A3F7E">
      <w:pPr>
        <w:pStyle w:val="ListParagraph"/>
        <w:spacing w:line="360" w:lineRule="auto"/>
        <w:ind w:left="510"/>
        <w:jc w:val="both"/>
        <w:rPr>
          <w:rFonts w:ascii="Times New Roman" w:hAnsi="Times New Roman"/>
          <w:sz w:val="24"/>
          <w:szCs w:val="24"/>
        </w:rPr>
      </w:pPr>
      <w:r w:rsidRPr="00F96BA2">
        <w:rPr>
          <w:rFonts w:ascii="Times New Roman" w:hAnsi="Times New Roman"/>
          <w:bCs/>
          <w:sz w:val="24"/>
          <w:szCs w:val="24"/>
        </w:rPr>
        <w:t>A. a/ a</w:t>
      </w:r>
      <w:r w:rsidRPr="00F96BA2">
        <w:rPr>
          <w:rFonts w:ascii="Times New Roman" w:hAnsi="Times New Roman"/>
          <w:bCs/>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B. an/ 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C. the/ the</w:t>
      </w:r>
      <w:r w:rsidRPr="00F96BA2">
        <w:rPr>
          <w:rFonts w:ascii="Times New Roman" w:hAnsi="Times New Roman"/>
          <w:sz w:val="24"/>
          <w:szCs w:val="24"/>
        </w:rPr>
        <w:tab/>
      </w:r>
      <w:r w:rsidRPr="00F96BA2">
        <w:rPr>
          <w:rFonts w:ascii="Times New Roman" w:hAnsi="Times New Roman"/>
          <w:sz w:val="24"/>
          <w:szCs w:val="24"/>
        </w:rPr>
        <w:tab/>
        <w:t xml:space="preserve">         D. X/ X</w:t>
      </w:r>
    </w:p>
    <w:p w:rsidR="00F96BA2" w:rsidRPr="00F96BA2" w:rsidRDefault="00F96BA2" w:rsidP="00012B48">
      <w:pPr>
        <w:pStyle w:val="ListParagraph"/>
        <w:numPr>
          <w:ilvl w:val="0"/>
          <w:numId w:val="67"/>
        </w:numPr>
        <w:spacing w:after="0" w:line="360" w:lineRule="auto"/>
        <w:jc w:val="both"/>
        <w:rPr>
          <w:rFonts w:ascii="Times New Roman" w:hAnsi="Times New Roman"/>
          <w:sz w:val="24"/>
          <w:szCs w:val="24"/>
        </w:rPr>
      </w:pPr>
      <w:r w:rsidRPr="00F96BA2">
        <w:rPr>
          <w:rFonts w:ascii="Times New Roman" w:hAnsi="Times New Roman"/>
          <w:sz w:val="24"/>
          <w:szCs w:val="24"/>
        </w:rPr>
        <w:t xml:space="preserve">It is ______funniest book that I have ever read.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 xml:space="preserve">C. the </w:t>
      </w:r>
      <w:r w:rsidRPr="00F96BA2">
        <w:rPr>
          <w:rFonts w:ascii="Times New Roman" w:hAnsi="Times New Roman" w:cs="Times New Roman"/>
          <w:sz w:val="24"/>
        </w:rPr>
        <w:tab/>
        <w:t>D. X</w:t>
      </w:r>
    </w:p>
    <w:p w:rsidR="00F96BA2" w:rsidRPr="00F96BA2" w:rsidRDefault="00F96BA2" w:rsidP="00012B48">
      <w:pPr>
        <w:numPr>
          <w:ilvl w:val="0"/>
          <w:numId w:val="67"/>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I usually go to school by______bike. </w:t>
      </w:r>
    </w:p>
    <w:p w:rsidR="00F96BA2" w:rsidRPr="00F96BA2" w:rsidRDefault="00F96BA2" w:rsidP="005A3F7E">
      <w:pPr>
        <w:tabs>
          <w:tab w:val="left" w:pos="480"/>
          <w:tab w:val="left" w:pos="3120"/>
          <w:tab w:val="left" w:pos="6000"/>
          <w:tab w:val="left" w:pos="8520"/>
        </w:tabs>
        <w:ind w:left="510"/>
        <w:rPr>
          <w:rFonts w:ascii="Times New Roman" w:hAnsi="Times New Roman" w:cs="Times New Roman"/>
          <w:sz w:val="24"/>
        </w:rPr>
      </w:pP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C. x</w:t>
      </w:r>
      <w:r w:rsidRPr="00F96BA2">
        <w:rPr>
          <w:rFonts w:ascii="Times New Roman" w:hAnsi="Times New Roman" w:cs="Times New Roman"/>
          <w:sz w:val="24"/>
        </w:rPr>
        <w:tab/>
        <w:t>D. the</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2</w:t>
      </w:r>
      <w:r w:rsidRPr="00F96BA2">
        <w:rPr>
          <w:rFonts w:ascii="Times New Roman" w:hAnsi="Times New Roman" w:cs="Times New Roman"/>
          <w:b/>
          <w:sz w:val="24"/>
        </w:rPr>
        <w:t>:Choose the best answer to complete the sentences</w:t>
      </w:r>
      <w:r w:rsidRPr="00F96BA2">
        <w:rPr>
          <w:rFonts w:ascii="Times New Roman" w:hAnsi="Times New Roman" w:cs="Times New Roman"/>
          <w:sz w:val="24"/>
        </w:rPr>
        <w:t>:</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There are billions of stars in _____ space.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C. X</w:t>
      </w:r>
      <w:r w:rsidRPr="00F96BA2">
        <w:rPr>
          <w:rFonts w:ascii="Times New Roman" w:hAnsi="Times New Roman" w:cs="Times New Roman"/>
          <w:sz w:val="24"/>
        </w:rPr>
        <w:tab/>
        <w:t>D. the</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He tried to park his car but _____ space wasn’t big enough.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the </w:t>
      </w:r>
      <w:r w:rsidRPr="00F96BA2">
        <w:rPr>
          <w:rFonts w:ascii="Times New Roman" w:hAnsi="Times New Roman" w:cs="Times New Roman"/>
          <w:sz w:val="24"/>
        </w:rPr>
        <w:tab/>
        <w:t>B. a</w:t>
      </w:r>
      <w:r w:rsidRPr="00F96BA2">
        <w:rPr>
          <w:rFonts w:ascii="Times New Roman" w:hAnsi="Times New Roman" w:cs="Times New Roman"/>
          <w:sz w:val="24"/>
        </w:rPr>
        <w:tab/>
        <w:t>C. an</w:t>
      </w:r>
      <w:r w:rsidRPr="00F96BA2">
        <w:rPr>
          <w:rFonts w:ascii="Times New Roman" w:hAnsi="Times New Roman" w:cs="Times New Roman"/>
          <w:sz w:val="24"/>
        </w:rPr>
        <w:tab/>
        <w:t>D. X</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Can you turn off _____  television, please?</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X </w:t>
      </w:r>
      <w:r w:rsidRPr="00F96BA2">
        <w:rPr>
          <w:rFonts w:ascii="Times New Roman" w:hAnsi="Times New Roman" w:cs="Times New Roman"/>
          <w:sz w:val="24"/>
        </w:rPr>
        <w:tab/>
        <w:t>B. a</w:t>
      </w:r>
      <w:r w:rsidRPr="00F96BA2">
        <w:rPr>
          <w:rFonts w:ascii="Times New Roman" w:hAnsi="Times New Roman" w:cs="Times New Roman"/>
          <w:sz w:val="24"/>
        </w:rPr>
        <w:tab/>
        <w:t>C. an</w:t>
      </w:r>
      <w:r w:rsidRPr="00F96BA2">
        <w:rPr>
          <w:rFonts w:ascii="Times New Roman" w:hAnsi="Times New Roman" w:cs="Times New Roman"/>
          <w:sz w:val="24"/>
        </w:rPr>
        <w:tab/>
        <w:t>D. the</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We had _____ meal in a restaurant.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a</w:t>
      </w:r>
      <w:r w:rsidRPr="00F96BA2">
        <w:rPr>
          <w:rFonts w:ascii="Times New Roman" w:hAnsi="Times New Roman" w:cs="Times New Roman"/>
          <w:sz w:val="24"/>
        </w:rPr>
        <w:tab/>
        <w:t>B. X</w:t>
      </w:r>
      <w:r w:rsidRPr="00F96BA2">
        <w:rPr>
          <w:rFonts w:ascii="Times New Roman" w:hAnsi="Times New Roman" w:cs="Times New Roman"/>
          <w:sz w:val="24"/>
        </w:rPr>
        <w:tab/>
        <w:t>C. the</w:t>
      </w:r>
      <w:r w:rsidRPr="00F96BA2">
        <w:rPr>
          <w:rFonts w:ascii="Times New Roman" w:hAnsi="Times New Roman" w:cs="Times New Roman"/>
          <w:sz w:val="24"/>
        </w:rPr>
        <w:tab/>
        <w:t>D. an</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Thank you. That was ______ very nice lunch.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an</w:t>
      </w:r>
      <w:r w:rsidRPr="00F96BA2">
        <w:rPr>
          <w:rFonts w:ascii="Times New Roman" w:hAnsi="Times New Roman" w:cs="Times New Roman"/>
          <w:sz w:val="24"/>
        </w:rPr>
        <w:tab/>
        <w:t xml:space="preserve">C. the </w:t>
      </w:r>
      <w:r w:rsidRPr="00F96BA2">
        <w:rPr>
          <w:rFonts w:ascii="Times New Roman" w:hAnsi="Times New Roman" w:cs="Times New Roman"/>
          <w:sz w:val="24"/>
        </w:rPr>
        <w:tab/>
        <w:t>D. X</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My daughter plays _____ piano very well.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the  </w:t>
      </w:r>
      <w:r w:rsidRPr="00F96BA2">
        <w:rPr>
          <w:rFonts w:ascii="Times New Roman" w:hAnsi="Times New Roman" w:cs="Times New Roman"/>
          <w:sz w:val="24"/>
        </w:rPr>
        <w:tab/>
        <w:t>B. a</w:t>
      </w:r>
      <w:r w:rsidRPr="00F96BA2">
        <w:rPr>
          <w:rFonts w:ascii="Times New Roman" w:hAnsi="Times New Roman" w:cs="Times New Roman"/>
          <w:sz w:val="24"/>
        </w:rPr>
        <w:tab/>
        <w:t xml:space="preserve">  C. X</w:t>
      </w:r>
      <w:r w:rsidRPr="00F96BA2">
        <w:rPr>
          <w:rFonts w:ascii="Times New Roman" w:hAnsi="Times New Roman" w:cs="Times New Roman"/>
          <w:sz w:val="24"/>
        </w:rPr>
        <w:tab/>
        <w:t>D. an</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Jill went to ______ hospital to see her friend.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x </w:t>
      </w:r>
      <w:r w:rsidRPr="00F96BA2">
        <w:rPr>
          <w:rFonts w:ascii="Times New Roman" w:hAnsi="Times New Roman" w:cs="Times New Roman"/>
          <w:sz w:val="24"/>
        </w:rPr>
        <w:tab/>
        <w:t xml:space="preserve">B. the </w:t>
      </w:r>
      <w:r w:rsidRPr="00F96BA2">
        <w:rPr>
          <w:rFonts w:ascii="Times New Roman" w:hAnsi="Times New Roman" w:cs="Times New Roman"/>
          <w:sz w:val="24"/>
        </w:rPr>
        <w:tab/>
        <w:t xml:space="preserve">  C. a</w:t>
      </w:r>
      <w:r w:rsidRPr="00F96BA2">
        <w:rPr>
          <w:rFonts w:ascii="Times New Roman" w:hAnsi="Times New Roman" w:cs="Times New Roman"/>
          <w:sz w:val="24"/>
        </w:rPr>
        <w:tab/>
        <w:t>D. an</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lastRenderedPageBreak/>
        <w:t xml:space="preserve">Mrs Lan went to ______ school to meet her son’s daughter.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x </w:t>
      </w:r>
      <w:r w:rsidRPr="00F96BA2">
        <w:rPr>
          <w:rFonts w:ascii="Times New Roman" w:hAnsi="Times New Roman" w:cs="Times New Roman"/>
          <w:sz w:val="24"/>
        </w:rPr>
        <w:tab/>
        <w:t xml:space="preserve">B. the </w:t>
      </w:r>
      <w:r w:rsidRPr="00F96BA2">
        <w:rPr>
          <w:rFonts w:ascii="Times New Roman" w:hAnsi="Times New Roman" w:cs="Times New Roman"/>
          <w:sz w:val="24"/>
        </w:rPr>
        <w:tab/>
        <w:t xml:space="preserve">  C. a</w:t>
      </w:r>
      <w:r w:rsidRPr="00F96BA2">
        <w:rPr>
          <w:rFonts w:ascii="Times New Roman" w:hAnsi="Times New Roman" w:cs="Times New Roman"/>
          <w:sz w:val="24"/>
        </w:rPr>
        <w:tab/>
        <w:t>D. an</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We visited _______ two years ago.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Canada and the United States</w:t>
      </w:r>
      <w:r w:rsidRPr="00F96BA2">
        <w:rPr>
          <w:rFonts w:ascii="Times New Roman" w:hAnsi="Times New Roman" w:cs="Times New Roman"/>
          <w:sz w:val="24"/>
        </w:rPr>
        <w:tab/>
        <w:t xml:space="preserve">  B.  the Canada and the United States</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C.  the Canada and United States</w:t>
      </w:r>
      <w:r w:rsidRPr="00F96BA2">
        <w:rPr>
          <w:rFonts w:ascii="Times New Roman" w:hAnsi="Times New Roman" w:cs="Times New Roman"/>
          <w:sz w:val="24"/>
        </w:rPr>
        <w:tab/>
        <w:t xml:space="preserve">  D. Canada and United States</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Are you going away next week? No, _______ week after next.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 xml:space="preserve">A. a </w:t>
      </w:r>
      <w:r w:rsidRPr="00F96BA2">
        <w:rPr>
          <w:rFonts w:ascii="Times New Roman" w:hAnsi="Times New Roman" w:cs="Times New Roman"/>
          <w:sz w:val="24"/>
        </w:rPr>
        <w:tab/>
        <w:t xml:space="preserve">B. the </w:t>
      </w:r>
      <w:r w:rsidRPr="00F96BA2">
        <w:rPr>
          <w:rFonts w:ascii="Times New Roman" w:hAnsi="Times New Roman" w:cs="Times New Roman"/>
          <w:sz w:val="24"/>
        </w:rPr>
        <w:tab/>
        <w:t xml:space="preserve">  C. some</w:t>
      </w:r>
      <w:r w:rsidRPr="00F96BA2">
        <w:rPr>
          <w:rFonts w:ascii="Times New Roman" w:hAnsi="Times New Roman" w:cs="Times New Roman"/>
          <w:sz w:val="24"/>
        </w:rPr>
        <w:tab/>
        <w:t>D. X</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We haven’t been to ______ for years.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cinema</w:t>
      </w:r>
      <w:r w:rsidRPr="00F96BA2">
        <w:rPr>
          <w:rFonts w:ascii="Times New Roman" w:hAnsi="Times New Roman" w:cs="Times New Roman"/>
          <w:sz w:val="24"/>
        </w:rPr>
        <w:tab/>
        <w:t>B. the cinema</w:t>
      </w:r>
      <w:r w:rsidRPr="00F96BA2">
        <w:rPr>
          <w:rFonts w:ascii="Times New Roman" w:hAnsi="Times New Roman" w:cs="Times New Roman"/>
          <w:sz w:val="24"/>
        </w:rPr>
        <w:tab/>
        <w:t xml:space="preserve">  C. a cinema</w:t>
      </w:r>
      <w:r w:rsidRPr="00F96BA2">
        <w:rPr>
          <w:rFonts w:ascii="Times New Roman" w:hAnsi="Times New Roman" w:cs="Times New Roman"/>
          <w:sz w:val="24"/>
        </w:rPr>
        <w:tab/>
        <w:t>D. any cinema</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It took us quite a long time to get here. It was ______ journey.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three hour</w:t>
      </w:r>
      <w:r w:rsidRPr="00F96BA2">
        <w:rPr>
          <w:rFonts w:ascii="Times New Roman" w:hAnsi="Times New Roman" w:cs="Times New Roman"/>
          <w:sz w:val="24"/>
        </w:rPr>
        <w:tab/>
        <w:t>B. a three- hours</w:t>
      </w:r>
      <w:r w:rsidRPr="00F96BA2">
        <w:rPr>
          <w:rFonts w:ascii="Times New Roman" w:hAnsi="Times New Roman" w:cs="Times New Roman"/>
          <w:sz w:val="24"/>
        </w:rPr>
        <w:tab/>
        <w:t xml:space="preserve">  C. a three- hour</w:t>
      </w:r>
      <w:r w:rsidRPr="00F96BA2">
        <w:rPr>
          <w:rFonts w:ascii="Times New Roman" w:hAnsi="Times New Roman" w:cs="Times New Roman"/>
          <w:sz w:val="24"/>
        </w:rPr>
        <w:tab/>
        <w:t>D. three- hours</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I can’t work here. There’s so much ______. </w:t>
      </w:r>
    </w:p>
    <w:p w:rsidR="00F96BA2" w:rsidRPr="00F96BA2" w:rsidRDefault="00F96BA2" w:rsidP="005A3F7E">
      <w:pPr>
        <w:tabs>
          <w:tab w:val="left" w:pos="480"/>
          <w:tab w:val="left" w:pos="3120"/>
          <w:tab w:val="left" w:pos="6000"/>
          <w:tab w:val="left" w:pos="8520"/>
        </w:tabs>
        <w:rPr>
          <w:rFonts w:ascii="Times New Roman" w:hAnsi="Times New Roman" w:cs="Times New Roman"/>
          <w:sz w:val="24"/>
          <w:lang w:val="fr-FR"/>
        </w:rPr>
      </w:pPr>
      <w:r w:rsidRPr="00F96BA2">
        <w:rPr>
          <w:rFonts w:ascii="Times New Roman" w:hAnsi="Times New Roman" w:cs="Times New Roman"/>
          <w:sz w:val="24"/>
        </w:rPr>
        <w:tab/>
      </w:r>
      <w:r w:rsidRPr="00F96BA2">
        <w:rPr>
          <w:rFonts w:ascii="Times New Roman" w:hAnsi="Times New Roman" w:cs="Times New Roman"/>
          <w:sz w:val="24"/>
          <w:lang w:val="fr-FR"/>
        </w:rPr>
        <w:t>A. noise</w:t>
      </w:r>
      <w:r w:rsidRPr="00F96BA2">
        <w:rPr>
          <w:rFonts w:ascii="Times New Roman" w:hAnsi="Times New Roman" w:cs="Times New Roman"/>
          <w:sz w:val="24"/>
          <w:lang w:val="fr-FR"/>
        </w:rPr>
        <w:tab/>
        <w:t>B. noises</w:t>
      </w:r>
      <w:r w:rsidRPr="00F96BA2">
        <w:rPr>
          <w:rFonts w:ascii="Times New Roman" w:hAnsi="Times New Roman" w:cs="Times New Roman"/>
          <w:sz w:val="24"/>
          <w:lang w:val="fr-FR"/>
        </w:rPr>
        <w:tab/>
        <w:t xml:space="preserve">  C. the noise</w:t>
      </w:r>
      <w:r w:rsidRPr="00F96BA2">
        <w:rPr>
          <w:rFonts w:ascii="Times New Roman" w:hAnsi="Times New Roman" w:cs="Times New Roman"/>
          <w:sz w:val="24"/>
          <w:lang w:val="fr-FR"/>
        </w:rPr>
        <w:tab/>
        <w:t>D. a noise</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I’ve seen ______ good films recently.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w:t>
      </w:r>
      <w:r w:rsidRPr="00F96BA2">
        <w:rPr>
          <w:rFonts w:ascii="Times New Roman" w:hAnsi="Times New Roman" w:cs="Times New Roman"/>
          <w:sz w:val="24"/>
        </w:rPr>
        <w:tab/>
        <w:t>B. the</w:t>
      </w:r>
      <w:r w:rsidRPr="00F96BA2">
        <w:rPr>
          <w:rFonts w:ascii="Times New Roman" w:hAnsi="Times New Roman" w:cs="Times New Roman"/>
          <w:sz w:val="24"/>
        </w:rPr>
        <w:tab/>
        <w:t xml:space="preserve">  C. some</w:t>
      </w:r>
      <w:r w:rsidRPr="00F96BA2">
        <w:rPr>
          <w:rFonts w:ascii="Times New Roman" w:hAnsi="Times New Roman" w:cs="Times New Roman"/>
          <w:sz w:val="24"/>
        </w:rPr>
        <w:tab/>
        <w:t>D. an</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I often watch ______ television for two hours every night.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some</w:t>
      </w:r>
      <w:r w:rsidRPr="00F96BA2">
        <w:rPr>
          <w:rFonts w:ascii="Times New Roman" w:hAnsi="Times New Roman" w:cs="Times New Roman"/>
          <w:sz w:val="24"/>
        </w:rPr>
        <w:tab/>
        <w:t>B. the</w:t>
      </w:r>
      <w:r w:rsidRPr="00F96BA2">
        <w:rPr>
          <w:rFonts w:ascii="Times New Roman" w:hAnsi="Times New Roman" w:cs="Times New Roman"/>
          <w:sz w:val="24"/>
        </w:rPr>
        <w:tab/>
        <w:t xml:space="preserve">  C. any</w:t>
      </w:r>
      <w:r w:rsidRPr="00F96BA2">
        <w:rPr>
          <w:rFonts w:ascii="Times New Roman" w:hAnsi="Times New Roman" w:cs="Times New Roman"/>
          <w:sz w:val="24"/>
        </w:rPr>
        <w:tab/>
        <w:t>D. X</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The injured man was taken to _____.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hospital</w:t>
      </w:r>
      <w:r w:rsidRPr="00F96BA2">
        <w:rPr>
          <w:rFonts w:ascii="Times New Roman" w:hAnsi="Times New Roman" w:cs="Times New Roman"/>
          <w:sz w:val="24"/>
        </w:rPr>
        <w:tab/>
        <w:t>B. any hospital</w:t>
      </w:r>
      <w:r w:rsidRPr="00F96BA2">
        <w:rPr>
          <w:rFonts w:ascii="Times New Roman" w:hAnsi="Times New Roman" w:cs="Times New Roman"/>
          <w:sz w:val="24"/>
        </w:rPr>
        <w:tab/>
        <w:t xml:space="preserve">  C. the hospital</w:t>
      </w:r>
      <w:r w:rsidRPr="00F96BA2">
        <w:rPr>
          <w:rFonts w:ascii="Times New Roman" w:hAnsi="Times New Roman" w:cs="Times New Roman"/>
          <w:sz w:val="24"/>
        </w:rPr>
        <w:tab/>
        <w:t>D. hospitals</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 xml:space="preserve">She went out without _____ money. </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any</w:t>
      </w:r>
      <w:r w:rsidRPr="00F96BA2">
        <w:rPr>
          <w:rFonts w:ascii="Times New Roman" w:hAnsi="Times New Roman" w:cs="Times New Roman"/>
          <w:sz w:val="24"/>
        </w:rPr>
        <w:tab/>
        <w:t>B. an</w:t>
      </w:r>
      <w:r w:rsidRPr="00F96BA2">
        <w:rPr>
          <w:rFonts w:ascii="Times New Roman" w:hAnsi="Times New Roman" w:cs="Times New Roman"/>
          <w:sz w:val="24"/>
        </w:rPr>
        <w:tab/>
        <w:t xml:space="preserve">  C. a</w:t>
      </w:r>
      <w:r w:rsidRPr="00F96BA2">
        <w:rPr>
          <w:rFonts w:ascii="Times New Roman" w:hAnsi="Times New Roman" w:cs="Times New Roman"/>
          <w:sz w:val="24"/>
        </w:rPr>
        <w:tab/>
        <w:t>D. x</w:t>
      </w:r>
    </w:p>
    <w:p w:rsidR="00F96BA2" w:rsidRPr="00F96BA2" w:rsidRDefault="00F96BA2" w:rsidP="00012B48">
      <w:pPr>
        <w:numPr>
          <w:ilvl w:val="0"/>
          <w:numId w:val="69"/>
        </w:numPr>
        <w:tabs>
          <w:tab w:val="left" w:pos="480"/>
          <w:tab w:val="left" w:pos="3120"/>
          <w:tab w:val="left" w:pos="6000"/>
          <w:tab w:val="left" w:pos="8520"/>
        </w:tabs>
        <w:spacing w:after="0" w:line="240" w:lineRule="auto"/>
        <w:rPr>
          <w:rFonts w:ascii="Times New Roman" w:hAnsi="Times New Roman" w:cs="Times New Roman"/>
          <w:sz w:val="24"/>
        </w:rPr>
      </w:pPr>
      <w:r w:rsidRPr="00F96BA2">
        <w:rPr>
          <w:rFonts w:ascii="Times New Roman" w:hAnsi="Times New Roman" w:cs="Times New Roman"/>
          <w:sz w:val="24"/>
        </w:rPr>
        <w:t>Did _______ police find ______ person who stole your bicycle?</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r w:rsidRPr="00F96BA2">
        <w:rPr>
          <w:rFonts w:ascii="Times New Roman" w:hAnsi="Times New Roman" w:cs="Times New Roman"/>
          <w:sz w:val="24"/>
        </w:rPr>
        <w:tab/>
        <w:t>A. a /a</w:t>
      </w:r>
      <w:r w:rsidRPr="00F96BA2">
        <w:rPr>
          <w:rFonts w:ascii="Times New Roman" w:hAnsi="Times New Roman" w:cs="Times New Roman"/>
          <w:sz w:val="24"/>
        </w:rPr>
        <w:tab/>
        <w:t>B. the / the</w:t>
      </w:r>
      <w:r w:rsidRPr="00F96BA2">
        <w:rPr>
          <w:rFonts w:ascii="Times New Roman" w:hAnsi="Times New Roman" w:cs="Times New Roman"/>
          <w:sz w:val="24"/>
        </w:rPr>
        <w:tab/>
        <w:t>C. a / the</w:t>
      </w:r>
      <w:r w:rsidRPr="00F96BA2">
        <w:rPr>
          <w:rFonts w:ascii="Times New Roman" w:hAnsi="Times New Roman" w:cs="Times New Roman"/>
          <w:sz w:val="24"/>
        </w:rPr>
        <w:tab/>
        <w:t>D. the / a</w:t>
      </w:r>
    </w:p>
    <w:p w:rsidR="00F96BA2" w:rsidRPr="00F96BA2" w:rsidRDefault="00F96BA2" w:rsidP="005A3F7E">
      <w:pPr>
        <w:tabs>
          <w:tab w:val="left" w:pos="480"/>
          <w:tab w:val="left" w:pos="3120"/>
          <w:tab w:val="left" w:pos="6000"/>
          <w:tab w:val="left" w:pos="8520"/>
        </w:tabs>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19.   Can anyone give me.......................... hand, please because I have just fallen over?</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Cs/>
          <w:sz w:val="24"/>
        </w:rPr>
        <w:t xml:space="preserve">        A. a</w:t>
      </w:r>
      <w:r w:rsidRPr="00F96BA2">
        <w:rPr>
          <w:rFonts w:ascii="Times New Roman" w:hAnsi="Times New Roman" w:cs="Times New Roman"/>
          <w:bCs/>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the</w:t>
      </w:r>
      <w:r w:rsidRPr="00F96BA2">
        <w:rPr>
          <w:rFonts w:ascii="Times New Roman" w:hAnsi="Times New Roman" w:cs="Times New Roman"/>
          <w:sz w:val="24"/>
        </w:rPr>
        <w:tab/>
      </w:r>
      <w:r w:rsidRPr="00F96BA2">
        <w:rPr>
          <w:rFonts w:ascii="Times New Roman" w:hAnsi="Times New Roman" w:cs="Times New Roman"/>
          <w:sz w:val="24"/>
        </w:rPr>
        <w:tab/>
        <w:t xml:space="preserve">          D. X</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20. I don’t know what to do. It’s................................ problem.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A. quite difficult</w:t>
      </w:r>
      <w:r w:rsidRPr="00F96BA2">
        <w:rPr>
          <w:rFonts w:ascii="Times New Roman" w:hAnsi="Times New Roman" w:cs="Times New Roman"/>
          <w:sz w:val="24"/>
        </w:rPr>
        <w:tab/>
        <w:t>B. a quite difficult</w:t>
      </w:r>
      <w:r w:rsidRPr="00F96BA2">
        <w:rPr>
          <w:rFonts w:ascii="Times New Roman" w:hAnsi="Times New Roman" w:cs="Times New Roman"/>
          <w:sz w:val="24"/>
        </w:rPr>
        <w:tab/>
        <w:t xml:space="preserve">   </w:t>
      </w:r>
      <w:r w:rsidRPr="00F96BA2">
        <w:rPr>
          <w:rFonts w:ascii="Times New Roman" w:hAnsi="Times New Roman" w:cs="Times New Roman"/>
          <w:bCs/>
          <w:sz w:val="24"/>
        </w:rPr>
        <w:t>C. quite a difficult</w:t>
      </w:r>
      <w:r w:rsidRPr="00F96BA2">
        <w:rPr>
          <w:rFonts w:ascii="Times New Roman" w:hAnsi="Times New Roman" w:cs="Times New Roman"/>
          <w:sz w:val="24"/>
        </w:rPr>
        <w:tab/>
        <w:t>D. the quite difficult</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21. I have left my book in.......................... kitchen and I would like you to get it for me.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A.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Cs/>
          <w:sz w:val="24"/>
        </w:rPr>
        <w:t>C. the</w:t>
      </w:r>
      <w:r w:rsidRPr="00F96BA2">
        <w:rPr>
          <w:rFonts w:ascii="Times New Roman" w:hAnsi="Times New Roman" w:cs="Times New Roman"/>
          <w:b/>
          <w:bCs/>
          <w:sz w:val="24"/>
        </w:rPr>
        <w:tab/>
      </w:r>
      <w:r w:rsidRPr="00F96BA2">
        <w:rPr>
          <w:rFonts w:ascii="Times New Roman" w:hAnsi="Times New Roman" w:cs="Times New Roman"/>
          <w:sz w:val="24"/>
        </w:rPr>
        <w:tab/>
        <w:t xml:space="preserve">        D. X</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22. Please meet me at the train station in............................ hour from now.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A.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Cs/>
          <w:sz w:val="24"/>
        </w:rPr>
        <w:t>B. an</w:t>
      </w:r>
      <w:r w:rsidRPr="00F96BA2">
        <w:rPr>
          <w:rFonts w:ascii="Times New Roman" w:hAnsi="Times New Roman" w:cs="Times New Roman"/>
          <w:b/>
          <w:bCs/>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the</w:t>
      </w:r>
      <w:r w:rsidRPr="00F96BA2">
        <w:rPr>
          <w:rFonts w:ascii="Times New Roman" w:hAnsi="Times New Roman" w:cs="Times New Roman"/>
          <w:sz w:val="24"/>
        </w:rPr>
        <w:tab/>
      </w:r>
      <w:r w:rsidRPr="00F96BA2">
        <w:rPr>
          <w:rFonts w:ascii="Times New Roman" w:hAnsi="Times New Roman" w:cs="Times New Roman"/>
          <w:sz w:val="24"/>
        </w:rPr>
        <w:tab/>
        <w:t xml:space="preserve">        D. X</w:t>
      </w:r>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lastRenderedPageBreak/>
        <w:sym w:font="Wingdings" w:char="F040"/>
      </w:r>
      <w:r w:rsidRPr="00F96BA2">
        <w:rPr>
          <w:rFonts w:ascii="Times New Roman" w:hAnsi="Times New Roman" w:cs="Times New Roman"/>
          <w:b/>
          <w:sz w:val="24"/>
          <w:u w:val="single"/>
        </w:rPr>
        <w:t xml:space="preserve">Exercise 3: </w:t>
      </w:r>
      <w:r w:rsidRPr="00F96BA2">
        <w:rPr>
          <w:rFonts w:ascii="Times New Roman" w:hAnsi="Times New Roman" w:cs="Times New Roman"/>
          <w:b/>
          <w:sz w:val="24"/>
        </w:rPr>
        <w:t>Choose the best answer that is made from the given words</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1. I/ not have/ time/ breakfast/ this morning.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A. I didn’t have time for the breakfast this morning. </w:t>
      </w:r>
      <w:r w:rsidRPr="00F96BA2">
        <w:rPr>
          <w:rFonts w:ascii="Times New Roman" w:hAnsi="Times New Roman" w:cs="Times New Roman"/>
          <w:sz w:val="24"/>
        </w:rPr>
        <w:tab/>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B. I didn’t have the time for the breakfast this morning. </w:t>
      </w:r>
    </w:p>
    <w:p w:rsidR="00F96BA2" w:rsidRPr="00F96BA2" w:rsidRDefault="00F96BA2" w:rsidP="005A3F7E">
      <w:pPr>
        <w:spacing w:line="360" w:lineRule="auto"/>
        <w:ind w:firstLine="720"/>
        <w:jc w:val="both"/>
        <w:rPr>
          <w:rFonts w:ascii="Times New Roman" w:hAnsi="Times New Roman" w:cs="Times New Roman"/>
          <w:bCs/>
          <w:sz w:val="24"/>
        </w:rPr>
      </w:pPr>
      <w:r w:rsidRPr="00F96BA2">
        <w:rPr>
          <w:rFonts w:ascii="Times New Roman" w:hAnsi="Times New Roman" w:cs="Times New Roman"/>
          <w:bCs/>
          <w:sz w:val="24"/>
        </w:rPr>
        <w:t xml:space="preserve">C. I didn’t have time for breakfast this morning. </w:t>
      </w:r>
      <w:r w:rsidRPr="00F96BA2">
        <w:rPr>
          <w:rFonts w:ascii="Times New Roman" w:hAnsi="Times New Roman" w:cs="Times New Roman"/>
          <w:bCs/>
          <w:sz w:val="24"/>
        </w:rPr>
        <w:tab/>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D. I didn’t have time to breakfast this morning.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2. Opinion/ violent films/ not show/ television.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A. To my opinion, violent films should not be shown on television. </w:t>
      </w:r>
    </w:p>
    <w:p w:rsidR="00F96BA2" w:rsidRPr="00F96BA2" w:rsidRDefault="00F96BA2" w:rsidP="005A3F7E">
      <w:pPr>
        <w:spacing w:line="360" w:lineRule="auto"/>
        <w:ind w:firstLine="720"/>
        <w:jc w:val="both"/>
        <w:rPr>
          <w:rFonts w:ascii="Times New Roman" w:hAnsi="Times New Roman" w:cs="Times New Roman"/>
          <w:bCs/>
          <w:sz w:val="24"/>
        </w:rPr>
      </w:pPr>
      <w:r w:rsidRPr="00F96BA2">
        <w:rPr>
          <w:rFonts w:ascii="Times New Roman" w:hAnsi="Times New Roman" w:cs="Times New Roman"/>
          <w:bCs/>
          <w:sz w:val="24"/>
        </w:rPr>
        <w:t xml:space="preserve">B. In my opinion, violent films should not be shown on television.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C. In my opinion, the violent films should not be shown on television.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D. For my opinion, violent films should not be shown on television.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3. Music/ play/ important part/ film.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A. Music plays an important part in film. </w:t>
      </w:r>
      <w:r w:rsidRPr="00F96BA2">
        <w:rPr>
          <w:rFonts w:ascii="Times New Roman" w:hAnsi="Times New Roman" w:cs="Times New Roman"/>
          <w:sz w:val="24"/>
        </w:rPr>
        <w:tab/>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B. The music plays a important part in film.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C. Music plays the important part in a film. </w:t>
      </w:r>
    </w:p>
    <w:p w:rsidR="00F96BA2" w:rsidRPr="00F96BA2" w:rsidRDefault="00F96BA2" w:rsidP="005A3F7E">
      <w:pPr>
        <w:spacing w:line="360" w:lineRule="auto"/>
        <w:ind w:firstLine="720"/>
        <w:jc w:val="both"/>
        <w:rPr>
          <w:rFonts w:ascii="Times New Roman" w:hAnsi="Times New Roman" w:cs="Times New Roman"/>
          <w:bCs/>
          <w:sz w:val="24"/>
        </w:rPr>
      </w:pPr>
      <w:r w:rsidRPr="00F96BA2">
        <w:rPr>
          <w:rFonts w:ascii="Times New Roman" w:hAnsi="Times New Roman" w:cs="Times New Roman"/>
          <w:bCs/>
          <w:sz w:val="24"/>
        </w:rPr>
        <w:t xml:space="preserve">D. Music plays an important part in a film.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4. Margaret/ loved/ have/ holidays/ seaside. </w:t>
      </w:r>
    </w:p>
    <w:p w:rsidR="00F96BA2" w:rsidRPr="00F96BA2" w:rsidRDefault="00F96BA2" w:rsidP="005A3F7E">
      <w:pPr>
        <w:spacing w:line="360" w:lineRule="auto"/>
        <w:ind w:left="720"/>
        <w:jc w:val="both"/>
        <w:rPr>
          <w:rFonts w:ascii="Times New Roman" w:hAnsi="Times New Roman" w:cs="Times New Roman"/>
          <w:bCs/>
          <w:sz w:val="24"/>
        </w:rPr>
      </w:pPr>
      <w:r w:rsidRPr="00F96BA2">
        <w:rPr>
          <w:rFonts w:ascii="Times New Roman" w:hAnsi="Times New Roman" w:cs="Times New Roman"/>
          <w:bCs/>
          <w:sz w:val="24"/>
        </w:rPr>
        <w:t xml:space="preserve">A. Margaret loved having holidays at the seaside. </w:t>
      </w:r>
      <w:r w:rsidRPr="00F96BA2">
        <w:rPr>
          <w:rFonts w:ascii="Times New Roman" w:hAnsi="Times New Roman" w:cs="Times New Roman"/>
          <w:bCs/>
          <w:sz w:val="24"/>
        </w:rPr>
        <w:tab/>
      </w:r>
      <w:r w:rsidRPr="00F96BA2">
        <w:rPr>
          <w:rFonts w:ascii="Times New Roman" w:hAnsi="Times New Roman" w:cs="Times New Roman"/>
          <w:bCs/>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B. Margaret loved having holidays in the seaside.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C. Margaret loved having holidays at seaside.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D. Margaret loved have holidays at the seaside.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5. Aunt/ sent/ me/ wonderful present.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A. My aunt sent me wonderful present. </w:t>
      </w:r>
      <w:r w:rsidRPr="00F96BA2">
        <w:rPr>
          <w:rFonts w:ascii="Times New Roman" w:hAnsi="Times New Roman" w:cs="Times New Roman"/>
          <w:sz w:val="24"/>
        </w:rPr>
        <w:tab/>
      </w:r>
    </w:p>
    <w:p w:rsidR="00F96BA2" w:rsidRPr="00F96BA2" w:rsidRDefault="00F96BA2" w:rsidP="005A3F7E">
      <w:pPr>
        <w:spacing w:line="360" w:lineRule="auto"/>
        <w:ind w:firstLine="720"/>
        <w:jc w:val="both"/>
        <w:rPr>
          <w:rFonts w:ascii="Times New Roman" w:hAnsi="Times New Roman" w:cs="Times New Roman"/>
          <w:bCs/>
          <w:sz w:val="24"/>
        </w:rPr>
      </w:pPr>
      <w:r w:rsidRPr="00F96BA2">
        <w:rPr>
          <w:rFonts w:ascii="Times New Roman" w:hAnsi="Times New Roman" w:cs="Times New Roman"/>
          <w:bCs/>
          <w:sz w:val="24"/>
        </w:rPr>
        <w:t xml:space="preserve">B. My aunt sent me a wonderful present.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C. My aunt sent a wonderful present me. </w:t>
      </w:r>
      <w:r w:rsidRPr="00F96BA2">
        <w:rPr>
          <w:rFonts w:ascii="Times New Roman" w:hAnsi="Times New Roman" w:cs="Times New Roman"/>
          <w:sz w:val="24"/>
        </w:rPr>
        <w:tab/>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lastRenderedPageBreak/>
        <w:t xml:space="preserve">D. My aunt sent me the wonderful present. </w:t>
      </w:r>
    </w:p>
    <w:p w:rsidR="00F96BA2" w:rsidRPr="00F96BA2" w:rsidRDefault="00F96BA2" w:rsidP="005A3F7E">
      <w:pPr>
        <w:spacing w:line="360" w:lineRule="auto"/>
        <w:ind w:firstLine="720"/>
        <w:jc w:val="both"/>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4</w:t>
      </w:r>
      <w:r w:rsidRPr="00F96BA2">
        <w:rPr>
          <w:rFonts w:ascii="Times New Roman" w:hAnsi="Times New Roman" w:cs="Times New Roman"/>
          <w:b/>
          <w:sz w:val="24"/>
        </w:rPr>
        <w:t xml:space="preserve">: Identify the one underlined word or phrase (A,B,C or D) that must be changed in order to make the sentence correct. </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rPr>
        <w:t xml:space="preserve">I </w:t>
      </w:r>
      <w:r w:rsidRPr="00F96BA2">
        <w:rPr>
          <w:rFonts w:ascii="Times New Roman" w:hAnsi="Times New Roman"/>
          <w:sz w:val="24"/>
          <w:szCs w:val="24"/>
          <w:u w:val="single"/>
        </w:rPr>
        <w:t>visited</w:t>
      </w:r>
      <w:r w:rsidRPr="00F96BA2">
        <w:rPr>
          <w:rFonts w:ascii="Times New Roman" w:hAnsi="Times New Roman"/>
          <w:sz w:val="24"/>
          <w:szCs w:val="24"/>
        </w:rPr>
        <w:t xml:space="preserve"> </w:t>
      </w:r>
      <w:r w:rsidRPr="00F96BA2">
        <w:rPr>
          <w:rFonts w:ascii="Times New Roman" w:hAnsi="Times New Roman"/>
          <w:sz w:val="24"/>
          <w:szCs w:val="24"/>
          <w:u w:val="single"/>
        </w:rPr>
        <w:t>Mexico</w:t>
      </w:r>
      <w:r w:rsidRPr="00F96BA2">
        <w:rPr>
          <w:rFonts w:ascii="Times New Roman" w:hAnsi="Times New Roman"/>
          <w:sz w:val="24"/>
          <w:szCs w:val="24"/>
        </w:rPr>
        <w:t xml:space="preserve"> and </w:t>
      </w:r>
      <w:r w:rsidRPr="00F96BA2">
        <w:rPr>
          <w:rFonts w:ascii="Times New Roman" w:hAnsi="Times New Roman"/>
          <w:sz w:val="24"/>
          <w:szCs w:val="24"/>
          <w:u w:val="single"/>
        </w:rPr>
        <w:t>United States</w:t>
      </w:r>
      <w:r w:rsidRPr="00F96BA2">
        <w:rPr>
          <w:rFonts w:ascii="Times New Roman" w:hAnsi="Times New Roman"/>
          <w:sz w:val="24"/>
          <w:szCs w:val="24"/>
        </w:rPr>
        <w:t xml:space="preserve"> </w:t>
      </w:r>
      <w:r w:rsidRPr="00F96BA2">
        <w:rPr>
          <w:rFonts w:ascii="Times New Roman" w:hAnsi="Times New Roman"/>
          <w:sz w:val="24"/>
          <w:szCs w:val="24"/>
          <w:u w:val="single"/>
        </w:rPr>
        <w:t>last year</w:t>
      </w:r>
      <w:r w:rsidRPr="00F96BA2">
        <w:rPr>
          <w:rFonts w:ascii="Times New Roman" w:hAnsi="Times New Roman"/>
          <w:sz w:val="24"/>
          <w:szCs w:val="24"/>
        </w:rPr>
        <w:t xml:space="preserve">. </w:t>
      </w:r>
    </w:p>
    <w:p w:rsidR="00F96BA2" w:rsidRPr="00F96BA2" w:rsidRDefault="00F96BA2" w:rsidP="005A3F7E">
      <w:pPr>
        <w:pStyle w:val="ListParagraph"/>
        <w:ind w:left="1440" w:hanging="360"/>
        <w:rPr>
          <w:rFonts w:ascii="Times New Roman" w:hAnsi="Times New Roman"/>
          <w:sz w:val="24"/>
          <w:szCs w:val="24"/>
        </w:rPr>
      </w:pP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r>
      <w:r w:rsidRPr="00F96BA2">
        <w:rPr>
          <w:rFonts w:ascii="Times New Roman" w:hAnsi="Times New Roman"/>
          <w:sz w:val="24"/>
          <w:szCs w:val="24"/>
        </w:rPr>
        <w:tab/>
        <w:t>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France</w:t>
      </w:r>
      <w:r w:rsidRPr="00F96BA2">
        <w:rPr>
          <w:rFonts w:ascii="Times New Roman" w:hAnsi="Times New Roman"/>
          <w:sz w:val="24"/>
          <w:szCs w:val="24"/>
        </w:rPr>
        <w:t xml:space="preserve"> and </w:t>
      </w:r>
      <w:r w:rsidRPr="00F96BA2">
        <w:rPr>
          <w:rFonts w:ascii="Times New Roman" w:hAnsi="Times New Roman"/>
          <w:sz w:val="24"/>
          <w:szCs w:val="24"/>
          <w:u w:val="single"/>
        </w:rPr>
        <w:t>Britain</w:t>
      </w:r>
      <w:r w:rsidRPr="00F96BA2">
        <w:rPr>
          <w:rFonts w:ascii="Times New Roman" w:hAnsi="Times New Roman"/>
          <w:sz w:val="24"/>
          <w:szCs w:val="24"/>
        </w:rPr>
        <w:t xml:space="preserve"> are </w:t>
      </w:r>
      <w:r w:rsidRPr="00F96BA2">
        <w:rPr>
          <w:rFonts w:ascii="Times New Roman" w:hAnsi="Times New Roman"/>
          <w:sz w:val="24"/>
          <w:szCs w:val="24"/>
          <w:u w:val="single"/>
        </w:rPr>
        <w:t>separated</w:t>
      </w:r>
      <w:r w:rsidRPr="00F96BA2">
        <w:rPr>
          <w:rFonts w:ascii="Times New Roman" w:hAnsi="Times New Roman"/>
          <w:sz w:val="24"/>
          <w:szCs w:val="24"/>
        </w:rPr>
        <w:t xml:space="preserve"> by </w:t>
      </w:r>
      <w:r w:rsidRPr="00F96BA2">
        <w:rPr>
          <w:rFonts w:ascii="Times New Roman" w:hAnsi="Times New Roman"/>
          <w:sz w:val="24"/>
          <w:szCs w:val="24"/>
          <w:u w:val="single"/>
        </w:rPr>
        <w:t>Channel</w:t>
      </w:r>
      <w:r w:rsidRPr="00F96BA2">
        <w:rPr>
          <w:rFonts w:ascii="Times New Roman" w:hAnsi="Times New Roman"/>
          <w:sz w:val="24"/>
          <w:szCs w:val="24"/>
        </w:rPr>
        <w:t xml:space="preserve">. </w:t>
      </w:r>
    </w:p>
    <w:p w:rsidR="00F96BA2" w:rsidRPr="00F96BA2" w:rsidRDefault="00F96BA2" w:rsidP="005A3F7E">
      <w:pPr>
        <w:pStyle w:val="ListParagraph"/>
        <w:rPr>
          <w:rFonts w:ascii="Times New Roman" w:hAnsi="Times New Roman"/>
          <w:sz w:val="24"/>
          <w:szCs w:val="24"/>
        </w:rPr>
      </w:pP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t>B</w:t>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Next year</w:t>
      </w:r>
      <w:r w:rsidRPr="00F96BA2">
        <w:rPr>
          <w:rFonts w:ascii="Times New Roman" w:hAnsi="Times New Roman"/>
          <w:sz w:val="24"/>
          <w:szCs w:val="24"/>
        </w:rPr>
        <w:t xml:space="preserve"> we are going </w:t>
      </w:r>
      <w:r w:rsidRPr="00F96BA2">
        <w:rPr>
          <w:rFonts w:ascii="Times New Roman" w:hAnsi="Times New Roman"/>
          <w:sz w:val="24"/>
          <w:szCs w:val="24"/>
          <w:u w:val="single"/>
        </w:rPr>
        <w:t>skiing</w:t>
      </w:r>
      <w:r w:rsidRPr="00F96BA2">
        <w:rPr>
          <w:rFonts w:ascii="Times New Roman" w:hAnsi="Times New Roman"/>
          <w:sz w:val="24"/>
          <w:szCs w:val="24"/>
        </w:rPr>
        <w:t xml:space="preserve"> </w:t>
      </w:r>
      <w:r w:rsidRPr="00F96BA2">
        <w:rPr>
          <w:rFonts w:ascii="Times New Roman" w:hAnsi="Times New Roman"/>
          <w:sz w:val="24"/>
          <w:szCs w:val="24"/>
          <w:u w:val="single"/>
        </w:rPr>
        <w:t>in</w:t>
      </w:r>
      <w:r w:rsidRPr="00F96BA2">
        <w:rPr>
          <w:rFonts w:ascii="Times New Roman" w:hAnsi="Times New Roman"/>
          <w:sz w:val="24"/>
          <w:szCs w:val="24"/>
        </w:rPr>
        <w:t xml:space="preserve"> </w:t>
      </w:r>
      <w:r w:rsidRPr="00F96BA2">
        <w:rPr>
          <w:rFonts w:ascii="Times New Roman" w:hAnsi="Times New Roman"/>
          <w:sz w:val="24"/>
          <w:szCs w:val="24"/>
          <w:u w:val="single"/>
        </w:rPr>
        <w:t>Swiss Alps</w:t>
      </w:r>
      <w:r w:rsidRPr="00F96BA2">
        <w:rPr>
          <w:rFonts w:ascii="Times New Roman" w:hAnsi="Times New Roman"/>
          <w:sz w:val="24"/>
          <w:szCs w:val="24"/>
        </w:rPr>
        <w:t xml:space="preserve">. </w:t>
      </w:r>
    </w:p>
    <w:p w:rsidR="00F96BA2" w:rsidRPr="00F96BA2" w:rsidRDefault="00F96BA2" w:rsidP="005A3F7E">
      <w:pPr>
        <w:pStyle w:val="ListParagraph"/>
        <w:rPr>
          <w:rFonts w:ascii="Times New Roman" w:hAnsi="Times New Roman"/>
          <w:sz w:val="24"/>
          <w:szCs w:val="24"/>
        </w:rPr>
      </w:pP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t>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The</w:t>
      </w:r>
      <w:r w:rsidRPr="00F96BA2">
        <w:rPr>
          <w:rFonts w:ascii="Times New Roman" w:hAnsi="Times New Roman"/>
          <w:sz w:val="24"/>
          <w:szCs w:val="24"/>
        </w:rPr>
        <w:t xml:space="preserve"> word ‘restroom’ is </w:t>
      </w:r>
      <w:r w:rsidRPr="00F96BA2">
        <w:rPr>
          <w:rFonts w:ascii="Times New Roman" w:hAnsi="Times New Roman"/>
          <w:sz w:val="24"/>
          <w:szCs w:val="24"/>
          <w:u w:val="single"/>
        </w:rPr>
        <w:t>an</w:t>
      </w:r>
      <w:r w:rsidRPr="00F96BA2">
        <w:rPr>
          <w:rFonts w:ascii="Times New Roman" w:hAnsi="Times New Roman"/>
          <w:sz w:val="24"/>
          <w:szCs w:val="24"/>
        </w:rPr>
        <w:t xml:space="preserve"> </w:t>
      </w:r>
      <w:r w:rsidRPr="00F96BA2">
        <w:rPr>
          <w:rFonts w:ascii="Times New Roman" w:hAnsi="Times New Roman"/>
          <w:sz w:val="24"/>
          <w:szCs w:val="24"/>
          <w:u w:val="single"/>
        </w:rPr>
        <w:t>euphemism</w:t>
      </w:r>
      <w:r w:rsidRPr="00F96BA2">
        <w:rPr>
          <w:rFonts w:ascii="Times New Roman" w:hAnsi="Times New Roman"/>
          <w:sz w:val="24"/>
          <w:szCs w:val="24"/>
        </w:rPr>
        <w:t xml:space="preserve"> </w:t>
      </w:r>
      <w:r w:rsidRPr="00F96BA2">
        <w:rPr>
          <w:rFonts w:ascii="Times New Roman" w:hAnsi="Times New Roman"/>
          <w:sz w:val="24"/>
          <w:szCs w:val="24"/>
          <w:u w:val="single"/>
        </w:rPr>
        <w:t>for</w:t>
      </w:r>
      <w:r w:rsidRPr="00F96BA2">
        <w:rPr>
          <w:rFonts w:ascii="Times New Roman" w:hAnsi="Times New Roman"/>
          <w:sz w:val="24"/>
          <w:szCs w:val="24"/>
        </w:rPr>
        <w:t xml:space="preserve"> toilet. </w:t>
      </w:r>
    </w:p>
    <w:p w:rsidR="00F96BA2" w:rsidRPr="00F96BA2" w:rsidRDefault="00F96BA2" w:rsidP="005A3F7E">
      <w:pPr>
        <w:pStyle w:val="ListParagraph"/>
        <w:rPr>
          <w:rFonts w:ascii="Times New Roman" w:hAnsi="Times New Roman"/>
          <w:sz w:val="24"/>
          <w:szCs w:val="24"/>
        </w:rPr>
      </w:pP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t>C</w:t>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 xml:space="preserve">  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The</w:t>
      </w:r>
      <w:r w:rsidRPr="00F96BA2">
        <w:rPr>
          <w:rFonts w:ascii="Times New Roman" w:hAnsi="Times New Roman"/>
          <w:sz w:val="24"/>
          <w:szCs w:val="24"/>
        </w:rPr>
        <w:t xml:space="preserve"> mechanic in the orange shirt put </w:t>
      </w:r>
      <w:r w:rsidRPr="00F96BA2">
        <w:rPr>
          <w:rFonts w:ascii="Times New Roman" w:hAnsi="Times New Roman"/>
          <w:sz w:val="24"/>
          <w:szCs w:val="24"/>
          <w:u w:val="single"/>
        </w:rPr>
        <w:t>the</w:t>
      </w:r>
      <w:r w:rsidRPr="00F96BA2">
        <w:rPr>
          <w:rFonts w:ascii="Times New Roman" w:hAnsi="Times New Roman"/>
          <w:sz w:val="24"/>
          <w:szCs w:val="24"/>
        </w:rPr>
        <w:t xml:space="preserve"> quart </w:t>
      </w:r>
      <w:r w:rsidRPr="00F96BA2">
        <w:rPr>
          <w:rFonts w:ascii="Times New Roman" w:hAnsi="Times New Roman"/>
          <w:sz w:val="24"/>
          <w:szCs w:val="24"/>
          <w:u w:val="single"/>
        </w:rPr>
        <w:t>of</w:t>
      </w:r>
      <w:r w:rsidRPr="00F96BA2">
        <w:rPr>
          <w:rFonts w:ascii="Times New Roman" w:hAnsi="Times New Roman"/>
          <w:sz w:val="24"/>
          <w:szCs w:val="24"/>
        </w:rPr>
        <w:t xml:space="preserve"> oil </w:t>
      </w:r>
      <w:r w:rsidRPr="00F96BA2">
        <w:rPr>
          <w:rFonts w:ascii="Times New Roman" w:hAnsi="Times New Roman"/>
          <w:sz w:val="24"/>
          <w:szCs w:val="24"/>
          <w:u w:val="single"/>
        </w:rPr>
        <w:t>into</w:t>
      </w:r>
      <w:r w:rsidRPr="00F96BA2">
        <w:rPr>
          <w:rFonts w:ascii="Times New Roman" w:hAnsi="Times New Roman"/>
          <w:sz w:val="24"/>
          <w:szCs w:val="24"/>
        </w:rPr>
        <w:t xml:space="preserve"> the engine.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rPr>
        <w:t xml:space="preserve">If you are </w:t>
      </w:r>
      <w:r w:rsidRPr="00F96BA2">
        <w:rPr>
          <w:rFonts w:ascii="Times New Roman" w:hAnsi="Times New Roman"/>
          <w:sz w:val="24"/>
          <w:szCs w:val="24"/>
          <w:u w:val="single"/>
        </w:rPr>
        <w:t>in</w:t>
      </w:r>
      <w:r w:rsidRPr="00F96BA2">
        <w:rPr>
          <w:rFonts w:ascii="Times New Roman" w:hAnsi="Times New Roman"/>
          <w:sz w:val="24"/>
          <w:szCs w:val="24"/>
        </w:rPr>
        <w:t xml:space="preserve"> </w:t>
      </w:r>
      <w:r w:rsidRPr="00F96BA2">
        <w:rPr>
          <w:rFonts w:ascii="Times New Roman" w:hAnsi="Times New Roman"/>
          <w:sz w:val="24"/>
          <w:szCs w:val="24"/>
          <w:u w:val="single"/>
        </w:rPr>
        <w:t>the</w:t>
      </w:r>
      <w:r w:rsidRPr="00F96BA2">
        <w:rPr>
          <w:rFonts w:ascii="Times New Roman" w:hAnsi="Times New Roman"/>
          <w:sz w:val="24"/>
          <w:szCs w:val="24"/>
        </w:rPr>
        <w:t xml:space="preserve"> </w:t>
      </w:r>
      <w:r w:rsidRPr="00F96BA2">
        <w:rPr>
          <w:rFonts w:ascii="Times New Roman" w:hAnsi="Times New Roman"/>
          <w:sz w:val="24"/>
          <w:szCs w:val="24"/>
          <w:u w:val="single"/>
        </w:rPr>
        <w:t>hurry</w:t>
      </w:r>
      <w:r w:rsidRPr="00F96BA2">
        <w:rPr>
          <w:rFonts w:ascii="Times New Roman" w:hAnsi="Times New Roman"/>
          <w:sz w:val="24"/>
          <w:szCs w:val="24"/>
        </w:rPr>
        <w:t xml:space="preserve">, I can get it </w:t>
      </w:r>
      <w:r w:rsidRPr="00F96BA2">
        <w:rPr>
          <w:rFonts w:ascii="Times New Roman" w:hAnsi="Times New Roman"/>
          <w:sz w:val="24"/>
          <w:szCs w:val="24"/>
          <w:u w:val="single"/>
        </w:rPr>
        <w:t>for</w:t>
      </w:r>
      <w:r w:rsidRPr="00F96BA2">
        <w:rPr>
          <w:rFonts w:ascii="Times New Roman" w:hAnsi="Times New Roman"/>
          <w:sz w:val="24"/>
          <w:szCs w:val="24"/>
        </w:rPr>
        <w:t xml:space="preserve"> you now. </w:t>
      </w:r>
    </w:p>
    <w:p w:rsidR="00F96BA2" w:rsidRPr="00F96BA2" w:rsidRDefault="00F96BA2" w:rsidP="005A3F7E">
      <w:pPr>
        <w:ind w:left="1440"/>
        <w:rPr>
          <w:rFonts w:ascii="Times New Roman" w:hAnsi="Times New Roman" w:cs="Times New Roman"/>
          <w:sz w:val="24"/>
        </w:rPr>
      </w:pPr>
      <w:r w:rsidRPr="00F96BA2">
        <w:rPr>
          <w:rFonts w:ascii="Times New Roman" w:hAnsi="Times New Roman" w:cs="Times New Roman"/>
          <w:sz w:val="24"/>
        </w:rPr>
        <w:t xml:space="preserve">     A  B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rPr>
        <w:t xml:space="preserve">Is </w:t>
      </w:r>
      <w:r w:rsidRPr="00F96BA2">
        <w:rPr>
          <w:rFonts w:ascii="Times New Roman" w:hAnsi="Times New Roman"/>
          <w:sz w:val="24"/>
          <w:szCs w:val="24"/>
          <w:u w:val="single"/>
        </w:rPr>
        <w:t>this</w:t>
      </w:r>
      <w:r w:rsidRPr="00F96BA2">
        <w:rPr>
          <w:rFonts w:ascii="Times New Roman" w:hAnsi="Times New Roman"/>
          <w:sz w:val="24"/>
          <w:szCs w:val="24"/>
        </w:rPr>
        <w:t xml:space="preserve"> </w:t>
      </w:r>
      <w:r w:rsidRPr="00F96BA2">
        <w:rPr>
          <w:rFonts w:ascii="Times New Roman" w:hAnsi="Times New Roman"/>
          <w:sz w:val="24"/>
          <w:szCs w:val="24"/>
          <w:u w:val="single"/>
        </w:rPr>
        <w:t>the</w:t>
      </w:r>
      <w:r w:rsidRPr="00F96BA2">
        <w:rPr>
          <w:rFonts w:ascii="Times New Roman" w:hAnsi="Times New Roman"/>
          <w:sz w:val="24"/>
          <w:szCs w:val="24"/>
        </w:rPr>
        <w:t xml:space="preserve"> kind </w:t>
      </w:r>
      <w:r w:rsidRPr="00F96BA2">
        <w:rPr>
          <w:rFonts w:ascii="Times New Roman" w:hAnsi="Times New Roman"/>
          <w:sz w:val="24"/>
          <w:szCs w:val="24"/>
          <w:u w:val="single"/>
        </w:rPr>
        <w:t>of</w:t>
      </w:r>
      <w:r w:rsidRPr="00F96BA2">
        <w:rPr>
          <w:rFonts w:ascii="Times New Roman" w:hAnsi="Times New Roman"/>
          <w:sz w:val="24"/>
          <w:szCs w:val="24"/>
        </w:rPr>
        <w:t xml:space="preserve"> </w:t>
      </w:r>
      <w:r w:rsidRPr="00F96BA2">
        <w:rPr>
          <w:rFonts w:ascii="Times New Roman" w:hAnsi="Times New Roman"/>
          <w:sz w:val="24"/>
          <w:szCs w:val="24"/>
          <w:u w:val="single"/>
        </w:rPr>
        <w:t>the</w:t>
      </w:r>
      <w:r w:rsidRPr="00F96BA2">
        <w:rPr>
          <w:rFonts w:ascii="Times New Roman" w:hAnsi="Times New Roman"/>
          <w:sz w:val="24"/>
          <w:szCs w:val="24"/>
        </w:rPr>
        <w:t xml:space="preserve"> party you like?</w:t>
      </w:r>
    </w:p>
    <w:p w:rsidR="00F96BA2" w:rsidRPr="00F96BA2" w:rsidRDefault="00F96BA2" w:rsidP="005A3F7E">
      <w:pPr>
        <w:pStyle w:val="ListParagraph"/>
        <w:rPr>
          <w:rFonts w:ascii="Times New Roman" w:hAnsi="Times New Roman"/>
          <w:sz w:val="24"/>
          <w:szCs w:val="24"/>
        </w:rPr>
      </w:pPr>
      <w:r w:rsidRPr="00F96BA2">
        <w:rPr>
          <w:rFonts w:ascii="Times New Roman" w:hAnsi="Times New Roman"/>
          <w:sz w:val="24"/>
          <w:szCs w:val="24"/>
        </w:rPr>
        <w:t xml:space="preserve">     A    B          C  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My</w:t>
      </w:r>
      <w:r w:rsidRPr="00F96BA2">
        <w:rPr>
          <w:rFonts w:ascii="Times New Roman" w:hAnsi="Times New Roman"/>
          <w:sz w:val="24"/>
          <w:szCs w:val="24"/>
        </w:rPr>
        <w:t xml:space="preserve"> grandmother </w:t>
      </w:r>
      <w:r w:rsidRPr="00F96BA2">
        <w:rPr>
          <w:rFonts w:ascii="Times New Roman" w:hAnsi="Times New Roman"/>
          <w:sz w:val="24"/>
          <w:szCs w:val="24"/>
          <w:u w:val="single"/>
        </w:rPr>
        <w:t>had</w:t>
      </w:r>
      <w:r w:rsidRPr="00F96BA2">
        <w:rPr>
          <w:rFonts w:ascii="Times New Roman" w:hAnsi="Times New Roman"/>
          <w:sz w:val="24"/>
          <w:szCs w:val="24"/>
        </w:rPr>
        <w:t xml:space="preserve"> </w:t>
      </w:r>
      <w:r w:rsidRPr="00F96BA2">
        <w:rPr>
          <w:rFonts w:ascii="Times New Roman" w:hAnsi="Times New Roman"/>
          <w:sz w:val="24"/>
          <w:szCs w:val="24"/>
          <w:u w:val="single"/>
        </w:rPr>
        <w:t>a</w:t>
      </w:r>
      <w:r w:rsidRPr="00F96BA2">
        <w:rPr>
          <w:rFonts w:ascii="Times New Roman" w:hAnsi="Times New Roman"/>
          <w:sz w:val="24"/>
          <w:szCs w:val="24"/>
        </w:rPr>
        <w:t xml:space="preserve"> bad heart and </w:t>
      </w:r>
      <w:r w:rsidRPr="00F96BA2">
        <w:rPr>
          <w:rFonts w:ascii="Times New Roman" w:hAnsi="Times New Roman"/>
          <w:sz w:val="24"/>
          <w:szCs w:val="24"/>
          <w:u w:val="single"/>
        </w:rPr>
        <w:t>a</w:t>
      </w:r>
      <w:r w:rsidRPr="00F96BA2">
        <w:rPr>
          <w:rFonts w:ascii="Times New Roman" w:hAnsi="Times New Roman"/>
          <w:sz w:val="24"/>
          <w:szCs w:val="24"/>
        </w:rPr>
        <w:t xml:space="preserve"> arthritis. </w:t>
      </w:r>
    </w:p>
    <w:p w:rsidR="00F96BA2" w:rsidRPr="00F96BA2" w:rsidRDefault="00F96BA2" w:rsidP="005A3F7E">
      <w:pPr>
        <w:pStyle w:val="ListParagraph"/>
        <w:rPr>
          <w:rFonts w:ascii="Times New Roman" w:hAnsi="Times New Roman"/>
          <w:sz w:val="24"/>
          <w:szCs w:val="24"/>
        </w:rPr>
      </w:pP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B  C</w:t>
      </w:r>
      <w:r w:rsidRPr="00F96BA2">
        <w:rPr>
          <w:rFonts w:ascii="Times New Roman" w:hAnsi="Times New Roman"/>
          <w:sz w:val="24"/>
          <w:szCs w:val="24"/>
        </w:rPr>
        <w:tab/>
      </w:r>
      <w:r w:rsidRPr="00F96BA2">
        <w:rPr>
          <w:rFonts w:ascii="Times New Roman" w:hAnsi="Times New Roman"/>
          <w:sz w:val="24"/>
          <w:szCs w:val="24"/>
        </w:rPr>
        <w:tab/>
        <w:t>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The most</w:t>
      </w:r>
      <w:r w:rsidRPr="00F96BA2">
        <w:rPr>
          <w:rFonts w:ascii="Times New Roman" w:hAnsi="Times New Roman"/>
          <w:sz w:val="24"/>
          <w:szCs w:val="24"/>
        </w:rPr>
        <w:t xml:space="preserve"> people </w:t>
      </w:r>
      <w:r w:rsidRPr="00F96BA2">
        <w:rPr>
          <w:rFonts w:ascii="Times New Roman" w:hAnsi="Times New Roman"/>
          <w:sz w:val="24"/>
          <w:szCs w:val="24"/>
          <w:u w:val="single"/>
        </w:rPr>
        <w:t>believe</w:t>
      </w:r>
      <w:r w:rsidRPr="00F96BA2">
        <w:rPr>
          <w:rFonts w:ascii="Times New Roman" w:hAnsi="Times New Roman"/>
          <w:sz w:val="24"/>
          <w:szCs w:val="24"/>
        </w:rPr>
        <w:t xml:space="preserve"> that </w:t>
      </w:r>
      <w:r w:rsidRPr="00F96BA2">
        <w:rPr>
          <w:rFonts w:ascii="Times New Roman" w:hAnsi="Times New Roman"/>
          <w:sz w:val="24"/>
          <w:szCs w:val="24"/>
          <w:u w:val="single"/>
        </w:rPr>
        <w:t>marriage</w:t>
      </w:r>
      <w:r w:rsidRPr="00F96BA2">
        <w:rPr>
          <w:rFonts w:ascii="Times New Roman" w:hAnsi="Times New Roman"/>
          <w:sz w:val="24"/>
          <w:szCs w:val="24"/>
        </w:rPr>
        <w:t xml:space="preserve"> and family </w:t>
      </w:r>
      <w:r w:rsidRPr="00F96BA2">
        <w:rPr>
          <w:rFonts w:ascii="Times New Roman" w:hAnsi="Times New Roman"/>
          <w:sz w:val="24"/>
          <w:szCs w:val="24"/>
          <w:u w:val="single"/>
        </w:rPr>
        <w:t>life</w:t>
      </w:r>
      <w:r w:rsidRPr="00F96BA2">
        <w:rPr>
          <w:rFonts w:ascii="Times New Roman" w:hAnsi="Times New Roman"/>
          <w:sz w:val="24"/>
          <w:szCs w:val="24"/>
        </w:rPr>
        <w:t xml:space="preserve"> are the basis of our society. </w:t>
      </w:r>
    </w:p>
    <w:p w:rsidR="00F96BA2" w:rsidRPr="00F96BA2" w:rsidRDefault="00F96BA2" w:rsidP="005A3F7E">
      <w:pPr>
        <w:pStyle w:val="ListParagraph"/>
        <w:rPr>
          <w:rFonts w:ascii="Times New Roman" w:hAnsi="Times New Roman"/>
          <w:sz w:val="24"/>
          <w:szCs w:val="24"/>
        </w:rPr>
      </w:pP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B</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C</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 xml:space="preserve">          </w:t>
      </w:r>
      <w:r w:rsidRPr="00F96BA2">
        <w:rPr>
          <w:rFonts w:ascii="Times New Roman" w:hAnsi="Times New Roman"/>
          <w:sz w:val="24"/>
          <w:szCs w:val="24"/>
        </w:rPr>
        <w:t>D</w:t>
      </w:r>
    </w:p>
    <w:p w:rsidR="00F96BA2" w:rsidRPr="00F96BA2" w:rsidRDefault="00F96BA2" w:rsidP="00012B48">
      <w:pPr>
        <w:pStyle w:val="ListParagraph"/>
        <w:numPr>
          <w:ilvl w:val="0"/>
          <w:numId w:val="68"/>
        </w:numPr>
        <w:spacing w:after="0" w:line="240" w:lineRule="auto"/>
        <w:rPr>
          <w:rFonts w:ascii="Times New Roman" w:hAnsi="Times New Roman"/>
          <w:sz w:val="24"/>
          <w:szCs w:val="24"/>
        </w:rPr>
      </w:pPr>
      <w:r w:rsidRPr="00F96BA2">
        <w:rPr>
          <w:rFonts w:ascii="Times New Roman" w:hAnsi="Times New Roman"/>
          <w:sz w:val="24"/>
          <w:szCs w:val="24"/>
          <w:u w:val="single"/>
        </w:rPr>
        <w:t>In Britain</w:t>
      </w:r>
      <w:r w:rsidRPr="00F96BA2">
        <w:rPr>
          <w:rFonts w:ascii="Times New Roman" w:hAnsi="Times New Roman"/>
          <w:sz w:val="24"/>
          <w:szCs w:val="24"/>
        </w:rPr>
        <w:t xml:space="preserve"> </w:t>
      </w:r>
      <w:r w:rsidRPr="00F96BA2">
        <w:rPr>
          <w:rFonts w:ascii="Times New Roman" w:hAnsi="Times New Roman"/>
          <w:sz w:val="24"/>
          <w:szCs w:val="24"/>
          <w:u w:val="single"/>
        </w:rPr>
        <w:t>the coffee</w:t>
      </w:r>
      <w:r w:rsidRPr="00F96BA2">
        <w:rPr>
          <w:rFonts w:ascii="Times New Roman" w:hAnsi="Times New Roman"/>
          <w:sz w:val="24"/>
          <w:szCs w:val="24"/>
        </w:rPr>
        <w:t xml:space="preserve"> is </w:t>
      </w:r>
      <w:r w:rsidRPr="00F96BA2">
        <w:rPr>
          <w:rFonts w:ascii="Times New Roman" w:hAnsi="Times New Roman"/>
          <w:sz w:val="24"/>
          <w:szCs w:val="24"/>
          <w:u w:val="single"/>
        </w:rPr>
        <w:t>more expensive</w:t>
      </w:r>
      <w:r w:rsidRPr="00F96BA2">
        <w:rPr>
          <w:rFonts w:ascii="Times New Roman" w:hAnsi="Times New Roman"/>
          <w:sz w:val="24"/>
          <w:szCs w:val="24"/>
        </w:rPr>
        <w:t xml:space="preserve"> than </w:t>
      </w:r>
      <w:r w:rsidRPr="00F96BA2">
        <w:rPr>
          <w:rFonts w:ascii="Times New Roman" w:hAnsi="Times New Roman"/>
          <w:sz w:val="24"/>
          <w:szCs w:val="24"/>
          <w:u w:val="single"/>
        </w:rPr>
        <w:t>tea</w:t>
      </w:r>
      <w:r w:rsidRPr="00F96BA2">
        <w:rPr>
          <w:rFonts w:ascii="Times New Roman" w:hAnsi="Times New Roman"/>
          <w:sz w:val="24"/>
          <w:szCs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5</w:t>
      </w:r>
      <w:r w:rsidRPr="00F96BA2">
        <w:rPr>
          <w:rFonts w:ascii="Times New Roman" w:hAnsi="Times New Roman" w:cs="Times New Roman"/>
          <w:b/>
          <w:sz w:val="24"/>
        </w:rPr>
        <w:t>:Choose the best answer to complete the sentences</w:t>
      </w:r>
      <w:r w:rsidRPr="00F96BA2">
        <w:rPr>
          <w:rFonts w:ascii="Times New Roman" w:hAnsi="Times New Roman" w:cs="Times New Roman"/>
          <w:sz w:val="24"/>
        </w:rPr>
        <w:t>:</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_____driver was_____strong athletic young man. </w:t>
      </w:r>
    </w:p>
    <w:p w:rsidR="00F96BA2" w:rsidRPr="00F96BA2" w:rsidRDefault="00F96BA2" w:rsidP="00012B48">
      <w:pPr>
        <w:pStyle w:val="ListParagraph"/>
        <w:numPr>
          <w:ilvl w:val="0"/>
          <w:numId w:val="75"/>
        </w:numPr>
        <w:spacing w:after="0" w:line="360" w:lineRule="auto"/>
        <w:jc w:val="both"/>
        <w:rPr>
          <w:rFonts w:ascii="Times New Roman" w:hAnsi="Times New Roman"/>
          <w:sz w:val="24"/>
          <w:szCs w:val="24"/>
        </w:rPr>
      </w:pPr>
      <w:r w:rsidRPr="00F96BA2">
        <w:rPr>
          <w:rFonts w:ascii="Times New Roman" w:hAnsi="Times New Roman"/>
          <w:sz w:val="24"/>
          <w:szCs w:val="24"/>
        </w:rPr>
        <w:t>The/the</w:t>
      </w:r>
      <w:r w:rsidRPr="00F96BA2">
        <w:rPr>
          <w:rFonts w:ascii="Times New Roman" w:hAnsi="Times New Roman"/>
          <w:sz w:val="24"/>
          <w:szCs w:val="24"/>
        </w:rPr>
        <w:tab/>
      </w:r>
      <w:r w:rsidRPr="00F96BA2">
        <w:rPr>
          <w:rFonts w:ascii="Times New Roman" w:hAnsi="Times New Roman"/>
          <w:sz w:val="24"/>
          <w:szCs w:val="24"/>
        </w:rPr>
        <w:tab/>
        <w:t>B. The/a</w:t>
      </w:r>
      <w:r w:rsidRPr="00F96BA2">
        <w:rPr>
          <w:rFonts w:ascii="Times New Roman" w:hAnsi="Times New Roman"/>
          <w:sz w:val="24"/>
          <w:szCs w:val="24"/>
        </w:rPr>
        <w:tab/>
      </w:r>
      <w:r w:rsidRPr="00F96BA2">
        <w:rPr>
          <w:rFonts w:ascii="Times New Roman" w:hAnsi="Times New Roman"/>
          <w:sz w:val="24"/>
          <w:szCs w:val="24"/>
        </w:rPr>
        <w:tab/>
        <w:t>C. A/ the</w:t>
      </w:r>
      <w:r w:rsidRPr="00F96BA2">
        <w:rPr>
          <w:rFonts w:ascii="Times New Roman" w:hAnsi="Times New Roman"/>
          <w:sz w:val="24"/>
          <w:szCs w:val="24"/>
        </w:rPr>
        <w:tab/>
      </w:r>
      <w:r w:rsidRPr="00F96BA2">
        <w:rPr>
          <w:rFonts w:ascii="Times New Roman" w:hAnsi="Times New Roman"/>
          <w:sz w:val="24"/>
          <w:szCs w:val="24"/>
        </w:rPr>
        <w:tab/>
        <w:t>D. A/a</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He took_____cigar from his mouth and blew away_____long trail of smoke. </w:t>
      </w:r>
    </w:p>
    <w:p w:rsidR="00F96BA2" w:rsidRPr="00F96BA2" w:rsidRDefault="00F96BA2" w:rsidP="00012B48">
      <w:pPr>
        <w:pStyle w:val="ListParagraph"/>
        <w:numPr>
          <w:ilvl w:val="0"/>
          <w:numId w:val="76"/>
        </w:numPr>
        <w:spacing w:after="0" w:line="360" w:lineRule="auto"/>
        <w:jc w:val="both"/>
        <w:rPr>
          <w:rFonts w:ascii="Times New Roman" w:hAnsi="Times New Roman"/>
          <w:sz w:val="24"/>
          <w:szCs w:val="24"/>
        </w:rPr>
      </w:pPr>
      <w:r w:rsidRPr="00F96BA2">
        <w:rPr>
          <w:rFonts w:ascii="Times New Roman" w:hAnsi="Times New Roman"/>
          <w:sz w:val="24"/>
          <w:szCs w:val="24"/>
        </w:rPr>
        <w:t>the/a</w:t>
      </w:r>
      <w:r w:rsidRPr="00F96BA2">
        <w:rPr>
          <w:rFonts w:ascii="Times New Roman" w:hAnsi="Times New Roman"/>
          <w:sz w:val="24"/>
          <w:szCs w:val="24"/>
        </w:rPr>
        <w:tab/>
      </w:r>
      <w:r w:rsidRPr="00F96BA2">
        <w:rPr>
          <w:rFonts w:ascii="Times New Roman" w:hAnsi="Times New Roman"/>
          <w:sz w:val="24"/>
          <w:szCs w:val="24"/>
        </w:rPr>
        <w:tab/>
        <w:t>B. a/a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C. the/the</w:t>
      </w:r>
      <w:r w:rsidRPr="00F96BA2">
        <w:rPr>
          <w:rFonts w:ascii="Times New Roman" w:hAnsi="Times New Roman"/>
          <w:sz w:val="24"/>
          <w:szCs w:val="24"/>
        </w:rPr>
        <w:tab/>
      </w:r>
      <w:r w:rsidRPr="00F96BA2">
        <w:rPr>
          <w:rFonts w:ascii="Times New Roman" w:hAnsi="Times New Roman"/>
          <w:sz w:val="24"/>
          <w:szCs w:val="24"/>
        </w:rPr>
        <w:tab/>
        <w:t>D. a/the</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We sat_____side by_____side smoking and thinking. </w:t>
      </w:r>
    </w:p>
    <w:p w:rsidR="00F96BA2" w:rsidRPr="00F96BA2" w:rsidRDefault="00F96BA2" w:rsidP="00012B48">
      <w:pPr>
        <w:pStyle w:val="ListParagraph"/>
        <w:numPr>
          <w:ilvl w:val="0"/>
          <w:numId w:val="77"/>
        </w:numPr>
        <w:spacing w:after="0" w:line="360" w:lineRule="auto"/>
        <w:jc w:val="both"/>
        <w:rPr>
          <w:rFonts w:ascii="Times New Roman" w:hAnsi="Times New Roman"/>
          <w:sz w:val="24"/>
          <w:szCs w:val="24"/>
        </w:rPr>
      </w:pPr>
      <w:r w:rsidRPr="00F96BA2">
        <w:rPr>
          <w:rFonts w:ascii="Times New Roman" w:hAnsi="Times New Roman"/>
          <w:sz w:val="24"/>
          <w:szCs w:val="24"/>
        </w:rPr>
        <w:sym w:font="Wingdings 2" w:char="F04F"/>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/the</w:t>
      </w:r>
      <w:r w:rsidRPr="00F96BA2">
        <w:rPr>
          <w:rFonts w:ascii="Times New Roman" w:hAnsi="Times New Roman"/>
          <w:sz w:val="24"/>
          <w:szCs w:val="24"/>
        </w:rPr>
        <w:tab/>
      </w:r>
      <w:r w:rsidRPr="00F96BA2">
        <w:rPr>
          <w:rFonts w:ascii="Times New Roman" w:hAnsi="Times New Roman"/>
          <w:sz w:val="24"/>
          <w:szCs w:val="24"/>
        </w:rPr>
        <w:tab/>
        <w:t>C. the/</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 xml:space="preserve">D. </w:t>
      </w:r>
      <w:r w:rsidRPr="00F96BA2">
        <w:rPr>
          <w:rFonts w:ascii="Times New Roman" w:hAnsi="Times New Roman"/>
          <w:sz w:val="24"/>
          <w:szCs w:val="24"/>
        </w:rPr>
        <w:sym w:font="Wingdings 2" w:char="F04F"/>
      </w:r>
      <w:r w:rsidRPr="00F96BA2">
        <w:rPr>
          <w:rFonts w:ascii="Times New Roman" w:hAnsi="Times New Roman"/>
          <w:sz w:val="24"/>
          <w:szCs w:val="24"/>
        </w:rPr>
        <w:t>/</w:t>
      </w:r>
      <w:r w:rsidRPr="00F96BA2">
        <w:rPr>
          <w:rFonts w:ascii="Times New Roman" w:hAnsi="Times New Roman"/>
          <w:sz w:val="24"/>
          <w:szCs w:val="24"/>
        </w:rPr>
        <w:sym w:font="Wingdings 2" w:char="F04F"/>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We got back to _____inn as _____night was falling. </w:t>
      </w:r>
    </w:p>
    <w:p w:rsidR="00F96BA2" w:rsidRPr="00F96BA2" w:rsidRDefault="00F96BA2" w:rsidP="00012B48">
      <w:pPr>
        <w:pStyle w:val="ListParagraph"/>
        <w:numPr>
          <w:ilvl w:val="0"/>
          <w:numId w:val="78"/>
        </w:numPr>
        <w:spacing w:after="0" w:line="360" w:lineRule="auto"/>
        <w:jc w:val="both"/>
        <w:rPr>
          <w:rFonts w:ascii="Times New Roman" w:hAnsi="Times New Roman"/>
          <w:sz w:val="24"/>
          <w:szCs w:val="24"/>
        </w:rPr>
      </w:pPr>
      <w:r w:rsidRPr="00F96BA2">
        <w:rPr>
          <w:rFonts w:ascii="Times New Roman" w:hAnsi="Times New Roman"/>
          <w:sz w:val="24"/>
          <w:szCs w:val="24"/>
        </w:rPr>
        <w:t>the/the</w:t>
      </w:r>
      <w:r w:rsidRPr="00F96BA2">
        <w:rPr>
          <w:rFonts w:ascii="Times New Roman" w:hAnsi="Times New Roman"/>
          <w:sz w:val="24"/>
          <w:szCs w:val="24"/>
        </w:rPr>
        <w:tab/>
      </w:r>
      <w:r w:rsidRPr="00F96BA2">
        <w:rPr>
          <w:rFonts w:ascii="Times New Roman" w:hAnsi="Times New Roman"/>
          <w:sz w:val="24"/>
          <w:szCs w:val="24"/>
        </w:rPr>
        <w:tab/>
        <w:t>B. a/the</w:t>
      </w:r>
      <w:r w:rsidRPr="00F96BA2">
        <w:rPr>
          <w:rFonts w:ascii="Times New Roman" w:hAnsi="Times New Roman"/>
          <w:sz w:val="24"/>
          <w:szCs w:val="24"/>
        </w:rPr>
        <w:tab/>
      </w:r>
      <w:r w:rsidRPr="00F96BA2">
        <w:rPr>
          <w:rFonts w:ascii="Times New Roman" w:hAnsi="Times New Roman"/>
          <w:sz w:val="24"/>
          <w:szCs w:val="24"/>
        </w:rPr>
        <w:tab/>
        <w:t>C. the/</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D. the/a</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It was_____ late afternoon and their shadows lay long across _____road. </w:t>
      </w:r>
    </w:p>
    <w:p w:rsidR="00F96BA2" w:rsidRPr="00F96BA2" w:rsidRDefault="00F96BA2" w:rsidP="00012B48">
      <w:pPr>
        <w:pStyle w:val="ListParagraph"/>
        <w:numPr>
          <w:ilvl w:val="0"/>
          <w:numId w:val="79"/>
        </w:numPr>
        <w:spacing w:after="0" w:line="360" w:lineRule="auto"/>
        <w:jc w:val="both"/>
        <w:rPr>
          <w:rFonts w:ascii="Times New Roman" w:hAnsi="Times New Roman"/>
          <w:sz w:val="24"/>
          <w:szCs w:val="24"/>
        </w:rPr>
      </w:pPr>
      <w:r w:rsidRPr="00F96BA2">
        <w:rPr>
          <w:rFonts w:ascii="Times New Roman" w:hAnsi="Times New Roman"/>
          <w:sz w:val="24"/>
          <w:szCs w:val="24"/>
        </w:rPr>
        <w:sym w:font="Wingdings 2" w:char="F04F"/>
      </w:r>
      <w:r w:rsidRPr="00F96BA2">
        <w:rPr>
          <w:rFonts w:ascii="Times New Roman" w:hAnsi="Times New Roman"/>
          <w:sz w:val="24"/>
          <w:szCs w:val="24"/>
        </w:rPr>
        <w:t>/the</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C. the/the</w:t>
      </w:r>
      <w:r w:rsidRPr="00F96BA2">
        <w:rPr>
          <w:rFonts w:ascii="Times New Roman" w:hAnsi="Times New Roman"/>
          <w:sz w:val="24"/>
          <w:szCs w:val="24"/>
        </w:rPr>
        <w:tab/>
      </w:r>
      <w:r w:rsidRPr="00F96BA2">
        <w:rPr>
          <w:rFonts w:ascii="Times New Roman" w:hAnsi="Times New Roman"/>
          <w:sz w:val="24"/>
          <w:szCs w:val="24"/>
        </w:rPr>
        <w:tab/>
        <w:t>D. a/the</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_____invitations to_____dinner for 16 people were sent out. </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 xml:space="preserve">A. </w:t>
      </w:r>
      <w:r w:rsidRPr="00F96BA2">
        <w:rPr>
          <w:rFonts w:ascii="Times New Roman" w:hAnsi="Times New Roman"/>
          <w:sz w:val="24"/>
          <w:szCs w:val="24"/>
        </w:rPr>
        <w:sym w:font="Wingdings 2" w:char="F04F"/>
      </w:r>
      <w:r w:rsidRPr="00F96BA2">
        <w:rPr>
          <w:rFonts w:ascii="Times New Roman" w:hAnsi="Times New Roman"/>
          <w:sz w:val="24"/>
          <w:szCs w:val="24"/>
        </w:rPr>
        <w:t>/the</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lang w:val="en-US"/>
        </w:rPr>
        <w:tab/>
      </w:r>
      <w:r w:rsidRPr="00F96BA2">
        <w:rPr>
          <w:rFonts w:ascii="Times New Roman" w:hAnsi="Times New Roman"/>
          <w:sz w:val="24"/>
          <w:szCs w:val="24"/>
        </w:rPr>
        <w:t>C. the/the</w:t>
      </w:r>
      <w:r w:rsidRPr="00F96BA2">
        <w:rPr>
          <w:rFonts w:ascii="Times New Roman" w:hAnsi="Times New Roman"/>
          <w:sz w:val="24"/>
          <w:szCs w:val="24"/>
        </w:rPr>
        <w:tab/>
      </w:r>
      <w:r w:rsidRPr="00F96BA2">
        <w:rPr>
          <w:rFonts w:ascii="Times New Roman" w:hAnsi="Times New Roman"/>
          <w:sz w:val="24"/>
          <w:szCs w:val="24"/>
        </w:rPr>
        <w:tab/>
        <w:t>D. a/the</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He worked hard and often got out of _____bed at _____night to make sure that he had written _____point down. </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 xml:space="preserve">A. </w:t>
      </w:r>
      <w:r w:rsidRPr="00F96BA2">
        <w:rPr>
          <w:rFonts w:ascii="Times New Roman" w:hAnsi="Times New Roman"/>
          <w:sz w:val="24"/>
          <w:szCs w:val="24"/>
        </w:rPr>
        <w:sym w:font="Wingdings 2" w:char="F04F"/>
      </w:r>
      <w:r w:rsidRPr="00F96BA2">
        <w:rPr>
          <w:rFonts w:ascii="Times New Roman" w:hAnsi="Times New Roman"/>
          <w:sz w:val="24"/>
          <w:szCs w:val="24"/>
        </w:rPr>
        <w:t>/the/a</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w:t>
      </w:r>
      <w:r w:rsidRPr="00F96BA2">
        <w:rPr>
          <w:rFonts w:ascii="Times New Roman" w:hAnsi="Times New Roman"/>
          <w:sz w:val="24"/>
          <w:szCs w:val="24"/>
        </w:rPr>
        <w:sym w:font="Wingdings 2" w:char="F04F"/>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t>C. the/the/</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D. a/the/</w:t>
      </w:r>
      <w:r w:rsidRPr="00F96BA2">
        <w:rPr>
          <w:rFonts w:ascii="Times New Roman" w:hAnsi="Times New Roman"/>
          <w:sz w:val="24"/>
          <w:szCs w:val="24"/>
        </w:rPr>
        <w:sym w:font="Wingdings 2" w:char="F04F"/>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lastRenderedPageBreak/>
        <w:t xml:space="preserve">They stood for _____moment, then all together slowly moved towards_____church. </w:t>
      </w:r>
    </w:p>
    <w:p w:rsidR="00F96BA2" w:rsidRPr="00F96BA2" w:rsidRDefault="00F96BA2" w:rsidP="005A3F7E">
      <w:pPr>
        <w:pStyle w:val="ListParagraph"/>
        <w:spacing w:line="360" w:lineRule="auto"/>
        <w:jc w:val="both"/>
        <w:rPr>
          <w:rFonts w:ascii="Times New Roman" w:hAnsi="Times New Roman"/>
          <w:sz w:val="24"/>
          <w:szCs w:val="24"/>
          <w:lang w:val="en-US"/>
        </w:rPr>
      </w:pPr>
      <w:r w:rsidRPr="00F96BA2">
        <w:rPr>
          <w:rFonts w:ascii="Times New Roman" w:hAnsi="Times New Roman"/>
          <w:sz w:val="24"/>
          <w:szCs w:val="24"/>
        </w:rPr>
        <w:t xml:space="preserve">A. </w:t>
      </w:r>
      <w:r w:rsidRPr="00F96BA2">
        <w:rPr>
          <w:rFonts w:ascii="Times New Roman" w:hAnsi="Times New Roman"/>
          <w:sz w:val="24"/>
          <w:szCs w:val="24"/>
        </w:rPr>
        <w:sym w:font="Wingdings 2" w:char="F04F"/>
      </w:r>
      <w:r w:rsidRPr="00F96BA2">
        <w:rPr>
          <w:rFonts w:ascii="Times New Roman" w:hAnsi="Times New Roman"/>
          <w:sz w:val="24"/>
          <w:szCs w:val="24"/>
        </w:rPr>
        <w:t>/the</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C. the/a</w:t>
      </w:r>
      <w:r w:rsidRPr="00F96BA2">
        <w:rPr>
          <w:rFonts w:ascii="Times New Roman" w:hAnsi="Times New Roman"/>
          <w:sz w:val="24"/>
          <w:szCs w:val="24"/>
        </w:rPr>
        <w:tab/>
      </w:r>
      <w:r w:rsidRPr="00F96BA2">
        <w:rPr>
          <w:rFonts w:ascii="Times New Roman" w:hAnsi="Times New Roman"/>
          <w:sz w:val="24"/>
          <w:szCs w:val="24"/>
        </w:rPr>
        <w:tab/>
        <w:t>D. a/the</w:t>
      </w:r>
    </w:p>
    <w:p w:rsidR="00F96BA2" w:rsidRPr="00F96BA2" w:rsidRDefault="00F96BA2" w:rsidP="005A3F7E">
      <w:pPr>
        <w:pStyle w:val="ListParagraph"/>
        <w:spacing w:line="360" w:lineRule="auto"/>
        <w:jc w:val="both"/>
        <w:rPr>
          <w:rFonts w:ascii="Times New Roman" w:hAnsi="Times New Roman"/>
          <w:sz w:val="24"/>
          <w:szCs w:val="24"/>
          <w:lang w:val="en-US"/>
        </w:rPr>
      </w:pP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 “Do you usually go to _____church?”</w:t>
      </w:r>
      <w:r w:rsidRPr="00F96BA2">
        <w:rPr>
          <w:rFonts w:ascii="Times New Roman" w:hAnsi="Times New Roman"/>
          <w:sz w:val="24"/>
          <w:szCs w:val="24"/>
        </w:rPr>
        <w:tab/>
      </w:r>
      <w:r w:rsidRPr="00F96BA2">
        <w:rPr>
          <w:rFonts w:ascii="Times New Roman" w:hAnsi="Times New Roman"/>
          <w:sz w:val="24"/>
          <w:szCs w:val="24"/>
        </w:rPr>
        <w:tab/>
        <w:t xml:space="preserve">“Occasionally”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A.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sz w:val="24"/>
        </w:rPr>
        <w:sym w:font="Wingdings 2" w:char="F04F"/>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They are at_____sea now. They write that they are having_____marvelous time. </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A. the/the</w:t>
      </w:r>
      <w:r w:rsidRPr="00F96BA2">
        <w:rPr>
          <w:rFonts w:ascii="Times New Roman" w:hAnsi="Times New Roman"/>
          <w:sz w:val="24"/>
          <w:szCs w:val="24"/>
        </w:rPr>
        <w:tab/>
      </w:r>
      <w:r w:rsidRPr="00F96BA2">
        <w:rPr>
          <w:rFonts w:ascii="Times New Roman" w:hAnsi="Times New Roman"/>
          <w:sz w:val="24"/>
          <w:szCs w:val="24"/>
        </w:rPr>
        <w:tab/>
        <w:t>B. a/the</w:t>
      </w:r>
      <w:r w:rsidRPr="00F96BA2">
        <w:rPr>
          <w:rFonts w:ascii="Times New Roman" w:hAnsi="Times New Roman"/>
          <w:sz w:val="24"/>
          <w:szCs w:val="24"/>
        </w:rPr>
        <w:tab/>
      </w:r>
      <w:r w:rsidRPr="00F96BA2">
        <w:rPr>
          <w:rFonts w:ascii="Times New Roman" w:hAnsi="Times New Roman"/>
          <w:sz w:val="24"/>
          <w:szCs w:val="24"/>
        </w:rPr>
        <w:tab/>
        <w:t xml:space="preserve">C. </w:t>
      </w:r>
      <w:r w:rsidRPr="00F96BA2">
        <w:rPr>
          <w:rFonts w:ascii="Times New Roman" w:hAnsi="Times New Roman"/>
          <w:sz w:val="24"/>
          <w:szCs w:val="24"/>
        </w:rPr>
        <w:sym w:font="Wingdings 2" w:char="F04F"/>
      </w:r>
      <w:r w:rsidRPr="00F96BA2">
        <w:rPr>
          <w:rFonts w:ascii="Times New Roman" w:hAnsi="Times New Roman"/>
          <w:sz w:val="24"/>
          <w:szCs w:val="24"/>
        </w:rPr>
        <w:t>/</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D. the/a</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I’ll drive you to _____town this morning. </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A. 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C. the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an</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Although it was_____early afternoon, all_____lights in_____restaurant were on. </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 xml:space="preserve">A. </w:t>
      </w:r>
      <w:r w:rsidRPr="00F96BA2">
        <w:rPr>
          <w:rFonts w:ascii="Times New Roman" w:hAnsi="Times New Roman"/>
          <w:sz w:val="24"/>
          <w:szCs w:val="24"/>
        </w:rPr>
        <w:sym w:font="Wingdings 2" w:char="F04F"/>
      </w:r>
      <w:r w:rsidRPr="00F96BA2">
        <w:rPr>
          <w:rFonts w:ascii="Times New Roman" w:hAnsi="Times New Roman"/>
          <w:sz w:val="24"/>
          <w:szCs w:val="24"/>
        </w:rPr>
        <w:t>/the/the</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w:t>
      </w:r>
      <w:r w:rsidRPr="00F96BA2">
        <w:rPr>
          <w:rFonts w:ascii="Times New Roman" w:hAnsi="Times New Roman"/>
          <w:sz w:val="24"/>
          <w:szCs w:val="24"/>
        </w:rPr>
        <w:sym w:font="Wingdings 2" w:char="F04F"/>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t>C. the/the/</w:t>
      </w:r>
      <w:r w:rsidRPr="00F96BA2">
        <w:rPr>
          <w:rFonts w:ascii="Times New Roman" w:hAnsi="Times New Roman"/>
          <w:sz w:val="24"/>
          <w:szCs w:val="24"/>
        </w:rPr>
        <w:sym w:font="Wingdings 2" w:char="F04F"/>
      </w:r>
      <w:r w:rsidRPr="00F96BA2">
        <w:rPr>
          <w:rFonts w:ascii="Times New Roman" w:hAnsi="Times New Roman"/>
          <w:sz w:val="24"/>
          <w:szCs w:val="24"/>
        </w:rPr>
        <w:tab/>
      </w:r>
      <w:r w:rsidRPr="00F96BA2">
        <w:rPr>
          <w:rFonts w:ascii="Times New Roman" w:hAnsi="Times New Roman"/>
          <w:sz w:val="24"/>
          <w:szCs w:val="24"/>
        </w:rPr>
        <w:tab/>
        <w:t>D. a/the/</w:t>
      </w:r>
      <w:r w:rsidRPr="00F96BA2">
        <w:rPr>
          <w:rFonts w:ascii="Times New Roman" w:hAnsi="Times New Roman"/>
          <w:sz w:val="24"/>
          <w:szCs w:val="24"/>
        </w:rPr>
        <w:sym w:font="Wingdings 2" w:char="F04F"/>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_____Nile flows right through_____city</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 xml:space="preserve">A. </w:t>
      </w:r>
      <w:r w:rsidRPr="00F96BA2">
        <w:rPr>
          <w:rFonts w:ascii="Times New Roman" w:hAnsi="Times New Roman"/>
          <w:sz w:val="24"/>
          <w:szCs w:val="24"/>
        </w:rPr>
        <w:sym w:font="Wingdings 2" w:char="F04F"/>
      </w:r>
      <w:r w:rsidRPr="00F96BA2">
        <w:rPr>
          <w:rFonts w:ascii="Times New Roman" w:hAnsi="Times New Roman"/>
          <w:sz w:val="24"/>
          <w:szCs w:val="24"/>
        </w:rPr>
        <w:t>/the</w:t>
      </w:r>
      <w:r w:rsidRPr="00F96BA2">
        <w:rPr>
          <w:rFonts w:ascii="Times New Roman" w:hAnsi="Times New Roman"/>
          <w:sz w:val="24"/>
          <w:szCs w:val="24"/>
        </w:rPr>
        <w:tab/>
      </w:r>
      <w:r w:rsidRPr="00F96BA2">
        <w:rPr>
          <w:rFonts w:ascii="Times New Roman" w:hAnsi="Times New Roman"/>
          <w:sz w:val="24"/>
          <w:szCs w:val="24"/>
        </w:rPr>
        <w:tab/>
        <w:t xml:space="preserve">B. </w:t>
      </w:r>
      <w:r w:rsidRPr="00F96BA2">
        <w:rPr>
          <w:rFonts w:ascii="Times New Roman" w:hAnsi="Times New Roman"/>
          <w:sz w:val="24"/>
          <w:szCs w:val="24"/>
        </w:rPr>
        <w:sym w:font="Wingdings 2" w:char="F04F"/>
      </w:r>
      <w:r w:rsidRPr="00F96BA2">
        <w:rPr>
          <w:rFonts w:ascii="Times New Roman" w:hAnsi="Times New Roman"/>
          <w:sz w:val="24"/>
          <w:szCs w:val="24"/>
        </w:rPr>
        <w:t>/a</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C. the/the</w:t>
      </w:r>
      <w:r w:rsidRPr="00F96BA2">
        <w:rPr>
          <w:rFonts w:ascii="Times New Roman" w:hAnsi="Times New Roman"/>
          <w:sz w:val="24"/>
          <w:szCs w:val="24"/>
        </w:rPr>
        <w:tab/>
      </w:r>
      <w:r w:rsidRPr="00F96BA2">
        <w:rPr>
          <w:rFonts w:ascii="Times New Roman" w:hAnsi="Times New Roman"/>
          <w:sz w:val="24"/>
          <w:szCs w:val="24"/>
        </w:rPr>
        <w:tab/>
        <w:t>D. a/the</w:t>
      </w:r>
    </w:p>
    <w:p w:rsidR="00F96BA2" w:rsidRPr="00F96BA2" w:rsidRDefault="00F96BA2" w:rsidP="00012B48">
      <w:pPr>
        <w:pStyle w:val="ListParagraph"/>
        <w:numPr>
          <w:ilvl w:val="0"/>
          <w:numId w:val="74"/>
        </w:numPr>
        <w:spacing w:after="0" w:line="360" w:lineRule="auto"/>
        <w:jc w:val="both"/>
        <w:rPr>
          <w:rFonts w:ascii="Times New Roman" w:hAnsi="Times New Roman"/>
          <w:sz w:val="24"/>
          <w:szCs w:val="24"/>
        </w:rPr>
      </w:pPr>
      <w:r w:rsidRPr="00F96BA2">
        <w:rPr>
          <w:rFonts w:ascii="Times New Roman" w:hAnsi="Times New Roman"/>
          <w:sz w:val="24"/>
          <w:szCs w:val="24"/>
        </w:rPr>
        <w:t xml:space="preserve">It was _____sort of_____occasion when one wants to help but doesn’t know how. </w:t>
      </w:r>
    </w:p>
    <w:p w:rsidR="00F96BA2" w:rsidRPr="00F96BA2" w:rsidRDefault="00F96BA2" w:rsidP="005A3F7E">
      <w:pPr>
        <w:pStyle w:val="ListParagraph"/>
        <w:spacing w:line="360" w:lineRule="auto"/>
        <w:jc w:val="both"/>
        <w:rPr>
          <w:rFonts w:ascii="Times New Roman" w:hAnsi="Times New Roman"/>
          <w:sz w:val="24"/>
          <w:szCs w:val="24"/>
        </w:rPr>
      </w:pPr>
      <w:r w:rsidRPr="00F96BA2">
        <w:rPr>
          <w:rFonts w:ascii="Times New Roman" w:hAnsi="Times New Roman"/>
          <w:sz w:val="24"/>
          <w:szCs w:val="24"/>
        </w:rPr>
        <w:t>A. the/the</w:t>
      </w:r>
      <w:r w:rsidRPr="00F96BA2">
        <w:rPr>
          <w:rFonts w:ascii="Times New Roman" w:hAnsi="Times New Roman"/>
          <w:sz w:val="24"/>
          <w:szCs w:val="24"/>
        </w:rPr>
        <w:tab/>
      </w:r>
      <w:r w:rsidRPr="00F96BA2">
        <w:rPr>
          <w:rFonts w:ascii="Times New Roman" w:hAnsi="Times New Roman"/>
          <w:sz w:val="24"/>
          <w:szCs w:val="24"/>
        </w:rPr>
        <w:tab/>
        <w:t>B. a/the</w:t>
      </w:r>
      <w:r w:rsidRPr="00F96BA2">
        <w:rPr>
          <w:rFonts w:ascii="Times New Roman" w:hAnsi="Times New Roman"/>
          <w:sz w:val="24"/>
          <w:szCs w:val="24"/>
        </w:rPr>
        <w:tab/>
      </w:r>
      <w:r w:rsidRPr="00F96BA2">
        <w:rPr>
          <w:rFonts w:ascii="Times New Roman" w:hAnsi="Times New Roman"/>
          <w:sz w:val="24"/>
          <w:szCs w:val="24"/>
        </w:rPr>
        <w:tab/>
        <w:t>C. the/a</w:t>
      </w:r>
      <w:r w:rsidRPr="00F96BA2">
        <w:rPr>
          <w:rFonts w:ascii="Times New Roman" w:hAnsi="Times New Roman"/>
          <w:sz w:val="24"/>
          <w:szCs w:val="24"/>
        </w:rPr>
        <w:tab/>
      </w:r>
      <w:r w:rsidRPr="00F96BA2">
        <w:rPr>
          <w:rFonts w:ascii="Times New Roman" w:hAnsi="Times New Roman"/>
          <w:sz w:val="24"/>
          <w:szCs w:val="24"/>
        </w:rPr>
        <w:tab/>
        <w:t>D. the/</w:t>
      </w:r>
      <w:r w:rsidRPr="00F96BA2">
        <w:rPr>
          <w:rFonts w:ascii="Times New Roman" w:hAnsi="Times New Roman"/>
          <w:sz w:val="24"/>
          <w:szCs w:val="24"/>
        </w:rPr>
        <w:sym w:font="Wingdings 2" w:char="F04F"/>
      </w:r>
    </w:p>
    <w:p w:rsidR="00F96BA2" w:rsidRPr="00F96BA2" w:rsidRDefault="00F96BA2" w:rsidP="005A3F7E">
      <w:pPr>
        <w:pStyle w:val="ListParagraph"/>
        <w:spacing w:line="360" w:lineRule="auto"/>
        <w:jc w:val="both"/>
        <w:rPr>
          <w:rFonts w:ascii="Times New Roman" w:hAnsi="Times New Roman"/>
          <w:sz w:val="24"/>
          <w:szCs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ĐÁP ÁN</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 xml:space="preserve">Exercise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70"/>
        <w:gridCol w:w="1170"/>
        <w:gridCol w:w="1170"/>
        <w:gridCol w:w="1350"/>
        <w:gridCol w:w="1260"/>
        <w:gridCol w:w="1440"/>
        <w:gridCol w:w="1836"/>
      </w:tblGrid>
      <w:tr w:rsidR="00F96BA2" w:rsidRPr="00F96BA2" w:rsidTr="009360AA">
        <w:tc>
          <w:tcPr>
            <w:tcW w:w="1188"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C</w:t>
            </w:r>
          </w:p>
        </w:tc>
        <w:tc>
          <w:tcPr>
            <w:tcW w:w="117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A</w:t>
            </w:r>
          </w:p>
        </w:tc>
        <w:tc>
          <w:tcPr>
            <w:tcW w:w="117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A</w:t>
            </w:r>
          </w:p>
        </w:tc>
        <w:tc>
          <w:tcPr>
            <w:tcW w:w="117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D</w:t>
            </w:r>
          </w:p>
        </w:tc>
        <w:tc>
          <w:tcPr>
            <w:tcW w:w="135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D</w:t>
            </w:r>
          </w:p>
        </w:tc>
        <w:tc>
          <w:tcPr>
            <w:tcW w:w="126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C</w:t>
            </w:r>
          </w:p>
        </w:tc>
        <w:tc>
          <w:tcPr>
            <w:tcW w:w="144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D</w:t>
            </w:r>
          </w:p>
        </w:tc>
        <w:tc>
          <w:tcPr>
            <w:tcW w:w="1836"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B</w:t>
            </w:r>
          </w:p>
        </w:tc>
      </w:tr>
      <w:tr w:rsidR="00F96BA2" w:rsidRPr="00F96BA2" w:rsidTr="009360AA">
        <w:tc>
          <w:tcPr>
            <w:tcW w:w="1188"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C</w:t>
            </w:r>
          </w:p>
        </w:tc>
        <w:tc>
          <w:tcPr>
            <w:tcW w:w="117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B</w:t>
            </w:r>
          </w:p>
        </w:tc>
        <w:tc>
          <w:tcPr>
            <w:tcW w:w="117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D</w:t>
            </w:r>
          </w:p>
        </w:tc>
        <w:tc>
          <w:tcPr>
            <w:tcW w:w="117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C</w:t>
            </w:r>
          </w:p>
        </w:tc>
        <w:tc>
          <w:tcPr>
            <w:tcW w:w="135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A</w:t>
            </w:r>
          </w:p>
        </w:tc>
        <w:tc>
          <w:tcPr>
            <w:tcW w:w="126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C</w:t>
            </w:r>
          </w:p>
        </w:tc>
        <w:tc>
          <w:tcPr>
            <w:tcW w:w="1440"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r w:rsidRPr="00F96BA2">
              <w:rPr>
                <w:rFonts w:ascii="Times New Roman" w:hAnsi="Times New Roman"/>
                <w:sz w:val="24"/>
                <w:szCs w:val="24"/>
              </w:rPr>
              <w:t>D</w:t>
            </w:r>
          </w:p>
        </w:tc>
        <w:tc>
          <w:tcPr>
            <w:tcW w:w="1836" w:type="dxa"/>
          </w:tcPr>
          <w:p w:rsidR="00F96BA2" w:rsidRPr="00F96BA2" w:rsidRDefault="00F96BA2" w:rsidP="00012B48">
            <w:pPr>
              <w:pStyle w:val="ListParagraph"/>
              <w:numPr>
                <w:ilvl w:val="0"/>
                <w:numId w:val="70"/>
              </w:numPr>
              <w:spacing w:after="0" w:line="240" w:lineRule="auto"/>
              <w:rPr>
                <w:rFonts w:ascii="Times New Roman" w:hAnsi="Times New Roman"/>
                <w:sz w:val="24"/>
                <w:szCs w:val="24"/>
              </w:rPr>
            </w:pPr>
          </w:p>
        </w:tc>
      </w:tr>
    </w:tbl>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1764"/>
        <w:gridCol w:w="1764"/>
        <w:gridCol w:w="1764"/>
        <w:gridCol w:w="1764"/>
        <w:gridCol w:w="1764"/>
      </w:tblGrid>
      <w:tr w:rsidR="00F96BA2" w:rsidRPr="00F96BA2" w:rsidTr="009360AA">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C</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D</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r>
      <w:tr w:rsidR="00F96BA2" w:rsidRPr="00F96BA2" w:rsidTr="009360AA">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B</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B</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B</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B</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C</w:t>
            </w:r>
          </w:p>
        </w:tc>
      </w:tr>
      <w:tr w:rsidR="00F96BA2" w:rsidRPr="00F96BA2" w:rsidTr="009360AA">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C</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D</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C</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B</w:t>
            </w:r>
          </w:p>
        </w:tc>
      </w:tr>
      <w:tr w:rsidR="00F96BA2" w:rsidRPr="00F96BA2" w:rsidTr="009360AA">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A</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C</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C</w:t>
            </w:r>
          </w:p>
        </w:tc>
        <w:tc>
          <w:tcPr>
            <w:tcW w:w="1764" w:type="dxa"/>
          </w:tcPr>
          <w:p w:rsidR="00F96BA2" w:rsidRPr="00F96BA2" w:rsidRDefault="00F96BA2" w:rsidP="00012B48">
            <w:pPr>
              <w:pStyle w:val="ListParagraph"/>
              <w:numPr>
                <w:ilvl w:val="0"/>
                <w:numId w:val="71"/>
              </w:numPr>
              <w:spacing w:after="0" w:line="240" w:lineRule="auto"/>
              <w:rPr>
                <w:rFonts w:ascii="Times New Roman" w:hAnsi="Times New Roman"/>
                <w:sz w:val="24"/>
                <w:szCs w:val="24"/>
              </w:rPr>
            </w:pPr>
            <w:r w:rsidRPr="00F96BA2">
              <w:rPr>
                <w:rFonts w:ascii="Times New Roman" w:hAnsi="Times New Roman"/>
                <w:sz w:val="24"/>
                <w:szCs w:val="24"/>
              </w:rPr>
              <w:t>B</w:t>
            </w:r>
          </w:p>
        </w:tc>
        <w:tc>
          <w:tcPr>
            <w:tcW w:w="1764" w:type="dxa"/>
          </w:tcPr>
          <w:p w:rsidR="00F96BA2" w:rsidRPr="00F96BA2" w:rsidRDefault="00F96BA2" w:rsidP="009360AA">
            <w:pPr>
              <w:pStyle w:val="ListParagraph"/>
              <w:rPr>
                <w:rFonts w:ascii="Times New Roman" w:hAnsi="Times New Roman"/>
                <w:sz w:val="24"/>
                <w:szCs w:val="24"/>
              </w:rPr>
            </w:pPr>
          </w:p>
        </w:tc>
        <w:tc>
          <w:tcPr>
            <w:tcW w:w="1764" w:type="dxa"/>
          </w:tcPr>
          <w:p w:rsidR="00F96BA2" w:rsidRPr="00F96BA2" w:rsidRDefault="00F96BA2" w:rsidP="009360AA">
            <w:pPr>
              <w:pStyle w:val="ListParagraph"/>
              <w:rPr>
                <w:rFonts w:ascii="Times New Roman" w:hAnsi="Times New Roman"/>
                <w:sz w:val="24"/>
                <w:szCs w:val="24"/>
              </w:rPr>
            </w:pPr>
          </w:p>
        </w:tc>
      </w:tr>
    </w:tbl>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6"/>
        <w:gridCol w:w="2117"/>
        <w:gridCol w:w="2117"/>
        <w:gridCol w:w="2117"/>
        <w:gridCol w:w="2117"/>
      </w:tblGrid>
      <w:tr w:rsidR="00F96BA2" w:rsidRPr="00F96BA2" w:rsidTr="009360AA">
        <w:tc>
          <w:tcPr>
            <w:tcW w:w="2116" w:type="dxa"/>
          </w:tcPr>
          <w:p w:rsidR="00F96BA2" w:rsidRPr="00F96BA2" w:rsidRDefault="00F96BA2" w:rsidP="00012B48">
            <w:pPr>
              <w:pStyle w:val="ListParagraph"/>
              <w:numPr>
                <w:ilvl w:val="0"/>
                <w:numId w:val="72"/>
              </w:numPr>
              <w:spacing w:after="0" w:line="240" w:lineRule="auto"/>
              <w:rPr>
                <w:rFonts w:ascii="Times New Roman" w:hAnsi="Times New Roman"/>
                <w:sz w:val="24"/>
                <w:szCs w:val="24"/>
              </w:rPr>
            </w:pPr>
            <w:r w:rsidRPr="00F96BA2">
              <w:rPr>
                <w:rFonts w:ascii="Times New Roman" w:hAnsi="Times New Roman"/>
                <w:sz w:val="24"/>
                <w:szCs w:val="24"/>
              </w:rPr>
              <w:t>C</w:t>
            </w:r>
          </w:p>
        </w:tc>
        <w:tc>
          <w:tcPr>
            <w:tcW w:w="2117" w:type="dxa"/>
          </w:tcPr>
          <w:p w:rsidR="00F96BA2" w:rsidRPr="00F96BA2" w:rsidRDefault="00F96BA2" w:rsidP="00012B48">
            <w:pPr>
              <w:pStyle w:val="ListParagraph"/>
              <w:numPr>
                <w:ilvl w:val="0"/>
                <w:numId w:val="72"/>
              </w:numPr>
              <w:spacing w:after="0" w:line="240" w:lineRule="auto"/>
              <w:rPr>
                <w:rFonts w:ascii="Times New Roman" w:hAnsi="Times New Roman"/>
                <w:sz w:val="24"/>
                <w:szCs w:val="24"/>
              </w:rPr>
            </w:pPr>
            <w:r w:rsidRPr="00F96BA2">
              <w:rPr>
                <w:rFonts w:ascii="Times New Roman" w:hAnsi="Times New Roman"/>
                <w:sz w:val="24"/>
                <w:szCs w:val="24"/>
              </w:rPr>
              <w:t>B</w:t>
            </w:r>
          </w:p>
        </w:tc>
        <w:tc>
          <w:tcPr>
            <w:tcW w:w="2117" w:type="dxa"/>
          </w:tcPr>
          <w:p w:rsidR="00F96BA2" w:rsidRPr="00F96BA2" w:rsidRDefault="00F96BA2" w:rsidP="00012B48">
            <w:pPr>
              <w:pStyle w:val="ListParagraph"/>
              <w:numPr>
                <w:ilvl w:val="0"/>
                <w:numId w:val="72"/>
              </w:numPr>
              <w:spacing w:after="0" w:line="240" w:lineRule="auto"/>
              <w:rPr>
                <w:rFonts w:ascii="Times New Roman" w:hAnsi="Times New Roman"/>
                <w:sz w:val="24"/>
                <w:szCs w:val="24"/>
              </w:rPr>
            </w:pPr>
            <w:r w:rsidRPr="00F96BA2">
              <w:rPr>
                <w:rFonts w:ascii="Times New Roman" w:hAnsi="Times New Roman"/>
                <w:sz w:val="24"/>
                <w:szCs w:val="24"/>
              </w:rPr>
              <w:t>D</w:t>
            </w:r>
          </w:p>
        </w:tc>
        <w:tc>
          <w:tcPr>
            <w:tcW w:w="2117" w:type="dxa"/>
          </w:tcPr>
          <w:p w:rsidR="00F96BA2" w:rsidRPr="00F96BA2" w:rsidRDefault="00F96BA2" w:rsidP="00012B48">
            <w:pPr>
              <w:pStyle w:val="ListParagraph"/>
              <w:numPr>
                <w:ilvl w:val="0"/>
                <w:numId w:val="72"/>
              </w:numPr>
              <w:spacing w:after="0" w:line="240" w:lineRule="auto"/>
              <w:rPr>
                <w:rFonts w:ascii="Times New Roman" w:hAnsi="Times New Roman"/>
                <w:sz w:val="24"/>
                <w:szCs w:val="24"/>
              </w:rPr>
            </w:pPr>
            <w:r w:rsidRPr="00F96BA2">
              <w:rPr>
                <w:rFonts w:ascii="Times New Roman" w:hAnsi="Times New Roman"/>
                <w:sz w:val="24"/>
                <w:szCs w:val="24"/>
              </w:rPr>
              <w:t>A</w:t>
            </w:r>
          </w:p>
        </w:tc>
        <w:tc>
          <w:tcPr>
            <w:tcW w:w="2117" w:type="dxa"/>
          </w:tcPr>
          <w:p w:rsidR="00F96BA2" w:rsidRPr="00F96BA2" w:rsidRDefault="00F96BA2" w:rsidP="00012B48">
            <w:pPr>
              <w:pStyle w:val="ListParagraph"/>
              <w:numPr>
                <w:ilvl w:val="0"/>
                <w:numId w:val="72"/>
              </w:numPr>
              <w:spacing w:after="0" w:line="240" w:lineRule="auto"/>
              <w:rPr>
                <w:rFonts w:ascii="Times New Roman" w:hAnsi="Times New Roman"/>
                <w:sz w:val="24"/>
                <w:szCs w:val="24"/>
              </w:rPr>
            </w:pPr>
            <w:r w:rsidRPr="00F96BA2">
              <w:rPr>
                <w:rFonts w:ascii="Times New Roman" w:hAnsi="Times New Roman"/>
                <w:sz w:val="24"/>
                <w:szCs w:val="24"/>
              </w:rPr>
              <w:t>B</w:t>
            </w:r>
          </w:p>
        </w:tc>
      </w:tr>
    </w:tbl>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6"/>
        <w:gridCol w:w="2117"/>
        <w:gridCol w:w="2117"/>
        <w:gridCol w:w="2117"/>
        <w:gridCol w:w="2117"/>
      </w:tblGrid>
      <w:tr w:rsidR="00F96BA2" w:rsidRPr="00F96BA2" w:rsidTr="009360AA">
        <w:tc>
          <w:tcPr>
            <w:tcW w:w="2116"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C</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D</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D</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B</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B</w:t>
            </w:r>
          </w:p>
        </w:tc>
      </w:tr>
      <w:tr w:rsidR="00F96BA2" w:rsidRPr="00F96BA2" w:rsidTr="009360AA">
        <w:tc>
          <w:tcPr>
            <w:tcW w:w="2116"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B</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D</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D</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A</w:t>
            </w:r>
          </w:p>
        </w:tc>
        <w:tc>
          <w:tcPr>
            <w:tcW w:w="2117" w:type="dxa"/>
          </w:tcPr>
          <w:p w:rsidR="00F96BA2" w:rsidRPr="00F96BA2" w:rsidRDefault="00F96BA2" w:rsidP="00012B48">
            <w:pPr>
              <w:pStyle w:val="ListParagraph"/>
              <w:numPr>
                <w:ilvl w:val="0"/>
                <w:numId w:val="73"/>
              </w:numPr>
              <w:spacing w:after="0" w:line="240" w:lineRule="auto"/>
              <w:rPr>
                <w:rFonts w:ascii="Times New Roman" w:hAnsi="Times New Roman"/>
                <w:sz w:val="24"/>
                <w:szCs w:val="24"/>
              </w:rPr>
            </w:pPr>
            <w:r w:rsidRPr="00F96BA2">
              <w:rPr>
                <w:rFonts w:ascii="Times New Roman" w:hAnsi="Times New Roman"/>
                <w:sz w:val="24"/>
                <w:szCs w:val="24"/>
              </w:rPr>
              <w:t>B</w:t>
            </w:r>
          </w:p>
        </w:tc>
      </w:tr>
    </w:tbl>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sz w:val="24"/>
        </w:rPr>
        <w:sym w:font="Wingdings" w:char="F040"/>
      </w:r>
      <w:r w:rsidRPr="00F96BA2">
        <w:rPr>
          <w:rFonts w:ascii="Times New Roman" w:hAnsi="Times New Roman" w:cs="Times New Roman"/>
          <w:b/>
          <w:sz w:val="24"/>
          <w:u w:val="single"/>
        </w:rPr>
        <w:t>Exercise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6"/>
        <w:gridCol w:w="2117"/>
        <w:gridCol w:w="2117"/>
        <w:gridCol w:w="2117"/>
        <w:gridCol w:w="2117"/>
      </w:tblGrid>
      <w:tr w:rsidR="00F96BA2" w:rsidRPr="00F96BA2" w:rsidTr="009360AA">
        <w:tc>
          <w:tcPr>
            <w:tcW w:w="2116"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1B</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2A</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3D</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4C</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5B</w:t>
            </w:r>
          </w:p>
        </w:tc>
      </w:tr>
      <w:tr w:rsidR="00F96BA2" w:rsidRPr="00F96BA2" w:rsidTr="009360AA">
        <w:tc>
          <w:tcPr>
            <w:tcW w:w="2116"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6B</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7B</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8</w:t>
            </w:r>
            <w:r w:rsidRPr="00F96BA2">
              <w:rPr>
                <w:rFonts w:ascii="Times New Roman" w:hAnsi="Times New Roman"/>
                <w:sz w:val="24"/>
                <w:szCs w:val="24"/>
              </w:rPr>
              <w:t>D</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9D</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rPr>
            </w:pPr>
            <w:r w:rsidRPr="00F96BA2">
              <w:rPr>
                <w:rFonts w:ascii="Times New Roman" w:hAnsi="Times New Roman"/>
                <w:sz w:val="24"/>
                <w:szCs w:val="24"/>
                <w:lang w:val="en-US"/>
              </w:rPr>
              <w:t>10D</w:t>
            </w:r>
          </w:p>
        </w:tc>
      </w:tr>
      <w:tr w:rsidR="00F96BA2" w:rsidRPr="00F96BA2" w:rsidTr="009360AA">
        <w:tc>
          <w:tcPr>
            <w:tcW w:w="2116" w:type="dxa"/>
          </w:tcPr>
          <w:p w:rsidR="00F96BA2" w:rsidRPr="00F96BA2" w:rsidRDefault="00F96BA2" w:rsidP="009360AA">
            <w:pPr>
              <w:pStyle w:val="ListParagraph"/>
              <w:spacing w:after="0" w:line="240" w:lineRule="auto"/>
              <w:ind w:left="0"/>
              <w:rPr>
                <w:rFonts w:ascii="Times New Roman" w:hAnsi="Times New Roman"/>
                <w:sz w:val="24"/>
                <w:szCs w:val="24"/>
                <w:lang w:val="en-US"/>
              </w:rPr>
            </w:pPr>
            <w:r w:rsidRPr="00F96BA2">
              <w:rPr>
                <w:rFonts w:ascii="Times New Roman" w:hAnsi="Times New Roman"/>
                <w:sz w:val="24"/>
                <w:szCs w:val="24"/>
                <w:lang w:val="en-US"/>
              </w:rPr>
              <w:t>11B</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lang w:val="en-US"/>
              </w:rPr>
            </w:pPr>
            <w:r w:rsidRPr="00F96BA2">
              <w:rPr>
                <w:rFonts w:ascii="Times New Roman" w:hAnsi="Times New Roman"/>
                <w:sz w:val="24"/>
                <w:szCs w:val="24"/>
                <w:lang w:val="en-US"/>
              </w:rPr>
              <w:t>12A</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lang w:val="en-US"/>
              </w:rPr>
            </w:pPr>
            <w:r w:rsidRPr="00F96BA2">
              <w:rPr>
                <w:rFonts w:ascii="Times New Roman" w:hAnsi="Times New Roman"/>
                <w:sz w:val="24"/>
                <w:szCs w:val="24"/>
                <w:lang w:val="en-US"/>
              </w:rPr>
              <w:t>13C</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lang w:val="en-US"/>
              </w:rPr>
            </w:pPr>
            <w:r w:rsidRPr="00F96BA2">
              <w:rPr>
                <w:rFonts w:ascii="Times New Roman" w:hAnsi="Times New Roman"/>
                <w:sz w:val="24"/>
                <w:szCs w:val="24"/>
                <w:lang w:val="en-US"/>
              </w:rPr>
              <w:t>14D</w:t>
            </w:r>
          </w:p>
        </w:tc>
        <w:tc>
          <w:tcPr>
            <w:tcW w:w="2117" w:type="dxa"/>
          </w:tcPr>
          <w:p w:rsidR="00F96BA2" w:rsidRPr="00F96BA2" w:rsidRDefault="00F96BA2" w:rsidP="009360AA">
            <w:pPr>
              <w:pStyle w:val="ListParagraph"/>
              <w:spacing w:after="0" w:line="240" w:lineRule="auto"/>
              <w:ind w:left="0"/>
              <w:rPr>
                <w:rFonts w:ascii="Times New Roman" w:hAnsi="Times New Roman"/>
                <w:sz w:val="24"/>
                <w:szCs w:val="24"/>
                <w:lang w:val="en-US"/>
              </w:rPr>
            </w:pPr>
          </w:p>
        </w:tc>
      </w:tr>
    </w:tbl>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lastRenderedPageBreak/>
        <w:sym w:font="Wingdings" w:char="F040"/>
      </w:r>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B7138A">
      <w:pPr>
        <w:spacing w:line="360" w:lineRule="auto"/>
        <w:jc w:val="center"/>
        <w:rPr>
          <w:rFonts w:ascii="Times New Roman" w:hAnsi="Times New Roman" w:cs="Times New Roman"/>
          <w:sz w:val="24"/>
        </w:rPr>
      </w:pPr>
      <w:hyperlink r:id="rId16" w:history="1"/>
    </w:p>
    <w:p w:rsidR="00F96BA2" w:rsidRPr="00F96BA2" w:rsidRDefault="00F96BA2" w:rsidP="005A3F7E">
      <w:pPr>
        <w:spacing w:line="360" w:lineRule="auto"/>
        <w:jc w:val="both"/>
        <w:rPr>
          <w:rFonts w:ascii="Times New Roman" w:hAnsi="Times New Roman" w:cs="Times New Roman"/>
          <w:sz w:val="24"/>
        </w:rPr>
      </w:pPr>
    </w:p>
    <w:p w:rsidR="00F96BA2" w:rsidRPr="00F96BA2" w:rsidRDefault="00F96BA2" w:rsidP="005A3F7E">
      <w:pPr>
        <w:spacing w:line="360" w:lineRule="exact"/>
        <w:jc w:val="center"/>
        <w:rPr>
          <w:rFonts w:ascii="Times New Roman" w:hAnsi="Times New Roman" w:cs="Times New Roman"/>
          <w:b/>
          <w:szCs w:val="28"/>
          <w:u w:val="single"/>
        </w:rPr>
      </w:pPr>
      <w:r w:rsidRPr="00F96BA2">
        <w:rPr>
          <w:rFonts w:ascii="Times New Roman" w:hAnsi="Times New Roman" w:cs="Times New Roman"/>
          <w:b/>
          <w:szCs w:val="28"/>
          <w:u w:val="single"/>
        </w:rPr>
        <w:br w:type="page"/>
      </w:r>
      <w:r w:rsidRPr="00F96BA2">
        <w:rPr>
          <w:rFonts w:ascii="Times New Roman" w:hAnsi="Times New Roman" w:cs="Times New Roman"/>
          <w:b/>
          <w:szCs w:val="28"/>
          <w:u w:val="single"/>
        </w:rPr>
        <w:lastRenderedPageBreak/>
        <w:t>CHUYÊN ĐỀ 11</w:t>
      </w:r>
    </w:p>
    <w:p w:rsidR="00F96BA2" w:rsidRPr="00F96BA2" w:rsidRDefault="00F96BA2" w:rsidP="005A3F7E">
      <w:pPr>
        <w:spacing w:line="360" w:lineRule="exact"/>
        <w:jc w:val="center"/>
        <w:rPr>
          <w:rFonts w:ascii="Times New Roman" w:hAnsi="Times New Roman" w:cs="Times New Roman"/>
          <w:b/>
          <w:szCs w:val="28"/>
        </w:rPr>
      </w:pPr>
      <w:r w:rsidRPr="00F96BA2">
        <w:rPr>
          <w:rFonts w:ascii="Times New Roman" w:hAnsi="Times New Roman" w:cs="Times New Roman"/>
          <w:b/>
          <w:szCs w:val="28"/>
        </w:rPr>
        <w:t>GIỚI TỪ (PREPOSITIONS)</w:t>
      </w:r>
    </w:p>
    <w:p w:rsidR="00F96BA2" w:rsidRPr="00F96BA2" w:rsidRDefault="00F96BA2" w:rsidP="005A3F7E">
      <w:pPr>
        <w:spacing w:line="360" w:lineRule="exact"/>
        <w:jc w:val="center"/>
        <w:rPr>
          <w:rFonts w:ascii="Times New Roman" w:hAnsi="Times New Roman" w:cs="Times New Roman"/>
          <w:b/>
          <w:szCs w:val="28"/>
        </w:rPr>
      </w:pPr>
    </w:p>
    <w:p w:rsidR="00F96BA2" w:rsidRPr="00F96BA2" w:rsidRDefault="00F96BA2" w:rsidP="005A3F7E">
      <w:pPr>
        <w:spacing w:line="360" w:lineRule="exact"/>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spacing w:line="360" w:lineRule="exact"/>
        <w:rPr>
          <w:rFonts w:ascii="Times New Roman" w:hAnsi="Times New Roman" w:cs="Times New Roman"/>
          <w:b/>
          <w:sz w:val="24"/>
          <w:u w:val="single"/>
        </w:rPr>
      </w:pPr>
      <w:r w:rsidRPr="00F96BA2">
        <w:rPr>
          <w:rFonts w:ascii="Times New Roman" w:hAnsi="Times New Roman" w:cs="Times New Roman"/>
          <w:b/>
          <w:sz w:val="24"/>
          <w:u w:val="single"/>
        </w:rPr>
        <w:t>A. Definition</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Giới từ là từ hay cụm từ thường được dùng trước danh từ hay đại từ để chỉ mối liên hệ giữa các từ này với các thành phần khác trong câu. </w:t>
      </w:r>
    </w:p>
    <w:p w:rsidR="00F96BA2" w:rsidRPr="00F96BA2" w:rsidRDefault="00F96BA2" w:rsidP="005A3F7E">
      <w:pPr>
        <w:spacing w:line="360" w:lineRule="exact"/>
        <w:rPr>
          <w:rFonts w:ascii="Times New Roman" w:hAnsi="Times New Roman" w:cs="Times New Roman"/>
          <w:b/>
          <w:sz w:val="24"/>
          <w:u w:val="single"/>
          <w:lang w:val="nl-NL"/>
        </w:rPr>
      </w:pPr>
      <w:r w:rsidRPr="00F96BA2">
        <w:rPr>
          <w:rFonts w:ascii="Times New Roman" w:hAnsi="Times New Roman" w:cs="Times New Roman"/>
          <w:b/>
          <w:sz w:val="24"/>
          <w:u w:val="single"/>
          <w:lang w:val="nl-NL"/>
        </w:rPr>
        <w:t>B. Kinds of prepositions</w:t>
      </w:r>
    </w:p>
    <w:p w:rsidR="00F96BA2" w:rsidRPr="00F96BA2" w:rsidRDefault="00F96BA2" w:rsidP="005A3F7E">
      <w:pPr>
        <w:spacing w:line="360" w:lineRule="exact"/>
        <w:jc w:val="both"/>
        <w:rPr>
          <w:rFonts w:ascii="Times New Roman" w:hAnsi="Times New Roman" w:cs="Times New Roman"/>
          <w:b/>
          <w:sz w:val="24"/>
        </w:rPr>
      </w:pPr>
      <w:r w:rsidRPr="00F96BA2">
        <w:rPr>
          <w:rFonts w:ascii="Times New Roman" w:hAnsi="Times New Roman" w:cs="Times New Roman"/>
          <w:b/>
          <w:sz w:val="24"/>
        </w:rPr>
        <w:t>I. PREPOSITIONS OF TIME: (Giới từ chỉ thời gian)</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On</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On Sunday (morning) / 25</w:t>
      </w:r>
      <w:r w:rsidRPr="00F96BA2">
        <w:rPr>
          <w:rFonts w:ascii="Times New Roman" w:hAnsi="Times New Roman" w:cs="Times New Roman"/>
          <w:sz w:val="24"/>
          <w:vertAlign w:val="superscript"/>
        </w:rPr>
        <w:t>th</w:t>
      </w:r>
      <w:r w:rsidRPr="00F96BA2">
        <w:rPr>
          <w:rFonts w:ascii="Times New Roman" w:hAnsi="Times New Roman" w:cs="Times New Roman"/>
          <w:sz w:val="24"/>
        </w:rPr>
        <w:t xml:space="preserve"> April / New Year’s Day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On holiday / business / duty / a trip / an excursion / fire / sale / a diet…</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In</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 xml:space="preserve">In April / 1980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In summer / spring / autumn / winter</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In five minutes / a few days / two years</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In the morning / afternoon / evening</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At</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 xml:space="preserve">At 8 o’clock / the weekend / night / Christmas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At the end of... / at the age of</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 xml:space="preserve">From... to...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From 1977 to 1985</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Since</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Since 1985 / Monday / 2 o’clock</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For</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 xml:space="preserve">For three days / a long time / one hour. </w:t>
      </w:r>
    </w:p>
    <w:p w:rsidR="00F96BA2" w:rsidRPr="00F96BA2" w:rsidRDefault="00F96BA2" w:rsidP="005A3F7E">
      <w:pPr>
        <w:spacing w:line="360" w:lineRule="exact"/>
        <w:jc w:val="both"/>
        <w:rPr>
          <w:rFonts w:ascii="Times New Roman" w:hAnsi="Times New Roman" w:cs="Times New Roman"/>
          <w:b/>
          <w:sz w:val="24"/>
        </w:rPr>
      </w:pPr>
      <w:r w:rsidRPr="00F96BA2">
        <w:rPr>
          <w:rFonts w:ascii="Times New Roman" w:hAnsi="Times New Roman" w:cs="Times New Roman"/>
          <w:b/>
          <w:sz w:val="24"/>
        </w:rPr>
        <w:t>II. PREPOSITIONS OF PLACE: (Giới từ chỉ nơi chốn, địa điểm)</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On</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On a table / a wall / a bus / a train / a plane / the floor / a horse / television / the radio / the telephone</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In</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In a garden / a park / a town / the water / my office / hospital / a car</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lastRenderedPageBreak/>
        <w:t xml:space="preserve">In the middle of... </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 xml:space="preserve">At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 xml:space="preserve">At home / work / school / university / the station / the airport / a concert / a party / a football match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At 10 Pasteur Street</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By</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By car / bus / plane (on foot)</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By accident / chance: tỡnh cờ, ngẫu nhiờn</w:t>
      </w:r>
    </w:p>
    <w:p w:rsidR="00F96BA2" w:rsidRPr="00F96BA2" w:rsidRDefault="00F96BA2" w:rsidP="00012B48">
      <w:pPr>
        <w:numPr>
          <w:ilvl w:val="0"/>
          <w:numId w:val="81"/>
        </w:numPr>
        <w:spacing w:after="0" w:line="360" w:lineRule="exact"/>
        <w:jc w:val="both"/>
        <w:rPr>
          <w:rFonts w:ascii="Times New Roman" w:hAnsi="Times New Roman" w:cs="Times New Roman"/>
          <w:b/>
          <w:sz w:val="24"/>
        </w:rPr>
      </w:pPr>
      <w:r w:rsidRPr="00F96BA2">
        <w:rPr>
          <w:rFonts w:ascii="Times New Roman" w:hAnsi="Times New Roman" w:cs="Times New Roman"/>
          <w:b/>
          <w:sz w:val="24"/>
        </w:rPr>
        <w:t>For</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 xml:space="preserve">For a walk / a swim / a drink </w:t>
      </w:r>
    </w:p>
    <w:p w:rsidR="00F96BA2" w:rsidRPr="00F96BA2" w:rsidRDefault="00F96BA2" w:rsidP="005A3F7E">
      <w:pPr>
        <w:spacing w:line="360" w:lineRule="exact"/>
        <w:ind w:left="720"/>
        <w:jc w:val="both"/>
        <w:rPr>
          <w:rFonts w:ascii="Times New Roman" w:hAnsi="Times New Roman" w:cs="Times New Roman"/>
          <w:sz w:val="24"/>
        </w:rPr>
      </w:pPr>
      <w:r w:rsidRPr="00F96BA2">
        <w:rPr>
          <w:rFonts w:ascii="Times New Roman" w:hAnsi="Times New Roman" w:cs="Times New Roman"/>
          <w:sz w:val="24"/>
        </w:rPr>
        <w:t>For breakfast / lunch / dinner</w:t>
      </w:r>
    </w:p>
    <w:p w:rsidR="00F96BA2" w:rsidRPr="00F96BA2" w:rsidRDefault="00F96BA2" w:rsidP="005A3F7E">
      <w:pPr>
        <w:spacing w:line="360" w:lineRule="exact"/>
        <w:ind w:left="720"/>
        <w:jc w:val="both"/>
        <w:rPr>
          <w:rFonts w:ascii="Times New Roman" w:hAnsi="Times New Roman" w:cs="Times New Roman"/>
          <w:sz w:val="24"/>
        </w:rPr>
      </w:pPr>
    </w:p>
    <w:p w:rsidR="00F96BA2" w:rsidRPr="00F96BA2" w:rsidRDefault="00F96BA2" w:rsidP="005A3F7E">
      <w:pPr>
        <w:spacing w:line="360" w:lineRule="exact"/>
        <w:ind w:left="720"/>
        <w:jc w:val="both"/>
        <w:rPr>
          <w:rFonts w:ascii="Times New Roman" w:hAnsi="Times New Roman" w:cs="Times New Roman"/>
          <w:caps/>
          <w:sz w:val="24"/>
        </w:rPr>
      </w:pPr>
      <w:r w:rsidRPr="00F96BA2">
        <w:rPr>
          <w:rFonts w:ascii="Times New Roman" w:hAnsi="Times New Roman" w:cs="Times New Roman"/>
          <w:caps/>
          <w:sz w:val="24"/>
        </w:rPr>
        <w:t xml:space="preserve">(*) </w:t>
      </w:r>
      <w:r w:rsidRPr="00F96BA2">
        <w:rPr>
          <w:rFonts w:ascii="Times New Roman" w:hAnsi="Times New Roman" w:cs="Times New Roman"/>
          <w:b/>
          <w:caps/>
          <w:sz w:val="24"/>
        </w:rPr>
        <w:t>Some other prepositions:</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From</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sz w:val="24"/>
        </w:rPr>
        <w:t xml:space="preserve">: từ … </w:t>
      </w:r>
      <w:r w:rsidRPr="00F96BA2">
        <w:rPr>
          <w:rFonts w:ascii="Times New Roman" w:hAnsi="Times New Roman" w:cs="Times New Roman"/>
          <w:sz w:val="24"/>
        </w:rPr>
        <w:tab/>
        <w:t>Ex: I am from Vietnam, I get the book from the man</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From … to</w:t>
      </w:r>
      <w:r w:rsidRPr="00F96BA2">
        <w:rPr>
          <w:rFonts w:ascii="Times New Roman" w:hAnsi="Times New Roman" w:cs="Times New Roman"/>
          <w:sz w:val="24"/>
        </w:rPr>
        <w:t xml:space="preserve"> …</w:t>
      </w:r>
      <w:r w:rsidRPr="00F96BA2">
        <w:rPr>
          <w:rFonts w:ascii="Times New Roman" w:hAnsi="Times New Roman" w:cs="Times New Roman"/>
          <w:sz w:val="24"/>
        </w:rPr>
        <w:tab/>
        <w:t>: từ … đến.  Ex: From 4 o’clock to 6 o’clock; from my house to school</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Next to = near</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ở cạnh </w:t>
      </w:r>
      <w:r w:rsidRPr="00F96BA2">
        <w:rPr>
          <w:rFonts w:ascii="Times New Roman" w:hAnsi="Times New Roman" w:cs="Times New Roman"/>
          <w:sz w:val="24"/>
        </w:rPr>
        <w:tab/>
        <w:t>Ex: I live near her house</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 xml:space="preserve">Behind </w:t>
      </w:r>
      <w:r w:rsidRPr="00F96BA2">
        <w:rPr>
          <w:rFonts w:ascii="Times New Roman" w:hAnsi="Times New Roman" w:cs="Times New Roman"/>
          <w:b/>
          <w:sz w:val="24"/>
        </w:rPr>
        <w:tab/>
      </w:r>
      <w:r w:rsidRPr="00F96BA2">
        <w:rPr>
          <w:rFonts w:ascii="Times New Roman" w:hAnsi="Times New Roman" w:cs="Times New Roman"/>
          <w:b/>
          <w:sz w:val="24"/>
        </w:rPr>
        <w:tab/>
        <w:t>:</w:t>
      </w:r>
      <w:r w:rsidRPr="00F96BA2">
        <w:rPr>
          <w:rFonts w:ascii="Times New Roman" w:hAnsi="Times New Roman" w:cs="Times New Roman"/>
          <w:sz w:val="24"/>
        </w:rPr>
        <w:t xml:space="preserve"> ở phớa sau </w:t>
      </w:r>
      <w:r w:rsidRPr="00F96BA2">
        <w:rPr>
          <w:rFonts w:ascii="Times New Roman" w:hAnsi="Times New Roman" w:cs="Times New Roman"/>
          <w:sz w:val="24"/>
        </w:rPr>
        <w:tab/>
        <w:t>Ex: the shop is behind the postoffice</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In front of</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ở trước</w:t>
      </w:r>
      <w:r w:rsidRPr="00F96BA2">
        <w:rPr>
          <w:rFonts w:ascii="Times New Roman" w:hAnsi="Times New Roman" w:cs="Times New Roman"/>
          <w:sz w:val="24"/>
        </w:rPr>
        <w:tab/>
        <w:t>Ex: my house is in front of the school</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 xml:space="preserve">On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t>:</w:t>
      </w:r>
      <w:r w:rsidRPr="00F96BA2">
        <w:rPr>
          <w:rFonts w:ascii="Times New Roman" w:hAnsi="Times New Roman" w:cs="Times New Roman"/>
          <w:sz w:val="24"/>
        </w:rPr>
        <w:t xml:space="preserve"> ở trờn </w:t>
      </w:r>
      <w:r w:rsidRPr="00F96BA2">
        <w:rPr>
          <w:rFonts w:ascii="Times New Roman" w:hAnsi="Times New Roman" w:cs="Times New Roman"/>
          <w:sz w:val="24"/>
        </w:rPr>
        <w:tab/>
        <w:t>Ex:the book is on the table</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Under</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t>:</w:t>
      </w:r>
      <w:r w:rsidRPr="00F96BA2">
        <w:rPr>
          <w:rFonts w:ascii="Times New Roman" w:hAnsi="Times New Roman" w:cs="Times New Roman"/>
          <w:sz w:val="24"/>
        </w:rPr>
        <w:t xml:space="preserve"> ở dưới </w:t>
      </w:r>
      <w:r w:rsidRPr="00F96BA2">
        <w:rPr>
          <w:rFonts w:ascii="Times New Roman" w:hAnsi="Times New Roman" w:cs="Times New Roman"/>
          <w:sz w:val="24"/>
        </w:rPr>
        <w:tab/>
        <w:t>Ex: the pen is under the book</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In the middle of</w:t>
      </w:r>
      <w:r w:rsidRPr="00F96BA2">
        <w:rPr>
          <w:rFonts w:ascii="Times New Roman" w:hAnsi="Times New Roman" w:cs="Times New Roman"/>
          <w:b/>
          <w:sz w:val="24"/>
        </w:rPr>
        <w:tab/>
        <w:t>:</w:t>
      </w:r>
      <w:r w:rsidRPr="00F96BA2">
        <w:rPr>
          <w:rFonts w:ascii="Times New Roman" w:hAnsi="Times New Roman" w:cs="Times New Roman"/>
          <w:sz w:val="24"/>
        </w:rPr>
        <w:t xml:space="preserve"> ở giữa. </w:t>
      </w:r>
      <w:r w:rsidRPr="00F96BA2">
        <w:rPr>
          <w:rFonts w:ascii="Times New Roman" w:hAnsi="Times New Roman" w:cs="Times New Roman"/>
          <w:sz w:val="24"/>
        </w:rPr>
        <w:tab/>
        <w:t>Ex:the tree is in the middle of the yard</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 xml:space="preserve">In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t>:</w:t>
      </w:r>
      <w:r w:rsidRPr="00F96BA2">
        <w:rPr>
          <w:rFonts w:ascii="Times New Roman" w:hAnsi="Times New Roman" w:cs="Times New Roman"/>
          <w:sz w:val="24"/>
        </w:rPr>
        <w:t xml:space="preserve"> ở trong </w:t>
      </w:r>
      <w:r w:rsidRPr="00F96BA2">
        <w:rPr>
          <w:rFonts w:ascii="Times New Roman" w:hAnsi="Times New Roman" w:cs="Times New Roman"/>
          <w:sz w:val="24"/>
        </w:rPr>
        <w:tab/>
        <w:t>Ex: he is in the room</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 xml:space="preserve">Out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t>:</w:t>
      </w:r>
      <w:r w:rsidRPr="00F96BA2">
        <w:rPr>
          <w:rFonts w:ascii="Times New Roman" w:hAnsi="Times New Roman" w:cs="Times New Roman"/>
          <w:sz w:val="24"/>
        </w:rPr>
        <w:t xml:space="preserve"> ở ngoài</w:t>
      </w:r>
      <w:r w:rsidRPr="00F96BA2">
        <w:rPr>
          <w:rFonts w:ascii="Times New Roman" w:hAnsi="Times New Roman" w:cs="Times New Roman"/>
          <w:sz w:val="24"/>
        </w:rPr>
        <w:tab/>
        <w:t>Ex: he is  out of the room</w:t>
      </w:r>
    </w:p>
    <w:p w:rsidR="00F96BA2" w:rsidRPr="00F96BA2" w:rsidRDefault="00F96BA2" w:rsidP="00012B48">
      <w:pPr>
        <w:numPr>
          <w:ilvl w:val="0"/>
          <w:numId w:val="80"/>
        </w:numPr>
        <w:spacing w:after="0" w:line="360" w:lineRule="exact"/>
        <w:rPr>
          <w:rFonts w:ascii="Times New Roman" w:hAnsi="Times New Roman" w:cs="Times New Roman"/>
          <w:sz w:val="24"/>
        </w:rPr>
      </w:pPr>
      <w:r w:rsidRPr="00F96BA2">
        <w:rPr>
          <w:rFonts w:ascii="Times New Roman" w:hAnsi="Times New Roman" w:cs="Times New Roman"/>
          <w:b/>
          <w:sz w:val="24"/>
        </w:rPr>
        <w:t>Opposite</w:t>
      </w:r>
      <w:r w:rsidRPr="00F96BA2">
        <w:rPr>
          <w:rFonts w:ascii="Times New Roman" w:hAnsi="Times New Roman" w:cs="Times New Roman"/>
          <w:b/>
          <w:sz w:val="24"/>
        </w:rPr>
        <w:tab/>
      </w:r>
      <w:r w:rsidRPr="00F96BA2">
        <w:rPr>
          <w:rFonts w:ascii="Times New Roman" w:hAnsi="Times New Roman" w:cs="Times New Roman"/>
          <w:b/>
          <w:sz w:val="24"/>
        </w:rPr>
        <w:tab/>
        <w:t>:</w:t>
      </w:r>
      <w:r w:rsidRPr="00F96BA2">
        <w:rPr>
          <w:rFonts w:ascii="Times New Roman" w:hAnsi="Times New Roman" w:cs="Times New Roman"/>
          <w:sz w:val="24"/>
        </w:rPr>
        <w:t xml:space="preserve"> đối diện </w:t>
      </w:r>
      <w:r w:rsidRPr="00F96BA2">
        <w:rPr>
          <w:rFonts w:ascii="Times New Roman" w:hAnsi="Times New Roman" w:cs="Times New Roman"/>
          <w:sz w:val="24"/>
        </w:rPr>
        <w:tab/>
        <w:t>Ex: my house is opposite the shop</w:t>
      </w:r>
    </w:p>
    <w:p w:rsidR="00F96BA2" w:rsidRPr="00F96BA2" w:rsidRDefault="00F96BA2" w:rsidP="005A3F7E">
      <w:pPr>
        <w:spacing w:line="360" w:lineRule="exact"/>
        <w:ind w:left="720"/>
        <w:jc w:val="both"/>
        <w:rPr>
          <w:rFonts w:ascii="Times New Roman" w:hAnsi="Times New Roman" w:cs="Times New Roman"/>
          <w:sz w:val="24"/>
        </w:rPr>
      </w:pPr>
    </w:p>
    <w:p w:rsidR="00F96BA2" w:rsidRPr="00F96BA2" w:rsidRDefault="00F96BA2" w:rsidP="005A3F7E">
      <w:pPr>
        <w:spacing w:line="360" w:lineRule="exact"/>
        <w:jc w:val="both"/>
        <w:rPr>
          <w:rFonts w:ascii="Times New Roman" w:hAnsi="Times New Roman" w:cs="Times New Roman"/>
          <w:sz w:val="24"/>
        </w:rPr>
      </w:pPr>
      <w:r w:rsidRPr="00F96BA2">
        <w:rPr>
          <w:rFonts w:ascii="Times New Roman" w:hAnsi="Times New Roman" w:cs="Times New Roman"/>
          <w:b/>
          <w:sz w:val="24"/>
        </w:rPr>
        <w:t>III. VERB + NOUN + PREP</w:t>
      </w:r>
      <w:r w:rsidRPr="00F96BA2">
        <w:rPr>
          <w:rFonts w:ascii="Times New Roman" w:hAnsi="Times New Roman" w:cs="Times New Roman"/>
          <w:sz w:val="24"/>
        </w:rPr>
        <w:t xml:space="preserve">: </w:t>
      </w:r>
      <w:r w:rsidRPr="00F96BA2">
        <w:rPr>
          <w:rFonts w:ascii="Times New Roman" w:hAnsi="Times New Roman" w:cs="Times New Roman"/>
          <w:b/>
          <w:sz w:val="24"/>
        </w:rPr>
        <w:t>(Động từ + danh từ + giới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6"/>
        <w:gridCol w:w="5296"/>
      </w:tblGrid>
      <w:tr w:rsidR="00F96BA2" w:rsidRPr="00F96BA2" w:rsidTr="009360AA">
        <w:tc>
          <w:tcPr>
            <w:tcW w:w="5352" w:type="dxa"/>
          </w:tcPr>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give way to     : nhượng bộ, chịu thua</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give place to   : nhường chỗ cho </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lose sight of    : mất hỳt, khụng nhỡn thấy nữa</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lose track of    : mất dấu vết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lose touch with: mất liờn lạc với</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make allowance for: xẫt đến, chiếu cố</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make use of    : dựng, tận dụng</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lastRenderedPageBreak/>
              <w:t>- make fun of    : chọc ghẹo, chế nhạo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make room for: dọn chỗ cho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make a fuss over / about: làm om xũm về</w:t>
            </w:r>
          </w:p>
        </w:tc>
        <w:tc>
          <w:tcPr>
            <w:tcW w:w="5353" w:type="dxa"/>
          </w:tcPr>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lastRenderedPageBreak/>
              <w:t>- catch sight of       : thoỏng thấy</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keep pace with     : theo kịp</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pay attention to    : chú ý đến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put a stop to         : put an end to: chấm dứt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set fire to: burn    : phúng hỏa</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take advantage of : lợi dụng</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take care of          : chăm sóc</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lastRenderedPageBreak/>
              <w:t>- take account of    : quan tâm tới, lưu ý tới</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take note of          : lưu ý đến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take notice of       : chỳ ý thấy, nhận thấy</w:t>
            </w:r>
          </w:p>
        </w:tc>
      </w:tr>
    </w:tbl>
    <w:p w:rsidR="00F96BA2" w:rsidRPr="00F96BA2" w:rsidRDefault="00F96BA2" w:rsidP="005A3F7E">
      <w:pPr>
        <w:spacing w:line="360" w:lineRule="exact"/>
        <w:jc w:val="both"/>
        <w:rPr>
          <w:rFonts w:ascii="Times New Roman" w:hAnsi="Times New Roman" w:cs="Times New Roman"/>
          <w:b/>
          <w:sz w:val="24"/>
        </w:rPr>
      </w:pPr>
      <w:r w:rsidRPr="00F96BA2">
        <w:rPr>
          <w:rFonts w:ascii="Times New Roman" w:hAnsi="Times New Roman" w:cs="Times New Roman"/>
          <w:b/>
          <w:sz w:val="24"/>
        </w:rPr>
        <w:lastRenderedPageBreak/>
        <w:t>IV. VERB + PREP: (Động từ + giới từ)</w:t>
      </w:r>
    </w:p>
    <w:p w:rsidR="00F96BA2" w:rsidRPr="00F96BA2" w:rsidRDefault="00F96BA2" w:rsidP="005A3F7E">
      <w:pPr>
        <w:spacing w:line="360" w:lineRule="exact"/>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3047"/>
        <w:gridCol w:w="3600"/>
      </w:tblGrid>
      <w:tr w:rsidR="00F96BA2" w:rsidRPr="00F96BA2" w:rsidTr="009360AA">
        <w:tc>
          <w:tcPr>
            <w:tcW w:w="3361"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1. VERB +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apologize to sb for sth</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belong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complain to sb about sb / sth</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happen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introduce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listen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speak / talk to sb</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write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prefer... to... </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explain... to... </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invite... to... </w:t>
            </w:r>
          </w:p>
        </w:tc>
        <w:tc>
          <w:tcPr>
            <w:tcW w:w="3047"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2. VERB +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apply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care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pay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look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wait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blame...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leave...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search...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ask... for</w:t>
            </w:r>
          </w:p>
          <w:p w:rsidR="00F96BA2" w:rsidRPr="00F96BA2" w:rsidRDefault="00F96BA2" w:rsidP="009360AA">
            <w:pPr>
              <w:spacing w:line="360" w:lineRule="exact"/>
              <w:jc w:val="both"/>
              <w:rPr>
                <w:rFonts w:ascii="Times New Roman" w:hAnsi="Times New Roman" w:cs="Times New Roman"/>
                <w:sz w:val="24"/>
              </w:rPr>
            </w:pPr>
          </w:p>
        </w:tc>
        <w:tc>
          <w:tcPr>
            <w:tcW w:w="3600"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3. VERB + 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care </w:t>
            </w:r>
            <w:r w:rsidRPr="00F96BA2">
              <w:rPr>
                <w:rFonts w:ascii="Times New Roman" w:hAnsi="Times New Roman" w:cs="Times New Roman"/>
                <w:b/>
                <w:sz w:val="24"/>
              </w:rPr>
              <w:t>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dream </w:t>
            </w:r>
            <w:r w:rsidRPr="00F96BA2">
              <w:rPr>
                <w:rFonts w:ascii="Times New Roman" w:hAnsi="Times New Roman" w:cs="Times New Roman"/>
                <w:b/>
                <w:sz w:val="24"/>
              </w:rPr>
              <w:t>about</w:t>
            </w:r>
            <w:r w:rsidRPr="00F96BA2">
              <w:rPr>
                <w:rFonts w:ascii="Times New Roman" w:hAnsi="Times New Roman" w:cs="Times New Roman"/>
                <w:sz w:val="24"/>
              </w:rPr>
              <w:t xml:space="preserve"> sb / sth </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think </w:t>
            </w:r>
            <w:r w:rsidRPr="00F96BA2">
              <w:rPr>
                <w:rFonts w:ascii="Times New Roman" w:hAnsi="Times New Roman" w:cs="Times New Roman"/>
                <w:b/>
                <w:sz w:val="24"/>
              </w:rPr>
              <w:t>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hear </w:t>
            </w:r>
            <w:r w:rsidRPr="00F96BA2">
              <w:rPr>
                <w:rFonts w:ascii="Times New Roman" w:hAnsi="Times New Roman" w:cs="Times New Roman"/>
                <w:b/>
                <w:sz w:val="24"/>
              </w:rPr>
              <w:t>about</w:t>
            </w:r>
            <w:r w:rsidRPr="00F96BA2">
              <w:rPr>
                <w:rFonts w:ascii="Times New Roman" w:hAnsi="Times New Roman" w:cs="Times New Roman"/>
                <w:sz w:val="24"/>
              </w:rPr>
              <w:t>: be told 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warn... </w:t>
            </w:r>
            <w:r w:rsidRPr="00F96BA2">
              <w:rPr>
                <w:rFonts w:ascii="Times New Roman" w:hAnsi="Times New Roman" w:cs="Times New Roman"/>
                <w:b/>
                <w:sz w:val="24"/>
              </w:rPr>
              <w:t>about</w:t>
            </w:r>
          </w:p>
          <w:p w:rsidR="00F96BA2" w:rsidRPr="00F96BA2" w:rsidRDefault="00F96BA2" w:rsidP="009360AA">
            <w:pPr>
              <w:spacing w:line="360" w:lineRule="exact"/>
              <w:jc w:val="both"/>
              <w:rPr>
                <w:rFonts w:ascii="Times New Roman" w:hAnsi="Times New Roman" w:cs="Times New Roman"/>
                <w:sz w:val="24"/>
              </w:rPr>
            </w:pPr>
          </w:p>
        </w:tc>
      </w:tr>
      <w:tr w:rsidR="00F96BA2" w:rsidRPr="00F96BA2" w:rsidTr="009360AA">
        <w:tc>
          <w:tcPr>
            <w:tcW w:w="3361"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4. VERB +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concentrate on / focus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depend on / rely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live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congratulate...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spend... on</w:t>
            </w:r>
          </w:p>
        </w:tc>
        <w:tc>
          <w:tcPr>
            <w:tcW w:w="3047"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5. VERB +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consist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die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take care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accuse...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remind... of</w:t>
            </w:r>
          </w:p>
        </w:tc>
        <w:tc>
          <w:tcPr>
            <w:tcW w:w="3600"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6. VERB +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laugh at / smile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shout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look at / stare at / glance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point at / aim at</w:t>
            </w:r>
          </w:p>
          <w:p w:rsidR="00F96BA2" w:rsidRPr="00F96BA2" w:rsidRDefault="00F96BA2" w:rsidP="009360AA">
            <w:pPr>
              <w:spacing w:line="360" w:lineRule="exact"/>
              <w:jc w:val="both"/>
              <w:rPr>
                <w:rFonts w:ascii="Times New Roman" w:hAnsi="Times New Roman" w:cs="Times New Roman"/>
                <w:sz w:val="24"/>
              </w:rPr>
            </w:pPr>
          </w:p>
        </w:tc>
      </w:tr>
      <w:tr w:rsidR="00F96BA2" w:rsidRPr="00F96BA2" w:rsidTr="009360AA">
        <w:tc>
          <w:tcPr>
            <w:tcW w:w="3361"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7. VERB + IN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succeed in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arrive in / at</w:t>
            </w:r>
          </w:p>
        </w:tc>
        <w:tc>
          <w:tcPr>
            <w:tcW w:w="3047"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 xml:space="preserve">8. VERB + WITH </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provide... with</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charge... with</w:t>
            </w:r>
          </w:p>
        </w:tc>
        <w:tc>
          <w:tcPr>
            <w:tcW w:w="3600"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9. VERB + FROM</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suffer... from / borrow... from</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save / protect / prevent... from</w:t>
            </w:r>
          </w:p>
        </w:tc>
      </w:tr>
    </w:tbl>
    <w:p w:rsidR="00F96BA2" w:rsidRPr="00F96BA2" w:rsidRDefault="00F96BA2" w:rsidP="005A3F7E">
      <w:pPr>
        <w:spacing w:line="360" w:lineRule="exact"/>
        <w:jc w:val="both"/>
        <w:rPr>
          <w:rFonts w:ascii="Times New Roman" w:hAnsi="Times New Roman" w:cs="Times New Roman"/>
          <w:b/>
          <w:sz w:val="24"/>
        </w:rPr>
      </w:pPr>
      <w:r w:rsidRPr="00F96BA2">
        <w:rPr>
          <w:rFonts w:ascii="Times New Roman" w:hAnsi="Times New Roman" w:cs="Times New Roman"/>
          <w:b/>
          <w:sz w:val="24"/>
        </w:rPr>
        <w:t>V. ADJECTIVE + PREP: (Tớnh từ + giới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3063"/>
        <w:gridCol w:w="3600"/>
      </w:tblGrid>
      <w:tr w:rsidR="00F96BA2" w:rsidRPr="00F96BA2" w:rsidTr="009360AA">
        <w:tc>
          <w:tcPr>
            <w:tcW w:w="3345"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lastRenderedPageBreak/>
              <w:t>1. ADJ +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accustomed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addicted to</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xml:space="preserve">- harmful to </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similar to / agreeable to</w:t>
            </w:r>
          </w:p>
          <w:p w:rsidR="00F96BA2" w:rsidRPr="00F96BA2" w:rsidRDefault="00F96BA2" w:rsidP="009360AA">
            <w:pPr>
              <w:tabs>
                <w:tab w:val="left" w:pos="0"/>
              </w:tabs>
              <w:spacing w:line="360" w:lineRule="exact"/>
              <w:ind w:right="-228"/>
              <w:rPr>
                <w:rFonts w:ascii="Times New Roman" w:hAnsi="Times New Roman" w:cs="Times New Roman"/>
                <w:sz w:val="24"/>
              </w:rPr>
            </w:pPr>
            <w:r w:rsidRPr="00F96BA2">
              <w:rPr>
                <w:rFonts w:ascii="Times New Roman" w:hAnsi="Times New Roman" w:cs="Times New Roman"/>
                <w:sz w:val="24"/>
              </w:rPr>
              <w:t xml:space="preserve">- good / nice / kind / polite / rude /…. </w:t>
            </w:r>
            <w:r w:rsidRPr="00F96BA2">
              <w:rPr>
                <w:rFonts w:ascii="Times New Roman" w:hAnsi="Times New Roman" w:cs="Times New Roman"/>
                <w:b/>
                <w:sz w:val="24"/>
              </w:rPr>
              <w:t>to</w:t>
            </w:r>
            <w:r w:rsidRPr="00F96BA2">
              <w:rPr>
                <w:rFonts w:ascii="Times New Roman" w:hAnsi="Times New Roman" w:cs="Times New Roman"/>
                <w:sz w:val="24"/>
              </w:rPr>
              <w:t xml:space="preserve"> sb</w:t>
            </w:r>
          </w:p>
          <w:p w:rsidR="00F96BA2" w:rsidRPr="00F96BA2" w:rsidRDefault="00F96BA2" w:rsidP="009360AA">
            <w:pPr>
              <w:tabs>
                <w:tab w:val="left" w:pos="0"/>
              </w:tabs>
              <w:spacing w:line="360" w:lineRule="exact"/>
              <w:rPr>
                <w:rFonts w:ascii="Times New Roman" w:hAnsi="Times New Roman" w:cs="Times New Roman"/>
                <w:b/>
                <w:sz w:val="24"/>
              </w:rPr>
            </w:pPr>
            <w:r w:rsidRPr="00F96BA2">
              <w:rPr>
                <w:rFonts w:ascii="Times New Roman" w:hAnsi="Times New Roman" w:cs="Times New Roman"/>
                <w:b/>
                <w:sz w:val="24"/>
              </w:rPr>
              <w:t>-</w:t>
            </w:r>
            <w:r w:rsidRPr="00F96BA2">
              <w:rPr>
                <w:rFonts w:ascii="Times New Roman" w:hAnsi="Times New Roman" w:cs="Times New Roman"/>
                <w:sz w:val="24"/>
              </w:rPr>
              <w:t xml:space="preserve"> important </w:t>
            </w:r>
            <w:r w:rsidRPr="00F96BA2">
              <w:rPr>
                <w:rFonts w:ascii="Times New Roman" w:hAnsi="Times New Roman" w:cs="Times New Roman"/>
                <w:b/>
                <w:sz w:val="24"/>
              </w:rPr>
              <w:t>to</w:t>
            </w:r>
          </w:p>
        </w:tc>
        <w:tc>
          <w:tcPr>
            <w:tcW w:w="3063"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2. ADJ +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available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responsible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famous for</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late for</w:t>
            </w:r>
          </w:p>
        </w:tc>
        <w:tc>
          <w:tcPr>
            <w:tcW w:w="3600"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3. ADJ + 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angry 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anxious 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worried about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excited about</w:t>
            </w:r>
          </w:p>
        </w:tc>
      </w:tr>
      <w:tr w:rsidR="00F96BA2" w:rsidRPr="00F96BA2" w:rsidTr="009360AA">
        <w:tc>
          <w:tcPr>
            <w:tcW w:w="3345"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4. ADJ +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keen on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dependent on</w:t>
            </w:r>
          </w:p>
          <w:p w:rsidR="00F96BA2" w:rsidRPr="00F96BA2" w:rsidRDefault="00F96BA2" w:rsidP="009360AA">
            <w:pPr>
              <w:spacing w:line="360" w:lineRule="exact"/>
              <w:jc w:val="both"/>
              <w:rPr>
                <w:rFonts w:ascii="Times New Roman" w:hAnsi="Times New Roman" w:cs="Times New Roman"/>
                <w:sz w:val="24"/>
              </w:rPr>
            </w:pPr>
          </w:p>
        </w:tc>
        <w:tc>
          <w:tcPr>
            <w:tcW w:w="3063" w:type="dxa"/>
          </w:tcPr>
          <w:p w:rsidR="00F96BA2" w:rsidRPr="00F96BA2" w:rsidRDefault="00F96BA2" w:rsidP="009360AA">
            <w:pPr>
              <w:spacing w:line="360" w:lineRule="exact"/>
              <w:rPr>
                <w:rFonts w:ascii="Times New Roman" w:hAnsi="Times New Roman" w:cs="Times New Roman"/>
                <w:b/>
                <w:sz w:val="24"/>
              </w:rPr>
            </w:pPr>
            <w:r w:rsidRPr="00F96BA2">
              <w:rPr>
                <w:rFonts w:ascii="Times New Roman" w:hAnsi="Times New Roman" w:cs="Times New Roman"/>
                <w:b/>
                <w:sz w:val="24"/>
              </w:rPr>
              <w:t>5. ADJ +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afraid of / full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aware of / tired of</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ashamed of</w:t>
            </w:r>
          </w:p>
          <w:p w:rsidR="00F96BA2" w:rsidRPr="00F96BA2" w:rsidRDefault="00F96BA2" w:rsidP="009360AA">
            <w:pPr>
              <w:spacing w:line="360" w:lineRule="exact"/>
              <w:rPr>
                <w:rFonts w:ascii="Times New Roman" w:hAnsi="Times New Roman" w:cs="Times New Roman"/>
                <w:sz w:val="24"/>
              </w:rPr>
            </w:pPr>
            <w:r w:rsidRPr="00F96BA2">
              <w:rPr>
                <w:rFonts w:ascii="Times New Roman" w:hAnsi="Times New Roman" w:cs="Times New Roman"/>
                <w:sz w:val="24"/>
              </w:rPr>
              <w:t>- capable of</w:t>
            </w:r>
          </w:p>
        </w:tc>
        <w:tc>
          <w:tcPr>
            <w:tcW w:w="3600" w:type="dxa"/>
          </w:tcPr>
          <w:p w:rsidR="00F96BA2" w:rsidRPr="00F96BA2" w:rsidRDefault="00F96BA2" w:rsidP="009360AA">
            <w:pPr>
              <w:spacing w:line="360" w:lineRule="exact"/>
              <w:rPr>
                <w:rFonts w:ascii="Times New Roman" w:hAnsi="Times New Roman" w:cs="Times New Roman"/>
                <w:b/>
                <w:sz w:val="24"/>
              </w:rPr>
            </w:pPr>
            <w:r w:rsidRPr="00F96BA2">
              <w:rPr>
                <w:rFonts w:ascii="Times New Roman" w:hAnsi="Times New Roman" w:cs="Times New Roman"/>
                <w:b/>
                <w:sz w:val="24"/>
              </w:rPr>
              <w:t>6. ADJ +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surprised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quick at</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bad / good at</w:t>
            </w:r>
          </w:p>
          <w:p w:rsidR="00F96BA2" w:rsidRPr="00F96BA2" w:rsidRDefault="00F96BA2" w:rsidP="009360AA">
            <w:pPr>
              <w:spacing w:line="360" w:lineRule="exact"/>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b/>
                <w:sz w:val="24"/>
              </w:rPr>
              <w:t xml:space="preserve"> </w:t>
            </w:r>
            <w:r w:rsidRPr="00F96BA2">
              <w:rPr>
                <w:rFonts w:ascii="Times New Roman" w:hAnsi="Times New Roman" w:cs="Times New Roman"/>
                <w:sz w:val="24"/>
              </w:rPr>
              <w:t>brilliant at</w:t>
            </w:r>
          </w:p>
        </w:tc>
      </w:tr>
      <w:tr w:rsidR="00F96BA2" w:rsidRPr="00F96BA2" w:rsidTr="009360AA">
        <w:tc>
          <w:tcPr>
            <w:tcW w:w="3345" w:type="dxa"/>
          </w:tcPr>
          <w:p w:rsidR="00F96BA2" w:rsidRPr="00F96BA2" w:rsidRDefault="00F96BA2" w:rsidP="009360AA">
            <w:pPr>
              <w:spacing w:line="360" w:lineRule="exact"/>
              <w:jc w:val="both"/>
              <w:rPr>
                <w:rFonts w:ascii="Times New Roman" w:hAnsi="Times New Roman" w:cs="Times New Roman"/>
                <w:b/>
                <w:sz w:val="24"/>
              </w:rPr>
            </w:pPr>
            <w:r w:rsidRPr="00F96BA2">
              <w:rPr>
                <w:rFonts w:ascii="Times New Roman" w:hAnsi="Times New Roman" w:cs="Times New Roman"/>
                <w:b/>
                <w:sz w:val="24"/>
              </w:rPr>
              <w:t>7. ADJ + IN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confident in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successful in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interested in</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rich in</w:t>
            </w:r>
          </w:p>
        </w:tc>
        <w:tc>
          <w:tcPr>
            <w:tcW w:w="3063" w:type="dxa"/>
          </w:tcPr>
          <w:p w:rsidR="00F96BA2" w:rsidRPr="00F96BA2" w:rsidRDefault="00F96BA2" w:rsidP="009360AA">
            <w:pPr>
              <w:spacing w:line="360" w:lineRule="exact"/>
              <w:rPr>
                <w:rFonts w:ascii="Times New Roman" w:hAnsi="Times New Roman" w:cs="Times New Roman"/>
                <w:b/>
                <w:sz w:val="24"/>
              </w:rPr>
            </w:pPr>
            <w:r w:rsidRPr="00F96BA2">
              <w:rPr>
                <w:rFonts w:ascii="Times New Roman" w:hAnsi="Times New Roman" w:cs="Times New Roman"/>
                <w:b/>
                <w:sz w:val="24"/>
              </w:rPr>
              <w:t>8. ADJ + WITH</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equipped with</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bored with</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busy with</w:t>
            </w:r>
          </w:p>
          <w:p w:rsidR="00F96BA2" w:rsidRPr="00F96BA2" w:rsidRDefault="00F96BA2" w:rsidP="009360AA">
            <w:pPr>
              <w:spacing w:line="360" w:lineRule="exact"/>
              <w:rPr>
                <w:rFonts w:ascii="Times New Roman" w:hAnsi="Times New Roman" w:cs="Times New Roman"/>
                <w:sz w:val="24"/>
              </w:rPr>
            </w:pPr>
            <w:r w:rsidRPr="00F96BA2">
              <w:rPr>
                <w:rFonts w:ascii="Times New Roman" w:hAnsi="Times New Roman" w:cs="Times New Roman"/>
                <w:sz w:val="24"/>
              </w:rPr>
              <w:t>- acquainted with</w:t>
            </w:r>
          </w:p>
        </w:tc>
        <w:tc>
          <w:tcPr>
            <w:tcW w:w="3600" w:type="dxa"/>
          </w:tcPr>
          <w:p w:rsidR="00F96BA2" w:rsidRPr="00F96BA2" w:rsidRDefault="00F96BA2" w:rsidP="009360AA">
            <w:pPr>
              <w:spacing w:line="360" w:lineRule="exact"/>
              <w:rPr>
                <w:rFonts w:ascii="Times New Roman" w:hAnsi="Times New Roman" w:cs="Times New Roman"/>
                <w:b/>
                <w:sz w:val="24"/>
              </w:rPr>
            </w:pPr>
            <w:r w:rsidRPr="00F96BA2">
              <w:rPr>
                <w:rFonts w:ascii="Times New Roman" w:hAnsi="Times New Roman" w:cs="Times New Roman"/>
                <w:b/>
                <w:sz w:val="24"/>
              </w:rPr>
              <w:t>9. ADJ + FROM</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different from</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absent from</w:t>
            </w:r>
          </w:p>
          <w:p w:rsidR="00F96BA2" w:rsidRPr="00F96BA2" w:rsidRDefault="00F96BA2" w:rsidP="009360AA">
            <w:pPr>
              <w:spacing w:line="360" w:lineRule="exact"/>
              <w:jc w:val="both"/>
              <w:rPr>
                <w:rFonts w:ascii="Times New Roman" w:hAnsi="Times New Roman" w:cs="Times New Roman"/>
                <w:sz w:val="24"/>
              </w:rPr>
            </w:pPr>
            <w:r w:rsidRPr="00F96BA2">
              <w:rPr>
                <w:rFonts w:ascii="Times New Roman" w:hAnsi="Times New Roman" w:cs="Times New Roman"/>
                <w:sz w:val="24"/>
              </w:rPr>
              <w:t>- safe from</w:t>
            </w:r>
          </w:p>
          <w:p w:rsidR="00F96BA2" w:rsidRPr="00F96BA2" w:rsidRDefault="00F96BA2" w:rsidP="009360AA">
            <w:pPr>
              <w:spacing w:line="360" w:lineRule="exact"/>
              <w:rPr>
                <w:rFonts w:ascii="Times New Roman" w:hAnsi="Times New Roman" w:cs="Times New Roman"/>
                <w:sz w:val="24"/>
              </w:rPr>
            </w:pPr>
          </w:p>
        </w:tc>
      </w:tr>
    </w:tbl>
    <w:p w:rsidR="00F96BA2" w:rsidRPr="00F96BA2" w:rsidRDefault="00F96BA2" w:rsidP="005A3F7E">
      <w:pPr>
        <w:spacing w:line="360" w:lineRule="exact"/>
        <w:rPr>
          <w:rFonts w:ascii="Times New Roman" w:hAnsi="Times New Roman" w:cs="Times New Roman"/>
          <w:b/>
          <w:sz w:val="24"/>
        </w:rPr>
      </w:pPr>
    </w:p>
    <w:p w:rsidR="00F96BA2" w:rsidRPr="00F96BA2" w:rsidRDefault="00F96BA2" w:rsidP="005A3F7E">
      <w:pPr>
        <w:spacing w:line="360" w:lineRule="exact"/>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spacing w:line="320" w:lineRule="exact"/>
        <w:jc w:val="both"/>
        <w:rPr>
          <w:rFonts w:ascii="Times New Roman" w:hAnsi="Times New Roman" w:cs="Times New Roman"/>
          <w:b/>
          <w:sz w:val="24"/>
        </w:rPr>
      </w:pPr>
      <w:r w:rsidRPr="00F96BA2">
        <w:rPr>
          <w:rFonts w:ascii="Times New Roman" w:hAnsi="Times New Roman" w:cs="Times New Roman"/>
          <w:b/>
          <w:i/>
          <w:sz w:val="24"/>
        </w:rPr>
        <w:t xml:space="preserve">Choose the correct prepositions. </w:t>
      </w:r>
    </w:p>
    <w:p w:rsidR="00F96BA2" w:rsidRPr="00F96BA2" w:rsidRDefault="00F96BA2" w:rsidP="005A3F7E">
      <w:pPr>
        <w:pStyle w:val="Style2"/>
        <w:tabs>
          <w:tab w:val="left" w:leader="dot" w:pos="3981"/>
        </w:tabs>
        <w:adjustRightInd/>
        <w:spacing w:line="320" w:lineRule="exact"/>
        <w:rPr>
          <w:spacing w:val="4"/>
          <w:sz w:val="24"/>
          <w:szCs w:val="24"/>
        </w:rPr>
      </w:pPr>
      <w:r w:rsidRPr="00F96BA2">
        <w:rPr>
          <w:spacing w:val="4"/>
          <w:sz w:val="24"/>
          <w:szCs w:val="24"/>
        </w:rPr>
        <w:t xml:space="preserve">1. She was very surprised </w:t>
      </w:r>
      <w:r w:rsidRPr="00F96BA2">
        <w:rPr>
          <w:sz w:val="24"/>
          <w:szCs w:val="24"/>
          <w:lang/>
        </w:rPr>
        <w:t xml:space="preserve">__________ </w:t>
      </w:r>
      <w:r w:rsidRPr="00F96BA2">
        <w:rPr>
          <w:spacing w:val="4"/>
          <w:sz w:val="24"/>
          <w:szCs w:val="24"/>
        </w:rPr>
        <w:t xml:space="preserve">the grade she received. </w:t>
      </w:r>
    </w:p>
    <w:p w:rsidR="00F96BA2" w:rsidRPr="00F96BA2" w:rsidRDefault="00F96BA2" w:rsidP="005A3F7E">
      <w:pPr>
        <w:pStyle w:val="Style1"/>
        <w:tabs>
          <w:tab w:val="left" w:pos="3981"/>
        </w:tabs>
        <w:spacing w:line="320" w:lineRule="exact"/>
        <w:ind w:left="0"/>
        <w:rPr>
          <w:rStyle w:val="CharacterStyle1"/>
          <w:rFonts w:ascii="Times New Roman" w:eastAsia="Calibri" w:hAnsi="Times New Roman" w:cs="Times New Roman"/>
          <w:spacing w:val="4"/>
        </w:rPr>
      </w:pPr>
      <w:r w:rsidRPr="00F96BA2">
        <w:rPr>
          <w:rStyle w:val="CharacterStyle1"/>
          <w:rFonts w:ascii="Times New Roman" w:eastAsia="Calibri" w:hAnsi="Times New Roman" w:cs="Times New Roman"/>
          <w:spacing w:val="4"/>
        </w:rPr>
        <w:t xml:space="preserve">     A. at</w:t>
      </w:r>
      <w:r w:rsidRPr="00F96BA2">
        <w:rPr>
          <w:rStyle w:val="CharacterStyle1"/>
          <w:rFonts w:ascii="Times New Roman" w:eastAsia="Calibri" w:hAnsi="Times New Roman" w:cs="Times New Roman"/>
        </w:rPr>
        <w:t xml:space="preserve">                           B on                          </w:t>
      </w:r>
      <w:r w:rsidRPr="00F96BA2">
        <w:rPr>
          <w:rStyle w:val="CharacterStyle1"/>
          <w:rFonts w:ascii="Times New Roman" w:eastAsia="Calibri" w:hAnsi="Times New Roman" w:cs="Times New Roman"/>
          <w:spacing w:val="4"/>
        </w:rPr>
        <w:t>C. of</w:t>
      </w:r>
      <w:r w:rsidRPr="00F96BA2">
        <w:rPr>
          <w:rStyle w:val="CharacterStyle1"/>
          <w:rFonts w:ascii="Times New Roman" w:eastAsia="Calibri" w:hAnsi="Times New Roman" w:cs="Times New Roman"/>
        </w:rPr>
        <w:t xml:space="preserve">                     D. about</w:t>
      </w:r>
    </w:p>
    <w:p w:rsidR="00F96BA2" w:rsidRPr="00F96BA2" w:rsidRDefault="00F96BA2" w:rsidP="005A3F7E">
      <w:pPr>
        <w:autoSpaceDE w:val="0"/>
        <w:autoSpaceDN w:val="0"/>
        <w:adjustRightInd w:val="0"/>
        <w:jc w:val="both"/>
        <w:rPr>
          <w:rFonts w:ascii="Times New Roman" w:hAnsi="Times New Roman" w:cs="Times New Roman"/>
          <w:sz w:val="24"/>
          <w:lang/>
        </w:rPr>
      </w:pPr>
      <w:r w:rsidRPr="00F96BA2">
        <w:rPr>
          <w:rStyle w:val="CharacterStyle1"/>
          <w:rFonts w:ascii="Times New Roman" w:hAnsi="Times New Roman" w:cs="Times New Roman"/>
          <w:spacing w:val="4"/>
        </w:rPr>
        <w:t xml:space="preserve">2. </w:t>
      </w:r>
      <w:r w:rsidRPr="00F96BA2">
        <w:rPr>
          <w:rFonts w:ascii="Times New Roman" w:hAnsi="Times New Roman" w:cs="Times New Roman"/>
          <w:sz w:val="24"/>
          <w:lang/>
        </w:rPr>
        <w:t xml:space="preserve">Tom’s grandfather died __________ 1977 __________ the age of 79. </w:t>
      </w:r>
    </w:p>
    <w:p w:rsidR="00F96BA2" w:rsidRPr="00F96BA2" w:rsidRDefault="00F96BA2" w:rsidP="005A3F7E">
      <w:pPr>
        <w:autoSpaceDE w:val="0"/>
        <w:autoSpaceDN w:val="0"/>
        <w:adjustRightInd w:val="0"/>
        <w:jc w:val="both"/>
        <w:rPr>
          <w:rStyle w:val="CharacterStyle1"/>
          <w:rFonts w:ascii="Times New Roman" w:hAnsi="Times New Roman" w:cs="Times New Roman"/>
          <w:spacing w:val="4"/>
        </w:rPr>
      </w:pPr>
      <w:r w:rsidRPr="00F96BA2">
        <w:rPr>
          <w:rStyle w:val="CharacterStyle1"/>
          <w:rFonts w:ascii="Times New Roman" w:hAnsi="Times New Roman" w:cs="Times New Roman"/>
          <w:spacing w:val="4"/>
        </w:rPr>
        <w:t xml:space="preserve">     A. for/at</w:t>
      </w:r>
      <w:r w:rsidRPr="00F96BA2">
        <w:rPr>
          <w:rStyle w:val="CharacterStyle1"/>
          <w:rFonts w:ascii="Times New Roman" w:hAnsi="Times New Roman" w:cs="Times New Roman"/>
        </w:rPr>
        <w:t xml:space="preserve">                    B. on/in                      </w:t>
      </w:r>
      <w:r w:rsidRPr="00F96BA2">
        <w:rPr>
          <w:rStyle w:val="CharacterStyle1"/>
          <w:rFonts w:ascii="Times New Roman" w:hAnsi="Times New Roman" w:cs="Times New Roman"/>
          <w:spacing w:val="4"/>
        </w:rPr>
        <w:t>C. at/in</w:t>
      </w:r>
      <w:r w:rsidRPr="00F96BA2">
        <w:rPr>
          <w:rStyle w:val="CharacterStyle1"/>
          <w:rFonts w:ascii="Times New Roman" w:hAnsi="Times New Roman" w:cs="Times New Roman"/>
        </w:rPr>
        <w:t xml:space="preserve">                 D. in/at</w:t>
      </w:r>
    </w:p>
    <w:p w:rsidR="00F96BA2" w:rsidRPr="00F96BA2" w:rsidRDefault="00F96BA2" w:rsidP="005A3F7E">
      <w:pPr>
        <w:pStyle w:val="Style2"/>
        <w:tabs>
          <w:tab w:val="left" w:leader="dot" w:pos="4677"/>
        </w:tabs>
        <w:adjustRightInd/>
        <w:rPr>
          <w:spacing w:val="4"/>
          <w:sz w:val="24"/>
          <w:szCs w:val="24"/>
        </w:rPr>
      </w:pPr>
      <w:r w:rsidRPr="00F96BA2">
        <w:rPr>
          <w:spacing w:val="4"/>
          <w:sz w:val="24"/>
          <w:szCs w:val="24"/>
        </w:rPr>
        <w:t xml:space="preserve">3. Jane doesn't spend much money </w:t>
      </w:r>
      <w:r w:rsidRPr="00F96BA2">
        <w:rPr>
          <w:sz w:val="24"/>
          <w:szCs w:val="24"/>
          <w:lang/>
        </w:rPr>
        <w:t xml:space="preserve">__________ </w:t>
      </w:r>
      <w:r w:rsidRPr="00F96BA2">
        <w:rPr>
          <w:spacing w:val="4"/>
          <w:sz w:val="24"/>
          <w:szCs w:val="24"/>
        </w:rPr>
        <w:t xml:space="preserve">clothes. </w:t>
      </w:r>
    </w:p>
    <w:p w:rsidR="00F96BA2" w:rsidRPr="00F96BA2" w:rsidRDefault="00F96BA2" w:rsidP="005A3F7E">
      <w:pPr>
        <w:pStyle w:val="Style1"/>
        <w:tabs>
          <w:tab w:val="left" w:pos="3981"/>
        </w:tabs>
        <w:spacing w:line="240" w:lineRule="auto"/>
        <w:ind w:left="0"/>
        <w:rPr>
          <w:rStyle w:val="CharacterStyle1"/>
          <w:rFonts w:ascii="Times New Roman" w:eastAsia="Calibri" w:hAnsi="Times New Roman" w:cs="Times New Roman"/>
          <w:spacing w:val="4"/>
        </w:rPr>
      </w:pPr>
      <w:r w:rsidRPr="00F96BA2">
        <w:rPr>
          <w:rStyle w:val="CharacterStyle1"/>
          <w:rFonts w:ascii="Times New Roman" w:eastAsia="Calibri" w:hAnsi="Times New Roman" w:cs="Times New Roman"/>
          <w:spacing w:val="4"/>
        </w:rPr>
        <w:t xml:space="preserve">    A. over</w:t>
      </w:r>
      <w:r w:rsidRPr="00F96BA2">
        <w:rPr>
          <w:rStyle w:val="CharacterStyle1"/>
          <w:rFonts w:ascii="Times New Roman" w:eastAsia="Calibri" w:hAnsi="Times New Roman" w:cs="Times New Roman"/>
        </w:rPr>
        <w:t xml:space="preserve">                       B. about                      </w:t>
      </w:r>
      <w:r w:rsidRPr="00F96BA2">
        <w:rPr>
          <w:rStyle w:val="CharacterStyle1"/>
          <w:rFonts w:ascii="Times New Roman" w:eastAsia="Calibri" w:hAnsi="Times New Roman" w:cs="Times New Roman"/>
          <w:spacing w:val="4"/>
        </w:rPr>
        <w:t>C. at</w:t>
      </w:r>
      <w:r w:rsidRPr="00F96BA2">
        <w:rPr>
          <w:rStyle w:val="CharacterStyle1"/>
          <w:rFonts w:ascii="Times New Roman" w:eastAsia="Calibri" w:hAnsi="Times New Roman" w:cs="Times New Roman"/>
        </w:rPr>
        <w:t xml:space="preserve">                     D. on</w:t>
      </w:r>
    </w:p>
    <w:p w:rsidR="00F96BA2" w:rsidRPr="00F96BA2" w:rsidRDefault="00F96BA2" w:rsidP="005A3F7E">
      <w:pPr>
        <w:pStyle w:val="Style1"/>
        <w:tabs>
          <w:tab w:val="left" w:leader="dot" w:pos="4200"/>
        </w:tabs>
        <w:spacing w:before="72" w:line="240" w:lineRule="auto"/>
        <w:ind w:left="0"/>
        <w:rPr>
          <w:rStyle w:val="CharacterStyle1"/>
          <w:rFonts w:ascii="Times New Roman" w:eastAsia="Calibri" w:hAnsi="Times New Roman" w:cs="Times New Roman"/>
          <w:spacing w:val="4"/>
        </w:rPr>
      </w:pPr>
      <w:r w:rsidRPr="00F96BA2">
        <w:rPr>
          <w:rStyle w:val="CharacterStyle1"/>
          <w:rFonts w:ascii="Times New Roman" w:eastAsia="Calibri" w:hAnsi="Times New Roman" w:cs="Times New Roman"/>
          <w:spacing w:val="4"/>
        </w:rPr>
        <w:t xml:space="preserve">4. She always takes good care </w:t>
      </w:r>
      <w:r w:rsidRPr="00F96BA2">
        <w:rPr>
          <w:rFonts w:ascii="Times New Roman" w:hAnsi="Times New Roman" w:cs="Times New Roman"/>
          <w:lang/>
        </w:rPr>
        <w:t xml:space="preserve">__________ </w:t>
      </w:r>
      <w:r w:rsidRPr="00F96BA2">
        <w:rPr>
          <w:rStyle w:val="CharacterStyle1"/>
          <w:rFonts w:ascii="Times New Roman" w:eastAsia="Calibri" w:hAnsi="Times New Roman" w:cs="Times New Roman"/>
          <w:spacing w:val="4"/>
        </w:rPr>
        <w:t xml:space="preserve">her children. </w:t>
      </w:r>
    </w:p>
    <w:p w:rsidR="00F96BA2" w:rsidRPr="00F96BA2" w:rsidRDefault="00F96BA2" w:rsidP="005A3F7E">
      <w:pPr>
        <w:pStyle w:val="Style1"/>
        <w:tabs>
          <w:tab w:val="left" w:pos="3981"/>
          <w:tab w:val="left" w:leader="dot" w:pos="4200"/>
        </w:tabs>
        <w:spacing w:line="240" w:lineRule="auto"/>
        <w:ind w:left="0"/>
        <w:rPr>
          <w:rStyle w:val="CharacterStyle1"/>
          <w:rFonts w:ascii="Times New Roman" w:eastAsia="Calibri" w:hAnsi="Times New Roman" w:cs="Times New Roman"/>
        </w:rPr>
      </w:pPr>
      <w:r w:rsidRPr="00F96BA2">
        <w:rPr>
          <w:rStyle w:val="CharacterStyle1"/>
          <w:rFonts w:ascii="Times New Roman" w:eastAsia="Calibri" w:hAnsi="Times New Roman" w:cs="Times New Roman"/>
          <w:spacing w:val="4"/>
        </w:rPr>
        <w:t xml:space="preserve">     A. for                       B. in                          C. of</w:t>
      </w:r>
      <w:r w:rsidRPr="00F96BA2">
        <w:rPr>
          <w:rStyle w:val="CharacterStyle1"/>
          <w:rFonts w:ascii="Times New Roman" w:eastAsia="Calibri" w:hAnsi="Times New Roman" w:cs="Times New Roman"/>
        </w:rPr>
        <w:t xml:space="preserve">                      D. with</w:t>
      </w:r>
    </w:p>
    <w:p w:rsidR="00F96BA2" w:rsidRPr="00F96BA2" w:rsidRDefault="00F96BA2" w:rsidP="005A3F7E">
      <w:pPr>
        <w:autoSpaceDE w:val="0"/>
        <w:autoSpaceDN w:val="0"/>
        <w:adjustRightInd w:val="0"/>
        <w:jc w:val="both"/>
        <w:rPr>
          <w:rStyle w:val="CharacterStyle1"/>
          <w:rFonts w:ascii="Times New Roman" w:hAnsi="Times New Roman" w:cs="Times New Roman"/>
          <w:lang/>
        </w:rPr>
      </w:pPr>
      <w:r w:rsidRPr="00F96BA2">
        <w:rPr>
          <w:rStyle w:val="CharacterStyle1"/>
          <w:rFonts w:ascii="Times New Roman" w:hAnsi="Times New Roman" w:cs="Times New Roman"/>
          <w:spacing w:val="8"/>
        </w:rPr>
        <w:t xml:space="preserve">5. </w:t>
      </w:r>
      <w:r w:rsidRPr="00F96BA2">
        <w:rPr>
          <w:rFonts w:ascii="Times New Roman" w:hAnsi="Times New Roman" w:cs="Times New Roman"/>
          <w:sz w:val="24"/>
          <w:lang/>
        </w:rPr>
        <w:t>There are usually a lot of parties__________ New Year’s Eve</w:t>
      </w:r>
      <w:r w:rsidRPr="00F96BA2">
        <w:rPr>
          <w:rStyle w:val="CharacterStyle1"/>
          <w:rFonts w:ascii="Times New Roman" w:hAnsi="Times New Roman" w:cs="Times New Roman"/>
        </w:rPr>
        <w:t xml:space="preserve">. </w:t>
      </w:r>
    </w:p>
    <w:p w:rsidR="00F96BA2" w:rsidRPr="00F96BA2" w:rsidRDefault="00F96BA2" w:rsidP="005A3F7E">
      <w:pPr>
        <w:pStyle w:val="Style1"/>
        <w:tabs>
          <w:tab w:val="left" w:pos="3868"/>
        </w:tabs>
        <w:spacing w:line="240" w:lineRule="auto"/>
        <w:ind w:left="0"/>
        <w:rPr>
          <w:rStyle w:val="CharacterStyle1"/>
          <w:rFonts w:ascii="Times New Roman" w:eastAsia="Calibri" w:hAnsi="Times New Roman" w:cs="Times New Roman"/>
          <w:spacing w:val="8"/>
        </w:rPr>
      </w:pPr>
      <w:r w:rsidRPr="00F96BA2">
        <w:rPr>
          <w:rStyle w:val="CharacterStyle1"/>
          <w:rFonts w:ascii="Times New Roman" w:eastAsia="Calibri" w:hAnsi="Times New Roman" w:cs="Times New Roman"/>
          <w:spacing w:val="8"/>
        </w:rPr>
        <w:t xml:space="preserve">    A. in</w:t>
      </w:r>
      <w:r w:rsidRPr="00F96BA2">
        <w:rPr>
          <w:rStyle w:val="CharacterStyle1"/>
          <w:rFonts w:ascii="Times New Roman" w:eastAsia="Calibri" w:hAnsi="Times New Roman" w:cs="Times New Roman"/>
        </w:rPr>
        <w:t xml:space="preserve">                          B for                            </w:t>
      </w:r>
      <w:r w:rsidRPr="00F96BA2">
        <w:rPr>
          <w:rStyle w:val="CharacterStyle1"/>
          <w:rFonts w:ascii="Times New Roman" w:eastAsia="Calibri" w:hAnsi="Times New Roman" w:cs="Times New Roman"/>
          <w:spacing w:val="8"/>
        </w:rPr>
        <w:t>C. on</w:t>
      </w:r>
      <w:r w:rsidRPr="00F96BA2">
        <w:rPr>
          <w:rStyle w:val="CharacterStyle1"/>
          <w:rFonts w:ascii="Times New Roman" w:eastAsia="Calibri" w:hAnsi="Times New Roman" w:cs="Times New Roman"/>
        </w:rPr>
        <w:t xml:space="preserve">                     D. with</w:t>
      </w:r>
    </w:p>
    <w:p w:rsidR="00F96BA2" w:rsidRPr="00F96BA2" w:rsidRDefault="00F96BA2" w:rsidP="005A3F7E">
      <w:pPr>
        <w:autoSpaceDE w:val="0"/>
        <w:autoSpaceDN w:val="0"/>
        <w:adjustRightInd w:val="0"/>
        <w:jc w:val="both"/>
        <w:rPr>
          <w:rFonts w:ascii="Times New Roman" w:hAnsi="Times New Roman" w:cs="Times New Roman"/>
          <w:sz w:val="24"/>
          <w:lang/>
        </w:rPr>
      </w:pPr>
      <w:r w:rsidRPr="00F96BA2">
        <w:rPr>
          <w:rFonts w:ascii="Times New Roman" w:hAnsi="Times New Roman" w:cs="Times New Roman"/>
          <w:spacing w:val="8"/>
          <w:sz w:val="24"/>
        </w:rPr>
        <w:t xml:space="preserve">6. </w:t>
      </w:r>
      <w:r w:rsidRPr="00F96BA2">
        <w:rPr>
          <w:rFonts w:ascii="Times New Roman" w:hAnsi="Times New Roman" w:cs="Times New Roman"/>
          <w:sz w:val="24"/>
          <w:lang/>
        </w:rPr>
        <w:t xml:space="preserve">Mr. Smith is not accustomed ________ hot weather. </w:t>
      </w:r>
    </w:p>
    <w:p w:rsidR="00F96BA2" w:rsidRPr="00F96BA2" w:rsidRDefault="00F96BA2" w:rsidP="005A3F7E">
      <w:pPr>
        <w:pStyle w:val="Style1"/>
        <w:tabs>
          <w:tab w:val="left" w:pos="3868"/>
        </w:tabs>
        <w:spacing w:line="240" w:lineRule="auto"/>
        <w:ind w:left="0"/>
        <w:rPr>
          <w:rStyle w:val="CharacterStyle1"/>
          <w:rFonts w:ascii="Times New Roman" w:eastAsia="Calibri" w:hAnsi="Times New Roman" w:cs="Times New Roman"/>
          <w:spacing w:val="8"/>
        </w:rPr>
      </w:pPr>
      <w:r w:rsidRPr="00F96BA2">
        <w:rPr>
          <w:rStyle w:val="CharacterStyle1"/>
          <w:rFonts w:ascii="Times New Roman" w:eastAsia="Calibri" w:hAnsi="Times New Roman" w:cs="Times New Roman"/>
          <w:spacing w:val="8"/>
        </w:rPr>
        <w:lastRenderedPageBreak/>
        <w:t xml:space="preserve">    A. to</w:t>
      </w:r>
      <w:r w:rsidRPr="00F96BA2">
        <w:rPr>
          <w:rStyle w:val="CharacterStyle1"/>
          <w:rFonts w:ascii="Times New Roman" w:eastAsia="Calibri" w:hAnsi="Times New Roman" w:cs="Times New Roman"/>
        </w:rPr>
        <w:t xml:space="preserve">                          B. at                             </w:t>
      </w:r>
      <w:r w:rsidRPr="00F96BA2">
        <w:rPr>
          <w:rStyle w:val="CharacterStyle1"/>
          <w:rFonts w:ascii="Times New Roman" w:eastAsia="Calibri" w:hAnsi="Times New Roman" w:cs="Times New Roman"/>
          <w:spacing w:val="8"/>
        </w:rPr>
        <w:t>C. for</w:t>
      </w:r>
      <w:r w:rsidRPr="00F96BA2">
        <w:rPr>
          <w:rStyle w:val="CharacterStyle1"/>
          <w:rFonts w:ascii="Times New Roman" w:eastAsia="Calibri" w:hAnsi="Times New Roman" w:cs="Times New Roman"/>
        </w:rPr>
        <w:t xml:space="preserve">                    D. in</w:t>
      </w:r>
    </w:p>
    <w:p w:rsidR="00F96BA2" w:rsidRPr="00F96BA2" w:rsidRDefault="00F96BA2" w:rsidP="005A3F7E">
      <w:pPr>
        <w:pStyle w:val="Style2"/>
        <w:tabs>
          <w:tab w:val="left" w:leader="dot" w:pos="4981"/>
        </w:tabs>
        <w:adjustRightInd/>
        <w:spacing w:before="36"/>
        <w:rPr>
          <w:spacing w:val="8"/>
          <w:sz w:val="24"/>
          <w:szCs w:val="24"/>
        </w:rPr>
      </w:pPr>
      <w:r w:rsidRPr="00F96BA2">
        <w:rPr>
          <w:spacing w:val="8"/>
          <w:sz w:val="24"/>
          <w:szCs w:val="24"/>
        </w:rPr>
        <w:t xml:space="preserve">7. Tom has to try hard to keep pace </w:t>
      </w:r>
      <w:r w:rsidRPr="00F96BA2">
        <w:rPr>
          <w:sz w:val="24"/>
          <w:szCs w:val="24"/>
          <w:lang/>
        </w:rPr>
        <w:t xml:space="preserve">__________ </w:t>
      </w:r>
      <w:r w:rsidRPr="00F96BA2">
        <w:rPr>
          <w:spacing w:val="8"/>
          <w:sz w:val="24"/>
          <w:szCs w:val="24"/>
        </w:rPr>
        <w:t xml:space="preserve">his classmates. </w:t>
      </w:r>
    </w:p>
    <w:p w:rsidR="00F96BA2" w:rsidRPr="00F96BA2" w:rsidRDefault="00F96BA2" w:rsidP="005A3F7E">
      <w:pPr>
        <w:pStyle w:val="Style1"/>
        <w:tabs>
          <w:tab w:val="left" w:pos="3868"/>
        </w:tabs>
        <w:spacing w:line="240" w:lineRule="auto"/>
        <w:ind w:left="0"/>
        <w:rPr>
          <w:rStyle w:val="CharacterStyle1"/>
          <w:rFonts w:ascii="Times New Roman" w:eastAsia="Calibri" w:hAnsi="Times New Roman" w:cs="Times New Roman"/>
          <w:spacing w:val="8"/>
        </w:rPr>
      </w:pPr>
      <w:r w:rsidRPr="00F96BA2">
        <w:rPr>
          <w:rStyle w:val="CharacterStyle1"/>
          <w:rFonts w:ascii="Times New Roman" w:eastAsia="Calibri" w:hAnsi="Times New Roman" w:cs="Times New Roman"/>
          <w:spacing w:val="8"/>
        </w:rPr>
        <w:t xml:space="preserve">    A. to</w:t>
      </w:r>
      <w:r w:rsidRPr="00F96BA2">
        <w:rPr>
          <w:rStyle w:val="CharacterStyle1"/>
          <w:rFonts w:ascii="Times New Roman" w:eastAsia="Calibri" w:hAnsi="Times New Roman" w:cs="Times New Roman"/>
        </w:rPr>
        <w:t xml:space="preserve">                          B. with                         </w:t>
      </w:r>
      <w:r w:rsidRPr="00F96BA2">
        <w:rPr>
          <w:rStyle w:val="CharacterStyle1"/>
          <w:rFonts w:ascii="Times New Roman" w:eastAsia="Calibri" w:hAnsi="Times New Roman" w:cs="Times New Roman"/>
          <w:spacing w:val="8"/>
        </w:rPr>
        <w:t>C. at</w:t>
      </w:r>
      <w:r w:rsidRPr="00F96BA2">
        <w:rPr>
          <w:rStyle w:val="CharacterStyle1"/>
          <w:rFonts w:ascii="Times New Roman" w:eastAsia="Calibri" w:hAnsi="Times New Roman" w:cs="Times New Roman"/>
        </w:rPr>
        <w:t xml:space="preserve">                       D. for</w:t>
      </w:r>
    </w:p>
    <w:p w:rsidR="00F96BA2" w:rsidRPr="00F96BA2" w:rsidRDefault="00F96BA2" w:rsidP="005A3F7E">
      <w:pPr>
        <w:pStyle w:val="Style1"/>
        <w:tabs>
          <w:tab w:val="right" w:leader="dot" w:pos="7464"/>
        </w:tabs>
        <w:spacing w:before="36" w:line="240" w:lineRule="auto"/>
        <w:ind w:left="0"/>
        <w:rPr>
          <w:rStyle w:val="CharacterStyle1"/>
          <w:rFonts w:ascii="Times New Roman" w:eastAsia="Calibri" w:hAnsi="Times New Roman" w:cs="Times New Roman"/>
          <w:spacing w:val="8"/>
        </w:rPr>
      </w:pPr>
    </w:p>
    <w:p w:rsidR="00F96BA2" w:rsidRPr="00F96BA2" w:rsidRDefault="00F96BA2" w:rsidP="005A3F7E">
      <w:pPr>
        <w:pStyle w:val="Style1"/>
        <w:tabs>
          <w:tab w:val="right" w:leader="dot" w:pos="7464"/>
        </w:tabs>
        <w:spacing w:before="36" w:line="240" w:lineRule="auto"/>
        <w:ind w:left="0"/>
        <w:rPr>
          <w:rStyle w:val="CharacterStyle1"/>
          <w:rFonts w:ascii="Times New Roman" w:eastAsia="Calibri" w:hAnsi="Times New Roman" w:cs="Times New Roman"/>
        </w:rPr>
      </w:pPr>
      <w:r w:rsidRPr="00F96BA2">
        <w:rPr>
          <w:rStyle w:val="CharacterStyle1"/>
          <w:rFonts w:ascii="Times New Roman" w:eastAsia="Calibri" w:hAnsi="Times New Roman" w:cs="Times New Roman"/>
          <w:spacing w:val="8"/>
        </w:rPr>
        <w:t>8. The librarian advised us to take full advantage</w:t>
      </w:r>
      <w:r w:rsidRPr="00F96BA2">
        <w:rPr>
          <w:rFonts w:ascii="Times New Roman" w:hAnsi="Times New Roman" w:cs="Times New Roman"/>
          <w:lang/>
        </w:rPr>
        <w:t xml:space="preserve">__________ </w:t>
      </w:r>
      <w:r w:rsidRPr="00F96BA2">
        <w:rPr>
          <w:rStyle w:val="CharacterStyle1"/>
          <w:rFonts w:ascii="Times New Roman" w:eastAsia="Calibri" w:hAnsi="Times New Roman" w:cs="Times New Roman"/>
          <w:spacing w:val="8"/>
        </w:rPr>
        <w:t xml:space="preserve"> </w:t>
      </w:r>
      <w:r w:rsidRPr="00F96BA2">
        <w:rPr>
          <w:rStyle w:val="CharacterStyle1"/>
          <w:rFonts w:ascii="Times New Roman" w:eastAsia="Calibri" w:hAnsi="Times New Roman" w:cs="Times New Roman"/>
          <w:spacing w:val="-2"/>
        </w:rPr>
        <w:tab/>
      </w:r>
      <w:r w:rsidRPr="00F96BA2">
        <w:rPr>
          <w:rStyle w:val="CharacterStyle1"/>
          <w:rFonts w:ascii="Times New Roman" w:eastAsia="Calibri" w:hAnsi="Times New Roman" w:cs="Times New Roman"/>
          <w:spacing w:val="8"/>
        </w:rPr>
        <w:t xml:space="preserve"> all the </w:t>
      </w:r>
      <w:r w:rsidRPr="00F96BA2">
        <w:rPr>
          <w:rStyle w:val="CharacterStyle1"/>
          <w:rFonts w:ascii="Times New Roman" w:eastAsia="Calibri" w:hAnsi="Times New Roman" w:cs="Times New Roman"/>
        </w:rPr>
        <w:t xml:space="preserve">facilities available. </w:t>
      </w:r>
    </w:p>
    <w:p w:rsidR="00F96BA2" w:rsidRPr="00F96BA2" w:rsidRDefault="00F96BA2" w:rsidP="005A3F7E">
      <w:pPr>
        <w:pStyle w:val="Style1"/>
        <w:tabs>
          <w:tab w:val="left" w:pos="3868"/>
        </w:tabs>
        <w:spacing w:line="240" w:lineRule="auto"/>
        <w:ind w:left="0"/>
        <w:rPr>
          <w:rStyle w:val="CharacterStyle1"/>
          <w:rFonts w:ascii="Times New Roman" w:eastAsia="Calibri" w:hAnsi="Times New Roman" w:cs="Times New Roman"/>
          <w:spacing w:val="8"/>
        </w:rPr>
      </w:pPr>
      <w:r w:rsidRPr="00F96BA2">
        <w:rPr>
          <w:rStyle w:val="CharacterStyle1"/>
          <w:rFonts w:ascii="Times New Roman" w:eastAsia="Calibri" w:hAnsi="Times New Roman" w:cs="Times New Roman"/>
          <w:spacing w:val="8"/>
        </w:rPr>
        <w:t xml:space="preserve">    A. of</w:t>
      </w:r>
      <w:r w:rsidRPr="00F96BA2">
        <w:rPr>
          <w:rStyle w:val="CharacterStyle1"/>
          <w:rFonts w:ascii="Times New Roman" w:eastAsia="Calibri" w:hAnsi="Times New Roman" w:cs="Times New Roman"/>
        </w:rPr>
        <w:t xml:space="preserve">                          B. at                             </w:t>
      </w:r>
      <w:r w:rsidRPr="00F96BA2">
        <w:rPr>
          <w:rStyle w:val="CharacterStyle1"/>
          <w:rFonts w:ascii="Times New Roman" w:eastAsia="Calibri" w:hAnsi="Times New Roman" w:cs="Times New Roman"/>
          <w:spacing w:val="8"/>
        </w:rPr>
        <w:t>C. for</w:t>
      </w:r>
      <w:r w:rsidRPr="00F96BA2">
        <w:rPr>
          <w:rStyle w:val="CharacterStyle1"/>
          <w:rFonts w:ascii="Times New Roman" w:eastAsia="Calibri" w:hAnsi="Times New Roman" w:cs="Times New Roman"/>
        </w:rPr>
        <w:t xml:space="preserve">                     D. about</w:t>
      </w:r>
    </w:p>
    <w:p w:rsidR="00F96BA2" w:rsidRPr="00F96BA2" w:rsidRDefault="00F96BA2" w:rsidP="005A3F7E">
      <w:pPr>
        <w:pStyle w:val="Style2"/>
        <w:tabs>
          <w:tab w:val="left" w:leader="dot" w:pos="3303"/>
        </w:tabs>
        <w:adjustRightInd/>
        <w:rPr>
          <w:spacing w:val="8"/>
          <w:sz w:val="24"/>
          <w:szCs w:val="24"/>
        </w:rPr>
      </w:pPr>
      <w:r w:rsidRPr="00F96BA2">
        <w:rPr>
          <w:spacing w:val="8"/>
          <w:sz w:val="24"/>
          <w:szCs w:val="24"/>
        </w:rPr>
        <w:t xml:space="preserve">9. Don't make fun </w:t>
      </w:r>
      <w:r w:rsidRPr="00F96BA2">
        <w:rPr>
          <w:sz w:val="24"/>
          <w:szCs w:val="24"/>
          <w:lang/>
        </w:rPr>
        <w:t xml:space="preserve">__________ </w:t>
      </w:r>
      <w:r w:rsidRPr="00F96BA2">
        <w:rPr>
          <w:spacing w:val="8"/>
          <w:sz w:val="24"/>
          <w:szCs w:val="24"/>
        </w:rPr>
        <w:t xml:space="preserve">that disabled boy. </w:t>
      </w:r>
    </w:p>
    <w:p w:rsidR="00F96BA2" w:rsidRPr="00F96BA2" w:rsidRDefault="00F96BA2" w:rsidP="005A3F7E">
      <w:pPr>
        <w:pStyle w:val="Style2"/>
        <w:tabs>
          <w:tab w:val="left" w:pos="3868"/>
        </w:tabs>
        <w:adjustRightInd/>
        <w:rPr>
          <w:rStyle w:val="CharacterStyle1"/>
          <w:rFonts w:ascii="Times New Roman" w:eastAsia="Calibri" w:hAnsi="Times New Roman" w:cs="Times New Roman"/>
          <w:spacing w:val="8"/>
        </w:rPr>
      </w:pPr>
      <w:r w:rsidRPr="00F96BA2">
        <w:rPr>
          <w:spacing w:val="8"/>
          <w:sz w:val="24"/>
          <w:szCs w:val="24"/>
        </w:rPr>
        <w:t xml:space="preserve">    A. upon</w:t>
      </w:r>
      <w:r w:rsidRPr="00F96BA2">
        <w:rPr>
          <w:sz w:val="24"/>
          <w:szCs w:val="24"/>
        </w:rPr>
        <w:t xml:space="preserve">                      B. in                            </w:t>
      </w:r>
      <w:r w:rsidRPr="00F96BA2">
        <w:rPr>
          <w:rStyle w:val="CharacterStyle1"/>
          <w:rFonts w:ascii="Times New Roman" w:eastAsia="Calibri" w:hAnsi="Times New Roman" w:cs="Times New Roman"/>
          <w:spacing w:val="8"/>
        </w:rPr>
        <w:t>C. to</w:t>
      </w:r>
      <w:r w:rsidRPr="00F96BA2">
        <w:rPr>
          <w:rStyle w:val="CharacterStyle1"/>
          <w:rFonts w:ascii="Times New Roman" w:eastAsia="Calibri" w:hAnsi="Times New Roman" w:cs="Times New Roman"/>
        </w:rPr>
        <w:t xml:space="preserve">                       D. of</w:t>
      </w:r>
    </w:p>
    <w:p w:rsidR="00F96BA2" w:rsidRPr="00F96BA2" w:rsidRDefault="00F96BA2" w:rsidP="005A3F7E">
      <w:pPr>
        <w:pStyle w:val="Style2"/>
        <w:tabs>
          <w:tab w:val="left" w:leader="dot" w:pos="4171"/>
        </w:tabs>
        <w:adjustRightInd/>
        <w:spacing w:before="36"/>
        <w:rPr>
          <w:sz w:val="24"/>
          <w:szCs w:val="24"/>
          <w:lang/>
        </w:rPr>
      </w:pPr>
      <w:r w:rsidRPr="00F96BA2">
        <w:rPr>
          <w:spacing w:val="8"/>
          <w:sz w:val="24"/>
          <w:szCs w:val="24"/>
        </w:rPr>
        <w:t xml:space="preserve">10. </w:t>
      </w:r>
      <w:r w:rsidRPr="00F96BA2">
        <w:rPr>
          <w:sz w:val="24"/>
          <w:szCs w:val="24"/>
          <w:lang/>
        </w:rPr>
        <w:t>Did you know that Linda is engaged __________ a friend of mine?</w:t>
      </w:r>
    </w:p>
    <w:p w:rsidR="00F96BA2" w:rsidRPr="00F96BA2" w:rsidRDefault="00F96BA2" w:rsidP="005A3F7E">
      <w:pPr>
        <w:pStyle w:val="Style2"/>
        <w:tabs>
          <w:tab w:val="left" w:leader="dot" w:pos="4171"/>
        </w:tabs>
        <w:adjustRightInd/>
        <w:spacing w:before="36"/>
        <w:rPr>
          <w:rStyle w:val="CharacterStyle1"/>
          <w:rFonts w:ascii="Times New Roman" w:eastAsia="Calibri" w:hAnsi="Times New Roman" w:cs="Times New Roman"/>
          <w:spacing w:val="8"/>
        </w:rPr>
      </w:pPr>
      <w:r w:rsidRPr="00F96BA2">
        <w:rPr>
          <w:rStyle w:val="CharacterStyle1"/>
          <w:rFonts w:ascii="Times New Roman" w:eastAsia="Calibri" w:hAnsi="Times New Roman" w:cs="Times New Roman"/>
          <w:spacing w:val="8"/>
        </w:rPr>
        <w:t xml:space="preserve">    A. to</w:t>
      </w:r>
      <w:r w:rsidRPr="00F96BA2">
        <w:rPr>
          <w:rStyle w:val="CharacterStyle1"/>
          <w:rFonts w:ascii="Times New Roman" w:eastAsia="Calibri" w:hAnsi="Times New Roman" w:cs="Times New Roman"/>
        </w:rPr>
        <w:t xml:space="preserve">                           B. at                             </w:t>
      </w:r>
      <w:r w:rsidRPr="00F96BA2">
        <w:rPr>
          <w:rStyle w:val="CharacterStyle1"/>
          <w:rFonts w:ascii="Times New Roman" w:eastAsia="Calibri" w:hAnsi="Times New Roman" w:cs="Times New Roman"/>
          <w:spacing w:val="8"/>
        </w:rPr>
        <w:t>C. for</w:t>
      </w:r>
      <w:r w:rsidRPr="00F96BA2">
        <w:rPr>
          <w:rStyle w:val="CharacterStyle1"/>
          <w:rFonts w:ascii="Times New Roman" w:eastAsia="Calibri" w:hAnsi="Times New Roman" w:cs="Times New Roman"/>
        </w:rPr>
        <w:t xml:space="preserve">                     D. towards</w:t>
      </w:r>
    </w:p>
    <w:p w:rsidR="00F96BA2" w:rsidRPr="00F96BA2" w:rsidRDefault="00F96BA2" w:rsidP="005A3F7E">
      <w:pPr>
        <w:pStyle w:val="Style2"/>
        <w:tabs>
          <w:tab w:val="right" w:leader="dot" w:pos="7464"/>
        </w:tabs>
        <w:adjustRightInd/>
        <w:rPr>
          <w:sz w:val="24"/>
          <w:szCs w:val="24"/>
        </w:rPr>
      </w:pPr>
      <w:r w:rsidRPr="00F96BA2">
        <w:rPr>
          <w:spacing w:val="8"/>
          <w:sz w:val="24"/>
          <w:szCs w:val="24"/>
        </w:rPr>
        <w:t xml:space="preserve">11. She stood there, saying nothing until she lost sight </w:t>
      </w:r>
      <w:r w:rsidRPr="00F96BA2">
        <w:rPr>
          <w:sz w:val="24"/>
          <w:szCs w:val="24"/>
          <w:lang/>
        </w:rPr>
        <w:t>__________</w:t>
      </w:r>
      <w:r w:rsidRPr="00F96BA2">
        <w:rPr>
          <w:spacing w:val="8"/>
          <w:sz w:val="24"/>
          <w:szCs w:val="24"/>
        </w:rPr>
        <w:t xml:space="preserve">the </w:t>
      </w:r>
      <w:r w:rsidRPr="00F96BA2">
        <w:rPr>
          <w:sz w:val="24"/>
          <w:szCs w:val="24"/>
        </w:rPr>
        <w:t xml:space="preserve">plane. </w:t>
      </w:r>
    </w:p>
    <w:p w:rsidR="00F96BA2" w:rsidRPr="00F96BA2" w:rsidRDefault="00F96BA2" w:rsidP="005A3F7E">
      <w:pPr>
        <w:pStyle w:val="Style1"/>
        <w:tabs>
          <w:tab w:val="left" w:pos="3868"/>
        </w:tabs>
        <w:spacing w:line="240" w:lineRule="auto"/>
        <w:ind w:left="0"/>
        <w:rPr>
          <w:rFonts w:ascii="Times New Roman" w:hAnsi="Times New Roman" w:cs="Times New Roman"/>
          <w:spacing w:val="8"/>
        </w:rPr>
      </w:pPr>
      <w:r w:rsidRPr="00F96BA2">
        <w:rPr>
          <w:rStyle w:val="CharacterStyle1"/>
          <w:rFonts w:ascii="Times New Roman" w:eastAsia="Calibri" w:hAnsi="Times New Roman" w:cs="Times New Roman"/>
          <w:spacing w:val="8"/>
        </w:rPr>
        <w:t xml:space="preserve">     A. to</w:t>
      </w:r>
      <w:r w:rsidRPr="00F96BA2">
        <w:rPr>
          <w:rStyle w:val="CharacterStyle1"/>
          <w:rFonts w:ascii="Times New Roman" w:eastAsia="Calibri" w:hAnsi="Times New Roman" w:cs="Times New Roman"/>
        </w:rPr>
        <w:t xml:space="preserve">                          B. of                             </w:t>
      </w:r>
      <w:r w:rsidRPr="00F96BA2">
        <w:rPr>
          <w:rStyle w:val="CharacterStyle1"/>
          <w:rFonts w:ascii="Times New Roman" w:eastAsia="Calibri" w:hAnsi="Times New Roman" w:cs="Times New Roman"/>
          <w:spacing w:val="8"/>
        </w:rPr>
        <w:t>C. inside</w:t>
      </w:r>
      <w:r w:rsidRPr="00F96BA2">
        <w:rPr>
          <w:rStyle w:val="CharacterStyle1"/>
          <w:rFonts w:ascii="Times New Roman" w:eastAsia="Calibri" w:hAnsi="Times New Roman" w:cs="Times New Roman"/>
        </w:rPr>
        <w:t xml:space="preserve">                D. about</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12. The Vietnamese participants always take part </w:t>
      </w:r>
      <w:r w:rsidRPr="00F96BA2">
        <w:rPr>
          <w:rFonts w:ascii="Times New Roman" w:hAnsi="Times New Roman" w:cs="Times New Roman"/>
          <w:sz w:val="24"/>
          <w:lang/>
        </w:rPr>
        <w:t>______</w:t>
      </w:r>
      <w:r w:rsidRPr="00F96BA2">
        <w:rPr>
          <w:rFonts w:ascii="Times New Roman" w:hAnsi="Times New Roman" w:cs="Times New Roman"/>
          <w:sz w:val="24"/>
          <w:lang w:val="nl-NL"/>
        </w:rPr>
        <w:t xml:space="preserve">sports events with great enthusiasm.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in</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B. on</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at</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to</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13. He isn’t independent _____ any means. He depends _____ his father _____ everything.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by/ on/ in</w:t>
      </w:r>
      <w:r w:rsidRPr="00F96BA2">
        <w:rPr>
          <w:rFonts w:ascii="Times New Roman" w:hAnsi="Times New Roman" w:cs="Times New Roman"/>
          <w:sz w:val="24"/>
          <w:lang w:val="nl-NL"/>
        </w:rPr>
        <w:tab/>
      </w:r>
      <w:r w:rsidRPr="00F96BA2">
        <w:rPr>
          <w:rFonts w:ascii="Times New Roman" w:hAnsi="Times New Roman" w:cs="Times New Roman"/>
          <w:sz w:val="24"/>
          <w:lang w:val="nl-NL"/>
        </w:rPr>
        <w:tab/>
        <w:t>B. for/ on/ in</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of/ in/ for</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on/ in/ with</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14. He may be quick _____ understanding but he isn’t capable _____ remembering anything.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in/ of</w:t>
      </w:r>
      <w:r w:rsidRPr="00F96BA2">
        <w:rPr>
          <w:rFonts w:ascii="Times New Roman" w:hAnsi="Times New Roman" w:cs="Times New Roman"/>
          <w:sz w:val="24"/>
          <w:lang w:val="nl-NL"/>
        </w:rPr>
        <w:tab/>
      </w:r>
      <w:r w:rsidRPr="00F96BA2">
        <w:rPr>
          <w:rFonts w:ascii="Times New Roman" w:hAnsi="Times New Roman" w:cs="Times New Roman"/>
          <w:sz w:val="24"/>
          <w:lang w:val="nl-NL"/>
        </w:rPr>
        <w:tab/>
        <w:t>B. on/ at</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at/ of</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of/ at</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15. Mum is always busy </w:t>
      </w:r>
      <w:r w:rsidRPr="00F96BA2">
        <w:rPr>
          <w:rFonts w:ascii="Times New Roman" w:hAnsi="Times New Roman" w:cs="Times New Roman"/>
          <w:sz w:val="24"/>
          <w:lang/>
        </w:rPr>
        <w:t>__________</w:t>
      </w:r>
      <w:r w:rsidRPr="00F96BA2">
        <w:rPr>
          <w:rFonts w:ascii="Times New Roman" w:hAnsi="Times New Roman" w:cs="Times New Roman"/>
          <w:sz w:val="24"/>
          <w:lang w:val="nl-NL"/>
        </w:rPr>
        <w:t xml:space="preserve"> her work in the laboratory.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with</w:t>
      </w:r>
      <w:r w:rsidRPr="00F96BA2">
        <w:rPr>
          <w:rFonts w:ascii="Times New Roman" w:hAnsi="Times New Roman" w:cs="Times New Roman"/>
          <w:sz w:val="24"/>
          <w:lang w:val="nl-NL"/>
        </w:rPr>
        <w:tab/>
      </w:r>
      <w:r w:rsidRPr="00F96BA2">
        <w:rPr>
          <w:rFonts w:ascii="Times New Roman" w:hAnsi="Times New Roman" w:cs="Times New Roman"/>
          <w:sz w:val="24"/>
          <w:lang w:val="nl-NL"/>
        </w:rPr>
        <w:tab/>
        <w:t>B. at</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in</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of</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16 Lan will stay there _____ the beginning in September _____ November.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from/ to</w:t>
      </w:r>
      <w:r w:rsidRPr="00F96BA2">
        <w:rPr>
          <w:rFonts w:ascii="Times New Roman" w:hAnsi="Times New Roman" w:cs="Times New Roman"/>
          <w:sz w:val="24"/>
          <w:lang w:val="nl-NL"/>
        </w:rPr>
        <w:tab/>
      </w:r>
      <w:r w:rsidRPr="00F96BA2">
        <w:rPr>
          <w:rFonts w:ascii="Times New Roman" w:hAnsi="Times New Roman" w:cs="Times New Roman"/>
          <w:sz w:val="24"/>
          <w:lang w:val="nl-NL"/>
        </w:rPr>
        <w:tab/>
        <w:t>B. till/ to</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from/ in</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till/ of</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17. I would like to apply _____ the position of sales clerk that you advised in the Sunday newspaper.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for</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B. to</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with</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            D. in</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18. I have been looking _____ this book for months, and at last, I have found it.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over</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            B. up</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for</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D. at </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 xml:space="preserve">19. My sister is very keen _____ eating chocolate candy. </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on</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B. with</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about</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at</w:t>
      </w:r>
    </w:p>
    <w:p w:rsidR="00F96BA2" w:rsidRPr="00F96BA2" w:rsidRDefault="00F96BA2" w:rsidP="005A3F7E">
      <w:pPr>
        <w:spacing w:line="360" w:lineRule="exact"/>
        <w:rPr>
          <w:rFonts w:ascii="Times New Roman" w:hAnsi="Times New Roman" w:cs="Times New Roman"/>
          <w:sz w:val="24"/>
          <w:lang w:val="nl-NL"/>
        </w:rPr>
      </w:pPr>
      <w:r w:rsidRPr="00F96BA2">
        <w:rPr>
          <w:rFonts w:ascii="Times New Roman" w:hAnsi="Times New Roman" w:cs="Times New Roman"/>
          <w:sz w:val="24"/>
          <w:lang w:val="nl-NL"/>
        </w:rPr>
        <w:t>20. Who’s going to look _____ the children while you’re away?</w:t>
      </w:r>
    </w:p>
    <w:p w:rsidR="00F96BA2" w:rsidRPr="00F96BA2" w:rsidRDefault="00F96BA2" w:rsidP="005A3F7E">
      <w:pPr>
        <w:spacing w:line="360" w:lineRule="exact"/>
        <w:ind w:firstLine="720"/>
        <w:rPr>
          <w:rFonts w:ascii="Times New Roman" w:hAnsi="Times New Roman" w:cs="Times New Roman"/>
          <w:sz w:val="24"/>
          <w:lang w:val="nl-NL"/>
        </w:rPr>
      </w:pPr>
      <w:r w:rsidRPr="00F96BA2">
        <w:rPr>
          <w:rFonts w:ascii="Times New Roman" w:hAnsi="Times New Roman" w:cs="Times New Roman"/>
          <w:sz w:val="24"/>
          <w:lang w:val="nl-NL"/>
        </w:rPr>
        <w:t>A. at</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B. up</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C. after</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D. over</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21. I’m not going out yet. I’m waiting </w:t>
      </w:r>
      <w:r w:rsidRPr="00F96BA2">
        <w:rPr>
          <w:rFonts w:ascii="Times New Roman" w:hAnsi="Times New Roman" w:cs="Times New Roman"/>
          <w:sz w:val="24"/>
          <w:lang/>
        </w:rPr>
        <w:t>__________</w:t>
      </w:r>
      <w:r w:rsidRPr="00F96BA2">
        <w:rPr>
          <w:rFonts w:ascii="Times New Roman" w:hAnsi="Times New Roman" w:cs="Times New Roman"/>
          <w:sz w:val="24"/>
        </w:rPr>
        <w:t xml:space="preserve">the rain to stop.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away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from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up</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22. Sorry I haven’t written </w:t>
      </w:r>
      <w:r w:rsidRPr="00F96BA2">
        <w:rPr>
          <w:rFonts w:ascii="Times New Roman" w:hAnsi="Times New Roman" w:cs="Times New Roman"/>
          <w:sz w:val="24"/>
          <w:lang/>
        </w:rPr>
        <w:t>__________</w:t>
      </w:r>
      <w:r w:rsidRPr="00F96BA2">
        <w:rPr>
          <w:rFonts w:ascii="Times New Roman" w:hAnsi="Times New Roman" w:cs="Times New Roman"/>
          <w:sz w:val="24"/>
        </w:rPr>
        <w:t xml:space="preserve"> you for such a long time.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lastRenderedPageBreak/>
        <w:t>A. into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round</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23. Who was that man I saw you talking </w:t>
      </w:r>
      <w:r w:rsidRPr="00F96BA2">
        <w:rPr>
          <w:rFonts w:ascii="Times New Roman" w:hAnsi="Times New Roman" w:cs="Times New Roman"/>
          <w:sz w:val="24"/>
          <w:lang/>
        </w:rPr>
        <w:t>__________</w:t>
      </w:r>
      <w:r w:rsidRPr="00F96BA2">
        <w:rPr>
          <w:rFonts w:ascii="Times New Roman" w:hAnsi="Times New Roman" w:cs="Times New Roman"/>
          <w:sz w:val="24"/>
        </w:rPr>
        <w:t>in the pub?</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back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from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24. What happened </w:t>
      </w:r>
      <w:r w:rsidRPr="00F96BA2">
        <w:rPr>
          <w:rFonts w:ascii="Times New Roman" w:hAnsi="Times New Roman" w:cs="Times New Roman"/>
          <w:sz w:val="24"/>
          <w:lang/>
        </w:rPr>
        <w:t>__________</w:t>
      </w:r>
      <w:r w:rsidRPr="00F96BA2">
        <w:rPr>
          <w:rFonts w:ascii="Times New Roman" w:hAnsi="Times New Roman" w:cs="Times New Roman"/>
          <w:sz w:val="24"/>
        </w:rPr>
        <w:t>the gold watch you used to have?</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with</w:t>
      </w:r>
      <w:r w:rsidRPr="00F96BA2">
        <w:rPr>
          <w:rFonts w:ascii="Times New Roman" w:hAnsi="Times New Roman" w:cs="Times New Roman"/>
          <w:sz w:val="24"/>
        </w:rPr>
        <w:tab/>
      </w:r>
      <w:r w:rsidRPr="00F96BA2">
        <w:rPr>
          <w:rFonts w:ascii="Times New Roman" w:hAnsi="Times New Roman" w:cs="Times New Roman"/>
          <w:sz w:val="24"/>
        </w:rPr>
        <w:tab/>
        <w:t>B. against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25. I look stupid with this haircut. Everyone will laugh </w:t>
      </w:r>
      <w:r w:rsidRPr="00F96BA2">
        <w:rPr>
          <w:rFonts w:ascii="Times New Roman" w:hAnsi="Times New Roman" w:cs="Times New Roman"/>
          <w:sz w:val="24"/>
          <w:lang/>
        </w:rPr>
        <w:t>__________</w:t>
      </w:r>
      <w:r w:rsidRPr="00F96BA2">
        <w:rPr>
          <w:rFonts w:ascii="Times New Roman" w:hAnsi="Times New Roman" w:cs="Times New Roman"/>
          <w:sz w:val="24"/>
        </w:rPr>
        <w:t xml:space="preserve">me.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into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away</w:t>
      </w:r>
    </w:p>
    <w:p w:rsidR="00F96BA2" w:rsidRPr="00F96BA2" w:rsidRDefault="00F96BA2" w:rsidP="005A3F7E">
      <w:pPr>
        <w:spacing w:line="360" w:lineRule="exact"/>
        <w:rPr>
          <w:rFonts w:ascii="Times New Roman" w:hAnsi="Times New Roman" w:cs="Times New Roman"/>
          <w:sz w:val="24"/>
          <w:lang/>
        </w:rPr>
      </w:pPr>
      <w:r w:rsidRPr="00F96BA2">
        <w:rPr>
          <w:rFonts w:ascii="Times New Roman" w:hAnsi="Times New Roman" w:cs="Times New Roman"/>
          <w:sz w:val="24"/>
        </w:rPr>
        <w:t xml:space="preserve">26. George’s salary is very low. It isn’t enough to live </w:t>
      </w:r>
      <w:r w:rsidRPr="00F96BA2">
        <w:rPr>
          <w:rFonts w:ascii="Times New Roman" w:hAnsi="Times New Roman" w:cs="Times New Roman"/>
          <w:sz w:val="24"/>
          <w:lang/>
        </w:rPr>
        <w:t>__________</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about</w:t>
      </w:r>
      <w:r w:rsidRPr="00F96BA2">
        <w:rPr>
          <w:rFonts w:ascii="Times New Roman" w:hAnsi="Times New Roman" w:cs="Times New Roman"/>
          <w:sz w:val="24"/>
        </w:rPr>
        <w:tab/>
      </w:r>
      <w:r w:rsidRPr="00F96BA2">
        <w:rPr>
          <w:rFonts w:ascii="Times New Roman" w:hAnsi="Times New Roman" w:cs="Times New Roman"/>
          <w:sz w:val="24"/>
        </w:rPr>
        <w:tab/>
        <w:t>B. round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down</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27. I’ve lost my keys. Can you help me look </w:t>
      </w:r>
      <w:r w:rsidRPr="00F96BA2">
        <w:rPr>
          <w:rFonts w:ascii="Times New Roman" w:hAnsi="Times New Roman" w:cs="Times New Roman"/>
          <w:sz w:val="24"/>
          <w:lang/>
        </w:rPr>
        <w:t>__________</w:t>
      </w:r>
      <w:r w:rsidRPr="00F96BA2">
        <w:rPr>
          <w:rFonts w:ascii="Times New Roman" w:hAnsi="Times New Roman" w:cs="Times New Roman"/>
          <w:sz w:val="24"/>
        </w:rPr>
        <w:t>them?</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after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into</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28. I believe </w:t>
      </w:r>
      <w:r w:rsidRPr="00F96BA2">
        <w:rPr>
          <w:rFonts w:ascii="Times New Roman" w:hAnsi="Times New Roman" w:cs="Times New Roman"/>
          <w:sz w:val="24"/>
          <w:lang/>
        </w:rPr>
        <w:t>__________</w:t>
      </w:r>
      <w:r w:rsidRPr="00F96BA2">
        <w:rPr>
          <w:rFonts w:ascii="Times New Roman" w:hAnsi="Times New Roman" w:cs="Times New Roman"/>
          <w:sz w:val="24"/>
        </w:rPr>
        <w:t xml:space="preserve">saying what I think.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29. When I realized I was wrong, I apologized to him </w:t>
      </w:r>
      <w:r w:rsidRPr="00F96BA2">
        <w:rPr>
          <w:rFonts w:ascii="Times New Roman" w:hAnsi="Times New Roman" w:cs="Times New Roman"/>
          <w:sz w:val="24"/>
          <w:lang/>
        </w:rPr>
        <w:t>__________</w:t>
      </w:r>
      <w:r w:rsidRPr="00F96BA2">
        <w:rPr>
          <w:rFonts w:ascii="Times New Roman" w:hAnsi="Times New Roman" w:cs="Times New Roman"/>
          <w:sz w:val="24"/>
        </w:rPr>
        <w:t xml:space="preserve">my mistake.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before</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30. Would you care </w:t>
      </w:r>
      <w:r w:rsidRPr="00F96BA2">
        <w:rPr>
          <w:rFonts w:ascii="Times New Roman" w:hAnsi="Times New Roman" w:cs="Times New Roman"/>
          <w:sz w:val="24"/>
          <w:lang/>
        </w:rPr>
        <w:t>_________</w:t>
      </w:r>
      <w:r w:rsidRPr="00F96BA2">
        <w:rPr>
          <w:rFonts w:ascii="Times New Roman" w:hAnsi="Times New Roman" w:cs="Times New Roman"/>
          <w:sz w:val="24"/>
        </w:rPr>
        <w:t>a cup of coffee?</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with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31. When I heard he had passed his examination, I phoned him to congratulate him </w:t>
      </w:r>
      <w:r w:rsidRPr="00F96BA2">
        <w:rPr>
          <w:rFonts w:ascii="Times New Roman" w:hAnsi="Times New Roman" w:cs="Times New Roman"/>
          <w:sz w:val="24"/>
          <w:lang/>
        </w:rPr>
        <w:t>____</w:t>
      </w:r>
      <w:r w:rsidRPr="00F96BA2">
        <w:rPr>
          <w:rFonts w:ascii="Times New Roman" w:hAnsi="Times New Roman" w:cs="Times New Roman"/>
          <w:sz w:val="24"/>
        </w:rPr>
        <w:t xml:space="preserve">his success.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back</w:t>
      </w:r>
      <w:r w:rsidRPr="00F96BA2">
        <w:rPr>
          <w:rFonts w:ascii="Times New Roman" w:hAnsi="Times New Roman" w:cs="Times New Roman"/>
          <w:sz w:val="24"/>
        </w:rPr>
        <w:tab/>
      </w:r>
      <w:r w:rsidRPr="00F96BA2">
        <w:rPr>
          <w:rFonts w:ascii="Times New Roman" w:hAnsi="Times New Roman" w:cs="Times New Roman"/>
          <w:sz w:val="24"/>
        </w:rPr>
        <w:tab/>
        <w:t>B. over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with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32. Three students were accused </w:t>
      </w:r>
      <w:r w:rsidRPr="00F96BA2">
        <w:rPr>
          <w:rFonts w:ascii="Times New Roman" w:hAnsi="Times New Roman" w:cs="Times New Roman"/>
          <w:sz w:val="24"/>
          <w:lang/>
        </w:rPr>
        <w:t>_________</w:t>
      </w:r>
      <w:r w:rsidRPr="00F96BA2">
        <w:rPr>
          <w:rFonts w:ascii="Times New Roman" w:hAnsi="Times New Roman" w:cs="Times New Roman"/>
          <w:sz w:val="24"/>
        </w:rPr>
        <w:t xml:space="preserve">cheating in the examination.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off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of</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33. We had an enormous meal. It consisted</w:t>
      </w:r>
      <w:r w:rsidRPr="00F96BA2">
        <w:rPr>
          <w:rFonts w:ascii="Times New Roman" w:hAnsi="Times New Roman" w:cs="Times New Roman"/>
          <w:sz w:val="24"/>
          <w:lang/>
        </w:rPr>
        <w:t>_________</w:t>
      </w:r>
      <w:r w:rsidRPr="00F96BA2">
        <w:rPr>
          <w:rFonts w:ascii="Times New Roman" w:hAnsi="Times New Roman" w:cs="Times New Roman"/>
          <w:sz w:val="24"/>
        </w:rPr>
        <w:t xml:space="preserve">seven courses.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off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34. I’m really satisfied </w:t>
      </w:r>
      <w:r w:rsidRPr="00F96BA2">
        <w:rPr>
          <w:rFonts w:ascii="Times New Roman" w:hAnsi="Times New Roman" w:cs="Times New Roman"/>
          <w:sz w:val="24"/>
          <w:lang/>
        </w:rPr>
        <w:t>_________</w:t>
      </w:r>
      <w:r w:rsidRPr="00F96BA2">
        <w:rPr>
          <w:rFonts w:ascii="Times New Roman" w:hAnsi="Times New Roman" w:cs="Times New Roman"/>
          <w:sz w:val="24"/>
        </w:rPr>
        <w:t xml:space="preserve">. what I have.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with</w:t>
      </w:r>
      <w:r w:rsidRPr="00F96BA2">
        <w:rPr>
          <w:rFonts w:ascii="Times New Roman" w:hAnsi="Times New Roman" w:cs="Times New Roman"/>
          <w:sz w:val="24"/>
        </w:rPr>
        <w:tab/>
      </w:r>
      <w:r w:rsidRPr="00F96BA2">
        <w:rPr>
          <w:rFonts w:ascii="Times New Roman" w:hAnsi="Times New Roman" w:cs="Times New Roman"/>
          <w:sz w:val="24"/>
        </w:rPr>
        <w:tab/>
        <w:t>B. along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back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out</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35. I feel sorry </w:t>
      </w:r>
      <w:r w:rsidRPr="00F96BA2">
        <w:rPr>
          <w:rFonts w:ascii="Times New Roman" w:hAnsi="Times New Roman" w:cs="Times New Roman"/>
          <w:sz w:val="24"/>
          <w:lang/>
        </w:rPr>
        <w:t>__________</w:t>
      </w:r>
      <w:r w:rsidRPr="00F96BA2">
        <w:rPr>
          <w:rFonts w:ascii="Times New Roman" w:hAnsi="Times New Roman" w:cs="Times New Roman"/>
          <w:sz w:val="24"/>
        </w:rPr>
        <w:t xml:space="preserve"> Bob. He has no friends and no money.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with</w:t>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by</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36. I’m sorry </w:t>
      </w:r>
      <w:r w:rsidRPr="00F96BA2">
        <w:rPr>
          <w:rFonts w:ascii="Times New Roman" w:hAnsi="Times New Roman" w:cs="Times New Roman"/>
          <w:sz w:val="24"/>
          <w:lang/>
        </w:rPr>
        <w:t>__________</w:t>
      </w:r>
      <w:r w:rsidRPr="00F96BA2">
        <w:rPr>
          <w:rFonts w:ascii="Times New Roman" w:hAnsi="Times New Roman" w:cs="Times New Roman"/>
          <w:sz w:val="24"/>
        </w:rPr>
        <w:t xml:space="preserve">the noise last night. We’re having a party.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lastRenderedPageBreak/>
        <w:t>A. with</w:t>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by</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37. I wasn’t very impressed </w:t>
      </w:r>
      <w:r w:rsidRPr="00F96BA2">
        <w:rPr>
          <w:rFonts w:ascii="Times New Roman" w:hAnsi="Times New Roman" w:cs="Times New Roman"/>
          <w:sz w:val="24"/>
          <w:lang/>
        </w:rPr>
        <w:t>__________</w:t>
      </w:r>
      <w:r w:rsidRPr="00F96BA2">
        <w:rPr>
          <w:rFonts w:ascii="Times New Roman" w:hAnsi="Times New Roman" w:cs="Times New Roman"/>
          <w:sz w:val="24"/>
        </w:rPr>
        <w:t xml:space="preserve">the film.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back</w:t>
      </w:r>
      <w:r w:rsidRPr="00F96BA2">
        <w:rPr>
          <w:rFonts w:ascii="Times New Roman" w:hAnsi="Times New Roman" w:cs="Times New Roman"/>
          <w:sz w:val="24"/>
        </w:rPr>
        <w:tab/>
      </w:r>
      <w:r w:rsidRPr="00F96BA2">
        <w:rPr>
          <w:rFonts w:ascii="Times New Roman" w:hAnsi="Times New Roman" w:cs="Times New Roman"/>
          <w:sz w:val="24"/>
        </w:rPr>
        <w:tab/>
        <w:t>B.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by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through</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38. I’m sure you are capable </w:t>
      </w:r>
      <w:r w:rsidRPr="00F96BA2">
        <w:rPr>
          <w:rFonts w:ascii="Times New Roman" w:hAnsi="Times New Roman" w:cs="Times New Roman"/>
          <w:sz w:val="24"/>
          <w:lang/>
        </w:rPr>
        <w:t>__________</w:t>
      </w:r>
      <w:r w:rsidRPr="00F96BA2">
        <w:rPr>
          <w:rFonts w:ascii="Times New Roman" w:hAnsi="Times New Roman" w:cs="Times New Roman"/>
          <w:sz w:val="24"/>
        </w:rPr>
        <w:t xml:space="preserve">passing the examination.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round</w:t>
      </w:r>
      <w:r w:rsidRPr="00F96BA2">
        <w:rPr>
          <w:rFonts w:ascii="Times New Roman" w:hAnsi="Times New Roman" w:cs="Times New Roman"/>
          <w:sz w:val="24"/>
        </w:rPr>
        <w:tab/>
      </w:r>
      <w:r w:rsidRPr="00F96BA2">
        <w:rPr>
          <w:rFonts w:ascii="Times New Roman" w:hAnsi="Times New Roman" w:cs="Times New Roman"/>
          <w:sz w:val="24"/>
        </w:rPr>
        <w:tab/>
        <w:t>B. along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among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of</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39. Are you interested </w:t>
      </w:r>
      <w:r w:rsidRPr="00F96BA2">
        <w:rPr>
          <w:rFonts w:ascii="Times New Roman" w:hAnsi="Times New Roman" w:cs="Times New Roman"/>
          <w:sz w:val="24"/>
          <w:lang/>
        </w:rPr>
        <w:t>__________</w:t>
      </w:r>
      <w:r w:rsidRPr="00F96BA2">
        <w:rPr>
          <w:rFonts w:ascii="Times New Roman" w:hAnsi="Times New Roman" w:cs="Times New Roman"/>
          <w:sz w:val="24"/>
        </w:rPr>
        <w:t xml:space="preserve">art and architecture.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from</w:t>
      </w:r>
      <w:r w:rsidRPr="00F96BA2">
        <w:rPr>
          <w:rFonts w:ascii="Times New Roman" w:hAnsi="Times New Roman" w:cs="Times New Roman"/>
          <w:sz w:val="24"/>
        </w:rPr>
        <w:tab/>
      </w:r>
      <w:r w:rsidRPr="00F96BA2">
        <w:rPr>
          <w:rFonts w:ascii="Times New Roman" w:hAnsi="Times New Roman" w:cs="Times New Roman"/>
          <w:sz w:val="24"/>
        </w:rPr>
        <w:tab/>
        <w:t>B.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in</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40. Mary is very fond </w:t>
      </w:r>
      <w:r w:rsidRPr="00F96BA2">
        <w:rPr>
          <w:rFonts w:ascii="Times New Roman" w:hAnsi="Times New Roman" w:cs="Times New Roman"/>
          <w:sz w:val="24"/>
          <w:lang/>
        </w:rPr>
        <w:t>__________</w:t>
      </w:r>
      <w:r w:rsidRPr="00F96BA2">
        <w:rPr>
          <w:rFonts w:ascii="Times New Roman" w:hAnsi="Times New Roman" w:cs="Times New Roman"/>
          <w:sz w:val="24"/>
        </w:rPr>
        <w:t xml:space="preserve">animals. She has three cats and two dogs.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about</w:t>
      </w:r>
      <w:r w:rsidRPr="00F96BA2">
        <w:rPr>
          <w:rFonts w:ascii="Times New Roman" w:hAnsi="Times New Roman" w:cs="Times New Roman"/>
          <w:sz w:val="24"/>
        </w:rPr>
        <w:tab/>
      </w:r>
      <w:r w:rsidRPr="00F96BA2">
        <w:rPr>
          <w:rFonts w:ascii="Times New Roman" w:hAnsi="Times New Roman" w:cs="Times New Roman"/>
          <w:sz w:val="24"/>
        </w:rPr>
        <w:tab/>
        <w:t>B. since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between</w:t>
      </w:r>
    </w:p>
    <w:p w:rsidR="00F96BA2" w:rsidRPr="00F96BA2" w:rsidRDefault="00F96BA2" w:rsidP="005A3F7E">
      <w:pPr>
        <w:spacing w:line="360" w:lineRule="exact"/>
        <w:rPr>
          <w:rFonts w:ascii="Times New Roman" w:hAnsi="Times New Roman" w:cs="Times New Roman"/>
          <w:sz w:val="24"/>
          <w:lang/>
        </w:rPr>
      </w:pPr>
      <w:r w:rsidRPr="00F96BA2">
        <w:rPr>
          <w:rFonts w:ascii="Times New Roman" w:hAnsi="Times New Roman" w:cs="Times New Roman"/>
          <w:sz w:val="24"/>
        </w:rPr>
        <w:t xml:space="preserve">41. </w:t>
      </w:r>
      <w:r w:rsidRPr="00F96BA2">
        <w:rPr>
          <w:rFonts w:ascii="Times New Roman" w:hAnsi="Times New Roman" w:cs="Times New Roman"/>
          <w:sz w:val="24"/>
          <w:lang/>
        </w:rPr>
        <w:t>We are grateful ________ our teacher</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with</w:t>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out</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42. I’m a bit short </w:t>
      </w:r>
      <w:r w:rsidRPr="00F96BA2">
        <w:rPr>
          <w:rFonts w:ascii="Times New Roman" w:hAnsi="Times New Roman" w:cs="Times New Roman"/>
          <w:sz w:val="24"/>
          <w:lang/>
        </w:rPr>
        <w:t>__________</w:t>
      </w:r>
      <w:r w:rsidRPr="00F96BA2">
        <w:rPr>
          <w:rFonts w:ascii="Times New Roman" w:hAnsi="Times New Roman" w:cs="Times New Roman"/>
          <w:sz w:val="24"/>
        </w:rPr>
        <w:t>money. Can you lend me some?</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down</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43. I was amazed </w:t>
      </w:r>
      <w:r w:rsidRPr="00F96BA2">
        <w:rPr>
          <w:rFonts w:ascii="Times New Roman" w:hAnsi="Times New Roman" w:cs="Times New Roman"/>
          <w:sz w:val="24"/>
          <w:lang/>
        </w:rPr>
        <w:t>__________</w:t>
      </w:r>
      <w:r w:rsidRPr="00F96BA2">
        <w:rPr>
          <w:rFonts w:ascii="Times New Roman" w:hAnsi="Times New Roman" w:cs="Times New Roman"/>
          <w:sz w:val="24"/>
        </w:rPr>
        <w:t xml:space="preserve">her knowledge of French Literature.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by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off</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44. He is excellent </w:t>
      </w:r>
      <w:r w:rsidRPr="00F96BA2">
        <w:rPr>
          <w:rFonts w:ascii="Times New Roman" w:hAnsi="Times New Roman" w:cs="Times New Roman"/>
          <w:sz w:val="24"/>
          <w:lang/>
        </w:rPr>
        <w:t>__________</w:t>
      </w:r>
      <w:r w:rsidRPr="00F96BA2">
        <w:rPr>
          <w:rFonts w:ascii="Times New Roman" w:hAnsi="Times New Roman" w:cs="Times New Roman"/>
          <w:sz w:val="24"/>
        </w:rPr>
        <w:t xml:space="preserve">playing the flute.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behind</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45. Why are you always so jealous </w:t>
      </w:r>
      <w:r w:rsidRPr="00F96BA2">
        <w:rPr>
          <w:rFonts w:ascii="Times New Roman" w:hAnsi="Times New Roman" w:cs="Times New Roman"/>
          <w:sz w:val="24"/>
          <w:lang/>
        </w:rPr>
        <w:t>__________</w:t>
      </w:r>
      <w:r w:rsidRPr="00F96BA2">
        <w:rPr>
          <w:rFonts w:ascii="Times New Roman" w:hAnsi="Times New Roman" w:cs="Times New Roman"/>
          <w:sz w:val="24"/>
        </w:rPr>
        <w:t>other people?</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below</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46. He was proud </w:t>
      </w:r>
      <w:r w:rsidRPr="00F96BA2">
        <w:rPr>
          <w:rFonts w:ascii="Times New Roman" w:hAnsi="Times New Roman" w:cs="Times New Roman"/>
          <w:sz w:val="24"/>
          <w:lang/>
        </w:rPr>
        <w:t>__________</w:t>
      </w:r>
      <w:r w:rsidRPr="00F96BA2">
        <w:rPr>
          <w:rFonts w:ascii="Times New Roman" w:hAnsi="Times New Roman" w:cs="Times New Roman"/>
          <w:sz w:val="24"/>
        </w:rPr>
        <w:t xml:space="preserve">himself for not giving up.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during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after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under</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47. Are you excited </w:t>
      </w:r>
      <w:r w:rsidRPr="00F96BA2">
        <w:rPr>
          <w:rFonts w:ascii="Times New Roman" w:hAnsi="Times New Roman" w:cs="Times New Roman"/>
          <w:sz w:val="24"/>
          <w:lang/>
        </w:rPr>
        <w:t>__________</w:t>
      </w:r>
      <w:r w:rsidRPr="00F96BA2">
        <w:rPr>
          <w:rFonts w:ascii="Times New Roman" w:hAnsi="Times New Roman" w:cs="Times New Roman"/>
          <w:sz w:val="24"/>
        </w:rPr>
        <w:t>going on holiday next week?</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into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above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over</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48. You get fed up </w:t>
      </w:r>
      <w:r w:rsidRPr="00F96BA2">
        <w:rPr>
          <w:rFonts w:ascii="Times New Roman" w:hAnsi="Times New Roman" w:cs="Times New Roman"/>
          <w:sz w:val="24"/>
          <w:lang/>
        </w:rPr>
        <w:t>__________</w:t>
      </w:r>
      <w:r w:rsidRPr="00F96BA2">
        <w:rPr>
          <w:rFonts w:ascii="Times New Roman" w:hAnsi="Times New Roman" w:cs="Times New Roman"/>
          <w:sz w:val="24"/>
        </w:rPr>
        <w:t xml:space="preserve">doing the same thing every day.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between</w:t>
      </w:r>
      <w:r w:rsidRPr="00F96BA2">
        <w:rPr>
          <w:rFonts w:ascii="Times New Roman" w:hAnsi="Times New Roman" w:cs="Times New Roman"/>
          <w:sz w:val="24"/>
        </w:rPr>
        <w:tab/>
      </w:r>
      <w:r w:rsidRPr="00F96BA2">
        <w:rPr>
          <w:rFonts w:ascii="Times New Roman" w:hAnsi="Times New Roman" w:cs="Times New Roman"/>
          <w:sz w:val="24"/>
        </w:rPr>
        <w:tab/>
        <w:t>B.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against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with</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49. I’m really satisfied </w:t>
      </w:r>
      <w:r w:rsidRPr="00F96BA2">
        <w:rPr>
          <w:rFonts w:ascii="Times New Roman" w:hAnsi="Times New Roman" w:cs="Times New Roman"/>
          <w:sz w:val="24"/>
          <w:lang/>
        </w:rPr>
        <w:t>_________</w:t>
      </w:r>
      <w:r w:rsidRPr="00F96BA2">
        <w:rPr>
          <w:rFonts w:ascii="Times New Roman" w:hAnsi="Times New Roman" w:cs="Times New Roman"/>
          <w:sz w:val="24"/>
        </w:rPr>
        <w:t xml:space="preserve">what I have.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t>A. with</w:t>
      </w:r>
      <w:r w:rsidRPr="00F96BA2">
        <w:rPr>
          <w:rFonts w:ascii="Times New Roman" w:hAnsi="Times New Roman" w:cs="Times New Roman"/>
          <w:sz w:val="24"/>
        </w:rPr>
        <w:tab/>
      </w:r>
      <w:r w:rsidRPr="00F96BA2">
        <w:rPr>
          <w:rFonts w:ascii="Times New Roman" w:hAnsi="Times New Roman" w:cs="Times New Roman"/>
          <w:sz w:val="24"/>
        </w:rPr>
        <w:tab/>
        <w:t>B. along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back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out</w:t>
      </w:r>
    </w:p>
    <w:p w:rsidR="00F96BA2" w:rsidRPr="00F96BA2" w:rsidRDefault="00F96BA2" w:rsidP="005A3F7E">
      <w:pPr>
        <w:spacing w:line="360" w:lineRule="exact"/>
        <w:rPr>
          <w:rFonts w:ascii="Times New Roman" w:hAnsi="Times New Roman" w:cs="Times New Roman"/>
          <w:sz w:val="24"/>
        </w:rPr>
      </w:pPr>
      <w:r w:rsidRPr="00F96BA2">
        <w:rPr>
          <w:rFonts w:ascii="Times New Roman" w:hAnsi="Times New Roman" w:cs="Times New Roman"/>
          <w:sz w:val="24"/>
        </w:rPr>
        <w:t xml:space="preserve">50. It’s silly </w:t>
      </w:r>
      <w:r w:rsidRPr="00F96BA2">
        <w:rPr>
          <w:rFonts w:ascii="Times New Roman" w:hAnsi="Times New Roman" w:cs="Times New Roman"/>
          <w:sz w:val="24"/>
          <w:lang/>
        </w:rPr>
        <w:t>_________</w:t>
      </w:r>
      <w:r w:rsidRPr="00F96BA2">
        <w:rPr>
          <w:rFonts w:ascii="Times New Roman" w:hAnsi="Times New Roman" w:cs="Times New Roman"/>
          <w:sz w:val="24"/>
        </w:rPr>
        <w:t xml:space="preserve">you to go out without a coat. You’ll catch cold. </w:t>
      </w:r>
    </w:p>
    <w:p w:rsidR="00F96BA2" w:rsidRPr="00F96BA2" w:rsidRDefault="00F96BA2" w:rsidP="005A3F7E">
      <w:pPr>
        <w:spacing w:line="360" w:lineRule="exact"/>
        <w:ind w:firstLine="720"/>
        <w:rPr>
          <w:rFonts w:ascii="Times New Roman" w:hAnsi="Times New Roman" w:cs="Times New Roman"/>
          <w:sz w:val="24"/>
        </w:rPr>
      </w:pPr>
      <w:r w:rsidRPr="00F96BA2">
        <w:rPr>
          <w:rFonts w:ascii="Times New Roman" w:hAnsi="Times New Roman" w:cs="Times New Roman"/>
          <w:sz w:val="24"/>
        </w:rPr>
        <w:lastRenderedPageBreak/>
        <w:t>A.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since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by</w:t>
      </w:r>
    </w:p>
    <w:p w:rsidR="00F96BA2" w:rsidRPr="00F96BA2" w:rsidRDefault="00F96BA2" w:rsidP="005A3F7E">
      <w:pPr>
        <w:spacing w:line="360" w:lineRule="exact"/>
        <w:rPr>
          <w:rFonts w:ascii="Times New Roman" w:hAnsi="Times New Roman" w:cs="Times New Roman"/>
          <w:sz w:val="24"/>
        </w:rPr>
      </w:pPr>
    </w:p>
    <w:p w:rsidR="00F96BA2" w:rsidRPr="00F96BA2" w:rsidRDefault="00F96BA2" w:rsidP="005A3F7E">
      <w:pPr>
        <w:spacing w:line="360" w:lineRule="exact"/>
        <w:rPr>
          <w:rFonts w:ascii="Times New Roman" w:hAnsi="Times New Roman" w:cs="Times New Roman"/>
          <w:i/>
          <w:sz w:val="24"/>
          <w:u w:val="single"/>
        </w:rPr>
      </w:pPr>
      <w:r w:rsidRPr="00F96BA2">
        <w:rPr>
          <w:rFonts w:ascii="Times New Roman" w:hAnsi="Times New Roman" w:cs="Times New Roman"/>
          <w:sz w:val="24"/>
          <w:u w:val="single"/>
        </w:rPr>
        <w:t xml:space="preserve"> </w:t>
      </w:r>
      <w:r w:rsidRPr="00F96BA2">
        <w:rPr>
          <w:rFonts w:ascii="Times New Roman" w:hAnsi="Times New Roman" w:cs="Times New Roman"/>
          <w:i/>
          <w:sz w:val="24"/>
          <w:u w:val="single"/>
        </w:rPr>
        <w:t>Suggested answers:</w:t>
      </w:r>
    </w:p>
    <w:p w:rsidR="00F96BA2" w:rsidRPr="00F96BA2" w:rsidRDefault="00F96BA2" w:rsidP="005A3F7E">
      <w:pPr>
        <w:spacing w:line="360" w:lineRule="exact"/>
        <w:rPr>
          <w:rFonts w:ascii="Times New Roman" w:hAnsi="Times New Roman" w:cs="Times New Roman"/>
          <w:i/>
          <w:sz w:val="24"/>
        </w:rPr>
      </w:pPr>
    </w:p>
    <w:tbl>
      <w:tblPr>
        <w:tblW w:w="0" w:type="auto"/>
        <w:tblLook w:val="01E0" w:firstRow="1" w:lastRow="1" w:firstColumn="1" w:lastColumn="1" w:noHBand="0" w:noVBand="0"/>
      </w:tblPr>
      <w:tblGrid>
        <w:gridCol w:w="1057"/>
        <w:gridCol w:w="1059"/>
        <w:gridCol w:w="1059"/>
        <w:gridCol w:w="1059"/>
        <w:gridCol w:w="1059"/>
        <w:gridCol w:w="1059"/>
        <w:gridCol w:w="1060"/>
        <w:gridCol w:w="1060"/>
        <w:gridCol w:w="1060"/>
        <w:gridCol w:w="1060"/>
      </w:tblGrid>
      <w:tr w:rsidR="00F96BA2" w:rsidRPr="00F96BA2" w:rsidTr="009360AA">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6.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11. B</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16.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21.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26.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31.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36. B</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41.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46. A</w:t>
            </w:r>
          </w:p>
        </w:tc>
      </w:tr>
      <w:tr w:rsidR="00F96BA2" w:rsidRPr="00F96BA2" w:rsidTr="009360AA">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 D</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 xml:space="preserve">7. B </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12.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17.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22. B</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 xml:space="preserve">27. C </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32. D</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37.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42.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47. B</w:t>
            </w:r>
          </w:p>
        </w:tc>
      </w:tr>
      <w:tr w:rsidR="00F96BA2" w:rsidRPr="00F96BA2" w:rsidTr="009360AA">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 D</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8.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13.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18. C</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23. D</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28. B</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33. B</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38. D</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43. A</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48. D</w:t>
            </w:r>
          </w:p>
        </w:tc>
      </w:tr>
      <w:tr w:rsidR="00F96BA2" w:rsidRPr="00F96BA2" w:rsidTr="009360AA">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 C</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9. D</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14. C</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19.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24. D</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29. B</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34. A</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39. D</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44. A</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49. A</w:t>
            </w:r>
          </w:p>
        </w:tc>
      </w:tr>
      <w:tr w:rsidR="00F96BA2" w:rsidRPr="00F96BA2" w:rsidTr="009360AA">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5. C</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10.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15. A</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20.  C</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25. B</w:t>
            </w:r>
          </w:p>
        </w:tc>
        <w:tc>
          <w:tcPr>
            <w:tcW w:w="1070"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30. A</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35.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40. C</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45. B</w:t>
            </w:r>
          </w:p>
        </w:tc>
        <w:tc>
          <w:tcPr>
            <w:tcW w:w="1071" w:type="dxa"/>
          </w:tcPr>
          <w:p w:rsidR="00F96BA2" w:rsidRPr="00F96BA2" w:rsidRDefault="00F96BA2" w:rsidP="009360AA">
            <w:pPr>
              <w:widowControl w:val="0"/>
              <w:spacing w:line="360" w:lineRule="exact"/>
              <w:rPr>
                <w:rFonts w:ascii="Times New Roman" w:hAnsi="Times New Roman" w:cs="Times New Roman"/>
                <w:sz w:val="24"/>
              </w:rPr>
            </w:pPr>
            <w:r w:rsidRPr="00F96BA2">
              <w:rPr>
                <w:rFonts w:ascii="Times New Roman" w:hAnsi="Times New Roman" w:cs="Times New Roman"/>
                <w:sz w:val="24"/>
              </w:rPr>
              <w:t>50. B</w:t>
            </w:r>
          </w:p>
        </w:tc>
      </w:tr>
    </w:tbl>
    <w:p w:rsidR="00F96BA2" w:rsidRPr="00F96BA2" w:rsidRDefault="00F96BA2" w:rsidP="005A3F7E">
      <w:pPr>
        <w:spacing w:line="360" w:lineRule="exact"/>
        <w:rPr>
          <w:rFonts w:ascii="Times New Roman" w:hAnsi="Times New Roman" w:cs="Times New Roman"/>
          <w:sz w:val="24"/>
        </w:rPr>
      </w:pPr>
    </w:p>
    <w:p w:rsidR="00F96BA2" w:rsidRPr="00F96BA2" w:rsidRDefault="00F96BA2" w:rsidP="005A3F7E">
      <w:pPr>
        <w:spacing w:line="360" w:lineRule="exact"/>
        <w:rPr>
          <w:rFonts w:ascii="Times New Roman" w:hAnsi="Times New Roman" w:cs="Times New Roman"/>
          <w:sz w:val="24"/>
        </w:rPr>
      </w:pPr>
    </w:p>
    <w:p w:rsidR="00F96BA2" w:rsidRPr="00F96BA2" w:rsidRDefault="00F96BA2" w:rsidP="005A3F7E">
      <w:pPr>
        <w:rPr>
          <w:rFonts w:ascii="Times New Roman" w:hAnsi="Times New Roman" w:cs="Times New Roman"/>
          <w:sz w:val="24"/>
          <w:lang w:eastAsia="vi-VN"/>
        </w:rPr>
      </w:pPr>
    </w:p>
    <w:p w:rsidR="00F96BA2" w:rsidRPr="00F96BA2" w:rsidRDefault="00F96BA2" w:rsidP="005A3F7E">
      <w:pPr>
        <w:jc w:val="center"/>
        <w:rPr>
          <w:rFonts w:ascii="Times New Roman" w:hAnsi="Times New Roman" w:cs="Times New Roman"/>
          <w:b/>
          <w:szCs w:val="28"/>
          <w:u w:val="single"/>
          <w:lang w:eastAsia="vi-VN"/>
        </w:rPr>
      </w:pPr>
      <w:r w:rsidRPr="00F96BA2">
        <w:rPr>
          <w:rFonts w:ascii="Times New Roman" w:hAnsi="Times New Roman" w:cs="Times New Roman"/>
          <w:b/>
          <w:szCs w:val="28"/>
          <w:u w:val="single"/>
          <w:lang w:eastAsia="vi-VN"/>
        </w:rPr>
        <w:t>CHUYÊN ĐỀ 12</w:t>
      </w:r>
    </w:p>
    <w:p w:rsidR="00F96BA2" w:rsidRPr="00F96BA2" w:rsidRDefault="00F96BA2" w:rsidP="005A3F7E">
      <w:pPr>
        <w:jc w:val="center"/>
        <w:rPr>
          <w:rFonts w:ascii="Times New Roman" w:hAnsi="Times New Roman" w:cs="Times New Roman"/>
          <w:szCs w:val="28"/>
          <w:lang w:eastAsia="vi-VN"/>
        </w:rPr>
      </w:pPr>
      <w:r w:rsidRPr="00F96BA2">
        <w:rPr>
          <w:rFonts w:ascii="Times New Roman" w:hAnsi="Times New Roman" w:cs="Times New Roman"/>
          <w:b/>
          <w:szCs w:val="28"/>
          <w:lang w:eastAsia="vi-VN"/>
        </w:rPr>
        <w:t>CÁC TỪ (CỤM TỪ) DIỄN TẢ SỐ LƯỢNG (EXPRESSIONS OF QUANTITY)</w:t>
      </w:r>
    </w:p>
    <w:p w:rsidR="00F96BA2" w:rsidRPr="00F96BA2" w:rsidRDefault="00F96BA2" w:rsidP="005A3F7E">
      <w:pPr>
        <w:jc w:val="center"/>
        <w:rPr>
          <w:rFonts w:ascii="Times New Roman" w:hAnsi="Times New Roman" w:cs="Times New Roman"/>
          <w:sz w:val="24"/>
          <w:lang w:eastAsia="vi-VN"/>
        </w:rPr>
      </w:pPr>
    </w:p>
    <w:p w:rsidR="00F96BA2" w:rsidRPr="00F96BA2" w:rsidRDefault="00F96BA2" w:rsidP="005A3F7E">
      <w:pPr>
        <w:rPr>
          <w:rFonts w:ascii="Times New Roman" w:hAnsi="Times New Roman" w:cs="Times New Roman"/>
          <w:b/>
          <w:bCs/>
          <w:sz w:val="24"/>
          <w:u w:val="single"/>
          <w:lang w:eastAsia="vi-VN"/>
        </w:rPr>
      </w:pPr>
      <w:r w:rsidRPr="00F96BA2">
        <w:rPr>
          <w:rFonts w:ascii="Times New Roman" w:hAnsi="Times New Roman" w:cs="Times New Roman"/>
          <w:b/>
          <w:bCs/>
          <w:sz w:val="24"/>
          <w:u w:val="single"/>
          <w:lang w:eastAsia="vi-VN"/>
        </w:rPr>
        <w:t>* PHẦN I: Lí THUYẾT</w:t>
      </w:r>
    </w:p>
    <w:p w:rsidR="00F96BA2" w:rsidRPr="00F96BA2" w:rsidRDefault="00F96BA2" w:rsidP="005A3F7E">
      <w:pPr>
        <w:rPr>
          <w:rFonts w:ascii="Times New Roman" w:hAnsi="Times New Roman" w:cs="Times New Roman"/>
          <w:b/>
          <w:bCs/>
          <w:sz w:val="24"/>
          <w:lang w:eastAsia="vi-VN"/>
        </w:rPr>
      </w:pPr>
      <w:r w:rsidRPr="00F96BA2">
        <w:rPr>
          <w:rFonts w:ascii="Times New Roman" w:hAnsi="Times New Roman" w:cs="Times New Roman"/>
          <w:b/>
          <w:bCs/>
          <w:sz w:val="24"/>
          <w:lang w:eastAsia="vi-VN"/>
        </w:rPr>
        <w:t>I. Some/Any</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Cả </w:t>
      </w:r>
      <w:r w:rsidRPr="00F96BA2">
        <w:rPr>
          <w:rFonts w:ascii="Times New Roman" w:hAnsi="Times New Roman" w:cs="Times New Roman"/>
          <w:i/>
          <w:sz w:val="24"/>
          <w:lang w:eastAsia="vi-VN"/>
        </w:rPr>
        <w:t>some</w:t>
      </w:r>
      <w:r w:rsidRPr="00F96BA2">
        <w:rPr>
          <w:rFonts w:ascii="Times New Roman" w:hAnsi="Times New Roman" w:cs="Times New Roman"/>
          <w:sz w:val="24"/>
          <w:lang w:eastAsia="vi-VN"/>
        </w:rPr>
        <w:t xml:space="preserve"> và </w:t>
      </w:r>
      <w:r w:rsidRPr="00F96BA2">
        <w:rPr>
          <w:rFonts w:ascii="Times New Roman" w:hAnsi="Times New Roman" w:cs="Times New Roman"/>
          <w:i/>
          <w:sz w:val="24"/>
          <w:lang w:eastAsia="vi-VN"/>
        </w:rPr>
        <w:t xml:space="preserve">any </w:t>
      </w:r>
      <w:r w:rsidRPr="00F96BA2">
        <w:rPr>
          <w:rFonts w:ascii="Times New Roman" w:hAnsi="Times New Roman" w:cs="Times New Roman"/>
          <w:sz w:val="24"/>
          <w:lang w:eastAsia="vi-VN"/>
        </w:rPr>
        <w:t>đều được dùng để chỉ một số lượng không xác định khi không thể hay không cần phải nêu rừ số lượng chính xác</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t xml:space="preserve">1. </w:t>
      </w:r>
      <w:r w:rsidRPr="00F96BA2">
        <w:rPr>
          <w:rFonts w:ascii="Times New Roman" w:hAnsi="Times New Roman" w:cs="Times New Roman"/>
          <w:b/>
          <w:bCs/>
          <w:sz w:val="24"/>
          <w:u w:val="single"/>
          <w:lang w:eastAsia="vi-VN"/>
        </w:rPr>
        <w:t>Some</w:t>
      </w:r>
      <w:r w:rsidRPr="00F96BA2">
        <w:rPr>
          <w:rFonts w:ascii="Times New Roman" w:hAnsi="Times New Roman" w:cs="Times New Roman"/>
          <w:b/>
          <w:bCs/>
          <w:sz w:val="24"/>
          <w:lang w:eastAsia="vi-VN"/>
        </w:rPr>
        <w:t>: một ớt, một vài</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r w:rsidRPr="00F96BA2">
        <w:rPr>
          <w:rFonts w:ascii="Times New Roman" w:hAnsi="Times New Roman" w:cs="Times New Roman"/>
          <w:b/>
          <w:sz w:val="24"/>
          <w:lang w:eastAsia="vi-VN"/>
        </w:rPr>
        <w:t>“Some”</w:t>
      </w:r>
      <w:r w:rsidRPr="00F96BA2">
        <w:rPr>
          <w:rFonts w:ascii="Times New Roman" w:hAnsi="Times New Roman" w:cs="Times New Roman"/>
          <w:sz w:val="24"/>
          <w:lang w:eastAsia="vi-VN"/>
        </w:rPr>
        <w:t xml:space="preserve"> thường được đặt trong câu khẳng định, trước danh từ đếm được (số nhiều) hoặc danh từ không đếm được.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EX: I want some </w:t>
      </w:r>
      <w:r w:rsidRPr="00F96BA2">
        <w:rPr>
          <w:rFonts w:ascii="Times New Roman" w:hAnsi="Times New Roman" w:cs="Times New Roman"/>
          <w:i/>
          <w:sz w:val="24"/>
          <w:lang w:eastAsia="vi-VN"/>
        </w:rPr>
        <w:t>milk</w:t>
      </w:r>
      <w:r w:rsidRPr="00F96BA2">
        <w:rPr>
          <w:rFonts w:ascii="Times New Roman" w:hAnsi="Times New Roman" w:cs="Times New Roman"/>
          <w:sz w:val="24"/>
          <w:lang w:eastAsia="vi-VN"/>
        </w:rPr>
        <w:t>. -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I need some </w:t>
      </w:r>
      <w:r w:rsidRPr="00F96BA2">
        <w:rPr>
          <w:rFonts w:ascii="Times New Roman" w:hAnsi="Times New Roman" w:cs="Times New Roman"/>
          <w:i/>
          <w:sz w:val="24"/>
          <w:lang w:eastAsia="vi-VN"/>
        </w:rPr>
        <w:t>eggs</w:t>
      </w:r>
      <w:r w:rsidRPr="00F96BA2">
        <w:rPr>
          <w:rFonts w:ascii="Times New Roman" w:hAnsi="Times New Roman" w:cs="Times New Roman"/>
          <w:sz w:val="24"/>
          <w:lang w:eastAsia="vi-VN"/>
        </w:rPr>
        <w:t xml:space="preserv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Đôi khi “some” được dùng trong câu hỏi (khi chúng t among chờ câu trả lời là </w:t>
      </w:r>
      <w:r w:rsidRPr="00F96BA2">
        <w:rPr>
          <w:rFonts w:ascii="Times New Roman" w:hAnsi="Times New Roman" w:cs="Times New Roman"/>
          <w:b/>
          <w:sz w:val="24"/>
          <w:lang w:eastAsia="vi-VN"/>
        </w:rPr>
        <w:t>YES</w:t>
      </w:r>
      <w:r w:rsidRPr="00F96BA2">
        <w:rPr>
          <w:rFonts w:ascii="Times New Roman" w:hAnsi="Times New Roman" w:cs="Times New Roman"/>
          <w:sz w:val="24"/>
          <w:lang w:eastAsia="vi-VN"/>
        </w:rPr>
        <w:t xml:space="preserve">. Hoặc được dùng trong câu yêu cầu, lời mời hoặc lời đề nghị.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EX:  Did you buy </w:t>
      </w:r>
      <w:r w:rsidRPr="00F96BA2">
        <w:rPr>
          <w:rFonts w:ascii="Times New Roman" w:hAnsi="Times New Roman" w:cs="Times New Roman"/>
          <w:sz w:val="24"/>
          <w:u w:val="single"/>
          <w:lang w:eastAsia="vi-VN"/>
        </w:rPr>
        <w:t>some</w:t>
      </w:r>
      <w:r w:rsidRPr="00F96BA2">
        <w:rPr>
          <w:rFonts w:ascii="Times New Roman" w:hAnsi="Times New Roman" w:cs="Times New Roman"/>
          <w:sz w:val="24"/>
          <w:lang w:eastAsia="vi-VN"/>
        </w:rPr>
        <w:t xml:space="preserve"> oranges?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Would you like </w:t>
      </w:r>
      <w:r w:rsidRPr="00F96BA2">
        <w:rPr>
          <w:rFonts w:ascii="Times New Roman" w:hAnsi="Times New Roman" w:cs="Times New Roman"/>
          <w:sz w:val="24"/>
          <w:u w:val="single"/>
          <w:lang w:eastAsia="vi-VN"/>
        </w:rPr>
        <w:t>some</w:t>
      </w:r>
      <w:r w:rsidRPr="00F96BA2">
        <w:rPr>
          <w:rFonts w:ascii="Times New Roman" w:hAnsi="Times New Roman" w:cs="Times New Roman"/>
          <w:sz w:val="24"/>
          <w:lang w:eastAsia="vi-VN"/>
        </w:rPr>
        <w:t xml:space="preserve"> more coffee?                  May I go out for </w:t>
      </w:r>
      <w:r w:rsidRPr="00F96BA2">
        <w:rPr>
          <w:rFonts w:ascii="Times New Roman" w:hAnsi="Times New Roman" w:cs="Times New Roman"/>
          <w:sz w:val="24"/>
          <w:u w:val="single"/>
          <w:lang w:eastAsia="vi-VN"/>
        </w:rPr>
        <w:t>some</w:t>
      </w:r>
      <w:r w:rsidRPr="00F96BA2">
        <w:rPr>
          <w:rFonts w:ascii="Times New Roman" w:hAnsi="Times New Roman" w:cs="Times New Roman"/>
          <w:sz w:val="24"/>
          <w:lang w:eastAsia="vi-VN"/>
        </w:rPr>
        <w:t xml:space="preserve"> drink?</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t xml:space="preserve">2. </w:t>
      </w:r>
      <w:r w:rsidRPr="00F96BA2">
        <w:rPr>
          <w:rFonts w:ascii="Times New Roman" w:hAnsi="Times New Roman" w:cs="Times New Roman"/>
          <w:b/>
          <w:bCs/>
          <w:sz w:val="24"/>
          <w:u w:val="single"/>
          <w:lang w:eastAsia="vi-VN"/>
        </w:rPr>
        <w:t>Any:</w:t>
      </w:r>
      <w:r w:rsidRPr="00F96BA2">
        <w:rPr>
          <w:rFonts w:ascii="Times New Roman" w:hAnsi="Times New Roman" w:cs="Times New Roman"/>
          <w:b/>
          <w:bCs/>
          <w:sz w:val="24"/>
          <w:lang w:eastAsia="vi-VN"/>
        </w:rPr>
        <w:t xml:space="preserve"> một ớt, một vài</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“Any” thường đặt trước danh từ đếm được (số nhiều) hoặc danh từ không đếm được trong câu phủ định hoặc nghi vấn.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lastRenderedPageBreak/>
        <w:t xml:space="preserve">EX: Do you want </w:t>
      </w:r>
      <w:r w:rsidRPr="00F96BA2">
        <w:rPr>
          <w:rFonts w:ascii="Times New Roman" w:hAnsi="Times New Roman" w:cs="Times New Roman"/>
          <w:sz w:val="24"/>
          <w:u w:val="single"/>
          <w:lang w:eastAsia="vi-VN"/>
        </w:rPr>
        <w:t>any</w:t>
      </w:r>
      <w:r w:rsidRPr="00F96BA2">
        <w:rPr>
          <w:rFonts w:ascii="Times New Roman" w:hAnsi="Times New Roman" w:cs="Times New Roman"/>
          <w:sz w:val="24"/>
          <w:lang w:eastAsia="vi-VN"/>
        </w:rPr>
        <w:t xml:space="preserve"> </w:t>
      </w:r>
      <w:r w:rsidRPr="00F96BA2">
        <w:rPr>
          <w:rFonts w:ascii="Times New Roman" w:hAnsi="Times New Roman" w:cs="Times New Roman"/>
          <w:i/>
          <w:sz w:val="24"/>
          <w:lang w:eastAsia="vi-VN"/>
        </w:rPr>
        <w:t>sugar</w:t>
      </w:r>
      <w:r w:rsidRPr="00F96BA2">
        <w:rPr>
          <w:rFonts w:ascii="Times New Roman" w:hAnsi="Times New Roman" w:cs="Times New Roman"/>
          <w:sz w:val="24"/>
          <w:lang w:eastAsia="vi-VN"/>
        </w:rPr>
        <w:t xml:space="preserve">?                            She didn’t see </w:t>
      </w:r>
      <w:r w:rsidRPr="00F96BA2">
        <w:rPr>
          <w:rFonts w:ascii="Times New Roman" w:hAnsi="Times New Roman" w:cs="Times New Roman"/>
          <w:sz w:val="24"/>
          <w:u w:val="single"/>
          <w:lang w:eastAsia="vi-VN"/>
        </w:rPr>
        <w:t>any</w:t>
      </w:r>
      <w:r w:rsidRPr="00F96BA2">
        <w:rPr>
          <w:rFonts w:ascii="Times New Roman" w:hAnsi="Times New Roman" w:cs="Times New Roman"/>
          <w:sz w:val="24"/>
          <w:lang w:eastAsia="vi-VN"/>
        </w:rPr>
        <w:t xml:space="preserve"> </w:t>
      </w:r>
      <w:r w:rsidRPr="00F96BA2">
        <w:rPr>
          <w:rFonts w:ascii="Times New Roman" w:hAnsi="Times New Roman" w:cs="Times New Roman"/>
          <w:i/>
          <w:sz w:val="24"/>
          <w:lang w:eastAsia="vi-VN"/>
        </w:rPr>
        <w:t>boys</w:t>
      </w:r>
      <w:r w:rsidRPr="00F96BA2">
        <w:rPr>
          <w:rFonts w:ascii="Times New Roman" w:hAnsi="Times New Roman" w:cs="Times New Roman"/>
          <w:sz w:val="24"/>
          <w:lang w:eastAsia="vi-VN"/>
        </w:rPr>
        <w:t xml:space="preserve"> in her class.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“Any” được dùng trong mệnh đề khẳng định, trước danh từ số ít (đếm được hoặc không đếm được) hoặc sau các từ có nghĩa phủ định (never, hardly, scarely, without….)</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EX:          I’m free all day. Come and see me </w:t>
      </w:r>
      <w:r w:rsidRPr="00F96BA2">
        <w:rPr>
          <w:rFonts w:ascii="Times New Roman" w:hAnsi="Times New Roman" w:cs="Times New Roman"/>
          <w:b/>
          <w:sz w:val="24"/>
          <w:lang w:eastAsia="vi-VN"/>
        </w:rPr>
        <w:t>any time</w:t>
      </w:r>
      <w:r w:rsidRPr="00F96BA2">
        <w:rPr>
          <w:rFonts w:ascii="Times New Roman" w:hAnsi="Times New Roman" w:cs="Times New Roman"/>
          <w:sz w:val="24"/>
          <w:lang w:eastAsia="vi-VN"/>
        </w:rPr>
        <w:t xml:space="preserve"> you like.   </w:t>
      </w:r>
      <w:r w:rsidRPr="00F96BA2">
        <w:rPr>
          <w:rFonts w:ascii="Times New Roman" w:hAnsi="Times New Roman" w:cs="Times New Roman"/>
          <w:sz w:val="24"/>
          <w:lang w:eastAsia="vi-VN"/>
        </w:rPr>
        <w:tab/>
      </w:r>
      <w:r w:rsidRPr="00F96BA2">
        <w:rPr>
          <w:rFonts w:ascii="Times New Roman" w:hAnsi="Times New Roman" w:cs="Times New Roman"/>
          <w:sz w:val="24"/>
          <w:lang w:eastAsia="vi-VN"/>
        </w:rPr>
        <w:tab/>
      </w:r>
    </w:p>
    <w:p w:rsidR="00F96BA2" w:rsidRPr="00F96BA2" w:rsidRDefault="00F96BA2" w:rsidP="005A3F7E">
      <w:pPr>
        <w:rPr>
          <w:rFonts w:ascii="Times New Roman" w:hAnsi="Times New Roman" w:cs="Times New Roman"/>
          <w:sz w:val="24"/>
          <w:u w:val="single"/>
          <w:lang w:eastAsia="vi-VN"/>
        </w:rPr>
      </w:pPr>
      <w:r w:rsidRPr="00F96BA2">
        <w:rPr>
          <w:rFonts w:ascii="Times New Roman" w:hAnsi="Times New Roman" w:cs="Times New Roman"/>
          <w:sz w:val="24"/>
          <w:lang w:eastAsia="vi-VN"/>
        </w:rPr>
        <w:t xml:space="preserve">                  He’s lazy. He </w:t>
      </w:r>
      <w:r w:rsidRPr="00F96BA2">
        <w:rPr>
          <w:rFonts w:ascii="Times New Roman" w:hAnsi="Times New Roman" w:cs="Times New Roman"/>
          <w:b/>
          <w:sz w:val="24"/>
          <w:lang w:eastAsia="vi-VN"/>
        </w:rPr>
        <w:t>never</w:t>
      </w:r>
      <w:r w:rsidRPr="00F96BA2">
        <w:rPr>
          <w:rFonts w:ascii="Times New Roman" w:hAnsi="Times New Roman" w:cs="Times New Roman"/>
          <w:sz w:val="24"/>
          <w:lang w:eastAsia="vi-VN"/>
        </w:rPr>
        <w:t xml:space="preserve"> does </w:t>
      </w:r>
      <w:r w:rsidRPr="00F96BA2">
        <w:rPr>
          <w:rFonts w:ascii="Times New Roman" w:hAnsi="Times New Roman" w:cs="Times New Roman"/>
          <w:b/>
          <w:sz w:val="24"/>
          <w:lang w:eastAsia="vi-VN"/>
        </w:rPr>
        <w:t>any work</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ab/>
        <w:t>If there are any letters for me, can you send them on to this address?</w:t>
      </w:r>
    </w:p>
    <w:p w:rsidR="00F96BA2" w:rsidRPr="00F96BA2" w:rsidRDefault="00F96BA2" w:rsidP="005A3F7E">
      <w:pPr>
        <w:rPr>
          <w:rFonts w:ascii="Times New Roman" w:hAnsi="Times New Roman" w:cs="Times New Roman"/>
          <w:sz w:val="24"/>
          <w:u w:val="single"/>
          <w:lang w:eastAsia="vi-VN"/>
        </w:rPr>
      </w:pPr>
      <w:r w:rsidRPr="00F96BA2">
        <w:rPr>
          <w:rFonts w:ascii="Times New Roman" w:hAnsi="Times New Roman" w:cs="Times New Roman"/>
          <w:sz w:val="24"/>
          <w:lang w:eastAsia="vi-VN"/>
        </w:rPr>
        <w:tab/>
        <w:t xml:space="preserve">If you need any more money, please let me know.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u w:val="single"/>
          <w:lang w:eastAsia="vi-VN"/>
        </w:rPr>
        <w:t>Notes</w:t>
      </w:r>
      <w:r w:rsidRPr="00F96BA2">
        <w:rPr>
          <w:rFonts w:ascii="Times New Roman" w:hAnsi="Times New Roman" w:cs="Times New Roman"/>
          <w:sz w:val="24"/>
          <w:lang w:eastAsia="vi-VN"/>
        </w:rPr>
        <w:t>:</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Khi danh từ đó được xác định, chúng ta có thể dùng some và any không có danh từ theo sau</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EX: </w:t>
      </w:r>
      <w:r w:rsidRPr="00F96BA2">
        <w:rPr>
          <w:rFonts w:ascii="Times New Roman" w:hAnsi="Times New Roman" w:cs="Times New Roman"/>
          <w:sz w:val="24"/>
          <w:lang w:eastAsia="vi-VN"/>
        </w:rPr>
        <w:tab/>
        <w:t>Tim wanted some milk, but he couldn’t find</w:t>
      </w:r>
      <w:r w:rsidRPr="00F96BA2">
        <w:rPr>
          <w:rFonts w:ascii="Times New Roman" w:hAnsi="Times New Roman" w:cs="Times New Roman"/>
          <w:b/>
          <w:sz w:val="24"/>
          <w:lang w:eastAsia="vi-VN"/>
        </w:rPr>
        <w:t xml:space="preserve"> any</w:t>
      </w:r>
      <w:r w:rsidRPr="00F96BA2">
        <w:rPr>
          <w:rFonts w:ascii="Times New Roman" w:hAnsi="Times New Roman" w:cs="Times New Roman"/>
          <w:sz w:val="24"/>
          <w:lang w:eastAsia="vi-VN"/>
        </w:rPr>
        <w:t xml:space="preserv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or</w:t>
      </w:r>
      <w:r w:rsidRPr="00F96BA2">
        <w:rPr>
          <w:rFonts w:ascii="Times New Roman" w:hAnsi="Times New Roman" w:cs="Times New Roman"/>
          <w:sz w:val="24"/>
          <w:lang w:eastAsia="vi-VN"/>
        </w:rPr>
        <w:tab/>
        <w:t xml:space="preserve">If you have no stamps, I will give you </w:t>
      </w:r>
      <w:r w:rsidRPr="00F96BA2">
        <w:rPr>
          <w:rFonts w:ascii="Times New Roman" w:hAnsi="Times New Roman" w:cs="Times New Roman"/>
          <w:b/>
          <w:sz w:val="24"/>
          <w:lang w:eastAsia="vi-VN"/>
        </w:rPr>
        <w:t>some</w:t>
      </w:r>
      <w:r w:rsidRPr="00F96BA2">
        <w:rPr>
          <w:rFonts w:ascii="Times New Roman" w:hAnsi="Times New Roman" w:cs="Times New Roman"/>
          <w:sz w:val="24"/>
          <w:lang w:eastAsia="vi-VN"/>
        </w:rPr>
        <w:t xml:space="preserv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-Các đại từ  (</w:t>
      </w:r>
      <w:r w:rsidRPr="00F96BA2">
        <w:rPr>
          <w:rFonts w:ascii="Times New Roman" w:hAnsi="Times New Roman" w:cs="Times New Roman"/>
          <w:i/>
          <w:sz w:val="24"/>
          <w:lang w:eastAsia="vi-VN"/>
        </w:rPr>
        <w:t>something, anything, someone, anyone, somebody, anybody, somewhere, anywhere…)</w:t>
      </w:r>
      <w:r w:rsidRPr="00F96BA2">
        <w:rPr>
          <w:rFonts w:ascii="Times New Roman" w:hAnsi="Times New Roman" w:cs="Times New Roman"/>
          <w:sz w:val="24"/>
          <w:lang w:eastAsia="vi-VN"/>
        </w:rPr>
        <w:t xml:space="preserve"> được dùng tương tự như cách dùng </w:t>
      </w:r>
      <w:r w:rsidRPr="00F96BA2">
        <w:rPr>
          <w:rFonts w:ascii="Times New Roman" w:hAnsi="Times New Roman" w:cs="Times New Roman"/>
          <w:i/>
          <w:sz w:val="24"/>
          <w:lang w:eastAsia="vi-VN"/>
        </w:rPr>
        <w:t>some, any</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EX: I don’t see </w:t>
      </w:r>
      <w:r w:rsidRPr="00F96BA2">
        <w:rPr>
          <w:rFonts w:ascii="Times New Roman" w:hAnsi="Times New Roman" w:cs="Times New Roman"/>
          <w:sz w:val="24"/>
          <w:u w:val="single"/>
          <w:lang w:eastAsia="vi-VN"/>
        </w:rPr>
        <w:t>anything</w:t>
      </w:r>
      <w:r w:rsidRPr="00F96BA2">
        <w:rPr>
          <w:rFonts w:ascii="Times New Roman" w:hAnsi="Times New Roman" w:cs="Times New Roman"/>
          <w:sz w:val="24"/>
          <w:lang w:eastAsia="vi-VN"/>
        </w:rPr>
        <w:t xml:space="preserve"> on the table.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Or    Is there </w:t>
      </w:r>
      <w:r w:rsidRPr="00F96BA2">
        <w:rPr>
          <w:rFonts w:ascii="Times New Roman" w:hAnsi="Times New Roman" w:cs="Times New Roman"/>
          <w:sz w:val="24"/>
          <w:u w:val="single"/>
          <w:lang w:eastAsia="vi-VN"/>
        </w:rPr>
        <w:t>anybody</w:t>
      </w:r>
      <w:r w:rsidRPr="00F96BA2">
        <w:rPr>
          <w:rFonts w:ascii="Times New Roman" w:hAnsi="Times New Roman" w:cs="Times New Roman"/>
          <w:sz w:val="24"/>
          <w:lang w:eastAsia="vi-VN"/>
        </w:rPr>
        <w:t xml:space="preserve"> in your house now?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Or   I want to do </w:t>
      </w:r>
      <w:r w:rsidRPr="00F96BA2">
        <w:rPr>
          <w:rFonts w:ascii="Times New Roman" w:hAnsi="Times New Roman" w:cs="Times New Roman"/>
          <w:sz w:val="24"/>
          <w:u w:val="single"/>
          <w:lang w:eastAsia="vi-VN"/>
        </w:rPr>
        <w:t>something</w:t>
      </w:r>
      <w:r w:rsidRPr="00F96BA2">
        <w:rPr>
          <w:rFonts w:ascii="Times New Roman" w:hAnsi="Times New Roman" w:cs="Times New Roman"/>
          <w:sz w:val="24"/>
          <w:lang w:eastAsia="vi-VN"/>
        </w:rPr>
        <w:t xml:space="preserve"> to help you. </w:t>
      </w:r>
    </w:p>
    <w:p w:rsidR="00F96BA2" w:rsidRPr="00F96BA2" w:rsidRDefault="00F96BA2" w:rsidP="005A3F7E">
      <w:pPr>
        <w:rPr>
          <w:rFonts w:ascii="Times New Roman" w:hAnsi="Times New Roman" w:cs="Times New Roman"/>
          <w:b/>
          <w:bCs/>
          <w:sz w:val="24"/>
          <w:lang w:eastAsia="vi-VN"/>
        </w:rPr>
      </w:pPr>
    </w:p>
    <w:p w:rsidR="00F96BA2" w:rsidRPr="00F96BA2" w:rsidRDefault="00F96BA2" w:rsidP="005A3F7E">
      <w:pPr>
        <w:rPr>
          <w:rFonts w:ascii="Times New Roman" w:hAnsi="Times New Roman" w:cs="Times New Roman"/>
          <w:b/>
          <w:bCs/>
          <w:sz w:val="24"/>
          <w:lang w:eastAsia="vi-VN"/>
        </w:rPr>
      </w:pPr>
      <w:r w:rsidRPr="00F96BA2">
        <w:rPr>
          <w:rFonts w:ascii="Times New Roman" w:hAnsi="Times New Roman" w:cs="Times New Roman"/>
          <w:b/>
          <w:bCs/>
          <w:sz w:val="24"/>
          <w:lang w:eastAsia="vi-VN"/>
        </w:rPr>
        <w:t xml:space="preserve">II. Much, many, a great deal of, a large number of, a lot of, lots of… </w:t>
      </w:r>
    </w:p>
    <w:p w:rsidR="00F96BA2" w:rsidRPr="00F96BA2" w:rsidRDefault="00F96BA2" w:rsidP="005A3F7E">
      <w:pPr>
        <w:rPr>
          <w:rFonts w:ascii="Times New Roman" w:hAnsi="Times New Roman" w:cs="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00"/>
      </w:tblGrid>
      <w:tr w:rsidR="00F96BA2" w:rsidRPr="00F96BA2" w:rsidTr="009360AA">
        <w:tc>
          <w:tcPr>
            <w:tcW w:w="4428" w:type="dxa"/>
          </w:tcPr>
          <w:p w:rsidR="00F96BA2" w:rsidRPr="00F96BA2" w:rsidRDefault="00F96BA2" w:rsidP="009360AA">
            <w:pPr>
              <w:rPr>
                <w:rFonts w:ascii="Times New Roman" w:hAnsi="Times New Roman" w:cs="Times New Roman"/>
                <w:b/>
                <w:sz w:val="24"/>
                <w:lang w:eastAsia="vi-VN"/>
              </w:rPr>
            </w:pPr>
            <w:r w:rsidRPr="00F96BA2">
              <w:rPr>
                <w:rFonts w:ascii="Times New Roman" w:hAnsi="Times New Roman" w:cs="Times New Roman"/>
                <w:b/>
                <w:sz w:val="24"/>
                <w:u w:val="single"/>
                <w:lang w:eastAsia="vi-VN"/>
              </w:rPr>
              <w:t>With countable nouns</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 many</w:t>
            </w:r>
          </w:p>
          <w:p w:rsidR="00F96BA2" w:rsidRPr="00F96BA2" w:rsidRDefault="00F96BA2" w:rsidP="009360AA">
            <w:pPr>
              <w:rPr>
                <w:rFonts w:ascii="Times New Roman" w:hAnsi="Times New Roman" w:cs="Times New Roman"/>
                <w:sz w:val="24"/>
                <w:lang w:eastAsia="vi-VN"/>
              </w:rPr>
            </w:pP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 a large number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 a great number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 plenty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 a lot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 lots of</w:t>
            </w:r>
          </w:p>
        </w:tc>
        <w:tc>
          <w:tcPr>
            <w:tcW w:w="5400" w:type="dxa"/>
          </w:tcPr>
          <w:p w:rsidR="00F96BA2" w:rsidRPr="00F96BA2" w:rsidRDefault="00F96BA2" w:rsidP="009360AA">
            <w:pPr>
              <w:rPr>
                <w:rFonts w:ascii="Times New Roman" w:hAnsi="Times New Roman" w:cs="Times New Roman"/>
                <w:b/>
                <w:sz w:val="24"/>
                <w:lang w:eastAsia="vi-VN"/>
              </w:rPr>
            </w:pPr>
            <w:r w:rsidRPr="00F96BA2">
              <w:rPr>
                <w:rFonts w:ascii="Times New Roman" w:hAnsi="Times New Roman" w:cs="Times New Roman"/>
                <w:b/>
                <w:sz w:val="24"/>
                <w:u w:val="single"/>
                <w:lang w:eastAsia="vi-VN"/>
              </w:rPr>
              <w:t>With uncountable nouns</w:t>
            </w:r>
          </w:p>
          <w:p w:rsidR="00F96BA2" w:rsidRPr="00F96BA2" w:rsidRDefault="00F96BA2" w:rsidP="009360AA">
            <w:pPr>
              <w:rPr>
                <w:rFonts w:ascii="Times New Roman" w:hAnsi="Times New Roman" w:cs="Times New Roman"/>
                <w:sz w:val="24"/>
                <w:lang w:eastAsia="vi-VN"/>
              </w:rPr>
            </w:pP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much</w:t>
            </w:r>
          </w:p>
          <w:p w:rsidR="00F96BA2" w:rsidRPr="00F96BA2" w:rsidRDefault="00F96BA2" w:rsidP="009360AA">
            <w:pPr>
              <w:rPr>
                <w:rFonts w:ascii="Times New Roman" w:hAnsi="Times New Roman" w:cs="Times New Roman"/>
                <w:sz w:val="24"/>
                <w:lang w:eastAsia="vi-VN"/>
              </w:rPr>
            </w:pP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a large amount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a great deal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plenty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a lot of</w:t>
            </w:r>
          </w:p>
          <w:p w:rsidR="00F96BA2" w:rsidRPr="00F96BA2" w:rsidRDefault="00F96BA2" w:rsidP="009360AA">
            <w:pPr>
              <w:rPr>
                <w:rFonts w:ascii="Times New Roman" w:hAnsi="Times New Roman" w:cs="Times New Roman"/>
                <w:sz w:val="24"/>
                <w:lang w:eastAsia="vi-VN"/>
              </w:rPr>
            </w:pPr>
            <w:r w:rsidRPr="00F96BA2">
              <w:rPr>
                <w:rFonts w:ascii="Times New Roman" w:hAnsi="Times New Roman" w:cs="Times New Roman"/>
                <w:sz w:val="24"/>
                <w:lang w:eastAsia="vi-VN"/>
              </w:rPr>
              <w:t>- lots of</w:t>
            </w:r>
          </w:p>
        </w:tc>
      </w:tr>
    </w:tbl>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 </w:t>
      </w:r>
      <w:r w:rsidRPr="00F96BA2">
        <w:rPr>
          <w:rFonts w:ascii="Times New Roman" w:hAnsi="Times New Roman" w:cs="Times New Roman"/>
          <w:sz w:val="24"/>
          <w:lang w:eastAsia="vi-VN"/>
        </w:rPr>
        <w:tab/>
      </w:r>
      <w:r w:rsidRPr="00F96BA2">
        <w:rPr>
          <w:rFonts w:ascii="Times New Roman" w:hAnsi="Times New Roman" w:cs="Times New Roman"/>
          <w:sz w:val="24"/>
          <w:lang w:eastAsia="vi-VN"/>
        </w:rPr>
        <w:tab/>
        <w:t xml:space="preserve"> I don’t have much </w:t>
      </w:r>
      <w:r w:rsidRPr="00F96BA2">
        <w:rPr>
          <w:rFonts w:ascii="Times New Roman" w:hAnsi="Times New Roman" w:cs="Times New Roman"/>
          <w:i/>
          <w:sz w:val="24"/>
          <w:lang w:eastAsia="vi-VN"/>
        </w:rPr>
        <w:t>time</w:t>
      </w:r>
      <w:r w:rsidRPr="00F96BA2">
        <w:rPr>
          <w:rFonts w:ascii="Times New Roman" w:hAnsi="Times New Roman" w:cs="Times New Roman"/>
          <w:sz w:val="24"/>
          <w:lang w:eastAsia="vi-VN"/>
        </w:rPr>
        <w:t xml:space="preserve"> for night clubs.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There are so many </w:t>
      </w:r>
      <w:r w:rsidRPr="00F96BA2">
        <w:rPr>
          <w:rFonts w:ascii="Times New Roman" w:hAnsi="Times New Roman" w:cs="Times New Roman"/>
          <w:i/>
          <w:sz w:val="24"/>
          <w:lang w:eastAsia="vi-VN"/>
        </w:rPr>
        <w:t>people</w:t>
      </w:r>
      <w:r w:rsidRPr="00F96BA2">
        <w:rPr>
          <w:rFonts w:ascii="Times New Roman" w:hAnsi="Times New Roman" w:cs="Times New Roman"/>
          <w:sz w:val="24"/>
          <w:lang w:eastAsia="vi-VN"/>
        </w:rPr>
        <w:t xml:space="preserve"> here that I feel tired.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lastRenderedPageBreak/>
        <w:t xml:space="preserve">                                She has got a great deal of </w:t>
      </w:r>
      <w:r w:rsidRPr="00F96BA2">
        <w:rPr>
          <w:rFonts w:ascii="Times New Roman" w:hAnsi="Times New Roman" w:cs="Times New Roman"/>
          <w:i/>
          <w:sz w:val="24"/>
          <w:lang w:eastAsia="vi-VN"/>
        </w:rPr>
        <w:t>homework</w:t>
      </w:r>
      <w:r w:rsidRPr="00F96BA2">
        <w:rPr>
          <w:rFonts w:ascii="Times New Roman" w:hAnsi="Times New Roman" w:cs="Times New Roman"/>
          <w:sz w:val="24"/>
          <w:lang w:eastAsia="vi-VN"/>
        </w:rPr>
        <w:t xml:space="preserve"> today.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Did you spend much </w:t>
      </w:r>
      <w:r w:rsidRPr="00F96BA2">
        <w:rPr>
          <w:rFonts w:ascii="Times New Roman" w:hAnsi="Times New Roman" w:cs="Times New Roman"/>
          <w:i/>
          <w:sz w:val="24"/>
          <w:lang w:eastAsia="vi-VN"/>
        </w:rPr>
        <w:t>money</w:t>
      </w:r>
      <w:r w:rsidRPr="00F96BA2">
        <w:rPr>
          <w:rFonts w:ascii="Times New Roman" w:hAnsi="Times New Roman" w:cs="Times New Roman"/>
          <w:sz w:val="24"/>
          <w:lang w:eastAsia="vi-VN"/>
        </w:rPr>
        <w:t xml:space="preserve"> for the beautiful cars?</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There’s plenty of </w:t>
      </w:r>
      <w:r w:rsidRPr="00F96BA2">
        <w:rPr>
          <w:rFonts w:ascii="Times New Roman" w:hAnsi="Times New Roman" w:cs="Times New Roman"/>
          <w:i/>
          <w:sz w:val="24"/>
          <w:lang w:eastAsia="vi-VN"/>
        </w:rPr>
        <w:t>milk</w:t>
      </w:r>
      <w:r w:rsidRPr="00F96BA2">
        <w:rPr>
          <w:rFonts w:ascii="Times New Roman" w:hAnsi="Times New Roman" w:cs="Times New Roman"/>
          <w:sz w:val="24"/>
          <w:lang w:eastAsia="vi-VN"/>
        </w:rPr>
        <w:t xml:space="preserve"> in the fridge.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There are plenty of </w:t>
      </w:r>
      <w:r w:rsidRPr="00F96BA2">
        <w:rPr>
          <w:rFonts w:ascii="Times New Roman" w:hAnsi="Times New Roman" w:cs="Times New Roman"/>
          <w:i/>
          <w:sz w:val="24"/>
          <w:lang w:eastAsia="vi-VN"/>
        </w:rPr>
        <w:t>eggs</w:t>
      </w:r>
      <w:r w:rsidRPr="00F96BA2">
        <w:rPr>
          <w:rFonts w:ascii="Times New Roman" w:hAnsi="Times New Roman" w:cs="Times New Roman"/>
          <w:sz w:val="24"/>
          <w:lang w:eastAsia="vi-VN"/>
        </w:rPr>
        <w:t xml:space="preserve"> in the fridge.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A large number of </w:t>
      </w:r>
      <w:r w:rsidRPr="00F96BA2">
        <w:rPr>
          <w:rFonts w:ascii="Times New Roman" w:hAnsi="Times New Roman" w:cs="Times New Roman"/>
          <w:i/>
          <w:sz w:val="24"/>
          <w:lang w:eastAsia="vi-VN"/>
        </w:rPr>
        <w:t>students</w:t>
      </w:r>
      <w:r w:rsidRPr="00F96BA2">
        <w:rPr>
          <w:rFonts w:ascii="Times New Roman" w:hAnsi="Times New Roman" w:cs="Times New Roman"/>
          <w:sz w:val="24"/>
          <w:lang w:eastAsia="vi-VN"/>
        </w:rPr>
        <w:t xml:space="preserve"> in this school are good.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I saw lots of </w:t>
      </w:r>
      <w:r w:rsidRPr="00F96BA2">
        <w:rPr>
          <w:rFonts w:ascii="Times New Roman" w:hAnsi="Times New Roman" w:cs="Times New Roman"/>
          <w:i/>
          <w:sz w:val="24"/>
          <w:lang w:eastAsia="vi-VN"/>
        </w:rPr>
        <w:t>flowers</w:t>
      </w:r>
      <w:r w:rsidRPr="00F96BA2">
        <w:rPr>
          <w:rFonts w:ascii="Times New Roman" w:hAnsi="Times New Roman" w:cs="Times New Roman"/>
          <w:sz w:val="24"/>
          <w:lang w:eastAsia="vi-VN"/>
        </w:rPr>
        <w:t xml:space="preserve"> in the garden yesterday.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A large amount of </w:t>
      </w:r>
      <w:r w:rsidRPr="00F96BA2">
        <w:rPr>
          <w:rFonts w:ascii="Times New Roman" w:hAnsi="Times New Roman" w:cs="Times New Roman"/>
          <w:i/>
          <w:sz w:val="24"/>
          <w:lang w:eastAsia="vi-VN"/>
        </w:rPr>
        <w:t>air pollution</w:t>
      </w:r>
      <w:r w:rsidRPr="00F96BA2">
        <w:rPr>
          <w:rFonts w:ascii="Times New Roman" w:hAnsi="Times New Roman" w:cs="Times New Roman"/>
          <w:sz w:val="24"/>
          <w:lang w:eastAsia="vi-VN"/>
        </w:rPr>
        <w:t xml:space="preserve"> comes from industry.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Theo nguyờn tắc chung, chỳng ta dựng </w:t>
      </w:r>
      <w:r w:rsidRPr="00F96BA2">
        <w:rPr>
          <w:rFonts w:ascii="Times New Roman" w:hAnsi="Times New Roman" w:cs="Times New Roman"/>
          <w:b/>
          <w:sz w:val="24"/>
          <w:lang w:eastAsia="vi-VN"/>
        </w:rPr>
        <w:t>many, much</w:t>
      </w:r>
      <w:r w:rsidRPr="00F96BA2">
        <w:rPr>
          <w:rFonts w:ascii="Times New Roman" w:hAnsi="Times New Roman" w:cs="Times New Roman"/>
          <w:sz w:val="24"/>
          <w:lang w:eastAsia="vi-VN"/>
        </w:rPr>
        <w:t xml:space="preserve"> trong câu phủ định và câu nghi vấn và dùng </w:t>
      </w:r>
      <w:r w:rsidRPr="00F96BA2">
        <w:rPr>
          <w:rFonts w:ascii="Times New Roman" w:hAnsi="Times New Roman" w:cs="Times New Roman"/>
          <w:b/>
          <w:sz w:val="24"/>
          <w:lang w:eastAsia="vi-VN"/>
        </w:rPr>
        <w:t>a lot of, lots of</w:t>
      </w:r>
      <w:r w:rsidRPr="00F96BA2">
        <w:rPr>
          <w:rFonts w:ascii="Times New Roman" w:hAnsi="Times New Roman" w:cs="Times New Roman"/>
          <w:sz w:val="24"/>
          <w:lang w:eastAsia="vi-VN"/>
        </w:rPr>
        <w:t xml:space="preserve"> trong câu khẳng định.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Do you know </w:t>
      </w:r>
      <w:r w:rsidRPr="00F96BA2">
        <w:rPr>
          <w:rFonts w:ascii="Times New Roman" w:hAnsi="Times New Roman" w:cs="Times New Roman"/>
          <w:b/>
          <w:sz w:val="24"/>
          <w:lang w:eastAsia="vi-VN"/>
        </w:rPr>
        <w:t xml:space="preserve">many </w:t>
      </w:r>
      <w:r w:rsidRPr="00F96BA2">
        <w:rPr>
          <w:rFonts w:ascii="Times New Roman" w:hAnsi="Times New Roman" w:cs="Times New Roman"/>
          <w:sz w:val="24"/>
          <w:lang w:eastAsia="vi-VN"/>
        </w:rPr>
        <w:t xml:space="preserve">people here?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Or </w:t>
      </w:r>
      <w:r w:rsidRPr="00F96BA2">
        <w:rPr>
          <w:rFonts w:ascii="Times New Roman" w:hAnsi="Times New Roman" w:cs="Times New Roman"/>
          <w:sz w:val="24"/>
          <w:lang w:eastAsia="vi-VN"/>
        </w:rPr>
        <w:tab/>
        <w:t xml:space="preserve">We didn’t spend </w:t>
      </w:r>
      <w:r w:rsidRPr="00F96BA2">
        <w:rPr>
          <w:rFonts w:ascii="Times New Roman" w:hAnsi="Times New Roman" w:cs="Times New Roman"/>
          <w:b/>
          <w:sz w:val="24"/>
          <w:lang w:eastAsia="vi-VN"/>
        </w:rPr>
        <w:t>much</w:t>
      </w:r>
      <w:r w:rsidRPr="00F96BA2">
        <w:rPr>
          <w:rFonts w:ascii="Times New Roman" w:hAnsi="Times New Roman" w:cs="Times New Roman"/>
          <w:sz w:val="24"/>
          <w:lang w:eastAsia="vi-VN"/>
        </w:rPr>
        <w:t xml:space="preserve"> money for Christmas presents. But we spent a lot of money for the party</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Tuy nhiên trong lối văn trang trọng, đôi khi chúng ta có thể dùng </w:t>
      </w:r>
      <w:r w:rsidRPr="00F96BA2">
        <w:rPr>
          <w:rFonts w:ascii="Times New Roman" w:hAnsi="Times New Roman" w:cs="Times New Roman"/>
          <w:b/>
          <w:sz w:val="24"/>
          <w:lang w:eastAsia="vi-VN"/>
        </w:rPr>
        <w:t xml:space="preserve">many </w:t>
      </w:r>
      <w:r w:rsidRPr="00F96BA2">
        <w:rPr>
          <w:rFonts w:ascii="Times New Roman" w:hAnsi="Times New Roman" w:cs="Times New Roman"/>
          <w:sz w:val="24"/>
          <w:lang w:eastAsia="vi-VN"/>
        </w:rPr>
        <w:t xml:space="preserve">và </w:t>
      </w:r>
      <w:r w:rsidRPr="00F96BA2">
        <w:rPr>
          <w:rFonts w:ascii="Times New Roman" w:hAnsi="Times New Roman" w:cs="Times New Roman"/>
          <w:b/>
          <w:sz w:val="24"/>
          <w:lang w:eastAsia="vi-VN"/>
        </w:rPr>
        <w:t>much</w:t>
      </w:r>
      <w:r w:rsidRPr="00F96BA2">
        <w:rPr>
          <w:rFonts w:ascii="Times New Roman" w:hAnsi="Times New Roman" w:cs="Times New Roman"/>
          <w:sz w:val="24"/>
          <w:lang w:eastAsia="vi-VN"/>
        </w:rPr>
        <w:t xml:space="preserve"> trong câu xác định. Và trong lối núi thõn mật, </w:t>
      </w:r>
      <w:r w:rsidRPr="00F96BA2">
        <w:rPr>
          <w:rFonts w:ascii="Times New Roman" w:hAnsi="Times New Roman" w:cs="Times New Roman"/>
          <w:b/>
          <w:sz w:val="24"/>
          <w:lang w:eastAsia="vi-VN"/>
        </w:rPr>
        <w:t>a lot of</w:t>
      </w:r>
      <w:r w:rsidRPr="00F96BA2">
        <w:rPr>
          <w:rFonts w:ascii="Times New Roman" w:hAnsi="Times New Roman" w:cs="Times New Roman"/>
          <w:sz w:val="24"/>
          <w:lang w:eastAsia="vi-VN"/>
        </w:rPr>
        <w:t xml:space="preserve"> cũng có thể dùng được trong câu phủ định và nghi vấn</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r>
      <w:r w:rsidRPr="00F96BA2">
        <w:rPr>
          <w:rFonts w:ascii="Times New Roman" w:hAnsi="Times New Roman" w:cs="Times New Roman"/>
          <w:b/>
          <w:sz w:val="24"/>
          <w:lang w:eastAsia="vi-VN"/>
        </w:rPr>
        <w:t>Many</w:t>
      </w:r>
      <w:r w:rsidRPr="00F96BA2">
        <w:rPr>
          <w:rFonts w:ascii="Times New Roman" w:hAnsi="Times New Roman" w:cs="Times New Roman"/>
          <w:sz w:val="24"/>
          <w:lang w:eastAsia="vi-VN"/>
        </w:rPr>
        <w:t xml:space="preserve"> students have financial problem</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ab/>
        <w:t xml:space="preserve">There was </w:t>
      </w:r>
      <w:r w:rsidRPr="00F96BA2">
        <w:rPr>
          <w:rFonts w:ascii="Times New Roman" w:hAnsi="Times New Roman" w:cs="Times New Roman"/>
          <w:b/>
          <w:sz w:val="24"/>
          <w:lang w:eastAsia="vi-VN"/>
        </w:rPr>
        <w:t xml:space="preserve">much </w:t>
      </w:r>
      <w:r w:rsidRPr="00F96BA2">
        <w:rPr>
          <w:rFonts w:ascii="Times New Roman" w:hAnsi="Times New Roman" w:cs="Times New Roman"/>
          <w:sz w:val="24"/>
          <w:lang w:eastAsia="vi-VN"/>
        </w:rPr>
        <w:t>bad driving on the road</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ab/>
        <w:t xml:space="preserve">I don’t have </w:t>
      </w:r>
      <w:r w:rsidRPr="00F96BA2">
        <w:rPr>
          <w:rFonts w:ascii="Times New Roman" w:hAnsi="Times New Roman" w:cs="Times New Roman"/>
          <w:b/>
          <w:sz w:val="24"/>
          <w:lang w:eastAsia="vi-VN"/>
        </w:rPr>
        <w:t>many/ a lot of</w:t>
      </w:r>
      <w:r w:rsidRPr="00F96BA2">
        <w:rPr>
          <w:rFonts w:ascii="Times New Roman" w:hAnsi="Times New Roman" w:cs="Times New Roman"/>
          <w:sz w:val="24"/>
          <w:lang w:eastAsia="vi-VN"/>
        </w:rPr>
        <w:t xml:space="preserve"> friends</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ab/>
        <w:t xml:space="preserve">Do you eat </w:t>
      </w:r>
      <w:r w:rsidRPr="00F96BA2">
        <w:rPr>
          <w:rFonts w:ascii="Times New Roman" w:hAnsi="Times New Roman" w:cs="Times New Roman"/>
          <w:b/>
          <w:sz w:val="24"/>
          <w:lang w:eastAsia="vi-VN"/>
        </w:rPr>
        <w:t>much/ a lot of</w:t>
      </w:r>
      <w:r w:rsidRPr="00F96BA2">
        <w:rPr>
          <w:rFonts w:ascii="Times New Roman" w:hAnsi="Times New Roman" w:cs="Times New Roman"/>
          <w:sz w:val="24"/>
          <w:lang w:eastAsia="vi-VN"/>
        </w:rPr>
        <w:t xml:space="preserve"> fruit?</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r w:rsidRPr="00F96BA2">
        <w:rPr>
          <w:rFonts w:ascii="Times New Roman" w:hAnsi="Times New Roman" w:cs="Times New Roman"/>
          <w:sz w:val="24"/>
          <w:u w:val="single"/>
          <w:lang w:eastAsia="vi-VN"/>
        </w:rPr>
        <w:t>Notes</w:t>
      </w:r>
      <w:r w:rsidRPr="00F96BA2">
        <w:rPr>
          <w:rFonts w:ascii="Times New Roman" w:hAnsi="Times New Roman" w:cs="Times New Roman"/>
          <w:sz w:val="24"/>
          <w:lang w:eastAsia="vi-VN"/>
        </w:rPr>
        <w:t xml:space="preserv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-Khi trong câu xác định có các từ “very</w:t>
      </w:r>
      <w:r w:rsidRPr="00F96BA2">
        <w:rPr>
          <w:rFonts w:ascii="Times New Roman" w:hAnsi="Times New Roman" w:cs="Times New Roman"/>
          <w:i/>
          <w:sz w:val="24"/>
          <w:lang w:eastAsia="vi-VN"/>
        </w:rPr>
        <w:t>, too, so, as</w:t>
      </w:r>
      <w:r w:rsidRPr="00F96BA2">
        <w:rPr>
          <w:rFonts w:ascii="Times New Roman" w:hAnsi="Times New Roman" w:cs="Times New Roman"/>
          <w:sz w:val="24"/>
          <w:lang w:eastAsia="vi-VN"/>
        </w:rPr>
        <w:t>. ” thỡ phải dựng “</w:t>
      </w:r>
      <w:r w:rsidRPr="00F96BA2">
        <w:rPr>
          <w:rFonts w:ascii="Times New Roman" w:hAnsi="Times New Roman" w:cs="Times New Roman"/>
          <w:i/>
          <w:sz w:val="24"/>
          <w:lang w:eastAsia="vi-VN"/>
        </w:rPr>
        <w:t xml:space="preserve">Much, Many”. </w:t>
      </w:r>
      <w:r w:rsidRPr="00F96BA2">
        <w:rPr>
          <w:rFonts w:ascii="Times New Roman" w:hAnsi="Times New Roman" w:cs="Times New Roman"/>
          <w:b/>
          <w:sz w:val="24"/>
          <w:lang w:eastAsia="vi-VN"/>
        </w:rPr>
        <w:t>(Không được dùng a lot of, lots of, plenty of)</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EX:  There is </w:t>
      </w:r>
      <w:r w:rsidRPr="00F96BA2">
        <w:rPr>
          <w:rFonts w:ascii="Times New Roman" w:hAnsi="Times New Roman" w:cs="Times New Roman"/>
          <w:sz w:val="24"/>
          <w:u w:val="single"/>
          <w:lang w:eastAsia="vi-VN"/>
        </w:rPr>
        <w:t>too much</w:t>
      </w:r>
      <w:r w:rsidRPr="00F96BA2">
        <w:rPr>
          <w:rFonts w:ascii="Times New Roman" w:hAnsi="Times New Roman" w:cs="Times New Roman"/>
          <w:sz w:val="24"/>
          <w:lang w:eastAsia="vi-VN"/>
        </w:rPr>
        <w:t xml:space="preserve"> bad news on TV tonight.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There are </w:t>
      </w:r>
      <w:r w:rsidRPr="00F96BA2">
        <w:rPr>
          <w:rFonts w:ascii="Times New Roman" w:hAnsi="Times New Roman" w:cs="Times New Roman"/>
          <w:sz w:val="24"/>
          <w:u w:val="single"/>
          <w:lang w:eastAsia="vi-VN"/>
        </w:rPr>
        <w:t>too many</w:t>
      </w:r>
      <w:r w:rsidRPr="00F96BA2">
        <w:rPr>
          <w:rFonts w:ascii="Times New Roman" w:hAnsi="Times New Roman" w:cs="Times New Roman"/>
          <w:sz w:val="24"/>
          <w:lang w:eastAsia="vi-VN"/>
        </w:rPr>
        <w:t xml:space="preserve"> mistakes in your writing.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There are so many </w:t>
      </w:r>
      <w:r w:rsidRPr="00F96BA2">
        <w:rPr>
          <w:rFonts w:ascii="Times New Roman" w:hAnsi="Times New Roman" w:cs="Times New Roman"/>
          <w:i/>
          <w:sz w:val="24"/>
          <w:lang w:eastAsia="vi-VN"/>
        </w:rPr>
        <w:t>people</w:t>
      </w:r>
      <w:r w:rsidRPr="00F96BA2">
        <w:rPr>
          <w:rFonts w:ascii="Times New Roman" w:hAnsi="Times New Roman" w:cs="Times New Roman"/>
          <w:sz w:val="24"/>
          <w:lang w:eastAsia="vi-VN"/>
        </w:rPr>
        <w:t xml:space="preserve"> here that I feel tired.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
          <w:bCs/>
          <w:sz w:val="24"/>
          <w:lang w:eastAsia="vi-VN"/>
        </w:rPr>
        <w:t xml:space="preserve">Very much </w:t>
      </w:r>
      <w:r w:rsidRPr="00F96BA2">
        <w:rPr>
          <w:rFonts w:ascii="Times New Roman" w:hAnsi="Times New Roman" w:cs="Times New Roman"/>
          <w:bCs/>
          <w:sz w:val="24"/>
          <w:lang w:eastAsia="vi-VN"/>
        </w:rPr>
        <w:t>thường được dùng trong câu khẳng định như một trạng từ, chứ không phải là từ hạn định</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Ex:</w:t>
      </w:r>
      <w:r w:rsidRPr="00F96BA2">
        <w:rPr>
          <w:rFonts w:ascii="Times New Roman" w:hAnsi="Times New Roman" w:cs="Times New Roman"/>
          <w:bCs/>
          <w:sz w:val="24"/>
          <w:lang w:eastAsia="vi-VN"/>
        </w:rPr>
        <w:tab/>
        <w:t xml:space="preserve">I </w:t>
      </w:r>
      <w:r w:rsidRPr="00F96BA2">
        <w:rPr>
          <w:rFonts w:ascii="Times New Roman" w:hAnsi="Times New Roman" w:cs="Times New Roman"/>
          <w:b/>
          <w:bCs/>
          <w:sz w:val="24"/>
          <w:lang w:eastAsia="vi-VN"/>
        </w:rPr>
        <w:t>very much</w:t>
      </w:r>
      <w:r w:rsidRPr="00F96BA2">
        <w:rPr>
          <w:rFonts w:ascii="Times New Roman" w:hAnsi="Times New Roman" w:cs="Times New Roman"/>
          <w:bCs/>
          <w:sz w:val="24"/>
          <w:lang w:eastAsia="vi-VN"/>
        </w:rPr>
        <w:t xml:space="preserve"> enjoy travelling. </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 xml:space="preserve">           Or </w:t>
      </w:r>
      <w:r w:rsidRPr="00F96BA2">
        <w:rPr>
          <w:rFonts w:ascii="Times New Roman" w:hAnsi="Times New Roman" w:cs="Times New Roman"/>
          <w:bCs/>
          <w:sz w:val="24"/>
          <w:lang w:eastAsia="vi-VN"/>
        </w:rPr>
        <w:tab/>
        <w:t xml:space="preserve">Thank you </w:t>
      </w:r>
      <w:r w:rsidRPr="00F96BA2">
        <w:rPr>
          <w:rFonts w:ascii="Times New Roman" w:hAnsi="Times New Roman" w:cs="Times New Roman"/>
          <w:b/>
          <w:bCs/>
          <w:sz w:val="24"/>
          <w:lang w:eastAsia="vi-VN"/>
        </w:rPr>
        <w:t>very much</w:t>
      </w:r>
    </w:p>
    <w:p w:rsidR="00F96BA2" w:rsidRPr="00F96BA2" w:rsidRDefault="00F96BA2" w:rsidP="005A3F7E">
      <w:pPr>
        <w:rPr>
          <w:rFonts w:ascii="Times New Roman" w:hAnsi="Times New Roman" w:cs="Times New Roman"/>
          <w:b/>
          <w:bCs/>
          <w:sz w:val="24"/>
          <w:lang w:eastAsia="vi-VN"/>
        </w:rPr>
      </w:pPr>
      <w:r w:rsidRPr="00F96BA2">
        <w:rPr>
          <w:rFonts w:ascii="Times New Roman" w:hAnsi="Times New Roman" w:cs="Times New Roman"/>
          <w:b/>
          <w:bCs/>
          <w:sz w:val="24"/>
          <w:lang w:eastAsia="vi-VN"/>
        </w:rPr>
        <w:t>Many of, much of + determiner/ pronoun</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Ex:</w:t>
      </w:r>
      <w:r w:rsidRPr="00F96BA2">
        <w:rPr>
          <w:rFonts w:ascii="Times New Roman" w:hAnsi="Times New Roman" w:cs="Times New Roman"/>
          <w:bCs/>
          <w:sz w:val="24"/>
          <w:lang w:eastAsia="vi-VN"/>
        </w:rPr>
        <w:tab/>
        <w:t xml:space="preserve">I won’t pass the exam; I’ve missed </w:t>
      </w:r>
      <w:r w:rsidRPr="00F96BA2">
        <w:rPr>
          <w:rFonts w:ascii="Times New Roman" w:hAnsi="Times New Roman" w:cs="Times New Roman"/>
          <w:b/>
          <w:bCs/>
          <w:sz w:val="24"/>
          <w:lang w:eastAsia="vi-VN"/>
        </w:rPr>
        <w:t>many of</w:t>
      </w:r>
      <w:r w:rsidRPr="00F96BA2">
        <w:rPr>
          <w:rFonts w:ascii="Times New Roman" w:hAnsi="Times New Roman" w:cs="Times New Roman"/>
          <w:bCs/>
          <w:sz w:val="24"/>
          <w:lang w:eastAsia="vi-VN"/>
        </w:rPr>
        <w:t xml:space="preserve"> my lessons. </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ab/>
        <w:t xml:space="preserve">You can’t see </w:t>
      </w:r>
      <w:r w:rsidRPr="00F96BA2">
        <w:rPr>
          <w:rFonts w:ascii="Times New Roman" w:hAnsi="Times New Roman" w:cs="Times New Roman"/>
          <w:b/>
          <w:bCs/>
          <w:sz w:val="24"/>
          <w:lang w:eastAsia="vi-VN"/>
        </w:rPr>
        <w:t>much of</w:t>
      </w:r>
      <w:r w:rsidRPr="00F96BA2">
        <w:rPr>
          <w:rFonts w:ascii="Times New Roman" w:hAnsi="Times New Roman" w:cs="Times New Roman"/>
          <w:bCs/>
          <w:sz w:val="24"/>
          <w:lang w:eastAsia="vi-VN"/>
        </w:rPr>
        <w:t xml:space="preserve"> a country in a week.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t>III. Few, A few, Little, A little:</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lastRenderedPageBreak/>
        <w:t xml:space="preserve">1. </w:t>
      </w:r>
      <w:r w:rsidRPr="00F96BA2">
        <w:rPr>
          <w:rFonts w:ascii="Times New Roman" w:hAnsi="Times New Roman" w:cs="Times New Roman"/>
          <w:b/>
          <w:bCs/>
          <w:sz w:val="24"/>
          <w:u w:val="single"/>
          <w:lang w:eastAsia="vi-VN"/>
        </w:rPr>
        <w:t>Few/ A few</w:t>
      </w:r>
      <w:r w:rsidRPr="00F96BA2">
        <w:rPr>
          <w:rFonts w:ascii="Times New Roman" w:hAnsi="Times New Roman" w:cs="Times New Roman"/>
          <w:b/>
          <w:bCs/>
          <w:sz w:val="24"/>
          <w:lang w:eastAsia="vi-VN"/>
        </w:rPr>
        <w:t>:</w:t>
      </w:r>
      <w:r w:rsidRPr="00F96BA2">
        <w:rPr>
          <w:rFonts w:ascii="Times New Roman" w:hAnsi="Times New Roman" w:cs="Times New Roman"/>
          <w:sz w:val="24"/>
          <w:lang w:eastAsia="vi-VN"/>
        </w:rPr>
        <w:t xml:space="preserve"> </w:t>
      </w:r>
      <w:r w:rsidRPr="00F96BA2">
        <w:rPr>
          <w:rFonts w:ascii="Times New Roman" w:hAnsi="Times New Roman" w:cs="Times New Roman"/>
          <w:i/>
          <w:sz w:val="24"/>
          <w:lang w:eastAsia="vi-VN"/>
        </w:rPr>
        <w:t>dùng trước các danh từ đếm được số nhiều</w:t>
      </w:r>
      <w:r w:rsidRPr="00F96BA2">
        <w:rPr>
          <w:rFonts w:ascii="Times New Roman" w:hAnsi="Times New Roman" w:cs="Times New Roman"/>
          <w:sz w:val="24"/>
          <w:lang w:eastAsia="vi-VN"/>
        </w:rPr>
        <w:t xml:space="preserv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r w:rsidRPr="00F96BA2">
        <w:rPr>
          <w:rFonts w:ascii="Times New Roman" w:hAnsi="Times New Roman" w:cs="Times New Roman"/>
          <w:b/>
          <w:bCs/>
          <w:sz w:val="24"/>
          <w:lang w:eastAsia="vi-VN"/>
        </w:rPr>
        <w:t xml:space="preserve">* </w:t>
      </w:r>
      <w:r w:rsidRPr="00F96BA2">
        <w:rPr>
          <w:rFonts w:ascii="Times New Roman" w:hAnsi="Times New Roman" w:cs="Times New Roman"/>
          <w:b/>
          <w:bCs/>
          <w:sz w:val="24"/>
          <w:u w:val="single"/>
          <w:lang w:eastAsia="vi-VN"/>
        </w:rPr>
        <w:t>FEW</w:t>
      </w:r>
      <w:r w:rsidRPr="00F96BA2">
        <w:rPr>
          <w:rFonts w:ascii="Times New Roman" w:hAnsi="Times New Roman" w:cs="Times New Roman"/>
          <w:b/>
          <w:bCs/>
          <w:sz w:val="24"/>
          <w:lang w:eastAsia="vi-VN"/>
        </w:rPr>
        <w:t>:</w:t>
      </w:r>
      <w:r w:rsidRPr="00F96BA2">
        <w:rPr>
          <w:rFonts w:ascii="Times New Roman" w:hAnsi="Times New Roman" w:cs="Times New Roman"/>
          <w:sz w:val="24"/>
          <w:lang w:eastAsia="vi-VN"/>
        </w:rPr>
        <w:t xml:space="preserve"> rất ít, hầu như không có (chỉ số lượng rất ít, không nhiều như mong muốn, thường có nghĩa phủ định)</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EX: I don’t want to take the trip to Hue because I have </w:t>
      </w:r>
      <w:r w:rsidRPr="00F96BA2">
        <w:rPr>
          <w:rFonts w:ascii="Times New Roman" w:hAnsi="Times New Roman" w:cs="Times New Roman"/>
          <w:i/>
          <w:sz w:val="24"/>
          <w:lang w:eastAsia="vi-VN"/>
        </w:rPr>
        <w:t>few</w:t>
      </w:r>
      <w:r w:rsidRPr="00F96BA2">
        <w:rPr>
          <w:rFonts w:ascii="Times New Roman" w:hAnsi="Times New Roman" w:cs="Times New Roman"/>
          <w:sz w:val="24"/>
          <w:lang w:eastAsia="vi-VN"/>
        </w:rPr>
        <w:t xml:space="preserve"> friends there.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They hardly find a job because there are </w:t>
      </w:r>
      <w:r w:rsidRPr="00F96BA2">
        <w:rPr>
          <w:rFonts w:ascii="Times New Roman" w:hAnsi="Times New Roman" w:cs="Times New Roman"/>
          <w:i/>
          <w:sz w:val="24"/>
          <w:lang w:eastAsia="vi-VN"/>
        </w:rPr>
        <w:t xml:space="preserve">few </w:t>
      </w:r>
      <w:r w:rsidRPr="00F96BA2">
        <w:rPr>
          <w:rFonts w:ascii="Times New Roman" w:hAnsi="Times New Roman" w:cs="Times New Roman"/>
          <w:sz w:val="24"/>
          <w:lang w:eastAsia="vi-VN"/>
        </w:rPr>
        <w:t xml:space="preserve">jobs.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r w:rsidRPr="00F96BA2">
        <w:rPr>
          <w:rFonts w:ascii="Times New Roman" w:hAnsi="Times New Roman" w:cs="Times New Roman"/>
          <w:b/>
          <w:bCs/>
          <w:sz w:val="24"/>
          <w:lang w:eastAsia="vi-VN"/>
        </w:rPr>
        <w:t xml:space="preserve">* </w:t>
      </w:r>
      <w:r w:rsidRPr="00F96BA2">
        <w:rPr>
          <w:rFonts w:ascii="Times New Roman" w:hAnsi="Times New Roman" w:cs="Times New Roman"/>
          <w:b/>
          <w:bCs/>
          <w:sz w:val="24"/>
          <w:u w:val="single"/>
          <w:lang w:eastAsia="vi-VN"/>
        </w:rPr>
        <w:t>A few</w:t>
      </w:r>
      <w:r w:rsidRPr="00F96BA2">
        <w:rPr>
          <w:rFonts w:ascii="Times New Roman" w:hAnsi="Times New Roman" w:cs="Times New Roman"/>
          <w:b/>
          <w:bCs/>
          <w:sz w:val="24"/>
          <w:lang w:eastAsia="vi-VN"/>
        </w:rPr>
        <w:t xml:space="preserve">: </w:t>
      </w:r>
      <w:r w:rsidRPr="00F96BA2">
        <w:rPr>
          <w:rFonts w:ascii="Times New Roman" w:hAnsi="Times New Roman" w:cs="Times New Roman"/>
          <w:sz w:val="24"/>
          <w:lang w:eastAsia="vi-VN"/>
        </w:rPr>
        <w:t xml:space="preserve">Một vài, một ớt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EX: There are </w:t>
      </w:r>
      <w:r w:rsidRPr="00F96BA2">
        <w:rPr>
          <w:rFonts w:ascii="Times New Roman" w:hAnsi="Times New Roman" w:cs="Times New Roman"/>
          <w:i/>
          <w:sz w:val="24"/>
          <w:lang w:eastAsia="vi-VN"/>
        </w:rPr>
        <w:t>a few</w:t>
      </w:r>
      <w:r w:rsidRPr="00F96BA2">
        <w:rPr>
          <w:rFonts w:ascii="Times New Roman" w:hAnsi="Times New Roman" w:cs="Times New Roman"/>
          <w:sz w:val="24"/>
          <w:lang w:eastAsia="vi-VN"/>
        </w:rPr>
        <w:t xml:space="preserve"> empty seats here.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You can see </w:t>
      </w:r>
      <w:r w:rsidRPr="00F96BA2">
        <w:rPr>
          <w:rFonts w:ascii="Times New Roman" w:hAnsi="Times New Roman" w:cs="Times New Roman"/>
          <w:i/>
          <w:sz w:val="24"/>
          <w:lang w:eastAsia="vi-VN"/>
        </w:rPr>
        <w:t>a few</w:t>
      </w:r>
      <w:r w:rsidRPr="00F96BA2">
        <w:rPr>
          <w:rFonts w:ascii="Times New Roman" w:hAnsi="Times New Roman" w:cs="Times New Roman"/>
          <w:sz w:val="24"/>
          <w:lang w:eastAsia="vi-VN"/>
        </w:rPr>
        <w:t xml:space="preserve"> houses on the hill.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t xml:space="preserve">2. </w:t>
      </w:r>
      <w:r w:rsidRPr="00F96BA2">
        <w:rPr>
          <w:rFonts w:ascii="Times New Roman" w:hAnsi="Times New Roman" w:cs="Times New Roman"/>
          <w:b/>
          <w:bCs/>
          <w:sz w:val="24"/>
          <w:u w:val="single"/>
          <w:lang w:eastAsia="vi-VN"/>
        </w:rPr>
        <w:t>Little/ A little</w:t>
      </w:r>
      <w:r w:rsidRPr="00F96BA2">
        <w:rPr>
          <w:rFonts w:ascii="Times New Roman" w:hAnsi="Times New Roman" w:cs="Times New Roman"/>
          <w:b/>
          <w:bCs/>
          <w:sz w:val="24"/>
          <w:lang w:eastAsia="vi-VN"/>
        </w:rPr>
        <w:t xml:space="preserve">: </w:t>
      </w:r>
      <w:r w:rsidRPr="00F96BA2">
        <w:rPr>
          <w:rFonts w:ascii="Times New Roman" w:hAnsi="Times New Roman" w:cs="Times New Roman"/>
          <w:i/>
          <w:sz w:val="24"/>
          <w:lang w:eastAsia="vi-VN"/>
        </w:rPr>
        <w:t>dùng trước các danh từ không đếm được</w:t>
      </w:r>
      <w:r w:rsidRPr="00F96BA2">
        <w:rPr>
          <w:rFonts w:ascii="Times New Roman" w:hAnsi="Times New Roman" w:cs="Times New Roman"/>
          <w:sz w:val="24"/>
          <w:lang w:eastAsia="vi-VN"/>
        </w:rPr>
        <w:t xml:space="preserv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r w:rsidRPr="00F96BA2">
        <w:rPr>
          <w:rFonts w:ascii="Times New Roman" w:hAnsi="Times New Roman" w:cs="Times New Roman"/>
          <w:b/>
          <w:bCs/>
          <w:sz w:val="24"/>
          <w:lang w:eastAsia="vi-VN"/>
        </w:rPr>
        <w:t xml:space="preserve">* </w:t>
      </w:r>
      <w:r w:rsidRPr="00F96BA2">
        <w:rPr>
          <w:rFonts w:ascii="Times New Roman" w:hAnsi="Times New Roman" w:cs="Times New Roman"/>
          <w:b/>
          <w:bCs/>
          <w:sz w:val="24"/>
          <w:u w:val="single"/>
          <w:lang w:eastAsia="vi-VN"/>
        </w:rPr>
        <w:t>Little</w:t>
      </w:r>
      <w:r w:rsidRPr="00F96BA2">
        <w:rPr>
          <w:rFonts w:ascii="Times New Roman" w:hAnsi="Times New Roman" w:cs="Times New Roman"/>
          <w:b/>
          <w:bCs/>
          <w:sz w:val="24"/>
          <w:lang w:eastAsia="vi-VN"/>
        </w:rPr>
        <w:t>:</w:t>
      </w:r>
      <w:r w:rsidRPr="00F96BA2">
        <w:rPr>
          <w:rFonts w:ascii="Times New Roman" w:hAnsi="Times New Roman" w:cs="Times New Roman"/>
          <w:sz w:val="24"/>
          <w:lang w:eastAsia="vi-VN"/>
        </w:rPr>
        <w:t xml:space="preserve"> rất ít, hầu như không có (thường có nghĩa phủ định)</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EX: I have very </w:t>
      </w:r>
      <w:r w:rsidRPr="00F96BA2">
        <w:rPr>
          <w:rFonts w:ascii="Times New Roman" w:hAnsi="Times New Roman" w:cs="Times New Roman"/>
          <w:i/>
          <w:sz w:val="24"/>
          <w:lang w:eastAsia="vi-VN"/>
        </w:rPr>
        <w:t>little</w:t>
      </w:r>
      <w:r w:rsidRPr="00F96BA2">
        <w:rPr>
          <w:rFonts w:ascii="Times New Roman" w:hAnsi="Times New Roman" w:cs="Times New Roman"/>
          <w:sz w:val="24"/>
          <w:lang w:eastAsia="vi-VN"/>
        </w:rPr>
        <w:t xml:space="preserve"> time for reading.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We had </w:t>
      </w:r>
      <w:r w:rsidRPr="00F96BA2">
        <w:rPr>
          <w:rFonts w:ascii="Times New Roman" w:hAnsi="Times New Roman" w:cs="Times New Roman"/>
          <w:i/>
          <w:sz w:val="24"/>
          <w:lang w:eastAsia="vi-VN"/>
        </w:rPr>
        <w:t>little</w:t>
      </w:r>
      <w:r w:rsidRPr="00F96BA2">
        <w:rPr>
          <w:rFonts w:ascii="Times New Roman" w:hAnsi="Times New Roman" w:cs="Times New Roman"/>
          <w:sz w:val="24"/>
          <w:lang w:eastAsia="vi-VN"/>
        </w:rPr>
        <w:t xml:space="preserve"> rain all summer.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t>
      </w:r>
      <w:r w:rsidRPr="00F96BA2">
        <w:rPr>
          <w:rFonts w:ascii="Times New Roman" w:hAnsi="Times New Roman" w:cs="Times New Roman"/>
          <w:b/>
          <w:bCs/>
          <w:sz w:val="24"/>
          <w:lang w:eastAsia="vi-VN"/>
        </w:rPr>
        <w:t xml:space="preserve">* </w:t>
      </w:r>
      <w:r w:rsidRPr="00F96BA2">
        <w:rPr>
          <w:rFonts w:ascii="Times New Roman" w:hAnsi="Times New Roman" w:cs="Times New Roman"/>
          <w:b/>
          <w:bCs/>
          <w:sz w:val="24"/>
          <w:u w:val="single"/>
          <w:lang w:eastAsia="vi-VN"/>
        </w:rPr>
        <w:t>A little</w:t>
      </w:r>
      <w:r w:rsidRPr="00F96BA2">
        <w:rPr>
          <w:rFonts w:ascii="Times New Roman" w:hAnsi="Times New Roman" w:cs="Times New Roman"/>
          <w:b/>
          <w:bCs/>
          <w:sz w:val="24"/>
          <w:lang w:eastAsia="vi-VN"/>
        </w:rPr>
        <w:t xml:space="preserve">: </w:t>
      </w:r>
      <w:r w:rsidRPr="00F96BA2">
        <w:rPr>
          <w:rFonts w:ascii="Times New Roman" w:hAnsi="Times New Roman" w:cs="Times New Roman"/>
          <w:sz w:val="24"/>
          <w:lang w:eastAsia="vi-VN"/>
        </w:rPr>
        <w:t>một ít, một chút (thường có nghĩa khẳng định)</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EX: I need </w:t>
      </w:r>
      <w:r w:rsidRPr="00F96BA2">
        <w:rPr>
          <w:rFonts w:ascii="Times New Roman" w:hAnsi="Times New Roman" w:cs="Times New Roman"/>
          <w:i/>
          <w:sz w:val="24"/>
          <w:lang w:eastAsia="vi-VN"/>
        </w:rPr>
        <w:t>a little</w:t>
      </w:r>
      <w:r w:rsidRPr="00F96BA2">
        <w:rPr>
          <w:rFonts w:ascii="Times New Roman" w:hAnsi="Times New Roman" w:cs="Times New Roman"/>
          <w:sz w:val="24"/>
          <w:lang w:eastAsia="vi-VN"/>
        </w:rPr>
        <w:t xml:space="preserve"> help to move these books.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                              Would you like </w:t>
      </w:r>
      <w:r w:rsidRPr="00F96BA2">
        <w:rPr>
          <w:rFonts w:ascii="Times New Roman" w:hAnsi="Times New Roman" w:cs="Times New Roman"/>
          <w:i/>
          <w:sz w:val="24"/>
          <w:lang w:eastAsia="vi-VN"/>
        </w:rPr>
        <w:t>a little</w:t>
      </w:r>
      <w:r w:rsidRPr="00F96BA2">
        <w:rPr>
          <w:rFonts w:ascii="Times New Roman" w:hAnsi="Times New Roman" w:cs="Times New Roman"/>
          <w:sz w:val="24"/>
          <w:lang w:eastAsia="vi-VN"/>
        </w:rPr>
        <w:t xml:space="preserve"> salt on your vegetables?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NOTES: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Only a little và only a few có nghĩa phủ định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Ex:</w:t>
      </w:r>
      <w:r w:rsidRPr="00F96BA2">
        <w:rPr>
          <w:rFonts w:ascii="Times New Roman" w:hAnsi="Times New Roman" w:cs="Times New Roman"/>
          <w:sz w:val="24"/>
        </w:rPr>
        <w:tab/>
        <w:t>We must be quick. We’ve got only a little time (only a little = not much)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Only a few customers have come in (only a few = not many)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 (a) little of/ (a) few of</w:t>
      </w:r>
      <w:r w:rsidRPr="00F96BA2">
        <w:rPr>
          <w:rFonts w:ascii="Times New Roman" w:hAnsi="Times New Roman" w:cs="Times New Roman"/>
          <w:sz w:val="24"/>
        </w:rPr>
        <w:t xml:space="preserve"> + determiner/ pronoun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Ex:</w:t>
      </w:r>
      <w:r w:rsidRPr="00F96BA2">
        <w:rPr>
          <w:rFonts w:ascii="Times New Roman" w:hAnsi="Times New Roman" w:cs="Times New Roman"/>
          <w:sz w:val="24"/>
        </w:rPr>
        <w:tab/>
        <w:t xml:space="preserve"> Only </w:t>
      </w:r>
      <w:r w:rsidRPr="00F96BA2">
        <w:rPr>
          <w:rFonts w:ascii="Times New Roman" w:hAnsi="Times New Roman" w:cs="Times New Roman"/>
          <w:b/>
          <w:sz w:val="24"/>
        </w:rPr>
        <w:t>a few of the</w:t>
      </w:r>
      <w:r w:rsidRPr="00F96BA2">
        <w:rPr>
          <w:rFonts w:ascii="Times New Roman" w:hAnsi="Times New Roman" w:cs="Times New Roman"/>
          <w:sz w:val="24"/>
        </w:rPr>
        <w:t xml:space="preserve"> children in this class like math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Could I try </w:t>
      </w:r>
      <w:r w:rsidRPr="00F96BA2">
        <w:rPr>
          <w:rFonts w:ascii="Times New Roman" w:hAnsi="Times New Roman" w:cs="Times New Roman"/>
          <w:b/>
          <w:sz w:val="24"/>
        </w:rPr>
        <w:t>a little of your</w:t>
      </w:r>
      <w:r w:rsidRPr="00F96BA2">
        <w:rPr>
          <w:rFonts w:ascii="Times New Roman" w:hAnsi="Times New Roman" w:cs="Times New Roman"/>
          <w:sz w:val="24"/>
        </w:rPr>
        <w:t xml:space="preserve"> wine?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t xml:space="preserve">IV. All, most, some, no, all of, most of, some of, none of: </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
          <w:bCs/>
          <w:sz w:val="24"/>
          <w:lang w:eastAsia="vi-VN"/>
        </w:rPr>
        <w:t xml:space="preserve">1. All </w:t>
      </w:r>
      <w:r w:rsidRPr="00F96BA2">
        <w:rPr>
          <w:rFonts w:ascii="Times New Roman" w:hAnsi="Times New Roman" w:cs="Times New Roman"/>
          <w:bCs/>
          <w:sz w:val="24"/>
          <w:lang w:eastAsia="vi-VN"/>
        </w:rPr>
        <w:t xml:space="preserve">(tất cả), </w:t>
      </w:r>
      <w:r w:rsidRPr="00F96BA2">
        <w:rPr>
          <w:rFonts w:ascii="Times New Roman" w:hAnsi="Times New Roman" w:cs="Times New Roman"/>
          <w:b/>
          <w:bCs/>
          <w:sz w:val="24"/>
          <w:lang w:eastAsia="vi-VN"/>
        </w:rPr>
        <w:t xml:space="preserve">most </w:t>
      </w:r>
      <w:r w:rsidRPr="00F96BA2">
        <w:rPr>
          <w:rFonts w:ascii="Times New Roman" w:hAnsi="Times New Roman" w:cs="Times New Roman"/>
          <w:bCs/>
          <w:sz w:val="24"/>
          <w:lang w:eastAsia="vi-VN"/>
        </w:rPr>
        <w:t>(phần lớn, đa số),</w:t>
      </w:r>
      <w:r w:rsidRPr="00F96BA2">
        <w:rPr>
          <w:rFonts w:ascii="Times New Roman" w:hAnsi="Times New Roman" w:cs="Times New Roman"/>
          <w:b/>
          <w:bCs/>
          <w:sz w:val="24"/>
          <w:lang w:eastAsia="vi-VN"/>
        </w:rPr>
        <w:t xml:space="preserve"> some </w:t>
      </w:r>
      <w:r w:rsidRPr="00F96BA2">
        <w:rPr>
          <w:rFonts w:ascii="Times New Roman" w:hAnsi="Times New Roman" w:cs="Times New Roman"/>
          <w:bCs/>
          <w:sz w:val="24"/>
          <w:lang w:eastAsia="vi-VN"/>
        </w:rPr>
        <w:t>(một vài),</w:t>
      </w:r>
      <w:r w:rsidRPr="00F96BA2">
        <w:rPr>
          <w:rFonts w:ascii="Times New Roman" w:hAnsi="Times New Roman" w:cs="Times New Roman"/>
          <w:b/>
          <w:bCs/>
          <w:sz w:val="24"/>
          <w:lang w:eastAsia="vi-VN"/>
        </w:rPr>
        <w:t xml:space="preserve"> no </w:t>
      </w:r>
      <w:r w:rsidRPr="00F96BA2">
        <w:rPr>
          <w:rFonts w:ascii="Times New Roman" w:hAnsi="Times New Roman" w:cs="Times New Roman"/>
          <w:bCs/>
          <w:sz w:val="24"/>
          <w:lang w:eastAsia="vi-VN"/>
        </w:rPr>
        <w:t>(khụng),</w:t>
      </w:r>
      <w:r w:rsidRPr="00F96BA2">
        <w:rPr>
          <w:rFonts w:ascii="Times New Roman" w:hAnsi="Times New Roman" w:cs="Times New Roman"/>
          <w:b/>
          <w:bCs/>
          <w:sz w:val="24"/>
          <w:lang w:eastAsia="vi-VN"/>
        </w:rPr>
        <w:t xml:space="preserve"> </w:t>
      </w:r>
      <w:r w:rsidRPr="00F96BA2">
        <w:rPr>
          <w:rFonts w:ascii="Times New Roman" w:hAnsi="Times New Roman" w:cs="Times New Roman"/>
          <w:bCs/>
          <w:sz w:val="24"/>
          <w:lang w:eastAsia="vi-VN"/>
        </w:rPr>
        <w:t>được dùng như từ hạn định (determiner):</w:t>
      </w:r>
    </w:p>
    <w:p w:rsidR="00F96BA2" w:rsidRPr="00F96BA2" w:rsidRDefault="00F96BA2" w:rsidP="005A3F7E">
      <w:pPr>
        <w:rPr>
          <w:rFonts w:ascii="Times New Roman" w:hAnsi="Times New Roman" w:cs="Times New Roman"/>
          <w:b/>
          <w:bCs/>
          <w:sz w:val="24"/>
          <w:lang w:eastAsia="vi-VN"/>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tblGrid>
      <w:tr w:rsidR="00F96BA2" w:rsidRPr="00F96BA2" w:rsidTr="009360AA">
        <w:tc>
          <w:tcPr>
            <w:tcW w:w="7513" w:type="dxa"/>
          </w:tcPr>
          <w:p w:rsidR="00F96BA2" w:rsidRPr="00F96BA2" w:rsidRDefault="00F96BA2" w:rsidP="009360AA">
            <w:pPr>
              <w:jc w:val="center"/>
              <w:rPr>
                <w:rFonts w:ascii="Times New Roman" w:hAnsi="Times New Roman" w:cs="Times New Roman"/>
                <w:b/>
                <w:bCs/>
                <w:sz w:val="24"/>
                <w:lang w:eastAsia="vi-VN"/>
              </w:rPr>
            </w:pPr>
            <w:r w:rsidRPr="00F96BA2">
              <w:rPr>
                <w:rFonts w:ascii="Times New Roman" w:hAnsi="Times New Roman" w:cs="Times New Roman"/>
                <w:b/>
                <w:bCs/>
                <w:sz w:val="24"/>
                <w:lang w:eastAsia="vi-VN"/>
              </w:rPr>
              <w:t>All/ most/ some/ no (+ adj) + plural noun/ uncountable noun</w:t>
            </w:r>
          </w:p>
        </w:tc>
      </w:tr>
    </w:tbl>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Ex:</w:t>
      </w:r>
      <w:r w:rsidRPr="00F96BA2">
        <w:rPr>
          <w:rFonts w:ascii="Times New Roman" w:hAnsi="Times New Roman" w:cs="Times New Roman"/>
          <w:bCs/>
          <w:sz w:val="24"/>
          <w:lang w:eastAsia="vi-VN"/>
        </w:rPr>
        <w:tab/>
        <w:t xml:space="preserve">All children are fond of candy. </w:t>
      </w:r>
      <w:r w:rsidRPr="00F96BA2">
        <w:rPr>
          <w:rFonts w:ascii="Times New Roman" w:hAnsi="Times New Roman" w:cs="Times New Roman"/>
          <w:bCs/>
          <w:sz w:val="24"/>
          <w:lang w:eastAsia="vi-VN"/>
        </w:rPr>
        <w:tab/>
        <w:t>Or</w:t>
      </w:r>
      <w:r w:rsidRPr="00F96BA2">
        <w:rPr>
          <w:rFonts w:ascii="Times New Roman" w:hAnsi="Times New Roman" w:cs="Times New Roman"/>
          <w:bCs/>
          <w:sz w:val="24"/>
          <w:lang w:eastAsia="vi-VN"/>
        </w:rPr>
        <w:tab/>
        <w:t>Most cheese is made from cow’s milk</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ab/>
        <w:t>There are no rooms available</w:t>
      </w:r>
      <w:r w:rsidRPr="00F96BA2">
        <w:rPr>
          <w:rFonts w:ascii="Times New Roman" w:hAnsi="Times New Roman" w:cs="Times New Roman"/>
          <w:bCs/>
          <w:sz w:val="24"/>
          <w:lang w:eastAsia="vi-VN"/>
        </w:rPr>
        <w:tab/>
        <w:t>Or</w:t>
      </w:r>
      <w:r w:rsidRPr="00F96BA2">
        <w:rPr>
          <w:rFonts w:ascii="Times New Roman" w:hAnsi="Times New Roman" w:cs="Times New Roman"/>
          <w:bCs/>
          <w:sz w:val="24"/>
          <w:lang w:eastAsia="vi-VN"/>
        </w:rPr>
        <w:tab/>
        <w:t>All classical music sends me to sleep</w:t>
      </w:r>
    </w:p>
    <w:p w:rsidR="00F96BA2" w:rsidRPr="00F96BA2" w:rsidRDefault="00F96BA2" w:rsidP="005A3F7E">
      <w:pPr>
        <w:rPr>
          <w:rFonts w:ascii="Times New Roman" w:hAnsi="Times New Roman" w:cs="Times New Roman"/>
          <w:bCs/>
          <w:sz w:val="24"/>
          <w:lang w:eastAsia="vi-VN"/>
        </w:rPr>
      </w:pPr>
      <w:r w:rsidRPr="00F96BA2">
        <w:rPr>
          <w:rFonts w:ascii="Times New Roman" w:hAnsi="Times New Roman" w:cs="Times New Roman"/>
          <w:bCs/>
          <w:sz w:val="24"/>
          <w:lang w:eastAsia="vi-VN"/>
        </w:rPr>
        <w:tab/>
      </w:r>
    </w:p>
    <w:p w:rsidR="00F96BA2" w:rsidRPr="00F96BA2" w:rsidRDefault="00F96BA2" w:rsidP="005A3F7E">
      <w:pPr>
        <w:rPr>
          <w:rFonts w:ascii="Times New Roman" w:hAnsi="Times New Roman" w:cs="Times New Roman"/>
          <w:bCs/>
          <w:sz w:val="24"/>
          <w:lang w:eastAsia="vi-VN"/>
        </w:rPr>
      </w:pP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b/>
          <w:bCs/>
          <w:sz w:val="24"/>
          <w:lang w:eastAsia="vi-VN"/>
        </w:rPr>
        <w:t xml:space="preserve">2. All of, most of, some of, none of: </w:t>
      </w:r>
      <w:r w:rsidRPr="00F96BA2">
        <w:rPr>
          <w:rFonts w:ascii="Times New Roman" w:hAnsi="Times New Roman" w:cs="Times New Roman"/>
          <w:bCs/>
          <w:i/>
          <w:sz w:val="24"/>
          <w:lang w:eastAsia="vi-VN"/>
        </w:rPr>
        <w:t>được dùng trước các từ hạn định (a, an, the, my, his, this, …) và các đại từ</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Some of those people are very friendly. </w:t>
      </w:r>
      <w:r w:rsidRPr="00F96BA2">
        <w:rPr>
          <w:rFonts w:ascii="Times New Roman" w:hAnsi="Times New Roman" w:cs="Times New Roman"/>
          <w:sz w:val="24"/>
          <w:lang w:eastAsia="vi-VN"/>
        </w:rPr>
        <w:tab/>
        <w:t>Or</w:t>
      </w:r>
      <w:r w:rsidRPr="00F96BA2">
        <w:rPr>
          <w:rFonts w:ascii="Times New Roman" w:hAnsi="Times New Roman" w:cs="Times New Roman"/>
          <w:sz w:val="24"/>
          <w:lang w:eastAsia="vi-VN"/>
        </w:rPr>
        <w:tab/>
      </w:r>
      <w:r w:rsidRPr="00F96BA2">
        <w:rPr>
          <w:rFonts w:ascii="Times New Roman" w:hAnsi="Times New Roman" w:cs="Times New Roman"/>
          <w:sz w:val="24"/>
          <w:lang w:eastAsia="vi-VN"/>
        </w:rPr>
        <w:tab/>
        <w:t xml:space="preserve">Most of her friends live abroad.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NOTES:</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Chỳng ta cú thể bỏ of sau all hoặc half khi of đứng trước từ hạn định (không được bỏ of khi of đứng trước đại từ</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All </w:t>
      </w:r>
      <w:r w:rsidRPr="00F96BA2">
        <w:rPr>
          <w:rFonts w:ascii="Times New Roman" w:hAnsi="Times New Roman" w:cs="Times New Roman"/>
          <w:i/>
          <w:sz w:val="24"/>
          <w:lang w:eastAsia="vi-VN"/>
        </w:rPr>
        <w:t>(of)</w:t>
      </w:r>
      <w:r w:rsidRPr="00F96BA2">
        <w:rPr>
          <w:rFonts w:ascii="Times New Roman" w:hAnsi="Times New Roman" w:cs="Times New Roman"/>
          <w:sz w:val="24"/>
          <w:lang w:eastAsia="vi-VN"/>
        </w:rPr>
        <w:t xml:space="preserve"> my friends live in London. But all </w:t>
      </w:r>
      <w:r w:rsidRPr="00F96BA2">
        <w:rPr>
          <w:rFonts w:ascii="Times New Roman" w:hAnsi="Times New Roman" w:cs="Times New Roman"/>
          <w:b/>
          <w:sz w:val="24"/>
          <w:lang w:eastAsia="vi-VN"/>
        </w:rPr>
        <w:t>of</w:t>
      </w:r>
      <w:r w:rsidRPr="00F96BA2">
        <w:rPr>
          <w:rFonts w:ascii="Times New Roman" w:hAnsi="Times New Roman" w:cs="Times New Roman"/>
          <w:sz w:val="24"/>
          <w:lang w:eastAsia="vi-VN"/>
        </w:rPr>
        <w:t xml:space="preserve"> them have been to the meeting</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ab/>
        <w:t xml:space="preserve">Half </w:t>
      </w:r>
      <w:r w:rsidRPr="00F96BA2">
        <w:rPr>
          <w:rFonts w:ascii="Times New Roman" w:hAnsi="Times New Roman" w:cs="Times New Roman"/>
          <w:i/>
          <w:sz w:val="24"/>
          <w:lang w:eastAsia="vi-VN"/>
        </w:rPr>
        <w:t>(of)</w:t>
      </w:r>
      <w:r w:rsidRPr="00F96BA2">
        <w:rPr>
          <w:rFonts w:ascii="Times New Roman" w:hAnsi="Times New Roman" w:cs="Times New Roman"/>
          <w:sz w:val="24"/>
          <w:lang w:eastAsia="vi-VN"/>
        </w:rPr>
        <w:t xml:space="preserve"> this money is mine, and half </w:t>
      </w:r>
      <w:r w:rsidRPr="00F96BA2">
        <w:rPr>
          <w:rFonts w:ascii="Times New Roman" w:hAnsi="Times New Roman" w:cs="Times New Roman"/>
          <w:b/>
          <w:sz w:val="24"/>
          <w:lang w:eastAsia="vi-VN"/>
        </w:rPr>
        <w:t>of</w:t>
      </w:r>
      <w:r w:rsidRPr="00F96BA2">
        <w:rPr>
          <w:rFonts w:ascii="Times New Roman" w:hAnsi="Times New Roman" w:cs="Times New Roman"/>
          <w:sz w:val="24"/>
          <w:lang w:eastAsia="vi-VN"/>
        </w:rPr>
        <w:t xml:space="preserve"> it is yours</w:t>
      </w:r>
    </w:p>
    <w:p w:rsidR="00F96BA2" w:rsidRPr="00F96BA2" w:rsidRDefault="00F96BA2" w:rsidP="00012B48">
      <w:pPr>
        <w:numPr>
          <w:ilvl w:val="0"/>
          <w:numId w:val="83"/>
        </w:numPr>
        <w:spacing w:after="0" w:line="240" w:lineRule="auto"/>
        <w:ind w:left="142" w:hanging="142"/>
        <w:rPr>
          <w:rFonts w:ascii="Times New Roman" w:hAnsi="Times New Roman" w:cs="Times New Roman"/>
          <w:sz w:val="24"/>
          <w:lang w:eastAsia="vi-VN"/>
        </w:rPr>
      </w:pPr>
      <w:r w:rsidRPr="00F96BA2">
        <w:rPr>
          <w:rFonts w:ascii="Times New Roman" w:hAnsi="Times New Roman" w:cs="Times New Roman"/>
          <w:sz w:val="24"/>
          <w:lang w:eastAsia="vi-VN"/>
        </w:rPr>
        <w:t xml:space="preserve">Chúng ta thường không dùng </w:t>
      </w:r>
      <w:r w:rsidRPr="00F96BA2">
        <w:rPr>
          <w:rFonts w:ascii="Times New Roman" w:hAnsi="Times New Roman" w:cs="Times New Roman"/>
          <w:i/>
          <w:sz w:val="24"/>
          <w:lang w:eastAsia="vi-VN"/>
        </w:rPr>
        <w:t xml:space="preserve">of </w:t>
      </w:r>
      <w:r w:rsidRPr="00F96BA2">
        <w:rPr>
          <w:rFonts w:ascii="Times New Roman" w:hAnsi="Times New Roman" w:cs="Times New Roman"/>
          <w:sz w:val="24"/>
          <w:lang w:eastAsia="vi-VN"/>
        </w:rPr>
        <w:t xml:space="preserve"> khi không có từ hạn định (mạo từ hoặc từ sở hữu) đứng trước danh từ. Tuy nhiên trong một vài trường hợp </w:t>
      </w:r>
      <w:r w:rsidRPr="00F96BA2">
        <w:rPr>
          <w:rFonts w:ascii="Times New Roman" w:hAnsi="Times New Roman" w:cs="Times New Roman"/>
          <w:i/>
          <w:sz w:val="24"/>
          <w:lang w:eastAsia="vi-VN"/>
        </w:rPr>
        <w:t xml:space="preserve">most of </w:t>
      </w:r>
      <w:r w:rsidRPr="00F96BA2">
        <w:rPr>
          <w:rFonts w:ascii="Times New Roman" w:hAnsi="Times New Roman" w:cs="Times New Roman"/>
          <w:sz w:val="24"/>
          <w:lang w:eastAsia="vi-VN"/>
        </w:rPr>
        <w:t xml:space="preserve"> cũng có thể được dùng mà không có từ hạn định theo sau, ví dụ như trước các tên riêng và địa danh. </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The Romans conquered </w:t>
      </w:r>
      <w:r w:rsidRPr="00F96BA2">
        <w:rPr>
          <w:rFonts w:ascii="Times New Roman" w:hAnsi="Times New Roman" w:cs="Times New Roman"/>
          <w:b/>
          <w:sz w:val="24"/>
          <w:lang w:eastAsia="vi-VN"/>
        </w:rPr>
        <w:t>most of England</w:t>
      </w:r>
    </w:p>
    <w:p w:rsidR="00F96BA2" w:rsidRPr="00F96BA2" w:rsidRDefault="00F96BA2" w:rsidP="00012B48">
      <w:pPr>
        <w:numPr>
          <w:ilvl w:val="0"/>
          <w:numId w:val="83"/>
        </w:numPr>
        <w:spacing w:after="0" w:line="240" w:lineRule="auto"/>
        <w:ind w:left="142" w:hanging="142"/>
        <w:rPr>
          <w:rFonts w:ascii="Times New Roman" w:hAnsi="Times New Roman" w:cs="Times New Roman"/>
          <w:sz w:val="24"/>
          <w:lang w:eastAsia="vi-VN"/>
        </w:rPr>
      </w:pPr>
      <w:r w:rsidRPr="00F96BA2">
        <w:rPr>
          <w:rFonts w:ascii="Times New Roman" w:hAnsi="Times New Roman" w:cs="Times New Roman"/>
          <w:sz w:val="24"/>
          <w:lang w:eastAsia="vi-VN"/>
        </w:rPr>
        <w:t xml:space="preserve">Cỏc cụm danh từ đứng sau </w:t>
      </w:r>
      <w:r w:rsidRPr="00F96BA2">
        <w:rPr>
          <w:rFonts w:ascii="Times New Roman" w:hAnsi="Times New Roman" w:cs="Times New Roman"/>
          <w:i/>
          <w:sz w:val="24"/>
          <w:lang w:eastAsia="vi-VN"/>
        </w:rPr>
        <w:t xml:space="preserve">all of, most of, some of,… </w:t>
      </w:r>
      <w:r w:rsidRPr="00F96BA2">
        <w:rPr>
          <w:rFonts w:ascii="Times New Roman" w:hAnsi="Times New Roman" w:cs="Times New Roman"/>
          <w:sz w:val="24"/>
          <w:lang w:eastAsia="vi-VN"/>
        </w:rPr>
        <w:t xml:space="preserve"> thường xác định (phải có </w:t>
      </w:r>
      <w:r w:rsidRPr="00F96BA2">
        <w:rPr>
          <w:rFonts w:ascii="Times New Roman" w:hAnsi="Times New Roman" w:cs="Times New Roman"/>
          <w:i/>
          <w:sz w:val="24"/>
          <w:lang w:eastAsia="vi-VN"/>
        </w:rPr>
        <w:t xml:space="preserve">the, these, those,… </w:t>
      </w:r>
      <w:r w:rsidRPr="00F96BA2">
        <w:rPr>
          <w:rFonts w:ascii="Times New Roman" w:hAnsi="Times New Roman" w:cs="Times New Roman"/>
          <w:sz w:val="24"/>
          <w:lang w:eastAsia="vi-VN"/>
        </w:rPr>
        <w:t xml:space="preserve"> hoặc cỏc tớnh từ sở hữu)</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r>
      <w:r w:rsidRPr="00F96BA2">
        <w:rPr>
          <w:rFonts w:ascii="Times New Roman" w:hAnsi="Times New Roman" w:cs="Times New Roman"/>
          <w:b/>
          <w:sz w:val="24"/>
          <w:lang w:eastAsia="vi-VN"/>
        </w:rPr>
        <w:t>Most of the boys</w:t>
      </w:r>
      <w:r w:rsidRPr="00F96BA2">
        <w:rPr>
          <w:rFonts w:ascii="Times New Roman" w:hAnsi="Times New Roman" w:cs="Times New Roman"/>
          <w:sz w:val="24"/>
          <w:lang w:eastAsia="vi-VN"/>
        </w:rPr>
        <w:t xml:space="preserve"> in my class want to choose well-paid job</w:t>
      </w:r>
    </w:p>
    <w:p w:rsidR="00F96BA2" w:rsidRPr="00F96BA2" w:rsidRDefault="00F96BA2" w:rsidP="00012B48">
      <w:pPr>
        <w:numPr>
          <w:ilvl w:val="0"/>
          <w:numId w:val="83"/>
        </w:numPr>
        <w:spacing w:after="0" w:line="240" w:lineRule="auto"/>
        <w:ind w:left="142" w:hanging="142"/>
        <w:rPr>
          <w:rFonts w:ascii="Times New Roman" w:hAnsi="Times New Roman" w:cs="Times New Roman"/>
          <w:sz w:val="24"/>
          <w:lang w:eastAsia="vi-VN"/>
        </w:rPr>
      </w:pPr>
      <w:r w:rsidRPr="00F96BA2">
        <w:rPr>
          <w:rFonts w:ascii="Times New Roman" w:hAnsi="Times New Roman" w:cs="Times New Roman"/>
          <w:sz w:val="24"/>
          <w:lang w:eastAsia="vi-VN"/>
        </w:rPr>
        <w:t xml:space="preserve">Chỳng ta cú thể bỏ danh từ sau </w:t>
      </w:r>
      <w:r w:rsidRPr="00F96BA2">
        <w:rPr>
          <w:rFonts w:ascii="Times New Roman" w:hAnsi="Times New Roman" w:cs="Times New Roman"/>
          <w:i/>
          <w:sz w:val="24"/>
          <w:lang w:eastAsia="vi-VN"/>
        </w:rPr>
        <w:t xml:space="preserve">all, most, some, none </w:t>
      </w:r>
      <w:r w:rsidRPr="00F96BA2">
        <w:rPr>
          <w:rFonts w:ascii="Times New Roman" w:hAnsi="Times New Roman" w:cs="Times New Roman"/>
          <w:sz w:val="24"/>
          <w:lang w:eastAsia="vi-VN"/>
        </w:rPr>
        <w:t>nếu nghĩa đó rừ ràng</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I wanted some cake, but there was </w:t>
      </w:r>
      <w:r w:rsidRPr="00F96BA2">
        <w:rPr>
          <w:rFonts w:ascii="Times New Roman" w:hAnsi="Times New Roman" w:cs="Times New Roman"/>
          <w:b/>
          <w:sz w:val="24"/>
          <w:lang w:eastAsia="vi-VN"/>
        </w:rPr>
        <w:t xml:space="preserve">none </w:t>
      </w:r>
      <w:r w:rsidRPr="00F96BA2">
        <w:rPr>
          <w:rFonts w:ascii="Times New Roman" w:hAnsi="Times New Roman" w:cs="Times New Roman"/>
          <w:sz w:val="24"/>
          <w:lang w:eastAsia="vi-VN"/>
        </w:rPr>
        <w:t xml:space="preserve">left. </w:t>
      </w:r>
      <w:r w:rsidRPr="00F96BA2">
        <w:rPr>
          <w:rFonts w:ascii="Times New Roman" w:hAnsi="Times New Roman" w:cs="Times New Roman"/>
          <w:sz w:val="24"/>
          <w:lang w:eastAsia="vi-VN"/>
        </w:rPr>
        <w:tab/>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Or</w:t>
      </w:r>
      <w:r w:rsidRPr="00F96BA2">
        <w:rPr>
          <w:rFonts w:ascii="Times New Roman" w:hAnsi="Times New Roman" w:cs="Times New Roman"/>
          <w:sz w:val="24"/>
          <w:lang w:eastAsia="vi-VN"/>
        </w:rPr>
        <w:tab/>
        <w:t xml:space="preserve">The band sang a few songs. </w:t>
      </w:r>
      <w:r w:rsidRPr="00F96BA2">
        <w:rPr>
          <w:rFonts w:ascii="Times New Roman" w:hAnsi="Times New Roman" w:cs="Times New Roman"/>
          <w:b/>
          <w:sz w:val="24"/>
          <w:lang w:eastAsia="vi-VN"/>
        </w:rPr>
        <w:t>Most</w:t>
      </w:r>
      <w:r w:rsidRPr="00F96BA2">
        <w:rPr>
          <w:rFonts w:ascii="Times New Roman" w:hAnsi="Times New Roman" w:cs="Times New Roman"/>
          <w:sz w:val="24"/>
          <w:lang w:eastAsia="vi-VN"/>
        </w:rPr>
        <w:t xml:space="preserve"> were old ones, but s</w:t>
      </w:r>
      <w:r w:rsidRPr="00F96BA2">
        <w:rPr>
          <w:rFonts w:ascii="Times New Roman" w:hAnsi="Times New Roman" w:cs="Times New Roman"/>
          <w:b/>
          <w:sz w:val="24"/>
          <w:lang w:eastAsia="vi-VN"/>
        </w:rPr>
        <w:t>ome</w:t>
      </w:r>
      <w:r w:rsidRPr="00F96BA2">
        <w:rPr>
          <w:rFonts w:ascii="Times New Roman" w:hAnsi="Times New Roman" w:cs="Times New Roman"/>
          <w:sz w:val="24"/>
          <w:lang w:eastAsia="vi-VN"/>
        </w:rPr>
        <w:t xml:space="preserve"> were new. </w:t>
      </w:r>
    </w:p>
    <w:p w:rsidR="00F96BA2" w:rsidRPr="00F96BA2" w:rsidRDefault="00F96BA2" w:rsidP="005A3F7E">
      <w:pPr>
        <w:rPr>
          <w:rFonts w:ascii="Times New Roman" w:hAnsi="Times New Roman" w:cs="Times New Roman"/>
          <w:b/>
          <w:sz w:val="24"/>
          <w:lang w:eastAsia="vi-VN"/>
        </w:rPr>
      </w:pPr>
      <w:r w:rsidRPr="00F96BA2">
        <w:rPr>
          <w:rFonts w:ascii="Times New Roman" w:hAnsi="Times New Roman" w:cs="Times New Roman"/>
          <w:b/>
          <w:sz w:val="24"/>
          <w:lang w:eastAsia="vi-VN"/>
        </w:rPr>
        <w:t>V. Every, each</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Thường được dùng trước danh từ đếm được ở số ít</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The police questioned </w:t>
      </w:r>
      <w:r w:rsidRPr="00F96BA2">
        <w:rPr>
          <w:rFonts w:ascii="Times New Roman" w:hAnsi="Times New Roman" w:cs="Times New Roman"/>
          <w:i/>
          <w:sz w:val="24"/>
          <w:lang w:eastAsia="vi-VN"/>
        </w:rPr>
        <w:t>every/ each</w:t>
      </w:r>
      <w:r w:rsidRPr="00F96BA2">
        <w:rPr>
          <w:rFonts w:ascii="Times New Roman" w:hAnsi="Times New Roman" w:cs="Times New Roman"/>
          <w:sz w:val="24"/>
          <w:lang w:eastAsia="vi-VN"/>
        </w:rPr>
        <w:t xml:space="preserve"> person in the building. </w:t>
      </w:r>
      <w:r w:rsidRPr="00F96BA2">
        <w:rPr>
          <w:rFonts w:ascii="Times New Roman" w:hAnsi="Times New Roman" w:cs="Times New Roman"/>
          <w:sz w:val="24"/>
          <w:lang w:eastAsia="vi-VN"/>
        </w:rPr>
        <w:tab/>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Or </w:t>
      </w:r>
      <w:r w:rsidRPr="00F96BA2">
        <w:rPr>
          <w:rFonts w:ascii="Times New Roman" w:hAnsi="Times New Roman" w:cs="Times New Roman"/>
          <w:sz w:val="24"/>
          <w:lang w:eastAsia="vi-VN"/>
        </w:rPr>
        <w:tab/>
      </w:r>
      <w:r w:rsidRPr="00F96BA2">
        <w:rPr>
          <w:rFonts w:ascii="Times New Roman" w:hAnsi="Times New Roman" w:cs="Times New Roman"/>
          <w:i/>
          <w:sz w:val="24"/>
          <w:lang w:eastAsia="vi-VN"/>
        </w:rPr>
        <w:t>Every/ each</w:t>
      </w:r>
      <w:r w:rsidRPr="00F96BA2">
        <w:rPr>
          <w:rFonts w:ascii="Times New Roman" w:hAnsi="Times New Roman" w:cs="Times New Roman"/>
          <w:sz w:val="24"/>
          <w:lang w:eastAsia="vi-VN"/>
        </w:rPr>
        <w:t xml:space="preserve"> room has a number</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Trong nhiều trường hợp, </w:t>
      </w:r>
      <w:r w:rsidRPr="00F96BA2">
        <w:rPr>
          <w:rFonts w:ascii="Times New Roman" w:hAnsi="Times New Roman" w:cs="Times New Roman"/>
          <w:i/>
          <w:sz w:val="24"/>
          <w:lang w:eastAsia="vi-VN"/>
        </w:rPr>
        <w:t xml:space="preserve"> every và each</w:t>
      </w:r>
      <w:r w:rsidRPr="00F96BA2">
        <w:rPr>
          <w:rFonts w:ascii="Times New Roman" w:hAnsi="Times New Roman" w:cs="Times New Roman"/>
          <w:sz w:val="24"/>
          <w:lang w:eastAsia="vi-VN"/>
        </w:rPr>
        <w:t xml:space="preserve"> có thể được dùng với nghĩa tương tự nhau</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You look more beautiful </w:t>
      </w:r>
      <w:r w:rsidRPr="00F96BA2">
        <w:rPr>
          <w:rFonts w:ascii="Times New Roman" w:hAnsi="Times New Roman" w:cs="Times New Roman"/>
          <w:i/>
          <w:sz w:val="24"/>
          <w:lang w:eastAsia="vi-VN"/>
        </w:rPr>
        <w:t>each/ every</w:t>
      </w:r>
      <w:r w:rsidRPr="00F96BA2">
        <w:rPr>
          <w:rFonts w:ascii="Times New Roman" w:hAnsi="Times New Roman" w:cs="Times New Roman"/>
          <w:sz w:val="24"/>
          <w:lang w:eastAsia="vi-VN"/>
        </w:rPr>
        <w:t xml:space="preserve"> time I see you</w:t>
      </w:r>
    </w:p>
    <w:p w:rsidR="00F96BA2" w:rsidRPr="00F96BA2" w:rsidRDefault="00F96BA2" w:rsidP="005A3F7E">
      <w:pPr>
        <w:rPr>
          <w:rFonts w:ascii="Times New Roman" w:hAnsi="Times New Roman" w:cs="Times New Roman"/>
          <w:sz w:val="24"/>
          <w:lang w:eastAsia="vi-VN"/>
        </w:rPr>
      </w:pPr>
      <w:r w:rsidRPr="00F96BA2">
        <w:rPr>
          <w:rFonts w:ascii="Times New Roman" w:hAnsi="Times New Roman" w:cs="Times New Roman"/>
          <w:sz w:val="24"/>
          <w:lang w:eastAsia="vi-VN"/>
        </w:rPr>
        <w:t xml:space="preserve">Tuy nhiờn </w:t>
      </w:r>
      <w:r w:rsidRPr="00F96BA2">
        <w:rPr>
          <w:rFonts w:ascii="Times New Roman" w:hAnsi="Times New Roman" w:cs="Times New Roman"/>
          <w:i/>
          <w:sz w:val="24"/>
          <w:lang w:eastAsia="vi-VN"/>
        </w:rPr>
        <w:t xml:space="preserve">every và each </w:t>
      </w:r>
      <w:r w:rsidRPr="00F96BA2">
        <w:rPr>
          <w:rFonts w:ascii="Times New Roman" w:hAnsi="Times New Roman" w:cs="Times New Roman"/>
          <w:sz w:val="24"/>
          <w:lang w:eastAsia="vi-VN"/>
        </w:rPr>
        <w:t xml:space="preserve"> vẫn cú sự khỏc biệt nhau về nghĩa</w:t>
      </w:r>
    </w:p>
    <w:p w:rsidR="00F96BA2" w:rsidRPr="00F96BA2" w:rsidRDefault="00F96BA2" w:rsidP="00012B48">
      <w:pPr>
        <w:numPr>
          <w:ilvl w:val="0"/>
          <w:numId w:val="83"/>
        </w:numPr>
        <w:spacing w:after="0" w:line="240" w:lineRule="auto"/>
        <w:ind w:left="284"/>
        <w:rPr>
          <w:rFonts w:ascii="Times New Roman" w:hAnsi="Times New Roman" w:cs="Times New Roman"/>
          <w:sz w:val="24"/>
          <w:lang w:eastAsia="vi-VN"/>
        </w:rPr>
      </w:pPr>
      <w:r w:rsidRPr="00F96BA2">
        <w:rPr>
          <w:rFonts w:ascii="Times New Roman" w:hAnsi="Times New Roman" w:cs="Times New Roman"/>
          <w:b/>
          <w:sz w:val="24"/>
          <w:lang w:eastAsia="vi-VN"/>
        </w:rPr>
        <w:t xml:space="preserve"> Every (mỗi, mọi)</w:t>
      </w:r>
    </w:p>
    <w:p w:rsidR="00F96BA2" w:rsidRPr="00F96BA2" w:rsidRDefault="00F96BA2" w:rsidP="005A3F7E">
      <w:pPr>
        <w:ind w:left="-76"/>
        <w:rPr>
          <w:rFonts w:ascii="Times New Roman" w:hAnsi="Times New Roman" w:cs="Times New Roman"/>
          <w:sz w:val="24"/>
          <w:lang w:eastAsia="vi-VN"/>
        </w:rPr>
      </w:pPr>
      <w:r w:rsidRPr="00F96BA2">
        <w:rPr>
          <w:rFonts w:ascii="Times New Roman" w:hAnsi="Times New Roman" w:cs="Times New Roman"/>
          <w:sz w:val="24"/>
          <w:lang w:eastAsia="vi-VN"/>
        </w:rPr>
        <w:t xml:space="preserve">Chỳng ta dựng </w:t>
      </w:r>
      <w:r w:rsidRPr="00F96BA2">
        <w:rPr>
          <w:rFonts w:ascii="Times New Roman" w:hAnsi="Times New Roman" w:cs="Times New Roman"/>
          <w:i/>
          <w:sz w:val="24"/>
          <w:lang w:eastAsia="vi-VN"/>
        </w:rPr>
        <w:t xml:space="preserve">every </w:t>
      </w:r>
      <w:r w:rsidRPr="00F96BA2">
        <w:rPr>
          <w:rFonts w:ascii="Times New Roman" w:hAnsi="Times New Roman" w:cs="Times New Roman"/>
          <w:sz w:val="24"/>
          <w:lang w:eastAsia="vi-VN"/>
        </w:rPr>
        <w:t xml:space="preserve"> khi chúng ta nghĩ về người hoặc vật như một tổng thể hoặc một nhóm (cùng nghĩa với </w:t>
      </w:r>
      <w:r w:rsidRPr="00F96BA2">
        <w:rPr>
          <w:rFonts w:ascii="Times New Roman" w:hAnsi="Times New Roman" w:cs="Times New Roman"/>
          <w:i/>
          <w:sz w:val="24"/>
          <w:lang w:eastAsia="vi-VN"/>
        </w:rPr>
        <w:t>all</w:t>
      </w:r>
      <w:r w:rsidRPr="00F96BA2">
        <w:rPr>
          <w:rFonts w:ascii="Times New Roman" w:hAnsi="Times New Roman" w:cs="Times New Roman"/>
          <w:sz w:val="24"/>
          <w:lang w:eastAsia="vi-VN"/>
        </w:rPr>
        <w:t>)</w:t>
      </w:r>
    </w:p>
    <w:p w:rsidR="00F96BA2" w:rsidRPr="00F96BA2" w:rsidRDefault="00F96BA2" w:rsidP="005A3F7E">
      <w:pPr>
        <w:ind w:left="-76"/>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r>
      <w:r w:rsidRPr="00F96BA2">
        <w:rPr>
          <w:rFonts w:ascii="Times New Roman" w:hAnsi="Times New Roman" w:cs="Times New Roman"/>
          <w:i/>
          <w:sz w:val="24"/>
          <w:lang w:eastAsia="vi-VN"/>
        </w:rPr>
        <w:t>Every</w:t>
      </w:r>
      <w:r w:rsidRPr="00F96BA2">
        <w:rPr>
          <w:rFonts w:ascii="Times New Roman" w:hAnsi="Times New Roman" w:cs="Times New Roman"/>
          <w:sz w:val="24"/>
          <w:lang w:eastAsia="vi-VN"/>
        </w:rPr>
        <w:t xml:space="preserve"> guest watched as the President came in. </w:t>
      </w:r>
      <w:r w:rsidRPr="00F96BA2">
        <w:rPr>
          <w:rFonts w:ascii="Times New Roman" w:hAnsi="Times New Roman" w:cs="Times New Roman"/>
          <w:sz w:val="24"/>
          <w:lang w:eastAsia="vi-VN"/>
        </w:rPr>
        <w:tab/>
      </w:r>
    </w:p>
    <w:p w:rsidR="00F96BA2" w:rsidRPr="00F96BA2" w:rsidRDefault="00F96BA2" w:rsidP="005A3F7E">
      <w:pPr>
        <w:ind w:left="-76"/>
        <w:rPr>
          <w:rFonts w:ascii="Times New Roman" w:hAnsi="Times New Roman" w:cs="Times New Roman"/>
          <w:sz w:val="24"/>
          <w:lang w:eastAsia="vi-VN"/>
        </w:rPr>
      </w:pPr>
      <w:r w:rsidRPr="00F96BA2">
        <w:rPr>
          <w:rFonts w:ascii="Times New Roman" w:hAnsi="Times New Roman" w:cs="Times New Roman"/>
          <w:sz w:val="24"/>
          <w:lang w:eastAsia="vi-VN"/>
        </w:rPr>
        <w:t>Or</w:t>
      </w:r>
      <w:r w:rsidRPr="00F96BA2">
        <w:rPr>
          <w:rFonts w:ascii="Times New Roman" w:hAnsi="Times New Roman" w:cs="Times New Roman"/>
          <w:sz w:val="24"/>
          <w:lang w:eastAsia="vi-VN"/>
        </w:rPr>
        <w:tab/>
        <w:t xml:space="preserve">I go for a walk </w:t>
      </w:r>
      <w:r w:rsidRPr="00F96BA2">
        <w:rPr>
          <w:rFonts w:ascii="Times New Roman" w:hAnsi="Times New Roman" w:cs="Times New Roman"/>
          <w:i/>
          <w:sz w:val="24"/>
          <w:lang w:eastAsia="vi-VN"/>
        </w:rPr>
        <w:t xml:space="preserve">every </w:t>
      </w:r>
      <w:r w:rsidRPr="00F96BA2">
        <w:rPr>
          <w:rFonts w:ascii="Times New Roman" w:hAnsi="Times New Roman" w:cs="Times New Roman"/>
          <w:sz w:val="24"/>
          <w:lang w:eastAsia="vi-VN"/>
        </w:rPr>
        <w:t>day</w:t>
      </w:r>
    </w:p>
    <w:p w:rsidR="00F96BA2" w:rsidRPr="00F96BA2" w:rsidRDefault="00F96BA2" w:rsidP="005A3F7E">
      <w:pPr>
        <w:ind w:left="-76"/>
        <w:rPr>
          <w:rFonts w:ascii="Times New Roman" w:hAnsi="Times New Roman" w:cs="Times New Roman"/>
          <w:sz w:val="24"/>
          <w:lang w:eastAsia="vi-VN"/>
        </w:rPr>
      </w:pPr>
      <w:r w:rsidRPr="00F96BA2">
        <w:rPr>
          <w:rFonts w:ascii="Times New Roman" w:hAnsi="Times New Roman" w:cs="Times New Roman"/>
          <w:i/>
          <w:sz w:val="24"/>
          <w:lang w:eastAsia="vi-VN"/>
        </w:rPr>
        <w:t>Every</w:t>
      </w:r>
      <w:r w:rsidRPr="00F96BA2">
        <w:rPr>
          <w:rFonts w:ascii="Times New Roman" w:hAnsi="Times New Roman" w:cs="Times New Roman"/>
          <w:sz w:val="24"/>
          <w:lang w:eastAsia="vi-VN"/>
        </w:rPr>
        <w:t xml:space="preserve"> có thể được dùng để nói về ba hoặc nhiều hơn ba người hoặc vật, thường là một số lượng lớn</w:t>
      </w:r>
    </w:p>
    <w:p w:rsidR="00F96BA2" w:rsidRPr="00F96BA2" w:rsidRDefault="00F96BA2" w:rsidP="005A3F7E">
      <w:pPr>
        <w:ind w:left="-76"/>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There were cars parked along </w:t>
      </w:r>
      <w:r w:rsidRPr="00F96BA2">
        <w:rPr>
          <w:rFonts w:ascii="Times New Roman" w:hAnsi="Times New Roman" w:cs="Times New Roman"/>
          <w:i/>
          <w:sz w:val="24"/>
          <w:lang w:eastAsia="vi-VN"/>
        </w:rPr>
        <w:t>every</w:t>
      </w:r>
      <w:r w:rsidRPr="00F96BA2">
        <w:rPr>
          <w:rFonts w:ascii="Times New Roman" w:hAnsi="Times New Roman" w:cs="Times New Roman"/>
          <w:sz w:val="24"/>
          <w:lang w:eastAsia="vi-VN"/>
        </w:rPr>
        <w:t xml:space="preserve"> street in town</w:t>
      </w:r>
    </w:p>
    <w:p w:rsidR="00F96BA2" w:rsidRPr="00F96BA2" w:rsidRDefault="00F96BA2" w:rsidP="00012B48">
      <w:pPr>
        <w:numPr>
          <w:ilvl w:val="0"/>
          <w:numId w:val="83"/>
        </w:numPr>
        <w:spacing w:after="0" w:line="240" w:lineRule="auto"/>
        <w:ind w:left="142" w:hanging="284"/>
        <w:rPr>
          <w:rFonts w:ascii="Times New Roman" w:hAnsi="Times New Roman" w:cs="Times New Roman"/>
          <w:sz w:val="24"/>
          <w:lang w:eastAsia="vi-VN"/>
        </w:rPr>
      </w:pPr>
      <w:r w:rsidRPr="00F96BA2">
        <w:rPr>
          <w:rFonts w:ascii="Times New Roman" w:hAnsi="Times New Roman" w:cs="Times New Roman"/>
          <w:b/>
          <w:sz w:val="24"/>
          <w:lang w:eastAsia="vi-VN"/>
        </w:rPr>
        <w:t>Each (mỗi)</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lastRenderedPageBreak/>
        <w:t>Chỳng ta dựng</w:t>
      </w:r>
      <w:r w:rsidRPr="00F96BA2">
        <w:rPr>
          <w:rFonts w:ascii="Times New Roman" w:hAnsi="Times New Roman" w:cs="Times New Roman"/>
          <w:i/>
          <w:sz w:val="24"/>
          <w:lang w:eastAsia="vi-VN"/>
        </w:rPr>
        <w:t xml:space="preserve"> each</w:t>
      </w:r>
      <w:r w:rsidRPr="00F96BA2">
        <w:rPr>
          <w:rFonts w:ascii="Times New Roman" w:hAnsi="Times New Roman" w:cs="Times New Roman"/>
          <w:sz w:val="24"/>
          <w:lang w:eastAsia="vi-VN"/>
        </w:rPr>
        <w:t xml:space="preserve"> khi chúng ta nghĩ về người hoặc vật một cách riêng rẽ, từng người hoặc từng vật trong một nhóm</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r>
      <w:r w:rsidRPr="00F96BA2">
        <w:rPr>
          <w:rFonts w:ascii="Times New Roman" w:hAnsi="Times New Roman" w:cs="Times New Roman"/>
          <w:i/>
          <w:sz w:val="24"/>
          <w:lang w:eastAsia="vi-VN"/>
        </w:rPr>
        <w:t>Each</w:t>
      </w:r>
      <w:r w:rsidRPr="00F96BA2">
        <w:rPr>
          <w:rFonts w:ascii="Times New Roman" w:hAnsi="Times New Roman" w:cs="Times New Roman"/>
          <w:sz w:val="24"/>
          <w:lang w:eastAsia="vi-VN"/>
        </w:rPr>
        <w:t xml:space="preserve"> day seemed to pass very slowly</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i/>
          <w:sz w:val="24"/>
          <w:lang w:eastAsia="vi-VN"/>
        </w:rPr>
        <w:t>Each</w:t>
      </w:r>
      <w:r w:rsidRPr="00F96BA2">
        <w:rPr>
          <w:rFonts w:ascii="Times New Roman" w:hAnsi="Times New Roman" w:cs="Times New Roman"/>
          <w:sz w:val="24"/>
          <w:lang w:eastAsia="vi-VN"/>
        </w:rPr>
        <w:t xml:space="preserve"> có thể được dùng để nói về hai hoặc nhiều hơn hai, thường là một nhóm nhỏ người hoặc vật</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There are four books on the table. </w:t>
      </w:r>
      <w:r w:rsidRPr="00F96BA2">
        <w:rPr>
          <w:rFonts w:ascii="Times New Roman" w:hAnsi="Times New Roman" w:cs="Times New Roman"/>
          <w:i/>
          <w:sz w:val="24"/>
          <w:lang w:eastAsia="vi-VN"/>
        </w:rPr>
        <w:t>Eac</w:t>
      </w:r>
      <w:r w:rsidRPr="00F96BA2">
        <w:rPr>
          <w:rFonts w:ascii="Times New Roman" w:hAnsi="Times New Roman" w:cs="Times New Roman"/>
          <w:sz w:val="24"/>
          <w:lang w:eastAsia="vi-VN"/>
        </w:rPr>
        <w:t>h book was a different colour</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i/>
          <w:sz w:val="24"/>
          <w:lang w:eastAsia="vi-VN"/>
        </w:rPr>
        <w:t>Each</w:t>
      </w:r>
      <w:r w:rsidRPr="00F96BA2">
        <w:rPr>
          <w:rFonts w:ascii="Times New Roman" w:hAnsi="Times New Roman" w:cs="Times New Roman"/>
          <w:sz w:val="24"/>
          <w:lang w:eastAsia="vi-VN"/>
        </w:rPr>
        <w:t xml:space="preserve"> có thể được dùng một mỡnh hoặc dựng với </w:t>
      </w:r>
      <w:r w:rsidRPr="00F96BA2">
        <w:rPr>
          <w:rFonts w:ascii="Times New Roman" w:hAnsi="Times New Roman" w:cs="Times New Roman"/>
          <w:b/>
          <w:sz w:val="24"/>
          <w:lang w:eastAsia="vi-VN"/>
        </w:rPr>
        <w:t>of</w:t>
      </w:r>
      <w:r w:rsidRPr="00F96BA2">
        <w:rPr>
          <w:rFonts w:ascii="Times New Roman" w:hAnsi="Times New Roman" w:cs="Times New Roman"/>
          <w:sz w:val="24"/>
          <w:lang w:eastAsia="vi-VN"/>
        </w:rPr>
        <w:t xml:space="preserve"> (</w:t>
      </w:r>
      <w:r w:rsidRPr="00F96BA2">
        <w:rPr>
          <w:rFonts w:ascii="Times New Roman" w:hAnsi="Times New Roman" w:cs="Times New Roman"/>
          <w:i/>
          <w:sz w:val="24"/>
          <w:lang w:eastAsia="vi-VN"/>
        </w:rPr>
        <w:t>each of</w:t>
      </w:r>
      <w:r w:rsidRPr="00F96BA2">
        <w:rPr>
          <w:rFonts w:ascii="Times New Roman" w:hAnsi="Times New Roman" w:cs="Times New Roman"/>
          <w:sz w:val="24"/>
          <w:lang w:eastAsia="vi-VN"/>
        </w:rPr>
        <w:t xml:space="preserve"> + determiner/ pronoun)</w:t>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Ex:</w:t>
      </w:r>
      <w:r w:rsidRPr="00F96BA2">
        <w:rPr>
          <w:rFonts w:ascii="Times New Roman" w:hAnsi="Times New Roman" w:cs="Times New Roman"/>
          <w:sz w:val="24"/>
          <w:lang w:eastAsia="vi-VN"/>
        </w:rPr>
        <w:tab/>
        <w:t xml:space="preserve">There are six flats. </w:t>
      </w:r>
      <w:r w:rsidRPr="00F96BA2">
        <w:rPr>
          <w:rFonts w:ascii="Times New Roman" w:hAnsi="Times New Roman" w:cs="Times New Roman"/>
          <w:i/>
          <w:sz w:val="24"/>
          <w:lang w:eastAsia="vi-VN"/>
        </w:rPr>
        <w:t xml:space="preserve">Each </w:t>
      </w:r>
      <w:r w:rsidRPr="00F96BA2">
        <w:rPr>
          <w:rFonts w:ascii="Times New Roman" w:hAnsi="Times New Roman" w:cs="Times New Roman"/>
          <w:sz w:val="24"/>
          <w:lang w:eastAsia="vi-VN"/>
        </w:rPr>
        <w:t xml:space="preserve">has its own entrance. </w:t>
      </w:r>
      <w:r w:rsidRPr="00F96BA2">
        <w:rPr>
          <w:rFonts w:ascii="Times New Roman" w:hAnsi="Times New Roman" w:cs="Times New Roman"/>
          <w:sz w:val="24"/>
          <w:lang w:eastAsia="vi-VN"/>
        </w:rPr>
        <w:tab/>
      </w:r>
    </w:p>
    <w:p w:rsidR="00F96BA2" w:rsidRPr="00F96BA2" w:rsidRDefault="00F96BA2" w:rsidP="005A3F7E">
      <w:pPr>
        <w:ind w:left="-142"/>
        <w:rPr>
          <w:rFonts w:ascii="Times New Roman" w:hAnsi="Times New Roman" w:cs="Times New Roman"/>
          <w:sz w:val="24"/>
          <w:lang w:eastAsia="vi-VN"/>
        </w:rPr>
      </w:pPr>
      <w:r w:rsidRPr="00F96BA2">
        <w:rPr>
          <w:rFonts w:ascii="Times New Roman" w:hAnsi="Times New Roman" w:cs="Times New Roman"/>
          <w:sz w:val="24"/>
          <w:lang w:eastAsia="vi-VN"/>
        </w:rPr>
        <w:t>Or</w:t>
      </w:r>
      <w:r w:rsidRPr="00F96BA2">
        <w:rPr>
          <w:rFonts w:ascii="Times New Roman" w:hAnsi="Times New Roman" w:cs="Times New Roman"/>
          <w:sz w:val="24"/>
          <w:lang w:eastAsia="vi-VN"/>
        </w:rPr>
        <w:tab/>
      </w:r>
      <w:r w:rsidRPr="00F96BA2">
        <w:rPr>
          <w:rFonts w:ascii="Times New Roman" w:hAnsi="Times New Roman" w:cs="Times New Roman"/>
          <w:i/>
          <w:sz w:val="24"/>
          <w:lang w:eastAsia="vi-VN"/>
        </w:rPr>
        <w:t>Each of</w:t>
      </w:r>
      <w:r w:rsidRPr="00F96BA2">
        <w:rPr>
          <w:rFonts w:ascii="Times New Roman" w:hAnsi="Times New Roman" w:cs="Times New Roman"/>
          <w:sz w:val="24"/>
          <w:lang w:eastAsia="vi-VN"/>
        </w:rPr>
        <w:t xml:space="preserve"> the house has a backyard</w:t>
      </w:r>
    </w:p>
    <w:p w:rsidR="00F96BA2" w:rsidRPr="00F96BA2" w:rsidRDefault="00F96BA2" w:rsidP="005A3F7E">
      <w:pPr>
        <w:pStyle w:val="Heading3"/>
        <w:spacing w:line="319" w:lineRule="atLeast"/>
        <w:textAlignment w:val="baseline"/>
        <w:rPr>
          <w:rFonts w:ascii="Times New Roman" w:hAnsi="Times New Roman"/>
          <w:sz w:val="24"/>
        </w:rPr>
      </w:pPr>
      <w:r w:rsidRPr="00F96BA2">
        <w:rPr>
          <w:rFonts w:ascii="Times New Roman" w:hAnsi="Times New Roman"/>
          <w:sz w:val="24"/>
        </w:rPr>
        <w:t xml:space="preserve">VI. </w:t>
      </w:r>
      <w:r w:rsidRPr="00F96BA2">
        <w:rPr>
          <w:rFonts w:ascii="Times New Roman" w:hAnsi="Times New Roman"/>
          <w:sz w:val="24"/>
          <w:u w:val="single"/>
        </w:rPr>
        <w:t xml:space="preserve">Subject-verb agreement </w:t>
      </w:r>
    </w:p>
    <w:p w:rsidR="00F96BA2" w:rsidRPr="00F96BA2" w:rsidRDefault="00F96BA2" w:rsidP="005A3F7E">
      <w:pPr>
        <w:pStyle w:val="Heading3"/>
        <w:spacing w:line="319" w:lineRule="atLeast"/>
        <w:textAlignment w:val="baseline"/>
        <w:rPr>
          <w:rFonts w:ascii="Times New Roman" w:hAnsi="Times New Roman"/>
          <w:sz w:val="24"/>
        </w:rPr>
      </w:pPr>
      <w:r w:rsidRPr="00F96BA2">
        <w:rPr>
          <w:rFonts w:ascii="Times New Roman" w:hAnsi="Times New Roman"/>
          <w:sz w:val="24"/>
        </w:rPr>
        <w:t>With fractions, percentages and indefinite quantifiers (e. g.,</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all</w:t>
      </w:r>
      <w:r w:rsidRPr="00F96BA2">
        <w:rPr>
          <w:rFonts w:ascii="Times New Roman" w:hAnsi="Times New Roman"/>
          <w:sz w:val="24"/>
        </w:rPr>
        <w:t>,</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few</w:t>
      </w:r>
      <w:r w:rsidRPr="00F96BA2">
        <w:rPr>
          <w:rFonts w:ascii="Times New Roman" w:hAnsi="Times New Roman"/>
          <w:sz w:val="24"/>
        </w:rPr>
        <w:t>,</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many</w:t>
      </w:r>
      <w:r w:rsidRPr="00F96BA2">
        <w:rPr>
          <w:rFonts w:ascii="Times New Roman" w:hAnsi="Times New Roman"/>
          <w:sz w:val="24"/>
        </w:rPr>
        <w:t>,</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much</w:t>
      </w:r>
      <w:r w:rsidRPr="00F96BA2">
        <w:rPr>
          <w:rFonts w:ascii="Times New Roman" w:hAnsi="Times New Roman"/>
          <w:sz w:val="24"/>
        </w:rPr>
        <w:t>,</w:t>
      </w:r>
      <w:r w:rsidRPr="00F96BA2">
        <w:rPr>
          <w:rStyle w:val="Emphasis"/>
          <w:rFonts w:ascii="Times New Roman" w:hAnsi="Times New Roman"/>
          <w:iCs w:val="0"/>
          <w:bdr w:val="none" w:sz="0" w:space="0" w:color="auto" w:frame="1"/>
        </w:rPr>
        <w:t>some</w:t>
      </w:r>
      <w:r w:rsidRPr="00F96BA2">
        <w:rPr>
          <w:rFonts w:ascii="Times New Roman" w:hAnsi="Times New Roman"/>
          <w:sz w:val="24"/>
        </w:rPr>
        <w:t>), the verb agrees with the preceding noun or clause:</w:t>
      </w:r>
    </w:p>
    <w:p w:rsidR="00F96BA2" w:rsidRPr="00F96BA2" w:rsidRDefault="00F96BA2" w:rsidP="005A3F7E">
      <w:pPr>
        <w:pStyle w:val="NormalWeb"/>
        <w:spacing w:before="0" w:beforeAutospacing="0" w:after="0" w:afterAutospacing="0" w:line="255" w:lineRule="atLeast"/>
        <w:textAlignment w:val="baseline"/>
      </w:pPr>
      <w:r w:rsidRPr="00F96BA2">
        <w:t>With a</w:t>
      </w:r>
      <w:r w:rsidRPr="00F96BA2">
        <w:rPr>
          <w:rStyle w:val="apple-converted-space"/>
        </w:rPr>
        <w:t> </w:t>
      </w:r>
      <w:r w:rsidRPr="00F96BA2">
        <w:rPr>
          <w:rStyle w:val="Strong"/>
          <w:bCs w:val="0"/>
          <w:bdr w:val="none" w:sz="0" w:space="0" w:color="auto" w:frame="1"/>
        </w:rPr>
        <w:t>singular</w:t>
      </w:r>
      <w:r w:rsidRPr="00F96BA2">
        <w:rPr>
          <w:rStyle w:val="apple-converted-space"/>
        </w:rPr>
        <w:t> </w:t>
      </w:r>
      <w:r w:rsidRPr="00F96BA2">
        <w:t>or</w:t>
      </w:r>
      <w:r w:rsidRPr="00F96BA2">
        <w:rPr>
          <w:rStyle w:val="apple-converted-space"/>
        </w:rPr>
        <w:t> </w:t>
      </w:r>
      <w:r w:rsidRPr="00F96BA2">
        <w:rPr>
          <w:rStyle w:val="Strong"/>
          <w:bCs w:val="0"/>
          <w:bdr w:val="none" w:sz="0" w:space="0" w:color="auto" w:frame="1"/>
        </w:rPr>
        <w:t>non-count</w:t>
      </w:r>
      <w:r w:rsidRPr="00F96BA2">
        <w:rPr>
          <w:rStyle w:val="apple-converted-space"/>
        </w:rPr>
        <w:t> </w:t>
      </w:r>
      <w:r w:rsidRPr="00F96BA2">
        <w:t>noun or clause, use a singular verb:</w:t>
      </w:r>
    </w:p>
    <w:p w:rsidR="00F96BA2" w:rsidRPr="00F96BA2" w:rsidRDefault="00F96BA2" w:rsidP="005A3F7E">
      <w:pPr>
        <w:pStyle w:val="eg"/>
        <w:spacing w:before="0" w:beforeAutospacing="0" w:after="0" w:afterAutospacing="0" w:line="255" w:lineRule="atLeast"/>
        <w:textAlignment w:val="baseline"/>
      </w:pPr>
      <w:r w:rsidRPr="00F96BA2">
        <w:t>One-third of</w:t>
      </w:r>
      <w:r w:rsidRPr="00F96BA2">
        <w:rPr>
          <w:rStyle w:val="apple-converted-space"/>
        </w:rPr>
        <w:t> </w:t>
      </w:r>
      <w:r w:rsidRPr="00F96BA2">
        <w:rPr>
          <w:rStyle w:val="Emphasis"/>
          <w:iCs w:val="0"/>
          <w:bdr w:val="none" w:sz="0" w:space="0" w:color="auto" w:frame="1"/>
        </w:rPr>
        <w:t>this article</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taken up with statistical analysis. </w:t>
      </w:r>
    </w:p>
    <w:p w:rsidR="00F96BA2" w:rsidRPr="00F96BA2" w:rsidRDefault="00F96BA2" w:rsidP="005A3F7E">
      <w:pPr>
        <w:pStyle w:val="eg"/>
        <w:spacing w:before="0" w:beforeAutospacing="0" w:after="0" w:afterAutospacing="0" w:line="255" w:lineRule="atLeast"/>
        <w:textAlignment w:val="baseline"/>
      </w:pPr>
      <w:r w:rsidRPr="00F96BA2">
        <w:t>Much of</w:t>
      </w:r>
      <w:r w:rsidRPr="00F96BA2">
        <w:rPr>
          <w:rStyle w:val="apple-converted-space"/>
        </w:rPr>
        <w:t> </w:t>
      </w:r>
      <w:r w:rsidRPr="00F96BA2">
        <w:rPr>
          <w:rStyle w:val="Emphasis"/>
          <w:iCs w:val="0"/>
          <w:bdr w:val="none" w:sz="0" w:space="0" w:color="auto" w:frame="1"/>
        </w:rPr>
        <w:t>the book</w:t>
      </w:r>
      <w:r w:rsidRPr="00F96BA2">
        <w:rPr>
          <w:rStyle w:val="apple-converted-space"/>
        </w:rPr>
        <w:t> </w:t>
      </w:r>
      <w:r w:rsidRPr="00F96BA2">
        <w:rPr>
          <w:rStyle w:val="Strong"/>
          <w:bCs w:val="0"/>
          <w:bdr w:val="none" w:sz="0" w:space="0" w:color="auto" w:frame="1"/>
        </w:rPr>
        <w:t>seems</w:t>
      </w:r>
      <w:r w:rsidRPr="00F96BA2">
        <w:rPr>
          <w:rStyle w:val="apple-converted-space"/>
        </w:rPr>
        <w:t> </w:t>
      </w:r>
      <w:r w:rsidRPr="00F96BA2">
        <w:t xml:space="preserve">relevant to this study. </w:t>
      </w:r>
    </w:p>
    <w:p w:rsidR="00F96BA2" w:rsidRPr="00F96BA2" w:rsidRDefault="00F96BA2" w:rsidP="005A3F7E">
      <w:pPr>
        <w:pStyle w:val="eg"/>
        <w:spacing w:before="0" w:beforeAutospacing="0" w:after="0" w:afterAutospacing="0" w:line="255" w:lineRule="atLeast"/>
        <w:textAlignment w:val="baseline"/>
      </w:pPr>
      <w:r w:rsidRPr="00F96BA2">
        <w:t>Half of</w:t>
      </w:r>
      <w:r w:rsidRPr="00F96BA2">
        <w:rPr>
          <w:rStyle w:val="apple-converted-space"/>
        </w:rPr>
        <w:t> </w:t>
      </w:r>
      <w:r w:rsidRPr="00F96BA2">
        <w:rPr>
          <w:rStyle w:val="Emphasis"/>
          <w:iCs w:val="0"/>
          <w:bdr w:val="none" w:sz="0" w:space="0" w:color="auto" w:frame="1"/>
        </w:rPr>
        <w:t>what he writes</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undocumented. </w:t>
      </w:r>
    </w:p>
    <w:p w:rsidR="00F96BA2" w:rsidRPr="00F96BA2" w:rsidRDefault="00F96BA2" w:rsidP="005A3F7E">
      <w:pPr>
        <w:pStyle w:val="eg"/>
        <w:spacing w:before="0" w:beforeAutospacing="0" w:after="0" w:afterAutospacing="0" w:line="255" w:lineRule="atLeast"/>
        <w:textAlignment w:val="baseline"/>
      </w:pPr>
      <w:r w:rsidRPr="00F96BA2">
        <w:t>Fifty percent of</w:t>
      </w:r>
      <w:r w:rsidRPr="00F96BA2">
        <w:rPr>
          <w:rStyle w:val="apple-converted-space"/>
        </w:rPr>
        <w:t> </w:t>
      </w:r>
      <w:r w:rsidRPr="00F96BA2">
        <w:rPr>
          <w:rStyle w:val="Emphasis"/>
          <w:iCs w:val="0"/>
          <w:bdr w:val="none" w:sz="0" w:space="0" w:color="auto" w:frame="1"/>
        </w:rPr>
        <w:t>the job</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routine. </w:t>
      </w:r>
    </w:p>
    <w:p w:rsidR="00F96BA2" w:rsidRPr="00F96BA2" w:rsidRDefault="00F96BA2" w:rsidP="005A3F7E">
      <w:pPr>
        <w:pStyle w:val="eg"/>
        <w:spacing w:before="0" w:beforeAutospacing="0" w:after="0" w:afterAutospacing="0" w:line="255" w:lineRule="atLeast"/>
        <w:textAlignment w:val="baseline"/>
      </w:pPr>
      <w:r w:rsidRPr="00F96BA2">
        <w:t>All</w:t>
      </w:r>
      <w:r w:rsidRPr="00F96BA2">
        <w:rPr>
          <w:rStyle w:val="apple-converted-space"/>
        </w:rPr>
        <w:t> </w:t>
      </w:r>
      <w:r w:rsidRPr="00F96BA2">
        <w:rPr>
          <w:rStyle w:val="Emphasis"/>
          <w:iCs w:val="0"/>
          <w:bdr w:val="none" w:sz="0" w:space="0" w:color="auto" w:frame="1"/>
        </w:rPr>
        <w:t>the information</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current</w:t>
      </w:r>
    </w:p>
    <w:p w:rsidR="00F96BA2" w:rsidRPr="00F96BA2" w:rsidRDefault="00F96BA2" w:rsidP="005A3F7E">
      <w:pPr>
        <w:pStyle w:val="NormalWeb"/>
        <w:spacing w:before="240" w:beforeAutospacing="0" w:after="240" w:afterAutospacing="0" w:line="255" w:lineRule="atLeast"/>
        <w:textAlignment w:val="baseline"/>
      </w:pPr>
      <w:r w:rsidRPr="00F96BA2">
        <w:t>With a plural noun, use a plural verb:</w:t>
      </w:r>
    </w:p>
    <w:p w:rsidR="00F96BA2" w:rsidRPr="00F96BA2" w:rsidRDefault="00F96BA2" w:rsidP="005A3F7E">
      <w:pPr>
        <w:pStyle w:val="eg"/>
        <w:spacing w:before="0" w:beforeAutospacing="0" w:after="0" w:afterAutospacing="0" w:line="255" w:lineRule="atLeast"/>
        <w:textAlignment w:val="baseline"/>
      </w:pPr>
      <w:r w:rsidRPr="00F96BA2">
        <w:t>One-third of</w:t>
      </w:r>
      <w:r w:rsidRPr="00F96BA2">
        <w:rPr>
          <w:rStyle w:val="apple-converted-space"/>
        </w:rPr>
        <w:t> </w:t>
      </w:r>
      <w:r w:rsidRPr="00F96BA2">
        <w:rPr>
          <w:rStyle w:val="Emphasis"/>
          <w:iCs w:val="0"/>
          <w:bdr w:val="none" w:sz="0" w:space="0" w:color="auto" w:frame="1"/>
        </w:rPr>
        <w:t>the students</w:t>
      </w:r>
      <w:r w:rsidRPr="00F96BA2">
        <w:rPr>
          <w:rStyle w:val="apple-converted-space"/>
        </w:rPr>
        <w:t> </w:t>
      </w:r>
      <w:r w:rsidRPr="00F96BA2">
        <w:rPr>
          <w:rStyle w:val="Strong"/>
          <w:bCs w:val="0"/>
          <w:bdr w:val="none" w:sz="0" w:space="0" w:color="auto" w:frame="1"/>
        </w:rPr>
        <w:t>have</w:t>
      </w:r>
      <w:r w:rsidRPr="00F96BA2">
        <w:rPr>
          <w:rStyle w:val="apple-converted-space"/>
        </w:rPr>
        <w:t> </w:t>
      </w:r>
      <w:r w:rsidRPr="00F96BA2">
        <w:t xml:space="preserve">graduate degrees. </w:t>
      </w:r>
    </w:p>
    <w:p w:rsidR="00F96BA2" w:rsidRPr="00F96BA2" w:rsidRDefault="00F96BA2" w:rsidP="005A3F7E">
      <w:pPr>
        <w:pStyle w:val="eg"/>
        <w:spacing w:before="0" w:beforeAutospacing="0" w:after="0" w:afterAutospacing="0" w:line="255" w:lineRule="atLeast"/>
        <w:textAlignment w:val="baseline"/>
      </w:pPr>
      <w:r w:rsidRPr="00F96BA2">
        <w:t>Many</w:t>
      </w:r>
      <w:r w:rsidRPr="00F96BA2">
        <w:rPr>
          <w:rStyle w:val="apple-converted-space"/>
        </w:rPr>
        <w:t> </w:t>
      </w:r>
      <w:r w:rsidRPr="00F96BA2">
        <w:rPr>
          <w:rStyle w:val="Emphasis"/>
          <w:iCs w:val="0"/>
          <w:bdr w:val="none" w:sz="0" w:space="0" w:color="auto" w:frame="1"/>
        </w:rPr>
        <w:t>researchers</w:t>
      </w:r>
      <w:r w:rsidRPr="00F96BA2">
        <w:rPr>
          <w:rStyle w:val="apple-converted-space"/>
        </w:rPr>
        <w:t> </w:t>
      </w:r>
      <w:r w:rsidRPr="00F96BA2">
        <w:rPr>
          <w:rStyle w:val="Strong"/>
          <w:bCs w:val="0"/>
          <w:bdr w:val="none" w:sz="0" w:space="0" w:color="auto" w:frame="1"/>
        </w:rPr>
        <w:t>depend</w:t>
      </w:r>
      <w:r w:rsidRPr="00F96BA2">
        <w:rPr>
          <w:rStyle w:val="apple-converted-space"/>
        </w:rPr>
        <w:t> </w:t>
      </w:r>
      <w:r w:rsidRPr="00F96BA2">
        <w:t xml:space="preserve">on grants from industry. </w:t>
      </w:r>
    </w:p>
    <w:p w:rsidR="00F96BA2" w:rsidRPr="00F96BA2" w:rsidRDefault="00F96BA2" w:rsidP="005A3F7E">
      <w:pPr>
        <w:pStyle w:val="eg"/>
        <w:spacing w:before="0" w:beforeAutospacing="0" w:after="0" w:afterAutospacing="0" w:line="255" w:lineRule="atLeast"/>
        <w:textAlignment w:val="baseline"/>
      </w:pPr>
      <w:r w:rsidRPr="00F96BA2">
        <w:t>Half of</w:t>
      </w:r>
      <w:r w:rsidRPr="00F96BA2">
        <w:rPr>
          <w:rStyle w:val="apple-converted-space"/>
        </w:rPr>
        <w:t> </w:t>
      </w:r>
      <w:r w:rsidRPr="00F96BA2">
        <w:rPr>
          <w:rStyle w:val="Emphasis"/>
          <w:iCs w:val="0"/>
          <w:bdr w:val="none" w:sz="0" w:space="0" w:color="auto" w:frame="1"/>
        </w:rPr>
        <w:t>his articles</w:t>
      </w:r>
      <w:r w:rsidRPr="00F96BA2">
        <w:rPr>
          <w:rStyle w:val="apple-converted-space"/>
        </w:rPr>
        <w:t> </w:t>
      </w:r>
      <w:r w:rsidRPr="00F96BA2">
        <w:rPr>
          <w:rStyle w:val="Strong"/>
          <w:bCs w:val="0"/>
          <w:bdr w:val="none" w:sz="0" w:space="0" w:color="auto" w:frame="1"/>
        </w:rPr>
        <w:t>are</w:t>
      </w:r>
      <w:r w:rsidRPr="00F96BA2">
        <w:rPr>
          <w:rStyle w:val="apple-converted-space"/>
        </w:rPr>
        <w:t> </w:t>
      </w:r>
      <w:r w:rsidRPr="00F96BA2">
        <w:t xml:space="preserve">peer-reviewed. </w:t>
      </w:r>
    </w:p>
    <w:p w:rsidR="00F96BA2" w:rsidRPr="00F96BA2" w:rsidRDefault="00F96BA2" w:rsidP="005A3F7E">
      <w:pPr>
        <w:pStyle w:val="eg"/>
        <w:spacing w:before="0" w:beforeAutospacing="0" w:after="0" w:afterAutospacing="0" w:line="255" w:lineRule="atLeast"/>
        <w:textAlignment w:val="baseline"/>
      </w:pPr>
      <w:r w:rsidRPr="00F96BA2">
        <w:t>Fifty percent of</w:t>
      </w:r>
      <w:r w:rsidRPr="00F96BA2">
        <w:rPr>
          <w:rStyle w:val="apple-converted-space"/>
        </w:rPr>
        <w:t> </w:t>
      </w:r>
      <w:r w:rsidRPr="00F96BA2">
        <w:rPr>
          <w:rStyle w:val="Emphasis"/>
          <w:iCs w:val="0"/>
          <w:bdr w:val="none" w:sz="0" w:space="0" w:color="auto" w:frame="1"/>
        </w:rPr>
        <w:t>the computers</w:t>
      </w:r>
      <w:r w:rsidRPr="00F96BA2">
        <w:rPr>
          <w:rStyle w:val="apple-converted-space"/>
        </w:rPr>
        <w:t> </w:t>
      </w:r>
      <w:r w:rsidRPr="00F96BA2">
        <w:rPr>
          <w:rStyle w:val="Strong"/>
          <w:bCs w:val="0"/>
          <w:bdr w:val="none" w:sz="0" w:space="0" w:color="auto" w:frame="1"/>
        </w:rPr>
        <w:t>have</w:t>
      </w:r>
      <w:r w:rsidRPr="00F96BA2">
        <w:rPr>
          <w:rStyle w:val="apple-converted-space"/>
        </w:rPr>
        <w:t> </w:t>
      </w:r>
      <w:r w:rsidRPr="00F96BA2">
        <w:t xml:space="preserve">CD-ROM drives. </w:t>
      </w:r>
    </w:p>
    <w:p w:rsidR="00F96BA2" w:rsidRPr="00F96BA2" w:rsidRDefault="00F96BA2" w:rsidP="005A3F7E">
      <w:pPr>
        <w:pStyle w:val="eg"/>
        <w:spacing w:before="0" w:beforeAutospacing="0" w:after="0" w:afterAutospacing="0" w:line="255" w:lineRule="atLeast"/>
        <w:textAlignment w:val="baseline"/>
      </w:pPr>
      <w:r w:rsidRPr="00F96BA2">
        <w:t>All</w:t>
      </w:r>
      <w:r w:rsidRPr="00F96BA2">
        <w:rPr>
          <w:rStyle w:val="apple-converted-space"/>
        </w:rPr>
        <w:t> </w:t>
      </w:r>
      <w:r w:rsidRPr="00F96BA2">
        <w:rPr>
          <w:rStyle w:val="Emphasis"/>
          <w:iCs w:val="0"/>
          <w:bdr w:val="none" w:sz="0" w:space="0" w:color="auto" w:frame="1"/>
        </w:rPr>
        <w:t>the studies</w:t>
      </w:r>
      <w:r w:rsidRPr="00F96BA2">
        <w:rPr>
          <w:rStyle w:val="apple-converted-space"/>
        </w:rPr>
        <w:t> </w:t>
      </w:r>
      <w:r w:rsidRPr="00F96BA2">
        <w:rPr>
          <w:rStyle w:val="Strong"/>
          <w:bCs w:val="0"/>
          <w:bdr w:val="none" w:sz="0" w:space="0" w:color="auto" w:frame="1"/>
        </w:rPr>
        <w:t>are</w:t>
      </w:r>
      <w:r w:rsidRPr="00F96BA2">
        <w:rPr>
          <w:rStyle w:val="apple-converted-space"/>
        </w:rPr>
        <w:t> </w:t>
      </w:r>
      <w:r w:rsidRPr="00F96BA2">
        <w:t xml:space="preserve">current. </w:t>
      </w:r>
    </w:p>
    <w:p w:rsidR="00F96BA2" w:rsidRPr="00F96BA2" w:rsidRDefault="00F96BA2" w:rsidP="005A3F7E">
      <w:pPr>
        <w:pStyle w:val="NormalWeb"/>
        <w:spacing w:before="0" w:beforeAutospacing="0" w:after="0" w:afterAutospacing="0" w:line="255" w:lineRule="atLeast"/>
        <w:textAlignment w:val="baseline"/>
      </w:pPr>
      <w:r w:rsidRPr="00F96BA2">
        <w:t>With a</w:t>
      </w:r>
      <w:r w:rsidRPr="00F96BA2">
        <w:rPr>
          <w:rStyle w:val="apple-converted-space"/>
        </w:rPr>
        <w:t> </w:t>
      </w:r>
      <w:r w:rsidRPr="00F96BA2">
        <w:rPr>
          <w:rStyle w:val="Strong"/>
          <w:bCs w:val="0"/>
          <w:bdr w:val="none" w:sz="0" w:space="0" w:color="auto" w:frame="1"/>
        </w:rPr>
        <w:t>collective</w:t>
      </w:r>
      <w:r w:rsidRPr="00F96BA2">
        <w:rPr>
          <w:rStyle w:val="apple-converted-space"/>
        </w:rPr>
        <w:t> </w:t>
      </w:r>
      <w:r w:rsidRPr="00F96BA2">
        <w:t>noun, use either a singular or a plural verb, depending on whether you want to emphasize the single group or its individual members:</w:t>
      </w:r>
    </w:p>
    <w:p w:rsidR="00F96BA2" w:rsidRPr="00F96BA2" w:rsidRDefault="00F96BA2" w:rsidP="005A3F7E">
      <w:pPr>
        <w:pStyle w:val="eg"/>
        <w:spacing w:before="0" w:beforeAutospacing="0" w:after="0" w:afterAutospacing="0" w:line="255" w:lineRule="atLeast"/>
        <w:textAlignment w:val="baseline"/>
      </w:pPr>
      <w:r w:rsidRPr="00F96BA2">
        <w:t>Half of</w:t>
      </w:r>
      <w:r w:rsidRPr="00F96BA2">
        <w:rPr>
          <w:rStyle w:val="apple-converted-space"/>
        </w:rPr>
        <w:t> </w:t>
      </w:r>
      <w:r w:rsidRPr="00F96BA2">
        <w:rPr>
          <w:rStyle w:val="Emphasis"/>
          <w:iCs w:val="0"/>
          <w:bdr w:val="none" w:sz="0" w:space="0" w:color="auto" w:frame="1"/>
        </w:rPr>
        <w:t>my family</w:t>
      </w:r>
      <w:r w:rsidRPr="00F96BA2">
        <w:rPr>
          <w:rStyle w:val="apple-converted-space"/>
        </w:rPr>
        <w:t> </w:t>
      </w:r>
      <w:r w:rsidRPr="00F96BA2">
        <w:rPr>
          <w:rStyle w:val="Strong"/>
          <w:bCs w:val="0"/>
          <w:bdr w:val="none" w:sz="0" w:space="0" w:color="auto" w:frame="1"/>
        </w:rPr>
        <w:t>lives/live</w:t>
      </w:r>
      <w:r w:rsidRPr="00F96BA2">
        <w:rPr>
          <w:rStyle w:val="apple-converted-space"/>
        </w:rPr>
        <w:t> </w:t>
      </w:r>
      <w:r w:rsidRPr="00F96BA2">
        <w:t xml:space="preserve">in Canada. </w:t>
      </w:r>
    </w:p>
    <w:p w:rsidR="00F96BA2" w:rsidRPr="00F96BA2" w:rsidRDefault="00F96BA2" w:rsidP="005A3F7E">
      <w:pPr>
        <w:pStyle w:val="eg"/>
        <w:spacing w:before="0" w:beforeAutospacing="0" w:after="0" w:afterAutospacing="0" w:line="255" w:lineRule="atLeast"/>
        <w:textAlignment w:val="baseline"/>
      </w:pPr>
      <w:r w:rsidRPr="00F96BA2">
        <w:t>All of</w:t>
      </w:r>
      <w:r w:rsidRPr="00F96BA2">
        <w:rPr>
          <w:rStyle w:val="apple-converted-space"/>
        </w:rPr>
        <w:t> </w:t>
      </w:r>
      <w:r w:rsidRPr="00F96BA2">
        <w:rPr>
          <w:rStyle w:val="Emphasis"/>
          <w:iCs w:val="0"/>
          <w:bdr w:val="none" w:sz="0" w:space="0" w:color="auto" w:frame="1"/>
        </w:rPr>
        <w:t>the class</w:t>
      </w:r>
      <w:r w:rsidRPr="00F96BA2">
        <w:rPr>
          <w:rStyle w:val="apple-converted-space"/>
        </w:rPr>
        <w:t> </w:t>
      </w:r>
      <w:r w:rsidRPr="00F96BA2">
        <w:rPr>
          <w:rStyle w:val="Strong"/>
          <w:bCs w:val="0"/>
          <w:bdr w:val="none" w:sz="0" w:space="0" w:color="auto" w:frame="1"/>
        </w:rPr>
        <w:t>is/are</w:t>
      </w:r>
      <w:r w:rsidRPr="00F96BA2">
        <w:rPr>
          <w:rStyle w:val="apple-converted-space"/>
        </w:rPr>
        <w:t> </w:t>
      </w:r>
      <w:r w:rsidRPr="00F96BA2">
        <w:t xml:space="preserve">here. </w:t>
      </w:r>
    </w:p>
    <w:p w:rsidR="00F96BA2" w:rsidRPr="00F96BA2" w:rsidRDefault="00F96BA2" w:rsidP="005A3F7E">
      <w:pPr>
        <w:pStyle w:val="eg"/>
        <w:spacing w:before="0" w:beforeAutospacing="0" w:after="0" w:afterAutospacing="0" w:line="255" w:lineRule="atLeast"/>
        <w:textAlignment w:val="baseline"/>
      </w:pPr>
      <w:r w:rsidRPr="00F96BA2">
        <w:t>Ten percent of</w:t>
      </w:r>
      <w:r w:rsidRPr="00F96BA2">
        <w:rPr>
          <w:rStyle w:val="apple-converted-space"/>
        </w:rPr>
        <w:t> </w:t>
      </w:r>
      <w:r w:rsidRPr="00F96BA2">
        <w:rPr>
          <w:rStyle w:val="Emphasis"/>
          <w:iCs w:val="0"/>
          <w:bdr w:val="none" w:sz="0" w:space="0" w:color="auto" w:frame="1"/>
        </w:rPr>
        <w:t>the population</w:t>
      </w:r>
      <w:r w:rsidRPr="00F96BA2">
        <w:rPr>
          <w:rStyle w:val="apple-converted-space"/>
        </w:rPr>
        <w:t> </w:t>
      </w:r>
      <w:r w:rsidRPr="00F96BA2">
        <w:rPr>
          <w:rStyle w:val="Strong"/>
          <w:bCs w:val="0"/>
          <w:bdr w:val="none" w:sz="0" w:space="0" w:color="auto" w:frame="1"/>
        </w:rPr>
        <w:t>is/are</w:t>
      </w:r>
      <w:r w:rsidRPr="00F96BA2">
        <w:rPr>
          <w:rStyle w:val="apple-converted-space"/>
        </w:rPr>
        <w:t> </w:t>
      </w:r>
      <w:r w:rsidRPr="00F96BA2">
        <w:t xml:space="preserve">bilingual. </w:t>
      </w:r>
    </w:p>
    <w:p w:rsidR="00F96BA2" w:rsidRPr="00F96BA2" w:rsidRDefault="00F96BA2" w:rsidP="005A3F7E">
      <w:pPr>
        <w:pStyle w:val="Heading3"/>
        <w:spacing w:line="319" w:lineRule="atLeast"/>
        <w:textAlignment w:val="baseline"/>
        <w:rPr>
          <w:rFonts w:ascii="Times New Roman" w:hAnsi="Times New Roman"/>
          <w:sz w:val="24"/>
        </w:rPr>
      </w:pPr>
      <w:r w:rsidRPr="00F96BA2">
        <w:rPr>
          <w:rFonts w:ascii="Times New Roman" w:hAnsi="Times New Roman"/>
          <w:sz w:val="24"/>
        </w:rPr>
        <w:t>The words</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majority</w:t>
      </w:r>
      <w:r w:rsidRPr="00F96BA2">
        <w:rPr>
          <w:rStyle w:val="apple-converted-space"/>
          <w:rFonts w:ascii="Times New Roman" w:hAnsi="Times New Roman"/>
          <w:sz w:val="24"/>
        </w:rPr>
        <w:t> </w:t>
      </w:r>
      <w:r w:rsidRPr="00F96BA2">
        <w:rPr>
          <w:rFonts w:ascii="Times New Roman" w:hAnsi="Times New Roman"/>
          <w:sz w:val="24"/>
        </w:rPr>
        <w:t>and</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minority</w:t>
      </w:r>
      <w:r w:rsidRPr="00F96BA2">
        <w:rPr>
          <w:rStyle w:val="apple-converted-space"/>
          <w:rFonts w:ascii="Times New Roman" w:hAnsi="Times New Roman"/>
          <w:sz w:val="24"/>
        </w:rPr>
        <w:t> </w:t>
      </w:r>
      <w:r w:rsidRPr="00F96BA2">
        <w:rPr>
          <w:rFonts w:ascii="Times New Roman" w:hAnsi="Times New Roman"/>
          <w:sz w:val="24"/>
        </w:rPr>
        <w:t>are used in a variety of ways:</w:t>
      </w:r>
    </w:p>
    <w:p w:rsidR="00F96BA2" w:rsidRPr="00F96BA2" w:rsidRDefault="00F96BA2" w:rsidP="005A3F7E">
      <w:pPr>
        <w:pStyle w:val="NormalWeb"/>
        <w:spacing w:before="0" w:beforeAutospacing="0" w:after="0" w:afterAutospacing="0" w:line="255" w:lineRule="atLeast"/>
        <w:textAlignment w:val="baseline"/>
      </w:pPr>
      <w:r w:rsidRPr="00F96BA2">
        <w:t>When</w:t>
      </w:r>
      <w:r w:rsidRPr="00F96BA2">
        <w:rPr>
          <w:rStyle w:val="apple-converted-space"/>
        </w:rPr>
        <w:t> </w:t>
      </w:r>
      <w:r w:rsidRPr="00F96BA2">
        <w:rPr>
          <w:rStyle w:val="Emphasis"/>
          <w:iCs w:val="0"/>
          <w:bdr w:val="none" w:sz="0" w:space="0" w:color="auto" w:frame="1"/>
        </w:rPr>
        <w:t>majority/minority</w:t>
      </w:r>
      <w:r w:rsidRPr="00F96BA2">
        <w:rPr>
          <w:rStyle w:val="apple-converted-space"/>
        </w:rPr>
        <w:t> </w:t>
      </w:r>
      <w:r w:rsidRPr="00F96BA2">
        <w:t>mean an</w:t>
      </w:r>
      <w:r w:rsidRPr="00F96BA2">
        <w:rPr>
          <w:rStyle w:val="apple-converted-space"/>
        </w:rPr>
        <w:t> </w:t>
      </w:r>
      <w:r w:rsidRPr="00F96BA2">
        <w:rPr>
          <w:rStyle w:val="Strong"/>
          <w:bCs w:val="0"/>
          <w:bdr w:val="none" w:sz="0" w:space="0" w:color="auto" w:frame="1"/>
        </w:rPr>
        <w:t>unspecified number</w:t>
      </w:r>
      <w:r w:rsidRPr="00F96BA2">
        <w:rPr>
          <w:rStyle w:val="apple-converted-space"/>
        </w:rPr>
        <w:t> </w:t>
      </w:r>
      <w:r w:rsidRPr="00F96BA2">
        <w:t>more or less than 50%, use a singular verb:</w:t>
      </w:r>
    </w:p>
    <w:p w:rsidR="00F96BA2" w:rsidRPr="00F96BA2" w:rsidRDefault="00F96BA2" w:rsidP="005A3F7E">
      <w:pPr>
        <w:pStyle w:val="eg"/>
        <w:spacing w:before="0" w:beforeAutospacing="0" w:after="0" w:afterAutospacing="0" w:line="255" w:lineRule="atLeast"/>
        <w:textAlignment w:val="baseline"/>
      </w:pPr>
      <w:r w:rsidRPr="00F96BA2">
        <w:t>The</w:t>
      </w:r>
      <w:r w:rsidRPr="00F96BA2">
        <w:rPr>
          <w:rStyle w:val="apple-converted-space"/>
        </w:rPr>
        <w:t> </w:t>
      </w:r>
      <w:r w:rsidRPr="00F96BA2">
        <w:rPr>
          <w:rStyle w:val="Emphasis"/>
          <w:iCs w:val="0"/>
          <w:bdr w:val="none" w:sz="0" w:space="0" w:color="auto" w:frame="1"/>
        </w:rPr>
        <w:t>majority</w:t>
      </w:r>
      <w:r w:rsidRPr="00F96BA2">
        <w:rPr>
          <w:rStyle w:val="apple-converted-space"/>
        </w:rPr>
        <w:t> </w:t>
      </w:r>
      <w:r w:rsidRPr="00F96BA2">
        <w:rPr>
          <w:rStyle w:val="Strong"/>
          <w:bCs w:val="0"/>
          <w:bdr w:val="none" w:sz="0" w:space="0" w:color="auto" w:frame="1"/>
        </w:rPr>
        <w:t>holds</w:t>
      </w:r>
      <w:r w:rsidRPr="00F96BA2">
        <w:rPr>
          <w:rStyle w:val="apple-converted-space"/>
        </w:rPr>
        <w:t> </w:t>
      </w:r>
      <w:r w:rsidRPr="00F96BA2">
        <w:t xml:space="preserve">no strong views. </w:t>
      </w:r>
    </w:p>
    <w:p w:rsidR="00F96BA2" w:rsidRPr="00F96BA2" w:rsidRDefault="00F96BA2" w:rsidP="005A3F7E">
      <w:pPr>
        <w:pStyle w:val="eg"/>
        <w:spacing w:before="0" w:beforeAutospacing="0" w:after="0" w:afterAutospacing="0" w:line="255" w:lineRule="atLeast"/>
        <w:textAlignment w:val="baseline"/>
      </w:pPr>
      <w:r w:rsidRPr="00F96BA2">
        <w:t>A</w:t>
      </w:r>
      <w:r w:rsidRPr="00F96BA2">
        <w:rPr>
          <w:rStyle w:val="apple-converted-space"/>
        </w:rPr>
        <w:t> </w:t>
      </w:r>
      <w:r w:rsidRPr="00F96BA2">
        <w:rPr>
          <w:rStyle w:val="Emphasis"/>
          <w:iCs w:val="0"/>
          <w:bdr w:val="none" w:sz="0" w:space="0" w:color="auto" w:frame="1"/>
        </w:rPr>
        <w:t>small minority</w:t>
      </w:r>
      <w:r w:rsidRPr="00F96BA2">
        <w:rPr>
          <w:rStyle w:val="apple-converted-space"/>
        </w:rPr>
        <w:t> </w:t>
      </w:r>
      <w:r w:rsidRPr="00F96BA2">
        <w:rPr>
          <w:rStyle w:val="Strong"/>
          <w:bCs w:val="0"/>
          <w:bdr w:val="none" w:sz="0" w:space="0" w:color="auto" w:frame="1"/>
        </w:rPr>
        <w:t>indicates</w:t>
      </w:r>
      <w:r w:rsidRPr="00F96BA2">
        <w:rPr>
          <w:rStyle w:val="apple-converted-space"/>
        </w:rPr>
        <w:t> </w:t>
      </w:r>
      <w:r w:rsidRPr="00F96BA2">
        <w:t xml:space="preserve">it supports the proposal. </w:t>
      </w:r>
    </w:p>
    <w:p w:rsidR="00F96BA2" w:rsidRPr="00F96BA2" w:rsidRDefault="00F96BA2" w:rsidP="005A3F7E">
      <w:pPr>
        <w:pStyle w:val="NormalWeb"/>
        <w:spacing w:before="0" w:beforeAutospacing="0" w:after="0" w:afterAutospacing="0" w:line="255" w:lineRule="atLeast"/>
        <w:textAlignment w:val="baseline"/>
      </w:pPr>
      <w:r w:rsidRPr="00F96BA2">
        <w:t>When</w:t>
      </w:r>
      <w:r w:rsidRPr="00F96BA2">
        <w:rPr>
          <w:rStyle w:val="apple-converted-space"/>
        </w:rPr>
        <w:t> </w:t>
      </w:r>
      <w:r w:rsidRPr="00F96BA2">
        <w:rPr>
          <w:rStyle w:val="Emphasis"/>
          <w:iCs w:val="0"/>
          <w:bdr w:val="none" w:sz="0" w:space="0" w:color="auto" w:frame="1"/>
        </w:rPr>
        <w:t>majority/minority</w:t>
      </w:r>
      <w:r w:rsidRPr="00F96BA2">
        <w:rPr>
          <w:rStyle w:val="apple-converted-space"/>
        </w:rPr>
        <w:t> </w:t>
      </w:r>
      <w:r w:rsidRPr="00F96BA2">
        <w:t>mean a</w:t>
      </w:r>
      <w:r w:rsidRPr="00F96BA2">
        <w:rPr>
          <w:rStyle w:val="apple-converted-space"/>
        </w:rPr>
        <w:t> </w:t>
      </w:r>
      <w:r w:rsidRPr="00F96BA2">
        <w:rPr>
          <w:rStyle w:val="Strong"/>
          <w:bCs w:val="0"/>
          <w:bdr w:val="none" w:sz="0" w:space="0" w:color="auto" w:frame="1"/>
        </w:rPr>
        <w:t>specific percentage</w:t>
      </w:r>
      <w:r w:rsidRPr="00F96BA2">
        <w:t>, you may use either a singular or a plural verb:</w:t>
      </w:r>
    </w:p>
    <w:p w:rsidR="00F96BA2" w:rsidRPr="00F96BA2" w:rsidRDefault="00F96BA2" w:rsidP="005A3F7E">
      <w:pPr>
        <w:pStyle w:val="eg"/>
        <w:spacing w:before="0" w:beforeAutospacing="0" w:after="0" w:afterAutospacing="0" w:line="255" w:lineRule="atLeast"/>
        <w:textAlignment w:val="baseline"/>
      </w:pPr>
      <w:r w:rsidRPr="00F96BA2">
        <w:t>A</w:t>
      </w:r>
      <w:r w:rsidRPr="00F96BA2">
        <w:rPr>
          <w:rStyle w:val="apple-converted-space"/>
        </w:rPr>
        <w:t> </w:t>
      </w:r>
      <w:r w:rsidRPr="00F96BA2">
        <w:rPr>
          <w:rStyle w:val="Emphasis"/>
          <w:iCs w:val="0"/>
          <w:bdr w:val="none" w:sz="0" w:space="0" w:color="auto" w:frame="1"/>
        </w:rPr>
        <w:t>75% majority</w:t>
      </w:r>
      <w:r w:rsidRPr="00F96BA2">
        <w:rPr>
          <w:rStyle w:val="apple-converted-space"/>
        </w:rPr>
        <w:t> </w:t>
      </w:r>
      <w:r w:rsidRPr="00F96BA2">
        <w:rPr>
          <w:rStyle w:val="Strong"/>
          <w:bCs w:val="0"/>
          <w:bdr w:val="none" w:sz="0" w:space="0" w:color="auto" w:frame="1"/>
        </w:rPr>
        <w:t>have/has</w:t>
      </w:r>
      <w:r w:rsidRPr="00F96BA2">
        <w:rPr>
          <w:rStyle w:val="apple-converted-space"/>
        </w:rPr>
        <w:t> </w:t>
      </w:r>
      <w:r w:rsidRPr="00F96BA2">
        <w:t xml:space="preserve">voted against the measure. </w:t>
      </w:r>
    </w:p>
    <w:p w:rsidR="00F96BA2" w:rsidRPr="00F96BA2" w:rsidRDefault="00F96BA2" w:rsidP="005A3F7E">
      <w:pPr>
        <w:pStyle w:val="eg"/>
        <w:spacing w:before="0" w:beforeAutospacing="0" w:after="0" w:afterAutospacing="0" w:line="255" w:lineRule="atLeast"/>
        <w:textAlignment w:val="baseline"/>
      </w:pPr>
      <w:r w:rsidRPr="00F96BA2">
        <w:t>A</w:t>
      </w:r>
      <w:r w:rsidRPr="00F96BA2">
        <w:rPr>
          <w:rStyle w:val="apple-converted-space"/>
        </w:rPr>
        <w:t> </w:t>
      </w:r>
      <w:r w:rsidRPr="00F96BA2">
        <w:rPr>
          <w:rStyle w:val="Emphasis"/>
          <w:iCs w:val="0"/>
          <w:bdr w:val="none" w:sz="0" w:space="0" w:color="auto" w:frame="1"/>
        </w:rPr>
        <w:t>10% minority</w:t>
      </w:r>
      <w:r w:rsidRPr="00F96BA2">
        <w:rPr>
          <w:rStyle w:val="apple-converted-space"/>
        </w:rPr>
        <w:t> </w:t>
      </w:r>
      <w:r w:rsidRPr="00F96BA2">
        <w:rPr>
          <w:rStyle w:val="Strong"/>
          <w:bCs w:val="0"/>
          <w:bdr w:val="none" w:sz="0" w:space="0" w:color="auto" w:frame="1"/>
        </w:rPr>
        <w:t>are/is</w:t>
      </w:r>
      <w:r w:rsidRPr="00F96BA2">
        <w:rPr>
          <w:rStyle w:val="apple-converted-space"/>
        </w:rPr>
        <w:t> </w:t>
      </w:r>
      <w:r w:rsidRPr="00F96BA2">
        <w:t xml:space="preserve">opposed to the measure. </w:t>
      </w:r>
    </w:p>
    <w:p w:rsidR="00F96BA2" w:rsidRPr="00F96BA2" w:rsidRDefault="00F96BA2" w:rsidP="005A3F7E">
      <w:pPr>
        <w:pStyle w:val="NormalWeb"/>
        <w:spacing w:before="0" w:beforeAutospacing="0" w:after="0" w:afterAutospacing="0" w:line="255" w:lineRule="atLeast"/>
        <w:textAlignment w:val="baseline"/>
      </w:pPr>
      <w:r w:rsidRPr="00F96BA2">
        <w:t>When</w:t>
      </w:r>
      <w:r w:rsidRPr="00F96BA2">
        <w:rPr>
          <w:rStyle w:val="apple-converted-space"/>
        </w:rPr>
        <w:t> </w:t>
      </w:r>
      <w:r w:rsidRPr="00F96BA2">
        <w:rPr>
          <w:rStyle w:val="Emphasis"/>
          <w:iCs w:val="0"/>
          <w:bdr w:val="none" w:sz="0" w:space="0" w:color="auto" w:frame="1"/>
        </w:rPr>
        <w:t>majority/minority</w:t>
      </w:r>
      <w:r w:rsidRPr="00F96BA2">
        <w:rPr>
          <w:rStyle w:val="apple-converted-space"/>
        </w:rPr>
        <w:t> </w:t>
      </w:r>
      <w:r w:rsidRPr="00F96BA2">
        <w:t>refers to a</w:t>
      </w:r>
      <w:r w:rsidRPr="00F96BA2">
        <w:rPr>
          <w:rStyle w:val="apple-converted-space"/>
        </w:rPr>
        <w:t> </w:t>
      </w:r>
      <w:r w:rsidRPr="00F96BA2">
        <w:rPr>
          <w:rStyle w:val="Strong"/>
          <w:bCs w:val="0"/>
          <w:bdr w:val="none" w:sz="0" w:space="0" w:color="auto" w:frame="1"/>
        </w:rPr>
        <w:t>specified set of persons</w:t>
      </w:r>
      <w:r w:rsidRPr="00F96BA2">
        <w:t>, use a plural verb:</w:t>
      </w:r>
    </w:p>
    <w:p w:rsidR="00F96BA2" w:rsidRPr="00F96BA2" w:rsidRDefault="00F96BA2" w:rsidP="005A3F7E">
      <w:pPr>
        <w:pStyle w:val="eg"/>
        <w:spacing w:before="0" w:beforeAutospacing="0" w:after="0" w:afterAutospacing="0" w:line="255" w:lineRule="atLeast"/>
        <w:textAlignment w:val="baseline"/>
      </w:pPr>
      <w:r w:rsidRPr="00F96BA2">
        <w:t>A majority of</w:t>
      </w:r>
      <w:r w:rsidRPr="00F96BA2">
        <w:rPr>
          <w:rStyle w:val="apple-converted-space"/>
        </w:rPr>
        <w:t> </w:t>
      </w:r>
      <w:r w:rsidRPr="00F96BA2">
        <w:rPr>
          <w:rStyle w:val="Emphasis"/>
          <w:iCs w:val="0"/>
          <w:bdr w:val="none" w:sz="0" w:space="0" w:color="auto" w:frame="1"/>
        </w:rPr>
        <w:t>Canadians</w:t>
      </w:r>
      <w:r w:rsidRPr="00F96BA2">
        <w:rPr>
          <w:rStyle w:val="apple-converted-space"/>
        </w:rPr>
        <w:t> </w:t>
      </w:r>
      <w:r w:rsidRPr="00F96BA2">
        <w:rPr>
          <w:rStyle w:val="Strong"/>
          <w:bCs w:val="0"/>
          <w:bdr w:val="none" w:sz="0" w:space="0" w:color="auto" w:frame="1"/>
        </w:rPr>
        <w:t>have</w:t>
      </w:r>
      <w:r w:rsidRPr="00F96BA2">
        <w:rPr>
          <w:rStyle w:val="apple-converted-space"/>
        </w:rPr>
        <w:t> </w:t>
      </w:r>
      <w:r w:rsidRPr="00F96BA2">
        <w:t xml:space="preserve">voted for change. </w:t>
      </w:r>
    </w:p>
    <w:p w:rsidR="00F96BA2" w:rsidRPr="00F96BA2" w:rsidRDefault="00F96BA2" w:rsidP="005A3F7E">
      <w:pPr>
        <w:pStyle w:val="eg"/>
        <w:spacing w:before="0" w:beforeAutospacing="0" w:after="0" w:afterAutospacing="0" w:line="255" w:lineRule="atLeast"/>
        <w:textAlignment w:val="baseline"/>
      </w:pPr>
      <w:r w:rsidRPr="00F96BA2">
        <w:t>A minority of</w:t>
      </w:r>
      <w:r w:rsidRPr="00F96BA2">
        <w:rPr>
          <w:rStyle w:val="apple-converted-space"/>
        </w:rPr>
        <w:t> </w:t>
      </w:r>
      <w:r w:rsidRPr="00F96BA2">
        <w:rPr>
          <w:rStyle w:val="Emphasis"/>
          <w:iCs w:val="0"/>
          <w:bdr w:val="none" w:sz="0" w:space="0" w:color="auto" w:frame="1"/>
        </w:rPr>
        <w:t>the students</w:t>
      </w:r>
      <w:r w:rsidRPr="00F96BA2">
        <w:rPr>
          <w:rStyle w:val="apple-converted-space"/>
        </w:rPr>
        <w:t> </w:t>
      </w:r>
      <w:r w:rsidRPr="00F96BA2">
        <w:rPr>
          <w:rStyle w:val="Strong"/>
          <w:bCs w:val="0"/>
          <w:bdr w:val="none" w:sz="0" w:space="0" w:color="auto" w:frame="1"/>
        </w:rPr>
        <w:t>are willing</w:t>
      </w:r>
      <w:r w:rsidRPr="00F96BA2">
        <w:rPr>
          <w:rStyle w:val="apple-converted-space"/>
        </w:rPr>
        <w:t> </w:t>
      </w:r>
      <w:r w:rsidRPr="00F96BA2">
        <w:t xml:space="preserve">to pay more. </w:t>
      </w:r>
    </w:p>
    <w:p w:rsidR="00F96BA2" w:rsidRPr="00F96BA2" w:rsidRDefault="00F96BA2" w:rsidP="005A3F7E">
      <w:pPr>
        <w:pStyle w:val="Heading3"/>
        <w:spacing w:before="216" w:after="168" w:line="319" w:lineRule="atLeast"/>
        <w:textAlignment w:val="baseline"/>
        <w:rPr>
          <w:rFonts w:ascii="Times New Roman" w:hAnsi="Times New Roman"/>
          <w:sz w:val="24"/>
        </w:rPr>
      </w:pPr>
      <w:r w:rsidRPr="00F96BA2">
        <w:rPr>
          <w:rFonts w:ascii="Times New Roman" w:hAnsi="Times New Roman"/>
          <w:sz w:val="24"/>
        </w:rPr>
        <w:t>Expressions of time, money and distance usually take a singular verb:</w:t>
      </w:r>
    </w:p>
    <w:p w:rsidR="00F96BA2" w:rsidRPr="00F96BA2" w:rsidRDefault="00F96BA2" w:rsidP="005A3F7E">
      <w:pPr>
        <w:pStyle w:val="eg"/>
        <w:spacing w:before="0" w:beforeAutospacing="0" w:after="0" w:afterAutospacing="0" w:line="255" w:lineRule="atLeast"/>
        <w:textAlignment w:val="baseline"/>
      </w:pPr>
      <w:r w:rsidRPr="00F96BA2">
        <w:rPr>
          <w:rStyle w:val="Emphasis"/>
          <w:iCs w:val="0"/>
          <w:bdr w:val="none" w:sz="0" w:space="0" w:color="auto" w:frame="1"/>
        </w:rPr>
        <w:t>Ten dollars</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a great deal of money to a child. </w:t>
      </w:r>
    </w:p>
    <w:p w:rsidR="00F96BA2" w:rsidRPr="00F96BA2" w:rsidRDefault="00F96BA2" w:rsidP="005A3F7E">
      <w:pPr>
        <w:pStyle w:val="eg"/>
        <w:spacing w:before="0" w:beforeAutospacing="0" w:after="0" w:afterAutospacing="0" w:line="255" w:lineRule="atLeast"/>
        <w:textAlignment w:val="baseline"/>
      </w:pPr>
      <w:r w:rsidRPr="00F96BA2">
        <w:rPr>
          <w:rStyle w:val="Emphasis"/>
          <w:iCs w:val="0"/>
          <w:bdr w:val="none" w:sz="0" w:space="0" w:color="auto" w:frame="1"/>
        </w:rPr>
        <w:t>Ten kilometres</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too far to walk. </w:t>
      </w:r>
    </w:p>
    <w:p w:rsidR="00F96BA2" w:rsidRPr="00F96BA2" w:rsidRDefault="00F96BA2" w:rsidP="005A3F7E">
      <w:pPr>
        <w:pStyle w:val="eg"/>
        <w:spacing w:before="0" w:beforeAutospacing="0" w:after="0" w:afterAutospacing="0" w:line="255" w:lineRule="atLeast"/>
        <w:textAlignment w:val="baseline"/>
      </w:pPr>
      <w:r w:rsidRPr="00F96BA2">
        <w:rPr>
          <w:rStyle w:val="Emphasis"/>
          <w:iCs w:val="0"/>
          <w:bdr w:val="none" w:sz="0" w:space="0" w:color="auto" w:frame="1"/>
        </w:rPr>
        <w:t>Six weeks</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not long enough. </w:t>
      </w:r>
    </w:p>
    <w:p w:rsidR="00F96BA2" w:rsidRPr="00F96BA2" w:rsidRDefault="00F96BA2" w:rsidP="005A3F7E">
      <w:pPr>
        <w:pStyle w:val="Heading3"/>
        <w:spacing w:line="319" w:lineRule="atLeast"/>
        <w:textAlignment w:val="baseline"/>
        <w:rPr>
          <w:rFonts w:ascii="Times New Roman" w:hAnsi="Times New Roman"/>
          <w:sz w:val="24"/>
        </w:rPr>
      </w:pPr>
      <w:r w:rsidRPr="00F96BA2">
        <w:rPr>
          <w:rFonts w:ascii="Times New Roman" w:hAnsi="Times New Roman"/>
          <w:sz w:val="24"/>
        </w:rPr>
        <w:t>Expressions using the phrase</w:t>
      </w:r>
      <w:r w:rsidRPr="00F96BA2">
        <w:rPr>
          <w:rStyle w:val="apple-converted-space"/>
          <w:rFonts w:ascii="Times New Roman" w:hAnsi="Times New Roman"/>
          <w:sz w:val="24"/>
        </w:rPr>
        <w:t> </w:t>
      </w:r>
      <w:r w:rsidRPr="00F96BA2">
        <w:rPr>
          <w:rStyle w:val="Emphasis"/>
          <w:rFonts w:ascii="Times New Roman" w:hAnsi="Times New Roman"/>
          <w:iCs w:val="0"/>
          <w:bdr w:val="none" w:sz="0" w:space="0" w:color="auto" w:frame="1"/>
        </w:rPr>
        <w:t>number of</w:t>
      </w:r>
      <w:r w:rsidRPr="00F96BA2">
        <w:rPr>
          <w:rStyle w:val="apple-converted-space"/>
          <w:rFonts w:ascii="Times New Roman" w:hAnsi="Times New Roman"/>
          <w:sz w:val="24"/>
        </w:rPr>
        <w:t> </w:t>
      </w:r>
      <w:r w:rsidRPr="00F96BA2">
        <w:rPr>
          <w:rFonts w:ascii="Times New Roman" w:hAnsi="Times New Roman"/>
          <w:sz w:val="24"/>
        </w:rPr>
        <w:t>depend on the meaning of the phrase:</w:t>
      </w:r>
    </w:p>
    <w:p w:rsidR="00F96BA2" w:rsidRPr="00F96BA2" w:rsidRDefault="00F96BA2" w:rsidP="005A3F7E">
      <w:pPr>
        <w:pStyle w:val="NormalWeb"/>
        <w:spacing w:before="0" w:beforeAutospacing="0" w:after="0" w:afterAutospacing="0" w:line="255" w:lineRule="atLeast"/>
        <w:textAlignment w:val="baseline"/>
      </w:pPr>
      <w:r w:rsidRPr="00F96BA2">
        <w:t>They take a singular verb when referring to a</w:t>
      </w:r>
      <w:r w:rsidRPr="00F96BA2">
        <w:rPr>
          <w:rStyle w:val="apple-converted-space"/>
        </w:rPr>
        <w:t> </w:t>
      </w:r>
      <w:r w:rsidRPr="00F96BA2">
        <w:rPr>
          <w:rStyle w:val="Strong"/>
          <w:bCs w:val="0"/>
          <w:bdr w:val="none" w:sz="0" w:space="0" w:color="auto" w:frame="1"/>
        </w:rPr>
        <w:t>single quantity</w:t>
      </w:r>
      <w:r w:rsidRPr="00F96BA2">
        <w:t>:</w:t>
      </w:r>
    </w:p>
    <w:p w:rsidR="00F96BA2" w:rsidRPr="00F96BA2" w:rsidRDefault="00F96BA2" w:rsidP="005A3F7E">
      <w:pPr>
        <w:pStyle w:val="eg"/>
        <w:spacing w:before="0" w:beforeAutospacing="0" w:after="0" w:afterAutospacing="0" w:line="255" w:lineRule="atLeast"/>
        <w:textAlignment w:val="baseline"/>
      </w:pPr>
      <w:r w:rsidRPr="00F96BA2">
        <w:t>The number of</w:t>
      </w:r>
      <w:r w:rsidRPr="00F96BA2">
        <w:rPr>
          <w:rStyle w:val="apple-converted-space"/>
        </w:rPr>
        <w:t> </w:t>
      </w:r>
      <w:r w:rsidRPr="00F96BA2">
        <w:rPr>
          <w:rStyle w:val="Emphasis"/>
          <w:iCs w:val="0"/>
          <w:bdr w:val="none" w:sz="0" w:space="0" w:color="auto" w:frame="1"/>
        </w:rPr>
        <w:t>students registered in the class</w:t>
      </w:r>
      <w:r w:rsidRPr="00F96BA2">
        <w:rPr>
          <w:rStyle w:val="apple-converted-space"/>
        </w:rPr>
        <w:t> </w:t>
      </w:r>
      <w:r w:rsidRPr="00F96BA2">
        <w:rPr>
          <w:rStyle w:val="Strong"/>
          <w:bCs w:val="0"/>
          <w:bdr w:val="none" w:sz="0" w:space="0" w:color="auto" w:frame="1"/>
        </w:rPr>
        <w:t>is</w:t>
      </w:r>
      <w:r w:rsidRPr="00F96BA2">
        <w:rPr>
          <w:rStyle w:val="apple-converted-space"/>
        </w:rPr>
        <w:t> </w:t>
      </w:r>
      <w:r w:rsidRPr="00F96BA2">
        <w:t xml:space="preserve">20. </w:t>
      </w:r>
    </w:p>
    <w:p w:rsidR="00F96BA2" w:rsidRPr="00F96BA2" w:rsidRDefault="00F96BA2" w:rsidP="005A3F7E">
      <w:pPr>
        <w:pStyle w:val="NormalWeb"/>
        <w:spacing w:before="0" w:beforeAutospacing="0" w:after="0" w:afterAutospacing="0" w:line="255" w:lineRule="atLeast"/>
        <w:textAlignment w:val="baseline"/>
      </w:pPr>
      <w:r w:rsidRPr="00F96BA2">
        <w:lastRenderedPageBreak/>
        <w:t>They take plural verbs when they are used as</w:t>
      </w:r>
      <w:r w:rsidRPr="00F96BA2">
        <w:rPr>
          <w:rStyle w:val="apple-converted-space"/>
        </w:rPr>
        <w:t> </w:t>
      </w:r>
      <w:r w:rsidRPr="00F96BA2">
        <w:rPr>
          <w:rStyle w:val="Strong"/>
          <w:bCs w:val="0"/>
          <w:bdr w:val="none" w:sz="0" w:space="0" w:color="auto" w:frame="1"/>
        </w:rPr>
        <w:t>indefinite quantifiers</w:t>
      </w:r>
    </w:p>
    <w:p w:rsidR="00F96BA2" w:rsidRPr="00F96BA2" w:rsidRDefault="00F96BA2" w:rsidP="005A3F7E">
      <w:pPr>
        <w:pStyle w:val="NormalWeb"/>
        <w:spacing w:before="0" w:beforeAutospacing="0" w:after="0" w:afterAutospacing="0" w:line="255" w:lineRule="atLeast"/>
        <w:textAlignment w:val="baseline"/>
      </w:pPr>
      <w:r w:rsidRPr="00F96BA2">
        <w:t>A number of</w:t>
      </w:r>
      <w:r w:rsidRPr="00F96BA2">
        <w:rPr>
          <w:rStyle w:val="apple-converted-space"/>
        </w:rPr>
        <w:t> </w:t>
      </w:r>
      <w:r w:rsidRPr="00F96BA2">
        <w:rPr>
          <w:rStyle w:val="Emphasis"/>
          <w:iCs w:val="0"/>
          <w:bdr w:val="none" w:sz="0" w:space="0" w:color="auto" w:frame="1"/>
        </w:rPr>
        <w:t>students</w:t>
      </w:r>
      <w:r w:rsidRPr="00F96BA2">
        <w:rPr>
          <w:rStyle w:val="apple-converted-space"/>
        </w:rPr>
        <w:t> </w:t>
      </w:r>
      <w:r w:rsidRPr="00F96BA2">
        <w:rPr>
          <w:rStyle w:val="Strong"/>
          <w:bCs w:val="0"/>
          <w:bdr w:val="none" w:sz="0" w:space="0" w:color="auto" w:frame="1"/>
        </w:rPr>
        <w:t>were</w:t>
      </w:r>
      <w:r w:rsidRPr="00F96BA2">
        <w:rPr>
          <w:rStyle w:val="apple-converted-space"/>
        </w:rPr>
        <w:t> </w:t>
      </w:r>
      <w:r w:rsidRPr="00F96BA2">
        <w:t>late</w:t>
      </w:r>
    </w:p>
    <w:p w:rsidR="00F96BA2" w:rsidRPr="00F96BA2" w:rsidRDefault="00F96BA2" w:rsidP="005A3F7E">
      <w:pPr>
        <w:pStyle w:val="NormalWeb"/>
        <w:spacing w:before="0" w:beforeAutospacing="0" w:after="0" w:afterAutospacing="0" w:line="255" w:lineRule="atLeast"/>
        <w:textAlignment w:val="baseline"/>
      </w:pPr>
    </w:p>
    <w:p w:rsidR="00F96BA2" w:rsidRPr="00F96BA2" w:rsidRDefault="00F96BA2" w:rsidP="005A3F7E">
      <w:pPr>
        <w:pStyle w:val="NormalWeb"/>
        <w:spacing w:before="0" w:beforeAutospacing="0" w:after="0" w:afterAutospacing="0" w:line="255" w:lineRule="atLeast"/>
        <w:textAlignment w:val="baseline"/>
        <w:rPr>
          <w:b/>
          <w:u w:val="single"/>
        </w:rPr>
      </w:pPr>
      <w:r w:rsidRPr="00F96BA2">
        <w:rPr>
          <w:b/>
          <w:u w:val="single"/>
        </w:rPr>
        <w:t>* PHẦN II: BÀI TẬP VẬN DỤNG</w:t>
      </w:r>
    </w:p>
    <w:p w:rsidR="00F96BA2" w:rsidRPr="00F96BA2" w:rsidRDefault="00F96BA2" w:rsidP="005A3F7E">
      <w:pPr>
        <w:spacing w:before="40" w:after="40" w:line="360" w:lineRule="auto"/>
        <w:jc w:val="both"/>
        <w:rPr>
          <w:rFonts w:ascii="Times New Roman" w:hAnsi="Times New Roman" w:cs="Times New Roman"/>
          <w:sz w:val="24"/>
        </w:rPr>
      </w:pPr>
      <w:r w:rsidRPr="00F96BA2">
        <w:rPr>
          <w:rFonts w:ascii="Times New Roman" w:hAnsi="Times New Roman" w:cs="Times New Roman"/>
          <w:b/>
          <w:sz w:val="24"/>
          <w:u w:val="single"/>
        </w:rPr>
        <w:t>I. Choose the best option</w:t>
      </w:r>
      <w:r w:rsidRPr="00F96BA2">
        <w:rPr>
          <w:rFonts w:ascii="Times New Roman" w:hAnsi="Times New Roman" w:cs="Times New Roman"/>
          <w:sz w:val="24"/>
        </w:rPr>
        <w:t xml:space="preserv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  The snow was getting quite deep. I had __________ hope of getting home that night.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much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B</w:t>
      </w:r>
      <w:r w:rsidRPr="00F96BA2">
        <w:rPr>
          <w:rFonts w:ascii="Times New Roman" w:hAnsi="Times New Roman"/>
          <w:b/>
          <w:sz w:val="24"/>
          <w:szCs w:val="24"/>
          <w:lang w:val="en-US"/>
        </w:rPr>
        <w:t>. little</w:t>
      </w:r>
      <w:r w:rsidRPr="00F96BA2">
        <w:rPr>
          <w:rFonts w:ascii="Times New Roman" w:hAnsi="Times New Roman"/>
          <w:sz w:val="24"/>
          <w:szCs w:val="24"/>
          <w:lang w:val="en-US"/>
        </w:rPr>
        <w:t xml:space="preserve">                     C. a great deal of       </w:t>
      </w:r>
      <w:r w:rsidRPr="00F96BA2">
        <w:rPr>
          <w:rFonts w:ascii="Times New Roman" w:hAnsi="Times New Roman"/>
          <w:sz w:val="24"/>
          <w:szCs w:val="24"/>
          <w:lang w:val="en-US"/>
        </w:rPr>
        <w:tab/>
      </w:r>
      <w:r w:rsidRPr="00F96BA2">
        <w:rPr>
          <w:rFonts w:ascii="Times New Roman" w:hAnsi="Times New Roman"/>
          <w:sz w:val="24"/>
          <w:szCs w:val="24"/>
          <w:lang w:val="en-US"/>
        </w:rPr>
        <w:tab/>
        <w:t>D. a little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2. I don’t think Jill would be a good teacher. She’s got_____ patience.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some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B. few          </w:t>
      </w:r>
      <w:r w:rsidRPr="00F96BA2">
        <w:rPr>
          <w:rFonts w:ascii="Times New Roman" w:hAnsi="Times New Roman"/>
          <w:sz w:val="24"/>
          <w:szCs w:val="24"/>
          <w:lang w:val="en-US"/>
        </w:rPr>
        <w:tab/>
      </w:r>
      <w:r w:rsidRPr="00F96BA2">
        <w:rPr>
          <w:rFonts w:ascii="Times New Roman" w:hAnsi="Times New Roman"/>
          <w:sz w:val="24"/>
          <w:szCs w:val="24"/>
          <w:lang w:val="en-US"/>
        </w:rPr>
        <w:tab/>
        <w:t>C</w:t>
      </w:r>
      <w:r w:rsidRPr="00F96BA2">
        <w:rPr>
          <w:rFonts w:ascii="Times New Roman" w:hAnsi="Times New Roman"/>
          <w:b/>
          <w:sz w:val="24"/>
          <w:szCs w:val="24"/>
          <w:lang w:val="en-US"/>
        </w:rPr>
        <w:t>. little</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D. all</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3. Would you like milk in your coffee? “ Yes, please________”</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little        </w:t>
      </w:r>
      <w:r w:rsidRPr="00F96BA2">
        <w:rPr>
          <w:rFonts w:ascii="Times New Roman" w:hAnsi="Times New Roman"/>
          <w:sz w:val="24"/>
          <w:szCs w:val="24"/>
          <w:lang w:val="en-US"/>
        </w:rPr>
        <w:tab/>
      </w:r>
      <w:r w:rsidRPr="00F96BA2">
        <w:rPr>
          <w:rFonts w:ascii="Times New Roman" w:hAnsi="Times New Roman"/>
          <w:sz w:val="24"/>
          <w:szCs w:val="24"/>
          <w:lang w:val="en-US"/>
        </w:rPr>
        <w:tab/>
        <w:t>B</w:t>
      </w:r>
      <w:r w:rsidRPr="00F96BA2">
        <w:rPr>
          <w:rFonts w:ascii="Times New Roman" w:hAnsi="Times New Roman"/>
          <w:b/>
          <w:sz w:val="24"/>
          <w:szCs w:val="24"/>
          <w:lang w:val="en-US"/>
        </w:rPr>
        <w:t>. a little</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C. a few                 </w:t>
      </w:r>
      <w:r w:rsidRPr="00F96BA2">
        <w:rPr>
          <w:rFonts w:ascii="Times New Roman" w:hAnsi="Times New Roman"/>
          <w:sz w:val="24"/>
          <w:szCs w:val="24"/>
          <w:lang w:val="en-US"/>
        </w:rPr>
        <w:tab/>
      </w:r>
      <w:r w:rsidRPr="00F96BA2">
        <w:rPr>
          <w:rFonts w:ascii="Times New Roman" w:hAnsi="Times New Roman"/>
          <w:sz w:val="24"/>
          <w:szCs w:val="24"/>
          <w:lang w:val="en-US"/>
        </w:rPr>
        <w:tab/>
        <w:t>D. some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4. Have you seen _______ good films recently?</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 No, I haven’t been to the cinema for ages.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any</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B. some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C. a few               </w:t>
      </w:r>
      <w:r w:rsidRPr="00F96BA2">
        <w:rPr>
          <w:rFonts w:ascii="Times New Roman" w:hAnsi="Times New Roman"/>
          <w:sz w:val="24"/>
          <w:szCs w:val="24"/>
          <w:lang w:val="en-US"/>
        </w:rPr>
        <w:tab/>
      </w:r>
      <w:r w:rsidRPr="00F96BA2">
        <w:rPr>
          <w:rFonts w:ascii="Times New Roman" w:hAnsi="Times New Roman"/>
          <w:sz w:val="24"/>
          <w:szCs w:val="24"/>
          <w:lang w:val="en-US"/>
        </w:rPr>
        <w:tab/>
        <w:t>D. most of</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5. Can I have _______ coffee for my breakfast?</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any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B. few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C. little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D</w:t>
      </w:r>
      <w:r w:rsidRPr="00F96BA2">
        <w:rPr>
          <w:rFonts w:ascii="Times New Roman" w:hAnsi="Times New Roman"/>
          <w:b/>
          <w:sz w:val="24"/>
          <w:szCs w:val="24"/>
          <w:lang w:val="en-US"/>
        </w:rPr>
        <w:t>. some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6. ______ the Vietnamese people make their living by farming.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Most       </w:t>
      </w:r>
      <w:r w:rsidRPr="00F96BA2">
        <w:rPr>
          <w:rFonts w:ascii="Times New Roman" w:hAnsi="Times New Roman"/>
          <w:sz w:val="24"/>
          <w:szCs w:val="24"/>
          <w:lang w:val="en-US"/>
        </w:rPr>
        <w:tab/>
      </w:r>
      <w:r w:rsidRPr="00F96BA2">
        <w:rPr>
          <w:rFonts w:ascii="Times New Roman" w:hAnsi="Times New Roman"/>
          <w:sz w:val="24"/>
          <w:szCs w:val="24"/>
          <w:lang w:val="en-US"/>
        </w:rPr>
        <w:tab/>
        <w:t>B</w:t>
      </w:r>
      <w:r w:rsidRPr="00F96BA2">
        <w:rPr>
          <w:rFonts w:ascii="Times New Roman" w:hAnsi="Times New Roman"/>
          <w:b/>
          <w:sz w:val="24"/>
          <w:szCs w:val="24"/>
          <w:lang w:val="en-US"/>
        </w:rPr>
        <w:t>. Most of</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C. Some of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D. Many of</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7. Don’t drink ________wine. It’s bad for your health.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many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B. a few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C</w:t>
      </w:r>
      <w:r w:rsidRPr="00F96BA2">
        <w:rPr>
          <w:rFonts w:ascii="Times New Roman" w:hAnsi="Times New Roman"/>
          <w:b/>
          <w:sz w:val="24"/>
          <w:szCs w:val="24"/>
          <w:lang w:val="en-US"/>
        </w:rPr>
        <w:t>. so much</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D. little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8. He had spent________ time writing an essay about his childhood.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A. a large number of     B</w:t>
      </w:r>
      <w:r w:rsidRPr="00F96BA2">
        <w:rPr>
          <w:rFonts w:ascii="Times New Roman" w:hAnsi="Times New Roman"/>
          <w:b/>
          <w:sz w:val="24"/>
          <w:szCs w:val="24"/>
          <w:lang w:val="en-US"/>
        </w:rPr>
        <w:t>. a great deal of       C</w:t>
      </w:r>
      <w:r w:rsidRPr="00F96BA2">
        <w:rPr>
          <w:rFonts w:ascii="Times New Roman" w:hAnsi="Times New Roman"/>
          <w:sz w:val="24"/>
          <w:szCs w:val="24"/>
          <w:lang w:val="en-US"/>
        </w:rPr>
        <w:t xml:space="preserve">. a few           </w:t>
      </w:r>
      <w:r w:rsidRPr="00F96BA2">
        <w:rPr>
          <w:rFonts w:ascii="Times New Roman" w:hAnsi="Times New Roman"/>
          <w:sz w:val="24"/>
          <w:szCs w:val="24"/>
          <w:lang w:val="en-US"/>
        </w:rPr>
        <w:tab/>
      </w:r>
      <w:r w:rsidRPr="00F96BA2">
        <w:rPr>
          <w:rFonts w:ascii="Times New Roman" w:hAnsi="Times New Roman"/>
          <w:sz w:val="24"/>
          <w:szCs w:val="24"/>
          <w:lang w:val="en-US"/>
        </w:rPr>
        <w:tab/>
        <w:t>D. many</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9. In spite of the heavy storm, some villagers were planning to rescue the injured climbers,</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but ________ refused to do so.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many of them</w:t>
      </w:r>
      <w:r w:rsidRPr="00F96BA2">
        <w:rPr>
          <w:rFonts w:ascii="Times New Roman" w:hAnsi="Times New Roman"/>
          <w:sz w:val="24"/>
          <w:szCs w:val="24"/>
          <w:lang w:val="en-US"/>
        </w:rPr>
        <w:t xml:space="preserve">         B. most of  people       C. few of farmers        </w:t>
      </w:r>
      <w:r w:rsidRPr="00F96BA2">
        <w:rPr>
          <w:rFonts w:ascii="Times New Roman" w:hAnsi="Times New Roman"/>
          <w:sz w:val="24"/>
          <w:szCs w:val="24"/>
          <w:lang w:val="en-US"/>
        </w:rPr>
        <w:tab/>
        <w:t>D. many of a number</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10. The government is________ worried about the increase of the youth  unemployment rates.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 xml:space="preserve">A. very      </w:t>
      </w:r>
      <w:r w:rsidRPr="00F96BA2">
        <w:rPr>
          <w:rFonts w:ascii="Times New Roman" w:hAnsi="Times New Roman"/>
          <w:b/>
          <w:sz w:val="24"/>
          <w:szCs w:val="24"/>
          <w:lang w:val="en-US"/>
        </w:rPr>
        <w:tab/>
      </w:r>
      <w:r w:rsidRPr="00F96BA2">
        <w:rPr>
          <w:rFonts w:ascii="Times New Roman" w:hAnsi="Times New Roman"/>
          <w:b/>
          <w:sz w:val="24"/>
          <w:szCs w:val="24"/>
          <w:lang w:val="en-US"/>
        </w:rPr>
        <w:tab/>
        <w:t>B</w:t>
      </w:r>
      <w:r w:rsidRPr="00F96BA2">
        <w:rPr>
          <w:rFonts w:ascii="Times New Roman" w:hAnsi="Times New Roman"/>
          <w:sz w:val="24"/>
          <w:szCs w:val="24"/>
          <w:lang w:val="en-US"/>
        </w:rPr>
        <w:t xml:space="preserve">. much                 </w:t>
      </w:r>
      <w:r w:rsidRPr="00F96BA2">
        <w:rPr>
          <w:rFonts w:ascii="Times New Roman" w:hAnsi="Times New Roman"/>
          <w:sz w:val="24"/>
          <w:szCs w:val="24"/>
          <w:lang w:val="en-US"/>
        </w:rPr>
        <w:tab/>
        <w:t xml:space="preserve">C. agreat deal of                </w:t>
      </w:r>
      <w:r w:rsidRPr="00F96BA2">
        <w:rPr>
          <w:rFonts w:ascii="Times New Roman" w:hAnsi="Times New Roman"/>
          <w:sz w:val="24"/>
          <w:szCs w:val="24"/>
          <w:lang w:val="en-US"/>
        </w:rPr>
        <w:tab/>
        <w:t>D. no</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11. You talk too________ and you often do too________ tricks in class.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much / many</w:t>
      </w:r>
      <w:r w:rsidRPr="00F96BA2">
        <w:rPr>
          <w:rFonts w:ascii="Times New Roman" w:hAnsi="Times New Roman"/>
          <w:sz w:val="24"/>
          <w:szCs w:val="24"/>
          <w:lang w:val="en-US"/>
        </w:rPr>
        <w:t xml:space="preserve">        B. little / much             C. little / much      </w:t>
      </w:r>
      <w:r w:rsidRPr="00F96BA2">
        <w:rPr>
          <w:rFonts w:ascii="Times New Roman" w:hAnsi="Times New Roman"/>
          <w:sz w:val="24"/>
          <w:szCs w:val="24"/>
          <w:lang w:val="en-US"/>
        </w:rPr>
        <w:tab/>
      </w:r>
      <w:r w:rsidRPr="00F96BA2">
        <w:rPr>
          <w:rFonts w:ascii="Times New Roman" w:hAnsi="Times New Roman"/>
          <w:sz w:val="24"/>
          <w:szCs w:val="24"/>
          <w:lang w:val="en-US"/>
        </w:rPr>
        <w:tab/>
        <w:t>D. many / much</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12. _________the countries in that area of the world, perhaps  Nigeria has the most potential.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Of all</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t xml:space="preserve"> </w:t>
      </w:r>
      <w:r w:rsidRPr="00F96BA2">
        <w:rPr>
          <w:rFonts w:ascii="Times New Roman" w:hAnsi="Times New Roman"/>
          <w:sz w:val="24"/>
          <w:szCs w:val="24"/>
          <w:lang w:val="en-US"/>
        </w:rPr>
        <w:tab/>
        <w:t xml:space="preserve">B. All of             </w:t>
      </w:r>
      <w:r w:rsidRPr="00F96BA2">
        <w:rPr>
          <w:rFonts w:ascii="Times New Roman" w:hAnsi="Times New Roman"/>
          <w:sz w:val="24"/>
          <w:szCs w:val="24"/>
          <w:lang w:val="en-US"/>
        </w:rPr>
        <w:tab/>
        <w:t xml:space="preserve">C. Most                </w:t>
      </w:r>
      <w:r w:rsidRPr="00F96BA2">
        <w:rPr>
          <w:rFonts w:ascii="Times New Roman" w:hAnsi="Times New Roman"/>
          <w:sz w:val="24"/>
          <w:szCs w:val="24"/>
          <w:lang w:val="en-US"/>
        </w:rPr>
        <w:tab/>
        <w:t xml:space="preserve">   </w:t>
      </w:r>
      <w:r w:rsidRPr="00F96BA2">
        <w:rPr>
          <w:rFonts w:ascii="Times New Roman" w:hAnsi="Times New Roman"/>
          <w:sz w:val="24"/>
          <w:szCs w:val="24"/>
          <w:lang w:val="en-US"/>
        </w:rPr>
        <w:tab/>
        <w:t xml:space="preserve"> D. A great deal of</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13. After doing the shopping, she had got_________.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A. a few money left     B</w:t>
      </w:r>
      <w:r w:rsidRPr="00F96BA2">
        <w:rPr>
          <w:rFonts w:ascii="Times New Roman" w:hAnsi="Times New Roman"/>
          <w:b/>
          <w:sz w:val="24"/>
          <w:szCs w:val="24"/>
          <w:lang w:val="en-US"/>
        </w:rPr>
        <w:t>. little money left</w:t>
      </w:r>
      <w:r w:rsidRPr="00F96BA2">
        <w:rPr>
          <w:rFonts w:ascii="Times New Roman" w:hAnsi="Times New Roman"/>
          <w:sz w:val="24"/>
          <w:szCs w:val="24"/>
          <w:lang w:val="en-US"/>
        </w:rPr>
        <w:t xml:space="preserve">    C. some left of money   </w:t>
      </w:r>
      <w:r w:rsidRPr="00F96BA2">
        <w:rPr>
          <w:rFonts w:ascii="Times New Roman" w:hAnsi="Times New Roman"/>
          <w:sz w:val="24"/>
          <w:szCs w:val="24"/>
          <w:lang w:val="en-US"/>
        </w:rPr>
        <w:tab/>
        <w:t xml:space="preserve"> D. several of money left</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14. The examination was not very difficult, but it was _________ long.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so much         </w:t>
      </w:r>
      <w:r w:rsidRPr="00F96BA2">
        <w:rPr>
          <w:rFonts w:ascii="Times New Roman" w:hAnsi="Times New Roman"/>
          <w:sz w:val="24"/>
          <w:szCs w:val="24"/>
          <w:lang w:val="en-US"/>
        </w:rPr>
        <w:tab/>
        <w:t xml:space="preserve"> B. too much            </w:t>
      </w:r>
      <w:r w:rsidRPr="00F96BA2">
        <w:rPr>
          <w:rFonts w:ascii="Times New Roman" w:hAnsi="Times New Roman"/>
          <w:sz w:val="24"/>
          <w:szCs w:val="24"/>
          <w:lang w:val="en-US"/>
        </w:rPr>
        <w:tab/>
        <w:t xml:space="preserve">C. very much             </w:t>
      </w:r>
      <w:r w:rsidRPr="00F96BA2">
        <w:rPr>
          <w:rFonts w:ascii="Times New Roman" w:hAnsi="Times New Roman"/>
          <w:sz w:val="24"/>
          <w:szCs w:val="24"/>
          <w:lang w:val="en-US"/>
        </w:rPr>
        <w:tab/>
      </w:r>
      <w:r w:rsidRPr="00F96BA2">
        <w:rPr>
          <w:rFonts w:ascii="Times New Roman" w:hAnsi="Times New Roman"/>
          <w:sz w:val="24"/>
          <w:szCs w:val="24"/>
          <w:lang w:val="en-US"/>
        </w:rPr>
        <w:tab/>
        <w:t>D</w:t>
      </w:r>
      <w:r w:rsidRPr="00F96BA2">
        <w:rPr>
          <w:rFonts w:ascii="Times New Roman" w:hAnsi="Times New Roman"/>
          <w:b/>
          <w:sz w:val="24"/>
          <w:szCs w:val="24"/>
          <w:lang w:val="en-US"/>
        </w:rPr>
        <w:t>. much too</w:t>
      </w:r>
      <w:r w:rsidRPr="00F96BA2">
        <w:rPr>
          <w:rFonts w:ascii="Times New Roman" w:hAnsi="Times New Roman"/>
          <w:sz w:val="24"/>
          <w:szCs w:val="24"/>
          <w:lang w:val="en-US"/>
        </w:rPr>
        <w:t xml:space="preserv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15. Increasing _________  of fruit in the diet may help to reduce the rick of heart disease.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 xml:space="preserve">A. the amount  </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t xml:space="preserve">B. an amount        </w:t>
      </w:r>
      <w:r w:rsidRPr="00F96BA2">
        <w:rPr>
          <w:rFonts w:ascii="Times New Roman" w:hAnsi="Times New Roman"/>
          <w:sz w:val="24"/>
          <w:szCs w:val="24"/>
          <w:lang w:val="en-US"/>
        </w:rPr>
        <w:tab/>
        <w:t xml:space="preserve">C. the number         </w:t>
      </w:r>
      <w:r w:rsidRPr="00F96BA2">
        <w:rPr>
          <w:rFonts w:ascii="Times New Roman" w:hAnsi="Times New Roman"/>
          <w:sz w:val="24"/>
          <w:szCs w:val="24"/>
          <w:lang w:val="en-US"/>
        </w:rPr>
        <w:tab/>
      </w:r>
      <w:r w:rsidRPr="00F96BA2">
        <w:rPr>
          <w:rFonts w:ascii="Times New Roman" w:hAnsi="Times New Roman"/>
          <w:sz w:val="24"/>
          <w:szCs w:val="24"/>
          <w:lang w:val="en-US"/>
        </w:rPr>
        <w:tab/>
        <w:t>D. a number</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16. While Southern California is densely populated,_________ live in the northern part of the state.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a number of           B. many people    </w:t>
      </w:r>
      <w:r w:rsidRPr="00F96BA2">
        <w:rPr>
          <w:rFonts w:ascii="Times New Roman" w:hAnsi="Times New Roman"/>
          <w:sz w:val="24"/>
          <w:szCs w:val="24"/>
          <w:lang w:val="en-US"/>
        </w:rPr>
        <w:tab/>
        <w:t xml:space="preserve">  C</w:t>
      </w:r>
      <w:r w:rsidRPr="00F96BA2">
        <w:rPr>
          <w:rFonts w:ascii="Times New Roman" w:hAnsi="Times New Roman"/>
          <w:b/>
          <w:sz w:val="24"/>
          <w:szCs w:val="24"/>
          <w:lang w:val="en-US"/>
        </w:rPr>
        <w:t>. few people</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D. a few of people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lastRenderedPageBreak/>
        <w:t xml:space="preserve">17. Nowadays, due to the increasing unemployment  rate, young graduates have _____ opportunities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to find jobs.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little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B. a little                </w:t>
      </w:r>
      <w:r w:rsidRPr="00F96BA2">
        <w:rPr>
          <w:rFonts w:ascii="Times New Roman" w:hAnsi="Times New Roman"/>
          <w:sz w:val="24"/>
          <w:szCs w:val="24"/>
          <w:lang w:val="en-US"/>
        </w:rPr>
        <w:tab/>
        <w:t>C</w:t>
      </w:r>
      <w:r w:rsidRPr="00F96BA2">
        <w:rPr>
          <w:rFonts w:ascii="Times New Roman" w:hAnsi="Times New Roman"/>
          <w:b/>
          <w:sz w:val="24"/>
          <w:szCs w:val="24"/>
          <w:lang w:val="en-US"/>
        </w:rPr>
        <w:t>. few</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r>
      <w:r w:rsidRPr="00F96BA2">
        <w:rPr>
          <w:rFonts w:ascii="Times New Roman" w:hAnsi="Times New Roman"/>
          <w:sz w:val="24"/>
          <w:szCs w:val="24"/>
          <w:lang w:val="en-US"/>
        </w:rPr>
        <w:tab/>
        <w:t xml:space="preserve"> D. a few</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18. ________ of Asian students reject the American view that marriage is a partnership of equals.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The majority</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t xml:space="preserve">B. The many           </w:t>
      </w:r>
      <w:r w:rsidRPr="00F96BA2">
        <w:rPr>
          <w:rFonts w:ascii="Times New Roman" w:hAnsi="Times New Roman"/>
          <w:sz w:val="24"/>
          <w:szCs w:val="24"/>
          <w:lang w:val="en-US"/>
        </w:rPr>
        <w:tab/>
        <w:t xml:space="preserve">C. The number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D. A great deal</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19. In ______ people, the areas of the brain  that control speed are located in the left hemisphere.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mostly of          </w:t>
      </w:r>
      <w:r w:rsidRPr="00F96BA2">
        <w:rPr>
          <w:rFonts w:ascii="Times New Roman" w:hAnsi="Times New Roman"/>
          <w:sz w:val="24"/>
          <w:szCs w:val="24"/>
          <w:lang w:val="en-US"/>
        </w:rPr>
        <w:tab/>
        <w:t>B</w:t>
      </w:r>
      <w:r w:rsidRPr="00F96BA2">
        <w:rPr>
          <w:rFonts w:ascii="Times New Roman" w:hAnsi="Times New Roman"/>
          <w:b/>
          <w:sz w:val="24"/>
          <w:szCs w:val="24"/>
          <w:lang w:val="en-US"/>
        </w:rPr>
        <w:t>. most</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t xml:space="preserve">C. almost of       </w:t>
      </w:r>
      <w:r w:rsidRPr="00F96BA2">
        <w:rPr>
          <w:rFonts w:ascii="Times New Roman" w:hAnsi="Times New Roman"/>
          <w:sz w:val="24"/>
          <w:szCs w:val="24"/>
          <w:lang w:val="en-US"/>
        </w:rPr>
        <w:tab/>
      </w:r>
      <w:r w:rsidRPr="00F96BA2">
        <w:rPr>
          <w:rFonts w:ascii="Times New Roman" w:hAnsi="Times New Roman"/>
          <w:sz w:val="24"/>
          <w:szCs w:val="24"/>
          <w:lang w:val="en-US"/>
        </w:rPr>
        <w:tab/>
        <w:t>D. the most of</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20. The__________ boy is very interested in football, but it is actually not good at playing it.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most of         </w:t>
      </w:r>
      <w:r w:rsidRPr="00F96BA2">
        <w:rPr>
          <w:rFonts w:ascii="Times New Roman" w:hAnsi="Times New Roman"/>
          <w:sz w:val="24"/>
          <w:szCs w:val="24"/>
          <w:lang w:val="en-US"/>
        </w:rPr>
        <w:tab/>
        <w:t xml:space="preserve"> B</w:t>
      </w:r>
      <w:r w:rsidRPr="00F96BA2">
        <w:rPr>
          <w:rFonts w:ascii="Times New Roman" w:hAnsi="Times New Roman"/>
          <w:b/>
          <w:sz w:val="24"/>
          <w:szCs w:val="24"/>
          <w:lang w:val="en-US"/>
        </w:rPr>
        <w:t>. little</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t xml:space="preserve"> C. some               </w:t>
      </w:r>
      <w:r w:rsidRPr="00F96BA2">
        <w:rPr>
          <w:rFonts w:ascii="Times New Roman" w:hAnsi="Times New Roman"/>
          <w:sz w:val="24"/>
          <w:szCs w:val="24"/>
          <w:lang w:val="en-US"/>
        </w:rPr>
        <w:tab/>
      </w:r>
      <w:r w:rsidRPr="00F96BA2">
        <w:rPr>
          <w:rFonts w:ascii="Times New Roman" w:hAnsi="Times New Roman"/>
          <w:sz w:val="24"/>
          <w:szCs w:val="24"/>
          <w:lang w:val="en-US"/>
        </w:rPr>
        <w:tab/>
        <w:t>D. few</w:t>
      </w:r>
    </w:p>
    <w:p w:rsidR="00F96BA2" w:rsidRPr="00F96BA2" w:rsidRDefault="00F96BA2" w:rsidP="005A3F7E">
      <w:pPr>
        <w:spacing w:before="40" w:after="40" w:line="360" w:lineRule="auto"/>
        <w:jc w:val="both"/>
        <w:rPr>
          <w:rFonts w:ascii="Times New Roman" w:hAnsi="Times New Roman" w:cs="Times New Roman"/>
          <w:sz w:val="24"/>
        </w:rPr>
      </w:pPr>
      <w:r w:rsidRPr="00F96BA2">
        <w:rPr>
          <w:rFonts w:ascii="Times New Roman" w:hAnsi="Times New Roman" w:cs="Times New Roman"/>
          <w:sz w:val="24"/>
        </w:rPr>
        <w:t xml:space="preserve">21. They knew _________ about him  but they said they didn’t. </w:t>
      </w:r>
    </w:p>
    <w:p w:rsidR="00F96BA2" w:rsidRPr="00F96BA2" w:rsidRDefault="00F96BA2" w:rsidP="005A3F7E">
      <w:pPr>
        <w:spacing w:before="40" w:after="40" w:line="360" w:lineRule="auto"/>
        <w:jc w:val="both"/>
        <w:rPr>
          <w:rFonts w:ascii="Times New Roman" w:hAnsi="Times New Roman" w:cs="Times New Roman"/>
          <w:sz w:val="24"/>
        </w:rPr>
      </w:pPr>
      <w:r w:rsidRPr="00F96BA2">
        <w:rPr>
          <w:rFonts w:ascii="Times New Roman" w:hAnsi="Times New Roman" w:cs="Times New Roman"/>
          <w:sz w:val="24"/>
        </w:rPr>
        <w:t xml:space="preserve">A. many           </w:t>
      </w:r>
      <w:r w:rsidRPr="00F96BA2">
        <w:rPr>
          <w:rFonts w:ascii="Times New Roman" w:hAnsi="Times New Roman" w:cs="Times New Roman"/>
          <w:sz w:val="24"/>
        </w:rPr>
        <w:tab/>
        <w:t xml:space="preserve">B. a lot of              </w:t>
      </w:r>
      <w:r w:rsidRPr="00F96BA2">
        <w:rPr>
          <w:rFonts w:ascii="Times New Roman" w:hAnsi="Times New Roman" w:cs="Times New Roman"/>
          <w:sz w:val="24"/>
        </w:rPr>
        <w:tab/>
        <w:t>C</w:t>
      </w:r>
      <w:r w:rsidRPr="00F96BA2">
        <w:rPr>
          <w:rFonts w:ascii="Times New Roman" w:hAnsi="Times New Roman" w:cs="Times New Roman"/>
          <w:b/>
          <w:sz w:val="24"/>
        </w:rPr>
        <w:t>. much</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little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22.  Although the government has taken certain measures to protect elephants, </w:t>
      </w:r>
      <w:r w:rsidRPr="00F96BA2">
        <w:rPr>
          <w:rFonts w:ascii="Times New Roman" w:hAnsi="Times New Roman"/>
          <w:b/>
          <w:sz w:val="24"/>
          <w:szCs w:val="24"/>
          <w:u w:val="single"/>
          <w:lang w:val="en-US"/>
        </w:rPr>
        <w:t>numerous</w:t>
      </w:r>
      <w:r w:rsidRPr="00F96BA2">
        <w:rPr>
          <w:rFonts w:ascii="Times New Roman" w:hAnsi="Times New Roman"/>
          <w:sz w:val="24"/>
          <w:szCs w:val="24"/>
          <w:lang w:val="en-US"/>
        </w:rPr>
        <w:t xml:space="preserve"> threats remain for them. </w:t>
      </w:r>
    </w:p>
    <w:p w:rsidR="00F96BA2" w:rsidRPr="00F96BA2" w:rsidRDefault="00F96BA2" w:rsidP="005A3F7E">
      <w:pPr>
        <w:tabs>
          <w:tab w:val="left" w:pos="540"/>
        </w:tabs>
        <w:jc w:val="both"/>
        <w:rPr>
          <w:rFonts w:ascii="Times New Roman" w:hAnsi="Times New Roman" w:cs="Times New Roman"/>
          <w:b/>
          <w:i/>
          <w:sz w:val="24"/>
        </w:rPr>
      </w:pPr>
      <w:r w:rsidRPr="00F96BA2">
        <w:rPr>
          <w:rFonts w:ascii="Times New Roman" w:hAnsi="Times New Roman" w:cs="Times New Roman"/>
          <w:sz w:val="24"/>
        </w:rPr>
        <w:t xml:space="preserve">A. too much        </w:t>
      </w:r>
      <w:r w:rsidRPr="00F96BA2">
        <w:rPr>
          <w:rFonts w:ascii="Times New Roman" w:hAnsi="Times New Roman" w:cs="Times New Roman"/>
          <w:sz w:val="24"/>
        </w:rPr>
        <w:tab/>
        <w:t>B</w:t>
      </w:r>
      <w:r w:rsidRPr="00F96BA2">
        <w:rPr>
          <w:rFonts w:ascii="Times New Roman" w:hAnsi="Times New Roman" w:cs="Times New Roman"/>
          <w:b/>
          <w:sz w:val="24"/>
        </w:rPr>
        <w:t>. a lot of</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some              </w:t>
      </w:r>
      <w:r w:rsidRPr="00F96BA2">
        <w:rPr>
          <w:rFonts w:ascii="Times New Roman" w:hAnsi="Times New Roman" w:cs="Times New Roman"/>
          <w:sz w:val="24"/>
        </w:rPr>
        <w:tab/>
      </w:r>
      <w:r w:rsidRPr="00F96BA2">
        <w:rPr>
          <w:rFonts w:ascii="Times New Roman" w:hAnsi="Times New Roman" w:cs="Times New Roman"/>
          <w:sz w:val="24"/>
        </w:rPr>
        <w:tab/>
        <w:t>D. a few</w:t>
      </w:r>
      <w:r w:rsidRPr="00F96BA2">
        <w:rPr>
          <w:rFonts w:ascii="Times New Roman" w:hAnsi="Times New Roman" w:cs="Times New Roman"/>
          <w:b/>
          <w:i/>
          <w:sz w:val="24"/>
        </w:rPr>
        <w:t xml:space="preserv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23. The room is almost empty. There are very ________ people there.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few</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B. a few            </w:t>
      </w:r>
      <w:r w:rsidRPr="00F96BA2">
        <w:rPr>
          <w:rFonts w:ascii="Times New Roman" w:hAnsi="Times New Roman"/>
          <w:sz w:val="24"/>
          <w:szCs w:val="24"/>
          <w:lang w:val="en-US"/>
        </w:rPr>
        <w:tab/>
        <w:t xml:space="preserve">C. some              </w:t>
      </w:r>
      <w:r w:rsidRPr="00F96BA2">
        <w:rPr>
          <w:rFonts w:ascii="Times New Roman" w:hAnsi="Times New Roman"/>
          <w:sz w:val="24"/>
          <w:szCs w:val="24"/>
          <w:lang w:val="en-US"/>
        </w:rPr>
        <w:tab/>
      </w:r>
      <w:r w:rsidRPr="00F96BA2">
        <w:rPr>
          <w:rFonts w:ascii="Times New Roman" w:hAnsi="Times New Roman"/>
          <w:sz w:val="24"/>
          <w:szCs w:val="24"/>
          <w:lang w:val="en-US"/>
        </w:rPr>
        <w:tab/>
        <w:t>D. several</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24. The teacher gave us ________ difficult exercises. We could do only _____ of them and _____</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of them  couldn’t be done.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 many / a few / most</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C. some / one / many</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B. a lot of/ a little / some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 D. a great number of/ one / some</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25. We have to delay this course because there are __________ students.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A. a large number of       B</w:t>
      </w:r>
      <w:r w:rsidRPr="00F96BA2">
        <w:rPr>
          <w:rFonts w:ascii="Times New Roman" w:hAnsi="Times New Roman"/>
          <w:b/>
          <w:sz w:val="24"/>
          <w:szCs w:val="24"/>
          <w:lang w:val="en-US"/>
        </w:rPr>
        <w:t>. few</w:t>
      </w:r>
      <w:r w:rsidRPr="00F96BA2">
        <w:rPr>
          <w:rFonts w:ascii="Times New Roman" w:hAnsi="Times New Roman"/>
          <w:sz w:val="24"/>
          <w:szCs w:val="24"/>
          <w:lang w:val="en-US"/>
        </w:rPr>
        <w:t xml:space="preserve">      </w:t>
      </w:r>
      <w:r w:rsidRPr="00F96BA2">
        <w:rPr>
          <w:rFonts w:ascii="Times New Roman" w:hAnsi="Times New Roman"/>
          <w:sz w:val="24"/>
          <w:szCs w:val="24"/>
          <w:lang w:val="en-US"/>
        </w:rPr>
        <w:tab/>
      </w:r>
      <w:r w:rsidRPr="00F96BA2">
        <w:rPr>
          <w:rFonts w:ascii="Times New Roman" w:hAnsi="Times New Roman"/>
          <w:sz w:val="24"/>
          <w:szCs w:val="24"/>
          <w:lang w:val="en-US"/>
        </w:rPr>
        <w:tab/>
        <w:t xml:space="preserve">C. some              </w:t>
      </w:r>
      <w:r w:rsidRPr="00F96BA2">
        <w:rPr>
          <w:rFonts w:ascii="Times New Roman" w:hAnsi="Times New Roman"/>
          <w:sz w:val="24"/>
          <w:szCs w:val="24"/>
          <w:lang w:val="en-US"/>
        </w:rPr>
        <w:tab/>
      </w:r>
      <w:r w:rsidRPr="00F96BA2">
        <w:rPr>
          <w:rFonts w:ascii="Times New Roman" w:hAnsi="Times New Roman"/>
          <w:sz w:val="24"/>
          <w:szCs w:val="24"/>
          <w:lang w:val="en-US"/>
        </w:rPr>
        <w:tab/>
        <w:t>D. many</w:t>
      </w:r>
    </w:p>
    <w:p w:rsidR="00F96BA2" w:rsidRPr="00F96BA2" w:rsidRDefault="00F96BA2" w:rsidP="005A3F7E">
      <w:pPr>
        <w:tabs>
          <w:tab w:val="left" w:pos="540"/>
          <w:tab w:val="left" w:pos="2700"/>
          <w:tab w:val="left" w:pos="4680"/>
          <w:tab w:val="left" w:pos="7020"/>
        </w:tabs>
        <w:jc w:val="both"/>
        <w:rPr>
          <w:rFonts w:ascii="Times New Roman" w:hAnsi="Times New Roman" w:cs="Times New Roman"/>
          <w:b/>
          <w:sz w:val="24"/>
          <w:u w:val="single"/>
        </w:rPr>
      </w:pPr>
      <w:r w:rsidRPr="00F96BA2">
        <w:rPr>
          <w:rFonts w:ascii="Times New Roman" w:hAnsi="Times New Roman" w:cs="Times New Roman"/>
          <w:sz w:val="24"/>
          <w:u w:val="single"/>
        </w:rPr>
        <w:t>II</w:t>
      </w:r>
      <w:r w:rsidRPr="00F96BA2">
        <w:rPr>
          <w:rFonts w:ascii="Times New Roman" w:hAnsi="Times New Roman" w:cs="Times New Roman"/>
          <w:b/>
          <w:sz w:val="24"/>
          <w:u w:val="single"/>
        </w:rPr>
        <w:t xml:space="preserve">. Choose the correct sentence A, B, C or D which is CLOSEST in meaning to each of the following questions. </w:t>
      </w:r>
    </w:p>
    <w:p w:rsidR="00F96BA2" w:rsidRPr="00F96BA2" w:rsidRDefault="00F96BA2" w:rsidP="005A3F7E">
      <w:pPr>
        <w:spacing w:before="40" w:after="40" w:line="360" w:lineRule="auto"/>
        <w:rPr>
          <w:rFonts w:ascii="Times New Roman" w:hAnsi="Times New Roman" w:cs="Times New Roman"/>
          <w:b/>
          <w:i/>
          <w:sz w:val="24"/>
        </w:rPr>
      </w:pPr>
      <w:r w:rsidRPr="00F96BA2">
        <w:rPr>
          <w:rFonts w:ascii="Times New Roman" w:hAnsi="Times New Roman" w:cs="Times New Roman"/>
          <w:sz w:val="24"/>
        </w:rPr>
        <w:t xml:space="preserve">26. </w:t>
      </w:r>
      <w:r w:rsidRPr="00F96BA2">
        <w:rPr>
          <w:rFonts w:ascii="Times New Roman" w:hAnsi="Times New Roman" w:cs="Times New Roman"/>
          <w:b/>
          <w:i/>
          <w:sz w:val="24"/>
        </w:rPr>
        <w:t xml:space="preserve">Hardly anybody applied for the job.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A. Nobody applied for the job because it was hard.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B. Anybody found it hard to apply for the job.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b/>
          <w:sz w:val="24"/>
        </w:rPr>
        <w:t xml:space="preserve">C. </w:t>
      </w:r>
      <w:r w:rsidRPr="00F96BA2">
        <w:rPr>
          <w:rFonts w:ascii="Times New Roman" w:hAnsi="Times New Roman" w:cs="Times New Roman"/>
          <w:sz w:val="24"/>
        </w:rPr>
        <w:t>There were very few applicants for the job</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D. Anybody applied hardly for the job.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27. </w:t>
      </w:r>
      <w:r w:rsidRPr="00F96BA2">
        <w:rPr>
          <w:rFonts w:ascii="Times New Roman" w:hAnsi="Times New Roman" w:cs="Times New Roman"/>
          <w:b/>
          <w:i/>
          <w:sz w:val="24"/>
        </w:rPr>
        <w:t>The majority of the students in this college are from overseas</w:t>
      </w:r>
      <w:r w:rsidRPr="00F96BA2">
        <w:rPr>
          <w:rFonts w:ascii="Times New Roman" w:hAnsi="Times New Roman" w:cs="Times New Roman"/>
          <w:sz w:val="24"/>
        </w:rPr>
        <w:t xml:space="preserve">.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A. Everyone in this college is from overseas.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B. No one in this college is from overseas.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C. Few students in this college are from overseas.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b/>
          <w:sz w:val="24"/>
        </w:rPr>
        <w:t xml:space="preserve">D. </w:t>
      </w:r>
      <w:r w:rsidRPr="00F96BA2">
        <w:rPr>
          <w:rFonts w:ascii="Times New Roman" w:hAnsi="Times New Roman" w:cs="Times New Roman"/>
          <w:sz w:val="24"/>
        </w:rPr>
        <w:t xml:space="preserve">Most of the students in this college are from overseas. </w:t>
      </w:r>
    </w:p>
    <w:p w:rsidR="00F96BA2" w:rsidRPr="00F96BA2" w:rsidRDefault="00F96BA2" w:rsidP="005A3F7E">
      <w:pPr>
        <w:spacing w:before="40" w:after="40" w:line="360" w:lineRule="auto"/>
        <w:rPr>
          <w:rFonts w:ascii="Times New Roman" w:hAnsi="Times New Roman" w:cs="Times New Roman"/>
          <w:b/>
          <w:i/>
          <w:sz w:val="24"/>
        </w:rPr>
      </w:pPr>
      <w:r w:rsidRPr="00F96BA2">
        <w:rPr>
          <w:rFonts w:ascii="Times New Roman" w:hAnsi="Times New Roman" w:cs="Times New Roman"/>
          <w:sz w:val="24"/>
        </w:rPr>
        <w:t xml:space="preserve">28. </w:t>
      </w:r>
      <w:r w:rsidRPr="00F96BA2">
        <w:rPr>
          <w:rFonts w:ascii="Times New Roman" w:hAnsi="Times New Roman" w:cs="Times New Roman"/>
          <w:b/>
          <w:i/>
          <w:sz w:val="24"/>
        </w:rPr>
        <w:t xml:space="preserve">The tourists  were unharmed after the train crash.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A. All the tourists were injured in the train crash. </w:t>
      </w:r>
    </w:p>
    <w:p w:rsidR="00F96BA2" w:rsidRPr="00F96BA2" w:rsidRDefault="00F96BA2" w:rsidP="005A3F7E">
      <w:pPr>
        <w:spacing w:before="40" w:after="40" w:line="360" w:lineRule="auto"/>
        <w:rPr>
          <w:rFonts w:ascii="Times New Roman" w:hAnsi="Times New Roman" w:cs="Times New Roman"/>
          <w:b/>
          <w:sz w:val="24"/>
        </w:rPr>
      </w:pPr>
      <w:r w:rsidRPr="00F96BA2">
        <w:rPr>
          <w:rFonts w:ascii="Times New Roman" w:hAnsi="Times New Roman" w:cs="Times New Roman"/>
          <w:b/>
          <w:sz w:val="24"/>
        </w:rPr>
        <w:lastRenderedPageBreak/>
        <w:t>B</w:t>
      </w:r>
      <w:r w:rsidRPr="00F96BA2">
        <w:rPr>
          <w:rFonts w:ascii="Times New Roman" w:hAnsi="Times New Roman" w:cs="Times New Roman"/>
          <w:sz w:val="24"/>
        </w:rPr>
        <w:t xml:space="preserve">. None of the tourists were injured in the train crash.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C. The train crash was not harmful for the tourists.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D. The tourists were very afraid after the train crash. </w:t>
      </w:r>
    </w:p>
    <w:p w:rsidR="00F96BA2" w:rsidRPr="00F96BA2" w:rsidRDefault="00F96BA2" w:rsidP="005A3F7E">
      <w:pPr>
        <w:spacing w:before="40" w:after="40" w:line="360" w:lineRule="auto"/>
        <w:rPr>
          <w:rFonts w:ascii="Times New Roman" w:hAnsi="Times New Roman" w:cs="Times New Roman"/>
          <w:b/>
          <w:i/>
          <w:sz w:val="24"/>
        </w:rPr>
      </w:pPr>
      <w:r w:rsidRPr="00F96BA2">
        <w:rPr>
          <w:rFonts w:ascii="Times New Roman" w:hAnsi="Times New Roman" w:cs="Times New Roman"/>
          <w:sz w:val="24"/>
        </w:rPr>
        <w:t xml:space="preserve">29. </w:t>
      </w:r>
      <w:r w:rsidRPr="00F96BA2">
        <w:rPr>
          <w:rFonts w:ascii="Times New Roman" w:hAnsi="Times New Roman" w:cs="Times New Roman"/>
          <w:b/>
          <w:i/>
          <w:sz w:val="24"/>
        </w:rPr>
        <w:t xml:space="preserve">Had the announcement been made earlier, more people would have attended the lecture.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A. Not many people came to hear the lecture because it was held so late. </w:t>
      </w:r>
    </w:p>
    <w:p w:rsidR="00F96BA2" w:rsidRPr="00F96BA2" w:rsidRDefault="00F96BA2" w:rsidP="005A3F7E">
      <w:pPr>
        <w:spacing w:before="40" w:after="40" w:line="360" w:lineRule="auto"/>
        <w:rPr>
          <w:rFonts w:ascii="Times New Roman" w:hAnsi="Times New Roman" w:cs="Times New Roman"/>
          <w:b/>
          <w:sz w:val="24"/>
        </w:rPr>
      </w:pPr>
      <w:r w:rsidRPr="00F96BA2">
        <w:rPr>
          <w:rFonts w:ascii="Times New Roman" w:hAnsi="Times New Roman" w:cs="Times New Roman"/>
          <w:b/>
          <w:sz w:val="24"/>
        </w:rPr>
        <w:t xml:space="preserve">B. </w:t>
      </w:r>
      <w:r w:rsidRPr="00F96BA2">
        <w:rPr>
          <w:rFonts w:ascii="Times New Roman" w:hAnsi="Times New Roman" w:cs="Times New Roman"/>
          <w:sz w:val="24"/>
        </w:rPr>
        <w:t xml:space="preserve">Since the announcement was not made earlier, fewer people came to hear the lecture. </w:t>
      </w:r>
    </w:p>
    <w:p w:rsidR="00F96BA2" w:rsidRPr="00F96BA2" w:rsidRDefault="00F96BA2" w:rsidP="005A3F7E">
      <w:pPr>
        <w:spacing w:before="40" w:after="40" w:line="360" w:lineRule="auto"/>
        <w:rPr>
          <w:rFonts w:ascii="Times New Roman" w:hAnsi="Times New Roman" w:cs="Times New Roman"/>
          <w:sz w:val="24"/>
        </w:rPr>
      </w:pPr>
      <w:r w:rsidRPr="00F96BA2">
        <w:rPr>
          <w:rFonts w:ascii="Times New Roman" w:hAnsi="Times New Roman" w:cs="Times New Roman"/>
          <w:sz w:val="24"/>
        </w:rPr>
        <w:t xml:space="preserve">C. The lecture was held earlier so that more people would attend.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rPr>
        <w:t xml:space="preserve">D. Fewer people attended the lecture because of the early announcement.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30</w:t>
      </w:r>
      <w:r w:rsidRPr="00F96BA2">
        <w:rPr>
          <w:rFonts w:ascii="Times New Roman" w:hAnsi="Times New Roman"/>
          <w:b/>
          <w:sz w:val="24"/>
          <w:szCs w:val="24"/>
          <w:lang w:val="en-US"/>
        </w:rPr>
        <w:t xml:space="preserve">. </w:t>
      </w:r>
      <w:r w:rsidRPr="00F96BA2">
        <w:rPr>
          <w:rFonts w:ascii="Times New Roman" w:hAnsi="Times New Roman"/>
          <w:b/>
          <w:i/>
          <w:sz w:val="24"/>
          <w:szCs w:val="24"/>
          <w:lang w:val="en-US"/>
        </w:rPr>
        <w:t>Most of the students ignored what the teacher was saying</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The teacher was ignored what she was saying by most of students.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B. The majority of the students ignored  the teacher’s saying.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C. Most of the students didn’t listen to the teacher.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rPr>
        <w:t>D</w:t>
      </w:r>
      <w:r w:rsidRPr="00F96BA2">
        <w:rPr>
          <w:rFonts w:ascii="Times New Roman" w:hAnsi="Times New Roman"/>
          <w:sz w:val="24"/>
          <w:szCs w:val="24"/>
        </w:rPr>
        <w:t xml:space="preserve">. Few students paid attention to what the teacher was saying. </w:t>
      </w:r>
    </w:p>
    <w:p w:rsidR="00F96BA2" w:rsidRPr="00F96BA2" w:rsidRDefault="00F96BA2" w:rsidP="005A3F7E">
      <w:pPr>
        <w:pStyle w:val="NoSpacing"/>
        <w:spacing w:before="40" w:after="40" w:line="360" w:lineRule="auto"/>
        <w:ind w:left="540" w:hanging="540"/>
        <w:rPr>
          <w:b/>
          <w:i/>
          <w:lang w:val="en-SG"/>
        </w:rPr>
      </w:pPr>
      <w:r w:rsidRPr="00F96BA2">
        <w:t>31</w:t>
      </w:r>
      <w:r w:rsidRPr="00F96BA2">
        <w:rPr>
          <w:b/>
          <w:i/>
        </w:rPr>
        <w:t xml:space="preserve">. The Prime Minister is unlikely to call an early general election. </w:t>
      </w:r>
    </w:p>
    <w:p w:rsidR="00F96BA2" w:rsidRPr="00F96BA2" w:rsidRDefault="00F96BA2" w:rsidP="005A3F7E">
      <w:pPr>
        <w:pStyle w:val="NoSpacing"/>
        <w:tabs>
          <w:tab w:val="left" w:pos="0"/>
        </w:tabs>
        <w:spacing w:before="40" w:after="40" w:line="360" w:lineRule="auto"/>
      </w:pPr>
      <w:r w:rsidRPr="00F96BA2">
        <w:t xml:space="preserve">A. It’s likely that the Prime Minister will call an early general election. </w:t>
      </w:r>
    </w:p>
    <w:p w:rsidR="00F96BA2" w:rsidRPr="00F96BA2" w:rsidRDefault="00F96BA2" w:rsidP="005A3F7E">
      <w:pPr>
        <w:pStyle w:val="NoSpacing"/>
        <w:tabs>
          <w:tab w:val="left" w:pos="0"/>
        </w:tabs>
        <w:spacing w:before="40" w:after="40" w:line="360" w:lineRule="auto"/>
      </w:pPr>
      <w:r w:rsidRPr="00F96BA2">
        <w:t>B. The likelihood is that the Prime Minister will call an early general election</w:t>
      </w:r>
    </w:p>
    <w:p w:rsidR="00F96BA2" w:rsidRPr="00F96BA2" w:rsidRDefault="00F96BA2" w:rsidP="005A3F7E">
      <w:pPr>
        <w:pStyle w:val="NoSpacing"/>
        <w:tabs>
          <w:tab w:val="left" w:pos="0"/>
        </w:tabs>
        <w:spacing w:before="40" w:after="40" w:line="360" w:lineRule="auto"/>
      </w:pPr>
      <w:r w:rsidRPr="00F96BA2">
        <w:rPr>
          <w:b/>
        </w:rPr>
        <w:t xml:space="preserve">C. </w:t>
      </w:r>
      <w:r w:rsidRPr="00F96BA2">
        <w:t>There is little likelihood of the Prime Minister calling an early general election</w:t>
      </w:r>
    </w:p>
    <w:p w:rsidR="00F96BA2" w:rsidRPr="00F96BA2" w:rsidRDefault="00F96BA2" w:rsidP="005A3F7E">
      <w:pPr>
        <w:pStyle w:val="NoSpacing"/>
        <w:tabs>
          <w:tab w:val="left" w:pos="0"/>
        </w:tabs>
        <w:spacing w:before="40" w:after="40" w:line="360" w:lineRule="auto"/>
      </w:pPr>
      <w:r w:rsidRPr="00F96BA2">
        <w:t>D. The likelihood is great that the Prime Minister will cal an early general election</w:t>
      </w:r>
    </w:p>
    <w:p w:rsidR="00F96BA2" w:rsidRPr="00F96BA2" w:rsidRDefault="00F96BA2" w:rsidP="005A3F7E">
      <w:pPr>
        <w:pStyle w:val="NoSpacing"/>
        <w:spacing w:before="40" w:after="40" w:line="360" w:lineRule="auto"/>
        <w:ind w:left="540" w:hanging="540"/>
        <w:rPr>
          <w:b/>
          <w:i/>
        </w:rPr>
      </w:pPr>
      <w:r w:rsidRPr="00F96BA2">
        <w:t>32</w:t>
      </w:r>
      <w:r w:rsidRPr="00F96BA2">
        <w:rPr>
          <w:i/>
        </w:rPr>
        <w:t xml:space="preserve">. </w:t>
      </w:r>
      <w:r w:rsidRPr="00F96BA2">
        <w:rPr>
          <w:b/>
          <w:i/>
        </w:rPr>
        <w:t>Had he known more about the internet, he would have invested in some computer companies</w:t>
      </w:r>
    </w:p>
    <w:p w:rsidR="00F96BA2" w:rsidRPr="00F96BA2" w:rsidRDefault="00F96BA2" w:rsidP="005A3F7E">
      <w:pPr>
        <w:pStyle w:val="NoSpacing"/>
        <w:spacing w:before="40" w:after="40" w:line="360" w:lineRule="auto"/>
        <w:ind w:left="540" w:hanging="540"/>
      </w:pPr>
      <w:r w:rsidRPr="00F96BA2">
        <w:t xml:space="preserve">A. Knowing about the internet would help him invest in some computer companies. </w:t>
      </w:r>
    </w:p>
    <w:p w:rsidR="00F96BA2" w:rsidRPr="00F96BA2" w:rsidRDefault="00F96BA2" w:rsidP="005A3F7E">
      <w:pPr>
        <w:pStyle w:val="NoSpacing"/>
        <w:spacing w:before="40" w:after="40" w:line="360" w:lineRule="auto"/>
        <w:ind w:left="540" w:hanging="540"/>
      </w:pPr>
      <w:r w:rsidRPr="00F96BA2">
        <w:rPr>
          <w:b/>
        </w:rPr>
        <w:t xml:space="preserve">B. </w:t>
      </w:r>
      <w:r w:rsidRPr="00F96BA2">
        <w:t>He didn’t know much about the internet and he didn’t invest in any computer companies</w:t>
      </w:r>
    </w:p>
    <w:p w:rsidR="00F96BA2" w:rsidRPr="00F96BA2" w:rsidRDefault="00F96BA2" w:rsidP="005A3F7E">
      <w:pPr>
        <w:pStyle w:val="NoSpacing"/>
        <w:spacing w:before="40" w:after="40" w:line="360" w:lineRule="auto"/>
        <w:ind w:left="540" w:hanging="540"/>
        <w:rPr>
          <w:b/>
        </w:rPr>
      </w:pPr>
      <w:r w:rsidRPr="00F96BA2">
        <w:t>C. Knowing about the internet, he would have invested in some computer companies</w:t>
      </w:r>
    </w:p>
    <w:p w:rsidR="00F96BA2" w:rsidRPr="00F96BA2" w:rsidRDefault="00F96BA2" w:rsidP="005A3F7E">
      <w:pPr>
        <w:pStyle w:val="NoSpacing"/>
        <w:spacing w:before="40" w:after="40" w:line="360" w:lineRule="auto"/>
        <w:ind w:left="540" w:hanging="540"/>
      </w:pPr>
      <w:r w:rsidRPr="00F96BA2">
        <w:t>D. He would have invested in some computer companies without his knowledge of the internet</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33</w:t>
      </w:r>
      <w:r w:rsidRPr="00F96BA2">
        <w:rPr>
          <w:rFonts w:ascii="Times New Roman" w:hAnsi="Times New Roman"/>
          <w:i/>
          <w:sz w:val="24"/>
          <w:szCs w:val="24"/>
          <w:lang w:val="en-US"/>
        </w:rPr>
        <w:t xml:space="preserve">. </w:t>
      </w:r>
      <w:r w:rsidRPr="00F96BA2">
        <w:rPr>
          <w:rFonts w:ascii="Times New Roman" w:hAnsi="Times New Roman"/>
          <w:b/>
          <w:i/>
          <w:sz w:val="24"/>
          <w:szCs w:val="24"/>
          <w:lang w:val="en-US"/>
        </w:rPr>
        <w:t>Some children give a great deal of thought to their future work</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Some children think a great deal of their given work.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B. Some children’s future work is given to them.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C</w:t>
      </w:r>
      <w:r w:rsidRPr="00F96BA2">
        <w:rPr>
          <w:rFonts w:ascii="Times New Roman" w:hAnsi="Times New Roman"/>
          <w:sz w:val="24"/>
          <w:szCs w:val="24"/>
          <w:lang w:val="en-US"/>
        </w:rPr>
        <w:t xml:space="preserve">. Some children think a great deal of their future work.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D. Some children thought a lot of their future work.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34. </w:t>
      </w:r>
      <w:r w:rsidRPr="00F96BA2">
        <w:rPr>
          <w:rFonts w:ascii="Times New Roman" w:hAnsi="Times New Roman"/>
          <w:b/>
          <w:i/>
          <w:sz w:val="24"/>
          <w:szCs w:val="24"/>
          <w:lang w:val="en-US"/>
        </w:rPr>
        <w:t>They have no knowledge of what to expect when they start their work</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A</w:t>
      </w:r>
      <w:r w:rsidRPr="00F96BA2">
        <w:rPr>
          <w:rFonts w:ascii="Times New Roman" w:hAnsi="Times New Roman"/>
          <w:sz w:val="24"/>
          <w:szCs w:val="24"/>
          <w:lang w:val="en-US"/>
        </w:rPr>
        <w:t>. They know little about what</w:t>
      </w:r>
      <w:r w:rsidRPr="00F96BA2">
        <w:rPr>
          <w:rFonts w:ascii="Times New Roman" w:hAnsi="Times New Roman"/>
          <w:sz w:val="24"/>
          <w:szCs w:val="24"/>
        </w:rPr>
        <w:t xml:space="preserve"> </w:t>
      </w:r>
      <w:r w:rsidRPr="00F96BA2">
        <w:rPr>
          <w:rFonts w:ascii="Times New Roman" w:hAnsi="Times New Roman"/>
          <w:sz w:val="24"/>
          <w:szCs w:val="24"/>
          <w:lang w:val="en-US"/>
        </w:rPr>
        <w:t xml:space="preserve">to expect when they start their work.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B. They don’t have little knowledge of</w:t>
      </w:r>
      <w:r w:rsidRPr="00F96BA2">
        <w:rPr>
          <w:rFonts w:ascii="Times New Roman" w:hAnsi="Times New Roman"/>
          <w:sz w:val="24"/>
          <w:szCs w:val="24"/>
        </w:rPr>
        <w:t xml:space="preserve"> </w:t>
      </w:r>
      <w:r w:rsidRPr="00F96BA2">
        <w:rPr>
          <w:rFonts w:ascii="Times New Roman" w:hAnsi="Times New Roman"/>
          <w:sz w:val="24"/>
          <w:szCs w:val="24"/>
          <w:lang w:val="en-US"/>
        </w:rPr>
        <w:t xml:space="preserve">what to expect when they start their work.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C. When they start their work, they think about their knowledge that they expect.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D. They hardly know of what</w:t>
      </w:r>
      <w:r w:rsidRPr="00F96BA2">
        <w:rPr>
          <w:rFonts w:ascii="Times New Roman" w:hAnsi="Times New Roman"/>
          <w:sz w:val="24"/>
          <w:szCs w:val="24"/>
        </w:rPr>
        <w:t xml:space="preserve"> </w:t>
      </w:r>
      <w:r w:rsidRPr="00F96BA2">
        <w:rPr>
          <w:rFonts w:ascii="Times New Roman" w:hAnsi="Times New Roman"/>
          <w:sz w:val="24"/>
          <w:szCs w:val="24"/>
          <w:lang w:val="en-US"/>
        </w:rPr>
        <w:t xml:space="preserve">to expect when they start their work.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35</w:t>
      </w:r>
      <w:r w:rsidRPr="00F96BA2">
        <w:rPr>
          <w:rFonts w:ascii="Times New Roman" w:hAnsi="Times New Roman"/>
          <w:b/>
          <w:sz w:val="24"/>
          <w:szCs w:val="24"/>
          <w:lang w:val="en-US"/>
        </w:rPr>
        <w:t xml:space="preserve">. </w:t>
      </w:r>
      <w:r w:rsidRPr="00F96BA2">
        <w:rPr>
          <w:rFonts w:ascii="Times New Roman" w:hAnsi="Times New Roman"/>
          <w:b/>
          <w:i/>
          <w:sz w:val="24"/>
          <w:szCs w:val="24"/>
          <w:lang w:val="en-US"/>
        </w:rPr>
        <w:t xml:space="preserve"> He gave us and his classmates a lot of help in the study</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A. He gave many help to us and his classmates in the study.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b/>
          <w:sz w:val="24"/>
          <w:szCs w:val="24"/>
          <w:lang w:val="en-US"/>
        </w:rPr>
        <w:t>B</w:t>
      </w:r>
      <w:r w:rsidRPr="00F96BA2">
        <w:rPr>
          <w:rFonts w:ascii="Times New Roman" w:hAnsi="Times New Roman"/>
          <w:sz w:val="24"/>
          <w:szCs w:val="24"/>
          <w:lang w:val="en-US"/>
        </w:rPr>
        <w:t xml:space="preserve">. He helped us and his classmates a lot in the study.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lastRenderedPageBreak/>
        <w:t xml:space="preserve">C. He offered much help in the study to us and his classmates.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D. They were given a lot of help in the study by him. </w:t>
      </w:r>
    </w:p>
    <w:p w:rsidR="00F96BA2" w:rsidRPr="00F96BA2" w:rsidRDefault="00F96BA2" w:rsidP="005A3F7E">
      <w:pPr>
        <w:pStyle w:val="ListParagraph"/>
        <w:spacing w:before="40" w:after="40" w:line="360" w:lineRule="auto"/>
        <w:ind w:left="0"/>
        <w:jc w:val="both"/>
        <w:rPr>
          <w:rFonts w:ascii="Times New Roman" w:hAnsi="Times New Roman"/>
          <w:b/>
          <w:sz w:val="24"/>
          <w:szCs w:val="24"/>
          <w:u w:val="single"/>
          <w:lang w:val="en-US"/>
        </w:rPr>
      </w:pPr>
      <w:r w:rsidRPr="00F96BA2">
        <w:rPr>
          <w:rFonts w:ascii="Times New Roman" w:hAnsi="Times New Roman"/>
          <w:sz w:val="24"/>
          <w:szCs w:val="24"/>
          <w:u w:val="single"/>
          <w:lang w:val="en-US"/>
        </w:rPr>
        <w:t xml:space="preserve">III. </w:t>
      </w:r>
      <w:r w:rsidRPr="00F96BA2">
        <w:rPr>
          <w:rFonts w:ascii="Times New Roman" w:hAnsi="Times New Roman"/>
          <w:b/>
          <w:sz w:val="24"/>
          <w:szCs w:val="24"/>
          <w:u w:val="single"/>
          <w:lang w:val="en-US"/>
        </w:rPr>
        <w:t xml:space="preserve">Find one word or phrase(A, B, C or D) that must be changed in order for the sentence to be correct.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36. It </w:t>
      </w:r>
      <w:r w:rsidRPr="00F96BA2">
        <w:rPr>
          <w:rFonts w:ascii="Times New Roman" w:hAnsi="Times New Roman"/>
          <w:sz w:val="24"/>
          <w:szCs w:val="24"/>
          <w:u w:val="single"/>
          <w:lang w:val="en-US"/>
        </w:rPr>
        <w:t>was</w:t>
      </w:r>
      <w:r w:rsidRPr="00F96BA2">
        <w:rPr>
          <w:rFonts w:ascii="Times New Roman" w:hAnsi="Times New Roman"/>
          <w:sz w:val="24"/>
          <w:szCs w:val="24"/>
          <w:lang w:val="en-US"/>
        </w:rPr>
        <w:t xml:space="preserve"> disappoiting  that </w:t>
      </w:r>
      <w:r w:rsidRPr="00F96BA2">
        <w:rPr>
          <w:rFonts w:ascii="Times New Roman" w:hAnsi="Times New Roman"/>
          <w:sz w:val="24"/>
          <w:szCs w:val="24"/>
          <w:u w:val="single"/>
          <w:lang w:val="en-US"/>
        </w:rPr>
        <w:t>almost of</w:t>
      </w:r>
      <w:r w:rsidRPr="00F96BA2">
        <w:rPr>
          <w:rFonts w:ascii="Times New Roman" w:hAnsi="Times New Roman"/>
          <w:sz w:val="24"/>
          <w:szCs w:val="24"/>
          <w:lang w:val="en-US"/>
        </w:rPr>
        <w:t xml:space="preserve"> the </w:t>
      </w:r>
      <w:r w:rsidRPr="00F96BA2">
        <w:rPr>
          <w:rFonts w:ascii="Times New Roman" w:hAnsi="Times New Roman"/>
          <w:sz w:val="24"/>
          <w:szCs w:val="24"/>
          <w:u w:val="single"/>
          <w:lang w:val="en-US"/>
        </w:rPr>
        <w:t>guests</w:t>
      </w:r>
      <w:r w:rsidRPr="00F96BA2">
        <w:rPr>
          <w:rFonts w:ascii="Times New Roman" w:hAnsi="Times New Roman"/>
          <w:sz w:val="24"/>
          <w:szCs w:val="24"/>
          <w:lang w:val="en-US"/>
        </w:rPr>
        <w:t xml:space="preserve"> left the wedding </w:t>
      </w:r>
      <w:r w:rsidRPr="00F96BA2">
        <w:rPr>
          <w:rFonts w:ascii="Times New Roman" w:hAnsi="Times New Roman"/>
          <w:sz w:val="24"/>
          <w:szCs w:val="24"/>
          <w:u w:val="single"/>
          <w:lang w:val="en-US"/>
        </w:rPr>
        <w:t>too early</w:t>
      </w:r>
      <w:r w:rsidRPr="00F96BA2">
        <w:rPr>
          <w:rFonts w:ascii="Times New Roman" w:hAnsi="Times New Roman"/>
          <w:sz w:val="24"/>
          <w:szCs w:val="24"/>
          <w:lang w:val="en-US"/>
        </w:rPr>
        <w:t xml:space="preserv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w:t>
      </w:r>
      <w:r w:rsidRPr="00F96BA2">
        <w:rPr>
          <w:rFonts w:ascii="Times New Roman" w:hAnsi="Times New Roman"/>
          <w:b/>
          <w:sz w:val="24"/>
          <w:szCs w:val="24"/>
          <w:lang w:val="en-US"/>
        </w:rPr>
        <w:t>B</w:t>
      </w:r>
      <w:r w:rsidRPr="00F96BA2">
        <w:rPr>
          <w:rFonts w:ascii="Times New Roman" w:hAnsi="Times New Roman"/>
          <w:sz w:val="24"/>
          <w:szCs w:val="24"/>
          <w:lang w:val="en-US"/>
        </w:rPr>
        <w:t xml:space="preserve">                     C                                D</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37. He has </w:t>
      </w:r>
      <w:r w:rsidRPr="00F96BA2">
        <w:rPr>
          <w:rFonts w:ascii="Times New Roman" w:hAnsi="Times New Roman"/>
          <w:sz w:val="24"/>
          <w:szCs w:val="24"/>
          <w:u w:val="single"/>
          <w:lang w:val="en-US"/>
        </w:rPr>
        <w:t>a great deal of</w:t>
      </w:r>
      <w:r w:rsidRPr="00F96BA2">
        <w:rPr>
          <w:rFonts w:ascii="Times New Roman" w:hAnsi="Times New Roman"/>
          <w:sz w:val="24"/>
          <w:szCs w:val="24"/>
          <w:lang w:val="en-US"/>
        </w:rPr>
        <w:t xml:space="preserve"> books </w:t>
      </w:r>
      <w:r w:rsidRPr="00F96BA2">
        <w:rPr>
          <w:rFonts w:ascii="Times New Roman" w:hAnsi="Times New Roman"/>
          <w:sz w:val="24"/>
          <w:szCs w:val="24"/>
          <w:u w:val="single"/>
          <w:lang w:val="en-US"/>
        </w:rPr>
        <w:t>most of</w:t>
      </w:r>
      <w:r w:rsidRPr="00F96BA2">
        <w:rPr>
          <w:rFonts w:ascii="Times New Roman" w:hAnsi="Times New Roman"/>
          <w:sz w:val="24"/>
          <w:szCs w:val="24"/>
          <w:lang w:val="en-US"/>
        </w:rPr>
        <w:t xml:space="preserve"> which </w:t>
      </w:r>
      <w:r w:rsidRPr="00F96BA2">
        <w:rPr>
          <w:rFonts w:ascii="Times New Roman" w:hAnsi="Times New Roman"/>
          <w:sz w:val="24"/>
          <w:szCs w:val="24"/>
          <w:u w:val="single"/>
          <w:lang w:val="en-US"/>
        </w:rPr>
        <w:t>are</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on</w:t>
      </w:r>
      <w:r w:rsidRPr="00F96BA2">
        <w:rPr>
          <w:rFonts w:ascii="Times New Roman" w:hAnsi="Times New Roman"/>
          <w:sz w:val="24"/>
          <w:szCs w:val="24"/>
          <w:lang w:val="en-US"/>
        </w:rPr>
        <w:t xml:space="preserve"> science and technology.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b/>
          <w:sz w:val="24"/>
          <w:szCs w:val="24"/>
          <w:lang w:val="en-US"/>
        </w:rPr>
        <w:t xml:space="preserve">A                                </w:t>
      </w:r>
      <w:r w:rsidRPr="00F96BA2">
        <w:rPr>
          <w:rFonts w:ascii="Times New Roman" w:hAnsi="Times New Roman"/>
          <w:sz w:val="24"/>
          <w:szCs w:val="24"/>
          <w:lang w:val="en-US"/>
        </w:rPr>
        <w:t>B                  C   D</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38. John had made several spelling </w:t>
      </w:r>
      <w:r w:rsidRPr="00F96BA2">
        <w:rPr>
          <w:rFonts w:ascii="Times New Roman" w:hAnsi="Times New Roman"/>
          <w:sz w:val="24"/>
          <w:szCs w:val="24"/>
          <w:u w:val="single"/>
          <w:lang w:val="en-US"/>
        </w:rPr>
        <w:t>mistake</w:t>
      </w:r>
      <w:r w:rsidRPr="00F96BA2">
        <w:rPr>
          <w:rFonts w:ascii="Times New Roman" w:hAnsi="Times New Roman"/>
          <w:sz w:val="24"/>
          <w:szCs w:val="24"/>
          <w:lang w:val="en-US"/>
        </w:rPr>
        <w:t xml:space="preserve"> in </w:t>
      </w:r>
      <w:r w:rsidRPr="00F96BA2">
        <w:rPr>
          <w:rFonts w:ascii="Times New Roman" w:hAnsi="Times New Roman"/>
          <w:sz w:val="24"/>
          <w:szCs w:val="24"/>
          <w:u w:val="single"/>
          <w:lang w:val="en-US"/>
        </w:rPr>
        <w:t>his</w:t>
      </w:r>
      <w:r w:rsidRPr="00F96BA2">
        <w:rPr>
          <w:rFonts w:ascii="Times New Roman" w:hAnsi="Times New Roman"/>
          <w:sz w:val="24"/>
          <w:szCs w:val="24"/>
          <w:lang w:val="en-US"/>
        </w:rPr>
        <w:t xml:space="preserve"> assignment </w:t>
      </w:r>
      <w:r w:rsidRPr="00F96BA2">
        <w:rPr>
          <w:rFonts w:ascii="Times New Roman" w:hAnsi="Times New Roman"/>
          <w:sz w:val="24"/>
          <w:szCs w:val="24"/>
          <w:u w:val="single"/>
          <w:lang w:val="en-US"/>
        </w:rPr>
        <w:t>so</w:t>
      </w:r>
      <w:r w:rsidRPr="00F96BA2">
        <w:rPr>
          <w:rFonts w:ascii="Times New Roman" w:hAnsi="Times New Roman"/>
          <w:sz w:val="24"/>
          <w:szCs w:val="24"/>
          <w:lang w:val="en-US"/>
        </w:rPr>
        <w:t xml:space="preserve"> he </w:t>
      </w:r>
      <w:r w:rsidRPr="00F96BA2">
        <w:rPr>
          <w:rFonts w:ascii="Times New Roman" w:hAnsi="Times New Roman"/>
          <w:sz w:val="24"/>
          <w:szCs w:val="24"/>
          <w:u w:val="single"/>
          <w:lang w:val="en-US"/>
        </w:rPr>
        <w:t>didn’t get</w:t>
      </w:r>
      <w:r w:rsidRPr="00F96BA2">
        <w:rPr>
          <w:rFonts w:ascii="Times New Roman" w:hAnsi="Times New Roman"/>
          <w:sz w:val="24"/>
          <w:szCs w:val="24"/>
          <w:lang w:val="en-US"/>
        </w:rPr>
        <w:t xml:space="preserve"> good marks.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b/>
          <w:sz w:val="24"/>
          <w:szCs w:val="24"/>
          <w:lang w:val="en-US"/>
        </w:rPr>
        <w:t>A</w:t>
      </w:r>
      <w:r w:rsidRPr="00F96BA2">
        <w:rPr>
          <w:rFonts w:ascii="Times New Roman" w:hAnsi="Times New Roman"/>
          <w:sz w:val="24"/>
          <w:szCs w:val="24"/>
          <w:lang w:val="en-US"/>
        </w:rPr>
        <w:t xml:space="preserve">            B                     C           D</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39. In the early days </w:t>
      </w:r>
      <w:r w:rsidRPr="00F96BA2">
        <w:rPr>
          <w:rFonts w:ascii="Times New Roman" w:hAnsi="Times New Roman"/>
          <w:sz w:val="24"/>
          <w:szCs w:val="24"/>
          <w:u w:val="single"/>
          <w:lang w:val="en-US"/>
        </w:rPr>
        <w:t>of</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the devolopment</w:t>
      </w:r>
      <w:r w:rsidRPr="00F96BA2">
        <w:rPr>
          <w:rFonts w:ascii="Times New Roman" w:hAnsi="Times New Roman"/>
          <w:sz w:val="24"/>
          <w:szCs w:val="24"/>
          <w:lang w:val="en-US"/>
        </w:rPr>
        <w:t xml:space="preserve">, cars used </w:t>
      </w:r>
      <w:r w:rsidRPr="00F96BA2">
        <w:rPr>
          <w:rFonts w:ascii="Times New Roman" w:hAnsi="Times New Roman"/>
          <w:sz w:val="24"/>
          <w:szCs w:val="24"/>
          <w:u w:val="single"/>
          <w:lang w:val="en-US"/>
        </w:rPr>
        <w:t>a large number</w:t>
      </w:r>
      <w:r w:rsidRPr="00F96BA2">
        <w:rPr>
          <w:rFonts w:ascii="Times New Roman" w:hAnsi="Times New Roman"/>
          <w:sz w:val="24"/>
          <w:szCs w:val="24"/>
          <w:lang w:val="en-US"/>
        </w:rPr>
        <w:t xml:space="preserve"> of fuel, and now cars </w:t>
      </w:r>
      <w:r w:rsidRPr="00F96BA2">
        <w:rPr>
          <w:rFonts w:ascii="Times New Roman" w:hAnsi="Times New Roman"/>
          <w:sz w:val="24"/>
          <w:szCs w:val="24"/>
          <w:u w:val="single"/>
          <w:lang w:val="en-US"/>
        </w:rPr>
        <w:t>are</w:t>
      </w:r>
      <w:r w:rsidRPr="00F96BA2">
        <w:rPr>
          <w:rFonts w:ascii="Times New Roman" w:hAnsi="Times New Roman"/>
          <w:sz w:val="24"/>
          <w:szCs w:val="24"/>
          <w:lang w:val="en-US"/>
        </w:rPr>
        <w:t xml:space="preserve"> more economical.      A         B                                             </w:t>
      </w:r>
      <w:r w:rsidRPr="00F96BA2">
        <w:rPr>
          <w:rFonts w:ascii="Times New Roman" w:hAnsi="Times New Roman"/>
          <w:b/>
          <w:sz w:val="24"/>
          <w:szCs w:val="24"/>
          <w:lang w:val="en-US"/>
        </w:rPr>
        <w:t>C</w:t>
      </w:r>
      <w:r w:rsidRPr="00F96BA2">
        <w:rPr>
          <w:rFonts w:ascii="Times New Roman" w:hAnsi="Times New Roman"/>
          <w:sz w:val="24"/>
          <w:szCs w:val="24"/>
          <w:lang w:val="en-US"/>
        </w:rPr>
        <w:t xml:space="preserve">                                                   D</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40. </w:t>
      </w:r>
      <w:r w:rsidRPr="00F96BA2">
        <w:rPr>
          <w:rFonts w:ascii="Times New Roman" w:hAnsi="Times New Roman"/>
          <w:sz w:val="24"/>
          <w:szCs w:val="24"/>
          <w:u w:val="single"/>
          <w:lang w:val="en-US"/>
        </w:rPr>
        <w:t>A</w:t>
      </w:r>
      <w:r w:rsidRPr="00F96BA2">
        <w:rPr>
          <w:rFonts w:ascii="Times New Roman" w:hAnsi="Times New Roman"/>
          <w:sz w:val="24"/>
          <w:szCs w:val="24"/>
          <w:lang w:val="en-US"/>
        </w:rPr>
        <w:t xml:space="preserve"> number of the </w:t>
      </w:r>
      <w:r w:rsidRPr="00F96BA2">
        <w:rPr>
          <w:rFonts w:ascii="Times New Roman" w:hAnsi="Times New Roman"/>
          <w:sz w:val="24"/>
          <w:szCs w:val="24"/>
          <w:u w:val="single"/>
          <w:lang w:val="en-US"/>
        </w:rPr>
        <w:t>participants</w:t>
      </w:r>
      <w:r w:rsidRPr="00F96BA2">
        <w:rPr>
          <w:rFonts w:ascii="Times New Roman" w:hAnsi="Times New Roman"/>
          <w:sz w:val="24"/>
          <w:szCs w:val="24"/>
          <w:lang w:val="en-US"/>
        </w:rPr>
        <w:t xml:space="preserve"> in the survey was 250 </w:t>
      </w:r>
      <w:r w:rsidRPr="00F96BA2">
        <w:rPr>
          <w:rFonts w:ascii="Times New Roman" w:hAnsi="Times New Roman"/>
          <w:sz w:val="24"/>
          <w:szCs w:val="24"/>
          <w:u w:val="single"/>
          <w:lang w:val="en-US"/>
        </w:rPr>
        <w:t>students</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for Oxford University</w:t>
      </w:r>
      <w:r w:rsidRPr="00F96BA2">
        <w:rPr>
          <w:rFonts w:ascii="Times New Roman" w:hAnsi="Times New Roman"/>
          <w:sz w:val="24"/>
          <w:szCs w:val="24"/>
          <w:lang w:val="en-US"/>
        </w:rPr>
        <w:t xml:space="preserve">.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B                                                    C                       D</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41. He had smoked so </w:t>
      </w:r>
      <w:r w:rsidRPr="00F96BA2">
        <w:rPr>
          <w:rFonts w:ascii="Times New Roman" w:hAnsi="Times New Roman"/>
          <w:sz w:val="24"/>
          <w:szCs w:val="24"/>
          <w:u w:val="single"/>
          <w:lang w:val="en-US"/>
        </w:rPr>
        <w:t>a lot of</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cigarettes</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that</w:t>
      </w:r>
      <w:r w:rsidRPr="00F96BA2">
        <w:rPr>
          <w:rFonts w:ascii="Times New Roman" w:hAnsi="Times New Roman"/>
          <w:sz w:val="24"/>
          <w:szCs w:val="24"/>
          <w:lang w:val="en-US"/>
        </w:rPr>
        <w:t xml:space="preserve"> he </w:t>
      </w:r>
      <w:r w:rsidRPr="00F96BA2">
        <w:rPr>
          <w:rFonts w:ascii="Times New Roman" w:hAnsi="Times New Roman"/>
          <w:sz w:val="24"/>
          <w:szCs w:val="24"/>
          <w:u w:val="single"/>
          <w:lang w:val="en-US"/>
        </w:rPr>
        <w:t>died of</w:t>
      </w:r>
      <w:r w:rsidRPr="00F96BA2">
        <w:rPr>
          <w:rFonts w:ascii="Times New Roman" w:hAnsi="Times New Roman"/>
          <w:sz w:val="24"/>
          <w:szCs w:val="24"/>
          <w:lang w:val="en-US"/>
        </w:rPr>
        <w:t xml:space="preserve"> cancer.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b/>
          <w:sz w:val="24"/>
          <w:szCs w:val="24"/>
          <w:lang w:val="en-US"/>
        </w:rPr>
        <w:t>A</w:t>
      </w:r>
      <w:r w:rsidRPr="00F96BA2">
        <w:rPr>
          <w:rFonts w:ascii="Times New Roman" w:hAnsi="Times New Roman"/>
          <w:sz w:val="24"/>
          <w:szCs w:val="24"/>
          <w:lang w:val="en-US"/>
        </w:rPr>
        <w:t xml:space="preserve">          B           C           D</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42. There </w:t>
      </w:r>
      <w:r w:rsidRPr="00F96BA2">
        <w:rPr>
          <w:rFonts w:ascii="Times New Roman" w:hAnsi="Times New Roman"/>
          <w:sz w:val="24"/>
          <w:szCs w:val="24"/>
          <w:u w:val="single"/>
          <w:lang w:val="en-US"/>
        </w:rPr>
        <w:t>is</w:t>
      </w:r>
      <w:r w:rsidRPr="00F96BA2">
        <w:rPr>
          <w:rFonts w:ascii="Times New Roman" w:hAnsi="Times New Roman"/>
          <w:sz w:val="24"/>
          <w:szCs w:val="24"/>
          <w:lang w:val="en-US"/>
        </w:rPr>
        <w:t xml:space="preserve"> only </w:t>
      </w:r>
      <w:r w:rsidRPr="00F96BA2">
        <w:rPr>
          <w:rFonts w:ascii="Times New Roman" w:hAnsi="Times New Roman"/>
          <w:sz w:val="24"/>
          <w:szCs w:val="24"/>
          <w:u w:val="single"/>
          <w:lang w:val="en-US"/>
        </w:rPr>
        <w:t>a few</w:t>
      </w:r>
      <w:r w:rsidRPr="00F96BA2">
        <w:rPr>
          <w:rFonts w:ascii="Times New Roman" w:hAnsi="Times New Roman"/>
          <w:sz w:val="24"/>
          <w:szCs w:val="24"/>
          <w:lang w:val="en-US"/>
        </w:rPr>
        <w:t xml:space="preserve"> food for dinner. I think you </w:t>
      </w:r>
      <w:r w:rsidRPr="00F96BA2">
        <w:rPr>
          <w:rFonts w:ascii="Times New Roman" w:hAnsi="Times New Roman"/>
          <w:sz w:val="24"/>
          <w:szCs w:val="24"/>
          <w:u w:val="single"/>
          <w:lang w:val="en-US"/>
        </w:rPr>
        <w:t>should buy</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some more</w:t>
      </w:r>
      <w:r w:rsidRPr="00F96BA2">
        <w:rPr>
          <w:rFonts w:ascii="Times New Roman" w:hAnsi="Times New Roman"/>
          <w:sz w:val="24"/>
          <w:szCs w:val="24"/>
          <w:lang w:val="en-US"/>
        </w:rPr>
        <w:t xml:space="preserve"> to eat. </w:t>
      </w:r>
    </w:p>
    <w:p w:rsidR="00F96BA2" w:rsidRPr="00F96BA2" w:rsidRDefault="00F96BA2" w:rsidP="005A3F7E">
      <w:pPr>
        <w:pStyle w:val="ListParagraph"/>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w:t>
      </w:r>
      <w:r w:rsidRPr="00F96BA2">
        <w:rPr>
          <w:rFonts w:ascii="Times New Roman" w:hAnsi="Times New Roman"/>
          <w:b/>
          <w:sz w:val="24"/>
          <w:szCs w:val="24"/>
          <w:lang w:val="en-US"/>
        </w:rPr>
        <w:t>B</w:t>
      </w:r>
      <w:r w:rsidRPr="00F96BA2">
        <w:rPr>
          <w:rFonts w:ascii="Times New Roman" w:hAnsi="Times New Roman"/>
          <w:sz w:val="24"/>
          <w:szCs w:val="24"/>
          <w:lang w:val="en-US"/>
        </w:rPr>
        <w:t xml:space="preserve">                                                  C                    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43. </w:t>
      </w:r>
      <w:r w:rsidRPr="00F96BA2">
        <w:rPr>
          <w:rFonts w:ascii="Times New Roman" w:hAnsi="Times New Roman"/>
          <w:sz w:val="24"/>
          <w:szCs w:val="24"/>
          <w:u w:val="single"/>
          <w:lang w:val="en-US"/>
        </w:rPr>
        <w:t>Although</w:t>
      </w:r>
      <w:r w:rsidRPr="00F96BA2">
        <w:rPr>
          <w:rFonts w:ascii="Times New Roman" w:hAnsi="Times New Roman"/>
          <w:sz w:val="24"/>
          <w:szCs w:val="24"/>
          <w:lang w:val="en-US"/>
        </w:rPr>
        <w:t xml:space="preserve"> Mary </w:t>
      </w:r>
      <w:r w:rsidRPr="00F96BA2">
        <w:rPr>
          <w:rFonts w:ascii="Times New Roman" w:hAnsi="Times New Roman"/>
          <w:sz w:val="24"/>
          <w:szCs w:val="24"/>
          <w:u w:val="single"/>
          <w:lang w:val="en-US"/>
        </w:rPr>
        <w:t>has been</w:t>
      </w:r>
      <w:r w:rsidRPr="00F96BA2">
        <w:rPr>
          <w:rFonts w:ascii="Times New Roman" w:hAnsi="Times New Roman"/>
          <w:sz w:val="24"/>
          <w:szCs w:val="24"/>
          <w:lang w:val="en-US"/>
        </w:rPr>
        <w:t xml:space="preserve"> inViet nam for 10 </w:t>
      </w:r>
      <w:r w:rsidRPr="00F96BA2">
        <w:rPr>
          <w:rFonts w:ascii="Times New Roman" w:hAnsi="Times New Roman"/>
          <w:sz w:val="24"/>
          <w:szCs w:val="24"/>
          <w:u w:val="single"/>
          <w:lang w:val="en-US"/>
        </w:rPr>
        <w:t>months</w:t>
      </w:r>
      <w:r w:rsidRPr="00F96BA2">
        <w:rPr>
          <w:rFonts w:ascii="Times New Roman" w:hAnsi="Times New Roman"/>
          <w:sz w:val="24"/>
          <w:szCs w:val="24"/>
          <w:lang w:val="en-US"/>
        </w:rPr>
        <w:t xml:space="preserve">, she knows </w:t>
      </w:r>
      <w:r w:rsidRPr="00F96BA2">
        <w:rPr>
          <w:rFonts w:ascii="Times New Roman" w:hAnsi="Times New Roman"/>
          <w:sz w:val="24"/>
          <w:szCs w:val="24"/>
          <w:u w:val="single"/>
          <w:lang w:val="en-US"/>
        </w:rPr>
        <w:t>a little</w:t>
      </w:r>
      <w:r w:rsidRPr="00F96BA2">
        <w:rPr>
          <w:rFonts w:ascii="Times New Roman" w:hAnsi="Times New Roman"/>
          <w:sz w:val="24"/>
          <w:szCs w:val="24"/>
          <w:lang w:val="en-US"/>
        </w:rPr>
        <w:t xml:space="preserve"> Vietnamese.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B                                        C                           </w:t>
      </w:r>
      <w:r w:rsidRPr="00F96BA2">
        <w:rPr>
          <w:rFonts w:ascii="Times New Roman" w:hAnsi="Times New Roman"/>
          <w:b/>
          <w:sz w:val="24"/>
          <w:szCs w:val="24"/>
          <w:lang w:val="en-US"/>
        </w:rPr>
        <w:t>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44. There </w:t>
      </w:r>
      <w:r w:rsidRPr="00F96BA2">
        <w:rPr>
          <w:rFonts w:ascii="Times New Roman" w:hAnsi="Times New Roman"/>
          <w:sz w:val="24"/>
          <w:szCs w:val="24"/>
          <w:u w:val="single"/>
          <w:lang w:val="en-US"/>
        </w:rPr>
        <w:t>is</w:t>
      </w:r>
      <w:r w:rsidRPr="00F96BA2">
        <w:rPr>
          <w:rFonts w:ascii="Times New Roman" w:hAnsi="Times New Roman"/>
          <w:sz w:val="24"/>
          <w:szCs w:val="24"/>
          <w:lang w:val="en-US"/>
        </w:rPr>
        <w:t xml:space="preserve"> too </w:t>
      </w:r>
      <w:r w:rsidRPr="00F96BA2">
        <w:rPr>
          <w:rFonts w:ascii="Times New Roman" w:hAnsi="Times New Roman"/>
          <w:sz w:val="24"/>
          <w:szCs w:val="24"/>
          <w:u w:val="single"/>
          <w:lang w:val="en-US"/>
        </w:rPr>
        <w:t>many</w:t>
      </w:r>
      <w:r w:rsidRPr="00F96BA2">
        <w:rPr>
          <w:rFonts w:ascii="Times New Roman" w:hAnsi="Times New Roman"/>
          <w:sz w:val="24"/>
          <w:szCs w:val="24"/>
          <w:lang w:val="en-US"/>
        </w:rPr>
        <w:t xml:space="preserve"> bad </w:t>
      </w:r>
      <w:r w:rsidRPr="00F96BA2">
        <w:rPr>
          <w:rFonts w:ascii="Times New Roman" w:hAnsi="Times New Roman"/>
          <w:sz w:val="24"/>
          <w:szCs w:val="24"/>
          <w:u w:val="single"/>
          <w:lang w:val="en-US"/>
        </w:rPr>
        <w:t>news</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on TV</w:t>
      </w:r>
      <w:r w:rsidRPr="00F96BA2">
        <w:rPr>
          <w:rFonts w:ascii="Times New Roman" w:hAnsi="Times New Roman"/>
          <w:sz w:val="24"/>
          <w:szCs w:val="24"/>
          <w:lang w:val="en-US"/>
        </w:rPr>
        <w:t xml:space="preserve"> tonight.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w:t>
      </w:r>
      <w:r w:rsidRPr="00F96BA2">
        <w:rPr>
          <w:rFonts w:ascii="Times New Roman" w:hAnsi="Times New Roman"/>
          <w:b/>
          <w:sz w:val="24"/>
          <w:szCs w:val="24"/>
          <w:lang w:val="en-US"/>
        </w:rPr>
        <w:t>B</w:t>
      </w:r>
      <w:r w:rsidRPr="00F96BA2">
        <w:rPr>
          <w:rFonts w:ascii="Times New Roman" w:hAnsi="Times New Roman"/>
          <w:sz w:val="24"/>
          <w:szCs w:val="24"/>
          <w:lang w:val="en-US"/>
        </w:rPr>
        <w:t xml:space="preserve">                C     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45. My friends can’t buy </w:t>
      </w:r>
      <w:r w:rsidRPr="00F96BA2">
        <w:rPr>
          <w:rFonts w:ascii="Times New Roman" w:hAnsi="Times New Roman"/>
          <w:sz w:val="24"/>
          <w:szCs w:val="24"/>
          <w:u w:val="single"/>
          <w:lang w:val="en-US"/>
        </w:rPr>
        <w:t>these</w:t>
      </w:r>
      <w:r w:rsidRPr="00F96BA2">
        <w:rPr>
          <w:rFonts w:ascii="Times New Roman" w:hAnsi="Times New Roman"/>
          <w:sz w:val="24"/>
          <w:szCs w:val="24"/>
          <w:lang w:val="en-US"/>
        </w:rPr>
        <w:t xml:space="preserve">  jackets </w:t>
      </w:r>
      <w:r w:rsidRPr="00F96BA2">
        <w:rPr>
          <w:rFonts w:ascii="Times New Roman" w:hAnsi="Times New Roman"/>
          <w:sz w:val="24"/>
          <w:szCs w:val="24"/>
          <w:u w:val="single"/>
          <w:lang w:val="en-US"/>
        </w:rPr>
        <w:t>because</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they</w:t>
      </w:r>
      <w:r w:rsidRPr="00F96BA2">
        <w:rPr>
          <w:rFonts w:ascii="Times New Roman" w:hAnsi="Times New Roman"/>
          <w:sz w:val="24"/>
          <w:szCs w:val="24"/>
          <w:lang w:val="en-US"/>
        </w:rPr>
        <w:t xml:space="preserve"> cost too </w:t>
      </w:r>
      <w:r w:rsidRPr="00F96BA2">
        <w:rPr>
          <w:rFonts w:ascii="Times New Roman" w:hAnsi="Times New Roman"/>
          <w:sz w:val="24"/>
          <w:szCs w:val="24"/>
          <w:u w:val="single"/>
          <w:lang w:val="en-US"/>
        </w:rPr>
        <w:t>many</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B          C                   </w:t>
      </w:r>
      <w:r w:rsidRPr="00F96BA2">
        <w:rPr>
          <w:rFonts w:ascii="Times New Roman" w:hAnsi="Times New Roman"/>
          <w:b/>
          <w:sz w:val="24"/>
          <w:szCs w:val="24"/>
          <w:lang w:val="en-US"/>
        </w:rPr>
        <w:t>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46. If either of you </w:t>
      </w:r>
      <w:r w:rsidRPr="00F96BA2">
        <w:rPr>
          <w:rFonts w:ascii="Times New Roman" w:hAnsi="Times New Roman"/>
          <w:sz w:val="24"/>
          <w:szCs w:val="24"/>
          <w:u w:val="single"/>
          <w:lang w:val="en-US"/>
        </w:rPr>
        <w:t>take</w:t>
      </w:r>
      <w:r w:rsidRPr="00F96BA2">
        <w:rPr>
          <w:rFonts w:ascii="Times New Roman" w:hAnsi="Times New Roman"/>
          <w:sz w:val="24"/>
          <w:szCs w:val="24"/>
          <w:lang w:val="en-US"/>
        </w:rPr>
        <w:t xml:space="preserve"> a </w:t>
      </w:r>
      <w:r w:rsidRPr="00F96BA2">
        <w:rPr>
          <w:rFonts w:ascii="Times New Roman" w:hAnsi="Times New Roman"/>
          <w:sz w:val="24"/>
          <w:szCs w:val="24"/>
          <w:u w:val="single"/>
          <w:lang w:val="en-US"/>
        </w:rPr>
        <w:t>vacation</w:t>
      </w:r>
      <w:r w:rsidRPr="00F96BA2">
        <w:rPr>
          <w:rFonts w:ascii="Times New Roman" w:hAnsi="Times New Roman"/>
          <w:sz w:val="24"/>
          <w:szCs w:val="24"/>
          <w:lang w:val="en-US"/>
        </w:rPr>
        <w:t xml:space="preserve"> now, we will not be able </w:t>
      </w:r>
      <w:r w:rsidRPr="00F96BA2">
        <w:rPr>
          <w:rFonts w:ascii="Times New Roman" w:hAnsi="Times New Roman"/>
          <w:sz w:val="24"/>
          <w:szCs w:val="24"/>
          <w:u w:val="single"/>
          <w:lang w:val="en-US"/>
        </w:rPr>
        <w:t>to finish</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the work</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b/>
          <w:sz w:val="24"/>
          <w:szCs w:val="24"/>
          <w:lang w:val="en-US"/>
        </w:rPr>
        <w:t>A</w:t>
      </w:r>
      <w:r w:rsidRPr="00F96BA2">
        <w:rPr>
          <w:rFonts w:ascii="Times New Roman" w:hAnsi="Times New Roman"/>
          <w:sz w:val="24"/>
          <w:szCs w:val="24"/>
          <w:lang w:val="en-US"/>
        </w:rPr>
        <w:t xml:space="preserve">            B                                                    C               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47. Because they had spent too </w:t>
      </w:r>
      <w:r w:rsidRPr="00F96BA2">
        <w:rPr>
          <w:rFonts w:ascii="Times New Roman" w:hAnsi="Times New Roman"/>
          <w:sz w:val="24"/>
          <w:szCs w:val="24"/>
          <w:u w:val="single"/>
          <w:lang w:val="en-US"/>
        </w:rPr>
        <w:t>many</w:t>
      </w:r>
      <w:r w:rsidRPr="00F96BA2">
        <w:rPr>
          <w:rFonts w:ascii="Times New Roman" w:hAnsi="Times New Roman"/>
          <w:sz w:val="24"/>
          <w:szCs w:val="24"/>
          <w:lang w:val="en-US"/>
        </w:rPr>
        <w:t xml:space="preserve"> time </w:t>
      </w:r>
      <w:r w:rsidRPr="00F96BA2">
        <w:rPr>
          <w:rFonts w:ascii="Times New Roman" w:hAnsi="Times New Roman"/>
          <w:sz w:val="24"/>
          <w:szCs w:val="24"/>
          <w:u w:val="single"/>
          <w:lang w:val="en-US"/>
        </w:rPr>
        <w:t>considering</w:t>
      </w:r>
      <w:r w:rsidRPr="00F96BA2">
        <w:rPr>
          <w:rFonts w:ascii="Times New Roman" w:hAnsi="Times New Roman"/>
          <w:sz w:val="24"/>
          <w:szCs w:val="24"/>
          <w:lang w:val="en-US"/>
        </w:rPr>
        <w:t xml:space="preserve"> the new contract, the students lost the</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B</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opportunities</w:t>
      </w:r>
      <w:r w:rsidRPr="00F96BA2">
        <w:rPr>
          <w:rFonts w:ascii="Times New Roman" w:hAnsi="Times New Roman"/>
          <w:sz w:val="24"/>
          <w:szCs w:val="24"/>
          <w:lang w:val="en-US"/>
        </w:rPr>
        <w:t xml:space="preserve"> </w:t>
      </w:r>
      <w:r w:rsidRPr="00F96BA2">
        <w:rPr>
          <w:rFonts w:ascii="Times New Roman" w:hAnsi="Times New Roman"/>
          <w:sz w:val="24"/>
          <w:szCs w:val="24"/>
          <w:u w:val="single"/>
          <w:lang w:val="en-US"/>
        </w:rPr>
        <w:t>to lease</w:t>
      </w:r>
      <w:r w:rsidRPr="00F96BA2">
        <w:rPr>
          <w:rFonts w:ascii="Times New Roman" w:hAnsi="Times New Roman"/>
          <w:sz w:val="24"/>
          <w:szCs w:val="24"/>
          <w:lang w:val="en-US"/>
        </w:rPr>
        <w:t xml:space="preserve"> the apartment.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C              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48. </w:t>
      </w:r>
      <w:r w:rsidRPr="00F96BA2">
        <w:rPr>
          <w:rFonts w:ascii="Times New Roman" w:hAnsi="Times New Roman"/>
          <w:sz w:val="24"/>
          <w:szCs w:val="24"/>
          <w:u w:val="single"/>
          <w:lang w:val="en-US"/>
        </w:rPr>
        <w:t>Some</w:t>
      </w:r>
      <w:r w:rsidRPr="00F96BA2">
        <w:rPr>
          <w:rFonts w:ascii="Times New Roman" w:hAnsi="Times New Roman"/>
          <w:sz w:val="24"/>
          <w:szCs w:val="24"/>
          <w:lang w:val="en-US"/>
        </w:rPr>
        <w:t xml:space="preserve"> the plants in this store </w:t>
      </w:r>
      <w:r w:rsidRPr="00F96BA2">
        <w:rPr>
          <w:rFonts w:ascii="Times New Roman" w:hAnsi="Times New Roman"/>
          <w:sz w:val="24"/>
          <w:szCs w:val="24"/>
          <w:u w:val="single"/>
          <w:lang w:val="en-US"/>
        </w:rPr>
        <w:t>require</w:t>
      </w:r>
      <w:r w:rsidRPr="00F96BA2">
        <w:rPr>
          <w:rFonts w:ascii="Times New Roman" w:hAnsi="Times New Roman"/>
          <w:sz w:val="24"/>
          <w:szCs w:val="24"/>
          <w:lang w:val="en-US"/>
        </w:rPr>
        <w:t xml:space="preserve"> very </w:t>
      </w:r>
      <w:r w:rsidRPr="00F96BA2">
        <w:rPr>
          <w:rFonts w:ascii="Times New Roman" w:hAnsi="Times New Roman"/>
          <w:sz w:val="24"/>
          <w:szCs w:val="24"/>
          <w:u w:val="single"/>
          <w:lang w:val="en-US"/>
        </w:rPr>
        <w:t>little</w:t>
      </w:r>
      <w:r w:rsidRPr="00F96BA2">
        <w:rPr>
          <w:rFonts w:ascii="Times New Roman" w:hAnsi="Times New Roman"/>
          <w:sz w:val="24"/>
          <w:szCs w:val="24"/>
          <w:lang w:val="en-US"/>
        </w:rPr>
        <w:t xml:space="preserve"> care, but </w:t>
      </w:r>
      <w:r w:rsidRPr="00F96BA2">
        <w:rPr>
          <w:rFonts w:ascii="Times New Roman" w:hAnsi="Times New Roman"/>
          <w:sz w:val="24"/>
          <w:szCs w:val="24"/>
          <w:u w:val="single"/>
          <w:lang w:val="en-US"/>
        </w:rPr>
        <w:t>this one</w:t>
      </w:r>
      <w:r w:rsidRPr="00F96BA2">
        <w:rPr>
          <w:rFonts w:ascii="Times New Roman" w:hAnsi="Times New Roman"/>
          <w:sz w:val="24"/>
          <w:szCs w:val="24"/>
          <w:lang w:val="en-US"/>
        </w:rPr>
        <w:t xml:space="preserve"> needs much more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r w:rsidRPr="00F96BA2">
        <w:rPr>
          <w:rFonts w:ascii="Times New Roman" w:hAnsi="Times New Roman"/>
          <w:b/>
          <w:sz w:val="24"/>
          <w:szCs w:val="24"/>
          <w:lang w:val="en-US"/>
        </w:rPr>
        <w:t>A</w:t>
      </w:r>
      <w:r w:rsidRPr="00F96BA2">
        <w:rPr>
          <w:rFonts w:ascii="Times New Roman" w:hAnsi="Times New Roman"/>
          <w:sz w:val="24"/>
          <w:szCs w:val="24"/>
          <w:lang w:val="en-US"/>
        </w:rPr>
        <w:t xml:space="preserve">                                            B              C                        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sunlight than the others.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49. The company </w:t>
      </w:r>
      <w:r w:rsidRPr="00F96BA2">
        <w:rPr>
          <w:rFonts w:ascii="Times New Roman" w:hAnsi="Times New Roman"/>
          <w:sz w:val="24"/>
          <w:szCs w:val="24"/>
          <w:u w:val="single"/>
          <w:lang w:val="en-US"/>
        </w:rPr>
        <w:t>has</w:t>
      </w:r>
      <w:r w:rsidRPr="00F96BA2">
        <w:rPr>
          <w:rFonts w:ascii="Times New Roman" w:hAnsi="Times New Roman"/>
          <w:sz w:val="24"/>
          <w:szCs w:val="24"/>
          <w:lang w:val="en-US"/>
        </w:rPr>
        <w:t xml:space="preserve"> so </w:t>
      </w:r>
      <w:r w:rsidRPr="00F96BA2">
        <w:rPr>
          <w:rFonts w:ascii="Times New Roman" w:hAnsi="Times New Roman"/>
          <w:sz w:val="24"/>
          <w:szCs w:val="24"/>
          <w:u w:val="single"/>
          <w:lang w:val="en-US"/>
        </w:rPr>
        <w:t>a little</w:t>
      </w:r>
      <w:r w:rsidRPr="00F96BA2">
        <w:rPr>
          <w:rFonts w:ascii="Times New Roman" w:hAnsi="Times New Roman"/>
          <w:sz w:val="24"/>
          <w:szCs w:val="24"/>
          <w:lang w:val="en-US"/>
        </w:rPr>
        <w:t xml:space="preserve"> money </w:t>
      </w:r>
      <w:r w:rsidRPr="00F96BA2">
        <w:rPr>
          <w:rFonts w:ascii="Times New Roman" w:hAnsi="Times New Roman"/>
          <w:sz w:val="24"/>
          <w:szCs w:val="24"/>
          <w:u w:val="single"/>
          <w:lang w:val="en-US"/>
        </w:rPr>
        <w:t>that</w:t>
      </w:r>
      <w:r w:rsidRPr="00F96BA2">
        <w:rPr>
          <w:rFonts w:ascii="Times New Roman" w:hAnsi="Times New Roman"/>
          <w:sz w:val="24"/>
          <w:szCs w:val="24"/>
          <w:lang w:val="en-US"/>
        </w:rPr>
        <w:t xml:space="preserve"> it can </w:t>
      </w:r>
      <w:r w:rsidRPr="00F96BA2">
        <w:rPr>
          <w:rFonts w:ascii="Times New Roman" w:hAnsi="Times New Roman"/>
          <w:sz w:val="24"/>
          <w:szCs w:val="24"/>
          <w:u w:val="single"/>
          <w:lang w:val="en-US"/>
        </w:rPr>
        <w:t>hardly operate</w:t>
      </w:r>
      <w:r w:rsidRPr="00F96BA2">
        <w:rPr>
          <w:rFonts w:ascii="Times New Roman" w:hAnsi="Times New Roman"/>
          <w:sz w:val="24"/>
          <w:szCs w:val="24"/>
          <w:lang w:val="en-US"/>
        </w:rPr>
        <w:t xml:space="preserve"> any more.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A         </w:t>
      </w:r>
      <w:r w:rsidRPr="00F96BA2">
        <w:rPr>
          <w:rFonts w:ascii="Times New Roman" w:hAnsi="Times New Roman"/>
          <w:b/>
          <w:sz w:val="24"/>
          <w:szCs w:val="24"/>
          <w:lang w:val="en-US"/>
        </w:rPr>
        <w:t>B</w:t>
      </w:r>
      <w:r w:rsidRPr="00F96BA2">
        <w:rPr>
          <w:rFonts w:ascii="Times New Roman" w:hAnsi="Times New Roman"/>
          <w:sz w:val="24"/>
          <w:szCs w:val="24"/>
          <w:lang w:val="en-US"/>
        </w:rPr>
        <w:t xml:space="preserve">                  C                        D</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50. </w:t>
      </w:r>
      <w:r w:rsidRPr="00F96BA2">
        <w:rPr>
          <w:rFonts w:ascii="Times New Roman" w:hAnsi="Times New Roman"/>
          <w:sz w:val="24"/>
          <w:szCs w:val="24"/>
          <w:u w:val="single"/>
          <w:lang w:val="en-US"/>
        </w:rPr>
        <w:t>Athough</w:t>
      </w:r>
      <w:r w:rsidRPr="00F96BA2">
        <w:rPr>
          <w:rFonts w:ascii="Times New Roman" w:hAnsi="Times New Roman"/>
          <w:sz w:val="24"/>
          <w:szCs w:val="24"/>
          <w:lang w:val="en-US"/>
        </w:rPr>
        <w:t xml:space="preserve"> the weather was not perfect </w:t>
      </w:r>
      <w:r w:rsidRPr="00F96BA2">
        <w:rPr>
          <w:rFonts w:ascii="Times New Roman" w:hAnsi="Times New Roman"/>
          <w:sz w:val="24"/>
          <w:szCs w:val="24"/>
          <w:u w:val="single"/>
          <w:lang w:val="en-US"/>
        </w:rPr>
        <w:t>a bunch</w:t>
      </w:r>
      <w:r w:rsidRPr="00F96BA2">
        <w:rPr>
          <w:rFonts w:ascii="Times New Roman" w:hAnsi="Times New Roman"/>
          <w:sz w:val="24"/>
          <w:szCs w:val="24"/>
          <w:lang w:val="en-US"/>
        </w:rPr>
        <w:t xml:space="preserve"> of people </w:t>
      </w:r>
      <w:r w:rsidRPr="00F96BA2">
        <w:rPr>
          <w:rFonts w:ascii="Times New Roman" w:hAnsi="Times New Roman"/>
          <w:sz w:val="24"/>
          <w:szCs w:val="24"/>
          <w:u w:val="single"/>
          <w:lang w:val="en-US"/>
        </w:rPr>
        <w:t>turned</w:t>
      </w:r>
      <w:r w:rsidRPr="00F96BA2">
        <w:rPr>
          <w:rFonts w:ascii="Times New Roman" w:hAnsi="Times New Roman"/>
          <w:sz w:val="24"/>
          <w:szCs w:val="24"/>
          <w:lang w:val="en-US"/>
        </w:rPr>
        <w:t xml:space="preserve"> out for </w:t>
      </w:r>
      <w:r w:rsidRPr="00F96BA2">
        <w:rPr>
          <w:rFonts w:ascii="Times New Roman" w:hAnsi="Times New Roman"/>
          <w:sz w:val="24"/>
          <w:szCs w:val="24"/>
          <w:u w:val="single"/>
          <w:lang w:val="en-US"/>
        </w:rPr>
        <w:t>the annual parade</w:t>
      </w:r>
      <w:r w:rsidRPr="00F96BA2">
        <w:rPr>
          <w:rFonts w:ascii="Times New Roman" w:hAnsi="Times New Roman"/>
          <w:sz w:val="24"/>
          <w:szCs w:val="24"/>
          <w:lang w:val="en-US"/>
        </w:rPr>
        <w:t xml:space="preserve">.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lastRenderedPageBreak/>
        <w:t xml:space="preserve">          A                                                           </w:t>
      </w:r>
      <w:r w:rsidRPr="00F96BA2">
        <w:rPr>
          <w:rFonts w:ascii="Times New Roman" w:hAnsi="Times New Roman"/>
          <w:b/>
          <w:sz w:val="24"/>
          <w:szCs w:val="24"/>
          <w:lang w:val="en-US"/>
        </w:rPr>
        <w:t>B</w:t>
      </w:r>
      <w:r w:rsidRPr="00F96BA2">
        <w:rPr>
          <w:rFonts w:ascii="Times New Roman" w:hAnsi="Times New Roman"/>
          <w:sz w:val="24"/>
          <w:szCs w:val="24"/>
          <w:lang w:val="en-US"/>
        </w:rPr>
        <w:t xml:space="preserve">                       C    </w:t>
      </w:r>
    </w:p>
    <w:p w:rsidR="00F96BA2" w:rsidRPr="00F96BA2" w:rsidRDefault="00F96BA2" w:rsidP="005A3F7E">
      <w:pPr>
        <w:pStyle w:val="ListParagraph"/>
        <w:tabs>
          <w:tab w:val="left" w:pos="142"/>
        </w:tabs>
        <w:spacing w:before="40" w:after="40" w:line="360" w:lineRule="auto"/>
        <w:ind w:left="0"/>
        <w:jc w:val="both"/>
        <w:rPr>
          <w:rFonts w:ascii="Times New Roman" w:hAnsi="Times New Roman"/>
          <w:sz w:val="24"/>
          <w:szCs w:val="24"/>
          <w:lang w:val="en-US"/>
        </w:rPr>
      </w:pPr>
      <w:r w:rsidRPr="00F96BA2">
        <w:rPr>
          <w:rFonts w:ascii="Times New Roman" w:hAnsi="Times New Roman"/>
          <w:sz w:val="24"/>
          <w:szCs w:val="24"/>
          <w:lang w:val="en-US"/>
        </w:rPr>
        <w:t xml:space="preserve">                     </w:t>
      </w:r>
    </w:p>
    <w:p w:rsidR="00F96BA2" w:rsidRPr="00F96BA2" w:rsidRDefault="00F96BA2" w:rsidP="005A3F7E">
      <w:pPr>
        <w:ind w:right="-720"/>
        <w:jc w:val="center"/>
        <w:rPr>
          <w:rFonts w:ascii="Times New Roman" w:hAnsi="Times New Roman" w:cs="Times New Roman"/>
          <w:b/>
          <w:color w:val="000000"/>
          <w:szCs w:val="28"/>
          <w:u w:val="single"/>
        </w:rPr>
      </w:pPr>
      <w:r w:rsidRPr="00F96BA2">
        <w:rPr>
          <w:rFonts w:ascii="Times New Roman" w:hAnsi="Times New Roman" w:cs="Times New Roman"/>
          <w:b/>
          <w:color w:val="000000"/>
          <w:szCs w:val="28"/>
          <w:u w:val="single"/>
        </w:rPr>
        <w:t>CHUYÊN ĐỀ 13</w:t>
      </w:r>
    </w:p>
    <w:p w:rsidR="00F96BA2" w:rsidRPr="00F96BA2" w:rsidRDefault="00F96BA2" w:rsidP="005A3F7E">
      <w:pPr>
        <w:ind w:right="-720"/>
        <w:jc w:val="center"/>
        <w:rPr>
          <w:rFonts w:ascii="Times New Roman" w:hAnsi="Times New Roman" w:cs="Times New Roman"/>
          <w:b/>
          <w:color w:val="000000"/>
          <w:szCs w:val="28"/>
          <w:u w:val="single"/>
        </w:rPr>
      </w:pPr>
    </w:p>
    <w:p w:rsidR="00F96BA2" w:rsidRPr="00F96BA2" w:rsidRDefault="00F96BA2" w:rsidP="005A3F7E">
      <w:pPr>
        <w:ind w:right="-720"/>
        <w:jc w:val="center"/>
        <w:rPr>
          <w:rFonts w:ascii="Times New Roman" w:hAnsi="Times New Roman" w:cs="Times New Roman"/>
          <w:b/>
          <w:color w:val="000000"/>
          <w:szCs w:val="28"/>
        </w:rPr>
      </w:pPr>
      <w:r w:rsidRPr="00F96BA2">
        <w:rPr>
          <w:rFonts w:ascii="Times New Roman" w:hAnsi="Times New Roman" w:cs="Times New Roman"/>
          <w:b/>
          <w:color w:val="000000"/>
          <w:szCs w:val="28"/>
        </w:rPr>
        <w:t>CỤM ĐỘNG TỪ (PHRASAL VERBS)</w:t>
      </w:r>
    </w:p>
    <w:p w:rsidR="00F96BA2" w:rsidRPr="00F96BA2" w:rsidRDefault="00F96BA2" w:rsidP="005A3F7E">
      <w:pPr>
        <w:ind w:right="-720"/>
        <w:jc w:val="center"/>
        <w:rPr>
          <w:rFonts w:ascii="Times New Roman" w:hAnsi="Times New Roman" w:cs="Times New Roman"/>
          <w:b/>
          <w:color w:val="000000"/>
          <w:szCs w:val="28"/>
        </w:rPr>
      </w:pPr>
    </w:p>
    <w:p w:rsidR="00F96BA2" w:rsidRPr="00F96BA2" w:rsidRDefault="00F96BA2" w:rsidP="005A3F7E">
      <w:pPr>
        <w:pStyle w:val="Style2"/>
        <w:kinsoku w:val="0"/>
        <w:autoSpaceDE/>
        <w:autoSpaceDN/>
        <w:ind w:left="90"/>
        <w:rPr>
          <w:b/>
          <w:spacing w:val="-2"/>
          <w:sz w:val="24"/>
          <w:szCs w:val="24"/>
          <w:u w:val="single"/>
        </w:rPr>
      </w:pPr>
      <w:r w:rsidRPr="00F96BA2">
        <w:rPr>
          <w:b/>
          <w:spacing w:val="-2"/>
          <w:sz w:val="24"/>
          <w:szCs w:val="24"/>
          <w:u w:val="single"/>
        </w:rPr>
        <w:t>* PHẦN I: Lí THUYẾT</w:t>
      </w:r>
    </w:p>
    <w:p w:rsidR="00F96BA2" w:rsidRPr="00F96BA2" w:rsidRDefault="00F96BA2" w:rsidP="005A3F7E">
      <w:pPr>
        <w:pStyle w:val="Style2"/>
        <w:kinsoku w:val="0"/>
        <w:autoSpaceDE/>
        <w:autoSpaceDN/>
        <w:ind w:left="90"/>
        <w:rPr>
          <w:b/>
          <w:i/>
          <w:spacing w:val="-2"/>
          <w:sz w:val="24"/>
          <w:szCs w:val="24"/>
        </w:rPr>
      </w:pPr>
      <w:r w:rsidRPr="00F96BA2">
        <w:rPr>
          <w:b/>
          <w:i/>
          <w:spacing w:val="-2"/>
          <w:sz w:val="24"/>
          <w:szCs w:val="24"/>
        </w:rPr>
        <w:t>A/ PHRASAL VERB (CỤM ĐỘNG TỪ) là gỡ?</w:t>
      </w:r>
    </w:p>
    <w:p w:rsidR="00F96BA2" w:rsidRPr="00F96BA2" w:rsidRDefault="00F96BA2" w:rsidP="00012B48">
      <w:pPr>
        <w:numPr>
          <w:ilvl w:val="0"/>
          <w:numId w:val="84"/>
        </w:numPr>
        <w:spacing w:after="0" w:line="240" w:lineRule="auto"/>
        <w:rPr>
          <w:rFonts w:ascii="Times New Roman" w:hAnsi="Times New Roman" w:cs="Times New Roman"/>
          <w:sz w:val="24"/>
        </w:rPr>
      </w:pPr>
      <w:r w:rsidRPr="00F96BA2">
        <w:rPr>
          <w:rFonts w:ascii="Times New Roman" w:hAnsi="Times New Roman" w:cs="Times New Roman"/>
          <w:sz w:val="24"/>
        </w:rPr>
        <w:t xml:space="preserve">Phrasal verb (cụm  động từ) là sự kết hợp của động từ và giới từ hoặc trạng từ (được gọi chung là tiểu từ - particle)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t>Eg:  V+ prep: look for, look like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V+ adv: get away, take off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V+ adv+ prep: catch up with</w:t>
      </w:r>
    </w:p>
    <w:p w:rsidR="00F96BA2" w:rsidRPr="00F96BA2" w:rsidRDefault="00F96BA2" w:rsidP="005A3F7E">
      <w:pPr>
        <w:pStyle w:val="Style1"/>
        <w:kinsoku w:val="0"/>
        <w:autoSpaceDE/>
        <w:autoSpaceDN/>
        <w:rPr>
          <w:rStyle w:val="CharacterStyle1"/>
          <w:rFonts w:ascii="Times New Roman" w:eastAsia="Calibri" w:hAnsi="Times New Roman" w:cs="Times New Roman"/>
          <w:b/>
          <w:bCs/>
          <w:iCs/>
          <w:spacing w:val="6"/>
        </w:rPr>
      </w:pPr>
    </w:p>
    <w:p w:rsidR="00F96BA2" w:rsidRPr="00F96BA2" w:rsidRDefault="00F96BA2" w:rsidP="005A3F7E">
      <w:pPr>
        <w:pStyle w:val="Style1"/>
        <w:kinsoku w:val="0"/>
        <w:autoSpaceDE/>
        <w:autoSpaceDN/>
        <w:rPr>
          <w:rStyle w:val="CharacterStyle1"/>
          <w:rFonts w:ascii="Times New Roman" w:eastAsia="Calibri" w:hAnsi="Times New Roman" w:cs="Times New Roman"/>
          <w:b/>
          <w:bCs/>
          <w:i/>
          <w:iCs/>
          <w:spacing w:val="6"/>
        </w:rPr>
      </w:pPr>
      <w:r w:rsidRPr="00F96BA2">
        <w:rPr>
          <w:rStyle w:val="CharacterStyle1"/>
          <w:rFonts w:ascii="Times New Roman" w:eastAsia="Calibri" w:hAnsi="Times New Roman" w:cs="Times New Roman"/>
          <w:b/>
          <w:bCs/>
          <w:i/>
          <w:iCs/>
          <w:spacing w:val="6"/>
        </w:rPr>
        <w:t>B/ PHÂN LOẠI</w:t>
      </w:r>
    </w:p>
    <w:p w:rsidR="00F96BA2" w:rsidRPr="00F96BA2" w:rsidRDefault="00F96BA2" w:rsidP="005A3F7E">
      <w:pPr>
        <w:pStyle w:val="Style1"/>
        <w:kinsoku w:val="0"/>
        <w:autoSpaceDE/>
        <w:autoSpaceDN/>
        <w:rPr>
          <w:rStyle w:val="CharacterStyle1"/>
          <w:rFonts w:ascii="Times New Roman" w:eastAsia="Calibri" w:hAnsi="Times New Roman" w:cs="Times New Roman"/>
          <w:bCs/>
          <w:iCs/>
          <w:spacing w:val="6"/>
        </w:rPr>
      </w:pPr>
      <w:r w:rsidRPr="00F96BA2">
        <w:rPr>
          <w:rFonts w:ascii="Times New Roman" w:hAnsi="Times New Roman" w:cs="Times New Roman"/>
          <w:noProof/>
        </w:rPr>
        <w:pict>
          <v:line id="_x0000_s1086" style="position:absolute;left:0;text-align:left;flip:x;z-index:251720704" from="380.25pt,7.15pt" to="425.25pt,34.15pt"/>
        </w:pict>
      </w:r>
      <w:r w:rsidRPr="00F96BA2">
        <w:rPr>
          <w:rFonts w:ascii="Times New Roman" w:hAnsi="Times New Roman" w:cs="Times New Roman"/>
          <w:noProof/>
        </w:rPr>
        <w:pict>
          <v:line id="_x0000_s1085" style="position:absolute;left:0;text-align:left;z-index:251719680" from="387pt,7.15pt" to="423pt,34.15pt"/>
        </w:pict>
      </w:r>
      <w:r w:rsidRPr="00F96BA2">
        <w:rPr>
          <w:rFonts w:ascii="Times New Roman" w:hAnsi="Times New Roman" w:cs="Times New Roman"/>
          <w:noProof/>
        </w:rPr>
        <w:pict>
          <v:shape id="_x0000_s1084" type="#_x0000_t202" style="position:absolute;left:0;text-align:left;margin-left:279pt;margin-top:7.15pt;width:153pt;height:27pt;z-index:251718656" filled="f">
            <v:textbox style="mso-next-textbox:#_x0000_s1084">
              <w:txbxContent>
                <w:p w:rsidR="00F96BA2" w:rsidRDefault="00F96BA2" w:rsidP="005A3F7E">
                  <w:r>
                    <w:t>Verbs + Particle +   Object</w:t>
                  </w:r>
                </w:p>
              </w:txbxContent>
            </v:textbox>
          </v:shape>
        </w:pict>
      </w:r>
      <w:r w:rsidRPr="00F96BA2">
        <w:rPr>
          <w:rFonts w:ascii="Times New Roman" w:hAnsi="Times New Roman" w:cs="Times New Roman"/>
          <w:noProof/>
        </w:rPr>
        <w:pict>
          <v:oval id="_x0000_s1093" style="position:absolute;left:0;text-align:left;margin-left:383.25pt;margin-top:11.65pt;width:39.75pt;height:18pt;z-index:251727872" filled="f"/>
        </w:pict>
      </w:r>
      <w:r w:rsidRPr="00F96BA2">
        <w:rPr>
          <w:rFonts w:ascii="Times New Roman" w:hAnsi="Times New Roman" w:cs="Times New Roman"/>
          <w:noProof/>
        </w:rPr>
        <w:pict>
          <v:shape id="_x0000_s1089" type="#_x0000_t202" style="position:absolute;left:0;text-align:left;margin-left:2in;margin-top:7.15pt;width:90pt;height:27pt;z-index:251723776">
            <v:textbox style="mso-next-textbox:#_x0000_s1089">
              <w:txbxContent>
                <w:p w:rsidR="00F96BA2" w:rsidRPr="001017B8" w:rsidRDefault="00F96BA2" w:rsidP="005A3F7E">
                  <w:pPr>
                    <w:pStyle w:val="Style1"/>
                    <w:kinsoku w:val="0"/>
                    <w:rPr>
                      <w:rFonts w:cs="Tahoma"/>
                      <w:b/>
                    </w:rPr>
                  </w:pPr>
                  <w:r>
                    <w:rPr>
                      <w:rFonts w:cs="Tahoma"/>
                      <w:b/>
                    </w:rPr>
                    <w:t xml:space="preserve">  Int</w:t>
                  </w:r>
                  <w:r w:rsidRPr="00394D16">
                    <w:rPr>
                      <w:rFonts w:cs="Tahoma"/>
                      <w:b/>
                    </w:rPr>
                    <w:t>ransitive</w:t>
                  </w:r>
                </w:p>
                <w:p w:rsidR="00F96BA2" w:rsidRDefault="00F96BA2" w:rsidP="005A3F7E"/>
              </w:txbxContent>
            </v:textbox>
          </v:shape>
        </w:pict>
      </w:r>
    </w:p>
    <w:p w:rsidR="00F96BA2" w:rsidRPr="00F96BA2" w:rsidRDefault="00F96BA2" w:rsidP="005A3F7E">
      <w:pPr>
        <w:pStyle w:val="Style1"/>
        <w:kinsoku w:val="0"/>
        <w:autoSpaceDE/>
        <w:autoSpaceDN/>
        <w:rPr>
          <w:rFonts w:ascii="Times New Roman" w:hAnsi="Times New Roman" w:cs="Times New Roman"/>
        </w:rPr>
      </w:pPr>
      <w:r w:rsidRPr="00F96BA2">
        <w:rPr>
          <w:rFonts w:ascii="Times New Roman" w:hAnsi="Times New Roman" w:cs="Times New Roman"/>
          <w:noProof/>
        </w:rPr>
        <w:pict>
          <v:line id="_x0000_s1094" style="position:absolute;left:0;text-align:left;z-index:251728896" from="234pt,9.3pt" to="279pt,9.3pt">
            <v:stroke endarrow="block"/>
          </v:line>
        </w:pict>
      </w:r>
      <w:r w:rsidRPr="00F96BA2">
        <w:rPr>
          <w:rFonts w:ascii="Times New Roman" w:hAnsi="Times New Roman" w:cs="Times New Roman"/>
          <w:noProof/>
        </w:rPr>
        <w:pict>
          <v:shape id="_x0000_s1090" type="#_x0000_t202" style="position:absolute;left:0;text-align:left;margin-left:-.75pt;margin-top:7.8pt;width:99pt;height:45pt;z-index:251724800">
            <v:textbox style="mso-next-textbox:#_x0000_s1090">
              <w:txbxContent>
                <w:p w:rsidR="00F96BA2" w:rsidRPr="00394D16" w:rsidRDefault="00F96BA2" w:rsidP="005A3F7E">
                  <w:pPr>
                    <w:pStyle w:val="Style1"/>
                    <w:kinsoku w:val="0"/>
                    <w:autoSpaceDE/>
                    <w:autoSpaceDN/>
                    <w:jc w:val="center"/>
                    <w:rPr>
                      <w:rFonts w:cs="Tahoma"/>
                      <w:b/>
                      <w:sz w:val="26"/>
                      <w:szCs w:val="20"/>
                    </w:rPr>
                  </w:pPr>
                  <w:r w:rsidRPr="00394D16">
                    <w:rPr>
                      <w:rFonts w:cs="Tahoma"/>
                      <w:b/>
                      <w:sz w:val="26"/>
                      <w:szCs w:val="20"/>
                    </w:rPr>
                    <w:t>PHRASAL VERBS</w:t>
                  </w:r>
                </w:p>
                <w:p w:rsidR="00F96BA2" w:rsidRDefault="00F96BA2" w:rsidP="005A3F7E">
                  <w:pPr>
                    <w:pStyle w:val="Style1"/>
                    <w:kinsoku w:val="0"/>
                    <w:autoSpaceDE/>
                    <w:autoSpaceDN/>
                    <w:rPr>
                      <w:rFonts w:cs="Tahoma"/>
                      <w:b/>
                    </w:rPr>
                  </w:pPr>
                </w:p>
                <w:p w:rsidR="00F96BA2" w:rsidRDefault="00F96BA2" w:rsidP="005A3F7E"/>
              </w:txbxContent>
            </v:textbox>
          </v:shape>
        </w:pict>
      </w:r>
      <w:r w:rsidRPr="00F96BA2">
        <w:rPr>
          <w:rFonts w:ascii="Times New Roman" w:hAnsi="Times New Roman" w:cs="Times New Roman"/>
          <w:b/>
        </w:rPr>
        <w:t xml:space="preserve">                                                    </w:t>
      </w:r>
    </w:p>
    <w:p w:rsidR="00F96BA2" w:rsidRPr="00F96BA2" w:rsidRDefault="00F96BA2" w:rsidP="005A3F7E">
      <w:pPr>
        <w:pStyle w:val="Style1"/>
        <w:kinsoku w:val="0"/>
        <w:autoSpaceDE/>
        <w:autoSpaceDN/>
        <w:jc w:val="center"/>
        <w:rPr>
          <w:rFonts w:ascii="Times New Roman" w:hAnsi="Times New Roman" w:cs="Times New Roman"/>
        </w:rPr>
      </w:pPr>
      <w:r w:rsidRPr="00F96BA2">
        <w:rPr>
          <w:rFonts w:ascii="Times New Roman" w:hAnsi="Times New Roman" w:cs="Times New Roman"/>
          <w:noProof/>
        </w:rPr>
        <w:pict>
          <v:line id="_x0000_s1091" style="position:absolute;left:0;text-align:left;flip:y;z-index:251725824" from="99pt,0" to="2in,18pt">
            <v:stroke endarrow="block"/>
          </v:line>
        </w:pict>
      </w:r>
    </w:p>
    <w:p w:rsidR="00F96BA2" w:rsidRPr="00F96BA2" w:rsidRDefault="00F96BA2" w:rsidP="005A3F7E">
      <w:pPr>
        <w:pStyle w:val="Style1"/>
        <w:kinsoku w:val="0"/>
        <w:autoSpaceDE/>
        <w:autoSpaceDN/>
        <w:rPr>
          <w:rFonts w:ascii="Times New Roman" w:hAnsi="Times New Roman" w:cs="Times New Roman"/>
          <w:b/>
        </w:rPr>
      </w:pPr>
      <w:r w:rsidRPr="00F96BA2">
        <w:rPr>
          <w:rFonts w:ascii="Times New Roman" w:hAnsi="Times New Roman" w:cs="Times New Roman"/>
          <w:noProof/>
        </w:rPr>
        <w:pict>
          <v:line id="_x0000_s1092" style="position:absolute;left:0;text-align:left;z-index:251726848" from="99pt,4.9pt" to="2in,31.9pt">
            <v:stroke endarrow="block"/>
          </v:line>
        </w:pict>
      </w:r>
      <w:r w:rsidRPr="00F96BA2">
        <w:rPr>
          <w:rFonts w:ascii="Times New Roman" w:hAnsi="Times New Roman" w:cs="Times New Roman"/>
          <w:b/>
        </w:rPr>
        <w:t xml:space="preserve">  </w:t>
      </w:r>
    </w:p>
    <w:p w:rsidR="00F96BA2" w:rsidRPr="00F96BA2" w:rsidRDefault="00F96BA2" w:rsidP="005A3F7E">
      <w:pPr>
        <w:pStyle w:val="Style1"/>
        <w:kinsoku w:val="0"/>
        <w:autoSpaceDE/>
        <w:autoSpaceDN/>
        <w:rPr>
          <w:rFonts w:ascii="Times New Roman" w:hAnsi="Times New Roman" w:cs="Times New Roman"/>
          <w:b/>
        </w:rPr>
      </w:pPr>
      <w:r w:rsidRPr="00F96BA2">
        <w:rPr>
          <w:rFonts w:ascii="Times New Roman" w:hAnsi="Times New Roman" w:cs="Times New Roman"/>
          <w:noProof/>
        </w:rPr>
        <w:pict>
          <v:shape id="_x0000_s1088" type="#_x0000_t202" style="position:absolute;left:0;text-align:left;margin-left:2in;margin-top:6.85pt;width:90pt;height:40.15pt;z-index:251722752">
            <v:textbox style="mso-next-textbox:#_x0000_s1088;mso-fit-shape-to-text:t">
              <w:txbxContent>
                <w:p w:rsidR="00F96BA2" w:rsidRDefault="00F96BA2" w:rsidP="005A3F7E">
                  <w:r>
                    <w:rPr>
                      <w:rFonts w:cs="Tahoma"/>
                      <w:b/>
                    </w:rPr>
                    <w:t xml:space="preserve">    </w:t>
                  </w:r>
                  <w:r w:rsidRPr="00394D16">
                    <w:rPr>
                      <w:rFonts w:cs="Tahoma"/>
                      <w:b/>
                    </w:rPr>
                    <w:t>Transitive</w:t>
                  </w:r>
                </w:p>
              </w:txbxContent>
            </v:textbox>
            <w10:wrap type="square"/>
          </v:shape>
        </w:pict>
      </w:r>
      <w:r w:rsidRPr="00F96BA2">
        <w:rPr>
          <w:rFonts w:ascii="Times New Roman" w:hAnsi="Times New Roman" w:cs="Times New Roman"/>
          <w:b/>
        </w:rPr>
        <w:t xml:space="preserve"> </w:t>
      </w:r>
    </w:p>
    <w:p w:rsidR="00F96BA2" w:rsidRPr="00F96BA2" w:rsidRDefault="00F96BA2" w:rsidP="005A3F7E">
      <w:pPr>
        <w:pStyle w:val="Style1"/>
        <w:kinsoku w:val="0"/>
        <w:autoSpaceDE/>
        <w:autoSpaceDN/>
        <w:rPr>
          <w:rFonts w:ascii="Times New Roman" w:hAnsi="Times New Roman" w:cs="Times New Roman"/>
          <w:b/>
        </w:rPr>
      </w:pPr>
      <w:r w:rsidRPr="00F96BA2">
        <w:rPr>
          <w:rFonts w:ascii="Times New Roman" w:hAnsi="Times New Roman" w:cs="Times New Roman"/>
          <w:noProof/>
        </w:rPr>
        <w:pict>
          <v:line id="_x0000_s1099" style="position:absolute;left:0;text-align:left;flip:x;z-index:251734016" from="135pt,15.6pt" to="190.5pt,35.85pt">
            <v:stroke endarrow="block"/>
          </v:line>
        </w:pict>
      </w:r>
      <w:r w:rsidRPr="00F96BA2">
        <w:rPr>
          <w:rFonts w:ascii="Times New Roman" w:hAnsi="Times New Roman" w:cs="Times New Roman"/>
          <w:noProof/>
        </w:rPr>
        <w:pict>
          <v:line id="_x0000_s1100" style="position:absolute;left:0;text-align:left;z-index:251735040" from="189pt,14.85pt" to="243pt,35.85pt">
            <v:stroke endarrow="block"/>
          </v:line>
        </w:pict>
      </w:r>
    </w:p>
    <w:p w:rsidR="00F96BA2" w:rsidRPr="00F96BA2" w:rsidRDefault="00F96BA2" w:rsidP="005A3F7E">
      <w:pPr>
        <w:pStyle w:val="Style1"/>
        <w:kinsoku w:val="0"/>
        <w:autoSpaceDE/>
        <w:autoSpaceDN/>
        <w:rPr>
          <w:rFonts w:ascii="Times New Roman" w:hAnsi="Times New Roman" w:cs="Times New Roman"/>
          <w:b/>
        </w:rPr>
      </w:pPr>
      <w:r w:rsidRPr="00F96BA2">
        <w:rPr>
          <w:rFonts w:ascii="Times New Roman" w:hAnsi="Times New Roman" w:cs="Times New Roman"/>
          <w:noProof/>
        </w:rPr>
        <w:pict>
          <v:shape id="_x0000_s1098" style="position:absolute;left:0;text-align:left;margin-left:280.55pt;margin-top:.65pt;width:117pt;height:28.5pt;rotation:-332897fd;z-index:251732992;mso-position-horizontal:absolute;mso-position-vertical:absolute" coordsize="2520,540" path="m,360c90,300,180,240,360,180,540,120,810,,1080,v270,,660,90,900,180c2220,270,2370,405,2520,540e" filled="f">
            <v:stroke startarrow="block" endarrow="block"/>
            <v:path arrowok="t"/>
          </v:shape>
        </w:pict>
      </w:r>
      <w:r w:rsidRPr="00F96BA2">
        <w:rPr>
          <w:rFonts w:ascii="Times New Roman" w:hAnsi="Times New Roman" w:cs="Times New Roman"/>
          <w:noProof/>
        </w:rPr>
        <w:pict>
          <v:shape id="_x0000_s1095" type="#_x0000_t202" style="position:absolute;left:0;text-align:left;margin-left:250.5pt;margin-top:15.3pt;width:1in;height:36pt;z-index:251729920" filled="f" stroked="f">
            <v:textbox style="mso-next-textbox:#_x0000_s1095">
              <w:txbxContent>
                <w:p w:rsidR="00F96BA2" w:rsidRPr="006E06E0" w:rsidRDefault="00F96BA2" w:rsidP="005A3F7E">
                  <w:r w:rsidRPr="006E06E0">
                    <w:t xml:space="preserve">   Noun         </w:t>
                  </w:r>
                </w:p>
                <w:p w:rsidR="00F96BA2" w:rsidRPr="006E06E0" w:rsidRDefault="00F96BA2" w:rsidP="005A3F7E">
                  <w:r w:rsidRPr="006E06E0">
                    <w:t xml:space="preserve">   Pronoun</w:t>
                  </w:r>
                </w:p>
              </w:txbxContent>
            </v:textbox>
          </v:shape>
        </w:pict>
      </w:r>
      <w:r w:rsidRPr="00F96BA2">
        <w:rPr>
          <w:rFonts w:ascii="Times New Roman" w:hAnsi="Times New Roman" w:cs="Times New Roman"/>
          <w:b/>
        </w:rPr>
        <w:t xml:space="preserve">                                                             </w:t>
      </w:r>
    </w:p>
    <w:p w:rsidR="00F96BA2" w:rsidRPr="00F96BA2" w:rsidRDefault="00F96BA2" w:rsidP="005A3F7E">
      <w:pPr>
        <w:pStyle w:val="Style1"/>
        <w:kinsoku w:val="0"/>
        <w:autoSpaceDE/>
        <w:autoSpaceDN/>
        <w:jc w:val="center"/>
        <w:rPr>
          <w:rFonts w:ascii="Times New Roman" w:hAnsi="Times New Roman" w:cs="Times New Roman"/>
        </w:rPr>
      </w:pPr>
      <w:r w:rsidRPr="00F96BA2">
        <w:rPr>
          <w:rFonts w:ascii="Times New Roman" w:hAnsi="Times New Roman" w:cs="Times New Roman"/>
          <w:noProof/>
        </w:rPr>
        <w:pict>
          <v:shape id="_x0000_s1087" type="#_x0000_t202" style="position:absolute;left:0;text-align:left;margin-left:204pt;margin-top:3.75pt;width:243pt;height:59.9pt;z-index:251721728" filled="f">
            <v:textbox style="mso-next-textbox:#_x0000_s1087">
              <w:txbxContent>
                <w:p w:rsidR="00F96BA2" w:rsidRDefault="00F96BA2" w:rsidP="005A3F7E">
                  <w:r>
                    <w:t xml:space="preserve">Verbs +                      + </w:t>
                  </w:r>
                  <w:r w:rsidRPr="00920573">
                    <w:rPr>
                      <w:b/>
                    </w:rPr>
                    <w:t>particle</w:t>
                  </w:r>
                  <w:r>
                    <w:t xml:space="preserve"> +     Noun</w:t>
                  </w:r>
                </w:p>
                <w:p w:rsidR="00F96BA2" w:rsidRDefault="00F96BA2" w:rsidP="005A3F7E">
                  <w:r>
                    <w:t xml:space="preserve">                                       </w:t>
                  </w:r>
                </w:p>
                <w:p w:rsidR="00F96BA2" w:rsidRPr="00920573" w:rsidRDefault="00F96BA2" w:rsidP="005A3F7E">
                  <w:pPr>
                    <w:rPr>
                      <w:b/>
                    </w:rPr>
                  </w:pPr>
                  <w:r>
                    <w:t xml:space="preserve">                 </w:t>
                  </w:r>
                  <w:r w:rsidRPr="00920573">
                    <w:rPr>
                      <w:b/>
                    </w:rPr>
                    <w:t>(on</w:t>
                  </w:r>
                  <w:r>
                    <w:rPr>
                      <w:b/>
                    </w:rPr>
                    <w:t>,</w:t>
                  </w:r>
                  <w:r w:rsidRPr="00920573">
                    <w:rPr>
                      <w:b/>
                    </w:rPr>
                    <w:t xml:space="preserve"> off, up, down, in, out, away) </w:t>
                  </w:r>
                </w:p>
              </w:txbxContent>
            </v:textbox>
          </v:shape>
        </w:pict>
      </w:r>
      <w:r w:rsidRPr="00F96BA2">
        <w:rPr>
          <w:rFonts w:ascii="Times New Roman" w:hAnsi="Times New Roman" w:cs="Times New Roman"/>
          <w:noProof/>
        </w:rPr>
        <w:pict>
          <v:shape id="_x0000_s1083" type="#_x0000_t202" style="position:absolute;left:0;text-align:left;margin-left:18pt;margin-top:3.75pt;width:153pt;height:40.35pt;z-index:251717632" filled="f">
            <v:textbox style="mso-next-textbox:#_x0000_s1083">
              <w:txbxContent>
                <w:p w:rsidR="00F96BA2" w:rsidRDefault="00F96BA2" w:rsidP="005A3F7E">
                  <w:r>
                    <w:t>Verbs + Particle + Object</w:t>
                  </w:r>
                </w:p>
                <w:p w:rsidR="00F96BA2" w:rsidRDefault="00F96BA2" w:rsidP="005A3F7E">
                  <w:r>
                    <w:t xml:space="preserve"> (inseparable Phr. Verbs)</w:t>
                  </w:r>
                </w:p>
              </w:txbxContent>
            </v:textbox>
          </v:shape>
        </w:pict>
      </w:r>
      <w:r w:rsidRPr="00F96BA2">
        <w:rPr>
          <w:rFonts w:ascii="Times New Roman" w:hAnsi="Times New Roman" w:cs="Times New Roman"/>
          <w:noProof/>
        </w:rPr>
        <w:pict>
          <v:line id="_x0000_s1096" style="position:absolute;left:0;text-align:left;flip:y;z-index:251730944" from="255pt,9pt" to="264pt,18pt">
            <v:stroke endarrow="block"/>
          </v:line>
        </w:pict>
      </w:r>
    </w:p>
    <w:p w:rsidR="00F96BA2" w:rsidRPr="00F96BA2" w:rsidRDefault="00F96BA2" w:rsidP="005A3F7E">
      <w:pPr>
        <w:pStyle w:val="Style1"/>
        <w:kinsoku w:val="0"/>
        <w:autoSpaceDE/>
        <w:autoSpaceDN/>
        <w:jc w:val="center"/>
        <w:rPr>
          <w:rFonts w:ascii="Times New Roman" w:hAnsi="Times New Roman" w:cs="Times New Roman"/>
        </w:rPr>
      </w:pPr>
      <w:r w:rsidRPr="00F96BA2">
        <w:rPr>
          <w:rFonts w:ascii="Times New Roman" w:hAnsi="Times New Roman" w:cs="Times New Roman"/>
          <w:noProof/>
        </w:rPr>
        <w:pict>
          <v:line id="_x0000_s1101" style="position:absolute;left:0;text-align:left;z-index:251736064" from="342pt,11pt" to="342pt,29pt">
            <v:stroke endarrow="block"/>
          </v:line>
        </w:pict>
      </w:r>
      <w:r w:rsidRPr="00F96BA2">
        <w:rPr>
          <w:rFonts w:ascii="Times New Roman" w:hAnsi="Times New Roman" w:cs="Times New Roman"/>
          <w:noProof/>
        </w:rPr>
        <w:pict>
          <v:line id="_x0000_s1097" style="position:absolute;left:0;text-align:left;z-index:251731968" from="254.25pt,4.9pt" to="263.25pt,13.9pt">
            <v:stroke endarrow="block"/>
          </v:line>
        </w:pict>
      </w:r>
    </w:p>
    <w:p w:rsidR="00F96BA2" w:rsidRPr="00F96BA2" w:rsidRDefault="00F96BA2" w:rsidP="005A3F7E">
      <w:pPr>
        <w:pStyle w:val="Style1"/>
        <w:kinsoku w:val="0"/>
        <w:autoSpaceDE/>
        <w:autoSpaceDN/>
        <w:jc w:val="center"/>
        <w:rPr>
          <w:rFonts w:ascii="Times New Roman" w:hAnsi="Times New Roman" w:cs="Times New Roman"/>
        </w:rPr>
      </w:pPr>
    </w:p>
    <w:p w:rsidR="00F96BA2" w:rsidRPr="00F96BA2" w:rsidRDefault="00F96BA2" w:rsidP="005A3F7E">
      <w:pPr>
        <w:pStyle w:val="Style1"/>
        <w:kinsoku w:val="0"/>
        <w:autoSpaceDE/>
        <w:autoSpaceDN/>
        <w:rPr>
          <w:rFonts w:ascii="Times New Roman" w:hAnsi="Times New Roman" w:cs="Times New Roman"/>
        </w:rPr>
      </w:pPr>
      <w:r w:rsidRPr="00F96BA2">
        <w:rPr>
          <w:rFonts w:ascii="Times New Roman" w:hAnsi="Times New Roman" w:cs="Times New Roman"/>
        </w:rPr>
        <w:t xml:space="preserve">                 </w:t>
      </w:r>
    </w:p>
    <w:p w:rsidR="00F96BA2" w:rsidRPr="00F96BA2" w:rsidRDefault="00F96BA2" w:rsidP="005A3F7E">
      <w:pPr>
        <w:pStyle w:val="Style1"/>
        <w:kinsoku w:val="0"/>
        <w:autoSpaceDE/>
        <w:autoSpaceDN/>
        <w:rPr>
          <w:rFonts w:ascii="Times New Roman" w:hAnsi="Times New Roman" w:cs="Times New Roman"/>
        </w:rPr>
      </w:pPr>
      <w:r w:rsidRPr="00F96BA2">
        <w:rPr>
          <w:rFonts w:ascii="Times New Roman" w:hAnsi="Times New Roman" w:cs="Times New Roman"/>
        </w:rPr>
        <w:t xml:space="preserve">                 </w:t>
      </w:r>
    </w:p>
    <w:p w:rsidR="00F96BA2" w:rsidRPr="00F96BA2" w:rsidRDefault="00F96BA2" w:rsidP="00012B48">
      <w:pPr>
        <w:pStyle w:val="Style1"/>
        <w:numPr>
          <w:ilvl w:val="0"/>
          <w:numId w:val="86"/>
        </w:numPr>
        <w:kinsoku w:val="0"/>
        <w:autoSpaceDE/>
        <w:autoSpaceDN/>
        <w:spacing w:line="240" w:lineRule="auto"/>
        <w:rPr>
          <w:rFonts w:ascii="Times New Roman" w:hAnsi="Times New Roman" w:cs="Times New Roman"/>
          <w:b/>
          <w:spacing w:val="-2"/>
        </w:rPr>
      </w:pPr>
      <w:r w:rsidRPr="00F96BA2">
        <w:rPr>
          <w:rFonts w:ascii="Times New Roman" w:hAnsi="Times New Roman" w:cs="Times New Roman"/>
          <w:b/>
        </w:rPr>
        <w:t>Nội cụm động từ (</w:t>
      </w:r>
      <w:r w:rsidRPr="00F96BA2">
        <w:rPr>
          <w:rFonts w:ascii="Times New Roman" w:hAnsi="Times New Roman" w:cs="Times New Roman"/>
          <w:b/>
          <w:i/>
          <w:spacing w:val="-2"/>
        </w:rPr>
        <w:t>Intransitive phrasal verbs)</w:t>
      </w:r>
      <w:r w:rsidRPr="00F96BA2">
        <w:rPr>
          <w:rFonts w:ascii="Times New Roman" w:hAnsi="Times New Roman" w:cs="Times New Roman"/>
          <w:b/>
          <w:spacing w:val="-2"/>
        </w:rPr>
        <w:t xml:space="preserve">  </w:t>
      </w:r>
    </w:p>
    <w:p w:rsidR="00F96BA2" w:rsidRPr="00F96BA2" w:rsidRDefault="00F96BA2" w:rsidP="005A3F7E">
      <w:pPr>
        <w:pStyle w:val="Style1"/>
        <w:kinsoku w:val="0"/>
        <w:autoSpaceDE/>
        <w:autoSpaceDN/>
        <w:ind w:left="720"/>
        <w:rPr>
          <w:rFonts w:ascii="Times New Roman" w:hAnsi="Times New Roman" w:cs="Times New Roman"/>
          <w:b/>
          <w:i/>
          <w:spacing w:val="-2"/>
        </w:rPr>
      </w:pPr>
      <w:r w:rsidRPr="00F96BA2">
        <w:rPr>
          <w:rFonts w:ascii="Times New Roman" w:hAnsi="Times New Roman" w:cs="Times New Roman"/>
          <w:b/>
          <w:i/>
          <w:spacing w:val="-2"/>
        </w:rPr>
        <w:t>Là những cụm động từ không cần tân ngữ theo sau</w:t>
      </w:r>
    </w:p>
    <w:p w:rsidR="00F96BA2" w:rsidRPr="00F96BA2" w:rsidRDefault="00F96BA2" w:rsidP="005A3F7E">
      <w:pPr>
        <w:pStyle w:val="Style1"/>
        <w:kinsoku w:val="0"/>
        <w:autoSpaceDE/>
        <w:autoSpaceDN/>
        <w:ind w:left="720"/>
        <w:rPr>
          <w:rFonts w:ascii="Times New Roman" w:hAnsi="Times New Roman" w:cs="Times New Roman"/>
          <w:spacing w:val="-2"/>
        </w:rPr>
      </w:pPr>
      <w:r w:rsidRPr="00F96BA2">
        <w:rPr>
          <w:rFonts w:ascii="Times New Roman" w:hAnsi="Times New Roman" w:cs="Times New Roman"/>
          <w:spacing w:val="-2"/>
        </w:rPr>
        <w:t>Dưới đây là một số các nội cụm động từ thường gặp</w:t>
      </w:r>
    </w:p>
    <w:tbl>
      <w:tblPr>
        <w:tblW w:w="9560" w:type="dxa"/>
        <w:tblInd w:w="93" w:type="dxa"/>
        <w:tblLook w:val="04A0" w:firstRow="1" w:lastRow="0" w:firstColumn="1" w:lastColumn="0" w:noHBand="0" w:noVBand="1"/>
      </w:tblPr>
      <w:tblGrid>
        <w:gridCol w:w="6083"/>
        <w:gridCol w:w="616"/>
        <w:gridCol w:w="3800"/>
      </w:tblGrid>
      <w:tr w:rsidR="00F96BA2" w:rsidRPr="00F96BA2" w:rsidTr="009360AA">
        <w:trPr>
          <w:trHeight w:val="315"/>
        </w:trPr>
        <w:tc>
          <w:tcPr>
            <w:tcW w:w="1720" w:type="dxa"/>
            <w:tcBorders>
              <w:top w:val="nil"/>
              <w:left w:val="nil"/>
              <w:bottom w:val="nil"/>
              <w:right w:val="nil"/>
            </w:tcBorders>
            <w:noWrap/>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 </w:t>
            </w:r>
          </w:p>
          <w:tbl>
            <w:tblPr>
              <w:tblW w:w="10314" w:type="dxa"/>
              <w:tblLook w:val="04A0" w:firstRow="1" w:lastRow="0" w:firstColumn="1" w:lastColumn="0" w:noHBand="0" w:noVBand="1"/>
            </w:tblPr>
            <w:tblGrid>
              <w:gridCol w:w="1025"/>
              <w:gridCol w:w="1056"/>
              <w:gridCol w:w="3766"/>
            </w:tblGrid>
            <w:tr w:rsidR="00F96BA2" w:rsidRPr="00F96BA2" w:rsidTr="009360AA">
              <w:trPr>
                <w:trHeight w:val="300"/>
              </w:trPr>
              <w:tc>
                <w:tcPr>
                  <w:tcW w:w="1720" w:type="dxa"/>
                  <w:tcBorders>
                    <w:top w:val="single" w:sz="8" w:space="0" w:color="auto"/>
                    <w:left w:val="single" w:sz="8" w:space="0" w:color="auto"/>
                    <w:bottom w:val="single" w:sz="4" w:space="0" w:color="auto"/>
                    <w:right w:val="single" w:sz="4" w:space="0" w:color="auto"/>
                  </w:tcBorders>
                  <w:noWrap/>
                  <w:vAlign w:val="bottom"/>
                </w:tcPr>
                <w:p w:rsidR="00F96BA2" w:rsidRPr="00F96BA2" w:rsidRDefault="00F96BA2" w:rsidP="009360AA">
                  <w:pPr>
                    <w:jc w:val="center"/>
                    <w:rPr>
                      <w:rFonts w:ascii="Times New Roman" w:hAnsi="Times New Roman" w:cs="Times New Roman"/>
                      <w:b/>
                      <w:bCs/>
                      <w:i/>
                      <w:color w:val="000000"/>
                      <w:sz w:val="24"/>
                    </w:rPr>
                  </w:pPr>
                  <w:r w:rsidRPr="00F96BA2">
                    <w:rPr>
                      <w:rFonts w:ascii="Times New Roman" w:hAnsi="Times New Roman" w:cs="Times New Roman"/>
                      <w:b/>
                      <w:bCs/>
                      <w:i/>
                      <w:color w:val="000000"/>
                      <w:sz w:val="24"/>
                    </w:rPr>
                    <w:t>VERB</w:t>
                  </w:r>
                </w:p>
              </w:tc>
              <w:tc>
                <w:tcPr>
                  <w:tcW w:w="1777" w:type="dxa"/>
                  <w:tcBorders>
                    <w:top w:val="single" w:sz="8" w:space="0" w:color="auto"/>
                    <w:bottom w:val="single" w:sz="4" w:space="0" w:color="auto"/>
                    <w:right w:val="single" w:sz="4" w:space="0" w:color="auto"/>
                  </w:tcBorders>
                  <w:noWrap/>
                  <w:vAlign w:val="bottom"/>
                </w:tcPr>
                <w:p w:rsidR="00F96BA2" w:rsidRPr="00F96BA2" w:rsidRDefault="00F96BA2" w:rsidP="009360AA">
                  <w:pPr>
                    <w:jc w:val="center"/>
                    <w:rPr>
                      <w:rFonts w:ascii="Times New Roman" w:hAnsi="Times New Roman" w:cs="Times New Roman"/>
                      <w:b/>
                      <w:bCs/>
                      <w:color w:val="000000"/>
                      <w:sz w:val="24"/>
                    </w:rPr>
                  </w:pPr>
                  <w:r w:rsidRPr="00F96BA2">
                    <w:rPr>
                      <w:rFonts w:ascii="Times New Roman" w:hAnsi="Times New Roman" w:cs="Times New Roman"/>
                      <w:b/>
                      <w:bCs/>
                      <w:color w:val="000000"/>
                      <w:sz w:val="24"/>
                    </w:rPr>
                    <w:t>MEANING</w:t>
                  </w:r>
                </w:p>
              </w:tc>
              <w:tc>
                <w:tcPr>
                  <w:tcW w:w="6817" w:type="dxa"/>
                  <w:tcBorders>
                    <w:top w:val="single" w:sz="8" w:space="0" w:color="auto"/>
                    <w:bottom w:val="single" w:sz="4" w:space="0" w:color="auto"/>
                    <w:right w:val="single" w:sz="8" w:space="0" w:color="auto"/>
                  </w:tcBorders>
                  <w:noWrap/>
                  <w:vAlign w:val="bottom"/>
                </w:tcPr>
                <w:p w:rsidR="00F96BA2" w:rsidRPr="00F96BA2" w:rsidRDefault="00F96BA2" w:rsidP="009360AA">
                  <w:pPr>
                    <w:jc w:val="center"/>
                    <w:rPr>
                      <w:rFonts w:ascii="Times New Roman" w:hAnsi="Times New Roman" w:cs="Times New Roman"/>
                      <w:b/>
                      <w:bCs/>
                      <w:color w:val="000000"/>
                      <w:sz w:val="24"/>
                    </w:rPr>
                  </w:pPr>
                  <w:r w:rsidRPr="00F96BA2">
                    <w:rPr>
                      <w:rFonts w:ascii="Times New Roman" w:hAnsi="Times New Roman" w:cs="Times New Roman"/>
                      <w:b/>
                      <w:bCs/>
                      <w:color w:val="000000"/>
                      <w:sz w:val="24"/>
                    </w:rPr>
                    <w:t>EXAMPLE</w:t>
                  </w:r>
                </w:p>
              </w:tc>
            </w:tr>
            <w:tr w:rsidR="00F96BA2" w:rsidRPr="00F96BA2" w:rsidTr="009360AA">
              <w:trPr>
                <w:trHeight w:val="360"/>
              </w:trPr>
              <w:tc>
                <w:tcPr>
                  <w:tcW w:w="1720" w:type="dxa"/>
                  <w:tcBorders>
                    <w:left w:val="single" w:sz="8" w:space="0" w:color="auto"/>
                    <w:bottom w:val="single" w:sz="4" w:space="0" w:color="auto"/>
                    <w:right w:val="single" w:sz="4" w:space="0" w:color="auto"/>
                  </w:tcBorders>
                  <w:noWrap/>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break down</w:t>
                  </w:r>
                </w:p>
              </w:tc>
              <w:tc>
                <w:tcPr>
                  <w:tcW w:w="1777" w:type="dxa"/>
                  <w:tcBorders>
                    <w:bottom w:val="single" w:sz="4" w:space="0" w:color="auto"/>
                    <w:right w:val="single" w:sz="4" w:space="0" w:color="auto"/>
                  </w:tcBorders>
                  <w:noWrap/>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hỏng, </w:t>
                  </w:r>
                </w:p>
              </w:tc>
              <w:tc>
                <w:tcPr>
                  <w:tcW w:w="6817" w:type="dxa"/>
                  <w:tcBorders>
                    <w:bottom w:val="single" w:sz="4" w:space="0" w:color="auto"/>
                    <w:right w:val="single" w:sz="8" w:space="0" w:color="auto"/>
                  </w:tcBorders>
                  <w:noWrap/>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That old Jeep had a tendency to </w:t>
                  </w:r>
                  <w:r w:rsidRPr="00F96BA2">
                    <w:rPr>
                      <w:rFonts w:ascii="Times New Roman" w:hAnsi="Times New Roman" w:cs="Times New Roman"/>
                      <w:color w:val="000000"/>
                      <w:sz w:val="24"/>
                      <w:u w:val="single"/>
                    </w:rPr>
                    <w:t>break down</w:t>
                  </w:r>
                  <w:r w:rsidRPr="00F96BA2">
                    <w:rPr>
                      <w:rFonts w:ascii="Times New Roman" w:hAnsi="Times New Roman" w:cs="Times New Roman"/>
                      <w:color w:val="000000"/>
                      <w:sz w:val="24"/>
                    </w:rPr>
                    <w:t xml:space="preserve"> just when I needed it the most. </w:t>
                  </w:r>
                </w:p>
              </w:tc>
            </w:tr>
            <w:tr w:rsidR="00F96BA2" w:rsidRPr="00F96BA2" w:rsidTr="009360AA">
              <w:trPr>
                <w:trHeight w:val="37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catch on</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phổ biến, thịnh hành</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Popular songs seem to </w:t>
                  </w:r>
                  <w:r w:rsidRPr="00F96BA2">
                    <w:rPr>
                      <w:rFonts w:ascii="Times New Roman" w:hAnsi="Times New Roman" w:cs="Times New Roman"/>
                      <w:color w:val="000000"/>
                      <w:sz w:val="24"/>
                      <w:u w:val="single"/>
                    </w:rPr>
                    <w:t>catch on</w:t>
                  </w:r>
                  <w:r w:rsidRPr="00F96BA2">
                    <w:rPr>
                      <w:rFonts w:ascii="Times New Roman" w:hAnsi="Times New Roman" w:cs="Times New Roman"/>
                      <w:color w:val="000000"/>
                      <w:sz w:val="24"/>
                    </w:rPr>
                    <w:t xml:space="preserve"> in California first and then spread eastward.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lastRenderedPageBreak/>
                    <w:t>come back</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trở về, trở lại</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Father promised that we would never </w:t>
                  </w:r>
                  <w:r w:rsidRPr="00F96BA2">
                    <w:rPr>
                      <w:rFonts w:ascii="Times New Roman" w:hAnsi="Times New Roman" w:cs="Times New Roman"/>
                      <w:color w:val="000000"/>
                      <w:sz w:val="24"/>
                      <w:u w:val="single"/>
                    </w:rPr>
                    <w:t>come back</w:t>
                  </w:r>
                  <w:r w:rsidRPr="00F96BA2">
                    <w:rPr>
                      <w:rFonts w:ascii="Times New Roman" w:hAnsi="Times New Roman" w:cs="Times New Roman"/>
                      <w:color w:val="000000"/>
                      <w:sz w:val="24"/>
                    </w:rPr>
                    <w:t xml:space="preserve"> to this horrible plce.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come in</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vào, bước vào</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They tried to </w:t>
                  </w:r>
                  <w:r w:rsidRPr="00F96BA2">
                    <w:rPr>
                      <w:rFonts w:ascii="Times New Roman" w:hAnsi="Times New Roman" w:cs="Times New Roman"/>
                      <w:color w:val="000000"/>
                      <w:sz w:val="24"/>
                      <w:u w:val="single"/>
                    </w:rPr>
                    <w:t>come in</w:t>
                  </w:r>
                  <w:r w:rsidRPr="00F96BA2">
                    <w:rPr>
                      <w:rFonts w:ascii="Times New Roman" w:hAnsi="Times New Roman" w:cs="Times New Roman"/>
                      <w:color w:val="000000"/>
                      <w:sz w:val="24"/>
                    </w:rPr>
                    <w:t xml:space="preserve"> through the back door, but it was locked. </w:t>
                  </w:r>
                </w:p>
              </w:tc>
            </w:tr>
            <w:tr w:rsidR="00F96BA2" w:rsidRPr="00F96BA2" w:rsidTr="009360AA">
              <w:trPr>
                <w:trHeight w:val="630"/>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come to</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hồi tỉnh</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He was hit on the head very hard, but after several minutes, he started to </w:t>
                  </w:r>
                  <w:r w:rsidRPr="00F96BA2">
                    <w:rPr>
                      <w:rFonts w:ascii="Times New Roman" w:hAnsi="Times New Roman" w:cs="Times New Roman"/>
                      <w:color w:val="000000"/>
                      <w:sz w:val="24"/>
                      <w:u w:val="single"/>
                    </w:rPr>
                    <w:t>come to</w:t>
                  </w:r>
                  <w:r w:rsidRPr="00F96BA2">
                    <w:rPr>
                      <w:rFonts w:ascii="Times New Roman" w:hAnsi="Times New Roman" w:cs="Times New Roman"/>
                      <w:color w:val="000000"/>
                      <w:sz w:val="24"/>
                    </w:rPr>
                    <w:t xml:space="preserve"> again.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come over</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đến thăm</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children promised to </w:t>
                  </w:r>
                  <w:r w:rsidRPr="00F96BA2">
                    <w:rPr>
                      <w:rFonts w:ascii="Times New Roman" w:hAnsi="Times New Roman" w:cs="Times New Roman"/>
                      <w:color w:val="000000"/>
                      <w:sz w:val="24"/>
                      <w:u w:val="single"/>
                    </w:rPr>
                    <w:t>come over</w:t>
                  </w:r>
                  <w:r w:rsidRPr="00F96BA2">
                    <w:rPr>
                      <w:rFonts w:ascii="Times New Roman" w:hAnsi="Times New Roman" w:cs="Times New Roman"/>
                      <w:color w:val="000000"/>
                      <w:sz w:val="24"/>
                    </w:rPr>
                    <w:t xml:space="preserve">, ut they never do.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drop by</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ghẫ thăm</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We used to just </w:t>
                  </w:r>
                  <w:r w:rsidRPr="00F96BA2">
                    <w:rPr>
                      <w:rFonts w:ascii="Times New Roman" w:hAnsi="Times New Roman" w:cs="Times New Roman"/>
                      <w:color w:val="000000"/>
                      <w:sz w:val="24"/>
                      <w:u w:val="single"/>
                    </w:rPr>
                    <w:t>drop by</w:t>
                  </w:r>
                  <w:r w:rsidRPr="00F96BA2">
                    <w:rPr>
                      <w:rFonts w:ascii="Times New Roman" w:hAnsi="Times New Roman" w:cs="Times New Roman"/>
                      <w:color w:val="000000"/>
                      <w:sz w:val="24"/>
                    </w:rPr>
                    <w:t xml:space="preserve">, but they were never home, so we stopped doing that.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eat out</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ăn nhà hàn</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When we visited Paris, we loved </w:t>
                  </w:r>
                  <w:r w:rsidRPr="00F96BA2">
                    <w:rPr>
                      <w:rFonts w:ascii="Times New Roman" w:hAnsi="Times New Roman" w:cs="Times New Roman"/>
                      <w:color w:val="000000"/>
                      <w:sz w:val="24"/>
                      <w:u w:val="single"/>
                    </w:rPr>
                    <w:t>eating out</w:t>
                  </w:r>
                  <w:r w:rsidRPr="00F96BA2">
                    <w:rPr>
                      <w:rFonts w:ascii="Times New Roman" w:hAnsi="Times New Roman" w:cs="Times New Roman"/>
                      <w:color w:val="000000"/>
                      <w:sz w:val="24"/>
                    </w:rPr>
                    <w:t xml:space="preserve"> in the sidewalk cafes. </w:t>
                  </w:r>
                </w:p>
              </w:tc>
            </w:tr>
            <w:tr w:rsidR="00F96BA2" w:rsidRPr="00F96BA2" w:rsidTr="009360AA">
              <w:trPr>
                <w:trHeight w:val="630"/>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get by</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xoay sở (tài chớnh)</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Uncle Heine didn't have much money, but he always seemed to </w:t>
                  </w:r>
                  <w:r w:rsidRPr="00F96BA2">
                    <w:rPr>
                      <w:rFonts w:ascii="Times New Roman" w:hAnsi="Times New Roman" w:cs="Times New Roman"/>
                      <w:color w:val="000000"/>
                      <w:sz w:val="24"/>
                      <w:u w:val="single"/>
                    </w:rPr>
                    <w:t>get by</w:t>
                  </w:r>
                  <w:r w:rsidRPr="00F96BA2">
                    <w:rPr>
                      <w:rFonts w:ascii="Times New Roman" w:hAnsi="Times New Roman" w:cs="Times New Roman"/>
                      <w:color w:val="000000"/>
                      <w:sz w:val="24"/>
                    </w:rPr>
                    <w:t xml:space="preserve"> without borrowing money from relatives. </w:t>
                  </w:r>
                </w:p>
              </w:tc>
            </w:tr>
            <w:tr w:rsidR="00F96BA2" w:rsidRPr="00F96BA2" w:rsidTr="009360AA">
              <w:trPr>
                <w:trHeight w:val="630"/>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get up</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dậy, trở dậy</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Grandmother tried to </w:t>
                  </w:r>
                  <w:r w:rsidRPr="00F96BA2">
                    <w:rPr>
                      <w:rFonts w:ascii="Times New Roman" w:hAnsi="Times New Roman" w:cs="Times New Roman"/>
                      <w:color w:val="000000"/>
                      <w:sz w:val="24"/>
                      <w:u w:val="single"/>
                    </w:rPr>
                    <w:t>get up</w:t>
                  </w:r>
                  <w:r w:rsidRPr="00F96BA2">
                    <w:rPr>
                      <w:rFonts w:ascii="Times New Roman" w:hAnsi="Times New Roman" w:cs="Times New Roman"/>
                      <w:color w:val="000000"/>
                      <w:sz w:val="24"/>
                    </w:rPr>
                    <w:t xml:space="preserve">, but the couch was too low, and she couldn't make it on her own.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go back</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quay về</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It's hard to imagine that we will ever </w:t>
                  </w:r>
                  <w:r w:rsidRPr="00F96BA2">
                    <w:rPr>
                      <w:rFonts w:ascii="Times New Roman" w:hAnsi="Times New Roman" w:cs="Times New Roman"/>
                      <w:color w:val="000000"/>
                      <w:sz w:val="24"/>
                      <w:u w:val="single"/>
                    </w:rPr>
                    <w:t>go back</w:t>
                  </w:r>
                  <w:r w:rsidRPr="00F96BA2">
                    <w:rPr>
                      <w:rFonts w:ascii="Times New Roman" w:hAnsi="Times New Roman" w:cs="Times New Roman"/>
                      <w:color w:val="000000"/>
                      <w:sz w:val="24"/>
                    </w:rPr>
                    <w:t xml:space="preserve"> to Lithuania.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go on</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continue</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He would finish one Dickens novel and then just </w:t>
                  </w:r>
                  <w:r w:rsidRPr="00F96BA2">
                    <w:rPr>
                      <w:rFonts w:ascii="Times New Roman" w:hAnsi="Times New Roman" w:cs="Times New Roman"/>
                      <w:color w:val="000000"/>
                      <w:sz w:val="24"/>
                      <w:u w:val="single"/>
                    </w:rPr>
                    <w:t>go on</w:t>
                  </w:r>
                  <w:r w:rsidRPr="00F96BA2">
                    <w:rPr>
                      <w:rFonts w:ascii="Times New Roman" w:hAnsi="Times New Roman" w:cs="Times New Roman"/>
                      <w:color w:val="000000"/>
                      <w:sz w:val="24"/>
                    </w:rPr>
                    <w:t xml:space="preserve"> to the next.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go on (2)</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happen</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cops heard all the noise and stopped to see what was</w:t>
                  </w:r>
                  <w:r w:rsidRPr="00F96BA2">
                    <w:rPr>
                      <w:rFonts w:ascii="Times New Roman" w:hAnsi="Times New Roman" w:cs="Times New Roman"/>
                      <w:color w:val="000000"/>
                      <w:sz w:val="24"/>
                      <w:u w:val="single"/>
                    </w:rPr>
                    <w:t>going on</w:t>
                  </w:r>
                  <w:r w:rsidRPr="00F96BA2">
                    <w:rPr>
                      <w:rFonts w:ascii="Times New Roman" w:hAnsi="Times New Roman" w:cs="Times New Roman"/>
                      <w:color w:val="000000"/>
                      <w:sz w:val="24"/>
                    </w:rPr>
                    <w:t xml:space="preserve">.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grow up</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trưởng thành, lớn lên</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Charles </w:t>
                  </w:r>
                  <w:r w:rsidRPr="00F96BA2">
                    <w:rPr>
                      <w:rFonts w:ascii="Times New Roman" w:hAnsi="Times New Roman" w:cs="Times New Roman"/>
                      <w:color w:val="000000"/>
                      <w:sz w:val="24"/>
                      <w:u w:val="single"/>
                    </w:rPr>
                    <w:t>grew up</w:t>
                  </w:r>
                  <w:r w:rsidRPr="00F96BA2">
                    <w:rPr>
                      <w:rFonts w:ascii="Times New Roman" w:hAnsi="Times New Roman" w:cs="Times New Roman"/>
                      <w:color w:val="000000"/>
                      <w:sz w:val="24"/>
                    </w:rPr>
                    <w:t xml:space="preserve"> to be a lot like his fathe.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keep away</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remain at a distance</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judge warned the stalker to </w:t>
                  </w:r>
                  <w:r w:rsidRPr="00F96BA2">
                    <w:rPr>
                      <w:rFonts w:ascii="Times New Roman" w:hAnsi="Times New Roman" w:cs="Times New Roman"/>
                      <w:color w:val="000000"/>
                      <w:sz w:val="24"/>
                      <w:u w:val="single"/>
                    </w:rPr>
                    <w:t>keep away</w:t>
                  </w:r>
                  <w:r w:rsidRPr="00F96BA2">
                    <w:rPr>
                      <w:rFonts w:ascii="Times New Roman" w:hAnsi="Times New Roman" w:cs="Times New Roman"/>
                      <w:color w:val="000000"/>
                      <w:sz w:val="24"/>
                    </w:rPr>
                    <w:t xml:space="preserve"> from his victim's home. </w:t>
                  </w:r>
                </w:p>
              </w:tc>
            </w:tr>
            <w:tr w:rsidR="00F96BA2" w:rsidRPr="00F96BA2" w:rsidTr="009360AA">
              <w:trPr>
                <w:trHeight w:val="630"/>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keep on (with gerun)</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cninue </w:t>
                  </w:r>
                  <w:r w:rsidRPr="00F96BA2">
                    <w:rPr>
                      <w:rFonts w:ascii="Times New Roman" w:hAnsi="Times New Roman" w:cs="Times New Roman"/>
                      <w:color w:val="000000"/>
                      <w:sz w:val="24"/>
                    </w:rPr>
                    <w:cr/>
                    <w:t>ith the same</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He tried to </w:t>
                  </w:r>
                  <w:r w:rsidRPr="00F96BA2">
                    <w:rPr>
                      <w:rFonts w:ascii="Times New Roman" w:hAnsi="Times New Roman" w:cs="Times New Roman"/>
                      <w:color w:val="000000"/>
                      <w:sz w:val="24"/>
                      <w:u w:val="single"/>
                    </w:rPr>
                    <w:t>keep on</w:t>
                  </w:r>
                  <w:r w:rsidRPr="00F96BA2">
                    <w:rPr>
                      <w:rFonts w:ascii="Times New Roman" w:hAnsi="Times New Roman" w:cs="Times New Roman"/>
                      <w:color w:val="000000"/>
                      <w:sz w:val="24"/>
                    </w:rPr>
                    <w:t> </w:t>
                  </w:r>
                  <w:r w:rsidRPr="00F96BA2">
                    <w:rPr>
                      <w:rFonts w:ascii="Times New Roman" w:hAnsi="Times New Roman" w:cs="Times New Roman"/>
                      <w:color w:val="000000"/>
                      <w:sz w:val="24"/>
                      <w:u w:val="single"/>
                    </w:rPr>
                    <w:t>singing</w:t>
                  </w:r>
                  <w:r w:rsidRPr="00F96BA2">
                    <w:rPr>
                      <w:rFonts w:ascii="Times New Roman" w:hAnsi="Times New Roman" w:cs="Times New Roman"/>
                      <w:color w:val="000000"/>
                      <w:sz w:val="24"/>
                    </w:rPr>
                    <w:t xml:space="preserve"> long after his voice was ruined.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lastRenderedPageBreak/>
                    <w:t>pass out</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ngất, bất tỉnh</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He had drunk too much; he </w:t>
                  </w:r>
                  <w:r w:rsidRPr="00F96BA2">
                    <w:rPr>
                      <w:rFonts w:ascii="Times New Roman" w:hAnsi="Times New Roman" w:cs="Times New Roman"/>
                      <w:color w:val="000000"/>
                      <w:sz w:val="24"/>
                      <w:u w:val="single"/>
                    </w:rPr>
                    <w:t>passed out</w:t>
                  </w:r>
                  <w:r w:rsidRPr="00F96BA2">
                    <w:rPr>
                      <w:rFonts w:ascii="Times New Roman" w:hAnsi="Times New Roman" w:cs="Times New Roman"/>
                      <w:color w:val="000000"/>
                      <w:sz w:val="24"/>
                    </w:rPr>
                    <w:t xml:space="preserve"> on the sidewalk outside the bar. </w:t>
                  </w:r>
                </w:p>
              </w:tc>
            </w:tr>
            <w:tr w:rsidR="00F96BA2" w:rsidRPr="00F96BA2" w:rsidTr="009360AA">
              <w:trPr>
                <w:trHeight w:val="630"/>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show off</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demonstrate haughtily</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Whenever he sat down at the piano, we knew he was going to </w:t>
                  </w:r>
                  <w:r w:rsidRPr="00F96BA2">
                    <w:rPr>
                      <w:rFonts w:ascii="Times New Roman" w:hAnsi="Times New Roman" w:cs="Times New Roman"/>
                      <w:color w:val="000000"/>
                      <w:sz w:val="24"/>
                      <w:u w:val="single"/>
                    </w:rPr>
                    <w:t>show off</w:t>
                  </w:r>
                  <w:r w:rsidRPr="00F96BA2">
                    <w:rPr>
                      <w:rFonts w:ascii="Times New Roman" w:hAnsi="Times New Roman" w:cs="Times New Roman"/>
                      <w:color w:val="000000"/>
                      <w:sz w:val="24"/>
                    </w:rPr>
                    <w:t xml:space="preserve">. </w:t>
                  </w:r>
                </w:p>
              </w:tc>
            </w:tr>
            <w:tr w:rsidR="00F96BA2" w:rsidRPr="00F96BA2" w:rsidTr="009360AA">
              <w:trPr>
                <w:trHeight w:val="315"/>
              </w:trPr>
              <w:tc>
                <w:tcPr>
                  <w:tcW w:w="1720" w:type="dxa"/>
                  <w:tcBorders>
                    <w:left w:val="single" w:sz="8" w:space="0" w:color="auto"/>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show up</w:t>
                  </w:r>
                </w:p>
              </w:tc>
              <w:tc>
                <w:tcPr>
                  <w:tcW w:w="1777" w:type="dxa"/>
                  <w:tcBorders>
                    <w:bottom w:val="single" w:sz="4"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arrive</w:t>
                  </w:r>
                </w:p>
              </w:tc>
              <w:tc>
                <w:tcPr>
                  <w:tcW w:w="6817" w:type="dxa"/>
                  <w:tcBorders>
                    <w:bottom w:val="single" w:sz="4"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Day after day, Efrain </w:t>
                  </w:r>
                  <w:r w:rsidRPr="00F96BA2">
                    <w:rPr>
                      <w:rFonts w:ascii="Times New Roman" w:hAnsi="Times New Roman" w:cs="Times New Roman"/>
                      <w:color w:val="000000"/>
                      <w:sz w:val="24"/>
                      <w:u w:val="single"/>
                    </w:rPr>
                    <w:t>showed up</w:t>
                  </w:r>
                  <w:r w:rsidRPr="00F96BA2">
                    <w:rPr>
                      <w:rFonts w:ascii="Times New Roman" w:hAnsi="Times New Roman" w:cs="Times New Roman"/>
                      <w:color w:val="000000"/>
                      <w:sz w:val="24"/>
                    </w:rPr>
                    <w:t xml:space="preserve"> for class twenty minutes late. </w:t>
                  </w:r>
                </w:p>
              </w:tc>
            </w:tr>
            <w:tr w:rsidR="00F96BA2" w:rsidRPr="00F96BA2" w:rsidTr="009360AA">
              <w:trPr>
                <w:trHeight w:val="330"/>
              </w:trPr>
              <w:tc>
                <w:tcPr>
                  <w:tcW w:w="1720" w:type="dxa"/>
                  <w:tcBorders>
                    <w:left w:val="single" w:sz="8" w:space="0" w:color="auto"/>
                    <w:bottom w:val="single" w:sz="8"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b/>
                      <w:i/>
                      <w:color w:val="000000"/>
                      <w:sz w:val="24"/>
                    </w:rPr>
                  </w:pPr>
                  <w:r w:rsidRPr="00F96BA2">
                    <w:rPr>
                      <w:rFonts w:ascii="Times New Roman" w:hAnsi="Times New Roman" w:cs="Times New Roman"/>
                      <w:b/>
                      <w:i/>
                      <w:color w:val="000000"/>
                      <w:sz w:val="24"/>
                    </w:rPr>
                    <w:t>wake up</w:t>
                  </w:r>
                </w:p>
              </w:tc>
              <w:tc>
                <w:tcPr>
                  <w:tcW w:w="1777" w:type="dxa"/>
                  <w:tcBorders>
                    <w:bottom w:val="single" w:sz="8" w:space="0" w:color="auto"/>
                    <w:right w:val="single" w:sz="4"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tỉnh giấc</w:t>
                  </w:r>
                </w:p>
              </w:tc>
              <w:tc>
                <w:tcPr>
                  <w:tcW w:w="6817" w:type="dxa"/>
                  <w:tcBorders>
                    <w:bottom w:val="single" w:sz="8"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I </w:t>
                  </w:r>
                  <w:r w:rsidRPr="00F96BA2">
                    <w:rPr>
                      <w:rFonts w:ascii="Times New Roman" w:hAnsi="Times New Roman" w:cs="Times New Roman"/>
                      <w:color w:val="000000"/>
                      <w:sz w:val="24"/>
                      <w:u w:val="single"/>
                    </w:rPr>
                    <w:t>woke up</w:t>
                  </w:r>
                  <w:r w:rsidRPr="00F96BA2">
                    <w:rPr>
                      <w:rFonts w:ascii="Times New Roman" w:hAnsi="Times New Roman" w:cs="Times New Roman"/>
                      <w:color w:val="000000"/>
                      <w:sz w:val="24"/>
                    </w:rPr>
                    <w:t xml:space="preserve"> hen the rooster crowed. </w:t>
                  </w:r>
                </w:p>
              </w:tc>
            </w:tr>
          </w:tbl>
          <w:p w:rsidR="00F96BA2" w:rsidRPr="00F96BA2" w:rsidRDefault="00F96BA2" w:rsidP="009360AA">
            <w:pPr>
              <w:rPr>
                <w:rFonts w:ascii="Times New Roman" w:hAnsi="Times New Roman" w:cs="Times New Roman"/>
                <w:color w:val="000000"/>
                <w:sz w:val="24"/>
              </w:rPr>
            </w:pPr>
          </w:p>
        </w:tc>
        <w:tc>
          <w:tcPr>
            <w:tcW w:w="960" w:type="dxa"/>
            <w:tcBorders>
              <w:top w:val="nil"/>
              <w:left w:val="nil"/>
              <w:bottom w:val="nil"/>
              <w:right w:val="nil"/>
            </w:tcBorders>
            <w:noWrap/>
            <w:vAlign w:val="bottom"/>
          </w:tcPr>
          <w:p w:rsidR="00F96BA2" w:rsidRPr="00F96BA2" w:rsidRDefault="00F96BA2" w:rsidP="009360AA">
            <w:pPr>
              <w:rPr>
                <w:rFonts w:ascii="Times New Roman" w:hAnsi="Times New Roman" w:cs="Times New Roman"/>
                <w:color w:val="000000"/>
                <w:sz w:val="24"/>
              </w:rPr>
            </w:pPr>
          </w:p>
        </w:tc>
        <w:tc>
          <w:tcPr>
            <w:tcW w:w="6880" w:type="dxa"/>
            <w:tcBorders>
              <w:top w:val="nil"/>
              <w:left w:val="nil"/>
              <w:bottom w:val="nil"/>
              <w:right w:val="nil"/>
            </w:tcBorders>
            <w:noWrap/>
            <w:vAlign w:val="bottom"/>
          </w:tcPr>
          <w:p w:rsidR="00F96BA2" w:rsidRPr="00F96BA2" w:rsidRDefault="00F96BA2" w:rsidP="009360AA">
            <w:pPr>
              <w:rPr>
                <w:rFonts w:ascii="Times New Roman" w:hAnsi="Times New Roman" w:cs="Times New Roman"/>
                <w:color w:val="000000"/>
                <w:sz w:val="24"/>
              </w:rPr>
            </w:pPr>
          </w:p>
        </w:tc>
      </w:tr>
    </w:tbl>
    <w:p w:rsidR="00F96BA2" w:rsidRPr="00F96BA2" w:rsidRDefault="00F96BA2" w:rsidP="005A3F7E">
      <w:pPr>
        <w:pStyle w:val="Style1"/>
        <w:kinsoku w:val="0"/>
        <w:autoSpaceDE/>
        <w:autoSpaceDN/>
        <w:ind w:left="720"/>
        <w:rPr>
          <w:rFonts w:ascii="Times New Roman" w:hAnsi="Times New Roman" w:cs="Times New Roman"/>
          <w:spacing w:val="-2"/>
        </w:rPr>
      </w:pPr>
    </w:p>
    <w:p w:rsidR="00F96BA2" w:rsidRPr="00F96BA2" w:rsidRDefault="00F96BA2" w:rsidP="00012B48">
      <w:pPr>
        <w:pStyle w:val="Style1"/>
        <w:numPr>
          <w:ilvl w:val="0"/>
          <w:numId w:val="86"/>
        </w:numPr>
        <w:kinsoku w:val="0"/>
        <w:autoSpaceDE/>
        <w:autoSpaceDN/>
        <w:spacing w:line="240" w:lineRule="auto"/>
        <w:rPr>
          <w:rFonts w:ascii="Times New Roman" w:hAnsi="Times New Roman" w:cs="Times New Roman"/>
          <w:b/>
          <w:spacing w:val="-2"/>
        </w:rPr>
      </w:pPr>
      <w:r w:rsidRPr="00F96BA2">
        <w:rPr>
          <w:rFonts w:ascii="Times New Roman" w:hAnsi="Times New Roman" w:cs="Times New Roman"/>
          <w:b/>
          <w:spacing w:val="-2"/>
        </w:rPr>
        <w:t xml:space="preserve">  Ngoại cụm động từ (Transitive phrasal verbs) </w:t>
      </w:r>
    </w:p>
    <w:p w:rsidR="00F96BA2" w:rsidRPr="00F96BA2" w:rsidRDefault="00F96BA2" w:rsidP="005A3F7E">
      <w:pPr>
        <w:pStyle w:val="Style1"/>
        <w:kinsoku w:val="0"/>
        <w:autoSpaceDE/>
        <w:autoSpaceDN/>
        <w:ind w:left="720"/>
        <w:rPr>
          <w:rFonts w:ascii="Times New Roman" w:hAnsi="Times New Roman" w:cs="Times New Roman"/>
          <w:i/>
          <w:spacing w:val="-2"/>
        </w:rPr>
      </w:pPr>
      <w:r w:rsidRPr="00F96BA2">
        <w:rPr>
          <w:rFonts w:ascii="Times New Roman" w:hAnsi="Times New Roman" w:cs="Times New Roman"/>
          <w:i/>
          <w:spacing w:val="-2"/>
        </w:rPr>
        <w:t>Ngoại cụm động từ là những cụm động từ cần cú tõn ngữ theo sau</w:t>
      </w:r>
    </w:p>
    <w:p w:rsidR="00F96BA2" w:rsidRPr="00F96BA2" w:rsidRDefault="00F96BA2" w:rsidP="005A3F7E">
      <w:pPr>
        <w:pStyle w:val="Style1"/>
        <w:kinsoku w:val="0"/>
        <w:autoSpaceDE/>
        <w:autoSpaceDN/>
        <w:ind w:left="720"/>
        <w:rPr>
          <w:rFonts w:ascii="Times New Roman" w:hAnsi="Times New Roman" w:cs="Times New Roman"/>
        </w:rPr>
      </w:pPr>
      <w:r w:rsidRPr="00F96BA2">
        <w:rPr>
          <w:rFonts w:ascii="Times New Roman" w:hAnsi="Times New Roman" w:cs="Times New Roman"/>
        </w:rPr>
        <w:t xml:space="preserve">E. g. </w:t>
      </w:r>
      <w:r w:rsidRPr="00F96BA2">
        <w:rPr>
          <w:rFonts w:ascii="Times New Roman" w:hAnsi="Times New Roman" w:cs="Times New Roman"/>
        </w:rPr>
        <w:tab/>
        <w:t xml:space="preserve">1. We are </w:t>
      </w:r>
      <w:r w:rsidRPr="00F96BA2">
        <w:rPr>
          <w:rFonts w:ascii="Times New Roman" w:hAnsi="Times New Roman" w:cs="Times New Roman"/>
          <w:b/>
          <w:i/>
        </w:rPr>
        <w:t>looking for</w:t>
      </w:r>
      <w:r w:rsidRPr="00F96BA2">
        <w:rPr>
          <w:rFonts w:ascii="Times New Roman" w:hAnsi="Times New Roman" w:cs="Times New Roman"/>
        </w:rPr>
        <w:t xml:space="preserve"> my key</w:t>
      </w:r>
    </w:p>
    <w:p w:rsidR="00F96BA2" w:rsidRPr="00F96BA2" w:rsidRDefault="00F96BA2" w:rsidP="005A3F7E">
      <w:pPr>
        <w:pStyle w:val="Style1"/>
        <w:kinsoku w:val="0"/>
        <w:autoSpaceDE/>
        <w:autoSpaceDN/>
        <w:ind w:left="720"/>
        <w:rPr>
          <w:rFonts w:ascii="Times New Roman" w:hAnsi="Times New Roman" w:cs="Times New Roman"/>
        </w:rPr>
      </w:pPr>
      <w:r w:rsidRPr="00F96BA2">
        <w:rPr>
          <w:rFonts w:ascii="Times New Roman" w:hAnsi="Times New Roman" w:cs="Times New Roman"/>
        </w:rPr>
        <w:tab/>
        <w:t xml:space="preserve">2. Remember to </w:t>
      </w:r>
      <w:r w:rsidRPr="00F96BA2">
        <w:rPr>
          <w:rFonts w:ascii="Times New Roman" w:hAnsi="Times New Roman" w:cs="Times New Roman"/>
          <w:b/>
          <w:i/>
        </w:rPr>
        <w:t xml:space="preserve">turn </w:t>
      </w:r>
      <w:r w:rsidRPr="00F96BA2">
        <w:rPr>
          <w:rFonts w:ascii="Times New Roman" w:hAnsi="Times New Roman" w:cs="Times New Roman"/>
        </w:rPr>
        <w:t xml:space="preserve">the lights </w:t>
      </w:r>
      <w:r w:rsidRPr="00F96BA2">
        <w:rPr>
          <w:rFonts w:ascii="Times New Roman" w:hAnsi="Times New Roman" w:cs="Times New Roman"/>
          <w:b/>
          <w:i/>
        </w:rPr>
        <w:t xml:space="preserve">off </w:t>
      </w:r>
      <w:r w:rsidRPr="00F96BA2">
        <w:rPr>
          <w:rFonts w:ascii="Times New Roman" w:hAnsi="Times New Roman" w:cs="Times New Roman"/>
        </w:rPr>
        <w:t xml:space="preserve">when going out.  </w:t>
      </w:r>
    </w:p>
    <w:p w:rsidR="00F96BA2" w:rsidRPr="00F96BA2" w:rsidRDefault="00F96BA2" w:rsidP="005A3F7E">
      <w:pPr>
        <w:pStyle w:val="Style1"/>
        <w:kinsoku w:val="0"/>
        <w:autoSpaceDE/>
        <w:autoSpaceDN/>
        <w:rPr>
          <w:rFonts w:ascii="Times New Roman" w:hAnsi="Times New Roman" w:cs="Times New Roman"/>
          <w:i/>
          <w:spacing w:val="-2"/>
        </w:rPr>
      </w:pPr>
    </w:p>
    <w:p w:rsidR="00F96BA2" w:rsidRPr="00F96BA2" w:rsidRDefault="00F96BA2" w:rsidP="00012B48">
      <w:pPr>
        <w:pStyle w:val="Style1"/>
        <w:numPr>
          <w:ilvl w:val="1"/>
          <w:numId w:val="86"/>
        </w:numPr>
        <w:kinsoku w:val="0"/>
        <w:autoSpaceDE/>
        <w:autoSpaceDN/>
        <w:spacing w:line="240" w:lineRule="auto"/>
        <w:rPr>
          <w:rFonts w:ascii="Times New Roman" w:hAnsi="Times New Roman" w:cs="Times New Roman"/>
          <w:b/>
          <w:i/>
          <w:spacing w:val="-2"/>
        </w:rPr>
      </w:pPr>
      <w:r w:rsidRPr="00F96BA2">
        <w:rPr>
          <w:rFonts w:ascii="Times New Roman" w:hAnsi="Times New Roman" w:cs="Times New Roman"/>
          <w:b/>
          <w:i/>
          <w:spacing w:val="-2"/>
        </w:rPr>
        <w:t>Ngoại cụm động từ có thể tách (Separable phrasal verbs)</w:t>
      </w:r>
    </w:p>
    <w:p w:rsidR="00F96BA2" w:rsidRPr="00F96BA2" w:rsidRDefault="00F96BA2" w:rsidP="005A3F7E">
      <w:pPr>
        <w:pStyle w:val="Style1"/>
        <w:kinsoku w:val="0"/>
        <w:autoSpaceDE/>
        <w:autoSpaceDN/>
        <w:ind w:left="1095"/>
        <w:rPr>
          <w:rFonts w:ascii="Times New Roman" w:hAnsi="Times New Roman" w:cs="Times New Roman"/>
          <w:i/>
          <w:spacing w:val="-2"/>
        </w:rPr>
      </w:pPr>
      <w:r w:rsidRPr="00F96BA2">
        <w:rPr>
          <w:rFonts w:ascii="Times New Roman" w:hAnsi="Times New Roman" w:cs="Times New Roman"/>
          <w:i/>
          <w:spacing w:val="-2"/>
        </w:rPr>
        <w:t xml:space="preserve">Là những cụm động từ mà tân ngữ của nó có thể theo sau hoặc tách cụm từ đó ra thành 2 phần. </w:t>
      </w:r>
    </w:p>
    <w:p w:rsidR="00F96BA2" w:rsidRPr="00F96BA2" w:rsidRDefault="00F96BA2" w:rsidP="005A3F7E">
      <w:pPr>
        <w:pStyle w:val="Style1"/>
        <w:kinsoku w:val="0"/>
        <w:autoSpaceDE/>
        <w:autoSpaceDN/>
        <w:ind w:firstLine="720"/>
        <w:rPr>
          <w:rFonts w:ascii="Times New Roman" w:hAnsi="Times New Roman" w:cs="Times New Roman"/>
          <w:bCs/>
        </w:rPr>
      </w:pPr>
      <w:r w:rsidRPr="00F96BA2">
        <w:rPr>
          <w:rFonts w:ascii="Times New Roman" w:hAnsi="Times New Roman" w:cs="Times New Roman"/>
          <w:spacing w:val="-2"/>
        </w:rPr>
        <w:t xml:space="preserve">E. g. </w:t>
      </w:r>
      <w:r w:rsidRPr="00F96BA2">
        <w:rPr>
          <w:rFonts w:ascii="Times New Roman" w:hAnsi="Times New Roman" w:cs="Times New Roman"/>
          <w:i/>
          <w:spacing w:val="-2"/>
        </w:rPr>
        <w:tab/>
      </w:r>
      <w:r w:rsidRPr="00F96BA2">
        <w:rPr>
          <w:rFonts w:ascii="Times New Roman" w:hAnsi="Times New Roman" w:cs="Times New Roman"/>
          <w:bCs/>
        </w:rPr>
        <w:t>You have </w:t>
      </w:r>
      <w:r w:rsidRPr="00F96BA2">
        <w:rPr>
          <w:rFonts w:ascii="Times New Roman" w:hAnsi="Times New Roman" w:cs="Times New Roman"/>
          <w:bCs/>
          <w:u w:val="single"/>
        </w:rPr>
        <w:t>to do</w:t>
      </w:r>
      <w:r w:rsidRPr="00F96BA2">
        <w:rPr>
          <w:rFonts w:ascii="Times New Roman" w:hAnsi="Times New Roman" w:cs="Times New Roman"/>
          <w:bCs/>
        </w:rPr>
        <w:t> this paint job </w:t>
      </w:r>
      <w:r w:rsidRPr="00F96BA2">
        <w:rPr>
          <w:rFonts w:ascii="Times New Roman" w:hAnsi="Times New Roman" w:cs="Times New Roman"/>
          <w:bCs/>
          <w:u w:val="single"/>
        </w:rPr>
        <w:t>over</w:t>
      </w:r>
      <w:r w:rsidRPr="00F96BA2">
        <w:rPr>
          <w:rFonts w:ascii="Times New Roman" w:hAnsi="Times New Roman" w:cs="Times New Roman"/>
          <w:bCs/>
        </w:rPr>
        <w:t xml:space="preserve">. </w:t>
      </w:r>
    </w:p>
    <w:p w:rsidR="00F96BA2" w:rsidRPr="00F96BA2" w:rsidRDefault="00F96BA2" w:rsidP="005A3F7E">
      <w:pPr>
        <w:pStyle w:val="Style1"/>
        <w:kinsoku w:val="0"/>
        <w:autoSpaceDE/>
        <w:autoSpaceDN/>
        <w:ind w:left="1095"/>
        <w:rPr>
          <w:rFonts w:ascii="Times New Roman" w:hAnsi="Times New Roman" w:cs="Times New Roman"/>
          <w:bCs/>
        </w:rPr>
      </w:pPr>
      <w:r w:rsidRPr="00F96BA2">
        <w:rPr>
          <w:rFonts w:ascii="Times New Roman" w:hAnsi="Times New Roman" w:cs="Times New Roman"/>
          <w:i/>
          <w:spacing w:val="-2"/>
        </w:rPr>
        <w:tab/>
      </w:r>
      <w:r w:rsidRPr="00F96BA2">
        <w:rPr>
          <w:rFonts w:ascii="Times New Roman" w:hAnsi="Times New Roman" w:cs="Times New Roman"/>
          <w:bCs/>
        </w:rPr>
        <w:t>You have </w:t>
      </w:r>
      <w:r w:rsidRPr="00F96BA2">
        <w:rPr>
          <w:rFonts w:ascii="Times New Roman" w:hAnsi="Times New Roman" w:cs="Times New Roman"/>
          <w:bCs/>
          <w:u w:val="single"/>
        </w:rPr>
        <w:t>to do over</w:t>
      </w:r>
      <w:r w:rsidRPr="00F96BA2">
        <w:rPr>
          <w:rFonts w:ascii="Times New Roman" w:hAnsi="Times New Roman" w:cs="Times New Roman"/>
          <w:bCs/>
        </w:rPr>
        <w:t xml:space="preserve"> this paint job. </w:t>
      </w:r>
    </w:p>
    <w:p w:rsidR="00F96BA2" w:rsidRPr="00F96BA2" w:rsidRDefault="00F96BA2" w:rsidP="005A3F7E">
      <w:pPr>
        <w:pStyle w:val="Style1"/>
        <w:kinsoku w:val="0"/>
        <w:autoSpaceDE/>
        <w:autoSpaceDN/>
        <w:ind w:left="1095"/>
        <w:rPr>
          <w:rFonts w:ascii="Times New Roman" w:hAnsi="Times New Roman" w:cs="Times New Roman"/>
          <w:bCs/>
        </w:rPr>
      </w:pPr>
      <w:r w:rsidRPr="00F96BA2">
        <w:rPr>
          <w:rFonts w:ascii="Times New Roman" w:hAnsi="Times New Roman" w:cs="Times New Roman"/>
          <w:bCs/>
        </w:rPr>
        <w:t xml:space="preserve">Nhưng khi tân ngữ của cụm động từ đó là đại từ thỡ cụm động từ đó thường phải được tách ra làm 2. </w:t>
      </w:r>
    </w:p>
    <w:p w:rsidR="00F96BA2" w:rsidRPr="00F96BA2" w:rsidRDefault="00F96BA2" w:rsidP="005A3F7E">
      <w:pPr>
        <w:pStyle w:val="Style1"/>
        <w:kinsoku w:val="0"/>
        <w:autoSpaceDE/>
        <w:autoSpaceDN/>
        <w:rPr>
          <w:rFonts w:ascii="Times New Roman" w:hAnsi="Times New Roman" w:cs="Times New Roman"/>
          <w:bCs/>
        </w:rPr>
      </w:pPr>
      <w:r w:rsidRPr="00F96BA2">
        <w:rPr>
          <w:rFonts w:ascii="Times New Roman" w:hAnsi="Times New Roman" w:cs="Times New Roman"/>
          <w:bCs/>
        </w:rPr>
        <w:tab/>
        <w:t>E. g.  You have </w:t>
      </w:r>
      <w:r w:rsidRPr="00F96BA2">
        <w:rPr>
          <w:rFonts w:ascii="Times New Roman" w:hAnsi="Times New Roman" w:cs="Times New Roman"/>
          <w:bCs/>
          <w:u w:val="single"/>
        </w:rPr>
        <w:t>to do</w:t>
      </w:r>
      <w:r w:rsidRPr="00F96BA2">
        <w:rPr>
          <w:rFonts w:ascii="Times New Roman" w:hAnsi="Times New Roman" w:cs="Times New Roman"/>
          <w:bCs/>
        </w:rPr>
        <w:t> </w:t>
      </w:r>
      <w:r w:rsidRPr="00F96BA2">
        <w:rPr>
          <w:rFonts w:ascii="Times New Roman" w:hAnsi="Times New Roman" w:cs="Times New Roman"/>
          <w:bCs/>
          <w:i/>
          <w:iCs/>
        </w:rPr>
        <w:t>it</w:t>
      </w:r>
      <w:r w:rsidRPr="00F96BA2">
        <w:rPr>
          <w:rFonts w:ascii="Times New Roman" w:hAnsi="Times New Roman" w:cs="Times New Roman"/>
          <w:bCs/>
        </w:rPr>
        <w:t> </w:t>
      </w:r>
      <w:r w:rsidRPr="00F96BA2">
        <w:rPr>
          <w:rFonts w:ascii="Times New Roman" w:hAnsi="Times New Roman" w:cs="Times New Roman"/>
          <w:bCs/>
          <w:u w:val="single"/>
        </w:rPr>
        <w:t>over</w:t>
      </w:r>
      <w:r w:rsidRPr="00F96BA2">
        <w:rPr>
          <w:rFonts w:ascii="Times New Roman" w:hAnsi="Times New Roman" w:cs="Times New Roman"/>
          <w:bCs/>
        </w:rPr>
        <w:t xml:space="preserve">. </w:t>
      </w:r>
    </w:p>
    <w:p w:rsidR="00F96BA2" w:rsidRPr="00F96BA2" w:rsidRDefault="00F96BA2" w:rsidP="005A3F7E">
      <w:pPr>
        <w:pStyle w:val="Style1"/>
        <w:kinsoku w:val="0"/>
        <w:autoSpaceDE/>
        <w:autoSpaceDN/>
        <w:rPr>
          <w:rFonts w:ascii="Times New Roman" w:hAnsi="Times New Roman" w:cs="Times New Roman"/>
          <w:i/>
          <w:spacing w:val="-2"/>
        </w:rPr>
      </w:pPr>
    </w:p>
    <w:tbl>
      <w:tblPr>
        <w:tblW w:w="9890" w:type="dxa"/>
        <w:tblInd w:w="648" w:type="dxa"/>
        <w:tblLook w:val="04A0" w:firstRow="1" w:lastRow="0" w:firstColumn="1" w:lastColumn="0" w:noHBand="0" w:noVBand="1"/>
      </w:tblPr>
      <w:tblGrid>
        <w:gridCol w:w="1720"/>
        <w:gridCol w:w="1790"/>
        <w:gridCol w:w="6380"/>
      </w:tblGrid>
      <w:tr w:rsidR="00F96BA2" w:rsidRPr="00F96BA2" w:rsidTr="009360AA">
        <w:trPr>
          <w:trHeight w:val="315"/>
        </w:trPr>
        <w:tc>
          <w:tcPr>
            <w:tcW w:w="1720" w:type="dxa"/>
            <w:tcBorders>
              <w:top w:val="single" w:sz="8" w:space="0" w:color="auto"/>
              <w:left w:val="single" w:sz="8" w:space="0" w:color="auto"/>
              <w:bottom w:val="single" w:sz="4" w:space="0" w:color="000000"/>
              <w:right w:val="single" w:sz="4" w:space="0" w:color="000000"/>
            </w:tcBorders>
            <w:shd w:val="clear" w:color="000000" w:fill="FFFFFF"/>
          </w:tcPr>
          <w:p w:rsidR="00F96BA2" w:rsidRPr="00F96BA2" w:rsidRDefault="00F96BA2" w:rsidP="009360AA">
            <w:pPr>
              <w:jc w:val="center"/>
              <w:rPr>
                <w:rFonts w:ascii="Times New Roman" w:hAnsi="Times New Roman" w:cs="Times New Roman"/>
                <w:b/>
                <w:bCs/>
                <w:sz w:val="24"/>
              </w:rPr>
            </w:pPr>
            <w:r w:rsidRPr="00F96BA2">
              <w:rPr>
                <w:rFonts w:ascii="Times New Roman" w:hAnsi="Times New Roman" w:cs="Times New Roman"/>
                <w:b/>
                <w:bCs/>
                <w:sz w:val="24"/>
              </w:rPr>
              <w:t>VERB</w:t>
            </w:r>
          </w:p>
        </w:tc>
        <w:tc>
          <w:tcPr>
            <w:tcW w:w="1790" w:type="dxa"/>
            <w:tcBorders>
              <w:top w:val="single" w:sz="8" w:space="0" w:color="auto"/>
              <w:left w:val="nil"/>
              <w:bottom w:val="single" w:sz="4" w:space="0" w:color="000000"/>
              <w:right w:val="single" w:sz="4" w:space="0" w:color="000000"/>
            </w:tcBorders>
            <w:shd w:val="clear" w:color="000000" w:fill="FFFFFF"/>
          </w:tcPr>
          <w:p w:rsidR="00F96BA2" w:rsidRPr="00F96BA2" w:rsidRDefault="00F96BA2" w:rsidP="009360AA">
            <w:pPr>
              <w:jc w:val="center"/>
              <w:rPr>
                <w:rFonts w:ascii="Times New Roman" w:hAnsi="Times New Roman" w:cs="Times New Roman"/>
                <w:b/>
                <w:bCs/>
                <w:sz w:val="24"/>
              </w:rPr>
            </w:pPr>
            <w:r w:rsidRPr="00F96BA2">
              <w:rPr>
                <w:rFonts w:ascii="Times New Roman" w:hAnsi="Times New Roman" w:cs="Times New Roman"/>
                <w:b/>
                <w:bCs/>
                <w:sz w:val="24"/>
              </w:rPr>
              <w:t>MEANING</w:t>
            </w:r>
          </w:p>
        </w:tc>
        <w:tc>
          <w:tcPr>
            <w:tcW w:w="6380" w:type="dxa"/>
            <w:tcBorders>
              <w:top w:val="single" w:sz="8" w:space="0" w:color="auto"/>
              <w:left w:val="nil"/>
              <w:bottom w:val="single" w:sz="4" w:space="0" w:color="000000"/>
              <w:right w:val="single" w:sz="8" w:space="0" w:color="auto"/>
            </w:tcBorders>
            <w:shd w:val="clear" w:color="000000" w:fill="FFFFFF"/>
          </w:tcPr>
          <w:p w:rsidR="00F96BA2" w:rsidRPr="00F96BA2" w:rsidRDefault="00F96BA2" w:rsidP="009360AA">
            <w:pPr>
              <w:jc w:val="center"/>
              <w:rPr>
                <w:rFonts w:ascii="Times New Roman" w:hAnsi="Times New Roman" w:cs="Times New Roman"/>
                <w:b/>
                <w:bCs/>
                <w:sz w:val="24"/>
              </w:rPr>
            </w:pPr>
            <w:r w:rsidRPr="00F96BA2">
              <w:rPr>
                <w:rFonts w:ascii="Times New Roman" w:hAnsi="Times New Roman" w:cs="Times New Roman"/>
                <w:b/>
                <w:bCs/>
                <w:sz w:val="24"/>
              </w:rPr>
              <w:t>EXAMPLE</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blow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explode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terrorists tried to </w:t>
            </w:r>
            <w:r w:rsidRPr="00F96BA2">
              <w:rPr>
                <w:rFonts w:ascii="Times New Roman" w:hAnsi="Times New Roman" w:cs="Times New Roman"/>
                <w:sz w:val="24"/>
                <w:u w:val="single"/>
              </w:rPr>
              <w:t>blow up</w:t>
            </w:r>
            <w:r w:rsidRPr="00F96BA2">
              <w:rPr>
                <w:rFonts w:ascii="Times New Roman" w:hAnsi="Times New Roman" w:cs="Times New Roman"/>
                <w:sz w:val="24"/>
              </w:rPr>
              <w:t xml:space="preserve"> the railroad station.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bring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mention a topic</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My mother </w:t>
            </w:r>
            <w:r w:rsidRPr="00F96BA2">
              <w:rPr>
                <w:rFonts w:ascii="Times New Roman" w:hAnsi="Times New Roman" w:cs="Times New Roman"/>
                <w:sz w:val="24"/>
                <w:u w:val="single"/>
              </w:rPr>
              <w:t>brought up</w:t>
            </w:r>
            <w:r w:rsidRPr="00F96BA2">
              <w:rPr>
                <w:rFonts w:ascii="Times New Roman" w:hAnsi="Times New Roman" w:cs="Times New Roman"/>
                <w:sz w:val="24"/>
              </w:rPr>
              <w:t xml:space="preserve"> that little matter of my prison record again.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bring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nuôi dưỡng</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It isn't easy to </w:t>
            </w:r>
            <w:r w:rsidRPr="00F96BA2">
              <w:rPr>
                <w:rFonts w:ascii="Times New Roman" w:hAnsi="Times New Roman" w:cs="Times New Roman"/>
                <w:sz w:val="24"/>
                <w:u w:val="single"/>
              </w:rPr>
              <w:t>bring up</w:t>
            </w:r>
            <w:r w:rsidRPr="00F96BA2">
              <w:rPr>
                <w:rFonts w:ascii="Times New Roman" w:hAnsi="Times New Roman" w:cs="Times New Roman"/>
                <w:sz w:val="24"/>
              </w:rPr>
              <w:t xml:space="preserve"> children nowadays.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call off</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cancel</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They </w:t>
            </w:r>
            <w:r w:rsidRPr="00F96BA2">
              <w:rPr>
                <w:rFonts w:ascii="Times New Roman" w:hAnsi="Times New Roman" w:cs="Times New Roman"/>
                <w:sz w:val="24"/>
                <w:u w:val="single"/>
              </w:rPr>
              <w:t>called off</w:t>
            </w:r>
            <w:r w:rsidRPr="00F96BA2">
              <w:rPr>
                <w:rFonts w:ascii="Times New Roman" w:hAnsi="Times New Roman" w:cs="Times New Roman"/>
                <w:sz w:val="24"/>
              </w:rPr>
              <w:t> this afternoon's meeting</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do over</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làm lại, ụn lại</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u w:val="single"/>
              </w:rPr>
            </w:pPr>
            <w:r w:rsidRPr="00F96BA2">
              <w:rPr>
                <w:rFonts w:ascii="Times New Roman" w:hAnsi="Times New Roman" w:cs="Times New Roman"/>
                <w:sz w:val="24"/>
                <w:u w:val="single"/>
              </w:rPr>
              <w:t>Do</w:t>
            </w:r>
            <w:r w:rsidRPr="00F96BA2">
              <w:rPr>
                <w:rFonts w:ascii="Times New Roman" w:hAnsi="Times New Roman" w:cs="Times New Roman"/>
                <w:sz w:val="24"/>
              </w:rPr>
              <w:t> this homework </w:t>
            </w:r>
            <w:r w:rsidRPr="00F96BA2">
              <w:rPr>
                <w:rFonts w:ascii="Times New Roman" w:hAnsi="Times New Roman" w:cs="Times New Roman"/>
                <w:sz w:val="24"/>
                <w:u w:val="single"/>
              </w:rPr>
              <w:t>over</w:t>
            </w:r>
            <w:r w:rsidRPr="00F96BA2">
              <w:rPr>
                <w:rFonts w:ascii="Times New Roman" w:hAnsi="Times New Roman" w:cs="Times New Roman"/>
                <w:sz w:val="24"/>
              </w:rPr>
              <w:t xml:space="preserv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fill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complete a form</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u w:val="single"/>
              </w:rPr>
            </w:pPr>
            <w:r w:rsidRPr="00F96BA2">
              <w:rPr>
                <w:rFonts w:ascii="Times New Roman" w:hAnsi="Times New Roman" w:cs="Times New Roman"/>
                <w:sz w:val="24"/>
                <w:u w:val="single"/>
              </w:rPr>
              <w:t>Fill out</w:t>
            </w:r>
            <w:r w:rsidRPr="00F96BA2">
              <w:rPr>
                <w:rFonts w:ascii="Times New Roman" w:hAnsi="Times New Roman" w:cs="Times New Roman"/>
                <w:sz w:val="24"/>
              </w:rPr>
              <w:t xml:space="preserve"> this application form and mail it in.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fill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lấp đầy, điền đầy</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She </w:t>
            </w:r>
            <w:r w:rsidRPr="00F96BA2">
              <w:rPr>
                <w:rFonts w:ascii="Times New Roman" w:hAnsi="Times New Roman" w:cs="Times New Roman"/>
                <w:sz w:val="24"/>
                <w:u w:val="single"/>
              </w:rPr>
              <w:t>filled up</w:t>
            </w:r>
            <w:r w:rsidRPr="00F96BA2">
              <w:rPr>
                <w:rFonts w:ascii="Times New Roman" w:hAnsi="Times New Roman" w:cs="Times New Roman"/>
                <w:sz w:val="24"/>
              </w:rPr>
              <w:t xml:space="preserve"> the grocery cart with free food. </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find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phỏt hiện, khỏm phỏ ra</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My sister </w:t>
            </w:r>
            <w:r w:rsidRPr="00F96BA2">
              <w:rPr>
                <w:rFonts w:ascii="Times New Roman" w:hAnsi="Times New Roman" w:cs="Times New Roman"/>
                <w:sz w:val="24"/>
                <w:u w:val="single"/>
              </w:rPr>
              <w:t>found out</w:t>
            </w:r>
            <w:r w:rsidRPr="00F96BA2">
              <w:rPr>
                <w:rFonts w:ascii="Times New Roman" w:hAnsi="Times New Roman" w:cs="Times New Roman"/>
                <w:sz w:val="24"/>
              </w:rPr>
              <w:t xml:space="preserve"> that her husband had been planning a surprise party for her.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give away</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cho, phõn phỏt</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filling station was </w:t>
            </w:r>
            <w:r w:rsidRPr="00F96BA2">
              <w:rPr>
                <w:rFonts w:ascii="Times New Roman" w:hAnsi="Times New Roman" w:cs="Times New Roman"/>
                <w:sz w:val="24"/>
                <w:u w:val="single"/>
              </w:rPr>
              <w:t>giving away</w:t>
            </w:r>
            <w:r w:rsidRPr="00F96BA2">
              <w:rPr>
                <w:rFonts w:ascii="Times New Roman" w:hAnsi="Times New Roman" w:cs="Times New Roman"/>
                <w:sz w:val="24"/>
              </w:rPr>
              <w:t xml:space="preserve"> free gas.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give back</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trả lại</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My brother borrowed my car. I have a feeling he's not about to </w:t>
            </w:r>
            <w:r w:rsidRPr="00F96BA2">
              <w:rPr>
                <w:rFonts w:ascii="Times New Roman" w:hAnsi="Times New Roman" w:cs="Times New Roman"/>
                <w:sz w:val="24"/>
                <w:u w:val="single"/>
              </w:rPr>
              <w:t>give</w:t>
            </w:r>
            <w:r w:rsidRPr="00F96BA2">
              <w:rPr>
                <w:rFonts w:ascii="Times New Roman" w:hAnsi="Times New Roman" w:cs="Times New Roman"/>
                <w:sz w:val="24"/>
              </w:rPr>
              <w:t> it </w:t>
            </w:r>
            <w:r w:rsidRPr="00F96BA2">
              <w:rPr>
                <w:rFonts w:ascii="Times New Roman" w:hAnsi="Times New Roman" w:cs="Times New Roman"/>
                <w:sz w:val="24"/>
                <w:u w:val="single"/>
              </w:rPr>
              <w:t>back</w:t>
            </w:r>
            <w:r w:rsidRPr="00F96BA2">
              <w:rPr>
                <w:rFonts w:ascii="Times New Roman" w:hAnsi="Times New Roman" w:cs="Times New Roman"/>
                <w:sz w:val="24"/>
              </w:rPr>
              <w:t xml:space="preserv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hand in</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nộp, đệ trỡnh</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students </w:t>
            </w:r>
            <w:r w:rsidRPr="00F96BA2">
              <w:rPr>
                <w:rFonts w:ascii="Times New Roman" w:hAnsi="Times New Roman" w:cs="Times New Roman"/>
                <w:sz w:val="24"/>
                <w:u w:val="single"/>
              </w:rPr>
              <w:t>handed in</w:t>
            </w:r>
            <w:r w:rsidRPr="00F96BA2">
              <w:rPr>
                <w:rFonts w:ascii="Times New Roman" w:hAnsi="Times New Roman" w:cs="Times New Roman"/>
                <w:sz w:val="24"/>
              </w:rPr>
              <w:t xml:space="preserve"> their papers and left the room.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hang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gỏc, treo, múc</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She </w:t>
            </w:r>
            <w:r w:rsidRPr="00F96BA2">
              <w:rPr>
                <w:rFonts w:ascii="Times New Roman" w:hAnsi="Times New Roman" w:cs="Times New Roman"/>
                <w:sz w:val="24"/>
                <w:u w:val="single"/>
              </w:rPr>
              <w:t>hung up</w:t>
            </w:r>
            <w:r w:rsidRPr="00F96BA2">
              <w:rPr>
                <w:rFonts w:ascii="Times New Roman" w:hAnsi="Times New Roman" w:cs="Times New Roman"/>
                <w:sz w:val="24"/>
              </w:rPr>
              <w:t xml:space="preserve"> the phone before she hung up her clothes.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hold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delay</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hate to </w:t>
            </w:r>
            <w:r w:rsidRPr="00F96BA2">
              <w:rPr>
                <w:rFonts w:ascii="Times New Roman" w:hAnsi="Times New Roman" w:cs="Times New Roman"/>
                <w:sz w:val="24"/>
                <w:u w:val="single"/>
              </w:rPr>
              <w:t>hold up</w:t>
            </w:r>
            <w:r w:rsidRPr="00F96BA2">
              <w:rPr>
                <w:rFonts w:ascii="Times New Roman" w:hAnsi="Times New Roman" w:cs="Times New Roman"/>
                <w:sz w:val="24"/>
              </w:rPr>
              <w:t xml:space="preserve"> the meeting, but I have to go to the bathroom.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hold up (2)</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rob</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Three masked gunmen </w:t>
            </w:r>
            <w:r w:rsidRPr="00F96BA2">
              <w:rPr>
                <w:rFonts w:ascii="Times New Roman" w:hAnsi="Times New Roman" w:cs="Times New Roman"/>
                <w:sz w:val="24"/>
                <w:u w:val="single"/>
              </w:rPr>
              <w:t>held up</w:t>
            </w:r>
            <w:r w:rsidRPr="00F96BA2">
              <w:rPr>
                <w:rFonts w:ascii="Times New Roman" w:hAnsi="Times New Roman" w:cs="Times New Roman"/>
                <w:sz w:val="24"/>
              </w:rPr>
              <w:t xml:space="preserve"> the Security Bank this afternoon.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leave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omit</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You </w:t>
            </w:r>
            <w:r w:rsidRPr="00F96BA2">
              <w:rPr>
                <w:rFonts w:ascii="Times New Roman" w:hAnsi="Times New Roman" w:cs="Times New Roman"/>
                <w:sz w:val="24"/>
                <w:u w:val="single"/>
              </w:rPr>
              <w:t>left out</w:t>
            </w:r>
            <w:r w:rsidRPr="00F96BA2">
              <w:rPr>
                <w:rFonts w:ascii="Times New Roman" w:hAnsi="Times New Roman" w:cs="Times New Roman"/>
                <w:sz w:val="24"/>
              </w:rPr>
              <w:t xml:space="preserve"> the part about the police chase down Asylum Avenue. </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over</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examine, check</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lawyers </w:t>
            </w:r>
            <w:r w:rsidRPr="00F96BA2">
              <w:rPr>
                <w:rFonts w:ascii="Times New Roman" w:hAnsi="Times New Roman" w:cs="Times New Roman"/>
                <w:sz w:val="24"/>
                <w:u w:val="single"/>
              </w:rPr>
              <w:t>looked over</w:t>
            </w:r>
            <w:r w:rsidRPr="00F96BA2">
              <w:rPr>
                <w:rFonts w:ascii="Times New Roman" w:hAnsi="Times New Roman" w:cs="Times New Roman"/>
                <w:sz w:val="24"/>
              </w:rPr>
              <w:t> the papers carefully before questioning the witness. (They </w:t>
            </w:r>
            <w:r w:rsidRPr="00F96BA2">
              <w:rPr>
                <w:rFonts w:ascii="Times New Roman" w:hAnsi="Times New Roman" w:cs="Times New Roman"/>
                <w:sz w:val="24"/>
                <w:u w:val="single"/>
              </w:rPr>
              <w:t>looked</w:t>
            </w:r>
            <w:r w:rsidRPr="00F96BA2">
              <w:rPr>
                <w:rFonts w:ascii="Times New Roman" w:hAnsi="Times New Roman" w:cs="Times New Roman"/>
                <w:sz w:val="24"/>
              </w:rPr>
              <w:t> them </w:t>
            </w:r>
            <w:r w:rsidRPr="00F96BA2">
              <w:rPr>
                <w:rFonts w:ascii="Times New Roman" w:hAnsi="Times New Roman" w:cs="Times New Roman"/>
                <w:sz w:val="24"/>
                <w:u w:val="single"/>
              </w:rPr>
              <w:t>over</w:t>
            </w:r>
            <w:r w:rsidRPr="00F96BA2">
              <w:rPr>
                <w:rFonts w:ascii="Times New Roman" w:hAnsi="Times New Roman" w:cs="Times New Roman"/>
                <w:sz w:val="24"/>
              </w:rPr>
              <w:t>carefully.)</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search in a list</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You've misspelled this word again. You'd better </w:t>
            </w:r>
            <w:r w:rsidRPr="00F96BA2">
              <w:rPr>
                <w:rFonts w:ascii="Times New Roman" w:hAnsi="Times New Roman" w:cs="Times New Roman"/>
                <w:sz w:val="24"/>
                <w:u w:val="single"/>
              </w:rPr>
              <w:t>look</w:t>
            </w:r>
            <w:r w:rsidRPr="00F96BA2">
              <w:rPr>
                <w:rFonts w:ascii="Times New Roman" w:hAnsi="Times New Roman" w:cs="Times New Roman"/>
                <w:sz w:val="24"/>
              </w:rPr>
              <w:t> it</w:t>
            </w:r>
            <w:r w:rsidRPr="00F96BA2">
              <w:rPr>
                <w:rFonts w:ascii="Times New Roman" w:hAnsi="Times New Roman" w:cs="Times New Roman"/>
                <w:sz w:val="24"/>
                <w:u w:val="single"/>
              </w:rPr>
              <w:t>up</w:t>
            </w:r>
            <w:r w:rsidRPr="00F96BA2">
              <w:rPr>
                <w:rFonts w:ascii="Times New Roman" w:hAnsi="Times New Roman" w:cs="Times New Roman"/>
                <w:sz w:val="24"/>
              </w:rPr>
              <w:t xml:space="preserve">. </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make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invent a story or lie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She knew she was in trouble, so she </w:t>
            </w:r>
            <w:r w:rsidRPr="00F96BA2">
              <w:rPr>
                <w:rFonts w:ascii="Times New Roman" w:hAnsi="Times New Roman" w:cs="Times New Roman"/>
                <w:sz w:val="24"/>
                <w:u w:val="single"/>
              </w:rPr>
              <w:t>made up</w:t>
            </w:r>
            <w:r w:rsidRPr="00F96BA2">
              <w:rPr>
                <w:rFonts w:ascii="Times New Roman" w:hAnsi="Times New Roman" w:cs="Times New Roman"/>
                <w:sz w:val="24"/>
              </w:rPr>
              <w:t xml:space="preserve"> a story about going to the movies with her friends.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make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bịa (chuyện)</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He was so far away, we really couldn't </w:t>
            </w:r>
            <w:r w:rsidRPr="00F96BA2">
              <w:rPr>
                <w:rFonts w:ascii="Times New Roman" w:hAnsi="Times New Roman" w:cs="Times New Roman"/>
                <w:sz w:val="24"/>
                <w:u w:val="single"/>
              </w:rPr>
              <w:t>make out</w:t>
            </w:r>
            <w:r w:rsidRPr="00F96BA2">
              <w:rPr>
                <w:rFonts w:ascii="Times New Roman" w:hAnsi="Times New Roman" w:cs="Times New Roman"/>
                <w:sz w:val="24"/>
              </w:rPr>
              <w:t xml:space="preserve"> what he was saying. </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pick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nhặt ra, chọn ra</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There were three men in the line-up. She </w:t>
            </w:r>
            <w:r w:rsidRPr="00F96BA2">
              <w:rPr>
                <w:rFonts w:ascii="Times New Roman" w:hAnsi="Times New Roman" w:cs="Times New Roman"/>
                <w:sz w:val="24"/>
                <w:u w:val="single"/>
              </w:rPr>
              <w:t>picked out</w:t>
            </w:r>
            <w:r w:rsidRPr="00F96BA2">
              <w:rPr>
                <w:rFonts w:ascii="Times New Roman" w:hAnsi="Times New Roman" w:cs="Times New Roman"/>
                <w:sz w:val="24"/>
              </w:rPr>
              <w:t xml:space="preserve"> the guy she thought had stolen her purse.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pick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hái, lượm</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crane </w:t>
            </w:r>
            <w:r w:rsidRPr="00F96BA2">
              <w:rPr>
                <w:rFonts w:ascii="Times New Roman" w:hAnsi="Times New Roman" w:cs="Times New Roman"/>
                <w:sz w:val="24"/>
                <w:u w:val="single"/>
              </w:rPr>
              <w:t>picked up</w:t>
            </w:r>
            <w:r w:rsidRPr="00F96BA2">
              <w:rPr>
                <w:rFonts w:ascii="Times New Roman" w:hAnsi="Times New Roman" w:cs="Times New Roman"/>
                <w:sz w:val="24"/>
              </w:rPr>
              <w:t> the entire house. (Watch them </w:t>
            </w:r>
            <w:r w:rsidRPr="00F96BA2">
              <w:rPr>
                <w:rFonts w:ascii="Times New Roman" w:hAnsi="Times New Roman" w:cs="Times New Roman"/>
                <w:sz w:val="24"/>
                <w:u w:val="single"/>
              </w:rPr>
              <w:t>pick</w:t>
            </w:r>
            <w:r w:rsidRPr="00F96BA2">
              <w:rPr>
                <w:rFonts w:ascii="Times New Roman" w:hAnsi="Times New Roman" w:cs="Times New Roman"/>
                <w:sz w:val="24"/>
              </w:rPr>
              <w:t> it</w:t>
            </w:r>
            <w:r w:rsidRPr="00F96BA2">
              <w:rPr>
                <w:rFonts w:ascii="Times New Roman" w:hAnsi="Times New Roman" w:cs="Times New Roman"/>
                <w:sz w:val="24"/>
                <w:u w:val="single"/>
              </w:rPr>
              <w:t>up</w:t>
            </w:r>
            <w:r w:rsidRPr="00F96BA2">
              <w:rPr>
                <w:rFonts w:ascii="Times New Roman" w:hAnsi="Times New Roman" w:cs="Times New Roman"/>
                <w:sz w:val="24"/>
              </w:rPr>
              <w:t>.)</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point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call attention to</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As we drove through Paris, Francoise </w:t>
            </w:r>
            <w:r w:rsidRPr="00F96BA2">
              <w:rPr>
                <w:rFonts w:ascii="Times New Roman" w:hAnsi="Times New Roman" w:cs="Times New Roman"/>
                <w:sz w:val="24"/>
                <w:u w:val="single"/>
              </w:rPr>
              <w:t>pointed out</w:t>
            </w:r>
            <w:r w:rsidRPr="00F96BA2">
              <w:rPr>
                <w:rFonts w:ascii="Times New Roman" w:hAnsi="Times New Roman" w:cs="Times New Roman"/>
                <w:sz w:val="24"/>
              </w:rPr>
              <w:t xml:space="preserve"> the major historical sites.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put away</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save or store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 </w:t>
            </w:r>
            <w:r w:rsidRPr="00F96BA2">
              <w:rPr>
                <w:rFonts w:ascii="Times New Roman" w:hAnsi="Times New Roman" w:cs="Times New Roman"/>
                <w:sz w:val="24"/>
                <w:u w:val="single"/>
              </w:rPr>
              <w:t>put away</w:t>
            </w:r>
            <w:r w:rsidRPr="00F96BA2">
              <w:rPr>
                <w:rFonts w:ascii="Times New Roman" w:hAnsi="Times New Roman" w:cs="Times New Roman"/>
                <w:sz w:val="24"/>
              </w:rPr>
              <w:t> money for our retirement. She </w:t>
            </w:r>
            <w:r w:rsidRPr="00F96BA2">
              <w:rPr>
                <w:rFonts w:ascii="Times New Roman" w:hAnsi="Times New Roman" w:cs="Times New Roman"/>
                <w:sz w:val="24"/>
                <w:u w:val="single"/>
              </w:rPr>
              <w:t>put away</w:t>
            </w:r>
            <w:r w:rsidRPr="00F96BA2">
              <w:rPr>
                <w:rFonts w:ascii="Times New Roman" w:hAnsi="Times New Roman" w:cs="Times New Roman"/>
                <w:sz w:val="24"/>
              </w:rPr>
              <w:t xml:space="preserve"> the cereal boxes. </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put off</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postpone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 asked the boss to </w:t>
            </w:r>
            <w:r w:rsidRPr="00F96BA2">
              <w:rPr>
                <w:rFonts w:ascii="Times New Roman" w:hAnsi="Times New Roman" w:cs="Times New Roman"/>
                <w:sz w:val="24"/>
                <w:u w:val="single"/>
              </w:rPr>
              <w:t>put off</w:t>
            </w:r>
            <w:r w:rsidRPr="00F96BA2">
              <w:rPr>
                <w:rFonts w:ascii="Times New Roman" w:hAnsi="Times New Roman" w:cs="Times New Roman"/>
                <w:sz w:val="24"/>
              </w:rPr>
              <w:t> the meeting until tomorrow. (Please </w:t>
            </w:r>
            <w:r w:rsidRPr="00F96BA2">
              <w:rPr>
                <w:rFonts w:ascii="Times New Roman" w:hAnsi="Times New Roman" w:cs="Times New Roman"/>
                <w:sz w:val="24"/>
                <w:u w:val="single"/>
              </w:rPr>
              <w:t>put</w:t>
            </w:r>
            <w:r w:rsidRPr="00F96BA2">
              <w:rPr>
                <w:rFonts w:ascii="Times New Roman" w:hAnsi="Times New Roman" w:cs="Times New Roman"/>
                <w:sz w:val="24"/>
              </w:rPr>
              <w:t> it </w:t>
            </w:r>
            <w:r w:rsidRPr="00F96BA2">
              <w:rPr>
                <w:rFonts w:ascii="Times New Roman" w:hAnsi="Times New Roman" w:cs="Times New Roman"/>
                <w:sz w:val="24"/>
                <w:u w:val="single"/>
              </w:rPr>
              <w:t>off</w:t>
            </w:r>
            <w:r w:rsidRPr="00F96BA2">
              <w:rPr>
                <w:rFonts w:ascii="Times New Roman" w:hAnsi="Times New Roman" w:cs="Times New Roman"/>
                <w:sz w:val="24"/>
              </w:rPr>
              <w:t> for another day.)</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put on</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mặc (quần áo), đội, đeo, …</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w:t>
            </w:r>
            <w:r w:rsidRPr="00F96BA2">
              <w:rPr>
                <w:rFonts w:ascii="Times New Roman" w:hAnsi="Times New Roman" w:cs="Times New Roman"/>
                <w:sz w:val="24"/>
                <w:u w:val="single"/>
              </w:rPr>
              <w:t>put on</w:t>
            </w:r>
            <w:r w:rsidRPr="00F96BA2">
              <w:rPr>
                <w:rFonts w:ascii="Times New Roman" w:hAnsi="Times New Roman" w:cs="Times New Roman"/>
                <w:sz w:val="24"/>
              </w:rPr>
              <w:t> a sweater and a jacket. (I </w:t>
            </w:r>
            <w:r w:rsidRPr="00F96BA2">
              <w:rPr>
                <w:rFonts w:ascii="Times New Roman" w:hAnsi="Times New Roman" w:cs="Times New Roman"/>
                <w:sz w:val="24"/>
                <w:u w:val="single"/>
              </w:rPr>
              <w:t>put</w:t>
            </w:r>
            <w:r w:rsidRPr="00F96BA2">
              <w:rPr>
                <w:rFonts w:ascii="Times New Roman" w:hAnsi="Times New Roman" w:cs="Times New Roman"/>
                <w:sz w:val="24"/>
              </w:rPr>
              <w:t> them </w:t>
            </w:r>
            <w:r w:rsidRPr="00F96BA2">
              <w:rPr>
                <w:rFonts w:ascii="Times New Roman" w:hAnsi="Times New Roman" w:cs="Times New Roman"/>
                <w:sz w:val="24"/>
                <w:u w:val="single"/>
              </w:rPr>
              <w:t>on</w:t>
            </w:r>
            <w:r w:rsidRPr="00F96BA2">
              <w:rPr>
                <w:rFonts w:ascii="Times New Roman" w:hAnsi="Times New Roman" w:cs="Times New Roman"/>
                <w:sz w:val="24"/>
              </w:rPr>
              <w:t> quickly.)</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put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extinguish</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firefighters </w:t>
            </w:r>
            <w:r w:rsidRPr="00F96BA2">
              <w:rPr>
                <w:rFonts w:ascii="Times New Roman" w:hAnsi="Times New Roman" w:cs="Times New Roman"/>
                <w:sz w:val="24"/>
                <w:u w:val="single"/>
              </w:rPr>
              <w:t>put out</w:t>
            </w:r>
            <w:r w:rsidRPr="00F96BA2">
              <w:rPr>
                <w:rFonts w:ascii="Times New Roman" w:hAnsi="Times New Roman" w:cs="Times New Roman"/>
                <w:sz w:val="24"/>
              </w:rPr>
              <w:t> the house fire before it could spread. (They </w:t>
            </w:r>
            <w:r w:rsidRPr="00F96BA2">
              <w:rPr>
                <w:rFonts w:ascii="Times New Roman" w:hAnsi="Times New Roman" w:cs="Times New Roman"/>
                <w:sz w:val="24"/>
                <w:u w:val="single"/>
              </w:rPr>
              <w:t>put</w:t>
            </w:r>
            <w:r w:rsidRPr="00F96BA2">
              <w:rPr>
                <w:rFonts w:ascii="Times New Roman" w:hAnsi="Times New Roman" w:cs="Times New Roman"/>
                <w:sz w:val="24"/>
              </w:rPr>
              <w:t> it </w:t>
            </w:r>
            <w:r w:rsidRPr="00F96BA2">
              <w:rPr>
                <w:rFonts w:ascii="Times New Roman" w:hAnsi="Times New Roman" w:cs="Times New Roman"/>
                <w:sz w:val="24"/>
                <w:u w:val="single"/>
              </w:rPr>
              <w:t>out</w:t>
            </w:r>
            <w:r w:rsidRPr="00F96BA2">
              <w:rPr>
                <w:rFonts w:ascii="Times New Roman" w:hAnsi="Times New Roman" w:cs="Times New Roman"/>
                <w:sz w:val="24"/>
              </w:rPr>
              <w:t> quickly.)</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read over</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đọc lướt</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w:t>
            </w:r>
            <w:r w:rsidRPr="00F96BA2">
              <w:rPr>
                <w:rFonts w:ascii="Times New Roman" w:hAnsi="Times New Roman" w:cs="Times New Roman"/>
                <w:sz w:val="24"/>
                <w:u w:val="single"/>
              </w:rPr>
              <w:t>read over</w:t>
            </w:r>
            <w:r w:rsidRPr="00F96BA2">
              <w:rPr>
                <w:rFonts w:ascii="Times New Roman" w:hAnsi="Times New Roman" w:cs="Times New Roman"/>
                <w:sz w:val="24"/>
              </w:rPr>
              <w:t xml:space="preserve"> the homework, but couldn't make any sense of it.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set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 arrange, begin</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My wife </w:t>
            </w:r>
            <w:r w:rsidRPr="00F96BA2">
              <w:rPr>
                <w:rFonts w:ascii="Times New Roman" w:hAnsi="Times New Roman" w:cs="Times New Roman"/>
                <w:sz w:val="24"/>
                <w:u w:val="single"/>
              </w:rPr>
              <w:t>set up</w:t>
            </w:r>
            <w:r w:rsidRPr="00F96BA2">
              <w:rPr>
                <w:rFonts w:ascii="Times New Roman" w:hAnsi="Times New Roman" w:cs="Times New Roman"/>
                <w:sz w:val="24"/>
              </w:rPr>
              <w:t> the living room exactly the way she wanted it. She </w:t>
            </w:r>
            <w:r w:rsidRPr="00F96BA2">
              <w:rPr>
                <w:rFonts w:ascii="Times New Roman" w:hAnsi="Times New Roman" w:cs="Times New Roman"/>
                <w:sz w:val="24"/>
                <w:u w:val="single"/>
              </w:rPr>
              <w:t>set</w:t>
            </w:r>
            <w:r w:rsidRPr="00F96BA2">
              <w:rPr>
                <w:rFonts w:ascii="Times New Roman" w:hAnsi="Times New Roman" w:cs="Times New Roman"/>
                <w:sz w:val="24"/>
              </w:rPr>
              <w:t> it </w:t>
            </w:r>
            <w:r w:rsidRPr="00F96BA2">
              <w:rPr>
                <w:rFonts w:ascii="Times New Roman" w:hAnsi="Times New Roman" w:cs="Times New Roman"/>
                <w:sz w:val="24"/>
                <w:u w:val="single"/>
              </w:rPr>
              <w:t>up</w:t>
            </w:r>
            <w:r w:rsidRPr="00F96BA2">
              <w:rPr>
                <w:rFonts w:ascii="Times New Roman" w:hAnsi="Times New Roman" w:cs="Times New Roman"/>
                <w:sz w:val="24"/>
              </w:rPr>
              <w:t xml:space="preserv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take down</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make a written note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These are your instructions. </w:t>
            </w:r>
            <w:r w:rsidRPr="00F96BA2">
              <w:rPr>
                <w:rFonts w:ascii="Times New Roman" w:hAnsi="Times New Roman" w:cs="Times New Roman"/>
                <w:sz w:val="24"/>
                <w:u w:val="single"/>
              </w:rPr>
              <w:t>Write</w:t>
            </w:r>
            <w:r w:rsidRPr="00F96BA2">
              <w:rPr>
                <w:rFonts w:ascii="Times New Roman" w:hAnsi="Times New Roman" w:cs="Times New Roman"/>
                <w:sz w:val="24"/>
              </w:rPr>
              <w:t> them </w:t>
            </w:r>
            <w:r w:rsidRPr="00F96BA2">
              <w:rPr>
                <w:rFonts w:ascii="Times New Roman" w:hAnsi="Times New Roman" w:cs="Times New Roman"/>
                <w:sz w:val="24"/>
                <w:u w:val="single"/>
              </w:rPr>
              <w:t>down</w:t>
            </w:r>
            <w:r w:rsidRPr="00F96BA2">
              <w:rPr>
                <w:rFonts w:ascii="Times New Roman" w:hAnsi="Times New Roman" w:cs="Times New Roman"/>
                <w:sz w:val="24"/>
              </w:rPr>
              <w:t xml:space="preserve"> before you forget.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take off</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remove clothing</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It was so hot that I had to </w:t>
            </w:r>
            <w:r w:rsidRPr="00F96BA2">
              <w:rPr>
                <w:rFonts w:ascii="Times New Roman" w:hAnsi="Times New Roman" w:cs="Times New Roman"/>
                <w:sz w:val="24"/>
                <w:u w:val="single"/>
              </w:rPr>
              <w:t>take off</w:t>
            </w:r>
            <w:r w:rsidRPr="00F96BA2">
              <w:rPr>
                <w:rFonts w:ascii="Times New Roman" w:hAnsi="Times New Roman" w:cs="Times New Roman"/>
                <w:sz w:val="24"/>
              </w:rPr>
              <w:t xml:space="preserve"> my shirt.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talk over</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discuss</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 have serious problems here. Let's </w:t>
            </w:r>
            <w:r w:rsidRPr="00F96BA2">
              <w:rPr>
                <w:rFonts w:ascii="Times New Roman" w:hAnsi="Times New Roman" w:cs="Times New Roman"/>
                <w:sz w:val="24"/>
                <w:u w:val="single"/>
              </w:rPr>
              <w:t>talk</w:t>
            </w:r>
            <w:r w:rsidRPr="00F96BA2">
              <w:rPr>
                <w:rFonts w:ascii="Times New Roman" w:hAnsi="Times New Roman" w:cs="Times New Roman"/>
                <w:sz w:val="24"/>
              </w:rPr>
              <w:t> them </w:t>
            </w:r>
            <w:r w:rsidRPr="00F96BA2">
              <w:rPr>
                <w:rFonts w:ascii="Times New Roman" w:hAnsi="Times New Roman" w:cs="Times New Roman"/>
                <w:sz w:val="24"/>
                <w:u w:val="single"/>
              </w:rPr>
              <w:t>over</w:t>
            </w:r>
            <w:r w:rsidRPr="00F96BA2">
              <w:rPr>
                <w:rFonts w:ascii="Times New Roman" w:hAnsi="Times New Roman" w:cs="Times New Roman"/>
                <w:sz w:val="24"/>
              </w:rPr>
              <w:t xml:space="preserve"> like adults.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throw away</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discard</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That's a lot of money! Don't just </w:t>
            </w:r>
            <w:r w:rsidRPr="00F96BA2">
              <w:rPr>
                <w:rFonts w:ascii="Times New Roman" w:hAnsi="Times New Roman" w:cs="Times New Roman"/>
                <w:sz w:val="24"/>
                <w:u w:val="single"/>
              </w:rPr>
              <w:t>throw</w:t>
            </w:r>
            <w:r w:rsidRPr="00F96BA2">
              <w:rPr>
                <w:rFonts w:ascii="Times New Roman" w:hAnsi="Times New Roman" w:cs="Times New Roman"/>
                <w:sz w:val="24"/>
              </w:rPr>
              <w:t> it </w:t>
            </w:r>
            <w:r w:rsidRPr="00F96BA2">
              <w:rPr>
                <w:rFonts w:ascii="Times New Roman" w:hAnsi="Times New Roman" w:cs="Times New Roman"/>
                <w:sz w:val="24"/>
                <w:u w:val="single"/>
              </w:rPr>
              <w:t>away</w:t>
            </w:r>
            <w:r w:rsidRPr="00F96BA2">
              <w:rPr>
                <w:rFonts w:ascii="Times New Roman" w:hAnsi="Times New Roman" w:cs="Times New Roman"/>
                <w:sz w:val="24"/>
              </w:rPr>
              <w:t xml:space="preserv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try on</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thử đồ</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She </w:t>
            </w:r>
            <w:r w:rsidRPr="00F96BA2">
              <w:rPr>
                <w:rFonts w:ascii="Times New Roman" w:hAnsi="Times New Roman" w:cs="Times New Roman"/>
                <w:sz w:val="24"/>
                <w:u w:val="single"/>
              </w:rPr>
              <w:t>tried on</w:t>
            </w:r>
            <w:r w:rsidRPr="00F96BA2">
              <w:rPr>
                <w:rFonts w:ascii="Times New Roman" w:hAnsi="Times New Roman" w:cs="Times New Roman"/>
                <w:sz w:val="24"/>
              </w:rPr>
              <w:t xml:space="preserve"> fifteen dresses before she found one she liked.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try out</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thử nghiệm</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w:t>
            </w:r>
            <w:r w:rsidRPr="00F96BA2">
              <w:rPr>
                <w:rFonts w:ascii="Times New Roman" w:hAnsi="Times New Roman" w:cs="Times New Roman"/>
                <w:sz w:val="24"/>
                <w:u w:val="single"/>
              </w:rPr>
              <w:t>tried out</w:t>
            </w:r>
            <w:r w:rsidRPr="00F96BA2">
              <w:rPr>
                <w:rFonts w:ascii="Times New Roman" w:hAnsi="Times New Roman" w:cs="Times New Roman"/>
                <w:sz w:val="24"/>
              </w:rPr>
              <w:t xml:space="preserve"> four cars before I could find one that pleased me.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turn down</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lower volume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Your radio is driving me crazy! Please </w:t>
            </w:r>
            <w:r w:rsidRPr="00F96BA2">
              <w:rPr>
                <w:rFonts w:ascii="Times New Roman" w:hAnsi="Times New Roman" w:cs="Times New Roman"/>
                <w:sz w:val="24"/>
                <w:u w:val="single"/>
              </w:rPr>
              <w:t>turn</w:t>
            </w:r>
            <w:r w:rsidRPr="00F96BA2">
              <w:rPr>
                <w:rFonts w:ascii="Times New Roman" w:hAnsi="Times New Roman" w:cs="Times New Roman"/>
                <w:sz w:val="24"/>
              </w:rPr>
              <w:t> it </w:t>
            </w:r>
            <w:r w:rsidRPr="00F96BA2">
              <w:rPr>
                <w:rFonts w:ascii="Times New Roman" w:hAnsi="Times New Roman" w:cs="Times New Roman"/>
                <w:sz w:val="24"/>
                <w:u w:val="single"/>
              </w:rPr>
              <w:t>down</w:t>
            </w:r>
            <w:r w:rsidRPr="00F96BA2">
              <w:rPr>
                <w:rFonts w:ascii="Times New Roman" w:hAnsi="Times New Roman" w:cs="Times New Roman"/>
                <w:sz w:val="24"/>
              </w:rPr>
              <w:t xml:space="preserve">.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turn down (2)</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reject</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He applied for a promotion twice this year, but he was</w:t>
            </w:r>
            <w:r w:rsidRPr="00F96BA2">
              <w:rPr>
                <w:rFonts w:ascii="Times New Roman" w:hAnsi="Times New Roman" w:cs="Times New Roman"/>
                <w:sz w:val="24"/>
                <w:u w:val="single"/>
              </w:rPr>
              <w:t>turned down</w:t>
            </w:r>
            <w:r w:rsidRPr="00F96BA2">
              <w:rPr>
                <w:rFonts w:ascii="Times New Roman" w:hAnsi="Times New Roman" w:cs="Times New Roman"/>
                <w:sz w:val="24"/>
              </w:rPr>
              <w:t xml:space="preserve"> both times.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turn up</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raise the volume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Grandpa couldn't hear, so he </w:t>
            </w:r>
            <w:r w:rsidRPr="00F96BA2">
              <w:rPr>
                <w:rFonts w:ascii="Times New Roman" w:hAnsi="Times New Roman" w:cs="Times New Roman"/>
                <w:sz w:val="24"/>
                <w:u w:val="single"/>
              </w:rPr>
              <w:t>turned up</w:t>
            </w:r>
            <w:r w:rsidRPr="00F96BA2">
              <w:rPr>
                <w:rFonts w:ascii="Times New Roman" w:hAnsi="Times New Roman" w:cs="Times New Roman"/>
                <w:sz w:val="24"/>
              </w:rPr>
              <w:t xml:space="preserve"> his hearing aid.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turn off</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switch off electricity</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 </w:t>
            </w:r>
            <w:r w:rsidRPr="00F96BA2">
              <w:rPr>
                <w:rFonts w:ascii="Times New Roman" w:hAnsi="Times New Roman" w:cs="Times New Roman"/>
                <w:sz w:val="24"/>
                <w:u w:val="single"/>
              </w:rPr>
              <w:t>turned off</w:t>
            </w:r>
            <w:r w:rsidRPr="00F96BA2">
              <w:rPr>
                <w:rFonts w:ascii="Times New Roman" w:hAnsi="Times New Roman" w:cs="Times New Roman"/>
                <w:sz w:val="24"/>
              </w:rPr>
              <w:t xml:space="preserve"> the lights before anyone could see us. </w:t>
            </w:r>
          </w:p>
        </w:tc>
      </w:tr>
      <w:tr w:rsidR="00F96BA2" w:rsidRPr="00F96BA2" w:rsidTr="009360AA">
        <w:trPr>
          <w:trHeight w:val="315"/>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turn off (2)</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repulse</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It was a disgusting movie. It really </w:t>
            </w:r>
            <w:r w:rsidRPr="00F96BA2">
              <w:rPr>
                <w:rFonts w:ascii="Times New Roman" w:hAnsi="Times New Roman" w:cs="Times New Roman"/>
                <w:sz w:val="24"/>
                <w:u w:val="single"/>
              </w:rPr>
              <w:t>turned</w:t>
            </w:r>
            <w:r w:rsidRPr="00F96BA2">
              <w:rPr>
                <w:rFonts w:ascii="Times New Roman" w:hAnsi="Times New Roman" w:cs="Times New Roman"/>
                <w:sz w:val="24"/>
              </w:rPr>
              <w:t> me </w:t>
            </w:r>
            <w:r w:rsidRPr="00F96BA2">
              <w:rPr>
                <w:rFonts w:ascii="Times New Roman" w:hAnsi="Times New Roman" w:cs="Times New Roman"/>
                <w:sz w:val="24"/>
                <w:u w:val="single"/>
              </w:rPr>
              <w:t>off</w:t>
            </w:r>
            <w:r w:rsidRPr="00F96BA2">
              <w:rPr>
                <w:rFonts w:ascii="Times New Roman" w:hAnsi="Times New Roman" w:cs="Times New Roman"/>
                <w:sz w:val="24"/>
              </w:rPr>
              <w:t xml:space="preserve">. </w:t>
            </w:r>
          </w:p>
        </w:tc>
      </w:tr>
      <w:tr w:rsidR="00F96BA2" w:rsidRPr="00F96BA2" w:rsidTr="009360AA">
        <w:trPr>
          <w:trHeight w:val="630"/>
        </w:trPr>
        <w:tc>
          <w:tcPr>
            <w:tcW w:w="1720" w:type="dxa"/>
            <w:tcBorders>
              <w:top w:val="nil"/>
              <w:left w:val="single" w:sz="8" w:space="0" w:color="auto"/>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turn on</w:t>
            </w:r>
          </w:p>
        </w:tc>
        <w:tc>
          <w:tcPr>
            <w:tcW w:w="179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switch on the electricity</w:t>
            </w:r>
          </w:p>
        </w:tc>
        <w:tc>
          <w:tcPr>
            <w:tcW w:w="6380" w:type="dxa"/>
            <w:tcBorders>
              <w:top w:val="nil"/>
              <w:left w:val="nil"/>
              <w:bottom w:val="single" w:sz="4" w:space="0" w:color="000000"/>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u w:val="single"/>
              </w:rPr>
            </w:pPr>
            <w:r w:rsidRPr="00F96BA2">
              <w:rPr>
                <w:rFonts w:ascii="Times New Roman" w:hAnsi="Times New Roman" w:cs="Times New Roman"/>
                <w:sz w:val="24"/>
                <w:u w:val="single"/>
              </w:rPr>
              <w:t>Turn on</w:t>
            </w:r>
            <w:r w:rsidRPr="00F96BA2">
              <w:rPr>
                <w:rFonts w:ascii="Times New Roman" w:hAnsi="Times New Roman" w:cs="Times New Roman"/>
                <w:sz w:val="24"/>
              </w:rPr>
              <w:t xml:space="preserve"> the CD player so we can dance. </w:t>
            </w:r>
          </w:p>
        </w:tc>
      </w:tr>
      <w:tr w:rsidR="00F96BA2" w:rsidRPr="00F96BA2" w:rsidTr="009360AA">
        <w:trPr>
          <w:trHeight w:val="645"/>
        </w:trPr>
        <w:tc>
          <w:tcPr>
            <w:tcW w:w="1720" w:type="dxa"/>
            <w:tcBorders>
              <w:top w:val="nil"/>
              <w:left w:val="single" w:sz="8" w:space="0" w:color="auto"/>
              <w:bottom w:val="single" w:sz="8" w:space="0" w:color="auto"/>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use up</w:t>
            </w:r>
          </w:p>
        </w:tc>
        <w:tc>
          <w:tcPr>
            <w:tcW w:w="1790" w:type="dxa"/>
            <w:tcBorders>
              <w:top w:val="nil"/>
              <w:left w:val="nil"/>
              <w:bottom w:val="single" w:sz="8" w:space="0" w:color="auto"/>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exhaust, use completely</w:t>
            </w:r>
          </w:p>
        </w:tc>
        <w:tc>
          <w:tcPr>
            <w:tcW w:w="6380" w:type="dxa"/>
            <w:tcBorders>
              <w:top w:val="nil"/>
              <w:left w:val="nil"/>
              <w:bottom w:val="single" w:sz="8" w:space="0" w:color="auto"/>
              <w:right w:val="single" w:sz="8" w:space="0" w:color="auto"/>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gang members </w:t>
            </w:r>
            <w:r w:rsidRPr="00F96BA2">
              <w:rPr>
                <w:rFonts w:ascii="Times New Roman" w:hAnsi="Times New Roman" w:cs="Times New Roman"/>
                <w:sz w:val="24"/>
                <w:u w:val="single"/>
              </w:rPr>
              <w:t>used up</w:t>
            </w:r>
            <w:r w:rsidRPr="00F96BA2">
              <w:rPr>
                <w:rFonts w:ascii="Times New Roman" w:hAnsi="Times New Roman" w:cs="Times New Roman"/>
                <w:sz w:val="24"/>
              </w:rPr>
              <w:t xml:space="preserve"> all the money and went out to rob some more banks. </w:t>
            </w:r>
          </w:p>
        </w:tc>
      </w:tr>
    </w:tbl>
    <w:p w:rsidR="00F96BA2" w:rsidRPr="00F96BA2" w:rsidRDefault="00F96BA2" w:rsidP="005A3F7E">
      <w:pPr>
        <w:pStyle w:val="Style1"/>
        <w:kinsoku w:val="0"/>
        <w:autoSpaceDE/>
        <w:autoSpaceDN/>
        <w:rPr>
          <w:rFonts w:ascii="Times New Roman" w:hAnsi="Times New Roman" w:cs="Times New Roman"/>
          <w:i/>
          <w:spacing w:val="-2"/>
        </w:rPr>
      </w:pPr>
    </w:p>
    <w:p w:rsidR="00F96BA2" w:rsidRPr="00F96BA2" w:rsidRDefault="00F96BA2" w:rsidP="005A3F7E">
      <w:pPr>
        <w:pStyle w:val="Style1"/>
        <w:kinsoku w:val="0"/>
        <w:autoSpaceDE/>
        <w:autoSpaceDN/>
        <w:rPr>
          <w:rFonts w:ascii="Times New Roman" w:hAnsi="Times New Roman" w:cs="Times New Roman"/>
          <w:i/>
          <w:spacing w:val="-2"/>
        </w:rPr>
      </w:pPr>
    </w:p>
    <w:p w:rsidR="00F96BA2" w:rsidRPr="00F96BA2" w:rsidRDefault="00F96BA2" w:rsidP="00012B48">
      <w:pPr>
        <w:pStyle w:val="Style1"/>
        <w:numPr>
          <w:ilvl w:val="1"/>
          <w:numId w:val="86"/>
        </w:numPr>
        <w:kinsoku w:val="0"/>
        <w:autoSpaceDE/>
        <w:autoSpaceDN/>
        <w:spacing w:line="240" w:lineRule="auto"/>
        <w:rPr>
          <w:rFonts w:ascii="Times New Roman" w:hAnsi="Times New Roman" w:cs="Times New Roman"/>
          <w:b/>
          <w:i/>
          <w:spacing w:val="-2"/>
        </w:rPr>
      </w:pPr>
      <w:r w:rsidRPr="00F96BA2">
        <w:rPr>
          <w:rFonts w:ascii="Times New Roman" w:hAnsi="Times New Roman" w:cs="Times New Roman"/>
          <w:b/>
          <w:i/>
          <w:spacing w:val="-2"/>
        </w:rPr>
        <w:t>Ngoại cụm động từ không thể tách (Separable phrasal verbs)</w:t>
      </w:r>
    </w:p>
    <w:p w:rsidR="00F96BA2" w:rsidRPr="00F96BA2" w:rsidRDefault="00F96BA2" w:rsidP="005A3F7E">
      <w:pPr>
        <w:pStyle w:val="Style1"/>
        <w:kinsoku w:val="0"/>
        <w:autoSpaceDE/>
        <w:autoSpaceDN/>
        <w:ind w:left="720"/>
        <w:rPr>
          <w:rFonts w:ascii="Times New Roman" w:hAnsi="Times New Roman" w:cs="Times New Roman"/>
          <w:b/>
          <w:spacing w:val="-2"/>
        </w:rPr>
      </w:pPr>
      <w:r w:rsidRPr="00F96BA2">
        <w:rPr>
          <w:rFonts w:ascii="Times New Roman" w:hAnsi="Times New Roman" w:cs="Times New Roman"/>
          <w:b/>
          <w:spacing w:val="-2"/>
        </w:rPr>
        <w:t xml:space="preserve">Là những cụm động từ có phần tiểu từ không thể tách ra khỏi động từ gốc vỡ nú chứa nghĩa của cụm động từ đó (verb-meaning). </w:t>
      </w:r>
    </w:p>
    <w:p w:rsidR="00F96BA2" w:rsidRPr="00F96BA2" w:rsidRDefault="00F96BA2" w:rsidP="005A3F7E">
      <w:pPr>
        <w:pStyle w:val="Style1"/>
        <w:kinsoku w:val="0"/>
        <w:autoSpaceDE/>
        <w:autoSpaceDN/>
        <w:ind w:left="720"/>
        <w:rPr>
          <w:rFonts w:ascii="Times New Roman" w:hAnsi="Times New Roman" w:cs="Times New Roman"/>
          <w:b/>
          <w:spacing w:val="-2"/>
        </w:rPr>
      </w:pPr>
    </w:p>
    <w:p w:rsidR="00F96BA2" w:rsidRPr="00F96BA2" w:rsidRDefault="00F96BA2" w:rsidP="005A3F7E">
      <w:pPr>
        <w:rPr>
          <w:rFonts w:ascii="Times New Roman" w:hAnsi="Times New Roman" w:cs="Times New Roman"/>
          <w:spacing w:val="-2"/>
          <w:sz w:val="24"/>
        </w:rPr>
      </w:pPr>
      <w:r w:rsidRPr="00F96BA2">
        <w:rPr>
          <w:rFonts w:ascii="Times New Roman" w:hAnsi="Times New Roman" w:cs="Times New Roman"/>
          <w:spacing w:val="-2"/>
          <w:sz w:val="24"/>
        </w:rPr>
        <w:t xml:space="preserve">    </w:t>
      </w:r>
      <w:r w:rsidRPr="00F96BA2">
        <w:rPr>
          <w:rFonts w:ascii="Times New Roman" w:hAnsi="Times New Roman" w:cs="Times New Roman"/>
          <w:spacing w:val="-2"/>
          <w:sz w:val="24"/>
        </w:rPr>
        <w:tab/>
      </w:r>
      <w:r w:rsidRPr="00F96BA2">
        <w:rPr>
          <w:rFonts w:ascii="Times New Roman" w:hAnsi="Times New Roman" w:cs="Times New Roman"/>
          <w:b/>
          <w:bCs/>
          <w:sz w:val="24"/>
        </w:rPr>
        <w:t xml:space="preserve"> </w:t>
      </w:r>
    </w:p>
    <w:tbl>
      <w:tblPr>
        <w:tblW w:w="10535" w:type="dxa"/>
        <w:tblInd w:w="-72" w:type="dxa"/>
        <w:tblLook w:val="04A0" w:firstRow="1" w:lastRow="0" w:firstColumn="1" w:lastColumn="0" w:noHBand="0" w:noVBand="1"/>
      </w:tblPr>
      <w:tblGrid>
        <w:gridCol w:w="1720"/>
        <w:gridCol w:w="1880"/>
        <w:gridCol w:w="6935"/>
      </w:tblGrid>
      <w:tr w:rsidR="00F96BA2" w:rsidRPr="00F96BA2" w:rsidTr="005A3F7E">
        <w:trPr>
          <w:trHeight w:val="330"/>
        </w:trPr>
        <w:tc>
          <w:tcPr>
            <w:tcW w:w="1720" w:type="dxa"/>
            <w:tcBorders>
              <w:top w:val="single" w:sz="8" w:space="0" w:color="auto"/>
              <w:left w:val="single" w:sz="8" w:space="0" w:color="auto"/>
              <w:bottom w:val="single" w:sz="4" w:space="0" w:color="000000"/>
              <w:right w:val="single" w:sz="4" w:space="0" w:color="000000"/>
            </w:tcBorders>
            <w:shd w:val="clear" w:color="000000" w:fill="FFFFFF"/>
          </w:tcPr>
          <w:p w:rsidR="00F96BA2" w:rsidRPr="00F96BA2" w:rsidRDefault="00F96BA2" w:rsidP="009360AA">
            <w:pPr>
              <w:jc w:val="center"/>
              <w:rPr>
                <w:rFonts w:ascii="Times New Roman" w:hAnsi="Times New Roman" w:cs="Times New Roman"/>
                <w:b/>
                <w:bCs/>
                <w:sz w:val="24"/>
              </w:rPr>
            </w:pPr>
            <w:r w:rsidRPr="00F96BA2">
              <w:rPr>
                <w:rFonts w:ascii="Times New Roman" w:hAnsi="Times New Roman" w:cs="Times New Roman"/>
                <w:b/>
                <w:bCs/>
                <w:sz w:val="24"/>
              </w:rPr>
              <w:t>VERB</w:t>
            </w:r>
          </w:p>
        </w:tc>
        <w:tc>
          <w:tcPr>
            <w:tcW w:w="1880" w:type="dxa"/>
            <w:tcBorders>
              <w:top w:val="single" w:sz="8" w:space="0" w:color="auto"/>
              <w:left w:val="nil"/>
              <w:bottom w:val="single" w:sz="4" w:space="0" w:color="000000"/>
              <w:right w:val="single" w:sz="4" w:space="0" w:color="000000"/>
            </w:tcBorders>
            <w:shd w:val="clear" w:color="000000" w:fill="FFFFFF"/>
          </w:tcPr>
          <w:p w:rsidR="00F96BA2" w:rsidRPr="00F96BA2" w:rsidRDefault="00F96BA2" w:rsidP="009360AA">
            <w:pPr>
              <w:jc w:val="center"/>
              <w:rPr>
                <w:rFonts w:ascii="Times New Roman" w:hAnsi="Times New Roman" w:cs="Times New Roman"/>
                <w:b/>
                <w:bCs/>
                <w:sz w:val="24"/>
              </w:rPr>
            </w:pPr>
            <w:r w:rsidRPr="00F96BA2">
              <w:rPr>
                <w:rFonts w:ascii="Times New Roman" w:hAnsi="Times New Roman" w:cs="Times New Roman"/>
                <w:b/>
                <w:bCs/>
                <w:sz w:val="24"/>
              </w:rPr>
              <w:t>MEANING</w:t>
            </w:r>
          </w:p>
        </w:tc>
        <w:tc>
          <w:tcPr>
            <w:tcW w:w="6935" w:type="dxa"/>
            <w:tcBorders>
              <w:top w:val="single" w:sz="8" w:space="0" w:color="auto"/>
              <w:left w:val="nil"/>
              <w:bottom w:val="single" w:sz="4" w:space="0" w:color="000000"/>
              <w:right w:val="single" w:sz="8" w:space="0" w:color="auto"/>
            </w:tcBorders>
            <w:shd w:val="clear" w:color="000000" w:fill="FFFFFF"/>
          </w:tcPr>
          <w:p w:rsidR="00F96BA2" w:rsidRPr="00F96BA2" w:rsidRDefault="00F96BA2" w:rsidP="009360AA">
            <w:pPr>
              <w:jc w:val="center"/>
              <w:rPr>
                <w:rFonts w:ascii="Times New Roman" w:hAnsi="Times New Roman" w:cs="Times New Roman"/>
                <w:b/>
                <w:bCs/>
                <w:sz w:val="24"/>
              </w:rPr>
            </w:pPr>
            <w:r w:rsidRPr="00F96BA2">
              <w:rPr>
                <w:rFonts w:ascii="Times New Roman" w:hAnsi="Times New Roman" w:cs="Times New Roman"/>
                <w:b/>
                <w:bCs/>
                <w:sz w:val="24"/>
              </w:rPr>
              <w:t>EXAMPLE</w:t>
            </w:r>
          </w:p>
        </w:tc>
      </w:tr>
      <w:tr w:rsidR="00F96BA2" w:rsidRPr="00F96BA2" w:rsidTr="005A3F7E">
        <w:trPr>
          <w:trHeight w:val="330"/>
        </w:trPr>
        <w:tc>
          <w:tcPr>
            <w:tcW w:w="1720" w:type="dxa"/>
            <w:tcBorders>
              <w:top w:val="single" w:sz="12" w:space="0" w:color="8DB4E3"/>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call on</w:t>
            </w:r>
          </w:p>
        </w:tc>
        <w:tc>
          <w:tcPr>
            <w:tcW w:w="1880" w:type="dxa"/>
            <w:tcBorders>
              <w:top w:val="single" w:sz="12" w:space="0" w:color="8DB4E3"/>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ask to recite in class</w:t>
            </w:r>
          </w:p>
        </w:tc>
        <w:tc>
          <w:tcPr>
            <w:tcW w:w="6935" w:type="dxa"/>
            <w:tcBorders>
              <w:top w:val="single" w:sz="12" w:space="0" w:color="8DB4E3"/>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teacher </w:t>
            </w:r>
            <w:r w:rsidRPr="00F96BA2">
              <w:rPr>
                <w:rFonts w:ascii="Times New Roman" w:hAnsi="Times New Roman" w:cs="Times New Roman"/>
                <w:color w:val="000000"/>
                <w:sz w:val="24"/>
                <w:u w:val="single"/>
              </w:rPr>
              <w:t>called on</w:t>
            </w:r>
            <w:r w:rsidRPr="00F96BA2">
              <w:rPr>
                <w:rFonts w:ascii="Times New Roman" w:hAnsi="Times New Roman" w:cs="Times New Roman"/>
                <w:color w:val="000000"/>
                <w:sz w:val="24"/>
              </w:rPr>
              <w:t xml:space="preserve"> students in the back row.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call on (2)</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visit</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old minister continued to </w:t>
            </w:r>
            <w:r w:rsidRPr="00F96BA2">
              <w:rPr>
                <w:rFonts w:ascii="Times New Roman" w:hAnsi="Times New Roman" w:cs="Times New Roman"/>
                <w:color w:val="000000"/>
                <w:sz w:val="24"/>
                <w:u w:val="single"/>
              </w:rPr>
              <w:t>call on</w:t>
            </w:r>
            <w:r w:rsidRPr="00F96BA2">
              <w:rPr>
                <w:rFonts w:ascii="Times New Roman" w:hAnsi="Times New Roman" w:cs="Times New Roman"/>
                <w:color w:val="000000"/>
                <w:sz w:val="24"/>
              </w:rPr>
              <w:t xml:space="preserve"> his sick parishioners.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get over</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bỡnh phục, khỏi (bệnh)</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I </w:t>
            </w:r>
            <w:r w:rsidRPr="00F96BA2">
              <w:rPr>
                <w:rFonts w:ascii="Times New Roman" w:hAnsi="Times New Roman" w:cs="Times New Roman"/>
                <w:color w:val="000000"/>
                <w:sz w:val="24"/>
                <w:u w:val="single"/>
              </w:rPr>
              <w:t>got over</w:t>
            </w:r>
            <w:r w:rsidRPr="00F96BA2">
              <w:rPr>
                <w:rFonts w:ascii="Times New Roman" w:hAnsi="Times New Roman" w:cs="Times New Roman"/>
                <w:color w:val="000000"/>
                <w:sz w:val="24"/>
              </w:rPr>
              <w:t> the flu, but I don't know if I'll ever </w:t>
            </w:r>
            <w:r w:rsidRPr="00F96BA2">
              <w:rPr>
                <w:rFonts w:ascii="Times New Roman" w:hAnsi="Times New Roman" w:cs="Times New Roman"/>
                <w:color w:val="000000"/>
                <w:sz w:val="24"/>
                <w:u w:val="single"/>
              </w:rPr>
              <w:t>get over</w:t>
            </w:r>
            <w:r w:rsidRPr="00F96BA2">
              <w:rPr>
                <w:rFonts w:ascii="Times New Roman" w:hAnsi="Times New Roman" w:cs="Times New Roman"/>
                <w:color w:val="000000"/>
                <w:sz w:val="24"/>
              </w:rPr>
              <w:t xml:space="preserve"> my broken heart.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go over</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review</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students </w:t>
            </w:r>
            <w:r w:rsidRPr="00F96BA2">
              <w:rPr>
                <w:rFonts w:ascii="Times New Roman" w:hAnsi="Times New Roman" w:cs="Times New Roman"/>
                <w:color w:val="000000"/>
                <w:sz w:val="24"/>
                <w:u w:val="single"/>
              </w:rPr>
              <w:t>went over</w:t>
            </w:r>
            <w:r w:rsidRPr="00F96BA2">
              <w:rPr>
                <w:rFonts w:ascii="Times New Roman" w:hAnsi="Times New Roman" w:cs="Times New Roman"/>
                <w:color w:val="000000"/>
                <w:sz w:val="24"/>
              </w:rPr>
              <w:t> the material before the exam. They should have </w:t>
            </w:r>
            <w:r w:rsidRPr="00F96BA2">
              <w:rPr>
                <w:rFonts w:ascii="Times New Roman" w:hAnsi="Times New Roman" w:cs="Times New Roman"/>
                <w:i/>
                <w:iCs/>
                <w:color w:val="000000"/>
                <w:sz w:val="24"/>
              </w:rPr>
              <w:t>gone over</w:t>
            </w:r>
            <w:r w:rsidRPr="00F96BA2">
              <w:rPr>
                <w:rFonts w:ascii="Times New Roman" w:hAnsi="Times New Roman" w:cs="Times New Roman"/>
                <w:color w:val="000000"/>
                <w:sz w:val="24"/>
              </w:rPr>
              <w:t xml:space="preserve"> it twice.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go through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use up; consume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They country </w:t>
            </w:r>
            <w:r w:rsidRPr="00F96BA2">
              <w:rPr>
                <w:rFonts w:ascii="Times New Roman" w:hAnsi="Times New Roman" w:cs="Times New Roman"/>
                <w:color w:val="000000"/>
                <w:sz w:val="24"/>
                <w:u w:val="single"/>
              </w:rPr>
              <w:t>went through</w:t>
            </w:r>
            <w:r w:rsidRPr="00F96BA2">
              <w:rPr>
                <w:rFonts w:ascii="Times New Roman" w:hAnsi="Times New Roman" w:cs="Times New Roman"/>
                <w:color w:val="000000"/>
                <w:sz w:val="24"/>
              </w:rPr>
              <w:t> most of its coal reserves in one year. Did he </w:t>
            </w:r>
            <w:r w:rsidRPr="00F96BA2">
              <w:rPr>
                <w:rFonts w:ascii="Times New Roman" w:hAnsi="Times New Roman" w:cs="Times New Roman"/>
                <w:color w:val="000000"/>
                <w:sz w:val="24"/>
                <w:u w:val="single"/>
              </w:rPr>
              <w:t>go through</w:t>
            </w:r>
            <w:r w:rsidRPr="00F96BA2">
              <w:rPr>
                <w:rFonts w:ascii="Times New Roman" w:hAnsi="Times New Roman" w:cs="Times New Roman"/>
                <w:color w:val="000000"/>
                <w:sz w:val="24"/>
              </w:rPr>
              <w:t> all his money already?</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look after</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take care of</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My mother promised to </w:t>
            </w:r>
            <w:r w:rsidRPr="00F96BA2">
              <w:rPr>
                <w:rFonts w:ascii="Times New Roman" w:hAnsi="Times New Roman" w:cs="Times New Roman"/>
                <w:color w:val="000000"/>
                <w:sz w:val="24"/>
                <w:u w:val="single"/>
              </w:rPr>
              <w:t>look after</w:t>
            </w:r>
            <w:r w:rsidRPr="00F96BA2">
              <w:rPr>
                <w:rFonts w:ascii="Times New Roman" w:hAnsi="Times New Roman" w:cs="Times New Roman"/>
                <w:color w:val="000000"/>
                <w:sz w:val="24"/>
              </w:rPr>
              <w:t xml:space="preserve"> my dog while I was gone.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look into</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investigate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The police will </w:t>
            </w:r>
            <w:r w:rsidRPr="00F96BA2">
              <w:rPr>
                <w:rFonts w:ascii="Times New Roman" w:hAnsi="Times New Roman" w:cs="Times New Roman"/>
                <w:color w:val="000000"/>
                <w:sz w:val="24"/>
                <w:u w:val="single"/>
              </w:rPr>
              <w:t>look into</w:t>
            </w:r>
            <w:r w:rsidRPr="00F96BA2">
              <w:rPr>
                <w:rFonts w:ascii="Times New Roman" w:hAnsi="Times New Roman" w:cs="Times New Roman"/>
                <w:color w:val="000000"/>
                <w:sz w:val="24"/>
              </w:rPr>
              <w:t xml:space="preserve"> the possibilities of embezzlement.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lastRenderedPageBreak/>
              <w:t>run across</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tỡnh cờ gặp</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I </w:t>
            </w:r>
            <w:r w:rsidRPr="00F96BA2">
              <w:rPr>
                <w:rFonts w:ascii="Times New Roman" w:hAnsi="Times New Roman" w:cs="Times New Roman"/>
                <w:color w:val="000000"/>
                <w:sz w:val="24"/>
                <w:u w:val="single"/>
              </w:rPr>
              <w:t>ran across</w:t>
            </w:r>
            <w:r w:rsidRPr="00F96BA2">
              <w:rPr>
                <w:rFonts w:ascii="Times New Roman" w:hAnsi="Times New Roman" w:cs="Times New Roman"/>
                <w:color w:val="000000"/>
                <w:sz w:val="24"/>
              </w:rPr>
              <w:t xml:space="preserve"> my old roommate at the college reunion.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run into</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meet</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Carlos </w:t>
            </w:r>
            <w:r w:rsidRPr="00F96BA2">
              <w:rPr>
                <w:rFonts w:ascii="Times New Roman" w:hAnsi="Times New Roman" w:cs="Times New Roman"/>
                <w:color w:val="000000"/>
                <w:sz w:val="24"/>
                <w:u w:val="single"/>
              </w:rPr>
              <w:t>ran into</w:t>
            </w:r>
            <w:r w:rsidRPr="00F96BA2">
              <w:rPr>
                <w:rFonts w:ascii="Times New Roman" w:hAnsi="Times New Roman" w:cs="Times New Roman"/>
                <w:color w:val="000000"/>
                <w:sz w:val="24"/>
              </w:rPr>
              <w:t xml:space="preserve"> his English professor in the hallway.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take after</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resemble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My second son seems to </w:t>
            </w:r>
            <w:r w:rsidRPr="00F96BA2">
              <w:rPr>
                <w:rFonts w:ascii="Times New Roman" w:hAnsi="Times New Roman" w:cs="Times New Roman"/>
                <w:color w:val="000000"/>
                <w:sz w:val="24"/>
                <w:u w:val="single"/>
              </w:rPr>
              <w:t>take after</w:t>
            </w:r>
            <w:r w:rsidRPr="00F96BA2">
              <w:rPr>
                <w:rFonts w:ascii="Times New Roman" w:hAnsi="Times New Roman" w:cs="Times New Roman"/>
                <w:color w:val="000000"/>
                <w:sz w:val="24"/>
              </w:rPr>
              <w:t xml:space="preserve"> his mother. </w:t>
            </w:r>
          </w:p>
        </w:tc>
      </w:tr>
      <w:tr w:rsidR="00F96BA2" w:rsidRPr="00F96BA2" w:rsidTr="005A3F7E">
        <w:trPr>
          <w:trHeight w:val="330"/>
        </w:trPr>
        <w:tc>
          <w:tcPr>
            <w:tcW w:w="1720" w:type="dxa"/>
            <w:tcBorders>
              <w:top w:val="nil"/>
              <w:left w:val="single" w:sz="12" w:space="0" w:color="8DB4E3"/>
              <w:bottom w:val="single" w:sz="12" w:space="0" w:color="104D84"/>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wait on</w:t>
            </w:r>
          </w:p>
        </w:tc>
        <w:tc>
          <w:tcPr>
            <w:tcW w:w="1880" w:type="dxa"/>
            <w:tcBorders>
              <w:top w:val="nil"/>
              <w:left w:val="nil"/>
              <w:bottom w:val="single" w:sz="12" w:space="0" w:color="104D84"/>
              <w:right w:val="single" w:sz="4" w:space="0" w:color="000000"/>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serve</w:t>
            </w:r>
          </w:p>
        </w:tc>
        <w:tc>
          <w:tcPr>
            <w:tcW w:w="6935" w:type="dxa"/>
            <w:tcBorders>
              <w:top w:val="nil"/>
              <w:left w:val="nil"/>
              <w:bottom w:val="single" w:sz="12" w:space="0" w:color="104D84"/>
              <w:right w:val="single" w:sz="12" w:space="0" w:color="104D84"/>
            </w:tcBorders>
            <w:shd w:val="clear" w:color="000000" w:fill="FFFFFF"/>
            <w:vAlign w:val="bottom"/>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It seemed strange to see my old boss </w:t>
            </w:r>
            <w:r w:rsidRPr="00F96BA2">
              <w:rPr>
                <w:rFonts w:ascii="Times New Roman" w:hAnsi="Times New Roman" w:cs="Times New Roman"/>
                <w:color w:val="000000"/>
                <w:sz w:val="24"/>
                <w:u w:val="single"/>
              </w:rPr>
              <w:t>wait on</w:t>
            </w:r>
            <w:r w:rsidRPr="00F96BA2">
              <w:rPr>
                <w:rFonts w:ascii="Times New Roman" w:hAnsi="Times New Roman" w:cs="Times New Roman"/>
                <w:color w:val="000000"/>
                <w:sz w:val="24"/>
              </w:rPr>
              <w:t xml:space="preserve"> tables. </w:t>
            </w:r>
          </w:p>
        </w:tc>
      </w:tr>
      <w:tr w:rsidR="00F96BA2" w:rsidRPr="00F96BA2" w:rsidTr="005A3F7E">
        <w:trPr>
          <w:trHeight w:val="645"/>
        </w:trPr>
        <w:tc>
          <w:tcPr>
            <w:tcW w:w="1720" w:type="dxa"/>
            <w:tcBorders>
              <w:top w:val="single" w:sz="12" w:space="0" w:color="8DB4E3"/>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break in on</w:t>
            </w:r>
          </w:p>
        </w:tc>
        <w:tc>
          <w:tcPr>
            <w:tcW w:w="1880" w:type="dxa"/>
            <w:tcBorders>
              <w:top w:val="single" w:sz="12" w:space="0" w:color="8DB4E3"/>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interrupt (a conversation)</w:t>
            </w:r>
          </w:p>
        </w:tc>
        <w:tc>
          <w:tcPr>
            <w:tcW w:w="6935" w:type="dxa"/>
            <w:tcBorders>
              <w:top w:val="single" w:sz="12" w:space="0" w:color="8DB4E3"/>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I was talking to Mom on the phone when the operator </w:t>
            </w:r>
            <w:r w:rsidRPr="00F96BA2">
              <w:rPr>
                <w:rFonts w:ascii="Times New Roman" w:hAnsi="Times New Roman" w:cs="Times New Roman"/>
                <w:sz w:val="24"/>
                <w:u w:val="single"/>
              </w:rPr>
              <w:t>broke in on</w:t>
            </w:r>
            <w:r w:rsidRPr="00F96BA2">
              <w:rPr>
                <w:rFonts w:ascii="Times New Roman" w:hAnsi="Times New Roman" w:cs="Times New Roman"/>
                <w:sz w:val="24"/>
              </w:rPr>
              <w:t xml:space="preserve"> our call.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catch up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bắt kịp</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After our month-long trip, it was time to </w:t>
            </w:r>
            <w:r w:rsidRPr="00F96BA2">
              <w:rPr>
                <w:rFonts w:ascii="Times New Roman" w:hAnsi="Times New Roman" w:cs="Times New Roman"/>
                <w:sz w:val="24"/>
                <w:u w:val="single"/>
              </w:rPr>
              <w:t xml:space="preserve">catch up with </w:t>
            </w:r>
            <w:r w:rsidRPr="00F96BA2">
              <w:rPr>
                <w:rFonts w:ascii="Times New Roman" w:hAnsi="Times New Roman" w:cs="Times New Roman"/>
                <w:sz w:val="24"/>
              </w:rPr>
              <w:t xml:space="preserve">the neighbors and the news around town.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check up on</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examine, investigate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boys promised to </w:t>
            </w:r>
            <w:r w:rsidRPr="00F96BA2">
              <w:rPr>
                <w:rFonts w:ascii="Times New Roman" w:hAnsi="Times New Roman" w:cs="Times New Roman"/>
                <w:sz w:val="24"/>
                <w:u w:val="single"/>
              </w:rPr>
              <w:t>check up on</w:t>
            </w:r>
            <w:r w:rsidRPr="00F96BA2">
              <w:rPr>
                <w:rFonts w:ascii="Times New Roman" w:hAnsi="Times New Roman" w:cs="Times New Roman"/>
                <w:sz w:val="24"/>
              </w:rPr>
              <w:t xml:space="preserve"> the condition of the summer house from time to time.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come up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 Đóng góp (suggestion, money)</w:t>
            </w:r>
          </w:p>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Nghĩ ra</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After years of giving nothing, the old parishioner was able to </w:t>
            </w:r>
            <w:r w:rsidRPr="00F96BA2">
              <w:rPr>
                <w:rFonts w:ascii="Times New Roman" w:hAnsi="Times New Roman" w:cs="Times New Roman"/>
                <w:sz w:val="24"/>
                <w:u w:val="single"/>
              </w:rPr>
              <w:t>come up with</w:t>
            </w:r>
            <w:r w:rsidRPr="00F96BA2">
              <w:rPr>
                <w:rFonts w:ascii="Times New Roman" w:hAnsi="Times New Roman" w:cs="Times New Roman"/>
                <w:sz w:val="24"/>
              </w:rPr>
              <w:t xml:space="preserve"> a thousand-dollar donation. </w:t>
            </w:r>
          </w:p>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We’ve </w:t>
            </w:r>
            <w:r w:rsidRPr="00F96BA2">
              <w:rPr>
                <w:rFonts w:ascii="Times New Roman" w:hAnsi="Times New Roman" w:cs="Times New Roman"/>
                <w:sz w:val="24"/>
                <w:u w:val="single"/>
              </w:rPr>
              <w:t xml:space="preserve">come up with </w:t>
            </w:r>
            <w:r w:rsidRPr="00F96BA2">
              <w:rPr>
                <w:rFonts w:ascii="Times New Roman" w:hAnsi="Times New Roman" w:cs="Times New Roman"/>
                <w:sz w:val="24"/>
              </w:rPr>
              <w:t>how to deal with the problem</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cut down on</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cắt giảm</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 tried to </w:t>
            </w:r>
            <w:r w:rsidRPr="00F96BA2">
              <w:rPr>
                <w:rFonts w:ascii="Times New Roman" w:hAnsi="Times New Roman" w:cs="Times New Roman"/>
                <w:sz w:val="24"/>
                <w:u w:val="single"/>
              </w:rPr>
              <w:t>cut down on</w:t>
            </w:r>
            <w:r w:rsidRPr="00F96BA2">
              <w:rPr>
                <w:rFonts w:ascii="Times New Roman" w:hAnsi="Times New Roman" w:cs="Times New Roman"/>
                <w:sz w:val="24"/>
              </w:rPr>
              <w:t xml:space="preserve"> the money we were spending on entertainment.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drop out of</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leave school</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hope none of my students </w:t>
            </w:r>
            <w:r w:rsidRPr="00F96BA2">
              <w:rPr>
                <w:rFonts w:ascii="Times New Roman" w:hAnsi="Times New Roman" w:cs="Times New Roman"/>
                <w:sz w:val="24"/>
                <w:u w:val="single"/>
              </w:rPr>
              <w:t>drop out of</w:t>
            </w:r>
            <w:r w:rsidRPr="00F96BA2">
              <w:rPr>
                <w:rFonts w:ascii="Times New Roman" w:hAnsi="Times New Roman" w:cs="Times New Roman"/>
                <w:sz w:val="24"/>
              </w:rPr>
              <w:t xml:space="preserve"> school this semester.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get along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have a good relationship with</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found it very hard to </w:t>
            </w:r>
            <w:r w:rsidRPr="00F96BA2">
              <w:rPr>
                <w:rFonts w:ascii="Times New Roman" w:hAnsi="Times New Roman" w:cs="Times New Roman"/>
                <w:sz w:val="24"/>
                <w:u w:val="single"/>
              </w:rPr>
              <w:t>get along with</w:t>
            </w:r>
            <w:r w:rsidRPr="00F96BA2">
              <w:rPr>
                <w:rFonts w:ascii="Times New Roman" w:hAnsi="Times New Roman" w:cs="Times New Roman"/>
                <w:sz w:val="24"/>
              </w:rPr>
              <w:t xml:space="preserve"> my brother when we were young.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get away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trốn tội</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Janik cheated on the exam and then tried to </w:t>
            </w:r>
            <w:r w:rsidRPr="00F96BA2">
              <w:rPr>
                <w:rFonts w:ascii="Times New Roman" w:hAnsi="Times New Roman" w:cs="Times New Roman"/>
                <w:sz w:val="24"/>
                <w:u w:val="single"/>
              </w:rPr>
              <w:t>get away with</w:t>
            </w:r>
            <w:r w:rsidRPr="00F96BA2">
              <w:rPr>
                <w:rFonts w:ascii="Times New Roman" w:hAnsi="Times New Roman" w:cs="Times New Roman"/>
                <w:sz w:val="24"/>
              </w:rPr>
              <w:t xml:space="preserve"> it.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get rid of</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eliminate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citizens tried to </w:t>
            </w:r>
            <w:r w:rsidRPr="00F96BA2">
              <w:rPr>
                <w:rFonts w:ascii="Times New Roman" w:hAnsi="Times New Roman" w:cs="Times New Roman"/>
                <w:sz w:val="24"/>
                <w:u w:val="single"/>
              </w:rPr>
              <w:t>get rid of</w:t>
            </w:r>
            <w:r w:rsidRPr="00F96BA2">
              <w:rPr>
                <w:rFonts w:ascii="Times New Roman" w:hAnsi="Times New Roman" w:cs="Times New Roman"/>
                <w:sz w:val="24"/>
              </w:rPr>
              <w:t xml:space="preserve"> their corrupt mayor in the recent election.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get through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finish</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When will you ever </w:t>
            </w:r>
            <w:r w:rsidRPr="00F96BA2">
              <w:rPr>
                <w:rFonts w:ascii="Times New Roman" w:hAnsi="Times New Roman" w:cs="Times New Roman"/>
                <w:sz w:val="24"/>
                <w:u w:val="single"/>
              </w:rPr>
              <w:t>get through with</w:t>
            </w:r>
            <w:r w:rsidRPr="00F96BA2">
              <w:rPr>
                <w:rFonts w:ascii="Times New Roman" w:hAnsi="Times New Roman" w:cs="Times New Roman"/>
                <w:sz w:val="24"/>
              </w:rPr>
              <w:t> that program?</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keep up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theo kịp</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It's hard to </w:t>
            </w:r>
            <w:r w:rsidRPr="00F96BA2">
              <w:rPr>
                <w:rFonts w:ascii="Times New Roman" w:hAnsi="Times New Roman" w:cs="Times New Roman"/>
                <w:sz w:val="24"/>
                <w:u w:val="single"/>
              </w:rPr>
              <w:t>keep up with</w:t>
            </w:r>
            <w:r w:rsidRPr="00F96BA2">
              <w:rPr>
                <w:rFonts w:ascii="Times New Roman" w:hAnsi="Times New Roman" w:cs="Times New Roman"/>
                <w:sz w:val="24"/>
              </w:rPr>
              <w:t> the Joneses when you lose your job!</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forward to</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anticipate with pleasure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always </w:t>
            </w:r>
            <w:r w:rsidRPr="00F96BA2">
              <w:rPr>
                <w:rFonts w:ascii="Times New Roman" w:hAnsi="Times New Roman" w:cs="Times New Roman"/>
                <w:sz w:val="24"/>
                <w:u w:val="single"/>
              </w:rPr>
              <w:t>look forward to</w:t>
            </w:r>
            <w:r w:rsidRPr="00F96BA2">
              <w:rPr>
                <w:rFonts w:ascii="Times New Roman" w:hAnsi="Times New Roman" w:cs="Times New Roman"/>
                <w:sz w:val="24"/>
              </w:rPr>
              <w:t xml:space="preserve"> the beginning of a new semester. </w:t>
            </w:r>
          </w:p>
        </w:tc>
      </w:tr>
      <w:tr w:rsidR="00F96BA2" w:rsidRPr="00F96BA2" w:rsidTr="005A3F7E">
        <w:trPr>
          <w:trHeight w:val="63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down on</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khinh thường</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It's typical of a jingoistic country that the citizens </w:t>
            </w:r>
            <w:r w:rsidRPr="00F96BA2">
              <w:rPr>
                <w:rFonts w:ascii="Times New Roman" w:hAnsi="Times New Roman" w:cs="Times New Roman"/>
                <w:sz w:val="24"/>
                <w:u w:val="single"/>
              </w:rPr>
              <w:t>look down on</w:t>
            </w:r>
            <w:r w:rsidRPr="00F96BA2">
              <w:rPr>
                <w:rFonts w:ascii="Times New Roman" w:hAnsi="Times New Roman" w:cs="Times New Roman"/>
                <w:sz w:val="24"/>
              </w:rPr>
              <w:t xml:space="preserve"> their geographical neighbors.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in on</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visit (somebody)</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 were going </w:t>
            </w:r>
            <w:r w:rsidRPr="00F96BA2">
              <w:rPr>
                <w:rFonts w:ascii="Times New Roman" w:hAnsi="Times New Roman" w:cs="Times New Roman"/>
                <w:sz w:val="24"/>
                <w:u w:val="single"/>
              </w:rPr>
              <w:t>to look in</w:t>
            </w:r>
            <w:r w:rsidRPr="00F96BA2">
              <w:rPr>
                <w:rFonts w:ascii="Times New Roman" w:hAnsi="Times New Roman" w:cs="Times New Roman"/>
                <w:sz w:val="24"/>
              </w:rPr>
              <w:t xml:space="preserve"> on my brother-in-law, but he wasn't home. </w:t>
            </w:r>
          </w:p>
        </w:tc>
      </w:tr>
      <w:tr w:rsidR="00F96BA2" w:rsidRPr="00F96BA2" w:rsidTr="005A3F7E">
        <w:trPr>
          <w:trHeight w:val="450"/>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out for</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be careful, anticipate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Good instructors will </w:t>
            </w:r>
            <w:r w:rsidRPr="00F96BA2">
              <w:rPr>
                <w:rFonts w:ascii="Times New Roman" w:hAnsi="Times New Roman" w:cs="Times New Roman"/>
                <w:sz w:val="24"/>
                <w:u w:val="single"/>
              </w:rPr>
              <w:t>look out for</w:t>
            </w:r>
            <w:r w:rsidRPr="00F96BA2">
              <w:rPr>
                <w:rFonts w:ascii="Times New Roman" w:hAnsi="Times New Roman" w:cs="Times New Roman"/>
                <w:sz w:val="24"/>
              </w:rPr>
              <w:t> early signs of failure in their students</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look up to</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respect</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First-graders really </w:t>
            </w:r>
            <w:r w:rsidRPr="00F96BA2">
              <w:rPr>
                <w:rFonts w:ascii="Times New Roman" w:hAnsi="Times New Roman" w:cs="Times New Roman"/>
                <w:sz w:val="24"/>
                <w:u w:val="single"/>
              </w:rPr>
              <w:t>look up to</w:t>
            </w:r>
            <w:r w:rsidRPr="00F96BA2">
              <w:rPr>
                <w:rFonts w:ascii="Times New Roman" w:hAnsi="Times New Roman" w:cs="Times New Roman"/>
                <w:sz w:val="24"/>
              </w:rPr>
              <w:t xml:space="preserve"> their teachers.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make sure of</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verify</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u w:val="single"/>
              </w:rPr>
            </w:pPr>
            <w:r w:rsidRPr="00F96BA2">
              <w:rPr>
                <w:rFonts w:ascii="Times New Roman" w:hAnsi="Times New Roman" w:cs="Times New Roman"/>
                <w:sz w:val="24"/>
                <w:u w:val="single"/>
              </w:rPr>
              <w:t>Make sure of</w:t>
            </w:r>
            <w:r w:rsidRPr="00F96BA2">
              <w:rPr>
                <w:rFonts w:ascii="Times New Roman" w:hAnsi="Times New Roman" w:cs="Times New Roman"/>
                <w:sz w:val="24"/>
              </w:rPr>
              <w:t xml:space="preserve"> the student's identity before you let him into the </w:t>
            </w:r>
            <w:r w:rsidRPr="00F96BA2">
              <w:rPr>
                <w:rFonts w:ascii="Times New Roman" w:hAnsi="Times New Roman" w:cs="Times New Roman"/>
                <w:sz w:val="24"/>
              </w:rPr>
              <w:lastRenderedPageBreak/>
              <w:t xml:space="preserve">classroom.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put up with</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tolerate</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teacher had to </w:t>
            </w:r>
            <w:r w:rsidRPr="00F96BA2">
              <w:rPr>
                <w:rFonts w:ascii="Times New Roman" w:hAnsi="Times New Roman" w:cs="Times New Roman"/>
                <w:sz w:val="24"/>
                <w:u w:val="single"/>
              </w:rPr>
              <w:t>put up with</w:t>
            </w:r>
            <w:r w:rsidRPr="00F96BA2">
              <w:rPr>
                <w:rFonts w:ascii="Times New Roman" w:hAnsi="Times New Roman" w:cs="Times New Roman"/>
                <w:sz w:val="24"/>
              </w:rPr>
              <w:t xml:space="preserve"> a great deal of nonsense from the new students.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run out of</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dựng hết</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runners </w:t>
            </w:r>
            <w:r w:rsidRPr="00F96BA2">
              <w:rPr>
                <w:rFonts w:ascii="Times New Roman" w:hAnsi="Times New Roman" w:cs="Times New Roman"/>
                <w:sz w:val="24"/>
                <w:u w:val="single"/>
              </w:rPr>
              <w:t>ran out of</w:t>
            </w:r>
            <w:r w:rsidRPr="00F96BA2">
              <w:rPr>
                <w:rFonts w:ascii="Times New Roman" w:hAnsi="Times New Roman" w:cs="Times New Roman"/>
                <w:sz w:val="24"/>
              </w:rPr>
              <w:t xml:space="preserve"> energy before the end of the race.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take care of</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be responsible for</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My oldest sister </w:t>
            </w:r>
            <w:r w:rsidRPr="00F96BA2">
              <w:rPr>
                <w:rFonts w:ascii="Times New Roman" w:hAnsi="Times New Roman" w:cs="Times New Roman"/>
                <w:sz w:val="24"/>
                <w:u w:val="single"/>
              </w:rPr>
              <w:t>took care of</w:t>
            </w:r>
            <w:r w:rsidRPr="00F96BA2">
              <w:rPr>
                <w:rFonts w:ascii="Times New Roman" w:hAnsi="Times New Roman" w:cs="Times New Roman"/>
                <w:sz w:val="24"/>
              </w:rPr>
              <w:t xml:space="preserve"> us younger children after Mom died.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talk back to</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 impolitely</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The star player </w:t>
            </w:r>
            <w:r w:rsidRPr="00F96BA2">
              <w:rPr>
                <w:rFonts w:ascii="Times New Roman" w:hAnsi="Times New Roman" w:cs="Times New Roman"/>
                <w:sz w:val="24"/>
                <w:u w:val="single"/>
              </w:rPr>
              <w:t>talked back to</w:t>
            </w:r>
            <w:r w:rsidRPr="00F96BA2">
              <w:rPr>
                <w:rFonts w:ascii="Times New Roman" w:hAnsi="Times New Roman" w:cs="Times New Roman"/>
                <w:sz w:val="24"/>
              </w:rPr>
              <w:t xml:space="preserve"> the coach and was thrown off the team. </w:t>
            </w:r>
          </w:p>
        </w:tc>
      </w:tr>
      <w:tr w:rsidR="00F96BA2" w:rsidRPr="00F96BA2" w:rsidTr="005A3F7E">
        <w:trPr>
          <w:trHeight w:val="315"/>
        </w:trPr>
        <w:tc>
          <w:tcPr>
            <w:tcW w:w="1720" w:type="dxa"/>
            <w:tcBorders>
              <w:top w:val="nil"/>
              <w:left w:val="single" w:sz="12" w:space="0" w:color="8DB4E3"/>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think back on</w:t>
            </w:r>
          </w:p>
        </w:tc>
        <w:tc>
          <w:tcPr>
            <w:tcW w:w="1880" w:type="dxa"/>
            <w:tcBorders>
              <w:top w:val="nil"/>
              <w:left w:val="nil"/>
              <w:bottom w:val="single" w:sz="4" w:space="0" w:color="000000"/>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recall</w:t>
            </w:r>
          </w:p>
        </w:tc>
        <w:tc>
          <w:tcPr>
            <w:tcW w:w="6935" w:type="dxa"/>
            <w:tcBorders>
              <w:top w:val="nil"/>
              <w:left w:val="nil"/>
              <w:bottom w:val="single" w:sz="4" w:space="0" w:color="000000"/>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I often </w:t>
            </w:r>
            <w:r w:rsidRPr="00F96BA2">
              <w:rPr>
                <w:rFonts w:ascii="Times New Roman" w:hAnsi="Times New Roman" w:cs="Times New Roman"/>
                <w:sz w:val="24"/>
                <w:u w:val="single"/>
              </w:rPr>
              <w:t>think back on</w:t>
            </w:r>
            <w:r w:rsidRPr="00F96BA2">
              <w:rPr>
                <w:rFonts w:ascii="Times New Roman" w:hAnsi="Times New Roman" w:cs="Times New Roman"/>
                <w:sz w:val="24"/>
              </w:rPr>
              <w:t xml:space="preserve"> my childhood with great pleasure. </w:t>
            </w:r>
          </w:p>
        </w:tc>
      </w:tr>
      <w:tr w:rsidR="00F96BA2" w:rsidRPr="00F96BA2" w:rsidTr="005A3F7E">
        <w:trPr>
          <w:trHeight w:val="330"/>
        </w:trPr>
        <w:tc>
          <w:tcPr>
            <w:tcW w:w="1720" w:type="dxa"/>
            <w:tcBorders>
              <w:top w:val="nil"/>
              <w:left w:val="single" w:sz="12" w:space="0" w:color="8DB4E3"/>
              <w:bottom w:val="single" w:sz="12" w:space="0" w:color="104D84"/>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walk out on</w:t>
            </w:r>
          </w:p>
        </w:tc>
        <w:tc>
          <w:tcPr>
            <w:tcW w:w="1880" w:type="dxa"/>
            <w:tcBorders>
              <w:top w:val="nil"/>
              <w:left w:val="nil"/>
              <w:bottom w:val="single" w:sz="12" w:space="0" w:color="104D84"/>
              <w:right w:val="single" w:sz="4" w:space="0" w:color="000000"/>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abandon</w:t>
            </w:r>
          </w:p>
        </w:tc>
        <w:tc>
          <w:tcPr>
            <w:tcW w:w="6935" w:type="dxa"/>
            <w:tcBorders>
              <w:top w:val="nil"/>
              <w:left w:val="nil"/>
              <w:bottom w:val="single" w:sz="12" w:space="0" w:color="104D84"/>
              <w:right w:val="single" w:sz="12" w:space="0" w:color="104D84"/>
            </w:tcBorders>
            <w:shd w:val="clear" w:color="000000" w:fill="FFFFFF"/>
            <w:vAlign w:val="bottom"/>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Her husband </w:t>
            </w:r>
            <w:r w:rsidRPr="00F96BA2">
              <w:rPr>
                <w:rFonts w:ascii="Times New Roman" w:hAnsi="Times New Roman" w:cs="Times New Roman"/>
                <w:sz w:val="24"/>
                <w:u w:val="single"/>
              </w:rPr>
              <w:t>walked out on</w:t>
            </w:r>
            <w:r w:rsidRPr="00F96BA2">
              <w:rPr>
                <w:rFonts w:ascii="Times New Roman" w:hAnsi="Times New Roman" w:cs="Times New Roman"/>
                <w:sz w:val="24"/>
              </w:rPr>
              <w:t xml:space="preserve"> her and their three children. </w:t>
            </w:r>
          </w:p>
        </w:tc>
      </w:tr>
    </w:tbl>
    <w:p w:rsidR="00F96BA2" w:rsidRPr="00F96BA2" w:rsidRDefault="00F96BA2" w:rsidP="005A3F7E">
      <w:pPr>
        <w:rPr>
          <w:rFonts w:ascii="Times New Roman" w:hAnsi="Times New Roman" w:cs="Times New Roman"/>
          <w:spacing w:val="-2"/>
          <w:sz w:val="24"/>
        </w:rPr>
      </w:pPr>
    </w:p>
    <w:p w:rsidR="00F96BA2" w:rsidRPr="00F96BA2" w:rsidRDefault="00F96BA2" w:rsidP="005A3F7E">
      <w:pPr>
        <w:tabs>
          <w:tab w:val="left" w:pos="90"/>
        </w:tabs>
        <w:jc w:val="both"/>
        <w:rPr>
          <w:rFonts w:ascii="Times New Roman" w:hAnsi="Times New Roman" w:cs="Times New Roman"/>
          <w:b/>
          <w:bCs/>
          <w:spacing w:val="-9"/>
          <w:sz w:val="24"/>
        </w:rPr>
      </w:pPr>
    </w:p>
    <w:p w:rsidR="00F96BA2" w:rsidRPr="00F96BA2" w:rsidRDefault="00F96BA2" w:rsidP="005A3F7E">
      <w:pPr>
        <w:tabs>
          <w:tab w:val="left" w:pos="90"/>
        </w:tabs>
        <w:jc w:val="center"/>
        <w:rPr>
          <w:rFonts w:ascii="Times New Roman" w:hAnsi="Times New Roman" w:cs="Times New Roman"/>
          <w:b/>
          <w:bCs/>
          <w:spacing w:val="-9"/>
          <w:sz w:val="24"/>
        </w:rPr>
      </w:pPr>
      <w:r w:rsidRPr="00F96BA2">
        <w:rPr>
          <w:rFonts w:ascii="Times New Roman" w:hAnsi="Times New Roman" w:cs="Times New Roman"/>
          <w:b/>
          <w:bCs/>
          <w:spacing w:val="-9"/>
          <w:sz w:val="24"/>
        </w:rPr>
        <w:t xml:space="preserve">CÁC CỤM ĐỘNG TỪ (PHRASAL VERB) THƯỜNG GẶP </w:t>
      </w:r>
    </w:p>
    <w:p w:rsidR="00F96BA2" w:rsidRPr="00F96BA2" w:rsidRDefault="00F96BA2" w:rsidP="005A3F7E">
      <w:pPr>
        <w:tabs>
          <w:tab w:val="left" w:pos="90"/>
        </w:tabs>
        <w:jc w:val="center"/>
        <w:rPr>
          <w:rFonts w:ascii="Times New Roman" w:hAnsi="Times New Roman" w:cs="Times New Roman"/>
          <w:b/>
          <w:bCs/>
          <w:spacing w:val="-9"/>
          <w:sz w:val="24"/>
        </w:rPr>
      </w:pPr>
      <w:r w:rsidRPr="00F96BA2">
        <w:rPr>
          <w:rFonts w:ascii="Times New Roman" w:hAnsi="Times New Roman" w:cs="Times New Roman"/>
          <w:b/>
          <w:bCs/>
          <w:spacing w:val="-9"/>
          <w:sz w:val="24"/>
        </w:rPr>
        <w:t>(trong chương trỡnh SGK phổ thụng)</w:t>
      </w:r>
    </w:p>
    <w:p w:rsidR="00F96BA2" w:rsidRPr="00F96BA2" w:rsidRDefault="00F96BA2" w:rsidP="005A3F7E">
      <w:pPr>
        <w:tabs>
          <w:tab w:val="left" w:pos="90"/>
        </w:tabs>
        <w:jc w:val="center"/>
        <w:rPr>
          <w:rFonts w:ascii="Times New Roman" w:hAnsi="Times New Roman" w:cs="Times New Roman"/>
          <w:b/>
          <w:bCs/>
          <w:spacing w:val="-9"/>
          <w:sz w:val="24"/>
        </w:rPr>
      </w:pP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account for: giải thích, kể đến</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ask for: đũi hỏi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break down = fail, collapse: hỏng,  suy sụp</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break out = start suddenly: bựng nổ, bựng phỏt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bring up = raise and educate: nuụi nấng</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bring about = cause sth to happen: xảy ra, mang lại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catch up / catch up with: bắt kịp, theo kịp.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call off: hủy bỏ</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call on = visit: viếng thăm</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call up: gọi điện</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carry on: tiến hành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carry out: tiến hành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catch up with: theo kịp với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come along: tiến hành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come on= begin: bắt đầu</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come out = appear: xuất hiện</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come about = become lower: giảm xuống, sa sỳt</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come over = visit: ghẫ thăm</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come up with: think of: Nghĩ ra</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cool off: (nhiệt tỡnh) nguội lạnh đi, giảm đi.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count on = investigate, examinate: tớnh, dựa vào</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differ from = not be the same: khụng giống với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fall behind: thụt lựi, tụt lại đằng sau.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fill in: điền vào, ghi vào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fill out = discover: khỏm phỏ ra</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get over = recover from: vượt qua, khắc phục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get up: thức dậy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get along / get on with sth: have a good relationship with sb: hũa thuận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give in: nhượng bộ, chịu thua.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lastRenderedPageBreak/>
        <w:t xml:space="preserve"> give up = stop: từ bỏ, bỏ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after: theo đuổi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by (thời gian: trụi qua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after = chase, pursue: theo đuổi,  rượt đuổi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ahead = be carried out: được diễn ra, tiến hành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along = develop, progress: tiến bộ</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away: biến mất, tan đi.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back = return: trở lại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in: vào, đi vào.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off (chuụng): reo, (sỳng, bom): nổ, (sữa): chua, hỏng, (thức ăn), (đÌn) tắt, (máy móc): hư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on = continue: tiếp tục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over: xem lại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out (ánh sáng, lửa, đÌn): tắt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up: lớn lên, trưởng thành = grow up, (giá cả): tăng lên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go down: (giỏ cả): giảm xuống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hold up = stop =delay: hoón lại, ngừng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hurry up: làm gấp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keep on = continue: tiếp tục</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keep up with: theo kịp, bắt kịp.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lay down: đề ra</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let down: khiến ai thất vọng</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lie down: nằm nghỉ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jot down = make a quick note of something: ghi nhanh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look after: chăm sóc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look at: nhỡn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look down on sb = coi thường</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look up to sb = respect: kớnh trọng</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look up: tỡm, tra cứu (trong sỏch, từ điển)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look for: tỡm kiếm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make out = understand: hiểu</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make up = invent, put sth together: phỏt minh, trộn</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pass away = die: chết</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put on: mặc (quần ỏo), mang (giày), đội (mũ), mở (đÌn)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put out = make st stop burning, produce: dập tắt,  sản xuất</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put off = postpone: hoón lại</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put up = build: xõy dựng</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result in = lead to = cause: gõy ra</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speak up: núi to, núi thẳng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set off = begin: khỏi hành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set up = establish: thành lập</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set out/ set off: khởi hành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stand by: ủng hộ</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stand for: là viết tắt của…</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take after = resemble: giống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take off: cởi (quần ỏo, giày, mũ); (mỏy bay) cất cỏnh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take over = take responsible for st /V-ing:đảm nhận trách nhiệm</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take up = start doing: bắt đầu tham gia</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try out: thử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try on: mặc thử (quần ỏo)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turn down: gạt bỏ, bỏc bỏ</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turn off: khúa, tắt (đÌn, máy móc, động cơ …)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turn on: mở (đÌn, máy móc, động cơ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turn round: quay lại, thay đổi hướng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turn up: đến = arrive  = appear (xuất hiện)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wait up (for): thức đợi ai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wash away: cuốn trôi đi, quột sạch</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lastRenderedPageBreak/>
        <w:t xml:space="preserve"> wash up: rửa bát đĩa. </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watch out: đề phũng, chỳ ý</w:t>
      </w:r>
    </w:p>
    <w:p w:rsidR="00F96BA2" w:rsidRPr="00F96BA2" w:rsidRDefault="00F96BA2" w:rsidP="00012B48">
      <w:pPr>
        <w:numPr>
          <w:ilvl w:val="0"/>
          <w:numId w:val="85"/>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r w:rsidRPr="00F96BA2">
        <w:rPr>
          <w:rFonts w:ascii="Times New Roman" w:hAnsi="Times New Roman" w:cs="Times New Roman"/>
          <w:sz w:val="24"/>
        </w:rPr>
        <w:t xml:space="preserve"> wipe out = remove, destroy completely: xúa bỏ, phỏ hủy </w:t>
      </w:r>
    </w:p>
    <w:p w:rsidR="00F96BA2" w:rsidRPr="00F96BA2" w:rsidRDefault="00F96BA2" w:rsidP="005A3F7E">
      <w:pPr>
        <w:tabs>
          <w:tab w:val="left" w:pos="90"/>
        </w:tabs>
        <w:jc w:val="center"/>
        <w:rPr>
          <w:rFonts w:ascii="Times New Roman" w:hAnsi="Times New Roman" w:cs="Times New Roman"/>
          <w:b/>
          <w:bCs/>
          <w:spacing w:val="-9"/>
          <w:sz w:val="24"/>
        </w:rPr>
      </w:pPr>
    </w:p>
    <w:p w:rsidR="00F96BA2" w:rsidRPr="00F96BA2" w:rsidRDefault="00F96BA2" w:rsidP="005A3F7E">
      <w:pPr>
        <w:tabs>
          <w:tab w:val="left" w:pos="90"/>
        </w:tabs>
        <w:jc w:val="center"/>
        <w:rPr>
          <w:rFonts w:ascii="Times New Roman" w:hAnsi="Times New Roman" w:cs="Times New Roman"/>
          <w:b/>
          <w:bCs/>
          <w:spacing w:val="-9"/>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CHỌN ĐÁP ÁN ĐÚNG</w:t>
      </w:r>
    </w:p>
    <w:p w:rsidR="00F96BA2" w:rsidRPr="00F96BA2" w:rsidRDefault="00F96BA2" w:rsidP="005A3F7E">
      <w:pPr>
        <w:rPr>
          <w:rFonts w:ascii="Times New Roman" w:hAnsi="Times New Roman" w:cs="Times New Roman"/>
          <w:i/>
          <w:sz w:val="24"/>
        </w:rPr>
      </w:pP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What may happen if John will not </w:t>
      </w:r>
      <w:r w:rsidRPr="00F96BA2">
        <w:rPr>
          <w:rFonts w:ascii="Times New Roman" w:hAnsi="Times New Roman" w:cs="Times New Roman"/>
          <w:b/>
          <w:sz w:val="24"/>
          <w:u w:val="single"/>
        </w:rPr>
        <w:t>arrive</w:t>
      </w:r>
      <w:r w:rsidRPr="00F96BA2">
        <w:rPr>
          <w:rFonts w:ascii="Times New Roman" w:hAnsi="Times New Roman" w:cs="Times New Roman"/>
          <w:bCs/>
          <w:sz w:val="24"/>
        </w:rPr>
        <w:t xml:space="preserve"> in time?</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go along </w:t>
      </w:r>
      <w:r w:rsidRPr="00F96BA2">
        <w:rPr>
          <w:rFonts w:ascii="Times New Roman" w:hAnsi="Times New Roman" w:cs="Times New Roman"/>
          <w:bCs/>
          <w:sz w:val="24"/>
        </w:rPr>
        <w:tab/>
        <w:t xml:space="preserve">             B. count on </w:t>
      </w:r>
      <w:r w:rsidRPr="00F96BA2">
        <w:rPr>
          <w:rFonts w:ascii="Times New Roman" w:hAnsi="Times New Roman" w:cs="Times New Roman"/>
          <w:bCs/>
          <w:sz w:val="24"/>
        </w:rPr>
        <w:tab/>
      </w:r>
      <w:r w:rsidRPr="00F96BA2">
        <w:rPr>
          <w:rFonts w:ascii="Times New Roman" w:hAnsi="Times New Roman" w:cs="Times New Roman"/>
          <w:bCs/>
          <w:sz w:val="24"/>
        </w:rPr>
        <w:tab/>
        <w:t xml:space="preserve">C. keep away </w:t>
      </w:r>
      <w:r w:rsidRPr="00F96BA2">
        <w:rPr>
          <w:rFonts w:ascii="Times New Roman" w:hAnsi="Times New Roman" w:cs="Times New Roman"/>
          <w:bCs/>
          <w:sz w:val="24"/>
        </w:rPr>
        <w:tab/>
        <w:t xml:space="preserve">             </w:t>
      </w:r>
      <w:r w:rsidRPr="00F96BA2">
        <w:rPr>
          <w:rFonts w:ascii="Times New Roman" w:hAnsi="Times New Roman" w:cs="Times New Roman"/>
          <w:b/>
          <w:sz w:val="24"/>
        </w:rPr>
        <w:t>D. turn up</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Johnny sometimes </w:t>
      </w:r>
      <w:r w:rsidRPr="00F96BA2">
        <w:rPr>
          <w:rFonts w:ascii="Times New Roman" w:hAnsi="Times New Roman" w:cs="Times New Roman"/>
          <w:b/>
          <w:sz w:val="24"/>
          <w:u w:val="single"/>
        </w:rPr>
        <w:t>visits</w:t>
      </w:r>
      <w:r w:rsidRPr="00F96BA2">
        <w:rPr>
          <w:rFonts w:ascii="Times New Roman" w:hAnsi="Times New Roman" w:cs="Times New Roman"/>
          <w:bCs/>
          <w:sz w:val="24"/>
        </w:rPr>
        <w:t xml:space="preserve"> his grandparents in the countryside.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calls on</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B. keeps off </w:t>
      </w:r>
      <w:r w:rsidRPr="00F96BA2">
        <w:rPr>
          <w:rFonts w:ascii="Times New Roman" w:hAnsi="Times New Roman" w:cs="Times New Roman"/>
          <w:bCs/>
          <w:sz w:val="24"/>
        </w:rPr>
        <w:tab/>
      </w:r>
      <w:r w:rsidRPr="00F96BA2">
        <w:rPr>
          <w:rFonts w:ascii="Times New Roman" w:hAnsi="Times New Roman" w:cs="Times New Roman"/>
          <w:bCs/>
          <w:sz w:val="24"/>
        </w:rPr>
        <w:tab/>
        <w:t xml:space="preserve">C. takes in </w:t>
      </w:r>
      <w:r w:rsidRPr="00F96BA2">
        <w:rPr>
          <w:rFonts w:ascii="Times New Roman" w:hAnsi="Times New Roman" w:cs="Times New Roman"/>
          <w:bCs/>
          <w:sz w:val="24"/>
        </w:rPr>
        <w:tab/>
        <w:t xml:space="preserve">      </w:t>
      </w:r>
      <w:r w:rsidRPr="00F96BA2">
        <w:rPr>
          <w:rFonts w:ascii="Times New Roman" w:hAnsi="Times New Roman" w:cs="Times New Roman"/>
          <w:bCs/>
          <w:sz w:val="24"/>
        </w:rPr>
        <w:tab/>
        <w:t xml:space="preserve"> D. goes up</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They decided to </w:t>
      </w:r>
      <w:r w:rsidRPr="00F96BA2">
        <w:rPr>
          <w:rFonts w:ascii="Times New Roman" w:hAnsi="Times New Roman" w:cs="Times New Roman"/>
          <w:bCs/>
          <w:sz w:val="24"/>
          <w:u w:val="single"/>
        </w:rPr>
        <w:t>postpone</w:t>
      </w:r>
      <w:r w:rsidRPr="00F96BA2">
        <w:rPr>
          <w:rFonts w:ascii="Times New Roman" w:hAnsi="Times New Roman" w:cs="Times New Roman"/>
          <w:bCs/>
          <w:sz w:val="24"/>
        </w:rPr>
        <w:t xml:space="preserve"> their journey till the end of the month because of the epidemic.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take up </w:t>
      </w:r>
      <w:r w:rsidRPr="00F96BA2">
        <w:rPr>
          <w:rFonts w:ascii="Times New Roman" w:hAnsi="Times New Roman" w:cs="Times New Roman"/>
          <w:bCs/>
          <w:sz w:val="24"/>
        </w:rPr>
        <w:tab/>
      </w:r>
      <w:r w:rsidRPr="00F96BA2">
        <w:rPr>
          <w:rFonts w:ascii="Times New Roman" w:hAnsi="Times New Roman" w:cs="Times New Roman"/>
          <w:bCs/>
          <w:sz w:val="24"/>
        </w:rPr>
        <w:tab/>
        <w:t xml:space="preserve">B. turn round </w:t>
      </w:r>
      <w:r w:rsidRPr="00F96BA2">
        <w:rPr>
          <w:rFonts w:ascii="Times New Roman" w:hAnsi="Times New Roman" w:cs="Times New Roman"/>
          <w:bCs/>
          <w:sz w:val="24"/>
        </w:rPr>
        <w:tab/>
      </w:r>
      <w:r w:rsidRPr="00F96BA2">
        <w:rPr>
          <w:rFonts w:ascii="Times New Roman" w:hAnsi="Times New Roman" w:cs="Times New Roman"/>
          <w:b/>
          <w:sz w:val="24"/>
        </w:rPr>
        <w:t>C  put off</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       </w:t>
      </w:r>
      <w:r w:rsidRPr="00F96BA2">
        <w:rPr>
          <w:rFonts w:ascii="Times New Roman" w:hAnsi="Times New Roman" w:cs="Times New Roman"/>
          <w:bCs/>
          <w:sz w:val="24"/>
        </w:rPr>
        <w:tab/>
        <w:t>D. do with</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The stranger came ………. me and asked, "Is there a post office near here?"</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
          <w:sz w:val="24"/>
        </w:rPr>
      </w:pPr>
      <w:r w:rsidRPr="00F96BA2">
        <w:rPr>
          <w:rFonts w:ascii="Times New Roman" w:hAnsi="Times New Roman" w:cs="Times New Roman"/>
          <w:bCs/>
          <w:sz w:val="24"/>
        </w:rPr>
        <w:t xml:space="preserve">A. on to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away from </w:t>
      </w:r>
      <w:r w:rsidRPr="00F96BA2">
        <w:rPr>
          <w:rFonts w:ascii="Times New Roman" w:hAnsi="Times New Roman" w:cs="Times New Roman"/>
          <w:bCs/>
          <w:sz w:val="24"/>
        </w:rPr>
        <w:tab/>
      </w:r>
      <w:r w:rsidRPr="00F96BA2">
        <w:rPr>
          <w:rFonts w:ascii="Times New Roman" w:hAnsi="Times New Roman" w:cs="Times New Roman"/>
          <w:bCs/>
          <w:sz w:val="24"/>
        </w:rPr>
        <w:tab/>
        <w:t xml:space="preserve">C. out of </w:t>
      </w:r>
      <w:r w:rsidRPr="00F96BA2">
        <w:rPr>
          <w:rFonts w:ascii="Times New Roman" w:hAnsi="Times New Roman" w:cs="Times New Roman"/>
          <w:bCs/>
          <w:sz w:val="24"/>
        </w:rPr>
        <w:tab/>
        <w:t xml:space="preserve">        </w:t>
      </w:r>
      <w:r w:rsidRPr="00F96BA2">
        <w:rPr>
          <w:rFonts w:ascii="Times New Roman" w:hAnsi="Times New Roman" w:cs="Times New Roman"/>
          <w:bCs/>
          <w:sz w:val="24"/>
        </w:rPr>
        <w:tab/>
      </w:r>
      <w:r w:rsidRPr="00F96BA2">
        <w:rPr>
          <w:rFonts w:ascii="Times New Roman" w:hAnsi="Times New Roman" w:cs="Times New Roman"/>
          <w:b/>
          <w:sz w:val="24"/>
        </w:rPr>
        <w:t>D. up to</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Frankly speaking, your daughter does not take ………….. you at all.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after</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along </w:t>
      </w:r>
      <w:r w:rsidRPr="00F96BA2">
        <w:rPr>
          <w:rFonts w:ascii="Times New Roman" w:hAnsi="Times New Roman" w:cs="Times New Roman"/>
          <w:bCs/>
          <w:sz w:val="24"/>
        </w:rPr>
        <w:tab/>
      </w:r>
      <w:r w:rsidRPr="00F96BA2">
        <w:rPr>
          <w:rFonts w:ascii="Times New Roman" w:hAnsi="Times New Roman" w:cs="Times New Roman"/>
          <w:bCs/>
          <w:sz w:val="24"/>
        </w:rPr>
        <w:tab/>
        <w:t xml:space="preserve">C. up </w:t>
      </w:r>
      <w:r w:rsidRPr="00F96BA2">
        <w:rPr>
          <w:rFonts w:ascii="Times New Roman" w:hAnsi="Times New Roman" w:cs="Times New Roman"/>
          <w:bCs/>
          <w:sz w:val="24"/>
        </w:rPr>
        <w:tab/>
        <w:t xml:space="preserve"> </w:t>
      </w:r>
      <w:r w:rsidRPr="00F96BA2">
        <w:rPr>
          <w:rFonts w:ascii="Times New Roman" w:hAnsi="Times New Roman" w:cs="Times New Roman"/>
          <w:bCs/>
          <w:sz w:val="24"/>
        </w:rPr>
        <w:tab/>
      </w:r>
      <w:r w:rsidRPr="00F96BA2">
        <w:rPr>
          <w:rFonts w:ascii="Times New Roman" w:hAnsi="Times New Roman" w:cs="Times New Roman"/>
          <w:bCs/>
          <w:sz w:val="24"/>
        </w:rPr>
        <w:tab/>
        <w:t>D. over</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She is not really friendly. She does not get on well ____ her classmates.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from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with</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C. for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to</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I would be grateful if you kept the news ………. yourself. Do not tell anyone about it.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from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to</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C. for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at</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I do not use those things any more. You can ………… them away.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get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fall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C throw</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D. make</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They were late for work because their car ………….. down.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got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put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C. cut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D. broke</w:t>
      </w:r>
    </w:p>
    <w:p w:rsidR="00F96BA2" w:rsidRPr="00F96BA2" w:rsidRDefault="00F96BA2" w:rsidP="00012B48">
      <w:pPr>
        <w:numPr>
          <w:ilvl w:val="0"/>
          <w:numId w:val="87"/>
        </w:numPr>
        <w:tabs>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The authority ………….. down that building to build a supermarket.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knocked</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B. came </w:t>
      </w:r>
      <w:r w:rsidRPr="00F96BA2">
        <w:rPr>
          <w:rFonts w:ascii="Times New Roman" w:hAnsi="Times New Roman" w:cs="Times New Roman"/>
          <w:bCs/>
          <w:sz w:val="24"/>
        </w:rPr>
        <w:tab/>
      </w:r>
      <w:r w:rsidRPr="00F96BA2">
        <w:rPr>
          <w:rFonts w:ascii="Times New Roman" w:hAnsi="Times New Roman" w:cs="Times New Roman"/>
          <w:bCs/>
          <w:sz w:val="24"/>
        </w:rPr>
        <w:tab/>
        <w:t xml:space="preserve">C. went </w:t>
      </w:r>
      <w:r w:rsidRPr="00F96BA2">
        <w:rPr>
          <w:rFonts w:ascii="Times New Roman" w:hAnsi="Times New Roman" w:cs="Times New Roman"/>
          <w:bCs/>
          <w:sz w:val="24"/>
        </w:rPr>
        <w:tab/>
      </w:r>
      <w:r w:rsidRPr="00F96BA2">
        <w:rPr>
          <w:rFonts w:ascii="Times New Roman" w:hAnsi="Times New Roman" w:cs="Times New Roman"/>
          <w:bCs/>
          <w:sz w:val="24"/>
        </w:rPr>
        <w:tab/>
        <w:t>D. fell</w:t>
      </w:r>
    </w:p>
    <w:p w:rsidR="00F96BA2" w:rsidRPr="00F96BA2" w:rsidRDefault="00F96BA2" w:rsidP="00012B48">
      <w:pPr>
        <w:numPr>
          <w:ilvl w:val="0"/>
          <w:numId w:val="87"/>
        </w:numPr>
        <w:tabs>
          <w:tab w:val="left" w:pos="720"/>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I didn't get to see the end of that movie on TV last night. How did it …………. out?</w:t>
      </w:r>
    </w:p>
    <w:p w:rsidR="00F96BA2" w:rsidRPr="00F96BA2" w:rsidRDefault="00F96BA2" w:rsidP="005A3F7E">
      <w:pPr>
        <w:tabs>
          <w:tab w:val="left" w:pos="720"/>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go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make </w:t>
      </w:r>
      <w:r w:rsidRPr="00F96BA2">
        <w:rPr>
          <w:rFonts w:ascii="Times New Roman" w:hAnsi="Times New Roman" w:cs="Times New Roman"/>
          <w:bCs/>
          <w:sz w:val="24"/>
        </w:rPr>
        <w:tab/>
      </w:r>
      <w:r w:rsidRPr="00F96BA2">
        <w:rPr>
          <w:rFonts w:ascii="Times New Roman" w:hAnsi="Times New Roman" w:cs="Times New Roman"/>
          <w:bCs/>
          <w:sz w:val="24"/>
        </w:rPr>
        <w:tab/>
        <w:t xml:space="preserve">C. bring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D. turn</w:t>
      </w:r>
    </w:p>
    <w:p w:rsidR="00F96BA2" w:rsidRPr="00F96BA2" w:rsidRDefault="00F96BA2" w:rsidP="00012B48">
      <w:pPr>
        <w:pStyle w:val="Style"/>
        <w:numPr>
          <w:ilvl w:val="0"/>
          <w:numId w:val="87"/>
        </w:numPr>
        <w:spacing w:line="240" w:lineRule="exact"/>
        <w:rPr>
          <w:rFonts w:ascii="Times New Roman" w:hAnsi="Times New Roman" w:cs="Times New Roman"/>
          <w:bCs/>
        </w:rPr>
      </w:pPr>
      <w:r w:rsidRPr="00F96BA2">
        <w:rPr>
          <w:rFonts w:ascii="Times New Roman" w:hAnsi="Times New Roman" w:cs="Times New Roman"/>
          <w:bCs/>
        </w:rPr>
        <w:t xml:space="preserve">I’m not surprised Margaret's ill. With all the voluntary work she's _...................., she’s really been doing too much. </w:t>
      </w:r>
    </w:p>
    <w:p w:rsidR="00F96BA2" w:rsidRPr="00F96BA2" w:rsidRDefault="00F96BA2" w:rsidP="005A3F7E">
      <w:pPr>
        <w:pStyle w:val="Style"/>
        <w:spacing w:line="240" w:lineRule="exact"/>
        <w:ind w:left="360"/>
        <w:rPr>
          <w:rFonts w:ascii="Times New Roman" w:hAnsi="Times New Roman" w:cs="Times New Roman"/>
          <w:bCs/>
        </w:rPr>
      </w:pPr>
      <w:r w:rsidRPr="00F96BA2">
        <w:rPr>
          <w:rFonts w:ascii="Times New Roman" w:hAnsi="Times New Roman" w:cs="Times New Roman"/>
          <w:bCs/>
        </w:rPr>
        <w:t>A. taken off</w:t>
      </w:r>
      <w:r w:rsidRPr="00F96BA2">
        <w:rPr>
          <w:rFonts w:ascii="Times New Roman" w:hAnsi="Times New Roman" w:cs="Times New Roman"/>
          <w:bCs/>
        </w:rPr>
        <w:tab/>
      </w:r>
      <w:r w:rsidRPr="00F96BA2">
        <w:rPr>
          <w:rFonts w:ascii="Times New Roman" w:hAnsi="Times New Roman" w:cs="Times New Roman"/>
          <w:bCs/>
        </w:rPr>
        <w:tab/>
      </w:r>
      <w:r w:rsidRPr="00F96BA2">
        <w:rPr>
          <w:rFonts w:ascii="Times New Roman" w:hAnsi="Times New Roman" w:cs="Times New Roman"/>
          <w:b/>
        </w:rPr>
        <w:t>B. taken on</w:t>
      </w:r>
      <w:r w:rsidRPr="00F96BA2">
        <w:rPr>
          <w:rFonts w:ascii="Times New Roman" w:hAnsi="Times New Roman" w:cs="Times New Roman"/>
          <w:bCs/>
        </w:rPr>
        <w:tab/>
      </w:r>
      <w:r w:rsidRPr="00F96BA2">
        <w:rPr>
          <w:rFonts w:ascii="Times New Roman" w:hAnsi="Times New Roman" w:cs="Times New Roman"/>
          <w:bCs/>
        </w:rPr>
        <w:tab/>
        <w:t>C. taken in</w:t>
      </w:r>
      <w:r w:rsidRPr="00F96BA2">
        <w:rPr>
          <w:rFonts w:ascii="Times New Roman" w:hAnsi="Times New Roman" w:cs="Times New Roman"/>
          <w:bCs/>
        </w:rPr>
        <w:tab/>
        <w:t xml:space="preserve">       </w:t>
      </w:r>
      <w:r w:rsidRPr="00F96BA2">
        <w:rPr>
          <w:rFonts w:ascii="Times New Roman" w:hAnsi="Times New Roman" w:cs="Times New Roman"/>
          <w:bCs/>
        </w:rPr>
        <w:tab/>
        <w:t>D. taken to</w:t>
      </w:r>
    </w:p>
    <w:p w:rsidR="00F96BA2" w:rsidRPr="00F96BA2" w:rsidRDefault="00F96BA2" w:rsidP="00012B48">
      <w:pPr>
        <w:pStyle w:val="Style"/>
        <w:numPr>
          <w:ilvl w:val="0"/>
          <w:numId w:val="87"/>
        </w:numPr>
        <w:spacing w:line="240" w:lineRule="exact"/>
        <w:rPr>
          <w:rFonts w:ascii="Times New Roman" w:hAnsi="Times New Roman" w:cs="Times New Roman"/>
          <w:bCs/>
        </w:rPr>
      </w:pPr>
      <w:r w:rsidRPr="00F96BA2">
        <w:rPr>
          <w:rFonts w:ascii="Times New Roman" w:hAnsi="Times New Roman" w:cs="Times New Roman"/>
          <w:bCs/>
        </w:rPr>
        <w:t xml:space="preserve">At present we are __________ an anti-drug campaign. </w:t>
      </w:r>
    </w:p>
    <w:p w:rsidR="00F96BA2" w:rsidRPr="00F96BA2" w:rsidRDefault="00F96BA2" w:rsidP="005A3F7E">
      <w:pPr>
        <w:pStyle w:val="Style"/>
        <w:spacing w:line="240" w:lineRule="exact"/>
        <w:ind w:left="360"/>
        <w:rPr>
          <w:rFonts w:ascii="Times New Roman" w:hAnsi="Times New Roman" w:cs="Times New Roman"/>
          <w:bCs/>
        </w:rPr>
      </w:pPr>
      <w:r w:rsidRPr="00F96BA2">
        <w:rPr>
          <w:rFonts w:ascii="Times New Roman" w:hAnsi="Times New Roman" w:cs="Times New Roman"/>
          <w:bCs/>
        </w:rPr>
        <w:t xml:space="preserve">A. setting up for   </w:t>
      </w:r>
      <w:r w:rsidRPr="00F96BA2">
        <w:rPr>
          <w:rFonts w:ascii="Times New Roman" w:hAnsi="Times New Roman" w:cs="Times New Roman"/>
          <w:bCs/>
        </w:rPr>
        <w:tab/>
        <w:t xml:space="preserve"> </w:t>
      </w:r>
      <w:r w:rsidRPr="00F96BA2">
        <w:rPr>
          <w:rFonts w:ascii="Times New Roman" w:hAnsi="Times New Roman" w:cs="Times New Roman"/>
          <w:bCs/>
        </w:rPr>
        <w:tab/>
      </w:r>
      <w:r w:rsidRPr="00F96BA2">
        <w:rPr>
          <w:rFonts w:ascii="Times New Roman" w:hAnsi="Times New Roman" w:cs="Times New Roman"/>
          <w:b/>
        </w:rPr>
        <w:t>B. carrying out</w:t>
      </w:r>
      <w:r w:rsidRPr="00F96BA2">
        <w:rPr>
          <w:rFonts w:ascii="Times New Roman" w:hAnsi="Times New Roman" w:cs="Times New Roman"/>
          <w:bCs/>
        </w:rPr>
        <w:t xml:space="preserve"> </w:t>
      </w:r>
      <w:r w:rsidRPr="00F96BA2">
        <w:rPr>
          <w:rFonts w:ascii="Times New Roman" w:hAnsi="Times New Roman" w:cs="Times New Roman"/>
          <w:bCs/>
        </w:rPr>
        <w:tab/>
        <w:t>C. taking part</w:t>
      </w:r>
      <w:r w:rsidRPr="00F96BA2">
        <w:rPr>
          <w:rFonts w:ascii="Times New Roman" w:hAnsi="Times New Roman" w:cs="Times New Roman"/>
          <w:bCs/>
        </w:rPr>
        <w:tab/>
        <w:t xml:space="preserve"> </w:t>
      </w:r>
      <w:r w:rsidRPr="00F96BA2">
        <w:rPr>
          <w:rFonts w:ascii="Times New Roman" w:hAnsi="Times New Roman" w:cs="Times New Roman"/>
          <w:bCs/>
        </w:rPr>
        <w:tab/>
        <w:t>D. joining with</w:t>
      </w:r>
    </w:p>
    <w:p w:rsidR="00F96BA2" w:rsidRPr="00F96BA2" w:rsidRDefault="00F96BA2" w:rsidP="00012B48">
      <w:pPr>
        <w:pStyle w:val="Style"/>
        <w:numPr>
          <w:ilvl w:val="0"/>
          <w:numId w:val="87"/>
        </w:numPr>
        <w:spacing w:line="240" w:lineRule="exact"/>
        <w:rPr>
          <w:rFonts w:ascii="Times New Roman" w:hAnsi="Times New Roman" w:cs="Times New Roman"/>
          <w:bCs/>
        </w:rPr>
      </w:pPr>
      <w:r w:rsidRPr="00F96BA2">
        <w:rPr>
          <w:rFonts w:ascii="Times New Roman" w:hAnsi="Times New Roman" w:cs="Times New Roman"/>
          <w:bCs/>
        </w:rPr>
        <w:t xml:space="preserve">At the station, we often see the sigh “…………. for pickpockets”. </w:t>
      </w:r>
      <w:r w:rsidRPr="00F96BA2">
        <w:rPr>
          <w:rFonts w:ascii="Times New Roman" w:hAnsi="Times New Roman" w:cs="Times New Roman"/>
          <w:bCs/>
        </w:rPr>
        <w:br/>
        <w:t>A. Watch on</w:t>
      </w:r>
      <w:r w:rsidRPr="00F96BA2">
        <w:rPr>
          <w:rFonts w:ascii="Times New Roman" w:hAnsi="Times New Roman" w:cs="Times New Roman"/>
          <w:bCs/>
        </w:rPr>
        <w:tab/>
      </w:r>
      <w:r w:rsidRPr="00F96BA2">
        <w:rPr>
          <w:rFonts w:ascii="Times New Roman" w:hAnsi="Times New Roman" w:cs="Times New Roman"/>
          <w:bCs/>
        </w:rPr>
        <w:tab/>
      </w:r>
      <w:r w:rsidRPr="00F96BA2">
        <w:rPr>
          <w:rFonts w:ascii="Times New Roman" w:hAnsi="Times New Roman" w:cs="Times New Roman"/>
          <w:b/>
        </w:rPr>
        <w:t>B. Watch out</w:t>
      </w:r>
      <w:r w:rsidRPr="00F96BA2">
        <w:rPr>
          <w:rFonts w:ascii="Times New Roman" w:hAnsi="Times New Roman" w:cs="Times New Roman"/>
          <w:bCs/>
        </w:rPr>
        <w:tab/>
        <w:t xml:space="preserve">C. Watch up        </w:t>
      </w:r>
      <w:r w:rsidRPr="00F96BA2">
        <w:rPr>
          <w:rFonts w:ascii="Times New Roman" w:hAnsi="Times New Roman" w:cs="Times New Roman"/>
          <w:bCs/>
        </w:rPr>
        <w:tab/>
      </w:r>
      <w:r w:rsidRPr="00F96BA2">
        <w:rPr>
          <w:rFonts w:ascii="Times New Roman" w:hAnsi="Times New Roman" w:cs="Times New Roman"/>
          <w:bCs/>
        </w:rPr>
        <w:tab/>
        <w:t xml:space="preserve"> D. Watch at</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Let’s wait here for her; I’m sure she’ll …………………..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A. turn down</w:t>
      </w:r>
      <w:r w:rsidRPr="00F96BA2">
        <w:rPr>
          <w:rFonts w:ascii="Times New Roman" w:hAnsi="Times New Roman" w:cs="Times New Roman"/>
          <w:bCs/>
          <w:sz w:val="24"/>
        </w:rPr>
        <w:tab/>
      </w:r>
      <w:r w:rsidRPr="00F96BA2">
        <w:rPr>
          <w:rFonts w:ascii="Times New Roman" w:hAnsi="Times New Roman" w:cs="Times New Roman"/>
          <w:bCs/>
          <w:sz w:val="24"/>
        </w:rPr>
        <w:tab/>
        <w:t>B. turn off</w:t>
      </w:r>
      <w:r w:rsidRPr="00F96BA2">
        <w:rPr>
          <w:rFonts w:ascii="Times New Roman" w:hAnsi="Times New Roman" w:cs="Times New Roman"/>
          <w:bCs/>
          <w:sz w:val="24"/>
        </w:rPr>
        <w:tab/>
      </w:r>
      <w:r w:rsidRPr="00F96BA2">
        <w:rPr>
          <w:rFonts w:ascii="Times New Roman" w:hAnsi="Times New Roman" w:cs="Times New Roman"/>
          <w:bCs/>
          <w:sz w:val="24"/>
        </w:rPr>
        <w:tab/>
        <w:t>C. turn over</w:t>
      </w:r>
      <w:r w:rsidRPr="00F96BA2">
        <w:rPr>
          <w:rFonts w:ascii="Times New Roman" w:hAnsi="Times New Roman" w:cs="Times New Roman"/>
          <w:bCs/>
          <w:sz w:val="24"/>
        </w:rPr>
        <w:tab/>
        <w:t xml:space="preserve">      </w:t>
      </w:r>
      <w:r w:rsidRPr="00F96BA2">
        <w:rPr>
          <w:rFonts w:ascii="Times New Roman" w:hAnsi="Times New Roman" w:cs="Times New Roman"/>
          <w:bCs/>
          <w:sz w:val="24"/>
        </w:rPr>
        <w:tab/>
      </w:r>
      <w:r w:rsidRPr="00F96BA2">
        <w:rPr>
          <w:rFonts w:ascii="Times New Roman" w:hAnsi="Times New Roman" w:cs="Times New Roman"/>
          <w:b/>
          <w:sz w:val="24"/>
        </w:rPr>
        <w:t>D. turn up</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UNESCO…………. United Nations Educational, Scientific and Cultural Organization.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stands for</w:t>
      </w:r>
      <w:r w:rsidRPr="00F96BA2">
        <w:rPr>
          <w:rFonts w:ascii="Times New Roman" w:hAnsi="Times New Roman" w:cs="Times New Roman"/>
          <w:bCs/>
          <w:sz w:val="24"/>
        </w:rPr>
        <w:tab/>
      </w:r>
      <w:r w:rsidRPr="00F96BA2">
        <w:rPr>
          <w:rFonts w:ascii="Times New Roman" w:hAnsi="Times New Roman" w:cs="Times New Roman"/>
          <w:bCs/>
          <w:sz w:val="24"/>
        </w:rPr>
        <w:tab/>
        <w:t>B. brings about</w:t>
      </w:r>
      <w:r w:rsidRPr="00F96BA2">
        <w:rPr>
          <w:rFonts w:ascii="Times New Roman" w:hAnsi="Times New Roman" w:cs="Times New Roman"/>
          <w:bCs/>
          <w:sz w:val="24"/>
        </w:rPr>
        <w:tab/>
        <w:t>C. takes after</w:t>
      </w:r>
      <w:r w:rsidRPr="00F96BA2">
        <w:rPr>
          <w:rFonts w:ascii="Times New Roman" w:hAnsi="Times New Roman" w:cs="Times New Roman"/>
          <w:bCs/>
          <w:sz w:val="24"/>
        </w:rPr>
        <w:tab/>
        <w:t xml:space="preserve">  </w:t>
      </w:r>
      <w:r w:rsidRPr="00F96BA2">
        <w:rPr>
          <w:rFonts w:ascii="Times New Roman" w:hAnsi="Times New Roman" w:cs="Times New Roman"/>
          <w:bCs/>
          <w:sz w:val="24"/>
        </w:rPr>
        <w:tab/>
        <w:t>D gets across</w:t>
      </w:r>
    </w:p>
    <w:p w:rsidR="00F96BA2" w:rsidRPr="00F96BA2" w:rsidRDefault="00F96BA2" w:rsidP="00012B48">
      <w:pPr>
        <w:numPr>
          <w:ilvl w:val="0"/>
          <w:numId w:val="87"/>
        </w:numPr>
        <w:tabs>
          <w:tab w:val="num" w:pos="540"/>
          <w:tab w:val="left" w:pos="900"/>
        </w:tabs>
        <w:autoSpaceDE w:val="0"/>
        <w:autoSpaceDN w:val="0"/>
        <w:adjustRightInd w:val="0"/>
        <w:spacing w:after="0" w:line="240" w:lineRule="exact"/>
        <w:ind w:left="540" w:hanging="540"/>
        <w:rPr>
          <w:rFonts w:ascii="Times New Roman" w:hAnsi="Times New Roman" w:cs="Times New Roman"/>
          <w:bCs/>
          <w:sz w:val="24"/>
        </w:rPr>
      </w:pPr>
      <w:r w:rsidRPr="00F96BA2">
        <w:rPr>
          <w:rFonts w:ascii="Times New Roman" w:hAnsi="Times New Roman" w:cs="Times New Roman"/>
          <w:bCs/>
          <w:sz w:val="24"/>
        </w:rPr>
        <w:t xml:space="preserve">Don't forget to ……………. your gloves on. It is cold outside. </w:t>
      </w:r>
    </w:p>
    <w:p w:rsidR="00F96BA2" w:rsidRPr="00F96BA2" w:rsidRDefault="00F96BA2" w:rsidP="005A3F7E">
      <w:pPr>
        <w:tabs>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let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make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C  put</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D. fix</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The passengers had to wait because the plane……………off one hour late.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took</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turned </w:t>
      </w:r>
      <w:r w:rsidRPr="00F96BA2">
        <w:rPr>
          <w:rFonts w:ascii="Times New Roman" w:hAnsi="Times New Roman" w:cs="Times New Roman"/>
          <w:bCs/>
          <w:sz w:val="24"/>
        </w:rPr>
        <w:tab/>
      </w:r>
      <w:r w:rsidRPr="00F96BA2">
        <w:rPr>
          <w:rFonts w:ascii="Times New Roman" w:hAnsi="Times New Roman" w:cs="Times New Roman"/>
          <w:bCs/>
          <w:sz w:val="24"/>
        </w:rPr>
        <w:tab/>
        <w:t xml:space="preserve">C. cut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made</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u w:val="single"/>
        </w:rPr>
        <w:lastRenderedPageBreak/>
        <w:t>Be careful</w:t>
      </w:r>
      <w:r w:rsidRPr="00F96BA2">
        <w:rPr>
          <w:rFonts w:ascii="Times New Roman" w:hAnsi="Times New Roman" w:cs="Times New Roman"/>
          <w:bCs/>
          <w:sz w:val="24"/>
        </w:rPr>
        <w:t xml:space="preserve">! The tree is going to fall.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Look out</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B. Look up </w:t>
      </w:r>
      <w:r w:rsidRPr="00F96BA2">
        <w:rPr>
          <w:rFonts w:ascii="Times New Roman" w:hAnsi="Times New Roman" w:cs="Times New Roman"/>
          <w:bCs/>
          <w:sz w:val="24"/>
        </w:rPr>
        <w:tab/>
      </w:r>
      <w:r w:rsidRPr="00F96BA2">
        <w:rPr>
          <w:rFonts w:ascii="Times New Roman" w:hAnsi="Times New Roman" w:cs="Times New Roman"/>
          <w:bCs/>
          <w:sz w:val="24"/>
        </w:rPr>
        <w:tab/>
        <w:t xml:space="preserve">C. Look on  </w:t>
      </w:r>
      <w:r w:rsidRPr="00F96BA2">
        <w:rPr>
          <w:rFonts w:ascii="Times New Roman" w:hAnsi="Times New Roman" w:cs="Times New Roman"/>
          <w:bCs/>
          <w:sz w:val="24"/>
        </w:rPr>
        <w:tab/>
        <w:t xml:space="preserve">     </w:t>
      </w:r>
      <w:r w:rsidRPr="00F96BA2">
        <w:rPr>
          <w:rFonts w:ascii="Times New Roman" w:hAnsi="Times New Roman" w:cs="Times New Roman"/>
          <w:bCs/>
          <w:sz w:val="24"/>
        </w:rPr>
        <w:tab/>
        <w:t>D. Look after</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The bomb </w:t>
      </w:r>
      <w:r w:rsidRPr="00F96BA2">
        <w:rPr>
          <w:rFonts w:ascii="Times New Roman" w:hAnsi="Times New Roman" w:cs="Times New Roman"/>
          <w:bCs/>
          <w:sz w:val="24"/>
          <w:u w:val="single"/>
        </w:rPr>
        <w:t>exploded</w:t>
      </w:r>
      <w:r w:rsidRPr="00F96BA2">
        <w:rPr>
          <w:rFonts w:ascii="Times New Roman" w:hAnsi="Times New Roman" w:cs="Times New Roman"/>
          <w:bCs/>
          <w:sz w:val="24"/>
        </w:rPr>
        <w:t xml:space="preserve"> in the garage; fortunately no one hurt.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A put on</w:t>
      </w:r>
      <w:r w:rsidRPr="00F96BA2">
        <w:rPr>
          <w:rFonts w:ascii="Times New Roman" w:hAnsi="Times New Roman" w:cs="Times New Roman"/>
          <w:bCs/>
          <w:sz w:val="24"/>
        </w:rPr>
        <w:tab/>
      </w:r>
      <w:r w:rsidRPr="00F96BA2">
        <w:rPr>
          <w:rFonts w:ascii="Times New Roman" w:hAnsi="Times New Roman" w:cs="Times New Roman"/>
          <w:bCs/>
          <w:sz w:val="24"/>
        </w:rPr>
        <w:tab/>
        <w:t xml:space="preserve"> </w:t>
      </w:r>
      <w:r w:rsidRPr="00F96BA2">
        <w:rPr>
          <w:rFonts w:ascii="Times New Roman" w:hAnsi="Times New Roman" w:cs="Times New Roman"/>
          <w:bCs/>
          <w:sz w:val="24"/>
        </w:rPr>
        <w:tab/>
      </w:r>
      <w:r w:rsidRPr="00F96BA2">
        <w:rPr>
          <w:rFonts w:ascii="Times New Roman" w:hAnsi="Times New Roman" w:cs="Times New Roman"/>
          <w:b/>
          <w:sz w:val="24"/>
        </w:rPr>
        <w:t>B. went off</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C. got out </w:t>
      </w:r>
      <w:r w:rsidRPr="00F96BA2">
        <w:rPr>
          <w:rFonts w:ascii="Times New Roman" w:hAnsi="Times New Roman" w:cs="Times New Roman"/>
          <w:bCs/>
          <w:sz w:val="24"/>
        </w:rPr>
        <w:tab/>
      </w:r>
      <w:r w:rsidRPr="00F96BA2">
        <w:rPr>
          <w:rFonts w:ascii="Times New Roman" w:hAnsi="Times New Roman" w:cs="Times New Roman"/>
          <w:bCs/>
          <w:sz w:val="24"/>
        </w:rPr>
        <w:tab/>
        <w:t>D. kept up</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These shoes felt too tight, so I took……………and tried a larger size.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A. away them</w:t>
      </w:r>
      <w:r w:rsidRPr="00F96BA2">
        <w:rPr>
          <w:rFonts w:ascii="Times New Roman" w:hAnsi="Times New Roman" w:cs="Times New Roman"/>
          <w:bCs/>
          <w:sz w:val="24"/>
        </w:rPr>
        <w:tab/>
      </w:r>
      <w:r w:rsidRPr="00F96BA2">
        <w:rPr>
          <w:rFonts w:ascii="Times New Roman" w:hAnsi="Times New Roman" w:cs="Times New Roman"/>
          <w:bCs/>
          <w:sz w:val="24"/>
        </w:rPr>
        <w:tab/>
        <w:t>B. off them</w:t>
      </w:r>
      <w:r w:rsidRPr="00F96BA2">
        <w:rPr>
          <w:rFonts w:ascii="Times New Roman" w:hAnsi="Times New Roman" w:cs="Times New Roman"/>
          <w:bCs/>
          <w:sz w:val="24"/>
        </w:rPr>
        <w:tab/>
      </w:r>
      <w:r w:rsidRPr="00F96BA2">
        <w:rPr>
          <w:rFonts w:ascii="Times New Roman" w:hAnsi="Times New Roman" w:cs="Times New Roman"/>
          <w:bCs/>
          <w:sz w:val="24"/>
        </w:rPr>
        <w:tab/>
        <w:t>C. them away</w:t>
      </w:r>
      <w:r w:rsidRPr="00F96BA2">
        <w:rPr>
          <w:rFonts w:ascii="Times New Roman" w:hAnsi="Times New Roman" w:cs="Times New Roman"/>
          <w:bCs/>
          <w:sz w:val="24"/>
        </w:rPr>
        <w:tab/>
        <w:t xml:space="preserve">        </w:t>
      </w:r>
      <w:r w:rsidRPr="00F96BA2">
        <w:rPr>
          <w:rFonts w:ascii="Times New Roman" w:hAnsi="Times New Roman" w:cs="Times New Roman"/>
          <w:bCs/>
          <w:sz w:val="24"/>
        </w:rPr>
        <w:tab/>
      </w:r>
      <w:r w:rsidRPr="00F96BA2">
        <w:rPr>
          <w:rFonts w:ascii="Times New Roman" w:hAnsi="Times New Roman" w:cs="Times New Roman"/>
          <w:b/>
          <w:sz w:val="24"/>
        </w:rPr>
        <w:t>D. them off</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My father still hasn’t really </w:t>
      </w:r>
      <w:r w:rsidRPr="00F96BA2">
        <w:rPr>
          <w:rFonts w:ascii="Times New Roman" w:hAnsi="Times New Roman" w:cs="Times New Roman"/>
          <w:bCs/>
          <w:sz w:val="24"/>
          <w:u w:val="single"/>
        </w:rPr>
        <w:t>recovered from</w:t>
      </w:r>
      <w:r w:rsidRPr="00F96BA2">
        <w:rPr>
          <w:rFonts w:ascii="Times New Roman" w:hAnsi="Times New Roman" w:cs="Times New Roman"/>
          <w:bCs/>
          <w:sz w:val="24"/>
        </w:rPr>
        <w:t xml:space="preserve"> the death of my mother. </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A went over</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got over</w:t>
      </w:r>
      <w:r w:rsidRPr="00F96BA2">
        <w:rPr>
          <w:rFonts w:ascii="Times New Roman" w:hAnsi="Times New Roman" w:cs="Times New Roman"/>
          <w:bCs/>
          <w:sz w:val="24"/>
        </w:rPr>
        <w:tab/>
      </w:r>
      <w:r w:rsidRPr="00F96BA2">
        <w:rPr>
          <w:rFonts w:ascii="Times New Roman" w:hAnsi="Times New Roman" w:cs="Times New Roman"/>
          <w:bCs/>
          <w:sz w:val="24"/>
        </w:rPr>
        <w:tab/>
        <w:t>C. took over</w:t>
      </w:r>
      <w:r w:rsidRPr="00F96BA2">
        <w:rPr>
          <w:rFonts w:ascii="Times New Roman" w:hAnsi="Times New Roman" w:cs="Times New Roman"/>
          <w:bCs/>
          <w:sz w:val="24"/>
        </w:rPr>
        <w:tab/>
        <w:t xml:space="preserve">     </w:t>
      </w:r>
      <w:r w:rsidRPr="00F96BA2">
        <w:rPr>
          <w:rFonts w:ascii="Times New Roman" w:hAnsi="Times New Roman" w:cs="Times New Roman"/>
          <w:bCs/>
          <w:sz w:val="24"/>
        </w:rPr>
        <w:tab/>
        <w:t>D. looked over</w:t>
      </w:r>
    </w:p>
    <w:p w:rsidR="00F96BA2" w:rsidRPr="00F96BA2" w:rsidRDefault="00F96BA2" w:rsidP="00012B48">
      <w:pPr>
        <w:numPr>
          <w:ilvl w:val="0"/>
          <w:numId w:val="87"/>
        </w:numPr>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I can’t …………… walking. Can we stop and have a short rest?</w:t>
      </w:r>
    </w:p>
    <w:p w:rsidR="00F96BA2" w:rsidRPr="00F96BA2" w:rsidRDefault="00F96BA2" w:rsidP="005A3F7E">
      <w:pPr>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
          <w:sz w:val="24"/>
        </w:rPr>
        <w:t>A  go on</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B. get on</w:t>
      </w:r>
      <w:r w:rsidRPr="00F96BA2">
        <w:rPr>
          <w:rFonts w:ascii="Times New Roman" w:hAnsi="Times New Roman" w:cs="Times New Roman"/>
          <w:bCs/>
          <w:sz w:val="24"/>
        </w:rPr>
        <w:tab/>
      </w:r>
      <w:r w:rsidRPr="00F96BA2">
        <w:rPr>
          <w:rFonts w:ascii="Times New Roman" w:hAnsi="Times New Roman" w:cs="Times New Roman"/>
          <w:bCs/>
          <w:sz w:val="24"/>
        </w:rPr>
        <w:tab/>
        <w:t>C. go up</w:t>
      </w:r>
      <w:r w:rsidRPr="00F96BA2">
        <w:rPr>
          <w:rFonts w:ascii="Times New Roman" w:hAnsi="Times New Roman" w:cs="Times New Roman"/>
          <w:bCs/>
          <w:sz w:val="24"/>
        </w:rPr>
        <w:tab/>
      </w:r>
      <w:r w:rsidRPr="00F96BA2">
        <w:rPr>
          <w:rFonts w:ascii="Times New Roman" w:hAnsi="Times New Roman" w:cs="Times New Roman"/>
          <w:bCs/>
          <w:sz w:val="24"/>
        </w:rPr>
        <w:tab/>
        <w:t>D. get up</w:t>
      </w:r>
    </w:p>
    <w:p w:rsidR="00F96BA2" w:rsidRPr="00F96BA2" w:rsidRDefault="00F96BA2" w:rsidP="00012B48">
      <w:pPr>
        <w:numPr>
          <w:ilvl w:val="0"/>
          <w:numId w:val="87"/>
        </w:numPr>
        <w:tabs>
          <w:tab w:val="left" w:pos="720"/>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When you are finished using the computer, can you please …………. it off. </w:t>
      </w:r>
    </w:p>
    <w:p w:rsidR="00F96BA2" w:rsidRPr="00F96BA2" w:rsidRDefault="00F96BA2" w:rsidP="005A3F7E">
      <w:pPr>
        <w:tabs>
          <w:tab w:val="left" w:pos="720"/>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take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turn</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C. do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go</w:t>
      </w:r>
    </w:p>
    <w:p w:rsidR="00F96BA2" w:rsidRPr="00F96BA2" w:rsidRDefault="00F96BA2" w:rsidP="00012B48">
      <w:pPr>
        <w:numPr>
          <w:ilvl w:val="0"/>
          <w:numId w:val="87"/>
        </w:numPr>
        <w:tabs>
          <w:tab w:val="left" w:pos="720"/>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When the alarm </w:t>
      </w:r>
      <w:r w:rsidRPr="00F96BA2">
        <w:rPr>
          <w:rFonts w:ascii="Times New Roman" w:hAnsi="Times New Roman" w:cs="Times New Roman"/>
          <w:b/>
          <w:sz w:val="24"/>
          <w:u w:val="single"/>
        </w:rPr>
        <w:t>went off</w:t>
      </w:r>
      <w:r w:rsidRPr="00F96BA2">
        <w:rPr>
          <w:rFonts w:ascii="Times New Roman" w:hAnsi="Times New Roman" w:cs="Times New Roman"/>
          <w:bCs/>
          <w:sz w:val="24"/>
        </w:rPr>
        <w:t xml:space="preserve">, everyone proceeded calmly to the emergency exits. </w:t>
      </w:r>
    </w:p>
    <w:p w:rsidR="00F96BA2" w:rsidRPr="00F96BA2" w:rsidRDefault="00F96BA2" w:rsidP="005A3F7E">
      <w:pPr>
        <w:tabs>
          <w:tab w:val="left" w:pos="720"/>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fell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exploded </w:t>
      </w:r>
      <w:r w:rsidRPr="00F96BA2">
        <w:rPr>
          <w:rFonts w:ascii="Times New Roman" w:hAnsi="Times New Roman" w:cs="Times New Roman"/>
          <w:bCs/>
          <w:sz w:val="24"/>
        </w:rPr>
        <w:tab/>
      </w:r>
      <w:r w:rsidRPr="00F96BA2">
        <w:rPr>
          <w:rFonts w:ascii="Times New Roman" w:hAnsi="Times New Roman" w:cs="Times New Roman"/>
          <w:bCs/>
          <w:sz w:val="24"/>
        </w:rPr>
        <w:tab/>
        <w:t xml:space="preserve">C. called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D. rang</w:t>
      </w:r>
    </w:p>
    <w:p w:rsidR="00F96BA2" w:rsidRPr="00F96BA2" w:rsidRDefault="00F96BA2" w:rsidP="00012B48">
      <w:pPr>
        <w:numPr>
          <w:ilvl w:val="0"/>
          <w:numId w:val="87"/>
        </w:numPr>
        <w:tabs>
          <w:tab w:val="left" w:pos="720"/>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
          <w:sz w:val="24"/>
          <w:u w:val="single"/>
        </w:rPr>
        <w:t>Look out</w:t>
      </w:r>
      <w:r w:rsidRPr="00F96BA2">
        <w:rPr>
          <w:rFonts w:ascii="Times New Roman" w:hAnsi="Times New Roman" w:cs="Times New Roman"/>
          <w:bCs/>
          <w:sz w:val="24"/>
        </w:rPr>
        <w:t>. There is a rattlesnake under the picnic table!</w:t>
      </w:r>
    </w:p>
    <w:p w:rsidR="00F96BA2" w:rsidRPr="00F96BA2" w:rsidRDefault="00F96BA2" w:rsidP="005A3F7E">
      <w:pPr>
        <w:tabs>
          <w:tab w:val="left" w:pos="720"/>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Listen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Be careful</w:t>
      </w:r>
      <w:r w:rsidRPr="00F96BA2">
        <w:rPr>
          <w:rFonts w:ascii="Times New Roman" w:hAnsi="Times New Roman" w:cs="Times New Roman"/>
          <w:bCs/>
          <w:sz w:val="24"/>
        </w:rPr>
        <w:tab/>
      </w:r>
      <w:r w:rsidRPr="00F96BA2">
        <w:rPr>
          <w:rFonts w:ascii="Times New Roman" w:hAnsi="Times New Roman" w:cs="Times New Roman"/>
          <w:bCs/>
          <w:sz w:val="24"/>
        </w:rPr>
        <w:tab/>
        <w:t xml:space="preserve">C. Go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Watch</w:t>
      </w:r>
    </w:p>
    <w:p w:rsidR="00F96BA2" w:rsidRPr="00F96BA2" w:rsidRDefault="00F96BA2" w:rsidP="00012B48">
      <w:pPr>
        <w:numPr>
          <w:ilvl w:val="0"/>
          <w:numId w:val="87"/>
        </w:numPr>
        <w:tabs>
          <w:tab w:val="left" w:pos="720"/>
          <w:tab w:val="left" w:pos="900"/>
        </w:tabs>
        <w:autoSpaceDE w:val="0"/>
        <w:autoSpaceDN w:val="0"/>
        <w:adjustRightInd w:val="0"/>
        <w:spacing w:after="0" w:line="240" w:lineRule="exact"/>
        <w:rPr>
          <w:rFonts w:ascii="Times New Roman" w:hAnsi="Times New Roman" w:cs="Times New Roman"/>
          <w:bCs/>
          <w:sz w:val="24"/>
        </w:rPr>
      </w:pPr>
      <w:r w:rsidRPr="00F96BA2">
        <w:rPr>
          <w:rFonts w:ascii="Times New Roman" w:hAnsi="Times New Roman" w:cs="Times New Roman"/>
          <w:bCs/>
          <w:sz w:val="24"/>
        </w:rPr>
        <w:t xml:space="preserve">Mrs. Jones's husband </w:t>
      </w:r>
      <w:r w:rsidRPr="00F96BA2">
        <w:rPr>
          <w:rFonts w:ascii="Times New Roman" w:hAnsi="Times New Roman" w:cs="Times New Roman"/>
          <w:b/>
          <w:sz w:val="24"/>
          <w:u w:val="single"/>
        </w:rPr>
        <w:t>passed away</w:t>
      </w:r>
      <w:r w:rsidRPr="00F96BA2">
        <w:rPr>
          <w:rFonts w:ascii="Times New Roman" w:hAnsi="Times New Roman" w:cs="Times New Roman"/>
          <w:bCs/>
          <w:sz w:val="24"/>
        </w:rPr>
        <w:t xml:space="preserve"> fast Friday. We’re all shocked by the news. </w:t>
      </w:r>
    </w:p>
    <w:p w:rsidR="00F96BA2" w:rsidRPr="00F96BA2" w:rsidRDefault="00F96BA2" w:rsidP="005A3F7E">
      <w:pPr>
        <w:tabs>
          <w:tab w:val="left" w:pos="720"/>
          <w:tab w:val="left" w:pos="900"/>
        </w:tabs>
        <w:autoSpaceDE w:val="0"/>
        <w:autoSpaceDN w:val="0"/>
        <w:adjustRightInd w:val="0"/>
        <w:spacing w:line="240" w:lineRule="exact"/>
        <w:ind w:left="360"/>
        <w:rPr>
          <w:rFonts w:ascii="Times New Roman" w:hAnsi="Times New Roman" w:cs="Times New Roman"/>
          <w:bCs/>
          <w:sz w:val="24"/>
        </w:rPr>
      </w:pPr>
      <w:r w:rsidRPr="00F96BA2">
        <w:rPr>
          <w:rFonts w:ascii="Times New Roman" w:hAnsi="Times New Roman" w:cs="Times New Roman"/>
          <w:bCs/>
          <w:sz w:val="24"/>
        </w:rPr>
        <w:t xml:space="preserve">A got married </w:t>
      </w:r>
      <w:r w:rsidRPr="00F96BA2">
        <w:rPr>
          <w:rFonts w:ascii="Times New Roman" w:hAnsi="Times New Roman" w:cs="Times New Roman"/>
          <w:bCs/>
          <w:sz w:val="24"/>
        </w:rPr>
        <w:tab/>
      </w:r>
      <w:r w:rsidRPr="00F96BA2">
        <w:rPr>
          <w:rFonts w:ascii="Times New Roman" w:hAnsi="Times New Roman" w:cs="Times New Roman"/>
          <w:bCs/>
          <w:sz w:val="24"/>
        </w:rPr>
        <w:tab/>
        <w:t xml:space="preserve">B. divorced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C. died</w:t>
      </w:r>
      <w:r w:rsidRPr="00F96BA2">
        <w:rPr>
          <w:rFonts w:ascii="Times New Roman" w:hAnsi="Times New Roman" w:cs="Times New Roman"/>
          <w:bCs/>
          <w:sz w:val="24"/>
        </w:rPr>
        <w:t xml:space="preserve">             </w:t>
      </w:r>
      <w:r w:rsidRPr="00F96BA2">
        <w:rPr>
          <w:rFonts w:ascii="Times New Roman" w:hAnsi="Times New Roman" w:cs="Times New Roman"/>
          <w:bCs/>
          <w:sz w:val="24"/>
        </w:rPr>
        <w:tab/>
        <w:t>D. were on business</w:t>
      </w:r>
    </w:p>
    <w:p w:rsidR="00F96BA2" w:rsidRPr="00F96BA2" w:rsidRDefault="00F96BA2" w:rsidP="00012B48">
      <w:pPr>
        <w:numPr>
          <w:ilvl w:val="0"/>
          <w:numId w:val="87"/>
        </w:numPr>
        <w:tabs>
          <w:tab w:val="left" w:pos="540"/>
          <w:tab w:val="left" w:pos="900"/>
        </w:tabs>
        <w:spacing w:after="0" w:line="240" w:lineRule="auto"/>
        <w:ind w:left="540" w:hanging="540"/>
        <w:rPr>
          <w:rFonts w:ascii="Times New Roman" w:hAnsi="Times New Roman" w:cs="Times New Roman"/>
          <w:bCs/>
          <w:sz w:val="24"/>
        </w:rPr>
      </w:pPr>
      <w:r w:rsidRPr="00F96BA2">
        <w:rPr>
          <w:rFonts w:ascii="Times New Roman" w:hAnsi="Times New Roman" w:cs="Times New Roman"/>
          <w:bCs/>
          <w:sz w:val="24"/>
        </w:rPr>
        <w:t>If you want to be healthy. you should …………. your bad habits in your lifestyles</w:t>
      </w:r>
    </w:p>
    <w:p w:rsidR="00F96BA2" w:rsidRPr="00F96BA2" w:rsidRDefault="00F96BA2" w:rsidP="005A3F7E">
      <w:pPr>
        <w:tabs>
          <w:tab w:val="left" w:pos="540"/>
          <w:tab w:val="left" w:pos="900"/>
        </w:tabs>
        <w:ind w:left="360"/>
        <w:rPr>
          <w:rFonts w:ascii="Times New Roman" w:hAnsi="Times New Roman" w:cs="Times New Roman"/>
          <w:bCs/>
          <w:sz w:val="24"/>
        </w:rPr>
      </w:pPr>
      <w:r w:rsidRPr="00F96BA2">
        <w:rPr>
          <w:rFonts w:ascii="Times New Roman" w:hAnsi="Times New Roman" w:cs="Times New Roman"/>
          <w:b/>
          <w:sz w:val="24"/>
        </w:rPr>
        <w:t>A. give up</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B call off </w:t>
      </w:r>
      <w:r w:rsidRPr="00F96BA2">
        <w:rPr>
          <w:rFonts w:ascii="Times New Roman" w:hAnsi="Times New Roman" w:cs="Times New Roman"/>
          <w:bCs/>
          <w:sz w:val="24"/>
        </w:rPr>
        <w:tab/>
      </w:r>
      <w:r w:rsidRPr="00F96BA2">
        <w:rPr>
          <w:rFonts w:ascii="Times New Roman" w:hAnsi="Times New Roman" w:cs="Times New Roman"/>
          <w:bCs/>
          <w:sz w:val="24"/>
        </w:rPr>
        <w:tab/>
        <w:t xml:space="preserve">C break down </w:t>
      </w:r>
      <w:r w:rsidRPr="00F96BA2">
        <w:rPr>
          <w:rFonts w:ascii="Times New Roman" w:hAnsi="Times New Roman" w:cs="Times New Roman"/>
          <w:bCs/>
          <w:sz w:val="24"/>
        </w:rPr>
        <w:tab/>
        <w:t xml:space="preserve">D get over </w:t>
      </w:r>
    </w:p>
    <w:p w:rsidR="00F96BA2" w:rsidRPr="00F96BA2" w:rsidRDefault="00F96BA2" w:rsidP="00012B48">
      <w:pPr>
        <w:numPr>
          <w:ilvl w:val="0"/>
          <w:numId w:val="87"/>
        </w:numPr>
        <w:tabs>
          <w:tab w:val="left" w:pos="540"/>
          <w:tab w:val="left" w:pos="900"/>
        </w:tabs>
        <w:spacing w:after="0" w:line="240" w:lineRule="auto"/>
        <w:ind w:left="540" w:hanging="540"/>
        <w:rPr>
          <w:rFonts w:ascii="Times New Roman" w:hAnsi="Times New Roman" w:cs="Times New Roman"/>
          <w:bCs/>
          <w:sz w:val="24"/>
        </w:rPr>
      </w:pPr>
      <w:r w:rsidRPr="00F96BA2">
        <w:rPr>
          <w:rFonts w:ascii="Times New Roman" w:hAnsi="Times New Roman" w:cs="Times New Roman"/>
          <w:bCs/>
          <w:sz w:val="24"/>
        </w:rPr>
        <w:t xml:space="preserve">Watch ………… ! a car is coming </w:t>
      </w:r>
    </w:p>
    <w:p w:rsidR="00F96BA2" w:rsidRPr="00F96BA2" w:rsidRDefault="00F96BA2" w:rsidP="005A3F7E">
      <w:pPr>
        <w:tabs>
          <w:tab w:val="left" w:pos="540"/>
          <w:tab w:val="left" w:pos="900"/>
        </w:tabs>
        <w:ind w:left="360"/>
        <w:rPr>
          <w:rFonts w:ascii="Times New Roman" w:hAnsi="Times New Roman" w:cs="Times New Roman"/>
          <w:bCs/>
          <w:sz w:val="24"/>
        </w:rPr>
      </w:pPr>
      <w:r w:rsidRPr="00F96BA2">
        <w:rPr>
          <w:rFonts w:ascii="Times New Roman" w:hAnsi="Times New Roman" w:cs="Times New Roman"/>
          <w:b/>
          <w:sz w:val="24"/>
        </w:rPr>
        <w:t>A. out</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up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C. away </w:t>
      </w:r>
      <w:r w:rsidRPr="00F96BA2">
        <w:rPr>
          <w:rFonts w:ascii="Times New Roman" w:hAnsi="Times New Roman" w:cs="Times New Roman"/>
          <w:bCs/>
          <w:sz w:val="24"/>
        </w:rPr>
        <w:tab/>
      </w:r>
      <w:r w:rsidRPr="00F96BA2">
        <w:rPr>
          <w:rFonts w:ascii="Times New Roman" w:hAnsi="Times New Roman" w:cs="Times New Roman"/>
          <w:bCs/>
          <w:sz w:val="24"/>
        </w:rPr>
        <w:tab/>
        <w:t xml:space="preserve">D off </w:t>
      </w:r>
    </w:p>
    <w:p w:rsidR="00F96BA2" w:rsidRPr="00F96BA2" w:rsidRDefault="00F96BA2" w:rsidP="00012B48">
      <w:pPr>
        <w:numPr>
          <w:ilvl w:val="0"/>
          <w:numId w:val="87"/>
        </w:numPr>
        <w:tabs>
          <w:tab w:val="left" w:pos="540"/>
          <w:tab w:val="left" w:pos="900"/>
        </w:tabs>
        <w:spacing w:after="0" w:line="240" w:lineRule="auto"/>
        <w:ind w:left="540" w:hanging="540"/>
        <w:rPr>
          <w:rFonts w:ascii="Times New Roman" w:hAnsi="Times New Roman" w:cs="Times New Roman"/>
          <w:bCs/>
          <w:sz w:val="24"/>
        </w:rPr>
      </w:pPr>
      <w:r w:rsidRPr="00F96BA2">
        <w:rPr>
          <w:rFonts w:ascii="Times New Roman" w:hAnsi="Times New Roman" w:cs="Times New Roman"/>
          <w:bCs/>
          <w:sz w:val="24"/>
        </w:rPr>
        <w:t xml:space="preserve">Try to study harder to catch ……………. your classmates. </w:t>
      </w:r>
    </w:p>
    <w:p w:rsidR="00F96BA2" w:rsidRPr="00F96BA2" w:rsidRDefault="00F96BA2" w:rsidP="005A3F7E">
      <w:pPr>
        <w:tabs>
          <w:tab w:val="left" w:pos="540"/>
          <w:tab w:val="left" w:pos="900"/>
        </w:tabs>
        <w:ind w:left="360"/>
        <w:rPr>
          <w:rFonts w:ascii="Times New Roman" w:hAnsi="Times New Roman" w:cs="Times New Roman"/>
          <w:bCs/>
          <w:sz w:val="24"/>
        </w:rPr>
      </w:pPr>
      <w:r w:rsidRPr="00F96BA2">
        <w:rPr>
          <w:rFonts w:ascii="Times New Roman" w:hAnsi="Times New Roman" w:cs="Times New Roman"/>
          <w:bCs/>
          <w:sz w:val="24"/>
        </w:rPr>
        <w:t xml:space="preserve">A up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up with</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C.  out </w:t>
      </w:r>
      <w:r w:rsidRPr="00F96BA2">
        <w:rPr>
          <w:rFonts w:ascii="Times New Roman" w:hAnsi="Times New Roman" w:cs="Times New Roman"/>
          <w:bCs/>
          <w:sz w:val="24"/>
        </w:rPr>
        <w:tab/>
      </w:r>
      <w:r w:rsidRPr="00F96BA2">
        <w:rPr>
          <w:rFonts w:ascii="Times New Roman" w:hAnsi="Times New Roman" w:cs="Times New Roman"/>
          <w:bCs/>
          <w:sz w:val="24"/>
        </w:rPr>
        <w:tab/>
        <w:t xml:space="preserve">D. with </w:t>
      </w:r>
    </w:p>
    <w:p w:rsidR="00F96BA2" w:rsidRPr="00F96BA2" w:rsidRDefault="00F96BA2" w:rsidP="00012B48">
      <w:pPr>
        <w:numPr>
          <w:ilvl w:val="0"/>
          <w:numId w:val="87"/>
        </w:numPr>
        <w:tabs>
          <w:tab w:val="left" w:pos="540"/>
          <w:tab w:val="left" w:pos="900"/>
        </w:tabs>
        <w:spacing w:after="0" w:line="240" w:lineRule="auto"/>
        <w:ind w:left="540" w:hanging="540"/>
        <w:rPr>
          <w:rFonts w:ascii="Times New Roman" w:hAnsi="Times New Roman" w:cs="Times New Roman"/>
          <w:bCs/>
          <w:sz w:val="24"/>
        </w:rPr>
      </w:pPr>
      <w:r w:rsidRPr="00F96BA2">
        <w:rPr>
          <w:rFonts w:ascii="Times New Roman" w:hAnsi="Times New Roman" w:cs="Times New Roman"/>
          <w:bCs/>
          <w:sz w:val="24"/>
        </w:rPr>
        <w:t xml:space="preserve">Don’t be impatient! I ‘m sure he will turn …………on time </w:t>
      </w:r>
    </w:p>
    <w:p w:rsidR="00F96BA2" w:rsidRPr="00F96BA2" w:rsidRDefault="00F96BA2" w:rsidP="005A3F7E">
      <w:pPr>
        <w:tabs>
          <w:tab w:val="left" w:pos="540"/>
          <w:tab w:val="left" w:pos="900"/>
        </w:tabs>
        <w:ind w:left="360"/>
        <w:rPr>
          <w:rFonts w:ascii="Times New Roman" w:hAnsi="Times New Roman" w:cs="Times New Roman"/>
          <w:bCs/>
          <w:sz w:val="24"/>
        </w:rPr>
      </w:pPr>
      <w:r w:rsidRPr="00F96BA2">
        <w:rPr>
          <w:rFonts w:ascii="Times New Roman" w:hAnsi="Times New Roman" w:cs="Times New Roman"/>
          <w:b/>
          <w:sz w:val="24"/>
        </w:rPr>
        <w:t>A. up</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round </w:t>
      </w:r>
      <w:r w:rsidRPr="00F96BA2">
        <w:rPr>
          <w:rFonts w:ascii="Times New Roman" w:hAnsi="Times New Roman" w:cs="Times New Roman"/>
          <w:bCs/>
          <w:sz w:val="24"/>
        </w:rPr>
        <w:tab/>
      </w:r>
      <w:r w:rsidRPr="00F96BA2">
        <w:rPr>
          <w:rFonts w:ascii="Times New Roman" w:hAnsi="Times New Roman" w:cs="Times New Roman"/>
          <w:bCs/>
          <w:sz w:val="24"/>
        </w:rPr>
        <w:tab/>
        <w:t xml:space="preserve">C. on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D. off </w:t>
      </w:r>
    </w:p>
    <w:p w:rsidR="00F96BA2" w:rsidRPr="00F96BA2" w:rsidRDefault="00F96BA2" w:rsidP="005A3F7E">
      <w:pPr>
        <w:autoSpaceDE w:val="0"/>
        <w:autoSpaceDN w:val="0"/>
        <w:adjustRightInd w:val="0"/>
        <w:rPr>
          <w:rFonts w:ascii="Times New Roman" w:hAnsi="Times New Roman" w:cs="Times New Roman"/>
          <w:bCs/>
          <w:sz w:val="24"/>
        </w:rPr>
      </w:pPr>
      <w:r w:rsidRPr="00F96BA2">
        <w:rPr>
          <w:rFonts w:ascii="Times New Roman" w:hAnsi="Times New Roman" w:cs="Times New Roman"/>
          <w:bCs/>
          <w:sz w:val="24"/>
        </w:rPr>
        <w:t xml:space="preserve">33. Go _______ this book because it has the information you need.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
          <w:sz w:val="24"/>
        </w:rPr>
        <w:t>A. over</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by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C. off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on</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My husband spends far more time helping our three kids ________ homework and studying for tests than I do. </w:t>
      </w:r>
    </w:p>
    <w:p w:rsidR="00F96BA2" w:rsidRPr="00F96BA2" w:rsidRDefault="00F96BA2" w:rsidP="005A3F7E">
      <w:pPr>
        <w:spacing w:line="240" w:lineRule="exact"/>
        <w:rPr>
          <w:rFonts w:ascii="Times New Roman" w:hAnsi="Times New Roman" w:cs="Times New Roman"/>
          <w:bCs/>
          <w:sz w:val="24"/>
        </w:rPr>
      </w:pPr>
      <w:r w:rsidRPr="00F96BA2">
        <w:rPr>
          <w:rFonts w:ascii="Times New Roman" w:hAnsi="Times New Roman" w:cs="Times New Roman"/>
          <w:bCs/>
          <w:sz w:val="24"/>
        </w:rPr>
        <w:t xml:space="preserve">     A. on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to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C. with</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D. in</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My husband and I take turns cleaning ________ the kitchen depending ________ who gets home from work earlier.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Cs/>
          <w:sz w:val="24"/>
        </w:rPr>
        <w:t xml:space="preserve">A. away / to </w:t>
      </w:r>
      <w:r w:rsidRPr="00F96BA2">
        <w:rPr>
          <w:rFonts w:ascii="Times New Roman" w:hAnsi="Times New Roman" w:cs="Times New Roman"/>
          <w:bCs/>
          <w:sz w:val="24"/>
        </w:rPr>
        <w:tab/>
      </w:r>
      <w:r w:rsidRPr="00F96BA2">
        <w:rPr>
          <w:rFonts w:ascii="Times New Roman" w:hAnsi="Times New Roman" w:cs="Times New Roman"/>
          <w:bCs/>
          <w:sz w:val="24"/>
        </w:rPr>
        <w:tab/>
        <w:t xml:space="preserve">B. from / in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C. up / on</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D. with / for</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The efforts for the advancement of women have resulted ________ several respectively achievement in women's life and work.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Cs/>
          <w:sz w:val="24"/>
        </w:rPr>
        <w:t xml:space="preserve">A. at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with </w:t>
      </w:r>
      <w:r w:rsidRPr="00F96BA2">
        <w:rPr>
          <w:rFonts w:ascii="Times New Roman" w:hAnsi="Times New Roman" w:cs="Times New Roman"/>
          <w:bCs/>
          <w:sz w:val="24"/>
        </w:rPr>
        <w:tab/>
      </w:r>
      <w:r w:rsidRPr="00F96BA2">
        <w:rPr>
          <w:rFonts w:ascii="Times New Roman" w:hAnsi="Times New Roman" w:cs="Times New Roman"/>
          <w:bCs/>
          <w:sz w:val="24"/>
        </w:rPr>
        <w:tab/>
        <w:t xml:space="preserve">C. for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D. in</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The small white flowers are my favorite. They </w:t>
      </w:r>
      <w:r w:rsidRPr="00F96BA2">
        <w:rPr>
          <w:rFonts w:ascii="Times New Roman" w:hAnsi="Times New Roman" w:cs="Times New Roman"/>
          <w:b/>
          <w:sz w:val="24"/>
          <w:u w:val="single"/>
        </w:rPr>
        <w:t>give off</w:t>
      </w:r>
      <w:r w:rsidRPr="00F96BA2">
        <w:rPr>
          <w:rFonts w:ascii="Times New Roman" w:hAnsi="Times New Roman" w:cs="Times New Roman"/>
          <w:bCs/>
          <w:sz w:val="24"/>
        </w:rPr>
        <w:t xml:space="preserve"> a wonderful honey smell that scents the entire garden.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
          <w:sz w:val="24"/>
        </w:rPr>
        <w:t>A. release</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B. stop </w:t>
      </w:r>
      <w:r w:rsidRPr="00F96BA2">
        <w:rPr>
          <w:rFonts w:ascii="Times New Roman" w:hAnsi="Times New Roman" w:cs="Times New Roman"/>
          <w:bCs/>
          <w:sz w:val="24"/>
        </w:rPr>
        <w:tab/>
      </w:r>
      <w:r w:rsidRPr="00F96BA2">
        <w:rPr>
          <w:rFonts w:ascii="Times New Roman" w:hAnsi="Times New Roman" w:cs="Times New Roman"/>
          <w:bCs/>
          <w:sz w:val="24"/>
        </w:rPr>
        <w:tab/>
        <w:t xml:space="preserve">C. end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melt</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I couldn't </w:t>
      </w:r>
      <w:r w:rsidRPr="00F96BA2">
        <w:rPr>
          <w:rFonts w:ascii="Times New Roman" w:hAnsi="Times New Roman" w:cs="Times New Roman"/>
          <w:b/>
          <w:sz w:val="24"/>
          <w:u w:val="single"/>
        </w:rPr>
        <w:t>make out</w:t>
      </w:r>
      <w:r w:rsidRPr="00F96BA2">
        <w:rPr>
          <w:rFonts w:ascii="Times New Roman" w:hAnsi="Times New Roman" w:cs="Times New Roman"/>
          <w:bCs/>
          <w:sz w:val="24"/>
        </w:rPr>
        <w:t xml:space="preserve"> what he had talked about because I was not used to his accent.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Cs/>
          <w:sz w:val="24"/>
        </w:rPr>
        <w:t xml:space="preserve">A. stand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understand</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C. write </w:t>
      </w:r>
      <w:r w:rsidRPr="00F96BA2">
        <w:rPr>
          <w:rFonts w:ascii="Times New Roman" w:hAnsi="Times New Roman" w:cs="Times New Roman"/>
          <w:bCs/>
          <w:sz w:val="24"/>
        </w:rPr>
        <w:tab/>
      </w:r>
      <w:r w:rsidRPr="00F96BA2">
        <w:rPr>
          <w:rFonts w:ascii="Times New Roman" w:hAnsi="Times New Roman" w:cs="Times New Roman"/>
          <w:bCs/>
          <w:sz w:val="24"/>
        </w:rPr>
        <w:tab/>
        <w:t>D. interrupt</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lastRenderedPageBreak/>
        <w:t xml:space="preserve">I'm sorry. I didn't mean to interrupt you. Please, </w:t>
      </w:r>
      <w:r w:rsidRPr="00F96BA2">
        <w:rPr>
          <w:rFonts w:ascii="Times New Roman" w:hAnsi="Times New Roman" w:cs="Times New Roman"/>
          <w:b/>
          <w:sz w:val="24"/>
          <w:u w:val="single"/>
        </w:rPr>
        <w:t>go on</w:t>
      </w:r>
      <w:r w:rsidRPr="00F96BA2">
        <w:rPr>
          <w:rFonts w:ascii="Times New Roman" w:hAnsi="Times New Roman" w:cs="Times New Roman"/>
          <w:bCs/>
          <w:sz w:val="24"/>
        </w:rPr>
        <w:t xml:space="preserve"> and finish what you were saying.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Cs/>
          <w:sz w:val="24"/>
        </w:rPr>
        <w:t xml:space="preserve">A. talk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quit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C. continue</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D. stop</w:t>
      </w:r>
    </w:p>
    <w:p w:rsidR="00F96BA2" w:rsidRPr="00F96BA2" w:rsidRDefault="00F96BA2" w:rsidP="00012B48">
      <w:pPr>
        <w:numPr>
          <w:ilvl w:val="0"/>
          <w:numId w:val="88"/>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The firefighters fought the blaze while the crowd was </w:t>
      </w:r>
      <w:r w:rsidRPr="00F96BA2">
        <w:rPr>
          <w:rFonts w:ascii="Times New Roman" w:hAnsi="Times New Roman" w:cs="Times New Roman"/>
          <w:b/>
          <w:sz w:val="24"/>
          <w:u w:val="single"/>
        </w:rPr>
        <w:t>looking on</w:t>
      </w:r>
      <w:r w:rsidRPr="00F96BA2">
        <w:rPr>
          <w:rFonts w:ascii="Times New Roman" w:hAnsi="Times New Roman" w:cs="Times New Roman"/>
          <w:bCs/>
          <w:sz w:val="24"/>
        </w:rPr>
        <w:t xml:space="preserve"> it.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Cs/>
          <w:sz w:val="24"/>
        </w:rPr>
        <w:t xml:space="preserve">A. blowing </w:t>
      </w:r>
      <w:r w:rsidRPr="00F96BA2">
        <w:rPr>
          <w:rFonts w:ascii="Times New Roman" w:hAnsi="Times New Roman" w:cs="Times New Roman"/>
          <w:bCs/>
          <w:sz w:val="24"/>
        </w:rPr>
        <w:tab/>
      </w:r>
      <w:r w:rsidRPr="00F96BA2">
        <w:rPr>
          <w:rFonts w:ascii="Times New Roman" w:hAnsi="Times New Roman" w:cs="Times New Roman"/>
          <w:bCs/>
          <w:sz w:val="24"/>
        </w:rPr>
        <w:tab/>
        <w:t xml:space="preserve">B. watering </w:t>
      </w:r>
      <w:r w:rsidRPr="00F96BA2">
        <w:rPr>
          <w:rFonts w:ascii="Times New Roman" w:hAnsi="Times New Roman" w:cs="Times New Roman"/>
          <w:bCs/>
          <w:sz w:val="24"/>
        </w:rPr>
        <w:tab/>
      </w:r>
      <w:r w:rsidRPr="00F96BA2">
        <w:rPr>
          <w:rFonts w:ascii="Times New Roman" w:hAnsi="Times New Roman" w:cs="Times New Roman"/>
          <w:bCs/>
          <w:sz w:val="24"/>
        </w:rPr>
        <w:tab/>
        <w:t xml:space="preserve">C. preventing </w:t>
      </w:r>
      <w:r w:rsidRPr="00F96BA2">
        <w:rPr>
          <w:rFonts w:ascii="Times New Roman" w:hAnsi="Times New Roman" w:cs="Times New Roman"/>
          <w:bCs/>
          <w:sz w:val="24"/>
        </w:rPr>
        <w:tab/>
        <w:t xml:space="preserve"> </w:t>
      </w:r>
      <w:r w:rsidRPr="00F96BA2">
        <w:rPr>
          <w:rFonts w:ascii="Times New Roman" w:hAnsi="Times New Roman" w:cs="Times New Roman"/>
          <w:bCs/>
          <w:sz w:val="24"/>
        </w:rPr>
        <w:tab/>
        <w:t xml:space="preserve"> </w:t>
      </w:r>
      <w:r w:rsidRPr="00F96BA2">
        <w:rPr>
          <w:rFonts w:ascii="Times New Roman" w:hAnsi="Times New Roman" w:cs="Times New Roman"/>
          <w:b/>
          <w:sz w:val="24"/>
        </w:rPr>
        <w:t>D. Watching</w:t>
      </w:r>
    </w:p>
    <w:p w:rsidR="00F96BA2" w:rsidRPr="00F96BA2" w:rsidRDefault="00F96BA2" w:rsidP="005A3F7E">
      <w:pPr>
        <w:autoSpaceDE w:val="0"/>
        <w:autoSpaceDN w:val="0"/>
        <w:adjustRightInd w:val="0"/>
        <w:rPr>
          <w:rFonts w:ascii="Times New Roman" w:hAnsi="Times New Roman" w:cs="Times New Roman"/>
          <w:bCs/>
          <w:sz w:val="24"/>
        </w:rPr>
      </w:pPr>
      <w:r w:rsidRPr="00F96BA2">
        <w:rPr>
          <w:rFonts w:ascii="Times New Roman" w:hAnsi="Times New Roman" w:cs="Times New Roman"/>
          <w:bCs/>
          <w:sz w:val="24"/>
        </w:rPr>
        <w:t>41. What does "www" ________ for? Is it short for “world wide web?”</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Cs/>
          <w:sz w:val="24"/>
        </w:rPr>
        <w:t xml:space="preserve">A. sit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sz w:val="24"/>
        </w:rPr>
        <w:t>B. stand</w:t>
      </w:r>
      <w:r w:rsidRPr="00F96BA2">
        <w:rPr>
          <w:rFonts w:ascii="Times New Roman" w:hAnsi="Times New Roman" w:cs="Times New Roman"/>
          <w:bCs/>
          <w:sz w:val="24"/>
        </w:rPr>
        <w:t xml:space="preserve"> </w:t>
      </w:r>
      <w:r w:rsidRPr="00F96BA2">
        <w:rPr>
          <w:rFonts w:ascii="Times New Roman" w:hAnsi="Times New Roman" w:cs="Times New Roman"/>
          <w:bCs/>
          <w:sz w:val="24"/>
        </w:rPr>
        <w:tab/>
      </w:r>
      <w:r w:rsidRPr="00F96BA2">
        <w:rPr>
          <w:rFonts w:ascii="Times New Roman" w:hAnsi="Times New Roman" w:cs="Times New Roman"/>
          <w:bCs/>
          <w:sz w:val="24"/>
        </w:rPr>
        <w:tab/>
        <w:t xml:space="preserve">C. lie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point</w:t>
      </w:r>
    </w:p>
    <w:p w:rsidR="00F96BA2" w:rsidRPr="00F96BA2" w:rsidRDefault="00F96BA2" w:rsidP="00012B48">
      <w:pPr>
        <w:numPr>
          <w:ilvl w:val="0"/>
          <w:numId w:val="89"/>
        </w:numPr>
        <w:autoSpaceDE w:val="0"/>
        <w:autoSpaceDN w:val="0"/>
        <w:adjustRightInd w:val="0"/>
        <w:spacing w:after="0" w:line="240" w:lineRule="auto"/>
        <w:rPr>
          <w:rFonts w:ascii="Times New Roman" w:hAnsi="Times New Roman" w:cs="Times New Roman"/>
          <w:bCs/>
          <w:sz w:val="24"/>
        </w:rPr>
      </w:pPr>
      <w:r w:rsidRPr="00F96BA2">
        <w:rPr>
          <w:rFonts w:ascii="Times New Roman" w:hAnsi="Times New Roman" w:cs="Times New Roman"/>
          <w:bCs/>
          <w:sz w:val="24"/>
        </w:rPr>
        <w:t xml:space="preserve">If you do not understand the word "superstitious," </w:t>
      </w:r>
      <w:r w:rsidRPr="00F96BA2">
        <w:rPr>
          <w:rFonts w:ascii="Times New Roman" w:hAnsi="Times New Roman" w:cs="Times New Roman"/>
          <w:bCs/>
          <w:sz w:val="24"/>
          <w:u w:val="single"/>
        </w:rPr>
        <w:t>look it up</w:t>
      </w:r>
      <w:r w:rsidRPr="00F96BA2">
        <w:rPr>
          <w:rFonts w:ascii="Times New Roman" w:hAnsi="Times New Roman" w:cs="Times New Roman"/>
          <w:bCs/>
          <w:sz w:val="24"/>
        </w:rPr>
        <w:t xml:space="preserve"> in the dictionary.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b/>
          <w:sz w:val="24"/>
        </w:rPr>
        <w:t>A. find its meaning</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B. write it </w:t>
      </w:r>
      <w:r w:rsidRPr="00F96BA2">
        <w:rPr>
          <w:rFonts w:ascii="Times New Roman" w:hAnsi="Times New Roman" w:cs="Times New Roman"/>
          <w:bCs/>
          <w:sz w:val="24"/>
        </w:rPr>
        <w:tab/>
      </w:r>
      <w:r w:rsidRPr="00F96BA2">
        <w:rPr>
          <w:rFonts w:ascii="Times New Roman" w:hAnsi="Times New Roman" w:cs="Times New Roman"/>
          <w:bCs/>
          <w:sz w:val="24"/>
        </w:rPr>
        <w:tab/>
        <w:t xml:space="preserve">C. draw it </w:t>
      </w:r>
      <w:r w:rsidRPr="00F96BA2">
        <w:rPr>
          <w:rFonts w:ascii="Times New Roman" w:hAnsi="Times New Roman" w:cs="Times New Roman"/>
          <w:bCs/>
          <w:sz w:val="24"/>
        </w:rPr>
        <w:tab/>
      </w:r>
      <w:r w:rsidRPr="00F96BA2">
        <w:rPr>
          <w:rFonts w:ascii="Times New Roman" w:hAnsi="Times New Roman" w:cs="Times New Roman"/>
          <w:bCs/>
          <w:sz w:val="24"/>
        </w:rPr>
        <w:tab/>
        <w:t>D. note it</w:t>
      </w:r>
    </w:p>
    <w:p w:rsidR="00F96BA2" w:rsidRPr="00F96BA2" w:rsidRDefault="00F96BA2" w:rsidP="005A3F7E">
      <w:pPr>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44. The firefighters fought the blaze while the crowd was </w:t>
      </w:r>
      <w:r w:rsidRPr="00F96BA2">
        <w:rPr>
          <w:rFonts w:ascii="Times New Roman" w:hAnsi="Times New Roman" w:cs="Times New Roman"/>
          <w:sz w:val="24"/>
          <w:u w:val="single"/>
        </w:rPr>
        <w:t>looking on</w:t>
      </w:r>
      <w:r w:rsidRPr="00F96BA2">
        <w:rPr>
          <w:rFonts w:ascii="Times New Roman" w:hAnsi="Times New Roman" w:cs="Times New Roman"/>
          <w:sz w:val="24"/>
        </w:rPr>
        <w:t xml:space="preserve"> it. </w:t>
      </w:r>
    </w:p>
    <w:p w:rsidR="00F96BA2" w:rsidRPr="00F96BA2" w:rsidRDefault="00F96BA2" w:rsidP="005A3F7E">
      <w:pPr>
        <w:autoSpaceDE w:val="0"/>
        <w:autoSpaceDN w:val="0"/>
        <w:adjustRightInd w:val="0"/>
        <w:ind w:firstLine="360"/>
        <w:rPr>
          <w:rFonts w:ascii="Times New Roman" w:hAnsi="Times New Roman" w:cs="Times New Roman"/>
          <w:bCs/>
          <w:sz w:val="24"/>
        </w:rPr>
      </w:pPr>
      <w:r w:rsidRPr="00F96BA2">
        <w:rPr>
          <w:rFonts w:ascii="Times New Roman" w:hAnsi="Times New Roman" w:cs="Times New Roman"/>
          <w:sz w:val="24"/>
        </w:rPr>
        <w:t xml:space="preserve">A. blowing </w:t>
      </w:r>
      <w:r w:rsidRPr="00F96BA2">
        <w:rPr>
          <w:rFonts w:ascii="Times New Roman" w:hAnsi="Times New Roman" w:cs="Times New Roman"/>
          <w:sz w:val="24"/>
        </w:rPr>
        <w:tab/>
      </w:r>
      <w:r w:rsidRPr="00F96BA2">
        <w:rPr>
          <w:rFonts w:ascii="Times New Roman" w:hAnsi="Times New Roman" w:cs="Times New Roman"/>
          <w:sz w:val="24"/>
        </w:rPr>
        <w:tab/>
        <w:t xml:space="preserve">B. watering </w:t>
      </w:r>
      <w:r w:rsidRPr="00F96BA2">
        <w:rPr>
          <w:rFonts w:ascii="Times New Roman" w:hAnsi="Times New Roman" w:cs="Times New Roman"/>
          <w:sz w:val="24"/>
        </w:rPr>
        <w:tab/>
      </w:r>
      <w:r w:rsidRPr="00F96BA2">
        <w:rPr>
          <w:rFonts w:ascii="Times New Roman" w:hAnsi="Times New Roman" w:cs="Times New Roman"/>
          <w:sz w:val="24"/>
        </w:rPr>
        <w:tab/>
        <w:t xml:space="preserve">C. preventing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D</w:t>
      </w:r>
      <w:r w:rsidRPr="00F96BA2">
        <w:rPr>
          <w:rFonts w:ascii="Times New Roman" w:hAnsi="Times New Roman" w:cs="Times New Roman"/>
          <w:b/>
          <w:bCs/>
          <w:sz w:val="24"/>
        </w:rPr>
        <w:t>. watching</w:t>
      </w:r>
    </w:p>
    <w:p w:rsidR="00F96BA2" w:rsidRPr="00F96BA2" w:rsidRDefault="00F96BA2" w:rsidP="005A3F7E">
      <w:pPr>
        <w:autoSpaceDE w:val="0"/>
        <w:autoSpaceDN w:val="0"/>
        <w:adjustRightInd w:val="0"/>
        <w:rPr>
          <w:rFonts w:ascii="Times New Roman" w:hAnsi="Times New Roman" w:cs="Times New Roman"/>
          <w:bCs/>
          <w:sz w:val="24"/>
        </w:rPr>
      </w:pPr>
      <w:r w:rsidRPr="00F96BA2">
        <w:rPr>
          <w:rFonts w:ascii="Times New Roman" w:hAnsi="Times New Roman" w:cs="Times New Roman"/>
          <w:bCs/>
          <w:sz w:val="24"/>
        </w:rPr>
        <w:t xml:space="preserve">45. Not all women can do two jobs well at the same time: </w:t>
      </w:r>
      <w:r w:rsidRPr="00F96BA2">
        <w:rPr>
          <w:rFonts w:ascii="Times New Roman" w:hAnsi="Times New Roman" w:cs="Times New Roman"/>
          <w:bCs/>
          <w:sz w:val="24"/>
          <w:u w:val="single"/>
        </w:rPr>
        <w:t>rearing</w:t>
      </w:r>
      <w:r w:rsidRPr="00F96BA2">
        <w:rPr>
          <w:rFonts w:ascii="Times New Roman" w:hAnsi="Times New Roman" w:cs="Times New Roman"/>
          <w:bCs/>
          <w:sz w:val="24"/>
        </w:rPr>
        <w:t xml:space="preserve"> children and working at office. </w:t>
      </w:r>
    </w:p>
    <w:p w:rsidR="00F96BA2" w:rsidRPr="00F96BA2" w:rsidRDefault="00F96BA2" w:rsidP="005A3F7E">
      <w:pPr>
        <w:autoSpaceDE w:val="0"/>
        <w:autoSpaceDN w:val="0"/>
        <w:adjustRightInd w:val="0"/>
        <w:ind w:firstLine="360"/>
        <w:rPr>
          <w:rFonts w:ascii="Times New Roman" w:hAnsi="Times New Roman" w:cs="Times New Roman"/>
          <w:sz w:val="24"/>
        </w:rPr>
      </w:pPr>
      <w:r w:rsidRPr="00F96BA2">
        <w:rPr>
          <w:rFonts w:ascii="Times New Roman" w:hAnsi="Times New Roman" w:cs="Times New Roman"/>
          <w:bCs/>
          <w:sz w:val="24"/>
        </w:rPr>
        <w:t xml:space="preserve">A. educating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
          <w:bCs/>
          <w:sz w:val="24"/>
        </w:rPr>
        <w:t>B. taking care of</w:t>
      </w:r>
      <w:r w:rsidRPr="00F96BA2">
        <w:rPr>
          <w:rFonts w:ascii="Times New Roman" w:hAnsi="Times New Roman" w:cs="Times New Roman"/>
          <w:bCs/>
          <w:sz w:val="24"/>
        </w:rPr>
        <w:t xml:space="preserve"> </w:t>
      </w:r>
      <w:r w:rsidRPr="00F96BA2">
        <w:rPr>
          <w:rFonts w:ascii="Times New Roman" w:hAnsi="Times New Roman" w:cs="Times New Roman"/>
          <w:bCs/>
          <w:sz w:val="24"/>
        </w:rPr>
        <w:tab/>
        <w:t>C. homemaking</w:t>
      </w:r>
      <w:r w:rsidRPr="00F96BA2">
        <w:rPr>
          <w:rFonts w:ascii="Times New Roman" w:hAnsi="Times New Roman" w:cs="Times New Roman"/>
          <w:sz w:val="24"/>
        </w:rPr>
        <w:t xml:space="preserve">      </w:t>
      </w:r>
      <w:r w:rsidRPr="00F96BA2">
        <w:rPr>
          <w:rFonts w:ascii="Times New Roman" w:hAnsi="Times New Roman" w:cs="Times New Roman"/>
          <w:sz w:val="24"/>
        </w:rPr>
        <w:tab/>
        <w:t>D. giving a birth</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46. The driver skidded and …. a dog.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A. ran                  </w:t>
      </w:r>
      <w:r w:rsidRPr="00F96BA2">
        <w:rPr>
          <w:rFonts w:ascii="Times New Roman" w:hAnsi="Times New Roman" w:cs="Times New Roman"/>
          <w:sz w:val="24"/>
        </w:rPr>
        <w:tab/>
      </w:r>
      <w:r w:rsidRPr="00F96BA2">
        <w:rPr>
          <w:rFonts w:ascii="Times New Roman" w:hAnsi="Times New Roman" w:cs="Times New Roman"/>
          <w:sz w:val="24"/>
        </w:rPr>
        <w:tab/>
        <w:t xml:space="preserve">B. ran into            </w:t>
      </w:r>
      <w:r w:rsidRPr="00F96BA2">
        <w:rPr>
          <w:rFonts w:ascii="Times New Roman" w:hAnsi="Times New Roman" w:cs="Times New Roman"/>
          <w:sz w:val="24"/>
        </w:rPr>
        <w:tab/>
        <w:t xml:space="preserve">C. ran after             </w:t>
      </w:r>
      <w:r w:rsidRPr="00F96BA2">
        <w:rPr>
          <w:rFonts w:ascii="Times New Roman" w:hAnsi="Times New Roman" w:cs="Times New Roman"/>
          <w:sz w:val="24"/>
        </w:rPr>
        <w:tab/>
      </w:r>
      <w:r w:rsidRPr="00F96BA2">
        <w:rPr>
          <w:rFonts w:ascii="Times New Roman" w:hAnsi="Times New Roman" w:cs="Times New Roman"/>
          <w:b/>
          <w:sz w:val="24"/>
        </w:rPr>
        <w:t>D. ran over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47. Aren’t you going to …the dress…before you buy it?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A. try/ X            </w:t>
      </w:r>
      <w:r w:rsidRPr="00F96BA2">
        <w:rPr>
          <w:rFonts w:ascii="Times New Roman" w:hAnsi="Times New Roman" w:cs="Times New Roman"/>
          <w:sz w:val="24"/>
        </w:rPr>
        <w:tab/>
      </w:r>
      <w:r w:rsidRPr="00F96BA2">
        <w:rPr>
          <w:rFonts w:ascii="Times New Roman" w:hAnsi="Times New Roman" w:cs="Times New Roman"/>
          <w:sz w:val="24"/>
        </w:rPr>
        <w:tab/>
        <w:t xml:space="preserve">B. try/ up              </w:t>
      </w:r>
      <w:r w:rsidRPr="00F96BA2">
        <w:rPr>
          <w:rFonts w:ascii="Times New Roman" w:hAnsi="Times New Roman" w:cs="Times New Roman"/>
          <w:sz w:val="24"/>
        </w:rPr>
        <w:tab/>
      </w:r>
      <w:r w:rsidRPr="00F96BA2">
        <w:rPr>
          <w:rFonts w:ascii="Times New Roman" w:hAnsi="Times New Roman" w:cs="Times New Roman"/>
          <w:b/>
          <w:sz w:val="24"/>
        </w:rPr>
        <w:t>C. try/ on</w:t>
      </w:r>
      <w:r w:rsidRPr="00F96BA2">
        <w:rPr>
          <w:rFonts w:ascii="Times New Roman" w:hAnsi="Times New Roman" w:cs="Times New Roman"/>
          <w:sz w:val="24"/>
        </w:rPr>
        <w:t xml:space="preserve">                  </w:t>
      </w:r>
      <w:r w:rsidRPr="00F96BA2">
        <w:rPr>
          <w:rFonts w:ascii="Times New Roman" w:hAnsi="Times New Roman" w:cs="Times New Roman"/>
          <w:sz w:val="24"/>
        </w:rPr>
        <w:tab/>
        <w:t>D. try /in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48. I’m sorry, sir. But you’ve already worn this dress. That’s why we can’t…it…..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 xml:space="preserve">    A. take/ back</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take /after         </w:t>
      </w:r>
      <w:r w:rsidRPr="00F96BA2">
        <w:rPr>
          <w:rFonts w:ascii="Times New Roman" w:hAnsi="Times New Roman" w:cs="Times New Roman"/>
          <w:sz w:val="24"/>
        </w:rPr>
        <w:tab/>
        <w:t xml:space="preserve">C. take/ in              </w:t>
      </w:r>
      <w:r w:rsidRPr="00F96BA2">
        <w:rPr>
          <w:rFonts w:ascii="Times New Roman" w:hAnsi="Times New Roman" w:cs="Times New Roman"/>
          <w:sz w:val="24"/>
        </w:rPr>
        <w:tab/>
        <w:t>D. take/ again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49. Are you telling the truth? Or are you …………. the story.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A. making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making up</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making for         </w:t>
      </w:r>
      <w:r w:rsidRPr="00F96BA2">
        <w:rPr>
          <w:rFonts w:ascii="Times New Roman" w:hAnsi="Times New Roman" w:cs="Times New Roman"/>
          <w:sz w:val="24"/>
        </w:rPr>
        <w:tab/>
        <w:t>D. doing</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50.  It took women a long time to struggle ________ the right to vote.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ab/>
        <w:t xml:space="preserve">A. </w:t>
      </w:r>
      <w:r w:rsidRPr="00F96BA2">
        <w:rPr>
          <w:rFonts w:ascii="Times New Roman" w:hAnsi="Times New Roman" w:cs="Times New Roman"/>
          <w:b/>
          <w:sz w:val="24"/>
        </w:rPr>
        <w:t>for</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with  </w:t>
      </w:r>
      <w:r w:rsidRPr="00F96BA2">
        <w:rPr>
          <w:rFonts w:ascii="Times New Roman" w:hAnsi="Times New Roman" w:cs="Times New Roman"/>
          <w:sz w:val="24"/>
        </w:rPr>
        <w:tab/>
      </w:r>
      <w:r w:rsidRPr="00F96BA2">
        <w:rPr>
          <w:rFonts w:ascii="Times New Roman" w:hAnsi="Times New Roman" w:cs="Times New Roman"/>
          <w:sz w:val="24"/>
        </w:rPr>
        <w:tab/>
        <w:t xml:space="preserve">C. against  </w:t>
      </w:r>
      <w:r w:rsidRPr="00F96BA2">
        <w:rPr>
          <w:rFonts w:ascii="Times New Roman" w:hAnsi="Times New Roman" w:cs="Times New Roman"/>
          <w:sz w:val="24"/>
        </w:rPr>
        <w:tab/>
      </w:r>
      <w:r w:rsidRPr="00F96BA2">
        <w:rPr>
          <w:rFonts w:ascii="Times New Roman" w:hAnsi="Times New Roman" w:cs="Times New Roman"/>
          <w:sz w:val="24"/>
        </w:rPr>
        <w:tab/>
        <w:t xml:space="preserve">D. upon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51.  Women are increasingly involved ________ the public life.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of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in</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with  </w:t>
      </w:r>
      <w:r w:rsidRPr="00F96BA2">
        <w:rPr>
          <w:rFonts w:ascii="Times New Roman" w:hAnsi="Times New Roman" w:cs="Times New Roman"/>
          <w:sz w:val="24"/>
        </w:rPr>
        <w:tab/>
      </w:r>
      <w:r w:rsidRPr="00F96BA2">
        <w:rPr>
          <w:rFonts w:ascii="Times New Roman" w:hAnsi="Times New Roman" w:cs="Times New Roman"/>
          <w:sz w:val="24"/>
        </w:rPr>
        <w:tab/>
        <w:t xml:space="preserve">D. from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52.  Although the team was both mentally and physically exhausted, they ________ on walking.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stopped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kept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took </w:t>
      </w:r>
      <w:r w:rsidRPr="00F96BA2">
        <w:rPr>
          <w:rFonts w:ascii="Times New Roman" w:hAnsi="Times New Roman" w:cs="Times New Roman"/>
          <w:sz w:val="24"/>
        </w:rPr>
        <w:tab/>
      </w:r>
      <w:r w:rsidRPr="00F96BA2">
        <w:rPr>
          <w:rFonts w:ascii="Times New Roman" w:hAnsi="Times New Roman" w:cs="Times New Roman"/>
          <w:sz w:val="24"/>
        </w:rPr>
        <w:tab/>
        <w:t xml:space="preserve">D. put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53.  If you don't pay your rent, your landlord is going to </w:t>
      </w:r>
      <w:r w:rsidRPr="00F96BA2">
        <w:rPr>
          <w:rFonts w:ascii="Times New Roman" w:hAnsi="Times New Roman" w:cs="Times New Roman"/>
          <w:sz w:val="24"/>
          <w:u w:val="single"/>
        </w:rPr>
        <w:t>kick you out</w:t>
      </w:r>
      <w:r w:rsidRPr="00F96BA2">
        <w:rPr>
          <w:rFonts w:ascii="Times New Roman" w:hAnsi="Times New Roman" w:cs="Times New Roman"/>
          <w:sz w:val="24"/>
        </w:rPr>
        <w:t xml:space="preserve">!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lend you some money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play football with you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C. give you a kick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force you to leave</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54. Everything is _______ you. I cannot make _______ my mind yet.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lastRenderedPageBreak/>
        <w:t xml:space="preserve">A. out off / 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up to / up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away from / for  </w:t>
      </w:r>
      <w:r w:rsidRPr="00F96BA2">
        <w:rPr>
          <w:rFonts w:ascii="Times New Roman" w:hAnsi="Times New Roman" w:cs="Times New Roman"/>
          <w:sz w:val="24"/>
        </w:rPr>
        <w:tab/>
        <w:t xml:space="preserve">D. on for / off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55. There is no food left. Someone must have eaten it _______.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out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up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off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along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56. The explorers made a fire to _______ off wild animals.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get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keep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take  </w:t>
      </w:r>
      <w:r w:rsidRPr="00F96BA2">
        <w:rPr>
          <w:rFonts w:ascii="Times New Roman" w:hAnsi="Times New Roman" w:cs="Times New Roman"/>
          <w:sz w:val="24"/>
        </w:rPr>
        <w:tab/>
      </w:r>
      <w:r w:rsidRPr="00F96BA2">
        <w:rPr>
          <w:rFonts w:ascii="Times New Roman" w:hAnsi="Times New Roman" w:cs="Times New Roman"/>
          <w:sz w:val="24"/>
        </w:rPr>
        <w:tab/>
        <w:t xml:space="preserve">D. go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57. If something urgent has _______ up, phone me immediately and I will help you.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picked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come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kept  </w:t>
      </w:r>
      <w:r w:rsidRPr="00F96BA2">
        <w:rPr>
          <w:rFonts w:ascii="Times New Roman" w:hAnsi="Times New Roman" w:cs="Times New Roman"/>
          <w:sz w:val="24"/>
        </w:rPr>
        <w:tab/>
      </w:r>
      <w:r w:rsidRPr="00F96BA2">
        <w:rPr>
          <w:rFonts w:ascii="Times New Roman" w:hAnsi="Times New Roman" w:cs="Times New Roman"/>
          <w:sz w:val="24"/>
        </w:rPr>
        <w:tab/>
        <w:t xml:space="preserve">D. brought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58. The organization was </w:t>
      </w:r>
      <w:r w:rsidRPr="00F96BA2">
        <w:rPr>
          <w:rFonts w:ascii="Times New Roman" w:hAnsi="Times New Roman" w:cs="Times New Roman"/>
          <w:sz w:val="24"/>
          <w:u w:val="single"/>
        </w:rPr>
        <w:t>established</w:t>
      </w:r>
      <w:r w:rsidRPr="00F96BA2">
        <w:rPr>
          <w:rFonts w:ascii="Times New Roman" w:hAnsi="Times New Roman" w:cs="Times New Roman"/>
          <w:sz w:val="24"/>
        </w:rPr>
        <w:t xml:space="preserve"> in 950 in the USA.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come around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set up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made out  </w:t>
      </w:r>
      <w:r w:rsidRPr="00F96BA2">
        <w:rPr>
          <w:rFonts w:ascii="Times New Roman" w:hAnsi="Times New Roman" w:cs="Times New Roman"/>
          <w:sz w:val="24"/>
        </w:rPr>
        <w:tab/>
      </w:r>
      <w:r w:rsidRPr="00F96BA2">
        <w:rPr>
          <w:rFonts w:ascii="Times New Roman" w:hAnsi="Times New Roman" w:cs="Times New Roman"/>
          <w:sz w:val="24"/>
        </w:rPr>
        <w:tab/>
        <w:t xml:space="preserve">D. put on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59. Within their home country, National Red Cross and Red Crescent societies </w:t>
      </w:r>
      <w:r w:rsidRPr="00F96BA2">
        <w:rPr>
          <w:rFonts w:ascii="Times New Roman" w:hAnsi="Times New Roman" w:cs="Times New Roman"/>
          <w:sz w:val="24"/>
          <w:u w:val="single"/>
        </w:rPr>
        <w:t>assume</w:t>
      </w:r>
      <w:r w:rsidRPr="00F96BA2">
        <w:rPr>
          <w:rFonts w:ascii="Times New Roman" w:hAnsi="Times New Roman" w:cs="Times New Roman"/>
          <w:sz w:val="24"/>
        </w:rPr>
        <w:t xml:space="preserve"> the duties and responsibilities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of a national relief society.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b/>
          <w:sz w:val="24"/>
        </w:rPr>
        <w:t>take on</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get off  </w:t>
      </w:r>
      <w:r w:rsidRPr="00F96BA2">
        <w:rPr>
          <w:rFonts w:ascii="Times New Roman" w:hAnsi="Times New Roman" w:cs="Times New Roman"/>
          <w:sz w:val="24"/>
        </w:rPr>
        <w:tab/>
      </w:r>
      <w:r w:rsidRPr="00F96BA2">
        <w:rPr>
          <w:rFonts w:ascii="Times New Roman" w:hAnsi="Times New Roman" w:cs="Times New Roman"/>
          <w:sz w:val="24"/>
        </w:rPr>
        <w:tab/>
        <w:t xml:space="preserve">C. go about  </w:t>
      </w:r>
      <w:r w:rsidRPr="00F96BA2">
        <w:rPr>
          <w:rFonts w:ascii="Times New Roman" w:hAnsi="Times New Roman" w:cs="Times New Roman"/>
          <w:sz w:val="24"/>
        </w:rPr>
        <w:tab/>
      </w:r>
      <w:r w:rsidRPr="00F96BA2">
        <w:rPr>
          <w:rFonts w:ascii="Times New Roman" w:hAnsi="Times New Roman" w:cs="Times New Roman"/>
          <w:sz w:val="24"/>
        </w:rPr>
        <w:tab/>
        <w:t xml:space="preserve">D. put in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60. It took me a very long time to </w:t>
      </w:r>
      <w:r w:rsidRPr="00F96BA2">
        <w:rPr>
          <w:rFonts w:ascii="Times New Roman" w:hAnsi="Times New Roman" w:cs="Times New Roman"/>
          <w:sz w:val="24"/>
          <w:u w:val="single"/>
        </w:rPr>
        <w:t>recover from</w:t>
      </w:r>
      <w:r w:rsidRPr="00F96BA2">
        <w:rPr>
          <w:rFonts w:ascii="Times New Roman" w:hAnsi="Times New Roman" w:cs="Times New Roman"/>
          <w:sz w:val="24"/>
        </w:rPr>
        <w:t xml:space="preserve"> the shock of her death.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turn off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take on  </w:t>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b/>
          <w:sz w:val="24"/>
        </w:rPr>
        <w:t>get over</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keep up with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61. He did not particularly want to </w:t>
      </w:r>
      <w:r w:rsidRPr="00F96BA2">
        <w:rPr>
          <w:rFonts w:ascii="Times New Roman" w:hAnsi="Times New Roman" w:cs="Times New Roman"/>
          <w:sz w:val="24"/>
          <w:u w:val="single"/>
        </w:rPr>
        <w:t>play</w:t>
      </w:r>
      <w:r w:rsidRPr="00F96BA2">
        <w:rPr>
          <w:rFonts w:ascii="Times New Roman" w:hAnsi="Times New Roman" w:cs="Times New Roman"/>
          <w:sz w:val="24"/>
        </w:rPr>
        <w:t xml:space="preserve"> any competitive sport.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use up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do with  </w:t>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b/>
          <w:sz w:val="24"/>
        </w:rPr>
        <w:t>take up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go on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62. I am tired because I </w:t>
      </w:r>
      <w:r w:rsidRPr="00F96BA2">
        <w:rPr>
          <w:rFonts w:ascii="Times New Roman" w:hAnsi="Times New Roman" w:cs="Times New Roman"/>
          <w:sz w:val="24"/>
          <w:u w:val="single"/>
        </w:rPr>
        <w:t>went to bed</w:t>
      </w:r>
      <w:r w:rsidRPr="00F96BA2">
        <w:rPr>
          <w:rFonts w:ascii="Times New Roman" w:hAnsi="Times New Roman" w:cs="Times New Roman"/>
          <w:sz w:val="24"/>
        </w:rPr>
        <w:t xml:space="preserve"> late last night.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b/>
          <w:sz w:val="24"/>
        </w:rPr>
        <w:t>. stayed up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kept off  </w:t>
      </w:r>
      <w:r w:rsidRPr="00F96BA2">
        <w:rPr>
          <w:rFonts w:ascii="Times New Roman" w:hAnsi="Times New Roman" w:cs="Times New Roman"/>
          <w:sz w:val="24"/>
        </w:rPr>
        <w:tab/>
      </w:r>
      <w:r w:rsidRPr="00F96BA2">
        <w:rPr>
          <w:rFonts w:ascii="Times New Roman" w:hAnsi="Times New Roman" w:cs="Times New Roman"/>
          <w:sz w:val="24"/>
        </w:rPr>
        <w:tab/>
        <w:t xml:space="preserve">C. put out  </w:t>
      </w:r>
      <w:r w:rsidRPr="00F96BA2">
        <w:rPr>
          <w:rFonts w:ascii="Times New Roman" w:hAnsi="Times New Roman" w:cs="Times New Roman"/>
          <w:sz w:val="24"/>
        </w:rPr>
        <w:tab/>
      </w:r>
      <w:r w:rsidRPr="00F96BA2">
        <w:rPr>
          <w:rFonts w:ascii="Times New Roman" w:hAnsi="Times New Roman" w:cs="Times New Roman"/>
          <w:sz w:val="24"/>
        </w:rPr>
        <w:tab/>
        <w:t xml:space="preserve">D. brought up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63. If I get this report finished I will knock _______ early and go to the pub for some drink.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up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over  </w:t>
      </w:r>
      <w:r w:rsidRPr="00F96BA2">
        <w:rPr>
          <w:rFonts w:ascii="Times New Roman" w:hAnsi="Times New Roman" w:cs="Times New Roman"/>
          <w:sz w:val="24"/>
        </w:rPr>
        <w:tab/>
      </w:r>
      <w:r w:rsidRPr="00F96BA2">
        <w:rPr>
          <w:rFonts w:ascii="Times New Roman" w:hAnsi="Times New Roman" w:cs="Times New Roman"/>
          <w:sz w:val="24"/>
        </w:rPr>
        <w:tab/>
        <w:t xml:space="preserve">C. 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b/>
          <w:sz w:val="24"/>
        </w:rPr>
        <w:t>off</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64. Boy! _______ away all your toys and go to bed right now.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Come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Lie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b/>
          <w:sz w:val="24"/>
        </w:rPr>
        <w:t>Put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Sit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65. I have been trying to ring him up all day and I could not ______ through.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b/>
          <w:sz w:val="24"/>
        </w:rPr>
        <w:t>get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take  </w:t>
      </w:r>
      <w:r w:rsidRPr="00F96BA2">
        <w:rPr>
          <w:rFonts w:ascii="Times New Roman" w:hAnsi="Times New Roman" w:cs="Times New Roman"/>
          <w:sz w:val="24"/>
        </w:rPr>
        <w:tab/>
      </w:r>
      <w:r w:rsidRPr="00F96BA2">
        <w:rPr>
          <w:rFonts w:ascii="Times New Roman" w:hAnsi="Times New Roman" w:cs="Times New Roman"/>
          <w:sz w:val="24"/>
        </w:rPr>
        <w:tab/>
        <w:t xml:space="preserve">C. look  </w:t>
      </w:r>
      <w:r w:rsidRPr="00F96BA2">
        <w:rPr>
          <w:rFonts w:ascii="Times New Roman" w:hAnsi="Times New Roman" w:cs="Times New Roman"/>
          <w:sz w:val="24"/>
        </w:rPr>
        <w:tab/>
      </w:r>
      <w:r w:rsidRPr="00F96BA2">
        <w:rPr>
          <w:rFonts w:ascii="Times New Roman" w:hAnsi="Times New Roman" w:cs="Times New Roman"/>
          <w:sz w:val="24"/>
        </w:rPr>
        <w:tab/>
        <w:t xml:space="preserve">D. hang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66. The water supply of the building was ______ off because the pipes burst.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handed  </w:t>
      </w:r>
      <w:r w:rsidRPr="00F96BA2">
        <w:rPr>
          <w:rFonts w:ascii="Times New Roman" w:hAnsi="Times New Roman" w:cs="Times New Roman"/>
          <w:sz w:val="24"/>
        </w:rPr>
        <w:tab/>
      </w:r>
      <w:r w:rsidRPr="00F96BA2">
        <w:rPr>
          <w:rFonts w:ascii="Times New Roman" w:hAnsi="Times New Roman" w:cs="Times New Roman"/>
          <w:sz w:val="24"/>
        </w:rPr>
        <w:tab/>
        <w:t xml:space="preserve">B. held  </w:t>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b/>
          <w:sz w:val="24"/>
        </w:rPr>
        <w:t>cut</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paid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67. Did your son </w:t>
      </w:r>
      <w:r w:rsidRPr="00F96BA2">
        <w:rPr>
          <w:rFonts w:ascii="Times New Roman" w:hAnsi="Times New Roman" w:cs="Times New Roman"/>
          <w:sz w:val="24"/>
          <w:u w:val="single"/>
        </w:rPr>
        <w:t>pass</w:t>
      </w:r>
      <w:r w:rsidRPr="00F96BA2">
        <w:rPr>
          <w:rFonts w:ascii="Times New Roman" w:hAnsi="Times New Roman" w:cs="Times New Roman"/>
          <w:sz w:val="24"/>
        </w:rPr>
        <w:t xml:space="preserve"> the university entrance examination? </w:t>
      </w:r>
    </w:p>
    <w:p w:rsidR="00F96BA2" w:rsidRPr="00F96BA2" w:rsidRDefault="00F96BA2" w:rsidP="005A3F7E">
      <w:pPr>
        <w:tabs>
          <w:tab w:val="left" w:pos="90"/>
        </w:tabs>
        <w:jc w:val="both"/>
        <w:rPr>
          <w:rFonts w:ascii="Times New Roman" w:hAnsi="Times New Roman" w:cs="Times New Roman"/>
          <w:b/>
          <w:sz w:val="24"/>
        </w:rPr>
      </w:pPr>
      <w:r w:rsidRPr="00F96BA2">
        <w:rPr>
          <w:rFonts w:ascii="Times New Roman" w:hAnsi="Times New Roman" w:cs="Times New Roman"/>
          <w:sz w:val="24"/>
        </w:rPr>
        <w:t xml:space="preserve">A. make up </w:t>
      </w:r>
      <w:r w:rsidRPr="00F96BA2">
        <w:rPr>
          <w:rFonts w:ascii="Times New Roman" w:hAnsi="Times New Roman" w:cs="Times New Roman"/>
          <w:sz w:val="24"/>
        </w:rPr>
        <w:tab/>
      </w:r>
      <w:r w:rsidRPr="00F96BA2">
        <w:rPr>
          <w:rFonts w:ascii="Times New Roman" w:hAnsi="Times New Roman" w:cs="Times New Roman"/>
          <w:sz w:val="24"/>
        </w:rPr>
        <w:tab/>
        <w:t xml:space="preserve">B. get along  </w:t>
      </w:r>
      <w:r w:rsidRPr="00F96BA2">
        <w:rPr>
          <w:rFonts w:ascii="Times New Roman" w:hAnsi="Times New Roman" w:cs="Times New Roman"/>
          <w:sz w:val="24"/>
        </w:rPr>
        <w:tab/>
      </w:r>
      <w:r w:rsidRPr="00F96BA2">
        <w:rPr>
          <w:rFonts w:ascii="Times New Roman" w:hAnsi="Times New Roman" w:cs="Times New Roman"/>
          <w:sz w:val="24"/>
        </w:rPr>
        <w:tab/>
        <w:t xml:space="preserve">C. go up  </w:t>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b/>
          <w:sz w:val="24"/>
        </w:rPr>
        <w:t>get through</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68. Frankly speaking, your daughter does not take _______ you at all.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lastRenderedPageBreak/>
        <w:t xml:space="preserve">A. </w:t>
      </w:r>
      <w:r w:rsidRPr="00F96BA2">
        <w:rPr>
          <w:rFonts w:ascii="Times New Roman" w:hAnsi="Times New Roman" w:cs="Times New Roman"/>
          <w:b/>
          <w:sz w:val="24"/>
        </w:rPr>
        <w:t>after</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along  </w:t>
      </w:r>
      <w:r w:rsidRPr="00F96BA2">
        <w:rPr>
          <w:rFonts w:ascii="Times New Roman" w:hAnsi="Times New Roman" w:cs="Times New Roman"/>
          <w:sz w:val="24"/>
        </w:rPr>
        <w:tab/>
      </w:r>
      <w:r w:rsidRPr="00F96BA2">
        <w:rPr>
          <w:rFonts w:ascii="Times New Roman" w:hAnsi="Times New Roman" w:cs="Times New Roman"/>
          <w:sz w:val="24"/>
        </w:rPr>
        <w:tab/>
        <w:t xml:space="preserve">C. up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over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69. I would be grateful if you kept the news _______ yourself. Do not tell anyone about it.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from  </w:t>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to</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for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at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70. My husband spends far more time helping our three kids _____ homework and studying for tests than I do.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b/>
          <w:sz w:val="24"/>
        </w:rPr>
        <w:t>with</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in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71. My husband and I take turns cleaning _____ the kitchen depending ____ who gets home from work earlier.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away / to  </w:t>
      </w:r>
      <w:r w:rsidRPr="00F96BA2">
        <w:rPr>
          <w:rFonts w:ascii="Times New Roman" w:hAnsi="Times New Roman" w:cs="Times New Roman"/>
          <w:sz w:val="24"/>
        </w:rPr>
        <w:tab/>
      </w:r>
      <w:r w:rsidRPr="00F96BA2">
        <w:rPr>
          <w:rFonts w:ascii="Times New Roman" w:hAnsi="Times New Roman" w:cs="Times New Roman"/>
          <w:sz w:val="24"/>
        </w:rPr>
        <w:tab/>
        <w:t xml:space="preserve">B. from / in  </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b/>
          <w:sz w:val="24"/>
        </w:rPr>
        <w:t>. up / on</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with / for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72. The efforts for the advancement of women have resulted _____ several respectively achievement in women's life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and work.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at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with  </w:t>
      </w:r>
      <w:r w:rsidRPr="00F96BA2">
        <w:rPr>
          <w:rFonts w:ascii="Times New Roman" w:hAnsi="Times New Roman" w:cs="Times New Roman"/>
          <w:sz w:val="24"/>
        </w:rPr>
        <w:tab/>
      </w:r>
      <w:r w:rsidRPr="00F96BA2">
        <w:rPr>
          <w:rFonts w:ascii="Times New Roman" w:hAnsi="Times New Roman" w:cs="Times New Roman"/>
          <w:sz w:val="24"/>
        </w:rPr>
        <w:tab/>
        <w:t xml:space="preserve">C. for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b/>
          <w:sz w:val="24"/>
        </w:rPr>
        <w:t>in</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73. I couldn't </w:t>
      </w:r>
      <w:r w:rsidRPr="00F96BA2">
        <w:rPr>
          <w:rFonts w:ascii="Times New Roman" w:hAnsi="Times New Roman" w:cs="Times New Roman"/>
          <w:sz w:val="24"/>
          <w:u w:val="single"/>
        </w:rPr>
        <w:t>make out</w:t>
      </w:r>
      <w:r w:rsidRPr="00F96BA2">
        <w:rPr>
          <w:rFonts w:ascii="Times New Roman" w:hAnsi="Times New Roman" w:cs="Times New Roman"/>
          <w:sz w:val="24"/>
        </w:rPr>
        <w:t xml:space="preserve"> what he had talked about because I was not used to his accent.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stand  </w:t>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understand</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write  </w:t>
      </w:r>
      <w:r w:rsidRPr="00F96BA2">
        <w:rPr>
          <w:rFonts w:ascii="Times New Roman" w:hAnsi="Times New Roman" w:cs="Times New Roman"/>
          <w:sz w:val="24"/>
        </w:rPr>
        <w:tab/>
      </w:r>
      <w:r w:rsidRPr="00F96BA2">
        <w:rPr>
          <w:rFonts w:ascii="Times New Roman" w:hAnsi="Times New Roman" w:cs="Times New Roman"/>
          <w:sz w:val="24"/>
        </w:rPr>
        <w:tab/>
        <w:t xml:space="preserve">D. interrupt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51. The firefighters fought the blaze while the crowd was </w:t>
      </w:r>
      <w:r w:rsidRPr="00F96BA2">
        <w:rPr>
          <w:rFonts w:ascii="Times New Roman" w:hAnsi="Times New Roman" w:cs="Times New Roman"/>
          <w:sz w:val="24"/>
          <w:u w:val="single"/>
        </w:rPr>
        <w:t>looking on</w:t>
      </w:r>
      <w:r w:rsidRPr="00F96BA2">
        <w:rPr>
          <w:rFonts w:ascii="Times New Roman" w:hAnsi="Times New Roman" w:cs="Times New Roman"/>
          <w:sz w:val="24"/>
        </w:rPr>
        <w:t xml:space="preserve"> it.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blowing  </w:t>
      </w:r>
      <w:r w:rsidRPr="00F96BA2">
        <w:rPr>
          <w:rFonts w:ascii="Times New Roman" w:hAnsi="Times New Roman" w:cs="Times New Roman"/>
          <w:sz w:val="24"/>
        </w:rPr>
        <w:tab/>
      </w:r>
      <w:r w:rsidRPr="00F96BA2">
        <w:rPr>
          <w:rFonts w:ascii="Times New Roman" w:hAnsi="Times New Roman" w:cs="Times New Roman"/>
          <w:sz w:val="24"/>
        </w:rPr>
        <w:tab/>
        <w:t xml:space="preserve">B. watering  </w:t>
      </w:r>
      <w:r w:rsidRPr="00F96BA2">
        <w:rPr>
          <w:rFonts w:ascii="Times New Roman" w:hAnsi="Times New Roman" w:cs="Times New Roman"/>
          <w:sz w:val="24"/>
        </w:rPr>
        <w:tab/>
      </w:r>
      <w:r w:rsidRPr="00F96BA2">
        <w:rPr>
          <w:rFonts w:ascii="Times New Roman" w:hAnsi="Times New Roman" w:cs="Times New Roman"/>
          <w:sz w:val="24"/>
        </w:rPr>
        <w:tab/>
        <w:t xml:space="preserve">C. preventing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D. </w:t>
      </w:r>
      <w:r w:rsidRPr="00F96BA2">
        <w:rPr>
          <w:rFonts w:ascii="Times New Roman" w:hAnsi="Times New Roman" w:cs="Times New Roman"/>
          <w:b/>
          <w:sz w:val="24"/>
        </w:rPr>
        <w:t>watching</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74. I cannot believe Peter and Mary ________ up last week. They have been married for almost fifteen years. I hope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they get back together.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went  </w:t>
      </w:r>
      <w:r w:rsidRPr="00F96BA2">
        <w:rPr>
          <w:rFonts w:ascii="Times New Roman" w:hAnsi="Times New Roman" w:cs="Times New Roman"/>
          <w:sz w:val="24"/>
        </w:rPr>
        <w:tab/>
      </w:r>
      <w:r w:rsidRPr="00F96BA2">
        <w:rPr>
          <w:rFonts w:ascii="Times New Roman" w:hAnsi="Times New Roman" w:cs="Times New Roman"/>
          <w:sz w:val="24"/>
        </w:rPr>
        <w:tab/>
        <w:t xml:space="preserve">B. gave  </w:t>
      </w:r>
      <w:r w:rsidRPr="00F96BA2">
        <w:rPr>
          <w:rFonts w:ascii="Times New Roman" w:hAnsi="Times New Roman" w:cs="Times New Roman"/>
          <w:sz w:val="24"/>
        </w:rPr>
        <w:tab/>
      </w:r>
      <w:r w:rsidRPr="00F96BA2">
        <w:rPr>
          <w:rFonts w:ascii="Times New Roman" w:hAnsi="Times New Roman" w:cs="Times New Roman"/>
          <w:sz w:val="24"/>
        </w:rPr>
        <w:tab/>
        <w:t xml:space="preserve">C. looked  </w:t>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b/>
          <w:sz w:val="24"/>
        </w:rPr>
        <w:t>broke</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75. It took us over twelve hours to hike over the mountain. By the time we got back to our campsite, I was completely ____ out.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b/>
          <w:sz w:val="24"/>
        </w:rPr>
        <w:t>worn</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went  </w:t>
      </w:r>
      <w:r w:rsidRPr="00F96BA2">
        <w:rPr>
          <w:rFonts w:ascii="Times New Roman" w:hAnsi="Times New Roman" w:cs="Times New Roman"/>
          <w:sz w:val="24"/>
        </w:rPr>
        <w:tab/>
      </w:r>
      <w:r w:rsidRPr="00F96BA2">
        <w:rPr>
          <w:rFonts w:ascii="Times New Roman" w:hAnsi="Times New Roman" w:cs="Times New Roman"/>
          <w:sz w:val="24"/>
        </w:rPr>
        <w:tab/>
        <w:t xml:space="preserve">C. put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knocked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76. The meeting didn’t …………….. until late.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A. end up</w:t>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break up</w:t>
      </w:r>
      <w:r w:rsidRPr="00F96BA2">
        <w:rPr>
          <w:rFonts w:ascii="Times New Roman" w:hAnsi="Times New Roman" w:cs="Times New Roman"/>
          <w:b/>
          <w:sz w:val="24"/>
        </w:rPr>
        <w:tab/>
      </w:r>
      <w:r w:rsidRPr="00F96BA2">
        <w:rPr>
          <w:rFonts w:ascii="Times New Roman" w:hAnsi="Times New Roman" w:cs="Times New Roman"/>
          <w:sz w:val="24"/>
        </w:rPr>
        <w:tab/>
        <w:t>C. come about</w:t>
      </w:r>
      <w:r w:rsidRPr="00F96BA2">
        <w:rPr>
          <w:rFonts w:ascii="Times New Roman" w:hAnsi="Times New Roman" w:cs="Times New Roman"/>
          <w:sz w:val="24"/>
        </w:rPr>
        <w:tab/>
      </w:r>
      <w:r w:rsidRPr="00F96BA2">
        <w:rPr>
          <w:rFonts w:ascii="Times New Roman" w:hAnsi="Times New Roman" w:cs="Times New Roman"/>
          <w:sz w:val="24"/>
        </w:rPr>
        <w:tab/>
        <w:t>D. fall through</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77. The hotel didn’t …………….. my expectations.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b/>
          <w:sz w:val="24"/>
        </w:rPr>
        <w:t>come up to</w:t>
      </w:r>
      <w:r w:rsidRPr="00F96BA2">
        <w:rPr>
          <w:rFonts w:ascii="Times New Roman" w:hAnsi="Times New Roman" w:cs="Times New Roman"/>
          <w:sz w:val="24"/>
        </w:rPr>
        <w:tab/>
      </w:r>
      <w:r w:rsidRPr="00F96BA2">
        <w:rPr>
          <w:rFonts w:ascii="Times New Roman" w:hAnsi="Times New Roman" w:cs="Times New Roman"/>
          <w:sz w:val="24"/>
        </w:rPr>
        <w:tab/>
        <w:t>B. add up to</w:t>
      </w:r>
      <w:r w:rsidRPr="00F96BA2">
        <w:rPr>
          <w:rFonts w:ascii="Times New Roman" w:hAnsi="Times New Roman" w:cs="Times New Roman"/>
          <w:sz w:val="24"/>
        </w:rPr>
        <w:tab/>
      </w:r>
      <w:r w:rsidRPr="00F96BA2">
        <w:rPr>
          <w:rFonts w:ascii="Times New Roman" w:hAnsi="Times New Roman" w:cs="Times New Roman"/>
          <w:sz w:val="24"/>
        </w:rPr>
        <w:tab/>
        <w:t>C. get up to</w:t>
      </w:r>
      <w:r w:rsidRPr="00F96BA2">
        <w:rPr>
          <w:rFonts w:ascii="Times New Roman" w:hAnsi="Times New Roman" w:cs="Times New Roman"/>
          <w:sz w:val="24"/>
        </w:rPr>
        <w:tab/>
      </w:r>
      <w:r w:rsidRPr="00F96BA2">
        <w:rPr>
          <w:rFonts w:ascii="Times New Roman" w:hAnsi="Times New Roman" w:cs="Times New Roman"/>
          <w:sz w:val="24"/>
        </w:rPr>
        <w:tab/>
        <w:t>D. come down to</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78. You should always have an alternative plan to ……………. </w:t>
      </w:r>
    </w:p>
    <w:p w:rsidR="00F96BA2" w:rsidRPr="00F96BA2" w:rsidRDefault="00F96BA2" w:rsidP="005A3F7E">
      <w:pPr>
        <w:tabs>
          <w:tab w:val="left" w:pos="90"/>
        </w:tabs>
        <w:jc w:val="both"/>
        <w:rPr>
          <w:rFonts w:ascii="Times New Roman" w:hAnsi="Times New Roman" w:cs="Times New Roman"/>
          <w:b/>
          <w:sz w:val="24"/>
        </w:rPr>
      </w:pPr>
      <w:r w:rsidRPr="00F96BA2">
        <w:rPr>
          <w:rFonts w:ascii="Times New Roman" w:hAnsi="Times New Roman" w:cs="Times New Roman"/>
          <w:sz w:val="24"/>
        </w:rPr>
        <w:t>A. bring about</w:t>
      </w:r>
      <w:r w:rsidRPr="00F96BA2">
        <w:rPr>
          <w:rFonts w:ascii="Times New Roman" w:hAnsi="Times New Roman" w:cs="Times New Roman"/>
          <w:sz w:val="24"/>
        </w:rPr>
        <w:tab/>
      </w:r>
      <w:r w:rsidRPr="00F96BA2">
        <w:rPr>
          <w:rFonts w:ascii="Times New Roman" w:hAnsi="Times New Roman" w:cs="Times New Roman"/>
          <w:sz w:val="24"/>
        </w:rPr>
        <w:tab/>
        <w:t>B. ask after</w:t>
      </w:r>
      <w:r w:rsidRPr="00F96BA2">
        <w:rPr>
          <w:rFonts w:ascii="Times New Roman" w:hAnsi="Times New Roman" w:cs="Times New Roman"/>
          <w:sz w:val="24"/>
        </w:rPr>
        <w:tab/>
      </w:r>
      <w:r w:rsidRPr="00F96BA2">
        <w:rPr>
          <w:rFonts w:ascii="Times New Roman" w:hAnsi="Times New Roman" w:cs="Times New Roman"/>
          <w:sz w:val="24"/>
        </w:rPr>
        <w:tab/>
        <w:t>C. feel up to</w:t>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b/>
          <w:sz w:val="24"/>
        </w:rPr>
        <w:t>fall back on</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79. When I took I got over the business, I got more than I …………….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A. ask after</w:t>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
          <w:sz w:val="24"/>
        </w:rPr>
        <w:t>bargained for</w:t>
      </w:r>
      <w:r w:rsidRPr="00F96BA2">
        <w:rPr>
          <w:rFonts w:ascii="Times New Roman" w:hAnsi="Times New Roman" w:cs="Times New Roman"/>
          <w:sz w:val="24"/>
        </w:rPr>
        <w:t xml:space="preserve"> </w:t>
      </w:r>
      <w:r w:rsidRPr="00F96BA2">
        <w:rPr>
          <w:rFonts w:ascii="Times New Roman" w:hAnsi="Times New Roman" w:cs="Times New Roman"/>
          <w:sz w:val="24"/>
        </w:rPr>
        <w:tab/>
        <w:t>C. drew up</w:t>
      </w:r>
      <w:r w:rsidRPr="00F96BA2">
        <w:rPr>
          <w:rFonts w:ascii="Times New Roman" w:hAnsi="Times New Roman" w:cs="Times New Roman"/>
          <w:sz w:val="24"/>
        </w:rPr>
        <w:tab/>
      </w:r>
      <w:r w:rsidRPr="00F96BA2">
        <w:rPr>
          <w:rFonts w:ascii="Times New Roman" w:hAnsi="Times New Roman" w:cs="Times New Roman"/>
          <w:sz w:val="24"/>
        </w:rPr>
        <w:tab/>
        <w:t>D. came in for</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lastRenderedPageBreak/>
        <w:t xml:space="preserve">80. At first Tim insisted he was right, but then began to …………. </w:t>
      </w:r>
    </w:p>
    <w:p w:rsidR="00F96BA2" w:rsidRPr="00F96BA2" w:rsidRDefault="00F96BA2" w:rsidP="005A3F7E">
      <w:pPr>
        <w:tabs>
          <w:tab w:val="left" w:pos="90"/>
        </w:tabs>
        <w:jc w:val="both"/>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b/>
          <w:sz w:val="24"/>
        </w:rPr>
        <w:t>back down</w:t>
      </w:r>
      <w:r w:rsidRPr="00F96BA2">
        <w:rPr>
          <w:rFonts w:ascii="Times New Roman" w:hAnsi="Times New Roman" w:cs="Times New Roman"/>
          <w:sz w:val="24"/>
        </w:rPr>
        <w:tab/>
      </w:r>
      <w:r w:rsidRPr="00F96BA2">
        <w:rPr>
          <w:rFonts w:ascii="Times New Roman" w:hAnsi="Times New Roman" w:cs="Times New Roman"/>
          <w:sz w:val="24"/>
        </w:rPr>
        <w:tab/>
        <w:t>B. follow up</w:t>
      </w:r>
      <w:r w:rsidRPr="00F96BA2">
        <w:rPr>
          <w:rFonts w:ascii="Times New Roman" w:hAnsi="Times New Roman" w:cs="Times New Roman"/>
          <w:sz w:val="24"/>
        </w:rPr>
        <w:tab/>
      </w:r>
      <w:r w:rsidRPr="00F96BA2">
        <w:rPr>
          <w:rFonts w:ascii="Times New Roman" w:hAnsi="Times New Roman" w:cs="Times New Roman"/>
          <w:sz w:val="24"/>
        </w:rPr>
        <w:tab/>
        <w:t>C. drop off</w:t>
      </w:r>
      <w:r w:rsidRPr="00F96BA2">
        <w:rPr>
          <w:rFonts w:ascii="Times New Roman" w:hAnsi="Times New Roman" w:cs="Times New Roman"/>
          <w:sz w:val="24"/>
        </w:rPr>
        <w:tab/>
      </w:r>
      <w:r w:rsidRPr="00F96BA2">
        <w:rPr>
          <w:rFonts w:ascii="Times New Roman" w:hAnsi="Times New Roman" w:cs="Times New Roman"/>
          <w:sz w:val="24"/>
        </w:rPr>
        <w:tab/>
        <w:t>D. break up</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t>CHUYÊN ĐỀ 14</w:t>
      </w:r>
    </w:p>
    <w:p w:rsidR="00F96BA2" w:rsidRPr="00F96BA2" w:rsidRDefault="00F96BA2" w:rsidP="005A3F7E">
      <w:pPr>
        <w:jc w:val="center"/>
        <w:rPr>
          <w:rFonts w:ascii="Times New Roman" w:hAnsi="Times New Roman" w:cs="Times New Roman"/>
          <w:b/>
          <w:szCs w:val="28"/>
          <w:u w:val="single"/>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CẤU TẠO TỪ (WORD FORMATION)</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A. Cỏch thành lập DANH TỪ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8021"/>
      </w:tblGrid>
      <w:tr w:rsidR="00F96BA2" w:rsidRPr="00F96BA2" w:rsidTr="009360AA">
        <w:tc>
          <w:tcPr>
            <w:tcW w:w="266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Formation</w:t>
            </w:r>
          </w:p>
        </w:tc>
        <w:tc>
          <w:tcPr>
            <w:tcW w:w="835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NOUNS</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Verb + er/ or/ ant</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Teacher, manager, driver, actor, director, attendant, assistant...................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Verb + ion</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Action, invention, construction, direction, revolution, decision..................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Verb + ment/ al</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Development, appointment, refusal, removal, approval......................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Verb + ing</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Swimming, teaching, jogging, training, building.....................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Adj + ness</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Kindness, goodness, happiness, sadness, darkness, illness, sickness.................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Adj + ty</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Safety, loyalty, variety, ability, honesty, cruelty,....................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Adj + th</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Length, depth, width, truth, warmth, strength......................................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Adj + dom</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Freedom, wisdom, boredom..............................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Noun + ist/ ian</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Guitarish, novelish, violinist, musician, physician, historian....................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Noun + ism</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Patriotism, capitalism, socialism, heroism........................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Noun + ship</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Friendship, leadership, scholarship, comradeship............................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Noun + hood</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Childhood, brotherhood, neighbourhood, parenthood.....................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Super/ over/ sub/ sur + N</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
                <w:sz w:val="24"/>
                <w:lang w:val="nl-NL"/>
              </w:rPr>
              <w:t>Super</w:t>
            </w:r>
            <w:r w:rsidRPr="00F96BA2">
              <w:rPr>
                <w:rFonts w:ascii="Times New Roman" w:hAnsi="Times New Roman" w:cs="Times New Roman"/>
                <w:sz w:val="24"/>
                <w:lang w:val="nl-NL"/>
              </w:rPr>
              <w:t>market,</w:t>
            </w:r>
            <w:r w:rsidRPr="00F96BA2">
              <w:rPr>
                <w:rFonts w:ascii="Times New Roman" w:hAnsi="Times New Roman" w:cs="Times New Roman"/>
                <w:b/>
                <w:sz w:val="24"/>
                <w:lang w:val="nl-NL"/>
              </w:rPr>
              <w:t xml:space="preserve"> super</w:t>
            </w:r>
            <w:r w:rsidRPr="00F96BA2">
              <w:rPr>
                <w:rFonts w:ascii="Times New Roman" w:hAnsi="Times New Roman" w:cs="Times New Roman"/>
                <w:sz w:val="24"/>
                <w:lang w:val="nl-NL"/>
              </w:rPr>
              <w:t>man</w:t>
            </w:r>
            <w:r w:rsidRPr="00F96BA2">
              <w:rPr>
                <w:rFonts w:ascii="Times New Roman" w:hAnsi="Times New Roman" w:cs="Times New Roman"/>
                <w:b/>
                <w:sz w:val="24"/>
                <w:lang w:val="nl-NL"/>
              </w:rPr>
              <w:t xml:space="preserve"> over</w:t>
            </w:r>
            <w:r w:rsidRPr="00F96BA2">
              <w:rPr>
                <w:rFonts w:ascii="Times New Roman" w:hAnsi="Times New Roman" w:cs="Times New Roman"/>
                <w:sz w:val="24"/>
                <w:lang w:val="nl-NL"/>
              </w:rPr>
              <w:t>expenditure</w:t>
            </w:r>
            <w:r w:rsidRPr="00F96BA2">
              <w:rPr>
                <w:rFonts w:ascii="Times New Roman" w:hAnsi="Times New Roman" w:cs="Times New Roman"/>
                <w:b/>
                <w:sz w:val="24"/>
                <w:lang w:val="nl-NL"/>
              </w:rPr>
              <w:t xml:space="preserve"> sub</w:t>
            </w:r>
            <w:r w:rsidRPr="00F96BA2">
              <w:rPr>
                <w:rFonts w:ascii="Times New Roman" w:hAnsi="Times New Roman" w:cs="Times New Roman"/>
                <w:sz w:val="24"/>
                <w:lang w:val="nl-NL"/>
              </w:rPr>
              <w:t xml:space="preserve">way </w:t>
            </w:r>
            <w:r w:rsidRPr="00F96BA2">
              <w:rPr>
                <w:rFonts w:ascii="Times New Roman" w:hAnsi="Times New Roman" w:cs="Times New Roman"/>
                <w:b/>
                <w:sz w:val="24"/>
                <w:lang w:val="nl-NL"/>
              </w:rPr>
              <w:t>over</w:t>
            </w:r>
            <w:r w:rsidRPr="00F96BA2">
              <w:rPr>
                <w:rFonts w:ascii="Times New Roman" w:hAnsi="Times New Roman" w:cs="Times New Roman"/>
                <w:sz w:val="24"/>
                <w:lang w:val="nl-NL"/>
              </w:rPr>
              <w:t>expenditure</w:t>
            </w:r>
          </w:p>
        </w:tc>
      </w:tr>
    </w:tbl>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Vị trớ của DANH TỪ</w:t>
      </w:r>
    </w:p>
    <w:tbl>
      <w:tblPr>
        <w:tblW w:w="9979"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8"/>
        <w:gridCol w:w="4511"/>
      </w:tblGrid>
      <w:tr w:rsidR="00F96BA2" w:rsidRPr="00F96BA2" w:rsidTr="009360AA">
        <w:trPr>
          <w:jc w:val="center"/>
        </w:trPr>
        <w:tc>
          <w:tcPr>
            <w:tcW w:w="5468"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Sau tớnh từ            (adj + N)</w:t>
            </w:r>
          </w:p>
        </w:tc>
        <w:tc>
          <w:tcPr>
            <w:tcW w:w="4511"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sz w:val="24"/>
              </w:rPr>
              <w:t xml:space="preserve">They are interesting </w:t>
            </w:r>
            <w:r w:rsidRPr="00F96BA2">
              <w:rPr>
                <w:rFonts w:ascii="Times New Roman" w:hAnsi="Times New Roman" w:cs="Times New Roman"/>
                <w:i/>
                <w:sz w:val="24"/>
                <w:u w:val="single"/>
              </w:rPr>
              <w:t>books</w:t>
            </w:r>
            <w:r w:rsidRPr="00F96BA2">
              <w:rPr>
                <w:rFonts w:ascii="Times New Roman" w:hAnsi="Times New Roman" w:cs="Times New Roman"/>
                <w:b/>
                <w:sz w:val="24"/>
              </w:rPr>
              <w:t xml:space="preserve">. </w:t>
            </w:r>
          </w:p>
        </w:tc>
      </w:tr>
      <w:tr w:rsidR="00F96BA2" w:rsidRPr="00F96BA2" w:rsidTr="009360AA">
        <w:trPr>
          <w:jc w:val="center"/>
        </w:trPr>
        <w:tc>
          <w:tcPr>
            <w:tcW w:w="5468"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Sau</w:t>
            </w:r>
            <w:r w:rsidRPr="00F96BA2">
              <w:rPr>
                <w:rFonts w:ascii="Times New Roman" w:hAnsi="Times New Roman" w:cs="Times New Roman"/>
                <w:sz w:val="24"/>
              </w:rPr>
              <w:t>-  mạo từ:</w:t>
            </w:r>
            <w:r w:rsidRPr="00F96BA2">
              <w:rPr>
                <w:rFonts w:ascii="Times New Roman" w:hAnsi="Times New Roman" w:cs="Times New Roman"/>
                <w:b/>
                <w:sz w:val="24"/>
              </w:rPr>
              <w:t xml:space="preserve"> a /an / the</w:t>
            </w:r>
          </w:p>
          <w:p w:rsidR="00F96BA2" w:rsidRPr="00F96BA2" w:rsidRDefault="00F96BA2" w:rsidP="009360AA">
            <w:pPr>
              <w:spacing w:line="240" w:lineRule="atLeast"/>
              <w:rPr>
                <w:rFonts w:ascii="Times New Roman" w:hAnsi="Times New Roman" w:cs="Times New Roman"/>
                <w:b/>
                <w:sz w:val="24"/>
              </w:rPr>
            </w:pPr>
            <w:r w:rsidRPr="00F96BA2">
              <w:rPr>
                <w:rFonts w:ascii="Times New Roman" w:hAnsi="Times New Roman" w:cs="Times New Roman"/>
                <w:sz w:val="24"/>
              </w:rPr>
              <w:t xml:space="preserve">-  từ chỉ định: </w:t>
            </w:r>
            <w:r w:rsidRPr="00F96BA2">
              <w:rPr>
                <w:rFonts w:ascii="Times New Roman" w:hAnsi="Times New Roman" w:cs="Times New Roman"/>
                <w:b/>
                <w:sz w:val="24"/>
              </w:rPr>
              <w:t>this, that, these, those, every, each, …</w:t>
            </w:r>
          </w:p>
          <w:p w:rsidR="00F96BA2" w:rsidRPr="00F96BA2" w:rsidRDefault="00F96BA2" w:rsidP="009360AA">
            <w:pPr>
              <w:spacing w:line="240" w:lineRule="atLeast"/>
              <w:rPr>
                <w:rFonts w:ascii="Times New Roman" w:hAnsi="Times New Roman" w:cs="Times New Roman"/>
                <w:sz w:val="24"/>
              </w:rPr>
            </w:pPr>
            <w:r w:rsidRPr="00F96BA2">
              <w:rPr>
                <w:rFonts w:ascii="Times New Roman" w:hAnsi="Times New Roman" w:cs="Times New Roman"/>
                <w:sz w:val="24"/>
              </w:rPr>
              <w:t xml:space="preserve">-  từ chỉ số lượng: </w:t>
            </w:r>
            <w:r w:rsidRPr="00F96BA2">
              <w:rPr>
                <w:rFonts w:ascii="Times New Roman" w:hAnsi="Times New Roman" w:cs="Times New Roman"/>
                <w:b/>
                <w:sz w:val="24"/>
              </w:rPr>
              <w:t>many, some, few, little, several</w:t>
            </w:r>
            <w:r w:rsidRPr="00F96BA2">
              <w:rPr>
                <w:rFonts w:ascii="Times New Roman" w:hAnsi="Times New Roman" w:cs="Times New Roman"/>
                <w:sz w:val="24"/>
              </w:rPr>
              <w:t xml:space="preserve">... </w:t>
            </w:r>
          </w:p>
          <w:p w:rsidR="00F96BA2" w:rsidRPr="00F96BA2" w:rsidRDefault="00F96BA2" w:rsidP="009360AA">
            <w:pPr>
              <w:spacing w:line="240" w:lineRule="atLeast"/>
              <w:rPr>
                <w:rFonts w:ascii="Times New Roman" w:hAnsi="Times New Roman" w:cs="Times New Roman"/>
                <w:b/>
                <w:sz w:val="24"/>
              </w:rPr>
            </w:pPr>
            <w:r w:rsidRPr="00F96BA2">
              <w:rPr>
                <w:rFonts w:ascii="Times New Roman" w:hAnsi="Times New Roman" w:cs="Times New Roman"/>
                <w:sz w:val="24"/>
              </w:rPr>
              <w:lastRenderedPageBreak/>
              <w:t xml:space="preserve">-  tớnh từ sở hữu: </w:t>
            </w:r>
            <w:r w:rsidRPr="00F96BA2">
              <w:rPr>
                <w:rFonts w:ascii="Times New Roman" w:hAnsi="Times New Roman" w:cs="Times New Roman"/>
                <w:b/>
                <w:sz w:val="24"/>
              </w:rPr>
              <w:t>my, his, her, your, our, their, its…</w:t>
            </w:r>
          </w:p>
        </w:tc>
        <w:tc>
          <w:tcPr>
            <w:tcW w:w="4511" w:type="dxa"/>
          </w:tcPr>
          <w:p w:rsidR="00F96BA2" w:rsidRPr="00F96BA2" w:rsidRDefault="00F96BA2" w:rsidP="009360AA">
            <w:pPr>
              <w:spacing w:line="240" w:lineRule="atLeast"/>
              <w:jc w:val="both"/>
              <w:rPr>
                <w:rFonts w:ascii="Times New Roman" w:hAnsi="Times New Roman" w:cs="Times New Roman"/>
                <w:sz w:val="24"/>
              </w:rPr>
            </w:pPr>
          </w:p>
          <w:p w:rsidR="00F96BA2" w:rsidRPr="00F96BA2" w:rsidRDefault="00F96BA2" w:rsidP="009360AA">
            <w:pPr>
              <w:spacing w:line="240" w:lineRule="atLeast"/>
              <w:jc w:val="both"/>
              <w:rPr>
                <w:rFonts w:ascii="Times New Roman" w:hAnsi="Times New Roman" w:cs="Times New Roman"/>
                <w:i/>
                <w:sz w:val="24"/>
              </w:rPr>
            </w:pPr>
            <w:r w:rsidRPr="00F96BA2">
              <w:rPr>
                <w:rFonts w:ascii="Times New Roman" w:hAnsi="Times New Roman" w:cs="Times New Roman"/>
                <w:sz w:val="24"/>
              </w:rPr>
              <w:t xml:space="preserve">He is a </w:t>
            </w:r>
            <w:r w:rsidRPr="00F96BA2">
              <w:rPr>
                <w:rFonts w:ascii="Times New Roman" w:hAnsi="Times New Roman" w:cs="Times New Roman"/>
                <w:i/>
                <w:sz w:val="24"/>
                <w:u w:val="single"/>
              </w:rPr>
              <w:t>student</w:t>
            </w:r>
            <w:r w:rsidRPr="00F96BA2">
              <w:rPr>
                <w:rFonts w:ascii="Times New Roman" w:hAnsi="Times New Roman" w:cs="Times New Roman"/>
                <w:i/>
                <w:sz w:val="24"/>
              </w:rPr>
              <w:t xml:space="preserve">. </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These </w:t>
            </w:r>
            <w:r w:rsidRPr="00F96BA2">
              <w:rPr>
                <w:rFonts w:ascii="Times New Roman" w:hAnsi="Times New Roman" w:cs="Times New Roman"/>
                <w:i/>
                <w:sz w:val="24"/>
                <w:u w:val="single"/>
              </w:rPr>
              <w:t>flowers</w:t>
            </w:r>
            <w:r w:rsidRPr="00F96BA2">
              <w:rPr>
                <w:rFonts w:ascii="Times New Roman" w:hAnsi="Times New Roman" w:cs="Times New Roman"/>
                <w:i/>
                <w:sz w:val="24"/>
              </w:rPr>
              <w:t xml:space="preserve"> </w:t>
            </w:r>
            <w:r w:rsidRPr="00F96BA2">
              <w:rPr>
                <w:rFonts w:ascii="Times New Roman" w:hAnsi="Times New Roman" w:cs="Times New Roman"/>
                <w:sz w:val="24"/>
              </w:rPr>
              <w:t xml:space="preserve">are beautiful. </w:t>
            </w:r>
          </w:p>
          <w:p w:rsidR="00F96BA2" w:rsidRPr="00F96BA2" w:rsidRDefault="00F96BA2" w:rsidP="009360AA">
            <w:pPr>
              <w:spacing w:line="240" w:lineRule="atLeast"/>
              <w:jc w:val="both"/>
              <w:rPr>
                <w:rFonts w:ascii="Times New Roman" w:hAnsi="Times New Roman" w:cs="Times New Roman"/>
                <w:i/>
                <w:sz w:val="24"/>
                <w:u w:val="single"/>
              </w:rPr>
            </w:pPr>
            <w:r w:rsidRPr="00F96BA2">
              <w:rPr>
                <w:rFonts w:ascii="Times New Roman" w:hAnsi="Times New Roman" w:cs="Times New Roman"/>
                <w:sz w:val="24"/>
              </w:rPr>
              <w:lastRenderedPageBreak/>
              <w:t xml:space="preserve">She needs some </w:t>
            </w:r>
            <w:r w:rsidRPr="00F96BA2">
              <w:rPr>
                <w:rFonts w:ascii="Times New Roman" w:hAnsi="Times New Roman" w:cs="Times New Roman"/>
                <w:i/>
                <w:sz w:val="24"/>
                <w:u w:val="single"/>
              </w:rPr>
              <w:t xml:space="preserve">water. </w:t>
            </w:r>
          </w:p>
        </w:tc>
      </w:tr>
      <w:tr w:rsidR="00F96BA2" w:rsidRPr="00F96BA2" w:rsidTr="009360AA">
        <w:trPr>
          <w:jc w:val="center"/>
        </w:trPr>
        <w:tc>
          <w:tcPr>
            <w:tcW w:w="5468"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lastRenderedPageBreak/>
              <w:t xml:space="preserve">Sau ngoại động từ (V </w:t>
            </w:r>
            <w:r w:rsidRPr="00F96BA2">
              <w:rPr>
                <w:rFonts w:ascii="Times New Roman" w:hAnsi="Times New Roman" w:cs="Times New Roman"/>
                <w:sz w:val="24"/>
              </w:rPr>
              <w:t>cần</w:t>
            </w:r>
            <w:r w:rsidRPr="00F96BA2">
              <w:rPr>
                <w:rFonts w:ascii="Times New Roman" w:hAnsi="Times New Roman" w:cs="Times New Roman"/>
                <w:b/>
                <w:sz w:val="24"/>
              </w:rPr>
              <w:t xml:space="preserve"> O)</w:t>
            </w:r>
          </w:p>
        </w:tc>
        <w:tc>
          <w:tcPr>
            <w:tcW w:w="4511"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sz w:val="24"/>
              </w:rPr>
              <w:t xml:space="preserve">She buys </w:t>
            </w:r>
            <w:r w:rsidRPr="00F96BA2">
              <w:rPr>
                <w:rFonts w:ascii="Times New Roman" w:hAnsi="Times New Roman" w:cs="Times New Roman"/>
                <w:i/>
                <w:sz w:val="24"/>
                <w:u w:val="single"/>
              </w:rPr>
              <w:t>books</w:t>
            </w:r>
            <w:r w:rsidRPr="00F96BA2">
              <w:rPr>
                <w:rFonts w:ascii="Times New Roman" w:hAnsi="Times New Roman" w:cs="Times New Roman"/>
                <w:sz w:val="24"/>
              </w:rPr>
              <w:t xml:space="preserve">. </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She meets a lot of </w:t>
            </w:r>
            <w:r w:rsidRPr="00F96BA2">
              <w:rPr>
                <w:rFonts w:ascii="Times New Roman" w:hAnsi="Times New Roman" w:cs="Times New Roman"/>
                <w:i/>
                <w:sz w:val="24"/>
                <w:u w:val="single"/>
              </w:rPr>
              <w:t>people</w:t>
            </w:r>
            <w:r w:rsidRPr="00F96BA2">
              <w:rPr>
                <w:rFonts w:ascii="Times New Roman" w:hAnsi="Times New Roman" w:cs="Times New Roman"/>
                <w:sz w:val="24"/>
              </w:rPr>
              <w:t xml:space="preserve">. </w:t>
            </w:r>
          </w:p>
        </w:tc>
      </w:tr>
      <w:tr w:rsidR="00F96BA2" w:rsidRPr="00F96BA2" w:rsidTr="009360AA">
        <w:trPr>
          <w:jc w:val="center"/>
        </w:trPr>
        <w:tc>
          <w:tcPr>
            <w:tcW w:w="5468"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Sau giới từ             (prep. + N)</w:t>
            </w:r>
          </w:p>
        </w:tc>
        <w:tc>
          <w:tcPr>
            <w:tcW w:w="4511"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sz w:val="24"/>
              </w:rPr>
              <w:t>He talked</w:t>
            </w:r>
            <w:r w:rsidRPr="00F96BA2">
              <w:rPr>
                <w:rFonts w:ascii="Times New Roman" w:hAnsi="Times New Roman" w:cs="Times New Roman"/>
                <w:b/>
                <w:sz w:val="24"/>
              </w:rPr>
              <w:t xml:space="preserve"> </w:t>
            </w:r>
            <w:r w:rsidRPr="00F96BA2">
              <w:rPr>
                <w:rFonts w:ascii="Times New Roman" w:hAnsi="Times New Roman" w:cs="Times New Roman"/>
                <w:sz w:val="24"/>
              </w:rPr>
              <w:t>about</w:t>
            </w:r>
            <w:r w:rsidRPr="00F96BA2">
              <w:rPr>
                <w:rFonts w:ascii="Times New Roman" w:hAnsi="Times New Roman" w:cs="Times New Roman"/>
                <w:b/>
                <w:sz w:val="24"/>
              </w:rPr>
              <w:t xml:space="preserve"> </w:t>
            </w:r>
            <w:r w:rsidRPr="00F96BA2">
              <w:rPr>
                <w:rFonts w:ascii="Times New Roman" w:hAnsi="Times New Roman" w:cs="Times New Roman"/>
                <w:i/>
                <w:sz w:val="24"/>
                <w:u w:val="single"/>
              </w:rPr>
              <w:t>the story</w:t>
            </w:r>
            <w:r w:rsidRPr="00F96BA2">
              <w:rPr>
                <w:rFonts w:ascii="Times New Roman" w:hAnsi="Times New Roman" w:cs="Times New Roman"/>
                <w:b/>
                <w:sz w:val="24"/>
              </w:rPr>
              <w:t xml:space="preserve"> </w:t>
            </w:r>
            <w:r w:rsidRPr="00F96BA2">
              <w:rPr>
                <w:rFonts w:ascii="Times New Roman" w:hAnsi="Times New Roman" w:cs="Times New Roman"/>
                <w:sz w:val="24"/>
              </w:rPr>
              <w:t xml:space="preserve">yesterday. </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He is interested in </w:t>
            </w:r>
            <w:r w:rsidRPr="00F96BA2">
              <w:rPr>
                <w:rFonts w:ascii="Times New Roman" w:hAnsi="Times New Roman" w:cs="Times New Roman"/>
                <w:i/>
                <w:sz w:val="24"/>
                <w:u w:val="single"/>
              </w:rPr>
              <w:t>music</w:t>
            </w:r>
            <w:r w:rsidRPr="00F96BA2">
              <w:rPr>
                <w:rFonts w:ascii="Times New Roman" w:hAnsi="Times New Roman" w:cs="Times New Roman"/>
                <w:sz w:val="24"/>
              </w:rPr>
              <w:t xml:space="preserve">. </w:t>
            </w:r>
          </w:p>
        </w:tc>
      </w:tr>
      <w:tr w:rsidR="00F96BA2" w:rsidRPr="00F96BA2" w:rsidTr="009360AA">
        <w:trPr>
          <w:jc w:val="center"/>
        </w:trPr>
        <w:tc>
          <w:tcPr>
            <w:tcW w:w="5468"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 xml:space="preserve">Trước V </w:t>
            </w:r>
            <w:r w:rsidRPr="00F96BA2">
              <w:rPr>
                <w:rFonts w:ascii="Times New Roman" w:hAnsi="Times New Roman" w:cs="Times New Roman"/>
                <w:sz w:val="24"/>
              </w:rPr>
              <w:t>chia thỡ (N làm chủ từ)</w:t>
            </w:r>
          </w:p>
        </w:tc>
        <w:tc>
          <w:tcPr>
            <w:tcW w:w="4511"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i/>
                <w:sz w:val="24"/>
                <w:u w:val="single"/>
              </w:rPr>
              <w:t>The main</w:t>
            </w:r>
            <w:r w:rsidRPr="00F96BA2">
              <w:rPr>
                <w:rFonts w:ascii="Times New Roman" w:hAnsi="Times New Roman" w:cs="Times New Roman"/>
                <w:sz w:val="24"/>
              </w:rPr>
              <w:t xml:space="preserve"> has just arrived. </w:t>
            </w:r>
          </w:p>
        </w:tc>
      </w:tr>
      <w:tr w:rsidR="00F96BA2" w:rsidRPr="00F96BA2" w:rsidTr="009360AA">
        <w:trPr>
          <w:jc w:val="center"/>
        </w:trPr>
        <w:tc>
          <w:tcPr>
            <w:tcW w:w="5468"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Sau enough            (enough + N)</w:t>
            </w:r>
          </w:p>
        </w:tc>
        <w:tc>
          <w:tcPr>
            <w:tcW w:w="4511"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I don’t have enough </w:t>
            </w:r>
            <w:r w:rsidRPr="00F96BA2">
              <w:rPr>
                <w:rFonts w:ascii="Times New Roman" w:hAnsi="Times New Roman" w:cs="Times New Roman"/>
                <w:i/>
                <w:sz w:val="24"/>
                <w:u w:val="single"/>
              </w:rPr>
              <w:t>money</w:t>
            </w:r>
            <w:r w:rsidRPr="00F96BA2">
              <w:rPr>
                <w:rFonts w:ascii="Times New Roman" w:hAnsi="Times New Roman" w:cs="Times New Roman"/>
                <w:sz w:val="24"/>
              </w:rPr>
              <w:t xml:space="preserve"> to buy that house. </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B. Cỏch thành lập TÍNH TỪ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7994"/>
      </w:tblGrid>
      <w:tr w:rsidR="00F96BA2" w:rsidRPr="00F96BA2" w:rsidTr="009360AA">
        <w:tc>
          <w:tcPr>
            <w:tcW w:w="266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formular</w:t>
            </w:r>
          </w:p>
        </w:tc>
        <w:tc>
          <w:tcPr>
            <w:tcW w:w="835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Adjectives</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ful</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Harmful, useful, successful, hopeful, helpful, peaceful, careful......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less</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Childless, odourless, careless, hopeless, harmless, useless..............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ly</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Manly, worldly, hourly, daily, weekly, monthly, yearly, friendly.......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like</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Childlike, godlike, lifelike, ladylike, manlike..............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ish</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Childish, boyish, girlish, selfish..............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y</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Hearthy, dirty, dusty, snowy, windy, rainy, cloudy, sunny, sandy................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al</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Natural, national, industrial, agricultural, cultural, magical................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ous</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Dangerous, courageous, poisonous, mountainous................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ic</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Artistic, electric, alcoholic, economic............................ </w:t>
            </w:r>
          </w:p>
        </w:tc>
      </w:tr>
      <w:tr w:rsidR="00F96BA2" w:rsidRPr="00F96BA2" w:rsidTr="009360AA">
        <w:tc>
          <w:tcPr>
            <w:tcW w:w="2660" w:type="dxa"/>
          </w:tcPr>
          <w:p w:rsidR="00F96BA2" w:rsidRPr="00F96BA2" w:rsidRDefault="00F96BA2" w:rsidP="00012B48">
            <w:pPr>
              <w:pStyle w:val="ListParagraph"/>
              <w:numPr>
                <w:ilvl w:val="0"/>
                <w:numId w:val="90"/>
              </w:numPr>
              <w:spacing w:after="0" w:line="240" w:lineRule="auto"/>
              <w:rPr>
                <w:rFonts w:ascii="Times New Roman" w:hAnsi="Times New Roman"/>
                <w:i/>
                <w:sz w:val="24"/>
                <w:szCs w:val="24"/>
              </w:rPr>
            </w:pPr>
            <w:r w:rsidRPr="00F96BA2">
              <w:rPr>
                <w:rFonts w:ascii="Times New Roman" w:hAnsi="Times New Roman"/>
                <w:i/>
                <w:sz w:val="24"/>
                <w:szCs w:val="24"/>
              </w:rPr>
              <w:t>able</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Enjoyable, reasonable, respectable...................... </w:t>
            </w:r>
          </w:p>
        </w:tc>
      </w:tr>
      <w:tr w:rsidR="00F96BA2" w:rsidRPr="00F96BA2" w:rsidTr="009360AA">
        <w:tc>
          <w:tcPr>
            <w:tcW w:w="2660" w:type="dxa"/>
          </w:tcPr>
          <w:p w:rsidR="00F96BA2" w:rsidRPr="00F96BA2" w:rsidRDefault="00F96BA2" w:rsidP="009360AA">
            <w:pPr>
              <w:rPr>
                <w:rFonts w:ascii="Times New Roman" w:hAnsi="Times New Roman" w:cs="Times New Roman"/>
                <w:i/>
                <w:sz w:val="24"/>
              </w:rPr>
            </w:pPr>
            <w:r w:rsidRPr="00F96BA2">
              <w:rPr>
                <w:rFonts w:ascii="Times New Roman" w:hAnsi="Times New Roman" w:cs="Times New Roman"/>
                <w:i/>
                <w:sz w:val="24"/>
              </w:rPr>
              <w:t>Un/ im/ il/ ir/in/ dis  + adj</w:t>
            </w:r>
          </w:p>
        </w:tc>
        <w:tc>
          <w:tcPr>
            <w:tcW w:w="83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Unimportant, impossible, illegal, irregular, disable........................... </w:t>
            </w:r>
          </w:p>
        </w:tc>
      </w:tr>
    </w:tbl>
    <w:p w:rsidR="00F96BA2" w:rsidRPr="00F96BA2" w:rsidRDefault="00F96BA2" w:rsidP="005A3F7E">
      <w:pPr>
        <w:rPr>
          <w:rFonts w:ascii="Times New Roman" w:hAnsi="Times New Roman" w:cs="Times New Roman"/>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Vị trớ của TÍNH TỪ</w:t>
      </w:r>
    </w:p>
    <w:tbl>
      <w:tblPr>
        <w:tblW w:w="990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500"/>
      </w:tblGrid>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b/>
                <w:sz w:val="24"/>
              </w:rPr>
              <w:t>Trước N              (Adj + N)</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This is an </w:t>
            </w:r>
            <w:r w:rsidRPr="00F96BA2">
              <w:rPr>
                <w:rFonts w:ascii="Times New Roman" w:hAnsi="Times New Roman" w:cs="Times New Roman"/>
                <w:i/>
                <w:sz w:val="24"/>
                <w:u w:val="single"/>
              </w:rPr>
              <w:t>interesting</w:t>
            </w:r>
            <w:r w:rsidRPr="00F96BA2">
              <w:rPr>
                <w:rFonts w:ascii="Times New Roman" w:hAnsi="Times New Roman" w:cs="Times New Roman"/>
                <w:sz w:val="24"/>
              </w:rPr>
              <w:t xml:space="preserve"> books.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 xml:space="preserve">Sau TO BE </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I am </w:t>
            </w:r>
            <w:r w:rsidRPr="00F96BA2">
              <w:rPr>
                <w:rFonts w:ascii="Times New Roman" w:hAnsi="Times New Roman" w:cs="Times New Roman"/>
                <w:i/>
                <w:sz w:val="24"/>
                <w:u w:val="single"/>
              </w:rPr>
              <w:t>tired</w:t>
            </w:r>
            <w:r w:rsidRPr="00F96BA2">
              <w:rPr>
                <w:rFonts w:ascii="Times New Roman" w:hAnsi="Times New Roman" w:cs="Times New Roman"/>
                <w:sz w:val="24"/>
              </w:rPr>
              <w:t xml:space="preserve">.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 xml:space="preserve">Sau: become, get, look, feel, taste, smell, seem … </w:t>
            </w:r>
          </w:p>
        </w:tc>
        <w:tc>
          <w:tcPr>
            <w:tcW w:w="4500" w:type="dxa"/>
          </w:tcPr>
          <w:p w:rsidR="00F96BA2" w:rsidRPr="00F96BA2" w:rsidRDefault="00F96BA2" w:rsidP="009360AA">
            <w:pPr>
              <w:spacing w:line="240" w:lineRule="atLeast"/>
              <w:jc w:val="both"/>
              <w:rPr>
                <w:rFonts w:ascii="Times New Roman" w:hAnsi="Times New Roman" w:cs="Times New Roman"/>
                <w:i/>
                <w:sz w:val="24"/>
                <w:u w:val="single"/>
              </w:rPr>
            </w:pPr>
            <w:r w:rsidRPr="00F96BA2">
              <w:rPr>
                <w:rFonts w:ascii="Times New Roman" w:hAnsi="Times New Roman" w:cs="Times New Roman"/>
                <w:sz w:val="24"/>
              </w:rPr>
              <w:t xml:space="preserve">It becomes </w:t>
            </w:r>
            <w:r w:rsidRPr="00F96BA2">
              <w:rPr>
                <w:rFonts w:ascii="Times New Roman" w:hAnsi="Times New Roman" w:cs="Times New Roman"/>
                <w:i/>
                <w:sz w:val="24"/>
                <w:u w:val="single"/>
              </w:rPr>
              <w:t xml:space="preserve">hot. </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She feels </w:t>
            </w:r>
            <w:r w:rsidRPr="00F96BA2">
              <w:rPr>
                <w:rFonts w:ascii="Times New Roman" w:hAnsi="Times New Roman" w:cs="Times New Roman"/>
                <w:i/>
                <w:sz w:val="24"/>
                <w:u w:val="single"/>
              </w:rPr>
              <w:t xml:space="preserve">sad.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Sau trạng từ (adv + adj)</w:t>
            </w:r>
            <w:r w:rsidRPr="00F96BA2">
              <w:rPr>
                <w:rFonts w:ascii="Times New Roman" w:hAnsi="Times New Roman" w:cs="Times New Roman"/>
                <w:sz w:val="24"/>
              </w:rPr>
              <w:t xml:space="preserve">: </w:t>
            </w:r>
            <w:r w:rsidRPr="00F96BA2">
              <w:rPr>
                <w:rFonts w:ascii="Times New Roman" w:hAnsi="Times New Roman" w:cs="Times New Roman"/>
                <w:b/>
                <w:sz w:val="24"/>
              </w:rPr>
              <w:t>extremely</w:t>
            </w:r>
            <w:r w:rsidRPr="00F96BA2">
              <w:rPr>
                <w:rFonts w:ascii="Times New Roman" w:hAnsi="Times New Roman" w:cs="Times New Roman"/>
                <w:sz w:val="24"/>
              </w:rPr>
              <w:t xml:space="preserve"> (cực kỳ), </w:t>
            </w:r>
            <w:r w:rsidRPr="00F96BA2">
              <w:rPr>
                <w:rFonts w:ascii="Times New Roman" w:hAnsi="Times New Roman" w:cs="Times New Roman"/>
                <w:b/>
                <w:sz w:val="24"/>
              </w:rPr>
              <w:t xml:space="preserve">completely </w:t>
            </w:r>
            <w:r w:rsidRPr="00F96BA2">
              <w:rPr>
                <w:rFonts w:ascii="Times New Roman" w:hAnsi="Times New Roman" w:cs="Times New Roman"/>
                <w:sz w:val="24"/>
              </w:rPr>
              <w:t xml:space="preserve">(hoàn toàn), </w:t>
            </w:r>
            <w:r w:rsidRPr="00F96BA2">
              <w:rPr>
                <w:rFonts w:ascii="Times New Roman" w:hAnsi="Times New Roman" w:cs="Times New Roman"/>
                <w:b/>
                <w:sz w:val="24"/>
              </w:rPr>
              <w:t>really</w:t>
            </w:r>
            <w:r w:rsidRPr="00F96BA2">
              <w:rPr>
                <w:rFonts w:ascii="Times New Roman" w:hAnsi="Times New Roman" w:cs="Times New Roman"/>
                <w:sz w:val="24"/>
              </w:rPr>
              <w:t xml:space="preserve"> (thực sự), terribly, very, quite, rather, …</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It is extremely </w:t>
            </w:r>
            <w:r w:rsidRPr="00F96BA2">
              <w:rPr>
                <w:rFonts w:ascii="Times New Roman" w:hAnsi="Times New Roman" w:cs="Times New Roman"/>
                <w:i/>
                <w:sz w:val="24"/>
                <w:u w:val="single"/>
              </w:rPr>
              <w:t>cold</w:t>
            </w:r>
            <w:r w:rsidRPr="00F96BA2">
              <w:rPr>
                <w:rFonts w:ascii="Times New Roman" w:hAnsi="Times New Roman" w:cs="Times New Roman"/>
                <w:sz w:val="24"/>
              </w:rPr>
              <w:t xml:space="preserve">. </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I’m terribly </w:t>
            </w:r>
            <w:r w:rsidRPr="00F96BA2">
              <w:rPr>
                <w:rFonts w:ascii="Times New Roman" w:hAnsi="Times New Roman" w:cs="Times New Roman"/>
                <w:i/>
                <w:sz w:val="24"/>
                <w:u w:val="single"/>
              </w:rPr>
              <w:t>sorry</w:t>
            </w:r>
            <w:r w:rsidRPr="00F96BA2">
              <w:rPr>
                <w:rFonts w:ascii="Times New Roman" w:hAnsi="Times New Roman" w:cs="Times New Roman"/>
                <w:sz w:val="24"/>
              </w:rPr>
              <w:t xml:space="preserve">. </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lastRenderedPageBreak/>
              <w:t xml:space="preserve">She is very </w:t>
            </w:r>
            <w:r w:rsidRPr="00F96BA2">
              <w:rPr>
                <w:rFonts w:ascii="Times New Roman" w:hAnsi="Times New Roman" w:cs="Times New Roman"/>
                <w:i/>
                <w:sz w:val="24"/>
                <w:u w:val="single"/>
              </w:rPr>
              <w:t xml:space="preserve">beautiful.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lastRenderedPageBreak/>
              <w:t>Sau keep / make)</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The news made me </w:t>
            </w:r>
            <w:r w:rsidRPr="00F96BA2">
              <w:rPr>
                <w:rFonts w:ascii="Times New Roman" w:hAnsi="Times New Roman" w:cs="Times New Roman"/>
                <w:i/>
                <w:sz w:val="24"/>
                <w:u w:val="single"/>
              </w:rPr>
              <w:t xml:space="preserve">happy.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Sau too              (be + too + adj)</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That house is too </w:t>
            </w:r>
            <w:r w:rsidRPr="00F96BA2">
              <w:rPr>
                <w:rFonts w:ascii="Times New Roman" w:hAnsi="Times New Roman" w:cs="Times New Roman"/>
                <w:i/>
                <w:sz w:val="24"/>
                <w:u w:val="single"/>
              </w:rPr>
              <w:t xml:space="preserve">small.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Trước enough       (be + adj + enough)</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The house isn’t </w:t>
            </w:r>
            <w:r w:rsidRPr="00F96BA2">
              <w:rPr>
                <w:rFonts w:ascii="Times New Roman" w:hAnsi="Times New Roman" w:cs="Times New Roman"/>
                <w:i/>
                <w:sz w:val="24"/>
                <w:u w:val="single"/>
              </w:rPr>
              <w:t>large</w:t>
            </w:r>
            <w:r w:rsidRPr="00F96BA2">
              <w:rPr>
                <w:rFonts w:ascii="Times New Roman" w:hAnsi="Times New Roman" w:cs="Times New Roman"/>
                <w:sz w:val="24"/>
              </w:rPr>
              <w:t xml:space="preserve"> enough.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Trong cấu trỳc:       be + so + adj + that</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She was so </w:t>
            </w:r>
            <w:r w:rsidRPr="00F96BA2">
              <w:rPr>
                <w:rFonts w:ascii="Times New Roman" w:hAnsi="Times New Roman" w:cs="Times New Roman"/>
                <w:i/>
                <w:sz w:val="24"/>
                <w:u w:val="single"/>
              </w:rPr>
              <w:t>angry</w:t>
            </w:r>
            <w:r w:rsidRPr="00F96BA2">
              <w:rPr>
                <w:rFonts w:ascii="Times New Roman" w:hAnsi="Times New Roman" w:cs="Times New Roman"/>
                <w:sz w:val="24"/>
              </w:rPr>
              <w:t xml:space="preserve"> that she can’t speak.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A, an, the, this, that, his, her, their, my, …</w:t>
            </w:r>
            <w:r w:rsidRPr="00F96BA2">
              <w:rPr>
                <w:rFonts w:ascii="Times New Roman" w:hAnsi="Times New Roman" w:cs="Times New Roman"/>
                <w:sz w:val="24"/>
              </w:rPr>
              <w:t xml:space="preserve"> +  (</w:t>
            </w:r>
            <w:r w:rsidRPr="00F96BA2">
              <w:rPr>
                <w:rFonts w:ascii="Times New Roman" w:hAnsi="Times New Roman" w:cs="Times New Roman"/>
                <w:b/>
                <w:sz w:val="24"/>
              </w:rPr>
              <w:t>Adj</w:t>
            </w:r>
            <w:r w:rsidRPr="00F96BA2">
              <w:rPr>
                <w:rFonts w:ascii="Times New Roman" w:hAnsi="Times New Roman" w:cs="Times New Roman"/>
                <w:sz w:val="24"/>
              </w:rPr>
              <w:t xml:space="preserve">)  +  </w:t>
            </w:r>
            <w:r w:rsidRPr="00F96BA2">
              <w:rPr>
                <w:rFonts w:ascii="Times New Roman" w:hAnsi="Times New Roman" w:cs="Times New Roman"/>
                <w:b/>
                <w:sz w:val="24"/>
              </w:rPr>
              <w:t>Noun</w:t>
            </w:r>
          </w:p>
        </w:tc>
        <w:tc>
          <w:tcPr>
            <w:tcW w:w="4500" w:type="dxa"/>
          </w:tcPr>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My </w:t>
            </w:r>
            <w:r w:rsidRPr="00F96BA2">
              <w:rPr>
                <w:rFonts w:ascii="Times New Roman" w:hAnsi="Times New Roman" w:cs="Times New Roman"/>
                <w:i/>
                <w:sz w:val="24"/>
                <w:u w:val="single"/>
              </w:rPr>
              <w:t>new</w:t>
            </w:r>
            <w:r w:rsidRPr="00F96BA2">
              <w:rPr>
                <w:rFonts w:ascii="Times New Roman" w:hAnsi="Times New Roman" w:cs="Times New Roman"/>
                <w:sz w:val="24"/>
              </w:rPr>
              <w:t xml:space="preserve"> car is blue. </w:t>
            </w:r>
          </w:p>
        </w:tc>
      </w:tr>
      <w:tr w:rsidR="00F96BA2" w:rsidRPr="00F96BA2" w:rsidTr="009360AA">
        <w:trPr>
          <w:jc w:val="center"/>
        </w:trPr>
        <w:tc>
          <w:tcPr>
            <w:tcW w:w="5400" w:type="dxa"/>
          </w:tcPr>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Trong cõu cảm thỏn:</w:t>
            </w:r>
          </w:p>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 How + adj + S + V</w:t>
            </w:r>
          </w:p>
          <w:p w:rsidR="00F96BA2" w:rsidRPr="00F96BA2" w:rsidRDefault="00F96BA2" w:rsidP="009360AA">
            <w:pPr>
              <w:spacing w:line="240" w:lineRule="atLeast"/>
              <w:jc w:val="both"/>
              <w:rPr>
                <w:rFonts w:ascii="Times New Roman" w:hAnsi="Times New Roman" w:cs="Times New Roman"/>
                <w:b/>
                <w:sz w:val="24"/>
              </w:rPr>
            </w:pPr>
            <w:r w:rsidRPr="00F96BA2">
              <w:rPr>
                <w:rFonts w:ascii="Times New Roman" w:hAnsi="Times New Roman" w:cs="Times New Roman"/>
                <w:b/>
                <w:sz w:val="24"/>
              </w:rPr>
              <w:t>- What + (a / an) + adj + N</w:t>
            </w:r>
          </w:p>
        </w:tc>
        <w:tc>
          <w:tcPr>
            <w:tcW w:w="4500" w:type="dxa"/>
          </w:tcPr>
          <w:p w:rsidR="00F96BA2" w:rsidRPr="00F96BA2" w:rsidRDefault="00F96BA2" w:rsidP="009360AA">
            <w:pPr>
              <w:spacing w:line="240" w:lineRule="atLeast"/>
              <w:jc w:val="both"/>
              <w:rPr>
                <w:rFonts w:ascii="Times New Roman" w:hAnsi="Times New Roman" w:cs="Times New Roman"/>
                <w:sz w:val="24"/>
              </w:rPr>
            </w:pP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How </w:t>
            </w:r>
            <w:r w:rsidRPr="00F96BA2">
              <w:rPr>
                <w:rFonts w:ascii="Times New Roman" w:hAnsi="Times New Roman" w:cs="Times New Roman"/>
                <w:i/>
                <w:sz w:val="24"/>
                <w:u w:val="single"/>
              </w:rPr>
              <w:t>beautiful</w:t>
            </w:r>
            <w:r w:rsidRPr="00F96BA2">
              <w:rPr>
                <w:rFonts w:ascii="Times New Roman" w:hAnsi="Times New Roman" w:cs="Times New Roman"/>
                <w:sz w:val="24"/>
              </w:rPr>
              <w:t xml:space="preserve"> the girl is!</w:t>
            </w:r>
          </w:p>
          <w:p w:rsidR="00F96BA2" w:rsidRPr="00F96BA2" w:rsidRDefault="00F96BA2" w:rsidP="009360AA">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What an </w:t>
            </w:r>
            <w:r w:rsidRPr="00F96BA2">
              <w:rPr>
                <w:rFonts w:ascii="Times New Roman" w:hAnsi="Times New Roman" w:cs="Times New Roman"/>
                <w:i/>
                <w:sz w:val="24"/>
                <w:u w:val="single"/>
              </w:rPr>
              <w:t>interesting</w:t>
            </w:r>
            <w:r w:rsidRPr="00F96BA2">
              <w:rPr>
                <w:rFonts w:ascii="Times New Roman" w:hAnsi="Times New Roman" w:cs="Times New Roman"/>
                <w:sz w:val="24"/>
              </w:rPr>
              <w:t xml:space="preserve"> film!</w:t>
            </w:r>
          </w:p>
        </w:tc>
      </w:tr>
    </w:tbl>
    <w:p w:rsidR="00F96BA2" w:rsidRPr="00F96BA2" w:rsidRDefault="00F96BA2" w:rsidP="005A3F7E">
      <w:pPr>
        <w:rPr>
          <w:rFonts w:ascii="Times New Roman" w:hAnsi="Times New Roman" w:cs="Times New Roman"/>
          <w:sz w:val="24"/>
          <w:u w:val="single"/>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 xml:space="preserve">Note: </w:t>
      </w:r>
      <w:r w:rsidRPr="00F96BA2">
        <w:rPr>
          <w:rFonts w:ascii="Times New Roman" w:hAnsi="Times New Roman" w:cs="Times New Roman"/>
          <w:sz w:val="24"/>
        </w:rPr>
        <w:t xml:space="preserve"> adj-ed                                 adj-ing</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b/>
          <w:sz w:val="24"/>
          <w:lang w:val="nl-NL"/>
        </w:rPr>
        <w:t>Hỡnh thức hiện tại phõn từ (-ING):</w:t>
      </w:r>
      <w:r w:rsidRPr="00F96BA2">
        <w:rPr>
          <w:rFonts w:ascii="Times New Roman" w:hAnsi="Times New Roman" w:cs="Times New Roman"/>
          <w:sz w:val="24"/>
          <w:lang w:val="nl-NL"/>
        </w:rPr>
        <w:t xml:space="preserve"> Diễn tả nhận thức của người nói về người/việc gỡ đó.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xml:space="preserve">Ex:  That film is </w:t>
      </w:r>
      <w:r w:rsidRPr="00F96BA2">
        <w:rPr>
          <w:rFonts w:ascii="Times New Roman" w:hAnsi="Times New Roman" w:cs="Times New Roman"/>
          <w:b/>
          <w:sz w:val="24"/>
          <w:lang w:val="nl-NL"/>
        </w:rPr>
        <w:t>interesting</w:t>
      </w:r>
      <w:r w:rsidRPr="00F96BA2">
        <w:rPr>
          <w:rFonts w:ascii="Times New Roman" w:hAnsi="Times New Roman" w:cs="Times New Roman"/>
          <w:sz w:val="24"/>
          <w:lang w:val="nl-NL"/>
        </w:rPr>
        <w:t xml:space="preserve">. (Bộ phim đó hay.) (Người xem nhận thấy bộ phim hay.)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xml:space="preserve">Hỡnh thức quỏ khứ phõn từ (-ED): Diễn tả cảm giỏc của người nói do người/việc gỡ đó đem lại.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xml:space="preserve">Ex:  I am confused about the question. (Tụi bị bối rối về cõu hỏi.) (Cõu hỏi làm tụi bối rối.)  </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C. Cách thành lập ĐỘNG TỪ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3"/>
        <w:gridCol w:w="8299"/>
      </w:tblGrid>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formular</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u w:val="single"/>
              </w:rPr>
              <w:t xml:space="preserve"> </w:t>
            </w:r>
            <w:r w:rsidRPr="00F96BA2">
              <w:rPr>
                <w:rFonts w:ascii="Times New Roman" w:hAnsi="Times New Roman" w:cs="Times New Roman"/>
                <w:sz w:val="24"/>
              </w:rPr>
              <w:t>Verbs</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Dis + verb</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Dislike, disagree, discharge, disappear, disappoint...................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Mis + verb</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Mislead, misread, misunderstand,..........................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Out + verb</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Outrun, outlive, outnumber,.............................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Over + verb</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Overweigh, overpay, overturn, overheat, overcharge.........................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Re + verb</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Rewrite, reuse, recycle, return, retell, recall,.............................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Under + verb</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Underdevelop, underdo, underline, undercharge, undersign.....................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En + adj</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Enable, enrich, enlarge, encourage, endanger............... </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ADJ/ noun + en</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Weaken, sharpen, tighten, loosen, shorten, soften</w:t>
            </w:r>
          </w:p>
        </w:tc>
      </w:tr>
      <w:tr w:rsidR="00F96BA2" w:rsidRPr="00F96BA2" w:rsidTr="009360AA">
        <w:tc>
          <w:tcPr>
            <w:tcW w:w="23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Adj/ noun + ise/ ize</w:t>
            </w:r>
          </w:p>
        </w:tc>
        <w:tc>
          <w:tcPr>
            <w:tcW w:w="86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Socialize, memorize, industrialize,sympathise economise.................. </w:t>
            </w:r>
          </w:p>
        </w:tc>
      </w:tr>
    </w:tbl>
    <w:p w:rsidR="00F96BA2" w:rsidRPr="00F96BA2" w:rsidRDefault="00F96BA2" w:rsidP="005A3F7E">
      <w:pPr>
        <w:rPr>
          <w:rFonts w:ascii="Times New Roman" w:hAnsi="Times New Roman" w:cs="Times New Roman"/>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C. Cỏch thành lập TRẠNG TỪ</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xml:space="preserve">Phần lớn: </w:t>
      </w:r>
      <w:r w:rsidRPr="00F96BA2">
        <w:rPr>
          <w:rFonts w:ascii="Times New Roman" w:hAnsi="Times New Roman" w:cs="Times New Roman"/>
          <w:b/>
          <w:sz w:val="24"/>
          <w:lang w:val="nl-NL"/>
        </w:rPr>
        <w:t>Adj + -ly ---&gt; Adv</w:t>
      </w:r>
      <w:r w:rsidRPr="00F96BA2">
        <w:rPr>
          <w:rFonts w:ascii="Times New Roman" w:hAnsi="Times New Roman" w:cs="Times New Roman"/>
          <w:sz w:val="24"/>
          <w:lang w:val="nl-NL"/>
        </w:rPr>
        <w:t xml:space="preserve"> </w:t>
      </w:r>
    </w:p>
    <w:p w:rsidR="00F96BA2" w:rsidRPr="00F96BA2" w:rsidRDefault="00F96BA2" w:rsidP="005A3F7E">
      <w:pPr>
        <w:spacing w:line="240" w:lineRule="atLeast"/>
        <w:rPr>
          <w:rFonts w:ascii="Times New Roman" w:hAnsi="Times New Roman" w:cs="Times New Roman"/>
          <w:b/>
          <w:sz w:val="24"/>
        </w:rPr>
      </w:pPr>
      <w:r w:rsidRPr="00F96BA2">
        <w:rPr>
          <w:rFonts w:ascii="Times New Roman" w:hAnsi="Times New Roman" w:cs="Times New Roman"/>
          <w:sz w:val="24"/>
        </w:rPr>
        <w:t>Ex:</w:t>
      </w:r>
      <w:r w:rsidRPr="00F96BA2">
        <w:rPr>
          <w:rFonts w:ascii="Times New Roman" w:hAnsi="Times New Roman" w:cs="Times New Roman"/>
          <w:b/>
          <w:sz w:val="24"/>
        </w:rPr>
        <w:t xml:space="preserve"> </w:t>
      </w:r>
      <w:r w:rsidRPr="00F96BA2">
        <w:rPr>
          <w:rFonts w:ascii="Times New Roman" w:hAnsi="Times New Roman" w:cs="Times New Roman"/>
          <w:sz w:val="24"/>
        </w:rPr>
        <w:t>beautiful</w:t>
      </w:r>
      <w:r w:rsidRPr="00F96BA2">
        <w:rPr>
          <w:rFonts w:ascii="Times New Roman" w:hAnsi="Times New Roman" w:cs="Times New Roman"/>
          <w:b/>
          <w:sz w:val="24"/>
        </w:rPr>
        <w:t>ly</w:t>
      </w:r>
      <w:r w:rsidRPr="00F96BA2">
        <w:rPr>
          <w:rFonts w:ascii="Times New Roman" w:hAnsi="Times New Roman" w:cs="Times New Roman"/>
          <w:sz w:val="24"/>
        </w:rPr>
        <w:t>, careful</w:t>
      </w:r>
      <w:r w:rsidRPr="00F96BA2">
        <w:rPr>
          <w:rFonts w:ascii="Times New Roman" w:hAnsi="Times New Roman" w:cs="Times New Roman"/>
          <w:b/>
          <w:sz w:val="24"/>
        </w:rPr>
        <w:t>ly</w:t>
      </w:r>
      <w:r w:rsidRPr="00F96BA2">
        <w:rPr>
          <w:rFonts w:ascii="Times New Roman" w:hAnsi="Times New Roman" w:cs="Times New Roman"/>
          <w:sz w:val="24"/>
        </w:rPr>
        <w:t>, sudden</w:t>
      </w:r>
      <w:r w:rsidRPr="00F96BA2">
        <w:rPr>
          <w:rFonts w:ascii="Times New Roman" w:hAnsi="Times New Roman" w:cs="Times New Roman"/>
          <w:b/>
          <w:sz w:val="24"/>
        </w:rPr>
        <w:t>ly</w:t>
      </w:r>
      <w:r w:rsidRPr="00F96BA2">
        <w:rPr>
          <w:rFonts w:ascii="Times New Roman" w:hAnsi="Times New Roman" w:cs="Times New Roman"/>
          <w:sz w:val="24"/>
        </w:rPr>
        <w:t>, careless</w:t>
      </w:r>
      <w:r w:rsidRPr="00F96BA2">
        <w:rPr>
          <w:rFonts w:ascii="Times New Roman" w:hAnsi="Times New Roman" w:cs="Times New Roman"/>
          <w:b/>
          <w:sz w:val="24"/>
        </w:rPr>
        <w:t>ly</w:t>
      </w:r>
      <w:r w:rsidRPr="00F96BA2">
        <w:rPr>
          <w:rFonts w:ascii="Times New Roman" w:hAnsi="Times New Roman" w:cs="Times New Roman"/>
          <w:sz w:val="24"/>
        </w:rPr>
        <w:t>, recent</w:t>
      </w:r>
      <w:r w:rsidRPr="00F96BA2">
        <w:rPr>
          <w:rFonts w:ascii="Times New Roman" w:hAnsi="Times New Roman" w:cs="Times New Roman"/>
          <w:b/>
          <w:sz w:val="24"/>
        </w:rPr>
        <w:t>ly.</w:t>
      </w:r>
      <w:r w:rsidRPr="00F96BA2">
        <w:rPr>
          <w:rFonts w:ascii="Times New Roman" w:hAnsi="Times New Roman" w:cs="Times New Roman"/>
          <w:sz w:val="24"/>
        </w:rPr>
        <w:t xml:space="preserve">.. </w:t>
      </w:r>
    </w:p>
    <w:p w:rsidR="00F96BA2" w:rsidRPr="00F96BA2" w:rsidRDefault="00F96BA2" w:rsidP="005A3F7E">
      <w:pPr>
        <w:spacing w:line="240" w:lineRule="atLeast"/>
        <w:rPr>
          <w:rFonts w:ascii="Times New Roman" w:hAnsi="Times New Roman" w:cs="Times New Roman"/>
          <w:sz w:val="24"/>
        </w:rPr>
      </w:pPr>
      <w:r w:rsidRPr="00F96BA2">
        <w:rPr>
          <w:rFonts w:ascii="Times New Roman" w:hAnsi="Times New Roman" w:cs="Times New Roman"/>
          <w:b/>
          <w:sz w:val="24"/>
        </w:rPr>
        <w:lastRenderedPageBreak/>
        <w:t>Lưu ý:</w:t>
      </w:r>
      <w:r w:rsidRPr="00F96BA2">
        <w:rPr>
          <w:rFonts w:ascii="Times New Roman" w:hAnsi="Times New Roman" w:cs="Times New Roman"/>
          <w:sz w:val="24"/>
        </w:rPr>
        <w:t xml:space="preserve"> Một số trạng từ đặc biệt cần ghi nhớ:</w:t>
      </w:r>
    </w:p>
    <w:p w:rsidR="00F96BA2" w:rsidRPr="00F96BA2" w:rsidRDefault="00F96BA2" w:rsidP="005A3F7E">
      <w:pPr>
        <w:spacing w:line="240" w:lineRule="atLeast"/>
        <w:ind w:firstLine="720"/>
        <w:rPr>
          <w:rFonts w:ascii="Times New Roman" w:hAnsi="Times New Roman" w:cs="Times New Roman"/>
          <w:sz w:val="24"/>
        </w:rPr>
      </w:pPr>
      <w:r w:rsidRPr="00F96BA2">
        <w:rPr>
          <w:rFonts w:ascii="Times New Roman" w:hAnsi="Times New Roman" w:cs="Times New Roman"/>
          <w:sz w:val="24"/>
        </w:rPr>
        <w:t>- good (a)</w:t>
      </w:r>
      <w:r w:rsidRPr="00F96BA2">
        <w:rPr>
          <w:rFonts w:ascii="Times New Roman" w:hAnsi="Times New Roman" w:cs="Times New Roman"/>
          <w:sz w:val="24"/>
        </w:rPr>
        <w:tab/>
      </w:r>
      <w:r w:rsidRPr="00F96BA2">
        <w:rPr>
          <w:rFonts w:ascii="Times New Roman" w:hAnsi="Times New Roman" w:cs="Times New Roman"/>
          <w:sz w:val="24"/>
        </w:rPr>
        <w:tab/>
        <w:t>well (adv): giỏi, tốt</w:t>
      </w:r>
    </w:p>
    <w:p w:rsidR="00F96BA2" w:rsidRPr="00F96BA2" w:rsidRDefault="00F96BA2" w:rsidP="005A3F7E">
      <w:pPr>
        <w:spacing w:line="240" w:lineRule="atLeast"/>
        <w:ind w:firstLine="720"/>
        <w:rPr>
          <w:rFonts w:ascii="Times New Roman" w:hAnsi="Times New Roman" w:cs="Times New Roman"/>
          <w:sz w:val="24"/>
        </w:rPr>
      </w:pPr>
      <w:r w:rsidRPr="00F96BA2">
        <w:rPr>
          <w:rFonts w:ascii="Times New Roman" w:hAnsi="Times New Roman" w:cs="Times New Roman"/>
          <w:sz w:val="24"/>
        </w:rPr>
        <w:t>- late (a)</w:t>
      </w:r>
      <w:r w:rsidRPr="00F96BA2">
        <w:rPr>
          <w:rFonts w:ascii="Times New Roman" w:hAnsi="Times New Roman" w:cs="Times New Roman"/>
          <w:sz w:val="24"/>
        </w:rPr>
        <w:tab/>
      </w:r>
      <w:r w:rsidRPr="00F96BA2">
        <w:rPr>
          <w:rFonts w:ascii="Times New Roman" w:hAnsi="Times New Roman" w:cs="Times New Roman"/>
          <w:sz w:val="24"/>
        </w:rPr>
        <w:tab/>
        <w:t>late / lately (adv): trễ, chậm</w:t>
      </w:r>
    </w:p>
    <w:p w:rsidR="00F96BA2" w:rsidRPr="00F96BA2" w:rsidRDefault="00F96BA2" w:rsidP="005A3F7E">
      <w:pPr>
        <w:spacing w:line="240" w:lineRule="atLeast"/>
        <w:ind w:firstLine="720"/>
        <w:rPr>
          <w:rFonts w:ascii="Times New Roman" w:hAnsi="Times New Roman" w:cs="Times New Roman"/>
          <w:sz w:val="24"/>
        </w:rPr>
      </w:pPr>
      <w:r w:rsidRPr="00F96BA2">
        <w:rPr>
          <w:rFonts w:ascii="Times New Roman" w:hAnsi="Times New Roman" w:cs="Times New Roman"/>
          <w:sz w:val="24"/>
        </w:rPr>
        <w:t>- ill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ill (adv): xấu, tồi, kộm</w:t>
      </w:r>
    </w:p>
    <w:p w:rsidR="00F96BA2" w:rsidRPr="00F96BA2" w:rsidRDefault="00F96BA2" w:rsidP="005A3F7E">
      <w:pPr>
        <w:spacing w:line="240" w:lineRule="atLeast"/>
        <w:ind w:firstLine="720"/>
        <w:rPr>
          <w:rFonts w:ascii="Times New Roman" w:hAnsi="Times New Roman" w:cs="Times New Roman"/>
          <w:sz w:val="24"/>
        </w:rPr>
      </w:pPr>
      <w:r w:rsidRPr="00F96BA2">
        <w:rPr>
          <w:rFonts w:ascii="Times New Roman" w:hAnsi="Times New Roman" w:cs="Times New Roman"/>
          <w:sz w:val="24"/>
        </w:rPr>
        <w:t>- fast (a)</w:t>
      </w:r>
      <w:r w:rsidRPr="00F96BA2">
        <w:rPr>
          <w:rFonts w:ascii="Times New Roman" w:hAnsi="Times New Roman" w:cs="Times New Roman"/>
          <w:sz w:val="24"/>
        </w:rPr>
        <w:tab/>
      </w:r>
      <w:r w:rsidRPr="00F96BA2">
        <w:rPr>
          <w:rFonts w:ascii="Times New Roman" w:hAnsi="Times New Roman" w:cs="Times New Roman"/>
          <w:sz w:val="24"/>
        </w:rPr>
        <w:tab/>
        <w:t>fast (adv): nhanh</w:t>
      </w:r>
    </w:p>
    <w:p w:rsidR="00F96BA2" w:rsidRPr="00F96BA2" w:rsidRDefault="00F96BA2" w:rsidP="005A3F7E">
      <w:pPr>
        <w:spacing w:line="240" w:lineRule="atLeast"/>
        <w:ind w:firstLine="720"/>
        <w:rPr>
          <w:rFonts w:ascii="Times New Roman" w:hAnsi="Times New Roman" w:cs="Times New Roman"/>
          <w:b/>
          <w:sz w:val="24"/>
        </w:rPr>
      </w:pPr>
      <w:r w:rsidRPr="00F96BA2">
        <w:rPr>
          <w:rFonts w:ascii="Times New Roman" w:hAnsi="Times New Roman" w:cs="Times New Roman"/>
          <w:sz w:val="24"/>
        </w:rPr>
        <w:t>- hard (a)</w:t>
      </w:r>
      <w:r w:rsidRPr="00F96BA2">
        <w:rPr>
          <w:rFonts w:ascii="Times New Roman" w:hAnsi="Times New Roman" w:cs="Times New Roman"/>
          <w:sz w:val="24"/>
        </w:rPr>
        <w:tab/>
        <w:t xml:space="preserve">hard (adv): tích cực, vất vả, chăm chỉ     </w:t>
      </w:r>
      <w:r w:rsidRPr="00F96BA2">
        <w:rPr>
          <w:rFonts w:ascii="Times New Roman" w:hAnsi="Times New Roman" w:cs="Times New Roman"/>
          <w:b/>
          <w:sz w:val="24"/>
        </w:rPr>
        <w:t>hardly (adv): hầu như không</w:t>
      </w:r>
    </w:p>
    <w:p w:rsidR="00F96BA2" w:rsidRPr="00F96BA2" w:rsidRDefault="00F96BA2" w:rsidP="005A3F7E">
      <w:pPr>
        <w:spacing w:line="240" w:lineRule="atLeast"/>
        <w:ind w:firstLine="720"/>
        <w:rPr>
          <w:rFonts w:ascii="Times New Roman" w:hAnsi="Times New Roman" w:cs="Times New Roman"/>
          <w:sz w:val="24"/>
          <w:u w:val="single"/>
        </w:rPr>
      </w:pPr>
      <w:r w:rsidRPr="00F96BA2">
        <w:rPr>
          <w:rFonts w:ascii="Times New Roman" w:hAnsi="Times New Roman" w:cs="Times New Roman"/>
          <w:b/>
          <w:sz w:val="24"/>
          <w:u w:val="single"/>
        </w:rPr>
        <w:t>Vị trớ của Trạng từ</w:t>
      </w:r>
    </w:p>
    <w:p w:rsidR="00F96BA2" w:rsidRPr="00F96BA2" w:rsidRDefault="00F96BA2" w:rsidP="00012B48">
      <w:pPr>
        <w:numPr>
          <w:ilvl w:val="0"/>
          <w:numId w:val="91"/>
        </w:numPr>
        <w:spacing w:after="0" w:line="240" w:lineRule="auto"/>
        <w:rPr>
          <w:rFonts w:ascii="Times New Roman" w:hAnsi="Times New Roman" w:cs="Times New Roman"/>
          <w:sz w:val="24"/>
          <w:lang w:val="nl-NL"/>
        </w:rPr>
      </w:pPr>
      <w:r w:rsidRPr="00F96BA2">
        <w:rPr>
          <w:rFonts w:ascii="Times New Roman" w:hAnsi="Times New Roman" w:cs="Times New Roman"/>
          <w:sz w:val="24"/>
          <w:lang w:val="nl-NL"/>
        </w:rPr>
        <w:t>Adv + adj</w:t>
      </w:r>
    </w:p>
    <w:p w:rsidR="00F96BA2" w:rsidRPr="00F96BA2" w:rsidRDefault="00F96BA2" w:rsidP="005A3F7E">
      <w:pPr>
        <w:ind w:left="720"/>
        <w:rPr>
          <w:rFonts w:ascii="Times New Roman" w:hAnsi="Times New Roman" w:cs="Times New Roman"/>
          <w:sz w:val="24"/>
          <w:lang w:val="nl-NL"/>
        </w:rPr>
      </w:pPr>
      <w:r w:rsidRPr="00F96BA2">
        <w:rPr>
          <w:rFonts w:ascii="Times New Roman" w:hAnsi="Times New Roman" w:cs="Times New Roman"/>
          <w:sz w:val="24"/>
          <w:lang w:val="nl-NL"/>
        </w:rPr>
        <w:t xml:space="preserve">Ex: She is very beautiful. </w:t>
      </w:r>
    </w:p>
    <w:p w:rsidR="00F96BA2" w:rsidRPr="00F96BA2" w:rsidRDefault="00F96BA2" w:rsidP="005A3F7E">
      <w:pPr>
        <w:rPr>
          <w:rFonts w:ascii="Times New Roman" w:hAnsi="Times New Roman" w:cs="Times New Roman"/>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tab/>
        <w:t xml:space="preserve">      The weather is extremely hot. </w:t>
      </w:r>
    </w:p>
    <w:p w:rsidR="00F96BA2" w:rsidRPr="00F96BA2" w:rsidRDefault="00F96BA2" w:rsidP="00012B48">
      <w:pPr>
        <w:numPr>
          <w:ilvl w:val="0"/>
          <w:numId w:val="91"/>
        </w:numPr>
        <w:spacing w:after="0" w:line="240" w:lineRule="auto"/>
        <w:rPr>
          <w:rFonts w:ascii="Times New Roman" w:hAnsi="Times New Roman" w:cs="Times New Roman"/>
          <w:sz w:val="24"/>
          <w:lang w:val="nl-NL"/>
        </w:rPr>
      </w:pPr>
      <w:r w:rsidRPr="00F96BA2">
        <w:rPr>
          <w:rFonts w:ascii="Times New Roman" w:hAnsi="Times New Roman" w:cs="Times New Roman"/>
          <w:sz w:val="24"/>
          <w:lang w:val="nl-NL"/>
        </w:rPr>
        <w:t xml:space="preserve">Adverbs are placed at the beginning of the sentence. </w:t>
      </w:r>
    </w:p>
    <w:p w:rsidR="00F96BA2" w:rsidRPr="00F96BA2" w:rsidRDefault="00F96BA2" w:rsidP="005A3F7E">
      <w:pPr>
        <w:ind w:left="720"/>
        <w:rPr>
          <w:rFonts w:ascii="Times New Roman" w:hAnsi="Times New Roman" w:cs="Times New Roman"/>
          <w:sz w:val="24"/>
          <w:lang w:val="nl-NL"/>
        </w:rPr>
      </w:pPr>
      <w:r w:rsidRPr="00F96BA2">
        <w:rPr>
          <w:rFonts w:ascii="Times New Roman" w:hAnsi="Times New Roman" w:cs="Times New Roman"/>
          <w:sz w:val="24"/>
          <w:lang w:val="nl-NL"/>
        </w:rPr>
        <w:t xml:space="preserve">Ex: Unfortunately, he failed the exam. </w:t>
      </w:r>
    </w:p>
    <w:p w:rsidR="00F96BA2" w:rsidRPr="00F96BA2" w:rsidRDefault="00F96BA2" w:rsidP="00012B48">
      <w:pPr>
        <w:numPr>
          <w:ilvl w:val="0"/>
          <w:numId w:val="91"/>
        </w:numPr>
        <w:spacing w:after="0" w:line="240" w:lineRule="auto"/>
        <w:rPr>
          <w:rFonts w:ascii="Times New Roman" w:hAnsi="Times New Roman" w:cs="Times New Roman"/>
          <w:sz w:val="24"/>
          <w:lang w:val="nl-NL"/>
        </w:rPr>
      </w:pPr>
      <w:r w:rsidRPr="00F96BA2">
        <w:rPr>
          <w:rFonts w:ascii="Times New Roman" w:hAnsi="Times New Roman" w:cs="Times New Roman"/>
          <w:sz w:val="24"/>
          <w:lang w:val="nl-NL"/>
        </w:rPr>
        <w:t xml:space="preserve">Adverbs are placed after the verb modified. </w:t>
      </w:r>
    </w:p>
    <w:p w:rsidR="00F96BA2" w:rsidRPr="00F96BA2" w:rsidRDefault="00F96BA2" w:rsidP="005A3F7E">
      <w:pPr>
        <w:ind w:left="720"/>
        <w:rPr>
          <w:rFonts w:ascii="Times New Roman" w:hAnsi="Times New Roman" w:cs="Times New Roman"/>
          <w:sz w:val="24"/>
          <w:lang w:val="nl-NL"/>
        </w:rPr>
      </w:pPr>
      <w:r w:rsidRPr="00F96BA2">
        <w:rPr>
          <w:rFonts w:ascii="Times New Roman" w:hAnsi="Times New Roman" w:cs="Times New Roman"/>
          <w:sz w:val="24"/>
          <w:lang w:val="nl-NL"/>
        </w:rPr>
        <w:t xml:space="preserve">Ex: He is running fast. </w:t>
      </w:r>
    </w:p>
    <w:p w:rsidR="00F96BA2" w:rsidRPr="00F96BA2" w:rsidRDefault="00F96BA2" w:rsidP="00012B48">
      <w:pPr>
        <w:pStyle w:val="ListParagraph"/>
        <w:numPr>
          <w:ilvl w:val="0"/>
          <w:numId w:val="91"/>
        </w:numPr>
        <w:rPr>
          <w:rFonts w:ascii="Times New Roman" w:hAnsi="Times New Roman"/>
          <w:sz w:val="24"/>
          <w:szCs w:val="24"/>
          <w:lang w:val="nl-NL"/>
        </w:rPr>
      </w:pPr>
      <w:r w:rsidRPr="00F96BA2">
        <w:rPr>
          <w:rFonts w:ascii="Times New Roman" w:hAnsi="Times New Roman"/>
          <w:sz w:val="24"/>
          <w:szCs w:val="24"/>
          <w:lang w:val="nl-NL"/>
        </w:rPr>
        <w:t>Adv + Pii</w:t>
      </w:r>
    </w:p>
    <w:p w:rsidR="00F96BA2" w:rsidRPr="00F96BA2" w:rsidRDefault="00F96BA2" w:rsidP="005A3F7E">
      <w:pPr>
        <w:pStyle w:val="ListParagraph"/>
        <w:rPr>
          <w:rFonts w:ascii="Times New Roman" w:hAnsi="Times New Roman"/>
          <w:sz w:val="24"/>
          <w:szCs w:val="24"/>
          <w:lang w:val="nl-NL"/>
        </w:rPr>
      </w:pPr>
      <w:r w:rsidRPr="00F96BA2">
        <w:rPr>
          <w:rFonts w:ascii="Times New Roman" w:hAnsi="Times New Roman"/>
          <w:sz w:val="24"/>
          <w:szCs w:val="24"/>
          <w:lang w:val="nl-NL"/>
        </w:rPr>
        <w:t xml:space="preserve">Ex:  He is well educated. </w:t>
      </w:r>
    </w:p>
    <w:p w:rsidR="00F96BA2" w:rsidRPr="00F96BA2" w:rsidRDefault="00F96BA2" w:rsidP="005A3F7E">
      <w:pPr>
        <w:pStyle w:val="ListParagraph"/>
        <w:rPr>
          <w:rFonts w:ascii="Times New Roman" w:hAnsi="Times New Roman"/>
          <w:sz w:val="24"/>
          <w:szCs w:val="24"/>
          <w:lang w:val="nl-NL"/>
        </w:rPr>
      </w:pPr>
      <w:r w:rsidRPr="00F96BA2">
        <w:rPr>
          <w:rFonts w:ascii="Times New Roman" w:hAnsi="Times New Roman"/>
          <w:sz w:val="24"/>
          <w:szCs w:val="24"/>
          <w:lang w:val="nl-NL"/>
        </w:rPr>
        <w:t xml:space="preserve">       The wedding day is carefully chosen by groom’s parents. </w:t>
      </w:r>
    </w:p>
    <w:p w:rsidR="00F96BA2" w:rsidRPr="00F96BA2" w:rsidRDefault="00F96BA2" w:rsidP="005A3F7E">
      <w:pPr>
        <w:pStyle w:val="ListParagraph"/>
        <w:ind w:left="0"/>
        <w:rPr>
          <w:rFonts w:ascii="Times New Roman" w:hAnsi="Times New Roman"/>
          <w:b/>
          <w:sz w:val="24"/>
          <w:szCs w:val="24"/>
          <w:u w:val="single"/>
          <w:lang w:val="nl-NL"/>
        </w:rPr>
      </w:pPr>
      <w:r w:rsidRPr="00F96BA2">
        <w:rPr>
          <w:rFonts w:ascii="Times New Roman" w:hAnsi="Times New Roman"/>
          <w:b/>
          <w:sz w:val="24"/>
          <w:szCs w:val="24"/>
          <w:u w:val="single"/>
          <w:lang w:val="nl-NL"/>
        </w:rPr>
        <w:t>* PHẦN II: BÀI TẬP VẬN DỤNG</w:t>
      </w:r>
    </w:p>
    <w:p w:rsidR="00F96BA2" w:rsidRPr="00F96BA2" w:rsidRDefault="00F96BA2" w:rsidP="00012B48">
      <w:pPr>
        <w:widowControl w:val="0"/>
        <w:numPr>
          <w:ilvl w:val="0"/>
          <w:numId w:val="92"/>
        </w:numPr>
        <w:tabs>
          <w:tab w:val="left" w:pos="360"/>
        </w:tabs>
        <w:autoSpaceDE w:val="0"/>
        <w:autoSpaceDN w:val="0"/>
        <w:adjustRightInd w:val="0"/>
        <w:spacing w:after="0" w:line="240" w:lineRule="auto"/>
        <w:ind w:left="720" w:hanging="360"/>
        <w:rPr>
          <w:rFonts w:ascii="Times New Roman" w:hAnsi="Times New Roman" w:cs="Times New Roman"/>
          <w:sz w:val="24"/>
        </w:rPr>
      </w:pPr>
      <w:r w:rsidRPr="00F96BA2">
        <w:rPr>
          <w:rFonts w:ascii="Times New Roman" w:hAnsi="Times New Roman" w:cs="Times New Roman"/>
          <w:sz w:val="24"/>
        </w:rPr>
        <w:t xml:space="preserve">My mother is a______________ of English.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(TEACH)</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720" w:hanging="360"/>
        <w:rPr>
          <w:rFonts w:ascii="Times New Roman" w:hAnsi="Times New Roman" w:cs="Times New Roman"/>
          <w:sz w:val="24"/>
        </w:rPr>
      </w:pPr>
      <w:r w:rsidRPr="00F96BA2">
        <w:rPr>
          <w:rFonts w:ascii="Times New Roman" w:hAnsi="Times New Roman" w:cs="Times New Roman"/>
          <w:sz w:val="24"/>
        </w:rPr>
        <w:t>Her father is a______________</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(FARM)</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She sent her best wishes for my future______________. </w:t>
      </w:r>
      <w:r w:rsidRPr="00F96BA2">
        <w:rPr>
          <w:rFonts w:ascii="Times New Roman" w:hAnsi="Times New Roman" w:cs="Times New Roman"/>
          <w:sz w:val="24"/>
        </w:rPr>
        <w:tab/>
      </w:r>
      <w:r w:rsidRPr="00F96BA2">
        <w:rPr>
          <w:rFonts w:ascii="Times New Roman" w:hAnsi="Times New Roman" w:cs="Times New Roman"/>
          <w:sz w:val="24"/>
        </w:rPr>
        <w:tab/>
        <w:t>(HAPPY)</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He was punished for his______________.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(LAZY)</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We like going in his car as he is a______________ driver. </w:t>
      </w:r>
      <w:r w:rsidRPr="00F96BA2">
        <w:rPr>
          <w:rFonts w:ascii="Times New Roman" w:hAnsi="Times New Roman" w:cs="Times New Roman"/>
          <w:sz w:val="24"/>
        </w:rPr>
        <w:tab/>
      </w:r>
      <w:r w:rsidRPr="00F96BA2">
        <w:rPr>
          <w:rFonts w:ascii="Times New Roman" w:hAnsi="Times New Roman" w:cs="Times New Roman"/>
          <w:sz w:val="24"/>
        </w:rPr>
        <w:tab/>
        <w:t>(CARE)</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AIDS is a______________ disease. </w:t>
      </w:r>
      <w:r w:rsidRPr="00F96BA2">
        <w:rPr>
          <w:rFonts w:ascii="Times New Roman" w:hAnsi="Times New Roman" w:cs="Times New Roman"/>
          <w:sz w:val="24"/>
        </w:rPr>
        <w:tab/>
        <w:t xml:space="preserve">                                         </w:t>
      </w:r>
      <w:r w:rsidRPr="00F96BA2">
        <w:rPr>
          <w:rFonts w:ascii="Times New Roman" w:hAnsi="Times New Roman" w:cs="Times New Roman"/>
          <w:sz w:val="24"/>
        </w:rPr>
        <w:tab/>
        <w:t>(DANGER)</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She looks______________ in her new coat.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(ATTRACT)</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He turns out to be the______________ student in his class. </w:t>
      </w:r>
      <w:r w:rsidRPr="00F96BA2">
        <w:rPr>
          <w:rFonts w:ascii="Times New Roman" w:hAnsi="Times New Roman" w:cs="Times New Roman"/>
          <w:sz w:val="24"/>
        </w:rPr>
        <w:tab/>
      </w:r>
      <w:r w:rsidRPr="00F96BA2">
        <w:rPr>
          <w:rFonts w:ascii="Times New Roman" w:hAnsi="Times New Roman" w:cs="Times New Roman"/>
          <w:sz w:val="24"/>
        </w:rPr>
        <w:tab/>
        <w:t>(GOOD)</w:t>
      </w:r>
      <w:r w:rsidRPr="00F96BA2">
        <w:rPr>
          <w:rFonts w:ascii="Times New Roman" w:hAnsi="Times New Roman" w:cs="Times New Roman"/>
          <w:position w:val="10"/>
          <w:sz w:val="24"/>
        </w:rPr>
        <w:t xml:space="preserve"> </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position w:val="10"/>
          <w:sz w:val="24"/>
        </w:rPr>
        <w:t xml:space="preserve">Nam is always </w:t>
      </w:r>
      <w:r w:rsidRPr="00F96BA2">
        <w:rPr>
          <w:rFonts w:ascii="Times New Roman" w:hAnsi="Times New Roman" w:cs="Times New Roman"/>
          <w:sz w:val="24"/>
        </w:rPr>
        <w:t>______________</w:t>
      </w:r>
      <w:r w:rsidRPr="00F96BA2">
        <w:rPr>
          <w:rFonts w:ascii="Times New Roman" w:hAnsi="Times New Roman" w:cs="Times New Roman"/>
          <w:position w:val="10"/>
          <w:sz w:val="24"/>
        </w:rPr>
        <w:tab/>
      </w:r>
      <w:r w:rsidRPr="00F96BA2">
        <w:rPr>
          <w:rFonts w:ascii="Times New Roman" w:hAnsi="Times New Roman" w:cs="Times New Roman"/>
          <w:position w:val="10"/>
          <w:sz w:val="24"/>
        </w:rPr>
        <w:tab/>
      </w:r>
      <w:r w:rsidRPr="00F96BA2">
        <w:rPr>
          <w:rFonts w:ascii="Times New Roman" w:hAnsi="Times New Roman" w:cs="Times New Roman"/>
          <w:position w:val="10"/>
          <w:sz w:val="24"/>
        </w:rPr>
        <w:tab/>
      </w:r>
      <w:r w:rsidRPr="00F96BA2">
        <w:rPr>
          <w:rFonts w:ascii="Times New Roman" w:hAnsi="Times New Roman" w:cs="Times New Roman"/>
          <w:position w:val="10"/>
          <w:sz w:val="24"/>
        </w:rPr>
        <w:tab/>
      </w:r>
      <w:r w:rsidRPr="00F96BA2">
        <w:rPr>
          <w:rFonts w:ascii="Times New Roman" w:hAnsi="Times New Roman" w:cs="Times New Roman"/>
          <w:position w:val="10"/>
          <w:sz w:val="24"/>
        </w:rPr>
        <w:tab/>
        <w:t xml:space="preserve">          </w:t>
      </w:r>
      <w:r w:rsidRPr="00F96BA2">
        <w:rPr>
          <w:rFonts w:ascii="Times New Roman" w:hAnsi="Times New Roman" w:cs="Times New Roman"/>
          <w:position w:val="10"/>
          <w:sz w:val="24"/>
        </w:rPr>
        <w:tab/>
        <w:t>(BUSINESS)</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jc w:val="both"/>
        <w:rPr>
          <w:rFonts w:ascii="Times New Roman" w:hAnsi="Times New Roman" w:cs="Times New Roman"/>
          <w:sz w:val="24"/>
        </w:rPr>
      </w:pPr>
      <w:r w:rsidRPr="00F96BA2">
        <w:rPr>
          <w:rFonts w:ascii="Times New Roman" w:hAnsi="Times New Roman" w:cs="Times New Roman"/>
          <w:sz w:val="24"/>
        </w:rPr>
        <w:t xml:space="preserve"> There are four _____in my house.                                           </w:t>
      </w:r>
      <w:r w:rsidRPr="00F96BA2">
        <w:rPr>
          <w:rFonts w:ascii="Times New Roman" w:hAnsi="Times New Roman" w:cs="Times New Roman"/>
          <w:sz w:val="24"/>
        </w:rPr>
        <w:tab/>
      </w:r>
      <w:r w:rsidRPr="00F96BA2">
        <w:rPr>
          <w:rFonts w:ascii="Times New Roman" w:hAnsi="Times New Roman" w:cs="Times New Roman"/>
          <w:sz w:val="24"/>
        </w:rPr>
        <w:tab/>
        <w:t>(BOOKSELF)</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jc w:val="both"/>
        <w:rPr>
          <w:rFonts w:ascii="Times New Roman" w:hAnsi="Times New Roman" w:cs="Times New Roman"/>
          <w:sz w:val="24"/>
        </w:rPr>
      </w:pPr>
      <w:r w:rsidRPr="00F96BA2">
        <w:rPr>
          <w:rFonts w:ascii="Times New Roman" w:hAnsi="Times New Roman" w:cs="Times New Roman"/>
          <w:sz w:val="24"/>
        </w:rPr>
        <w:t xml:space="preserve"> The photocopy is between the _____ and the drugstore</w:t>
      </w:r>
      <w:r w:rsidRPr="00F96BA2">
        <w:rPr>
          <w:rFonts w:ascii="Times New Roman" w:hAnsi="Times New Roman" w:cs="Times New Roman"/>
          <w:b/>
          <w:bCs/>
          <w:sz w:val="24"/>
        </w:rPr>
        <w:t xml:space="preserve">.          </w:t>
      </w:r>
      <w:r w:rsidRPr="00F96BA2">
        <w:rPr>
          <w:rFonts w:ascii="Times New Roman" w:hAnsi="Times New Roman" w:cs="Times New Roman"/>
          <w:b/>
          <w:bCs/>
          <w:sz w:val="24"/>
        </w:rPr>
        <w:tab/>
      </w:r>
      <w:r w:rsidRPr="00F96BA2">
        <w:rPr>
          <w:rFonts w:ascii="Times New Roman" w:hAnsi="Times New Roman" w:cs="Times New Roman"/>
          <w:b/>
          <w:bCs/>
          <w:sz w:val="24"/>
        </w:rPr>
        <w:tab/>
      </w:r>
      <w:r w:rsidRPr="00F96BA2">
        <w:rPr>
          <w:rFonts w:ascii="Times New Roman" w:hAnsi="Times New Roman" w:cs="Times New Roman"/>
          <w:sz w:val="24"/>
        </w:rPr>
        <w:t>(BAKE)</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b/>
          <w:bCs/>
          <w:sz w:val="24"/>
        </w:rPr>
      </w:pPr>
      <w:r w:rsidRPr="00F96BA2">
        <w:rPr>
          <w:rFonts w:ascii="Times New Roman" w:hAnsi="Times New Roman" w:cs="Times New Roman"/>
          <w:sz w:val="24"/>
        </w:rPr>
        <w:t xml:space="preserve"> Is your brother an_____?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(ACT)</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b/>
          <w:bCs/>
          <w:sz w:val="24"/>
        </w:rPr>
      </w:pPr>
      <w:r w:rsidRPr="00F96BA2">
        <w:rPr>
          <w:rFonts w:ascii="Times New Roman" w:hAnsi="Times New Roman" w:cs="Times New Roman"/>
          <w:sz w:val="24"/>
        </w:rPr>
        <w:t xml:space="preserve"> Mai's sister is a ______</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(SING)</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b/>
          <w:bCs/>
          <w:sz w:val="24"/>
        </w:rPr>
      </w:pPr>
      <w:r w:rsidRPr="00F96BA2">
        <w:rPr>
          <w:rFonts w:ascii="Times New Roman" w:hAnsi="Times New Roman" w:cs="Times New Roman"/>
          <w:sz w:val="24"/>
        </w:rPr>
        <w:t xml:space="preserve"> We must be ____ when we cross the  road.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(CARE)</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 This tree has a lot of green 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(LEAF)</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 Is your father a ______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(BUSINESS)</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b/>
          <w:bCs/>
          <w:sz w:val="24"/>
        </w:rPr>
      </w:pPr>
      <w:r w:rsidRPr="00F96BA2">
        <w:rPr>
          <w:rFonts w:ascii="Times New Roman" w:hAnsi="Times New Roman" w:cs="Times New Roman"/>
          <w:sz w:val="24"/>
        </w:rPr>
        <w:t xml:space="preserve"> I’m Vietnamese. What’s your ______ </w:t>
      </w:r>
      <w:r w:rsidRPr="00F96BA2">
        <w:rPr>
          <w:rFonts w:ascii="Times New Roman" w:hAnsi="Times New Roman" w:cs="Times New Roman"/>
          <w:sz w:val="24"/>
        </w:rPr>
        <w:tab/>
        <w: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(NATION)</w:t>
      </w:r>
    </w:p>
    <w:p w:rsidR="00F96BA2" w:rsidRPr="00F96BA2" w:rsidRDefault="00F96BA2" w:rsidP="00012B48">
      <w:pPr>
        <w:widowControl w:val="0"/>
        <w:numPr>
          <w:ilvl w:val="0"/>
          <w:numId w:val="93"/>
        </w:numPr>
        <w:tabs>
          <w:tab w:val="left" w:pos="360"/>
        </w:tabs>
        <w:autoSpaceDE w:val="0"/>
        <w:autoSpaceDN w:val="0"/>
        <w:adjustRightInd w:val="0"/>
        <w:spacing w:after="0" w:line="240" w:lineRule="auto"/>
        <w:ind w:left="360" w:hanging="360"/>
        <w:rPr>
          <w:rFonts w:ascii="Times New Roman" w:hAnsi="Times New Roman" w:cs="Times New Roman"/>
          <w:sz w:val="24"/>
        </w:rPr>
      </w:pPr>
      <w:r w:rsidRPr="00F96BA2">
        <w:rPr>
          <w:rFonts w:ascii="Times New Roman" w:hAnsi="Times New Roman" w:cs="Times New Roman"/>
          <w:sz w:val="24"/>
        </w:rPr>
        <w:t xml:space="preserve"> Air....... is a big problem in many cities in the world.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(POLLUTE)</w:t>
      </w:r>
    </w:p>
    <w:p w:rsidR="00F96BA2" w:rsidRPr="00F96BA2" w:rsidRDefault="00F96BA2" w:rsidP="00012B48">
      <w:pPr>
        <w:widowControl w:val="0"/>
        <w:numPr>
          <w:ilvl w:val="0"/>
          <w:numId w:val="93"/>
        </w:numPr>
        <w:tabs>
          <w:tab w:val="left" w:pos="360"/>
          <w:tab w:val="left" w:pos="3060"/>
        </w:tabs>
        <w:autoSpaceDE w:val="0"/>
        <w:autoSpaceDN w:val="0"/>
        <w:adjustRightInd w:val="0"/>
        <w:spacing w:after="0" w:line="240" w:lineRule="auto"/>
        <w:ind w:left="360" w:hanging="360"/>
        <w:rPr>
          <w:rFonts w:ascii="Times New Roman" w:hAnsi="Times New Roman" w:cs="Times New Roman"/>
          <w:b/>
          <w:bCs/>
          <w:sz w:val="24"/>
        </w:rPr>
      </w:pPr>
      <w:r w:rsidRPr="00F96BA2">
        <w:rPr>
          <w:rFonts w:ascii="Times New Roman" w:hAnsi="Times New Roman" w:cs="Times New Roman"/>
          <w:sz w:val="24"/>
        </w:rPr>
        <w:t xml:space="preserve"> Yoko is from Japan. She is 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(JAPAN)</w:t>
      </w:r>
    </w:p>
    <w:p w:rsidR="00F96BA2" w:rsidRPr="00F96BA2" w:rsidRDefault="00F96BA2" w:rsidP="00012B48">
      <w:pPr>
        <w:widowControl w:val="0"/>
        <w:numPr>
          <w:ilvl w:val="0"/>
          <w:numId w:val="93"/>
        </w:numPr>
        <w:tabs>
          <w:tab w:val="left" w:pos="360"/>
          <w:tab w:val="left" w:pos="3060"/>
        </w:tabs>
        <w:autoSpaceDE w:val="0"/>
        <w:autoSpaceDN w:val="0"/>
        <w:adjustRightInd w:val="0"/>
        <w:spacing w:after="0" w:line="240" w:lineRule="auto"/>
        <w:ind w:left="360" w:hanging="360"/>
        <w:rPr>
          <w:rFonts w:ascii="Times New Roman" w:hAnsi="Times New Roman" w:cs="Times New Roman"/>
          <w:b/>
          <w:bCs/>
          <w:sz w:val="24"/>
        </w:rPr>
      </w:pPr>
      <w:r w:rsidRPr="00F96BA2">
        <w:rPr>
          <w:rFonts w:ascii="Times New Roman" w:hAnsi="Times New Roman" w:cs="Times New Roman"/>
          <w:sz w:val="24"/>
        </w:rPr>
        <w:t xml:space="preserve"> Mary likes attending the English..................... contests.                 </w:t>
      </w:r>
      <w:r w:rsidRPr="00F96BA2">
        <w:rPr>
          <w:rFonts w:ascii="Times New Roman" w:hAnsi="Times New Roman" w:cs="Times New Roman"/>
          <w:sz w:val="24"/>
        </w:rPr>
        <w:tab/>
        <w:t>(SPEAK)</w:t>
      </w:r>
    </w:p>
    <w:p w:rsidR="00F96BA2" w:rsidRPr="00F96BA2" w:rsidRDefault="00F96BA2" w:rsidP="00012B48">
      <w:pPr>
        <w:widowControl w:val="0"/>
        <w:numPr>
          <w:ilvl w:val="0"/>
          <w:numId w:val="93"/>
        </w:numPr>
        <w:tabs>
          <w:tab w:val="left" w:pos="360"/>
          <w:tab w:val="left" w:pos="1980"/>
          <w:tab w:val="left" w:pos="2340"/>
          <w:tab w:val="left" w:pos="4140"/>
          <w:tab w:val="left" w:pos="5940"/>
          <w:tab w:val="left" w:pos="6840"/>
        </w:tabs>
        <w:autoSpaceDE w:val="0"/>
        <w:autoSpaceDN w:val="0"/>
        <w:adjustRightInd w:val="0"/>
        <w:spacing w:after="0" w:line="240" w:lineRule="auto"/>
        <w:ind w:left="360" w:right="-180" w:hanging="360"/>
        <w:jc w:val="both"/>
        <w:rPr>
          <w:rFonts w:ascii="Times New Roman" w:hAnsi="Times New Roman" w:cs="Times New Roman"/>
          <w:sz w:val="24"/>
        </w:rPr>
      </w:pPr>
      <w:r w:rsidRPr="00F96BA2">
        <w:rPr>
          <w:rFonts w:ascii="Times New Roman" w:hAnsi="Times New Roman" w:cs="Times New Roman"/>
          <w:sz w:val="24"/>
        </w:rPr>
        <w:t xml:space="preserve">My neighborhood is..................... for good and cheap restaurants. </w:t>
      </w:r>
      <w:r w:rsidRPr="00F96BA2">
        <w:rPr>
          <w:rFonts w:ascii="Times New Roman" w:hAnsi="Times New Roman" w:cs="Times New Roman"/>
          <w:sz w:val="24"/>
        </w:rPr>
        <w:tab/>
      </w:r>
      <w:r w:rsidRPr="00F96BA2">
        <w:rPr>
          <w:rFonts w:ascii="Times New Roman" w:hAnsi="Times New Roman" w:cs="Times New Roman"/>
          <w:sz w:val="24"/>
        </w:rPr>
        <w:tab/>
        <w:t>(FAME)</w:t>
      </w:r>
    </w:p>
    <w:p w:rsidR="00F96BA2" w:rsidRPr="00F96BA2" w:rsidRDefault="00F96BA2" w:rsidP="00012B48">
      <w:pPr>
        <w:widowControl w:val="0"/>
        <w:numPr>
          <w:ilvl w:val="0"/>
          <w:numId w:val="93"/>
        </w:numPr>
        <w:tabs>
          <w:tab w:val="left" w:pos="360"/>
          <w:tab w:val="left" w:pos="1980"/>
          <w:tab w:val="left" w:pos="2340"/>
          <w:tab w:val="left" w:pos="4140"/>
          <w:tab w:val="left" w:pos="5940"/>
          <w:tab w:val="left" w:pos="6840"/>
        </w:tabs>
        <w:autoSpaceDE w:val="0"/>
        <w:autoSpaceDN w:val="0"/>
        <w:adjustRightInd w:val="0"/>
        <w:spacing w:after="0" w:line="240" w:lineRule="auto"/>
        <w:ind w:left="360" w:right="-180" w:hanging="360"/>
        <w:jc w:val="both"/>
        <w:rPr>
          <w:rFonts w:ascii="Times New Roman" w:hAnsi="Times New Roman" w:cs="Times New Roman"/>
          <w:sz w:val="24"/>
        </w:rPr>
      </w:pPr>
      <w:r w:rsidRPr="00F96BA2">
        <w:rPr>
          <w:rFonts w:ascii="Times New Roman" w:hAnsi="Times New Roman" w:cs="Times New Roman"/>
          <w:sz w:val="24"/>
        </w:rPr>
        <w:t xml:space="preserve">I like the city life because there are many kinds of.....................     </w:t>
      </w:r>
      <w:r w:rsidRPr="00F96BA2">
        <w:rPr>
          <w:rFonts w:ascii="Times New Roman" w:hAnsi="Times New Roman" w:cs="Times New Roman"/>
          <w:sz w:val="24"/>
        </w:rPr>
        <w:tab/>
      </w:r>
      <w:r w:rsidRPr="00F96BA2">
        <w:rPr>
          <w:rFonts w:ascii="Times New Roman" w:hAnsi="Times New Roman" w:cs="Times New Roman"/>
          <w:sz w:val="24"/>
        </w:rPr>
        <w:tab/>
        <w:t>(ENTERTAIN)</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t xml:space="preserve">23. Lan’s classroom is on the..................... floor.                                   </w:t>
      </w:r>
      <w:r w:rsidRPr="00F96BA2">
        <w:rPr>
          <w:rFonts w:ascii="Times New Roman" w:hAnsi="Times New Roman" w:cs="Times New Roman"/>
          <w:sz w:val="24"/>
        </w:rPr>
        <w:tab/>
      </w:r>
      <w:r w:rsidRPr="00F96BA2">
        <w:rPr>
          <w:rFonts w:ascii="Times New Roman" w:hAnsi="Times New Roman" w:cs="Times New Roman"/>
          <w:sz w:val="24"/>
        </w:rPr>
        <w:tab/>
        <w:t>(TWO)</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t xml:space="preserve">24. These children like..................... weather.                                       </w:t>
      </w:r>
      <w:r w:rsidRPr="00F96BA2">
        <w:rPr>
          <w:rFonts w:ascii="Times New Roman" w:hAnsi="Times New Roman" w:cs="Times New Roman"/>
          <w:sz w:val="24"/>
        </w:rPr>
        <w:tab/>
        <w:t xml:space="preserve"> </w:t>
      </w:r>
      <w:r w:rsidRPr="00F96BA2">
        <w:rPr>
          <w:rFonts w:ascii="Times New Roman" w:hAnsi="Times New Roman" w:cs="Times New Roman"/>
          <w:sz w:val="24"/>
        </w:rPr>
        <w:tab/>
        <w:t>(SUN)</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t xml:space="preserve">25. Lan speaks English..................... than me.                                      </w:t>
      </w:r>
      <w:r w:rsidRPr="00F96BA2">
        <w:rPr>
          <w:rFonts w:ascii="Times New Roman" w:hAnsi="Times New Roman" w:cs="Times New Roman"/>
          <w:sz w:val="24"/>
        </w:rPr>
        <w:tab/>
        <w:t xml:space="preserve"> </w:t>
      </w:r>
      <w:r w:rsidRPr="00F96BA2">
        <w:rPr>
          <w:rFonts w:ascii="Times New Roman" w:hAnsi="Times New Roman" w:cs="Times New Roman"/>
          <w:sz w:val="24"/>
        </w:rPr>
        <w:tab/>
        <w:t>(WELL)</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lastRenderedPageBreak/>
        <w:t xml:space="preserve">26. The Great Wall of China is the world’s..................... structure.      </w:t>
      </w:r>
      <w:r w:rsidRPr="00F96BA2">
        <w:rPr>
          <w:rFonts w:ascii="Times New Roman" w:hAnsi="Times New Roman" w:cs="Times New Roman"/>
          <w:sz w:val="24"/>
        </w:rPr>
        <w:tab/>
      </w:r>
      <w:r w:rsidRPr="00F96BA2">
        <w:rPr>
          <w:rFonts w:ascii="Times New Roman" w:hAnsi="Times New Roman" w:cs="Times New Roman"/>
          <w:sz w:val="24"/>
        </w:rPr>
        <w:tab/>
        <w:t>(LONG)</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t xml:space="preserve">27. What’s Mary’s..................... ? - She’s British.                                  </w:t>
      </w:r>
      <w:r w:rsidRPr="00F96BA2">
        <w:rPr>
          <w:rFonts w:ascii="Times New Roman" w:hAnsi="Times New Roman" w:cs="Times New Roman"/>
          <w:sz w:val="24"/>
        </w:rPr>
        <w:tab/>
      </w:r>
      <w:r w:rsidRPr="00F96BA2">
        <w:rPr>
          <w:rFonts w:ascii="Times New Roman" w:hAnsi="Times New Roman" w:cs="Times New Roman"/>
          <w:sz w:val="24"/>
        </w:rPr>
        <w:tab/>
        <w:t>(NATION)</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t xml:space="preserve">28. We should not waste..................... and water.                                  </w:t>
      </w:r>
      <w:r w:rsidRPr="00F96BA2">
        <w:rPr>
          <w:rFonts w:ascii="Times New Roman" w:hAnsi="Times New Roman" w:cs="Times New Roman"/>
          <w:sz w:val="24"/>
        </w:rPr>
        <w:tab/>
      </w:r>
      <w:r w:rsidRPr="00F96BA2">
        <w:rPr>
          <w:rFonts w:ascii="Times New Roman" w:hAnsi="Times New Roman" w:cs="Times New Roman"/>
          <w:sz w:val="24"/>
        </w:rPr>
        <w:tab/>
        <w:t>(ELECTRIC)</w:t>
      </w:r>
    </w:p>
    <w:p w:rsidR="00F96BA2" w:rsidRPr="00F96BA2" w:rsidRDefault="00F96BA2" w:rsidP="005A3F7E">
      <w:pPr>
        <w:widowControl w:val="0"/>
        <w:tabs>
          <w:tab w:val="left" w:pos="1980"/>
          <w:tab w:val="left" w:pos="2340"/>
          <w:tab w:val="left" w:pos="4140"/>
          <w:tab w:val="left" w:pos="5940"/>
          <w:tab w:val="left" w:pos="6840"/>
        </w:tabs>
        <w:autoSpaceDE w:val="0"/>
        <w:autoSpaceDN w:val="0"/>
        <w:adjustRightInd w:val="0"/>
        <w:ind w:right="-180" w:hanging="62"/>
        <w:jc w:val="both"/>
        <w:rPr>
          <w:rFonts w:ascii="Times New Roman" w:hAnsi="Times New Roman" w:cs="Times New Roman"/>
          <w:sz w:val="24"/>
        </w:rPr>
      </w:pPr>
      <w:r w:rsidRPr="00F96BA2">
        <w:rPr>
          <w:rFonts w:ascii="Times New Roman" w:hAnsi="Times New Roman" w:cs="Times New Roman"/>
          <w:sz w:val="24"/>
        </w:rPr>
        <w:t xml:space="preserve">29. Let him do it......................                                                                </w:t>
      </w:r>
      <w:r w:rsidRPr="00F96BA2">
        <w:rPr>
          <w:rFonts w:ascii="Times New Roman" w:hAnsi="Times New Roman" w:cs="Times New Roman"/>
          <w:sz w:val="24"/>
        </w:rPr>
        <w:tab/>
      </w:r>
      <w:r w:rsidRPr="00F96BA2">
        <w:rPr>
          <w:rFonts w:ascii="Times New Roman" w:hAnsi="Times New Roman" w:cs="Times New Roman"/>
          <w:sz w:val="24"/>
        </w:rPr>
        <w:tab/>
        <w:t>(HE)</w:t>
      </w:r>
    </w:p>
    <w:p w:rsidR="00F96BA2" w:rsidRPr="00F96BA2" w:rsidRDefault="00F96BA2" w:rsidP="00012B48">
      <w:pPr>
        <w:widowControl w:val="0"/>
        <w:numPr>
          <w:ilvl w:val="0"/>
          <w:numId w:val="94"/>
        </w:numPr>
        <w:tabs>
          <w:tab w:val="left" w:pos="267"/>
        </w:tabs>
        <w:autoSpaceDE w:val="0"/>
        <w:autoSpaceDN w:val="0"/>
        <w:adjustRightInd w:val="0"/>
        <w:spacing w:after="0" w:line="240" w:lineRule="auto"/>
        <w:ind w:left="267" w:hanging="360"/>
        <w:rPr>
          <w:rFonts w:ascii="Times New Roman" w:hAnsi="Times New Roman" w:cs="Times New Roman"/>
          <w:sz w:val="24"/>
        </w:rPr>
      </w:pPr>
      <w:r w:rsidRPr="00F96BA2">
        <w:rPr>
          <w:rFonts w:ascii="Times New Roman" w:hAnsi="Times New Roman" w:cs="Times New Roman"/>
          <w:sz w:val="24"/>
        </w:rPr>
        <w:t xml:space="preserve"> My aunt is a good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(TEACH)</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267" w:hanging="360"/>
        <w:rPr>
          <w:rFonts w:ascii="Times New Roman" w:hAnsi="Times New Roman" w:cs="Times New Roman"/>
          <w:sz w:val="24"/>
        </w:rPr>
      </w:pPr>
      <w:r w:rsidRPr="00F96BA2">
        <w:rPr>
          <w:rFonts w:ascii="Times New Roman" w:hAnsi="Times New Roman" w:cs="Times New Roman"/>
          <w:sz w:val="24"/>
        </w:rPr>
        <w:t xml:space="preserve"> Thao is my friend. She is very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(BEAUTY)</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267" w:hanging="360"/>
        <w:rPr>
          <w:rFonts w:ascii="Times New Roman" w:hAnsi="Times New Roman" w:cs="Times New Roman"/>
          <w:sz w:val="24"/>
        </w:rPr>
      </w:pPr>
      <w:r w:rsidRPr="00F96BA2">
        <w:rPr>
          <w:rFonts w:ascii="Times New Roman" w:hAnsi="Times New Roman" w:cs="Times New Roman"/>
          <w:sz w:val="24"/>
        </w:rPr>
        <w:t xml:space="preserve"> I want to go ………….. in the summer.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(SWIM)</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My sister ……………gets up early in the morning.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(USUAL)</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Don’t go out at night because it is very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(DANGER)</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This exercise is very ………….. I can’t do 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(DIFFICULTY)</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He can speak English …………. than his brother.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(GOOD)</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How do you feel now? – I feel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(TIRE)</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My uncle lives in the city. He is a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(DRIVE)</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Where is Tom? – He is in the ………….. room.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(LIVE)</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Nam is the ….. of the three boys.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(TALL)</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Vietnam has a lot of …… beaches.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(BEAUTY)</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Air ….. is a big problem in many cities in the world.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(POLLUTE)</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Our school children sometimes go ….. on the weekend.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(CAMP) </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I’m Vietnamese. What’s your ….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(NATION)</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Mount Everest is very high. It is ….. mountain in the world. </w:t>
      </w:r>
      <w:r w:rsidRPr="00F96BA2">
        <w:rPr>
          <w:rFonts w:ascii="Times New Roman" w:hAnsi="Times New Roman" w:cs="Times New Roman"/>
          <w:sz w:val="24"/>
        </w:rPr>
        <w:tab/>
      </w:r>
      <w:r w:rsidRPr="00F96BA2">
        <w:rPr>
          <w:rFonts w:ascii="Times New Roman" w:hAnsi="Times New Roman" w:cs="Times New Roman"/>
          <w:sz w:val="24"/>
        </w:rPr>
        <w:tab/>
        <w:t>(HIGH)</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Don’t make a fire here. It’s very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(DANGER)</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Is your father a ….. ?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(BUSINESS)</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We went to bed early because we had a ……….. day.                       </w:t>
      </w:r>
      <w:r w:rsidRPr="00F96BA2">
        <w:rPr>
          <w:rFonts w:ascii="Times New Roman" w:hAnsi="Times New Roman" w:cs="Times New Roman"/>
          <w:sz w:val="24"/>
        </w:rPr>
        <w:tab/>
        <w:t>(TIRE)</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 There were two ……… yesterday:fire-making and rice-cooking. </w:t>
      </w:r>
      <w:r w:rsidRPr="00F96BA2">
        <w:rPr>
          <w:rFonts w:ascii="Times New Roman" w:hAnsi="Times New Roman" w:cs="Times New Roman"/>
          <w:sz w:val="24"/>
        </w:rPr>
        <w:tab/>
        <w:t>(COMPLETE)</w:t>
      </w:r>
    </w:p>
    <w:p w:rsidR="00F96BA2" w:rsidRPr="00F96BA2" w:rsidRDefault="00F96BA2" w:rsidP="00012B48">
      <w:pPr>
        <w:widowControl w:val="0"/>
        <w:numPr>
          <w:ilvl w:val="0"/>
          <w:numId w:val="95"/>
        </w:numPr>
        <w:tabs>
          <w:tab w:val="left" w:pos="267"/>
        </w:tabs>
        <w:autoSpaceDE w:val="0"/>
        <w:autoSpaceDN w:val="0"/>
        <w:adjustRightInd w:val="0"/>
        <w:spacing w:after="0" w:line="240" w:lineRule="auto"/>
        <w:ind w:left="-62" w:hanging="31"/>
        <w:rPr>
          <w:rFonts w:ascii="Times New Roman" w:hAnsi="Times New Roman" w:cs="Times New Roman"/>
          <w:sz w:val="24"/>
        </w:rPr>
      </w:pPr>
      <w:r w:rsidRPr="00F96BA2">
        <w:rPr>
          <w:rFonts w:ascii="Times New Roman" w:hAnsi="Times New Roman" w:cs="Times New Roman"/>
          <w:sz w:val="24"/>
        </w:rPr>
        <w:t xml:space="preserve">The old lamp ……………… in China is five dollars.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(MAKE)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u w:val="single"/>
          <w:lang w:val="nl-NL"/>
        </w:rPr>
      </w:pPr>
      <w:r w:rsidRPr="00F96BA2">
        <w:rPr>
          <w:rFonts w:ascii="Times New Roman" w:hAnsi="Times New Roman" w:cs="Times New Roman"/>
          <w:b/>
          <w:sz w:val="24"/>
          <w:u w:val="single"/>
          <w:lang w:val="nl-NL"/>
        </w:rPr>
        <w:t xml:space="preserve"> Multiple choice</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 He has been very interested in doing research on _______ since he was at high school.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biology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biological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biologist </w:t>
      </w:r>
      <w:r w:rsidRPr="00F96BA2">
        <w:rPr>
          <w:rFonts w:ascii="Times New Roman" w:hAnsi="Times New Roman" w:cs="Times New Roman"/>
          <w:sz w:val="24"/>
          <w:lang w:val="nl-NL"/>
        </w:rPr>
        <w:tab/>
      </w:r>
      <w:r w:rsidRPr="00F96BA2">
        <w:rPr>
          <w:rFonts w:ascii="Times New Roman" w:hAnsi="Times New Roman" w:cs="Times New Roman"/>
          <w:sz w:val="24"/>
          <w:lang w:val="nl-NL"/>
        </w:rPr>
        <w:tab/>
        <w:t>d. biologically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2. You are old enough to take _______ for what you have done.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responsible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responsibility </w:t>
      </w:r>
      <w:r w:rsidRPr="00F96BA2">
        <w:rPr>
          <w:rFonts w:ascii="Times New Roman" w:hAnsi="Times New Roman" w:cs="Times New Roman"/>
          <w:sz w:val="24"/>
          <w:lang w:val="nl-NL"/>
        </w:rPr>
        <w:tab/>
        <w:t xml:space="preserve">c. responsibly </w:t>
      </w:r>
      <w:r w:rsidRPr="00F96BA2">
        <w:rPr>
          <w:rFonts w:ascii="Times New Roman" w:hAnsi="Times New Roman" w:cs="Times New Roman"/>
          <w:sz w:val="24"/>
          <w:lang w:val="nl-NL"/>
        </w:rPr>
        <w:tab/>
      </w:r>
      <w:r w:rsidRPr="00F96BA2">
        <w:rPr>
          <w:rFonts w:ascii="Times New Roman" w:hAnsi="Times New Roman" w:cs="Times New Roman"/>
          <w:sz w:val="24"/>
          <w:lang w:val="nl-NL"/>
        </w:rPr>
        <w:tab/>
        <w:t>d. irresponsible</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3. Many Vietnamese people ______ their lives for the revolutionary cause of the nation</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sacrifice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sacrificed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sacrificial </w:t>
      </w:r>
      <w:r w:rsidRPr="00F96BA2">
        <w:rPr>
          <w:rFonts w:ascii="Times New Roman" w:hAnsi="Times New Roman" w:cs="Times New Roman"/>
          <w:sz w:val="24"/>
          <w:lang w:val="nl-NL"/>
        </w:rPr>
        <w:tab/>
      </w:r>
      <w:r w:rsidRPr="00F96BA2">
        <w:rPr>
          <w:rFonts w:ascii="Times New Roman" w:hAnsi="Times New Roman" w:cs="Times New Roman"/>
          <w:sz w:val="24"/>
          <w:lang w:val="nl-NL"/>
        </w:rPr>
        <w:tab/>
        <w:t>d. sacrificially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4. They had a ______ candlelit dinner last night and she accepted his proposal of marriage.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romance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romantic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romantically </w:t>
      </w:r>
      <w:r w:rsidRPr="00F96BA2">
        <w:rPr>
          <w:rFonts w:ascii="Times New Roman" w:hAnsi="Times New Roman" w:cs="Times New Roman"/>
          <w:sz w:val="24"/>
          <w:lang w:val="nl-NL"/>
        </w:rPr>
        <w:tab/>
        <w:t>d. romanticize</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5. She sent me a _______ letter thanking me for my invitation.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polite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politely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politeness </w:t>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tab/>
        <w:t xml:space="preserve"> d. impoliteness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6. As an _______, Mr. Pike is very worried about the increasing of juvenile delinquency. </w:t>
      </w:r>
    </w:p>
    <w:p w:rsidR="00F96BA2" w:rsidRPr="00F96BA2" w:rsidRDefault="00F96BA2" w:rsidP="005A3F7E">
      <w:pPr>
        <w:autoSpaceDE w:val="0"/>
        <w:autoSpaceDN w:val="0"/>
        <w:adjustRightInd w:val="0"/>
        <w:ind w:firstLine="720"/>
        <w:rPr>
          <w:rFonts w:ascii="Times New Roman" w:hAnsi="Times New Roman" w:cs="Times New Roman"/>
          <w:sz w:val="24"/>
          <w:lang w:val="nl-NL"/>
        </w:rPr>
      </w:pPr>
      <w:r w:rsidRPr="00F96BA2">
        <w:rPr>
          <w:rFonts w:ascii="Times New Roman" w:hAnsi="Times New Roman" w:cs="Times New Roman"/>
          <w:sz w:val="24"/>
          <w:lang w:val="nl-NL"/>
        </w:rPr>
        <w:t xml:space="preserve">a. educate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education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educator </w:t>
      </w:r>
      <w:r w:rsidRPr="00F96BA2">
        <w:rPr>
          <w:rFonts w:ascii="Times New Roman" w:hAnsi="Times New Roman" w:cs="Times New Roman"/>
          <w:sz w:val="24"/>
          <w:lang w:val="nl-NL"/>
        </w:rPr>
        <w:tab/>
      </w:r>
      <w:r w:rsidRPr="00F96BA2">
        <w:rPr>
          <w:rFonts w:ascii="Times New Roman" w:hAnsi="Times New Roman" w:cs="Times New Roman"/>
          <w:sz w:val="24"/>
          <w:lang w:val="nl-NL"/>
        </w:rPr>
        <w:tab/>
        <w:t>d. educative</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7. He was the only _______ that was offered the job.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lastRenderedPageBreak/>
        <w:t xml:space="preserve">a. apply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application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applicant </w:t>
      </w:r>
      <w:r w:rsidRPr="00F96BA2">
        <w:rPr>
          <w:rFonts w:ascii="Times New Roman" w:hAnsi="Times New Roman" w:cs="Times New Roman"/>
          <w:sz w:val="24"/>
          <w:lang w:val="nl-NL"/>
        </w:rPr>
        <w:tab/>
      </w:r>
      <w:r w:rsidRPr="00F96BA2">
        <w:rPr>
          <w:rFonts w:ascii="Times New Roman" w:hAnsi="Times New Roman" w:cs="Times New Roman"/>
          <w:sz w:val="24"/>
          <w:lang w:val="nl-NL"/>
        </w:rPr>
        <w:tab/>
        <w:t>d. applying</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8. Many people have objected to the use of animals in _____ experiments.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science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b. scientist</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scientific </w:t>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tab/>
        <w:t>d. scientifically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9. _______ is increasing, which results from economic crisis.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Employment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Unemployment     </w:t>
      </w:r>
      <w:r w:rsidRPr="00F96BA2">
        <w:rPr>
          <w:rFonts w:ascii="Times New Roman" w:hAnsi="Times New Roman" w:cs="Times New Roman"/>
          <w:sz w:val="24"/>
          <w:lang w:val="nl-NL"/>
        </w:rPr>
        <w:tab/>
        <w:t xml:space="preserve">c. Employ </w:t>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tab/>
        <w:t>d. Unemployed</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10. _______! I have heard of your success in the new project.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Congratulate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Congratulating  </w:t>
      </w:r>
      <w:r w:rsidRPr="00F96BA2">
        <w:rPr>
          <w:rFonts w:ascii="Times New Roman" w:hAnsi="Times New Roman" w:cs="Times New Roman"/>
          <w:sz w:val="24"/>
          <w:lang w:val="nl-NL"/>
        </w:rPr>
        <w:tab/>
        <w:t xml:space="preserve">c. Congratulation </w:t>
      </w:r>
      <w:r w:rsidRPr="00F96BA2">
        <w:rPr>
          <w:rFonts w:ascii="Times New Roman" w:hAnsi="Times New Roman" w:cs="Times New Roman"/>
          <w:sz w:val="24"/>
          <w:lang w:val="nl-NL"/>
        </w:rPr>
        <w:tab/>
        <w:t>d. Congratulations</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11. A / an _______ species is a population of an organism which is at risk of becoming extinct.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dangerous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endanger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endangered        </w:t>
      </w:r>
      <w:r w:rsidRPr="00F96BA2">
        <w:rPr>
          <w:rFonts w:ascii="Times New Roman" w:hAnsi="Times New Roman" w:cs="Times New Roman"/>
          <w:sz w:val="24"/>
          <w:lang w:val="nl-NL"/>
        </w:rPr>
        <w:tab/>
        <w:t>d. endangerment</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12. Almost half of turtles and tortoises are known to be threatened with ____.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extinct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extinction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extinctive </w:t>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tab/>
        <w:t>d. extinctly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13. They are going to _______ the pool to 1. 8 meter.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deep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depth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deepen </w:t>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tab/>
        <w:t>d. deeply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14. The referee had no hesitation in awarding the visiting team a _______.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penalty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penalize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penal </w:t>
      </w:r>
      <w:r w:rsidRPr="00F96BA2">
        <w:rPr>
          <w:rFonts w:ascii="Times New Roman" w:hAnsi="Times New Roman" w:cs="Times New Roman"/>
          <w:sz w:val="24"/>
          <w:lang w:val="nl-NL"/>
        </w:rPr>
        <w:tab/>
      </w:r>
      <w:r w:rsidRPr="00F96BA2">
        <w:rPr>
          <w:rFonts w:ascii="Times New Roman" w:hAnsi="Times New Roman" w:cs="Times New Roman"/>
          <w:sz w:val="24"/>
          <w:lang w:val="nl-NL"/>
        </w:rPr>
        <w:tab/>
        <w:t>d. penalization</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15. The referee's _______ is the most important in any sport competition.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decide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decisive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decision </w:t>
      </w:r>
      <w:r w:rsidRPr="00F96BA2">
        <w:rPr>
          <w:rFonts w:ascii="Times New Roman" w:hAnsi="Times New Roman" w:cs="Times New Roman"/>
          <w:sz w:val="24"/>
          <w:lang w:val="nl-NL"/>
        </w:rPr>
        <w:tab/>
      </w:r>
      <w:r w:rsidRPr="00F96BA2">
        <w:rPr>
          <w:rFonts w:ascii="Times New Roman" w:hAnsi="Times New Roman" w:cs="Times New Roman"/>
          <w:sz w:val="24"/>
          <w:lang w:val="nl-NL"/>
        </w:rPr>
        <w:tab/>
        <w:t>d. decider</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16. Johnny used to be one of the most _______ athletes in my country.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succeed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success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successful     </w:t>
      </w:r>
      <w:r w:rsidRPr="00F96BA2">
        <w:rPr>
          <w:rFonts w:ascii="Times New Roman" w:hAnsi="Times New Roman" w:cs="Times New Roman"/>
          <w:sz w:val="24"/>
          <w:lang w:val="nl-NL"/>
        </w:rPr>
        <w:tab/>
        <w:t>d. successfully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17. The success of the 22nd SEA Games had a great contribution of many ____ volunteers.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support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supporter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supportive      </w:t>
      </w:r>
      <w:r w:rsidRPr="00F96BA2">
        <w:rPr>
          <w:rFonts w:ascii="Times New Roman" w:hAnsi="Times New Roman" w:cs="Times New Roman"/>
          <w:sz w:val="24"/>
          <w:lang w:val="nl-NL"/>
        </w:rPr>
        <w:tab/>
        <w:t>d. supportively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18. He was so _______ that he could not even say a word.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nerve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nerves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nervous </w:t>
      </w:r>
      <w:r w:rsidRPr="00F96BA2">
        <w:rPr>
          <w:rFonts w:ascii="Times New Roman" w:hAnsi="Times New Roman" w:cs="Times New Roman"/>
          <w:sz w:val="24"/>
          <w:lang w:val="nl-NL"/>
        </w:rPr>
        <w:tab/>
      </w:r>
      <w:r w:rsidRPr="00F96BA2">
        <w:rPr>
          <w:rFonts w:ascii="Times New Roman" w:hAnsi="Times New Roman" w:cs="Times New Roman"/>
          <w:sz w:val="24"/>
          <w:lang w:val="nl-NL"/>
        </w:rPr>
        <w:tab/>
        <w:t>d. nervously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19. I am really _______ in the way he talks, but the way he behaves.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interest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interested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interesting </w:t>
      </w:r>
      <w:r w:rsidRPr="00F96BA2">
        <w:rPr>
          <w:rFonts w:ascii="Times New Roman" w:hAnsi="Times New Roman" w:cs="Times New Roman"/>
          <w:sz w:val="24"/>
          <w:lang w:val="nl-NL"/>
        </w:rPr>
        <w:tab/>
        <w:t xml:space="preserve">     </w:t>
      </w:r>
      <w:r w:rsidRPr="00F96BA2">
        <w:rPr>
          <w:rFonts w:ascii="Times New Roman" w:hAnsi="Times New Roman" w:cs="Times New Roman"/>
          <w:sz w:val="24"/>
          <w:lang w:val="nl-NL"/>
        </w:rPr>
        <w:tab/>
        <w:t>d. interestingly</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20. Thanks to labor-saving devices, women have more time to take part in _______ activities. </w:t>
      </w:r>
    </w:p>
    <w:p w:rsidR="00F96BA2" w:rsidRPr="00F96BA2" w:rsidRDefault="00F96BA2" w:rsidP="005A3F7E">
      <w:pPr>
        <w:autoSpaceDE w:val="0"/>
        <w:autoSpaceDN w:val="0"/>
        <w:adjustRightInd w:val="0"/>
        <w:rPr>
          <w:rFonts w:ascii="Times New Roman" w:hAnsi="Times New Roman" w:cs="Times New Roman"/>
          <w:sz w:val="24"/>
          <w:lang w:val="nl-NL"/>
        </w:rPr>
      </w:pPr>
      <w:r w:rsidRPr="00F96BA2">
        <w:rPr>
          <w:rFonts w:ascii="Times New Roman" w:hAnsi="Times New Roman" w:cs="Times New Roman"/>
          <w:sz w:val="24"/>
          <w:lang w:val="nl-NL"/>
        </w:rPr>
        <w:t xml:space="preserve">a. society </w:t>
      </w:r>
      <w:r w:rsidRPr="00F96BA2">
        <w:rPr>
          <w:rFonts w:ascii="Times New Roman" w:hAnsi="Times New Roman" w:cs="Times New Roman"/>
          <w:sz w:val="24"/>
          <w:lang w:val="nl-NL"/>
        </w:rPr>
        <w:tab/>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b. social </w:t>
      </w:r>
      <w:r w:rsidRPr="00F96BA2">
        <w:rPr>
          <w:rFonts w:ascii="Times New Roman" w:hAnsi="Times New Roman" w:cs="Times New Roman"/>
          <w:sz w:val="24"/>
          <w:lang w:val="nl-NL"/>
        </w:rPr>
        <w:tab/>
      </w:r>
      <w:r w:rsidRPr="00F96BA2">
        <w:rPr>
          <w:rFonts w:ascii="Times New Roman" w:hAnsi="Times New Roman" w:cs="Times New Roman"/>
          <w:sz w:val="24"/>
          <w:lang w:val="nl-NL"/>
        </w:rPr>
        <w:tab/>
        <w:t xml:space="preserve">c. socially </w:t>
      </w:r>
      <w:r w:rsidRPr="00F96BA2">
        <w:rPr>
          <w:rFonts w:ascii="Times New Roman" w:hAnsi="Times New Roman" w:cs="Times New Roman"/>
          <w:sz w:val="24"/>
          <w:lang w:val="nl-NL"/>
        </w:rPr>
        <w:tab/>
      </w:r>
      <w:r w:rsidRPr="00F96BA2">
        <w:rPr>
          <w:rFonts w:ascii="Times New Roman" w:hAnsi="Times New Roman" w:cs="Times New Roman"/>
          <w:sz w:val="24"/>
          <w:lang w:val="nl-NL"/>
        </w:rPr>
        <w:tab/>
        <w:t>d. socialize</w:t>
      </w:r>
    </w:p>
    <w:p w:rsidR="00F96BA2" w:rsidRPr="00F96BA2" w:rsidRDefault="00F96BA2" w:rsidP="005A3F7E">
      <w:pPr>
        <w:autoSpaceDE w:val="0"/>
        <w:autoSpaceDN w:val="0"/>
        <w:adjustRightInd w:val="0"/>
        <w:ind w:left="360"/>
        <w:rPr>
          <w:rFonts w:ascii="Times New Roman" w:hAnsi="Times New Roman" w:cs="Times New Roman"/>
          <w:sz w:val="24"/>
        </w:rPr>
      </w:pPr>
      <w:r w:rsidRPr="00F96BA2">
        <w:rPr>
          <w:rFonts w:ascii="Times New Roman" w:hAnsi="Times New Roman" w:cs="Times New Roman"/>
          <w:b/>
          <w:sz w:val="24"/>
        </w:rPr>
        <w:t xml:space="preserve">Grade 12 </w:t>
      </w: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UNIT 1: HOME LIFE</w:t>
      </w:r>
    </w:p>
    <w:p w:rsidR="00F96BA2" w:rsidRPr="00F96BA2" w:rsidRDefault="00F96BA2" w:rsidP="005A3F7E">
      <w:pPr>
        <w:jc w:val="both"/>
        <w:rPr>
          <w:rFonts w:ascii="Times New Roman" w:hAnsi="Times New Roman" w:cs="Times New Roman"/>
          <w:b/>
          <w:sz w:val="24"/>
          <w:u w:val="single"/>
        </w:rPr>
      </w:pPr>
      <w:r w:rsidRPr="00F96BA2">
        <w:rPr>
          <w:rFonts w:ascii="Times New Roman" w:hAnsi="Times New Roman" w:cs="Times New Roman"/>
          <w:b/>
          <w:sz w:val="24"/>
          <w:u w:val="single"/>
        </w:rPr>
        <w:t>Exercise 1:</w:t>
      </w:r>
      <w:r w:rsidRPr="00F96BA2">
        <w:rPr>
          <w:rFonts w:ascii="Times New Roman" w:hAnsi="Times New Roman" w:cs="Times New Roman"/>
          <w:b/>
          <w:sz w:val="24"/>
        </w:rPr>
        <w:t xml:space="preserve"> Choose the most suitable word or phrase</w:t>
      </w:r>
      <w:r w:rsidRPr="00F96BA2">
        <w:rPr>
          <w:rFonts w:ascii="Times New Roman" w:hAnsi="Times New Roman" w:cs="Times New Roman"/>
          <w:b/>
          <w:sz w:val="24"/>
          <w:u w:val="single"/>
        </w:rPr>
        <w:t xml:space="preserve"> </w:t>
      </w:r>
    </w:p>
    <w:p w:rsidR="00F96BA2" w:rsidRPr="00F96BA2" w:rsidRDefault="00F96BA2" w:rsidP="00012B48">
      <w:pPr>
        <w:numPr>
          <w:ilvl w:val="0"/>
          <w:numId w:val="96"/>
        </w:numPr>
        <w:tabs>
          <w:tab w:val="left" w:pos="360"/>
          <w:tab w:val="left" w:pos="2880"/>
          <w:tab w:val="left" w:pos="5760"/>
          <w:tab w:val="left" w:pos="864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lastRenderedPageBreak/>
        <w:t xml:space="preserve">He has been very interested in doing research on _______ since he was at high school.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biology </w:t>
      </w:r>
      <w:r w:rsidRPr="00F96BA2">
        <w:rPr>
          <w:rFonts w:ascii="Times New Roman" w:hAnsi="Times New Roman" w:cs="Times New Roman"/>
          <w:sz w:val="24"/>
        </w:rPr>
        <w:tab/>
        <w:t xml:space="preserve">b. biological </w:t>
      </w:r>
      <w:r w:rsidRPr="00F96BA2">
        <w:rPr>
          <w:rFonts w:ascii="Times New Roman" w:hAnsi="Times New Roman" w:cs="Times New Roman"/>
          <w:sz w:val="24"/>
        </w:rPr>
        <w:tab/>
        <w:t xml:space="preserve">c. biologist   </w:t>
      </w:r>
      <w:r w:rsidRPr="00F96BA2">
        <w:rPr>
          <w:rFonts w:ascii="Times New Roman" w:hAnsi="Times New Roman" w:cs="Times New Roman"/>
          <w:sz w:val="24"/>
        </w:rPr>
        <w:tab/>
        <w:t>d. biologically</w:t>
      </w:r>
    </w:p>
    <w:p w:rsidR="00F96BA2" w:rsidRPr="00F96BA2" w:rsidRDefault="00F96BA2" w:rsidP="00012B48">
      <w:pPr>
        <w:numPr>
          <w:ilvl w:val="0"/>
          <w:numId w:val="96"/>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Are you sure that boys are more _______ than girls?</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act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active </w:t>
      </w:r>
      <w:r w:rsidRPr="00F96BA2">
        <w:rPr>
          <w:rFonts w:ascii="Times New Roman" w:hAnsi="Times New Roman" w:cs="Times New Roman"/>
          <w:sz w:val="24"/>
        </w:rPr>
        <w:tab/>
        <w:t xml:space="preserve">c. action </w:t>
      </w:r>
      <w:r w:rsidRPr="00F96BA2">
        <w:rPr>
          <w:rFonts w:ascii="Times New Roman" w:hAnsi="Times New Roman" w:cs="Times New Roman"/>
          <w:sz w:val="24"/>
        </w:rPr>
        <w:tab/>
        <w:t>d. activity</w:t>
      </w:r>
    </w:p>
    <w:p w:rsidR="00F96BA2" w:rsidRPr="00F96BA2" w:rsidRDefault="00F96BA2" w:rsidP="00012B48">
      <w:pPr>
        <w:numPr>
          <w:ilvl w:val="0"/>
          <w:numId w:val="96"/>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You are old enough to take _______ for what you have done.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responsible </w:t>
      </w:r>
      <w:r w:rsidRPr="00F96BA2">
        <w:rPr>
          <w:rFonts w:ascii="Times New Roman" w:hAnsi="Times New Roman" w:cs="Times New Roman"/>
          <w:sz w:val="24"/>
        </w:rPr>
        <w:tab/>
      </w:r>
      <w:r w:rsidRPr="00F96BA2">
        <w:rPr>
          <w:rFonts w:ascii="Times New Roman" w:hAnsi="Times New Roman" w:cs="Times New Roman"/>
          <w:sz w:val="24"/>
          <w:highlight w:val="yellow"/>
        </w:rPr>
        <w:t>b</w:t>
      </w:r>
      <w:r w:rsidRPr="00F96BA2">
        <w:rPr>
          <w:rFonts w:ascii="Times New Roman" w:hAnsi="Times New Roman" w:cs="Times New Roman"/>
          <w:sz w:val="24"/>
        </w:rPr>
        <w:t xml:space="preserve">. responsibility </w:t>
      </w:r>
      <w:r w:rsidRPr="00F96BA2">
        <w:rPr>
          <w:rFonts w:ascii="Times New Roman" w:hAnsi="Times New Roman" w:cs="Times New Roman"/>
          <w:sz w:val="24"/>
        </w:rPr>
        <w:tab/>
        <w:t xml:space="preserve">c. responsibly </w:t>
      </w:r>
      <w:r w:rsidRPr="00F96BA2">
        <w:rPr>
          <w:rFonts w:ascii="Times New Roman" w:hAnsi="Times New Roman" w:cs="Times New Roman"/>
          <w:sz w:val="24"/>
        </w:rPr>
        <w:tab/>
        <w:t>d. irresponsible</w:t>
      </w:r>
    </w:p>
    <w:p w:rsidR="00F96BA2" w:rsidRPr="00F96BA2" w:rsidRDefault="00F96BA2" w:rsidP="00012B48">
      <w:pPr>
        <w:numPr>
          <w:ilvl w:val="0"/>
          <w:numId w:val="96"/>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These quick and easy _______ can be effective in the short term, but they have a cost.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solve </w:t>
      </w:r>
      <w:r w:rsidRPr="00F96BA2">
        <w:rPr>
          <w:rFonts w:ascii="Times New Roman" w:hAnsi="Times New Roman" w:cs="Times New Roman"/>
          <w:sz w:val="24"/>
        </w:rPr>
        <w:tab/>
        <w:t xml:space="preserve">b. solvable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 xml:space="preserve">solutions </w:t>
      </w:r>
      <w:r w:rsidRPr="00F96BA2">
        <w:rPr>
          <w:rFonts w:ascii="Times New Roman" w:hAnsi="Times New Roman" w:cs="Times New Roman"/>
          <w:sz w:val="24"/>
        </w:rPr>
        <w:tab/>
        <w:t>d. solvability</w:t>
      </w:r>
    </w:p>
    <w:p w:rsidR="00F96BA2" w:rsidRPr="00F96BA2" w:rsidRDefault="00F96BA2" w:rsidP="00012B48">
      <w:pPr>
        <w:numPr>
          <w:ilvl w:val="0"/>
          <w:numId w:val="96"/>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He was looking at his parents _______, waiting for recommendations.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a. obey</w:t>
      </w:r>
      <w:r w:rsidRPr="00F96BA2">
        <w:rPr>
          <w:rFonts w:ascii="Times New Roman" w:hAnsi="Times New Roman" w:cs="Times New Roman"/>
          <w:sz w:val="24"/>
        </w:rPr>
        <w:tab/>
        <w:t xml:space="preserve"> b. obedience </w:t>
      </w:r>
      <w:r w:rsidRPr="00F96BA2">
        <w:rPr>
          <w:rFonts w:ascii="Times New Roman" w:hAnsi="Times New Roman" w:cs="Times New Roman"/>
          <w:sz w:val="24"/>
        </w:rPr>
        <w:tab/>
        <w:t xml:space="preserve">c. obedient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d. </w:t>
      </w:r>
      <w:r w:rsidRPr="00F96BA2">
        <w:rPr>
          <w:rFonts w:ascii="Times New Roman" w:hAnsi="Times New Roman" w:cs="Times New Roman"/>
          <w:sz w:val="24"/>
        </w:rPr>
        <w:t>obediently</w:t>
      </w:r>
    </w:p>
    <w:p w:rsidR="00F96BA2" w:rsidRPr="00F96BA2" w:rsidRDefault="00F96BA2" w:rsidP="00012B48">
      <w:pPr>
        <w:numPr>
          <w:ilvl w:val="0"/>
          <w:numId w:val="96"/>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The interviews with parents showed that the vast majority were _______ </w:t>
      </w:r>
      <w:r w:rsidRPr="00F96BA2">
        <w:rPr>
          <w:rFonts w:ascii="Times New Roman" w:hAnsi="Times New Roman" w:cs="Times New Roman"/>
          <w:iCs/>
          <w:sz w:val="24"/>
        </w:rPr>
        <w:t xml:space="preserve">of </w:t>
      </w:r>
      <w:r w:rsidRPr="00F96BA2">
        <w:rPr>
          <w:rFonts w:ascii="Times New Roman" w:hAnsi="Times New Roman" w:cs="Times New Roman"/>
          <w:sz w:val="24"/>
        </w:rPr>
        <w:t xml:space="preserve">teachers.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support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supportive </w:t>
      </w:r>
      <w:r w:rsidRPr="00F96BA2">
        <w:rPr>
          <w:rFonts w:ascii="Times New Roman" w:hAnsi="Times New Roman" w:cs="Times New Roman"/>
          <w:sz w:val="24"/>
        </w:rPr>
        <w:tab/>
        <w:t xml:space="preserve">c. supporter </w:t>
      </w:r>
      <w:r w:rsidRPr="00F96BA2">
        <w:rPr>
          <w:rFonts w:ascii="Times New Roman" w:hAnsi="Times New Roman" w:cs="Times New Roman"/>
          <w:sz w:val="24"/>
        </w:rPr>
        <w:tab/>
        <w:t>d. supporting</w:t>
      </w:r>
    </w:p>
    <w:p w:rsidR="00F96BA2" w:rsidRPr="00F96BA2" w:rsidRDefault="00F96BA2" w:rsidP="00012B48">
      <w:pPr>
        <w:numPr>
          <w:ilvl w:val="0"/>
          <w:numId w:val="9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It is _________ of you to leave the medicine where the children could get it. </w:t>
      </w:r>
    </w:p>
    <w:p w:rsidR="00F96BA2" w:rsidRPr="00F96BA2" w:rsidRDefault="00F96BA2" w:rsidP="005A3F7E">
      <w:pPr>
        <w:tabs>
          <w:tab w:val="left" w:pos="540"/>
          <w:tab w:val="left" w:pos="3060"/>
          <w:tab w:val="left" w:pos="5760"/>
          <w:tab w:val="left" w:pos="792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a. care</w:t>
      </w:r>
      <w:r w:rsidRPr="00F96BA2">
        <w:rPr>
          <w:rFonts w:ascii="Times New Roman" w:hAnsi="Times New Roman" w:cs="Times New Roman"/>
          <w:sz w:val="24"/>
        </w:rPr>
        <w:tab/>
        <w:t>b. caring</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careless</w:t>
      </w:r>
      <w:r w:rsidRPr="00F96BA2">
        <w:rPr>
          <w:rFonts w:ascii="Times New Roman" w:hAnsi="Times New Roman" w:cs="Times New Roman"/>
          <w:sz w:val="24"/>
        </w:rPr>
        <w:tab/>
        <w:t>d. careful</w:t>
      </w:r>
    </w:p>
    <w:p w:rsidR="00F96BA2" w:rsidRPr="00F96BA2" w:rsidRDefault="00F96BA2" w:rsidP="00012B48">
      <w:pPr>
        <w:pStyle w:val="ListParagraph"/>
        <w:numPr>
          <w:ilvl w:val="0"/>
          <w:numId w:val="96"/>
        </w:numPr>
        <w:tabs>
          <w:tab w:val="clear" w:pos="360"/>
          <w:tab w:val="left" w:pos="540"/>
          <w:tab w:val="left" w:pos="3060"/>
          <w:tab w:val="left" w:pos="5760"/>
          <w:tab w:val="left" w:pos="7920"/>
        </w:tabs>
        <w:autoSpaceDE w:val="0"/>
        <w:autoSpaceDN w:val="0"/>
        <w:adjustRightInd w:val="0"/>
        <w:spacing w:line="240" w:lineRule="auto"/>
        <w:rPr>
          <w:rFonts w:ascii="Times New Roman" w:hAnsi="Times New Roman"/>
          <w:sz w:val="24"/>
          <w:szCs w:val="24"/>
        </w:rPr>
      </w:pPr>
      <w:r w:rsidRPr="00F96BA2">
        <w:rPr>
          <w:rFonts w:ascii="Times New Roman" w:hAnsi="Times New Roman"/>
          <w:sz w:val="24"/>
          <w:szCs w:val="24"/>
        </w:rPr>
        <w:t xml:space="preserve">For ________ reasons, passengers are requested  not to leave any luggage unattended. </w:t>
      </w:r>
    </w:p>
    <w:p w:rsidR="00F96BA2" w:rsidRPr="00F96BA2" w:rsidRDefault="00F96BA2" w:rsidP="005A3F7E">
      <w:pPr>
        <w:pStyle w:val="ListParagraph"/>
        <w:tabs>
          <w:tab w:val="left" w:pos="540"/>
          <w:tab w:val="left" w:pos="3060"/>
          <w:tab w:val="left" w:pos="5760"/>
          <w:tab w:val="left" w:pos="7920"/>
        </w:tabs>
        <w:autoSpaceDE w:val="0"/>
        <w:autoSpaceDN w:val="0"/>
        <w:adjustRightInd w:val="0"/>
        <w:spacing w:line="240" w:lineRule="auto"/>
        <w:ind w:left="360"/>
        <w:rPr>
          <w:rFonts w:ascii="Times New Roman" w:hAnsi="Times New Roman"/>
          <w:sz w:val="24"/>
          <w:szCs w:val="24"/>
        </w:rPr>
      </w:pPr>
      <w:r w:rsidRPr="00F96BA2">
        <w:rPr>
          <w:rFonts w:ascii="Times New Roman" w:hAnsi="Times New Roman"/>
          <w:sz w:val="24"/>
          <w:szCs w:val="24"/>
          <w:highlight w:val="yellow"/>
        </w:rPr>
        <w:t xml:space="preserve">a. </w:t>
      </w:r>
      <w:r w:rsidRPr="00F96BA2">
        <w:rPr>
          <w:rFonts w:ascii="Times New Roman" w:hAnsi="Times New Roman"/>
          <w:sz w:val="24"/>
          <w:szCs w:val="24"/>
        </w:rPr>
        <w:t>secure</w:t>
      </w:r>
      <w:r w:rsidRPr="00F96BA2">
        <w:rPr>
          <w:rFonts w:ascii="Times New Roman" w:hAnsi="Times New Roman"/>
          <w:sz w:val="24"/>
          <w:szCs w:val="24"/>
        </w:rPr>
        <w:tab/>
        <w:t>b. securely</w:t>
      </w:r>
      <w:r w:rsidRPr="00F96BA2">
        <w:rPr>
          <w:rFonts w:ascii="Times New Roman" w:hAnsi="Times New Roman"/>
          <w:sz w:val="24"/>
          <w:szCs w:val="24"/>
        </w:rPr>
        <w:tab/>
        <w:t>c. security</w:t>
      </w:r>
      <w:r w:rsidRPr="00F96BA2">
        <w:rPr>
          <w:rFonts w:ascii="Times New Roman" w:hAnsi="Times New Roman"/>
          <w:sz w:val="24"/>
          <w:szCs w:val="24"/>
        </w:rPr>
        <w:tab/>
        <w:t>d. securing</w:t>
      </w:r>
    </w:p>
    <w:p w:rsidR="00F96BA2" w:rsidRPr="00F96BA2" w:rsidRDefault="00F96BA2" w:rsidP="00012B48">
      <w:pPr>
        <w:pStyle w:val="ListParagraph"/>
        <w:numPr>
          <w:ilvl w:val="0"/>
          <w:numId w:val="96"/>
        </w:numPr>
        <w:tabs>
          <w:tab w:val="clear" w:pos="360"/>
          <w:tab w:val="left" w:pos="540"/>
          <w:tab w:val="left" w:pos="3060"/>
          <w:tab w:val="left" w:pos="5760"/>
          <w:tab w:val="left" w:pos="7920"/>
        </w:tabs>
        <w:spacing w:line="240" w:lineRule="auto"/>
        <w:rPr>
          <w:rStyle w:val="FontStyle28"/>
          <w:rFonts w:ascii="Times New Roman" w:hAnsi="Times New Roman" w:cs="Times New Roman"/>
          <w:sz w:val="24"/>
          <w:szCs w:val="24"/>
        </w:rPr>
      </w:pPr>
      <w:r w:rsidRPr="00F96BA2">
        <w:rPr>
          <w:rStyle w:val="FontStyle28"/>
          <w:rFonts w:ascii="Times New Roman" w:hAnsi="Times New Roman" w:cs="Times New Roman"/>
          <w:sz w:val="24"/>
          <w:szCs w:val="24"/>
        </w:rPr>
        <w:t xml:space="preserve">The leader of the explorers had the great _______ in his native guide.                                                             a. confident </w:t>
      </w:r>
      <w:r w:rsidRPr="00F96BA2">
        <w:rPr>
          <w:rStyle w:val="FontStyle28"/>
          <w:rFonts w:ascii="Times New Roman" w:hAnsi="Times New Roman" w:cs="Times New Roman"/>
          <w:sz w:val="24"/>
          <w:szCs w:val="24"/>
        </w:rPr>
        <w:tab/>
      </w:r>
      <w:r w:rsidRPr="00F96BA2">
        <w:rPr>
          <w:rStyle w:val="FontStyle28"/>
          <w:rFonts w:ascii="Times New Roman" w:hAnsi="Times New Roman" w:cs="Times New Roman"/>
          <w:sz w:val="24"/>
          <w:szCs w:val="24"/>
          <w:highlight w:val="yellow"/>
        </w:rPr>
        <w:t xml:space="preserve">b. </w:t>
      </w:r>
      <w:r w:rsidRPr="00F96BA2">
        <w:rPr>
          <w:rStyle w:val="FontStyle28"/>
          <w:rFonts w:ascii="Times New Roman" w:hAnsi="Times New Roman" w:cs="Times New Roman"/>
          <w:sz w:val="24"/>
          <w:szCs w:val="24"/>
        </w:rPr>
        <w:t>confidence</w:t>
      </w:r>
      <w:r w:rsidRPr="00F96BA2">
        <w:rPr>
          <w:rStyle w:val="FontStyle28"/>
          <w:rFonts w:ascii="Times New Roman" w:hAnsi="Times New Roman" w:cs="Times New Roman"/>
          <w:sz w:val="24"/>
          <w:szCs w:val="24"/>
        </w:rPr>
        <w:tab/>
        <w:t>c. confidential             d. confidentially</w:t>
      </w:r>
    </w:p>
    <w:p w:rsidR="00F96BA2" w:rsidRPr="00F96BA2" w:rsidRDefault="00F96BA2" w:rsidP="00012B48">
      <w:pPr>
        <w:pStyle w:val="ListParagraph"/>
        <w:numPr>
          <w:ilvl w:val="0"/>
          <w:numId w:val="96"/>
        </w:numPr>
        <w:tabs>
          <w:tab w:val="clear" w:pos="360"/>
          <w:tab w:val="left" w:pos="540"/>
          <w:tab w:val="left" w:pos="3060"/>
          <w:tab w:val="left" w:pos="5760"/>
          <w:tab w:val="left" w:pos="7920"/>
        </w:tabs>
        <w:spacing w:line="240" w:lineRule="auto"/>
        <w:rPr>
          <w:rStyle w:val="FontStyle28"/>
          <w:rFonts w:ascii="Times New Roman" w:hAnsi="Times New Roman" w:cs="Times New Roman"/>
          <w:sz w:val="24"/>
          <w:szCs w:val="24"/>
        </w:rPr>
      </w:pPr>
      <w:r w:rsidRPr="00F96BA2">
        <w:rPr>
          <w:rStyle w:val="FontStyle28"/>
          <w:rFonts w:ascii="Times New Roman" w:hAnsi="Times New Roman" w:cs="Times New Roman"/>
          <w:sz w:val="24"/>
          <w:szCs w:val="24"/>
        </w:rPr>
        <w:t>We are impressed by his _________ to help us with the hard mission.                                                        a. will</w:t>
      </w:r>
      <w:r w:rsidRPr="00F96BA2">
        <w:rPr>
          <w:rStyle w:val="FontStyle28"/>
          <w:rFonts w:ascii="Times New Roman" w:hAnsi="Times New Roman" w:cs="Times New Roman"/>
          <w:sz w:val="24"/>
          <w:szCs w:val="24"/>
        </w:rPr>
        <w:tab/>
        <w:t>b. willing</w:t>
      </w:r>
      <w:r w:rsidRPr="00F96BA2">
        <w:rPr>
          <w:rStyle w:val="FontStyle28"/>
          <w:rFonts w:ascii="Times New Roman" w:hAnsi="Times New Roman" w:cs="Times New Roman"/>
          <w:sz w:val="24"/>
          <w:szCs w:val="24"/>
        </w:rPr>
        <w:tab/>
      </w:r>
      <w:r w:rsidRPr="00F96BA2">
        <w:rPr>
          <w:rStyle w:val="FontStyle28"/>
          <w:rFonts w:ascii="Times New Roman" w:hAnsi="Times New Roman" w:cs="Times New Roman"/>
          <w:sz w:val="24"/>
          <w:szCs w:val="24"/>
          <w:highlight w:val="yellow"/>
        </w:rPr>
        <w:t xml:space="preserve">c. </w:t>
      </w:r>
      <w:r w:rsidRPr="00F96BA2">
        <w:rPr>
          <w:rStyle w:val="FontStyle28"/>
          <w:rFonts w:ascii="Times New Roman" w:hAnsi="Times New Roman" w:cs="Times New Roman"/>
          <w:sz w:val="24"/>
          <w:szCs w:val="24"/>
        </w:rPr>
        <w:t>willingness</w:t>
      </w:r>
      <w:r w:rsidRPr="00F96BA2">
        <w:rPr>
          <w:rStyle w:val="FontStyle28"/>
          <w:rFonts w:ascii="Times New Roman" w:hAnsi="Times New Roman" w:cs="Times New Roman"/>
          <w:sz w:val="24"/>
          <w:szCs w:val="24"/>
        </w:rPr>
        <w:tab/>
        <w:t>d. willingly</w:t>
      </w:r>
    </w:p>
    <w:p w:rsidR="00F96BA2" w:rsidRPr="00F96BA2" w:rsidRDefault="00F96BA2" w:rsidP="005A3F7E">
      <w:pPr>
        <w:tabs>
          <w:tab w:val="left" w:pos="540"/>
          <w:tab w:val="left" w:pos="3060"/>
          <w:tab w:val="left" w:pos="5760"/>
          <w:tab w:val="left" w:pos="7920"/>
        </w:tabs>
        <w:jc w:val="center"/>
        <w:rPr>
          <w:rFonts w:ascii="Times New Roman" w:hAnsi="Times New Roman" w:cs="Times New Roman"/>
          <w:b/>
          <w:sz w:val="24"/>
        </w:rPr>
      </w:pPr>
      <w:r w:rsidRPr="00F96BA2">
        <w:rPr>
          <w:rFonts w:ascii="Times New Roman" w:hAnsi="Times New Roman" w:cs="Times New Roman"/>
          <w:b/>
          <w:sz w:val="24"/>
        </w:rPr>
        <w:t>UNIT 2: CULTURAL DIVERSITY</w:t>
      </w:r>
    </w:p>
    <w:p w:rsidR="00F96BA2" w:rsidRPr="00F96BA2" w:rsidRDefault="00F96BA2" w:rsidP="005A3F7E">
      <w:pPr>
        <w:tabs>
          <w:tab w:val="left" w:pos="540"/>
          <w:tab w:val="left" w:pos="3060"/>
          <w:tab w:val="left" w:pos="5760"/>
          <w:tab w:val="left" w:pos="7920"/>
        </w:tabs>
        <w:jc w:val="both"/>
        <w:rPr>
          <w:rFonts w:ascii="Times New Roman" w:hAnsi="Times New Roman" w:cs="Times New Roman"/>
          <w:b/>
          <w:sz w:val="24"/>
          <w:u w:val="single"/>
        </w:rPr>
      </w:pPr>
      <w:r w:rsidRPr="00F96BA2">
        <w:rPr>
          <w:rFonts w:ascii="Times New Roman" w:hAnsi="Times New Roman" w:cs="Times New Roman"/>
          <w:b/>
          <w:sz w:val="24"/>
          <w:u w:val="single"/>
        </w:rPr>
        <w:t>Exercise 1:</w:t>
      </w:r>
      <w:r w:rsidRPr="00F96BA2">
        <w:rPr>
          <w:rFonts w:ascii="Times New Roman" w:hAnsi="Times New Roman" w:cs="Times New Roman"/>
          <w:b/>
          <w:sz w:val="24"/>
        </w:rPr>
        <w:t xml:space="preserve"> Choose the most suitable word or phrase</w:t>
      </w:r>
      <w:r w:rsidRPr="00F96BA2">
        <w:rPr>
          <w:rFonts w:ascii="Times New Roman" w:hAnsi="Times New Roman" w:cs="Times New Roman"/>
          <w:b/>
          <w:sz w:val="24"/>
          <w:u w:val="single"/>
        </w:rPr>
        <w:t xml:space="preserve"> </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John cannot make a __ to get married to Mary or stay single until he can afford a house and a car. </w:t>
      </w:r>
      <w:r w:rsidRPr="00F96BA2">
        <w:rPr>
          <w:rFonts w:ascii="Times New Roman" w:hAnsi="Times New Roman" w:cs="Times New Roman"/>
          <w:sz w:val="24"/>
        </w:rPr>
        <w:tab/>
        <w:t xml:space="preserve">a. decide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decision </w:t>
      </w:r>
      <w:r w:rsidRPr="00F96BA2">
        <w:rPr>
          <w:rFonts w:ascii="Times New Roman" w:hAnsi="Times New Roman" w:cs="Times New Roman"/>
          <w:sz w:val="24"/>
        </w:rPr>
        <w:tab/>
        <w:t xml:space="preserve">c. decisive </w:t>
      </w:r>
      <w:r w:rsidRPr="00F96BA2">
        <w:rPr>
          <w:rFonts w:ascii="Times New Roman" w:hAnsi="Times New Roman" w:cs="Times New Roman"/>
          <w:sz w:val="24"/>
        </w:rPr>
        <w:tab/>
        <w:t>d. decisively</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My mother used to be a woman of great _______, but now she gets old and looks pale.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beauty </w:t>
      </w:r>
      <w:r w:rsidRPr="00F96BA2">
        <w:rPr>
          <w:rFonts w:ascii="Times New Roman" w:hAnsi="Times New Roman" w:cs="Times New Roman"/>
          <w:sz w:val="24"/>
        </w:rPr>
        <w:tab/>
        <w:t xml:space="preserve">b. beautiful </w:t>
      </w:r>
      <w:r w:rsidRPr="00F96BA2">
        <w:rPr>
          <w:rFonts w:ascii="Times New Roman" w:hAnsi="Times New Roman" w:cs="Times New Roman"/>
          <w:sz w:val="24"/>
        </w:rPr>
        <w:tab/>
        <w:t>c. beautifully</w:t>
      </w:r>
      <w:r w:rsidRPr="00F96BA2">
        <w:rPr>
          <w:rFonts w:ascii="Times New Roman" w:hAnsi="Times New Roman" w:cs="Times New Roman"/>
          <w:sz w:val="24"/>
        </w:rPr>
        <w:tab/>
        <w:t>d. beautify</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Although they are twins, they have almost the same appearance but they are seldom in _____.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 xml:space="preserve">a. agree </w:t>
      </w:r>
      <w:r w:rsidRPr="00F96BA2">
        <w:rPr>
          <w:rFonts w:ascii="Times New Roman" w:hAnsi="Times New Roman" w:cs="Times New Roman"/>
          <w:sz w:val="24"/>
        </w:rPr>
        <w:tab/>
        <w:t xml:space="preserve">b. agreeable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 xml:space="preserve">agreement </w:t>
      </w:r>
      <w:r w:rsidRPr="00F96BA2">
        <w:rPr>
          <w:rFonts w:ascii="Times New Roman" w:hAnsi="Times New Roman" w:cs="Times New Roman"/>
          <w:sz w:val="24"/>
        </w:rPr>
        <w:tab/>
        <w:t>d. agreeably</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The more _______ and positive you look, the better you will feel.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 xml:space="preserve">a. confide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confident </w:t>
      </w:r>
      <w:r w:rsidRPr="00F96BA2">
        <w:rPr>
          <w:rFonts w:ascii="Times New Roman" w:hAnsi="Times New Roman" w:cs="Times New Roman"/>
          <w:sz w:val="24"/>
        </w:rPr>
        <w:tab/>
        <w:t xml:space="preserve">c. confidently </w:t>
      </w:r>
      <w:r w:rsidRPr="00F96BA2">
        <w:rPr>
          <w:rFonts w:ascii="Times New Roman" w:hAnsi="Times New Roman" w:cs="Times New Roman"/>
          <w:sz w:val="24"/>
        </w:rPr>
        <w:tab/>
        <w:t>d. confidence</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My parents will have celebrated 30 years of _______ by next week.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 xml:space="preserve">a. marry </w:t>
      </w:r>
      <w:r w:rsidRPr="00F96BA2">
        <w:rPr>
          <w:rFonts w:ascii="Times New Roman" w:hAnsi="Times New Roman" w:cs="Times New Roman"/>
          <w:sz w:val="24"/>
        </w:rPr>
        <w:tab/>
        <w:t xml:space="preserve">b. married </w:t>
      </w:r>
      <w:r w:rsidRPr="00F96BA2">
        <w:rPr>
          <w:rFonts w:ascii="Times New Roman" w:hAnsi="Times New Roman" w:cs="Times New Roman"/>
          <w:sz w:val="24"/>
        </w:rPr>
        <w:tab/>
        <w:t xml:space="preserve">c. marriageable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d. </w:t>
      </w:r>
      <w:r w:rsidRPr="00F96BA2">
        <w:rPr>
          <w:rFonts w:ascii="Times New Roman" w:hAnsi="Times New Roman" w:cs="Times New Roman"/>
          <w:sz w:val="24"/>
        </w:rPr>
        <w:t>marriage</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Many Vietnamese people ______ their lives for the revolutionary cause of the nation</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sacrifice </w:t>
      </w:r>
      <w:r w:rsidRPr="00F96BA2">
        <w:rPr>
          <w:rFonts w:ascii="Times New Roman" w:hAnsi="Times New Roman" w:cs="Times New Roman"/>
          <w:sz w:val="24"/>
        </w:rPr>
        <w:tab/>
        <w:t xml:space="preserve">b. sacrificed </w:t>
      </w:r>
      <w:r w:rsidRPr="00F96BA2">
        <w:rPr>
          <w:rFonts w:ascii="Times New Roman" w:hAnsi="Times New Roman" w:cs="Times New Roman"/>
          <w:sz w:val="24"/>
        </w:rPr>
        <w:tab/>
        <w:t xml:space="preserve">c. sacrificial </w:t>
      </w:r>
      <w:r w:rsidRPr="00F96BA2">
        <w:rPr>
          <w:rFonts w:ascii="Times New Roman" w:hAnsi="Times New Roman" w:cs="Times New Roman"/>
          <w:sz w:val="24"/>
        </w:rPr>
        <w:tab/>
        <w:t>d. sacrificially</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They had a ______ candlelit dinner last night and she accepted his proposal of marriage.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 xml:space="preserve">a. romance </w:t>
      </w:r>
      <w:r w:rsidRPr="00F96BA2">
        <w:rPr>
          <w:rFonts w:ascii="Times New Roman" w:hAnsi="Times New Roman" w:cs="Times New Roman"/>
          <w:sz w:val="24"/>
        </w:rPr>
        <w:tab/>
        <w:t xml:space="preserve">b. romantic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 xml:space="preserve">romantically </w:t>
      </w:r>
      <w:r w:rsidRPr="00F96BA2">
        <w:rPr>
          <w:rFonts w:ascii="Times New Roman" w:hAnsi="Times New Roman" w:cs="Times New Roman"/>
          <w:sz w:val="24"/>
        </w:rPr>
        <w:tab/>
        <w:t>d. romanticize</w:t>
      </w:r>
    </w:p>
    <w:p w:rsidR="00F96BA2" w:rsidRPr="00F96BA2" w:rsidRDefault="00F96BA2" w:rsidP="00012B48">
      <w:pPr>
        <w:numPr>
          <w:ilvl w:val="0"/>
          <w:numId w:val="97"/>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Are there any _____, between Vietnamese and American culture?</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differences </w:t>
      </w:r>
      <w:r w:rsidRPr="00F96BA2">
        <w:rPr>
          <w:rFonts w:ascii="Times New Roman" w:hAnsi="Times New Roman" w:cs="Times New Roman"/>
          <w:sz w:val="24"/>
        </w:rPr>
        <w:tab/>
        <w:t xml:space="preserve">b. different </w:t>
      </w:r>
      <w:r w:rsidRPr="00F96BA2">
        <w:rPr>
          <w:rFonts w:ascii="Times New Roman" w:hAnsi="Times New Roman" w:cs="Times New Roman"/>
          <w:sz w:val="24"/>
        </w:rPr>
        <w:tab/>
        <w:t xml:space="preserve">c. differently </w:t>
      </w:r>
      <w:r w:rsidRPr="00F96BA2">
        <w:rPr>
          <w:rFonts w:ascii="Times New Roman" w:hAnsi="Times New Roman" w:cs="Times New Roman"/>
          <w:sz w:val="24"/>
        </w:rPr>
        <w:tab/>
        <w:t>d. differential</w:t>
      </w:r>
    </w:p>
    <w:p w:rsidR="00F96BA2" w:rsidRPr="00F96BA2" w:rsidRDefault="00F96BA2" w:rsidP="00012B48">
      <w:pPr>
        <w:pStyle w:val="ListParagraph"/>
        <w:numPr>
          <w:ilvl w:val="0"/>
          <w:numId w:val="96"/>
        </w:numPr>
        <w:tabs>
          <w:tab w:val="clear" w:pos="360"/>
          <w:tab w:val="left" w:pos="540"/>
          <w:tab w:val="left" w:pos="3060"/>
          <w:tab w:val="left" w:pos="5760"/>
          <w:tab w:val="left" w:pos="7920"/>
        </w:tabs>
        <w:spacing w:after="0" w:line="240" w:lineRule="auto"/>
        <w:rPr>
          <w:rFonts w:ascii="Times New Roman" w:hAnsi="Times New Roman"/>
          <w:sz w:val="24"/>
          <w:szCs w:val="24"/>
        </w:rPr>
      </w:pPr>
      <w:r w:rsidRPr="00F96BA2">
        <w:rPr>
          <w:rFonts w:ascii="Times New Roman" w:hAnsi="Times New Roman"/>
          <w:sz w:val="24"/>
          <w:szCs w:val="24"/>
        </w:rPr>
        <w:t xml:space="preserve">Some people are concerned with physical _______when choosing a wife or husband.                                a. attractive  </w:t>
      </w:r>
      <w:r w:rsidRPr="00F96BA2">
        <w:rPr>
          <w:rFonts w:ascii="Times New Roman" w:hAnsi="Times New Roman"/>
          <w:sz w:val="24"/>
          <w:szCs w:val="24"/>
        </w:rPr>
        <w:tab/>
        <w:t xml:space="preserve">b. attraction </w:t>
      </w:r>
      <w:r w:rsidRPr="00F96BA2">
        <w:rPr>
          <w:rFonts w:ascii="Times New Roman" w:hAnsi="Times New Roman"/>
          <w:sz w:val="24"/>
          <w:szCs w:val="24"/>
        </w:rPr>
        <w:tab/>
      </w:r>
      <w:r w:rsidRPr="00F96BA2">
        <w:rPr>
          <w:rFonts w:ascii="Times New Roman" w:hAnsi="Times New Roman"/>
          <w:sz w:val="24"/>
          <w:szCs w:val="24"/>
          <w:highlight w:val="yellow"/>
        </w:rPr>
        <w:t xml:space="preserve">c. </w:t>
      </w:r>
      <w:r w:rsidRPr="00F96BA2">
        <w:rPr>
          <w:rFonts w:ascii="Times New Roman" w:hAnsi="Times New Roman"/>
          <w:sz w:val="24"/>
          <w:szCs w:val="24"/>
        </w:rPr>
        <w:t xml:space="preserve"> attractiveness </w:t>
      </w:r>
      <w:r w:rsidRPr="00F96BA2">
        <w:rPr>
          <w:rFonts w:ascii="Times New Roman" w:hAnsi="Times New Roman"/>
          <w:sz w:val="24"/>
          <w:szCs w:val="24"/>
        </w:rPr>
        <w:tab/>
        <w:t>d.  attractively</w:t>
      </w:r>
    </w:p>
    <w:p w:rsidR="00F96BA2" w:rsidRPr="00F96BA2" w:rsidRDefault="00F96BA2" w:rsidP="00012B48">
      <w:pPr>
        <w:pStyle w:val="ListParagraph"/>
        <w:numPr>
          <w:ilvl w:val="0"/>
          <w:numId w:val="96"/>
        </w:numPr>
        <w:tabs>
          <w:tab w:val="clear" w:pos="360"/>
          <w:tab w:val="left" w:pos="540"/>
          <w:tab w:val="left" w:pos="3060"/>
          <w:tab w:val="left" w:pos="5760"/>
          <w:tab w:val="left" w:pos="7920"/>
        </w:tabs>
        <w:spacing w:after="0" w:line="240" w:lineRule="auto"/>
        <w:rPr>
          <w:rFonts w:ascii="Times New Roman" w:hAnsi="Times New Roman"/>
          <w:sz w:val="24"/>
          <w:szCs w:val="24"/>
        </w:rPr>
      </w:pPr>
      <w:r w:rsidRPr="00F96BA2">
        <w:rPr>
          <w:rFonts w:ascii="Times New Roman" w:hAnsi="Times New Roman"/>
          <w:sz w:val="24"/>
          <w:szCs w:val="24"/>
        </w:rPr>
        <w:lastRenderedPageBreak/>
        <w:t xml:space="preserve">What could be more_______ than a wedding on a tropical island?                                                              a. romance </w:t>
      </w:r>
      <w:r w:rsidRPr="00F96BA2">
        <w:rPr>
          <w:rFonts w:ascii="Times New Roman" w:hAnsi="Times New Roman"/>
          <w:sz w:val="24"/>
          <w:szCs w:val="24"/>
        </w:rPr>
        <w:tab/>
      </w:r>
      <w:r w:rsidRPr="00F96BA2">
        <w:rPr>
          <w:rFonts w:ascii="Times New Roman" w:hAnsi="Times New Roman"/>
          <w:sz w:val="24"/>
          <w:szCs w:val="24"/>
          <w:highlight w:val="yellow"/>
        </w:rPr>
        <w:t xml:space="preserve">b. </w:t>
      </w:r>
      <w:r w:rsidRPr="00F96BA2">
        <w:rPr>
          <w:rFonts w:ascii="Times New Roman" w:hAnsi="Times New Roman"/>
          <w:sz w:val="24"/>
          <w:szCs w:val="24"/>
        </w:rPr>
        <w:t xml:space="preserve">romantic </w:t>
      </w:r>
      <w:r w:rsidRPr="00F96BA2">
        <w:rPr>
          <w:rFonts w:ascii="Times New Roman" w:hAnsi="Times New Roman"/>
          <w:sz w:val="24"/>
          <w:szCs w:val="24"/>
        </w:rPr>
        <w:tab/>
        <w:t xml:space="preserve">c. romanticizing </w:t>
      </w:r>
      <w:r w:rsidRPr="00F96BA2">
        <w:rPr>
          <w:rFonts w:ascii="Times New Roman" w:hAnsi="Times New Roman"/>
          <w:sz w:val="24"/>
          <w:szCs w:val="24"/>
        </w:rPr>
        <w:tab/>
        <w:t>d. romanticism</w:t>
      </w:r>
    </w:p>
    <w:p w:rsidR="00F96BA2" w:rsidRPr="00F96BA2" w:rsidRDefault="00F96BA2" w:rsidP="00012B48">
      <w:pPr>
        <w:pStyle w:val="ListParagraph"/>
        <w:numPr>
          <w:ilvl w:val="0"/>
          <w:numId w:val="96"/>
        </w:numPr>
        <w:tabs>
          <w:tab w:val="clear" w:pos="360"/>
          <w:tab w:val="left" w:pos="540"/>
          <w:tab w:val="left" w:pos="3060"/>
          <w:tab w:val="left" w:pos="5760"/>
          <w:tab w:val="left" w:pos="7920"/>
        </w:tabs>
        <w:spacing w:after="0" w:line="240" w:lineRule="auto"/>
        <w:rPr>
          <w:rFonts w:ascii="Times New Roman" w:hAnsi="Times New Roman"/>
          <w:sz w:val="24"/>
          <w:szCs w:val="24"/>
        </w:rPr>
      </w:pPr>
      <w:r w:rsidRPr="00F96BA2">
        <w:rPr>
          <w:rFonts w:ascii="Times New Roman" w:hAnsi="Times New Roman"/>
          <w:sz w:val="24"/>
          <w:szCs w:val="24"/>
        </w:rPr>
        <w:t xml:space="preserve">In my hometown, many people still believe in_______ marriage.                                                               a. contract </w:t>
      </w:r>
      <w:r w:rsidRPr="00F96BA2">
        <w:rPr>
          <w:rFonts w:ascii="Times New Roman" w:hAnsi="Times New Roman"/>
          <w:sz w:val="24"/>
          <w:szCs w:val="24"/>
        </w:rPr>
        <w:tab/>
      </w:r>
      <w:r w:rsidRPr="00F96BA2">
        <w:rPr>
          <w:rFonts w:ascii="Times New Roman" w:hAnsi="Times New Roman"/>
          <w:sz w:val="24"/>
          <w:szCs w:val="24"/>
          <w:highlight w:val="yellow"/>
        </w:rPr>
        <w:t xml:space="preserve">b. </w:t>
      </w:r>
      <w:r w:rsidRPr="00F96BA2">
        <w:rPr>
          <w:rFonts w:ascii="Times New Roman" w:hAnsi="Times New Roman"/>
          <w:sz w:val="24"/>
          <w:szCs w:val="24"/>
        </w:rPr>
        <w:t xml:space="preserve">contractual </w:t>
      </w:r>
      <w:r w:rsidRPr="00F96BA2">
        <w:rPr>
          <w:rFonts w:ascii="Times New Roman" w:hAnsi="Times New Roman"/>
          <w:sz w:val="24"/>
          <w:szCs w:val="24"/>
        </w:rPr>
        <w:tab/>
        <w:t xml:space="preserve">c. contracts </w:t>
      </w:r>
      <w:r w:rsidRPr="00F96BA2">
        <w:rPr>
          <w:rFonts w:ascii="Times New Roman" w:hAnsi="Times New Roman"/>
          <w:sz w:val="24"/>
          <w:szCs w:val="24"/>
        </w:rPr>
        <w:tab/>
        <w:t>d. contracting</w:t>
      </w:r>
    </w:p>
    <w:p w:rsidR="00F96BA2" w:rsidRPr="00F96BA2" w:rsidRDefault="00F96BA2" w:rsidP="00012B48">
      <w:pPr>
        <w:pStyle w:val="Style"/>
        <w:numPr>
          <w:ilvl w:val="0"/>
          <w:numId w:val="96"/>
        </w:numPr>
        <w:tabs>
          <w:tab w:val="clear" w:pos="360"/>
          <w:tab w:val="left" w:pos="540"/>
          <w:tab w:val="left" w:pos="3060"/>
          <w:tab w:val="left" w:pos="5760"/>
          <w:tab w:val="left" w:pos="7920"/>
        </w:tabs>
        <w:ind w:left="0" w:firstLine="0"/>
        <w:jc w:val="both"/>
        <w:rPr>
          <w:rFonts w:ascii="Times New Roman" w:hAnsi="Times New Roman" w:cs="Times New Roman"/>
          <w:w w:val="109"/>
        </w:rPr>
      </w:pPr>
      <w:r w:rsidRPr="00F96BA2">
        <w:rPr>
          <w:rFonts w:ascii="Times New Roman" w:hAnsi="Times New Roman" w:cs="Times New Roman"/>
          <w:w w:val="109"/>
        </w:rPr>
        <w:t xml:space="preserve">_____ women are responsible for the chores in the house and taking care of the children. </w:t>
      </w:r>
    </w:p>
    <w:p w:rsidR="00F96BA2" w:rsidRPr="00F96BA2" w:rsidRDefault="00F96BA2" w:rsidP="005A3F7E">
      <w:pPr>
        <w:pStyle w:val="Style"/>
        <w:tabs>
          <w:tab w:val="left" w:pos="540"/>
          <w:tab w:val="left" w:pos="3060"/>
          <w:tab w:val="left" w:pos="5760"/>
          <w:tab w:val="left" w:pos="7920"/>
        </w:tabs>
        <w:jc w:val="both"/>
        <w:rPr>
          <w:rFonts w:ascii="Times New Roman" w:hAnsi="Times New Roman" w:cs="Times New Roman"/>
          <w:w w:val="109"/>
        </w:rPr>
      </w:pPr>
      <w:r w:rsidRPr="00F96BA2">
        <w:rPr>
          <w:rFonts w:ascii="Times New Roman" w:hAnsi="Times New Roman" w:cs="Times New Roman"/>
          <w:w w:val="109"/>
        </w:rPr>
        <w:tab/>
        <w:t xml:space="preserve">a. With tradition </w:t>
      </w:r>
      <w:r w:rsidRPr="00F96BA2">
        <w:rPr>
          <w:rFonts w:ascii="Times New Roman" w:hAnsi="Times New Roman" w:cs="Times New Roman"/>
          <w:w w:val="109"/>
        </w:rPr>
        <w:tab/>
        <w:t>b. On tradition</w:t>
      </w:r>
      <w:r w:rsidRPr="00F96BA2">
        <w:rPr>
          <w:rFonts w:ascii="Times New Roman" w:hAnsi="Times New Roman" w:cs="Times New Roman"/>
          <w:w w:val="109"/>
        </w:rPr>
        <w:tab/>
        <w:t xml:space="preserve">c. Traditional </w:t>
      </w:r>
      <w:r w:rsidRPr="00F96BA2">
        <w:rPr>
          <w:rFonts w:ascii="Times New Roman" w:hAnsi="Times New Roman" w:cs="Times New Roman"/>
          <w:w w:val="109"/>
        </w:rPr>
        <w:tab/>
      </w:r>
      <w:r w:rsidRPr="00F96BA2">
        <w:rPr>
          <w:rFonts w:ascii="Times New Roman" w:hAnsi="Times New Roman" w:cs="Times New Roman"/>
          <w:w w:val="109"/>
          <w:highlight w:val="yellow"/>
        </w:rPr>
        <w:t xml:space="preserve">d. </w:t>
      </w:r>
      <w:r w:rsidRPr="00F96BA2">
        <w:rPr>
          <w:rFonts w:ascii="Times New Roman" w:hAnsi="Times New Roman" w:cs="Times New Roman"/>
          <w:w w:val="109"/>
        </w:rPr>
        <w:t>Traditionally</w:t>
      </w:r>
    </w:p>
    <w:p w:rsidR="00F96BA2" w:rsidRPr="00F96BA2" w:rsidRDefault="00F96BA2" w:rsidP="00012B48">
      <w:pPr>
        <w:pStyle w:val="Style4"/>
        <w:widowControl/>
        <w:numPr>
          <w:ilvl w:val="0"/>
          <w:numId w:val="96"/>
        </w:numPr>
        <w:tabs>
          <w:tab w:val="clear" w:pos="360"/>
          <w:tab w:val="left" w:pos="540"/>
          <w:tab w:val="left" w:pos="3060"/>
          <w:tab w:val="left" w:pos="5760"/>
          <w:tab w:val="left" w:pos="7920"/>
        </w:tabs>
        <w:spacing w:line="240" w:lineRule="auto"/>
        <w:rPr>
          <w:rStyle w:val="FontStyle99"/>
        </w:rPr>
      </w:pPr>
      <w:r w:rsidRPr="00F96BA2">
        <w:rPr>
          <w:rStyle w:val="FontStyle99"/>
        </w:rPr>
        <w:t xml:space="preserve">Though their performance was not perfect yet, the students held the audience's____ until the end. </w:t>
      </w:r>
    </w:p>
    <w:p w:rsidR="00F96BA2" w:rsidRPr="00F96BA2" w:rsidRDefault="00F96BA2" w:rsidP="005A3F7E">
      <w:pPr>
        <w:pStyle w:val="Style17"/>
        <w:widowControl/>
        <w:tabs>
          <w:tab w:val="left" w:pos="540"/>
          <w:tab w:val="left" w:pos="3060"/>
          <w:tab w:val="left" w:pos="5760"/>
          <w:tab w:val="left" w:pos="7920"/>
        </w:tabs>
        <w:spacing w:before="0" w:line="240" w:lineRule="auto"/>
        <w:ind w:left="0" w:firstLine="0"/>
        <w:jc w:val="both"/>
        <w:rPr>
          <w:rStyle w:val="FontStyle99"/>
        </w:rPr>
      </w:pPr>
      <w:r w:rsidRPr="00F96BA2">
        <w:rPr>
          <w:rStyle w:val="FontStyle99"/>
        </w:rPr>
        <w:tab/>
        <w:t xml:space="preserve">a. attentive        </w:t>
      </w:r>
      <w:r w:rsidRPr="00F96BA2">
        <w:rPr>
          <w:rStyle w:val="FontStyle99"/>
        </w:rPr>
        <w:tab/>
      </w:r>
      <w:r w:rsidRPr="00F96BA2">
        <w:rPr>
          <w:rStyle w:val="FontStyle99"/>
          <w:highlight w:val="yellow"/>
        </w:rPr>
        <w:t xml:space="preserve">b. </w:t>
      </w:r>
      <w:r w:rsidRPr="00F96BA2">
        <w:rPr>
          <w:rStyle w:val="FontStyle99"/>
        </w:rPr>
        <w:t>attention</w:t>
      </w:r>
      <w:r w:rsidRPr="00F96BA2">
        <w:rPr>
          <w:rStyle w:val="FontStyle99"/>
        </w:rPr>
        <w:tab/>
        <w:t xml:space="preserve">c. attentively      </w:t>
      </w:r>
      <w:r w:rsidRPr="00F96BA2">
        <w:rPr>
          <w:rStyle w:val="FontStyle99"/>
        </w:rPr>
        <w:tab/>
        <w:t>d. attentiveness</w:t>
      </w:r>
    </w:p>
    <w:p w:rsidR="00F96BA2" w:rsidRPr="00F96BA2" w:rsidRDefault="00F96BA2" w:rsidP="00012B48">
      <w:pPr>
        <w:pStyle w:val="Style7"/>
        <w:widowControl/>
        <w:numPr>
          <w:ilvl w:val="0"/>
          <w:numId w:val="96"/>
        </w:numPr>
        <w:tabs>
          <w:tab w:val="clear" w:pos="360"/>
          <w:tab w:val="left" w:pos="540"/>
          <w:tab w:val="left" w:pos="3060"/>
          <w:tab w:val="left" w:pos="5760"/>
          <w:tab w:val="left" w:pos="7920"/>
        </w:tabs>
        <w:spacing w:before="0" w:line="240" w:lineRule="auto"/>
        <w:jc w:val="both"/>
        <w:rPr>
          <w:rStyle w:val="FontStyle99"/>
        </w:rPr>
      </w:pPr>
      <w:r w:rsidRPr="00F96BA2">
        <w:rPr>
          <w:rStyle w:val="FontStyle99"/>
        </w:rPr>
        <w:t xml:space="preserve">The survey will cover various ways of ___________ the different attitudes toward love and marriage of today's youth. </w:t>
      </w:r>
    </w:p>
    <w:p w:rsidR="00F96BA2" w:rsidRPr="00F96BA2" w:rsidRDefault="00F96BA2" w:rsidP="005A3F7E">
      <w:pPr>
        <w:pStyle w:val="Style17"/>
        <w:widowControl/>
        <w:tabs>
          <w:tab w:val="left" w:pos="540"/>
          <w:tab w:val="left" w:pos="3060"/>
          <w:tab w:val="left" w:pos="5760"/>
          <w:tab w:val="left" w:pos="7920"/>
        </w:tabs>
        <w:spacing w:before="0" w:line="240" w:lineRule="auto"/>
        <w:ind w:left="0" w:firstLine="0"/>
        <w:jc w:val="both"/>
        <w:rPr>
          <w:rStyle w:val="FontStyle99"/>
        </w:rPr>
      </w:pPr>
      <w:r w:rsidRPr="00F96BA2">
        <w:rPr>
          <w:rStyle w:val="FontStyle99"/>
        </w:rPr>
        <w:tab/>
      </w:r>
      <w:r w:rsidRPr="00F96BA2">
        <w:rPr>
          <w:rStyle w:val="FontStyle99"/>
          <w:highlight w:val="yellow"/>
        </w:rPr>
        <w:t xml:space="preserve">a. </w:t>
      </w:r>
      <w:r w:rsidRPr="00F96BA2">
        <w:rPr>
          <w:rStyle w:val="FontStyle99"/>
        </w:rPr>
        <w:t>determination</w:t>
      </w:r>
      <w:r w:rsidRPr="00F96BA2">
        <w:rPr>
          <w:rStyle w:val="FontStyle99"/>
        </w:rPr>
        <w:tab/>
        <w:t>b. determine</w:t>
      </w:r>
      <w:r w:rsidRPr="00F96BA2">
        <w:rPr>
          <w:rStyle w:val="FontStyle99"/>
        </w:rPr>
        <w:tab/>
        <w:t>c. determined</w:t>
      </w:r>
      <w:r w:rsidRPr="00F96BA2">
        <w:rPr>
          <w:rStyle w:val="FontStyle99"/>
        </w:rPr>
        <w:tab/>
        <w:t>d. determining</w:t>
      </w:r>
    </w:p>
    <w:p w:rsidR="00F96BA2" w:rsidRPr="00F96BA2" w:rsidRDefault="00F96BA2" w:rsidP="00012B48">
      <w:pPr>
        <w:pStyle w:val="Style7"/>
        <w:widowControl/>
        <w:numPr>
          <w:ilvl w:val="0"/>
          <w:numId w:val="96"/>
        </w:numPr>
        <w:tabs>
          <w:tab w:val="clear" w:pos="360"/>
          <w:tab w:val="left" w:pos="540"/>
          <w:tab w:val="left" w:pos="3060"/>
          <w:tab w:val="left" w:pos="5760"/>
          <w:tab w:val="left" w:pos="7920"/>
        </w:tabs>
        <w:spacing w:before="0" w:line="240" w:lineRule="auto"/>
        <w:ind w:left="0" w:firstLine="0"/>
        <w:jc w:val="both"/>
        <w:rPr>
          <w:rStyle w:val="FontStyle99"/>
        </w:rPr>
      </w:pPr>
      <w:r w:rsidRPr="00F96BA2">
        <w:rPr>
          <w:rStyle w:val="FontStyle99"/>
        </w:rPr>
        <w:t xml:space="preserve">Both Asian and Western students seem ___ about how to answer the questionnaire of the survey. </w:t>
      </w:r>
    </w:p>
    <w:p w:rsidR="00F96BA2" w:rsidRPr="00F96BA2" w:rsidRDefault="00F96BA2" w:rsidP="005A3F7E">
      <w:pPr>
        <w:pStyle w:val="Style17"/>
        <w:widowControl/>
        <w:tabs>
          <w:tab w:val="left" w:pos="540"/>
          <w:tab w:val="left" w:pos="3060"/>
          <w:tab w:val="left" w:pos="5760"/>
          <w:tab w:val="left" w:pos="7920"/>
        </w:tabs>
        <w:spacing w:before="0" w:line="240" w:lineRule="auto"/>
        <w:ind w:left="0" w:firstLine="0"/>
        <w:jc w:val="both"/>
        <w:rPr>
          <w:rStyle w:val="FontStyle99"/>
        </w:rPr>
      </w:pPr>
      <w:r w:rsidRPr="00F96BA2">
        <w:rPr>
          <w:rStyle w:val="FontStyle99"/>
        </w:rPr>
        <w:tab/>
        <w:t xml:space="preserve">a. confusedly       </w:t>
      </w:r>
      <w:r w:rsidRPr="00F96BA2">
        <w:rPr>
          <w:rStyle w:val="FontStyle99"/>
        </w:rPr>
        <w:tab/>
      </w:r>
      <w:r w:rsidRPr="00F96BA2">
        <w:rPr>
          <w:rStyle w:val="FontStyle99"/>
          <w:highlight w:val="yellow"/>
        </w:rPr>
        <w:t xml:space="preserve">b. </w:t>
      </w:r>
      <w:r w:rsidRPr="00F96BA2">
        <w:rPr>
          <w:rStyle w:val="FontStyle99"/>
        </w:rPr>
        <w:t>confused</w:t>
      </w:r>
      <w:r w:rsidRPr="00F96BA2">
        <w:rPr>
          <w:rStyle w:val="FontStyle99"/>
        </w:rPr>
        <w:tab/>
        <w:t xml:space="preserve">c. confusing        </w:t>
      </w:r>
      <w:r w:rsidRPr="00F96BA2">
        <w:rPr>
          <w:rStyle w:val="FontStyle99"/>
        </w:rPr>
        <w:tab/>
        <w:t>d. confusion</w:t>
      </w:r>
    </w:p>
    <w:p w:rsidR="00F96BA2" w:rsidRPr="00F96BA2" w:rsidRDefault="00F96BA2" w:rsidP="00012B48">
      <w:pPr>
        <w:pStyle w:val="Style120"/>
        <w:widowControl/>
        <w:numPr>
          <w:ilvl w:val="0"/>
          <w:numId w:val="98"/>
        </w:numPr>
        <w:tabs>
          <w:tab w:val="left" w:pos="450"/>
          <w:tab w:val="left" w:pos="540"/>
          <w:tab w:val="left" w:pos="3060"/>
          <w:tab w:val="left" w:pos="5760"/>
          <w:tab w:val="left" w:pos="7920"/>
        </w:tabs>
        <w:spacing w:before="0" w:line="240" w:lineRule="auto"/>
        <w:ind w:left="270" w:hanging="180"/>
        <w:jc w:val="left"/>
        <w:rPr>
          <w:rStyle w:val="FontStyle99"/>
        </w:rPr>
      </w:pPr>
      <w:r w:rsidRPr="00F96BA2">
        <w:rPr>
          <w:rStyle w:val="FontStyle99"/>
        </w:rPr>
        <w:t xml:space="preserve">She was__ unaware of the embarrassing situation due to her different cultural background. </w:t>
      </w:r>
      <w:r w:rsidRPr="00F96BA2">
        <w:rPr>
          <w:rStyle w:val="FontStyle99"/>
        </w:rPr>
        <w:tab/>
        <w:t xml:space="preserve">a. complete        </w:t>
      </w:r>
      <w:r w:rsidRPr="00F96BA2">
        <w:rPr>
          <w:rStyle w:val="FontStyle99"/>
        </w:rPr>
        <w:tab/>
        <w:t>b. completed</w:t>
      </w:r>
      <w:r w:rsidRPr="00F96BA2">
        <w:rPr>
          <w:rStyle w:val="FontStyle99"/>
        </w:rPr>
        <w:tab/>
        <w:t xml:space="preserve">c. completing   </w:t>
      </w:r>
      <w:r w:rsidRPr="00F96BA2">
        <w:rPr>
          <w:rStyle w:val="FontStyle99"/>
        </w:rPr>
        <w:tab/>
      </w:r>
      <w:r w:rsidRPr="00F96BA2">
        <w:rPr>
          <w:rStyle w:val="FontStyle99"/>
          <w:highlight w:val="yellow"/>
        </w:rPr>
        <w:t xml:space="preserve">d. </w:t>
      </w:r>
      <w:r w:rsidRPr="00F96BA2">
        <w:rPr>
          <w:rStyle w:val="FontStyle99"/>
        </w:rPr>
        <w:t>completely</w:t>
      </w:r>
    </w:p>
    <w:p w:rsidR="00F96BA2" w:rsidRPr="00F96BA2" w:rsidRDefault="00F96BA2" w:rsidP="00012B48">
      <w:pPr>
        <w:numPr>
          <w:ilvl w:val="0"/>
          <w:numId w:val="98"/>
        </w:numPr>
        <w:tabs>
          <w:tab w:val="left" w:pos="450"/>
          <w:tab w:val="left" w:pos="540"/>
          <w:tab w:val="left" w:pos="3060"/>
          <w:tab w:val="left" w:pos="5760"/>
          <w:tab w:val="left" w:pos="7920"/>
        </w:tabs>
        <w:spacing w:after="0" w:line="240" w:lineRule="auto"/>
        <w:ind w:left="90" w:firstLine="0"/>
        <w:jc w:val="both"/>
        <w:rPr>
          <w:rStyle w:val="FontStyle28"/>
          <w:rFonts w:ascii="Times New Roman" w:hAnsi="Times New Roman" w:cs="Times New Roman"/>
          <w:sz w:val="24"/>
        </w:rPr>
      </w:pPr>
      <w:r w:rsidRPr="00F96BA2">
        <w:rPr>
          <w:rStyle w:val="FontStyle28"/>
          <w:rFonts w:ascii="Times New Roman" w:hAnsi="Times New Roman" w:cs="Times New Roman"/>
          <w:sz w:val="24"/>
        </w:rPr>
        <w:t>What is more important to you, intelligence or___________________?</w:t>
      </w:r>
    </w:p>
    <w:p w:rsidR="00F96BA2" w:rsidRPr="00F96BA2" w:rsidRDefault="00F96BA2" w:rsidP="005A3F7E">
      <w:pPr>
        <w:tabs>
          <w:tab w:val="left" w:pos="540"/>
          <w:tab w:val="left" w:pos="3060"/>
          <w:tab w:val="left" w:pos="5760"/>
          <w:tab w:val="left" w:pos="7920"/>
        </w:tabs>
        <w:ind w:left="90"/>
        <w:jc w:val="both"/>
        <w:rPr>
          <w:rStyle w:val="FontStyle28"/>
          <w:rFonts w:ascii="Times New Roman" w:hAnsi="Times New Roman" w:cs="Times New Roman"/>
          <w:sz w:val="24"/>
        </w:rPr>
      </w:pPr>
      <w:r w:rsidRPr="00F96BA2">
        <w:rPr>
          <w:rStyle w:val="FontStyle28"/>
          <w:rFonts w:ascii="Times New Roman" w:hAnsi="Times New Roman" w:cs="Times New Roman"/>
          <w:sz w:val="24"/>
        </w:rPr>
        <w:tab/>
        <w:t xml:space="preserve">a. attraction        </w:t>
      </w:r>
      <w:r w:rsidRPr="00F96BA2">
        <w:rPr>
          <w:rStyle w:val="FontStyle28"/>
          <w:rFonts w:ascii="Times New Roman" w:hAnsi="Times New Roman" w:cs="Times New Roman"/>
          <w:sz w:val="24"/>
        </w:rPr>
        <w:tab/>
      </w:r>
      <w:r w:rsidRPr="00F96BA2">
        <w:rPr>
          <w:rStyle w:val="FontStyle28"/>
          <w:rFonts w:ascii="Times New Roman" w:hAnsi="Times New Roman" w:cs="Times New Roman"/>
          <w:sz w:val="24"/>
          <w:highlight w:val="yellow"/>
        </w:rPr>
        <w:t xml:space="preserve">b. </w:t>
      </w:r>
      <w:r w:rsidRPr="00F96BA2">
        <w:rPr>
          <w:rStyle w:val="FontStyle28"/>
          <w:rFonts w:ascii="Times New Roman" w:hAnsi="Times New Roman" w:cs="Times New Roman"/>
          <w:sz w:val="24"/>
        </w:rPr>
        <w:t xml:space="preserve">attractiveness    </w:t>
      </w:r>
      <w:r w:rsidRPr="00F96BA2">
        <w:rPr>
          <w:rStyle w:val="FontStyle28"/>
          <w:rFonts w:ascii="Times New Roman" w:hAnsi="Times New Roman" w:cs="Times New Roman"/>
          <w:sz w:val="24"/>
        </w:rPr>
        <w:tab/>
        <w:t>c. attractive</w:t>
      </w:r>
      <w:r w:rsidRPr="00F96BA2">
        <w:rPr>
          <w:rStyle w:val="FontStyle28"/>
          <w:rFonts w:ascii="Times New Roman" w:hAnsi="Times New Roman" w:cs="Times New Roman"/>
          <w:sz w:val="24"/>
        </w:rPr>
        <w:tab/>
        <w:t>d. attracted</w:t>
      </w:r>
    </w:p>
    <w:p w:rsidR="00F96BA2" w:rsidRPr="00F96BA2" w:rsidRDefault="00F96BA2" w:rsidP="005A3F7E">
      <w:pPr>
        <w:tabs>
          <w:tab w:val="left" w:pos="540"/>
          <w:tab w:val="left" w:pos="3060"/>
          <w:tab w:val="left" w:pos="5760"/>
          <w:tab w:val="left" w:pos="7920"/>
        </w:tabs>
        <w:jc w:val="center"/>
        <w:rPr>
          <w:rFonts w:ascii="Times New Roman" w:hAnsi="Times New Roman" w:cs="Times New Roman"/>
          <w:b/>
          <w:sz w:val="24"/>
        </w:rPr>
      </w:pPr>
    </w:p>
    <w:p w:rsidR="00F96BA2" w:rsidRPr="00F96BA2" w:rsidRDefault="00F96BA2" w:rsidP="005A3F7E">
      <w:pPr>
        <w:tabs>
          <w:tab w:val="left" w:pos="540"/>
          <w:tab w:val="left" w:pos="3060"/>
          <w:tab w:val="left" w:pos="5760"/>
          <w:tab w:val="left" w:pos="7920"/>
        </w:tabs>
        <w:jc w:val="center"/>
        <w:rPr>
          <w:rFonts w:ascii="Times New Roman" w:hAnsi="Times New Roman" w:cs="Times New Roman"/>
          <w:b/>
          <w:sz w:val="24"/>
        </w:rPr>
      </w:pPr>
    </w:p>
    <w:p w:rsidR="00F96BA2" w:rsidRPr="00F96BA2" w:rsidRDefault="00F96BA2" w:rsidP="005A3F7E">
      <w:pPr>
        <w:tabs>
          <w:tab w:val="left" w:pos="540"/>
          <w:tab w:val="left" w:pos="3060"/>
          <w:tab w:val="left" w:pos="5760"/>
          <w:tab w:val="left" w:pos="7920"/>
        </w:tabs>
        <w:jc w:val="center"/>
        <w:rPr>
          <w:rFonts w:ascii="Times New Roman" w:hAnsi="Times New Roman" w:cs="Times New Roman"/>
          <w:b/>
          <w:sz w:val="24"/>
          <w:lang w:val="vi-VN"/>
        </w:rPr>
      </w:pPr>
      <w:r w:rsidRPr="00F96BA2">
        <w:rPr>
          <w:rFonts w:ascii="Times New Roman" w:hAnsi="Times New Roman" w:cs="Times New Roman"/>
          <w:b/>
          <w:sz w:val="24"/>
        </w:rPr>
        <w:t>UNIT 3: WAYS OF SOCIALISING</w:t>
      </w:r>
    </w:p>
    <w:p w:rsidR="00F96BA2" w:rsidRPr="00F96BA2" w:rsidRDefault="00F96BA2" w:rsidP="005A3F7E">
      <w:pPr>
        <w:pStyle w:val="Style20"/>
        <w:widowControl/>
        <w:tabs>
          <w:tab w:val="left" w:pos="540"/>
          <w:tab w:val="left" w:pos="3060"/>
          <w:tab w:val="left" w:pos="5760"/>
          <w:tab w:val="left" w:pos="7920"/>
        </w:tabs>
        <w:rPr>
          <w:rStyle w:val="FontStyle68"/>
          <w:rFonts w:ascii="Times New Roman" w:hAnsi="Times New Roman" w:cs="Times New Roman"/>
        </w:rPr>
      </w:pPr>
      <w:r w:rsidRPr="00F96BA2">
        <w:rPr>
          <w:rStyle w:val="FontStyle68"/>
          <w:rFonts w:ascii="Times New Roman" w:hAnsi="Times New Roman" w:cs="Times New Roman"/>
        </w:rPr>
        <w:t xml:space="preserve">1. The family has a very important role in_____________ children. </w:t>
      </w:r>
    </w:p>
    <w:p w:rsidR="00F96BA2" w:rsidRPr="00F96BA2" w:rsidRDefault="00F96BA2" w:rsidP="005A3F7E">
      <w:pPr>
        <w:pStyle w:val="Style16"/>
        <w:widowControl/>
        <w:tabs>
          <w:tab w:val="left" w:pos="540"/>
          <w:tab w:val="left" w:pos="3060"/>
          <w:tab w:val="left" w:pos="5760"/>
          <w:tab w:val="left" w:pos="7920"/>
        </w:tabs>
        <w:spacing w:line="240" w:lineRule="auto"/>
        <w:ind w:firstLine="0"/>
        <w:rPr>
          <w:rStyle w:val="FontStyle99"/>
        </w:rPr>
      </w:pPr>
      <w:r w:rsidRPr="00F96BA2">
        <w:rPr>
          <w:rStyle w:val="FontStyle68"/>
          <w:rFonts w:ascii="Times New Roman" w:hAnsi="Times New Roman" w:cs="Times New Roman"/>
        </w:rPr>
        <w:tab/>
        <w:t xml:space="preserve">A. social            </w:t>
      </w:r>
      <w:r w:rsidRPr="00F96BA2">
        <w:rPr>
          <w:rStyle w:val="FontStyle68"/>
          <w:rFonts w:ascii="Times New Roman" w:hAnsi="Times New Roman" w:cs="Times New Roman"/>
        </w:rPr>
        <w:tab/>
        <w:t>B. socialist</w:t>
      </w:r>
      <w:r w:rsidRPr="00F96BA2">
        <w:rPr>
          <w:rStyle w:val="FontStyle68"/>
          <w:rFonts w:ascii="Times New Roman" w:hAnsi="Times New Roman" w:cs="Times New Roman"/>
        </w:rPr>
        <w:tab/>
      </w:r>
      <w:r w:rsidRPr="00F96BA2">
        <w:rPr>
          <w:rStyle w:val="FontStyle68"/>
          <w:rFonts w:ascii="Times New Roman" w:hAnsi="Times New Roman" w:cs="Times New Roman"/>
          <w:highlight w:val="yellow"/>
        </w:rPr>
        <w:t xml:space="preserve">C. </w:t>
      </w:r>
      <w:r w:rsidRPr="00F96BA2">
        <w:rPr>
          <w:rStyle w:val="FontStyle68"/>
          <w:rFonts w:ascii="Times New Roman" w:hAnsi="Times New Roman" w:cs="Times New Roman"/>
        </w:rPr>
        <w:t xml:space="preserve">socializing       </w:t>
      </w:r>
      <w:r w:rsidRPr="00F96BA2">
        <w:rPr>
          <w:rStyle w:val="FontStyle68"/>
          <w:rFonts w:ascii="Times New Roman" w:hAnsi="Times New Roman" w:cs="Times New Roman"/>
        </w:rPr>
        <w:tab/>
        <w:t>D. socialism</w:t>
      </w:r>
    </w:p>
    <w:p w:rsidR="00F96BA2" w:rsidRPr="00F96BA2" w:rsidRDefault="00F96BA2" w:rsidP="005A3F7E">
      <w:pPr>
        <w:pStyle w:val="Style4"/>
        <w:widowControl/>
        <w:tabs>
          <w:tab w:val="left" w:pos="540"/>
          <w:tab w:val="left" w:pos="3060"/>
          <w:tab w:val="left" w:pos="5760"/>
          <w:tab w:val="left" w:pos="7920"/>
        </w:tabs>
        <w:spacing w:line="240" w:lineRule="auto"/>
        <w:ind w:firstLine="0"/>
        <w:jc w:val="both"/>
        <w:rPr>
          <w:rStyle w:val="FontStyle99"/>
        </w:rPr>
      </w:pPr>
      <w:r w:rsidRPr="00F96BA2">
        <w:rPr>
          <w:rStyle w:val="FontStyle99"/>
        </w:rPr>
        <w:t xml:space="preserve">3. In U. S. schools, teachers don't mind their students'___________ them during the lectures. </w:t>
      </w:r>
    </w:p>
    <w:p w:rsidR="00F96BA2" w:rsidRPr="00F96BA2" w:rsidRDefault="00F96BA2" w:rsidP="005A3F7E">
      <w:pPr>
        <w:pStyle w:val="Style6"/>
        <w:widowControl/>
        <w:tabs>
          <w:tab w:val="left" w:pos="540"/>
          <w:tab w:val="left" w:pos="3060"/>
          <w:tab w:val="left" w:pos="5760"/>
          <w:tab w:val="left" w:pos="7920"/>
        </w:tabs>
        <w:ind w:left="90"/>
        <w:rPr>
          <w:rStyle w:val="FontStyle99"/>
        </w:rPr>
      </w:pPr>
      <w:r w:rsidRPr="00F96BA2">
        <w:rPr>
          <w:rStyle w:val="FontStyle99"/>
        </w:rPr>
        <w:tab/>
      </w:r>
      <w:r w:rsidRPr="00F96BA2">
        <w:rPr>
          <w:rStyle w:val="FontStyle99"/>
          <w:highlight w:val="yellow"/>
        </w:rPr>
        <w:t xml:space="preserve">A. </w:t>
      </w:r>
      <w:r w:rsidRPr="00F96BA2">
        <w:rPr>
          <w:rStyle w:val="FontStyle99"/>
        </w:rPr>
        <w:t>interrupt</w:t>
      </w:r>
      <w:r w:rsidRPr="00F96BA2">
        <w:rPr>
          <w:rStyle w:val="FontStyle99"/>
        </w:rPr>
        <w:tab/>
        <w:t xml:space="preserve">B. interrupted      </w:t>
      </w:r>
      <w:r w:rsidRPr="00F96BA2">
        <w:rPr>
          <w:rStyle w:val="FontStyle99"/>
        </w:rPr>
        <w:tab/>
        <w:t xml:space="preserve"> C. interrupting      </w:t>
      </w:r>
      <w:r w:rsidRPr="00F96BA2">
        <w:rPr>
          <w:rStyle w:val="FontStyle99"/>
        </w:rPr>
        <w:tab/>
        <w:t>D. to interrupt</w:t>
      </w:r>
    </w:p>
    <w:p w:rsidR="00F96BA2" w:rsidRPr="00F96BA2" w:rsidRDefault="00F96BA2" w:rsidP="005A3F7E">
      <w:pPr>
        <w:pStyle w:val="Style"/>
        <w:tabs>
          <w:tab w:val="left" w:pos="540"/>
          <w:tab w:val="left" w:pos="3060"/>
          <w:tab w:val="left" w:pos="5760"/>
          <w:tab w:val="left" w:pos="7920"/>
        </w:tabs>
        <w:ind w:hanging="4"/>
        <w:rPr>
          <w:rFonts w:ascii="Times New Roman" w:hAnsi="Times New Roman" w:cs="Times New Roman"/>
          <w:w w:val="109"/>
        </w:rPr>
      </w:pPr>
      <w:r w:rsidRPr="00F96BA2">
        <w:rPr>
          <w:rFonts w:ascii="Times New Roman" w:hAnsi="Times New Roman" w:cs="Times New Roman"/>
          <w:w w:val="109"/>
        </w:rPr>
        <w:t xml:space="preserve">4. His achievements were partly due to the____________ of his wife. </w:t>
      </w:r>
    </w:p>
    <w:p w:rsidR="00F96BA2" w:rsidRPr="00F96BA2" w:rsidRDefault="00F96BA2" w:rsidP="005A3F7E">
      <w:pPr>
        <w:pStyle w:val="Style"/>
        <w:tabs>
          <w:tab w:val="left" w:pos="540"/>
          <w:tab w:val="left" w:pos="3060"/>
          <w:tab w:val="left" w:pos="5760"/>
          <w:tab w:val="left" w:pos="7920"/>
        </w:tabs>
        <w:ind w:hanging="4"/>
        <w:rPr>
          <w:rFonts w:ascii="Times New Roman" w:hAnsi="Times New Roman" w:cs="Times New Roman"/>
          <w:w w:val="109"/>
        </w:rPr>
      </w:pPr>
      <w:r w:rsidRPr="00F96BA2">
        <w:rPr>
          <w:rFonts w:ascii="Times New Roman" w:hAnsi="Times New Roman" w:cs="Times New Roman"/>
          <w:w w:val="109"/>
        </w:rPr>
        <w:tab/>
      </w:r>
      <w:r w:rsidRPr="00F96BA2">
        <w:rPr>
          <w:rFonts w:ascii="Times New Roman" w:hAnsi="Times New Roman" w:cs="Times New Roman"/>
          <w:w w:val="109"/>
        </w:rPr>
        <w:tab/>
        <w:t xml:space="preserve">A. assist </w:t>
      </w:r>
      <w:r w:rsidRPr="00F96BA2">
        <w:rPr>
          <w:rFonts w:ascii="Times New Roman" w:hAnsi="Times New Roman" w:cs="Times New Roman"/>
          <w:w w:val="109"/>
        </w:rPr>
        <w:tab/>
        <w:t xml:space="preserve">B. assistant </w:t>
      </w:r>
      <w:r w:rsidRPr="00F96BA2">
        <w:rPr>
          <w:rFonts w:ascii="Times New Roman" w:hAnsi="Times New Roman" w:cs="Times New Roman"/>
          <w:w w:val="109"/>
        </w:rPr>
        <w:tab/>
        <w:t xml:space="preserve">C. assisted </w:t>
      </w:r>
      <w:r w:rsidRPr="00F96BA2">
        <w:rPr>
          <w:rFonts w:ascii="Times New Roman" w:hAnsi="Times New Roman" w:cs="Times New Roman"/>
          <w:w w:val="109"/>
        </w:rPr>
        <w:tab/>
      </w:r>
      <w:r w:rsidRPr="00F96BA2">
        <w:rPr>
          <w:rFonts w:ascii="Times New Roman" w:hAnsi="Times New Roman" w:cs="Times New Roman"/>
          <w:w w:val="109"/>
          <w:highlight w:val="yellow"/>
        </w:rPr>
        <w:t xml:space="preserve">D. </w:t>
      </w:r>
      <w:r w:rsidRPr="00F96BA2">
        <w:rPr>
          <w:rFonts w:ascii="Times New Roman" w:hAnsi="Times New Roman" w:cs="Times New Roman"/>
          <w:w w:val="109"/>
        </w:rPr>
        <w:t>assistance</w:t>
      </w:r>
    </w:p>
    <w:p w:rsidR="00F96BA2" w:rsidRPr="00F96BA2" w:rsidRDefault="00F96BA2" w:rsidP="005A3F7E">
      <w:pPr>
        <w:pStyle w:val="Style"/>
        <w:tabs>
          <w:tab w:val="left" w:pos="540"/>
          <w:tab w:val="left" w:pos="3060"/>
          <w:tab w:val="left" w:pos="5760"/>
          <w:tab w:val="left" w:pos="7920"/>
        </w:tabs>
        <w:ind w:hanging="4"/>
        <w:rPr>
          <w:rFonts w:ascii="Times New Roman" w:hAnsi="Times New Roman" w:cs="Times New Roman"/>
          <w:w w:val="110"/>
        </w:rPr>
      </w:pPr>
      <w:r w:rsidRPr="00F96BA2">
        <w:rPr>
          <w:rFonts w:ascii="Times New Roman" w:hAnsi="Times New Roman" w:cs="Times New Roman"/>
          <w:w w:val="110"/>
        </w:rPr>
        <w:t>5. By working day and night, they succeeded</w:t>
      </w:r>
      <w:r w:rsidRPr="00F96BA2">
        <w:rPr>
          <w:rFonts w:ascii="Times New Roman" w:hAnsi="Times New Roman" w:cs="Times New Roman"/>
          <w:w w:val="109"/>
        </w:rPr>
        <w:t xml:space="preserve">____________ </w:t>
      </w:r>
      <w:r w:rsidRPr="00F96BA2">
        <w:rPr>
          <w:rFonts w:ascii="Times New Roman" w:hAnsi="Times New Roman" w:cs="Times New Roman"/>
          <w:w w:val="110"/>
        </w:rPr>
        <w:t xml:space="preserve">their work in time. </w:t>
      </w:r>
    </w:p>
    <w:p w:rsidR="00F96BA2" w:rsidRPr="00F96BA2" w:rsidRDefault="00F96BA2" w:rsidP="005A3F7E">
      <w:pPr>
        <w:pStyle w:val="Style"/>
        <w:tabs>
          <w:tab w:val="left" w:pos="540"/>
          <w:tab w:val="left" w:pos="3060"/>
          <w:tab w:val="left" w:pos="5760"/>
          <w:tab w:val="left" w:pos="7920"/>
        </w:tabs>
        <w:ind w:hanging="4"/>
        <w:rPr>
          <w:rFonts w:ascii="Times New Roman" w:hAnsi="Times New Roman" w:cs="Times New Roman"/>
          <w:w w:val="110"/>
        </w:rPr>
      </w:pPr>
      <w:r w:rsidRPr="00F96BA2">
        <w:rPr>
          <w:rFonts w:ascii="Times New Roman" w:hAnsi="Times New Roman" w:cs="Times New Roman"/>
          <w:w w:val="110"/>
        </w:rPr>
        <w:tab/>
      </w:r>
      <w:r w:rsidRPr="00F96BA2">
        <w:rPr>
          <w:rFonts w:ascii="Times New Roman" w:hAnsi="Times New Roman" w:cs="Times New Roman"/>
          <w:w w:val="110"/>
        </w:rPr>
        <w:tab/>
        <w:t xml:space="preserve">A. finished </w:t>
      </w:r>
      <w:r w:rsidRPr="00F96BA2">
        <w:rPr>
          <w:rFonts w:ascii="Times New Roman" w:hAnsi="Times New Roman" w:cs="Times New Roman"/>
          <w:w w:val="110"/>
        </w:rPr>
        <w:tab/>
      </w:r>
      <w:r w:rsidRPr="00F96BA2">
        <w:rPr>
          <w:rFonts w:ascii="Times New Roman" w:hAnsi="Times New Roman" w:cs="Times New Roman"/>
          <w:w w:val="110"/>
          <w:highlight w:val="yellow"/>
        </w:rPr>
        <w:t xml:space="preserve">B. </w:t>
      </w:r>
      <w:r w:rsidRPr="00F96BA2">
        <w:rPr>
          <w:rFonts w:ascii="Times New Roman" w:hAnsi="Times New Roman" w:cs="Times New Roman"/>
          <w:w w:val="110"/>
        </w:rPr>
        <w:t xml:space="preserve">to finish </w:t>
      </w:r>
      <w:r w:rsidRPr="00F96BA2">
        <w:rPr>
          <w:rFonts w:ascii="Times New Roman" w:hAnsi="Times New Roman" w:cs="Times New Roman"/>
          <w:w w:val="110"/>
        </w:rPr>
        <w:tab/>
        <w:t xml:space="preserve">C. finishing </w:t>
      </w:r>
      <w:r w:rsidRPr="00F96BA2">
        <w:rPr>
          <w:rFonts w:ascii="Times New Roman" w:hAnsi="Times New Roman" w:cs="Times New Roman"/>
          <w:w w:val="110"/>
        </w:rPr>
        <w:tab/>
        <w:t>D. in finishing</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6. They started, as ___ gatherings but they have become increasingly formalized in the last few years. </w:t>
      </w:r>
    </w:p>
    <w:p w:rsidR="00F96BA2" w:rsidRPr="00F96BA2" w:rsidRDefault="00F96BA2" w:rsidP="005A3F7E">
      <w:pPr>
        <w:tabs>
          <w:tab w:val="left" w:pos="540"/>
          <w:tab w:val="left" w:pos="3060"/>
          <w:tab w:val="left" w:pos="5760"/>
          <w:tab w:val="left" w:pos="792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informal </w:t>
      </w:r>
      <w:r w:rsidRPr="00F96BA2">
        <w:rPr>
          <w:rFonts w:ascii="Times New Roman" w:hAnsi="Times New Roman" w:cs="Times New Roman"/>
          <w:sz w:val="24"/>
        </w:rPr>
        <w:tab/>
        <w:t xml:space="preserve">B. informally </w:t>
      </w:r>
      <w:r w:rsidRPr="00F96BA2">
        <w:rPr>
          <w:rFonts w:ascii="Times New Roman" w:hAnsi="Times New Roman" w:cs="Times New Roman"/>
          <w:sz w:val="24"/>
        </w:rPr>
        <w:tab/>
        <w:t xml:space="preserve">C. informalize </w:t>
      </w:r>
      <w:r w:rsidRPr="00F96BA2">
        <w:rPr>
          <w:rFonts w:ascii="Times New Roman" w:hAnsi="Times New Roman" w:cs="Times New Roman"/>
          <w:sz w:val="24"/>
        </w:rPr>
        <w:tab/>
        <w:t>D. informality</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7. Children who are isolated and lonely seem to have poor language and ________. </w:t>
      </w:r>
    </w:p>
    <w:p w:rsidR="00F96BA2" w:rsidRPr="00F96BA2" w:rsidRDefault="00F96BA2" w:rsidP="005A3F7E">
      <w:pPr>
        <w:tabs>
          <w:tab w:val="left" w:pos="540"/>
          <w:tab w:val="left" w:pos="3060"/>
          <w:tab w:val="left" w:pos="5760"/>
          <w:tab w:val="left" w:pos="792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 xml:space="preserve">A. communicate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communication  </w:t>
      </w:r>
      <w:r w:rsidRPr="00F96BA2">
        <w:rPr>
          <w:rFonts w:ascii="Times New Roman" w:hAnsi="Times New Roman" w:cs="Times New Roman"/>
          <w:sz w:val="24"/>
        </w:rPr>
        <w:tab/>
        <w:t xml:space="preserve">C. communicative   </w:t>
      </w:r>
      <w:r w:rsidRPr="00F96BA2">
        <w:rPr>
          <w:rFonts w:ascii="Times New Roman" w:hAnsi="Times New Roman" w:cs="Times New Roman"/>
          <w:sz w:val="24"/>
        </w:rPr>
        <w:tab/>
        <w:t>D. communicator</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 xml:space="preserve">8. The lecturer explained the problem very clearly and is always ____in response to questions. </w:t>
      </w:r>
    </w:p>
    <w:p w:rsidR="00F96BA2" w:rsidRPr="00F96BA2" w:rsidRDefault="00F96BA2" w:rsidP="005A3F7E">
      <w:pPr>
        <w:tabs>
          <w:tab w:val="left" w:pos="540"/>
          <w:tab w:val="left" w:pos="3060"/>
          <w:tab w:val="left" w:pos="5760"/>
          <w:tab w:val="left" w:pos="792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 xml:space="preserve">A. attention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attentive </w:t>
      </w:r>
      <w:r w:rsidRPr="00F96BA2">
        <w:rPr>
          <w:rFonts w:ascii="Times New Roman" w:hAnsi="Times New Roman" w:cs="Times New Roman"/>
          <w:sz w:val="24"/>
        </w:rPr>
        <w:tab/>
        <w:t xml:space="preserve">C. attentively </w:t>
      </w:r>
      <w:r w:rsidRPr="00F96BA2">
        <w:rPr>
          <w:rFonts w:ascii="Times New Roman" w:hAnsi="Times New Roman" w:cs="Times New Roman"/>
          <w:sz w:val="24"/>
        </w:rPr>
        <w:tab/>
        <w:t>D. attentiveness</w:t>
      </w:r>
    </w:p>
    <w:p w:rsidR="00F96BA2" w:rsidRPr="00F96BA2" w:rsidRDefault="00F96BA2" w:rsidP="005A3F7E">
      <w:pPr>
        <w:pStyle w:val="Style"/>
        <w:tabs>
          <w:tab w:val="left" w:pos="540"/>
          <w:tab w:val="left" w:pos="3060"/>
          <w:tab w:val="left" w:pos="5760"/>
          <w:tab w:val="left" w:pos="7920"/>
        </w:tabs>
        <w:jc w:val="both"/>
        <w:rPr>
          <w:rFonts w:ascii="Times New Roman" w:hAnsi="Times New Roman" w:cs="Times New Roman"/>
          <w:w w:val="109"/>
        </w:rPr>
      </w:pPr>
      <w:r w:rsidRPr="00F96BA2">
        <w:rPr>
          <w:rFonts w:ascii="Times New Roman" w:hAnsi="Times New Roman" w:cs="Times New Roman"/>
          <w:w w:val="109"/>
        </w:rPr>
        <w:t xml:space="preserve">9. I make no </w:t>
      </w:r>
      <w:r w:rsidRPr="00F96BA2">
        <w:rPr>
          <w:rFonts w:ascii="Times New Roman" w:hAnsi="Times New Roman" w:cs="Times New Roman"/>
          <w:w w:val="110"/>
        </w:rPr>
        <w:t xml:space="preserve">__________ </w:t>
      </w:r>
      <w:r w:rsidRPr="00F96BA2">
        <w:rPr>
          <w:rFonts w:ascii="Times New Roman" w:hAnsi="Times New Roman" w:cs="Times New Roman"/>
          <w:w w:val="109"/>
        </w:rPr>
        <w:t xml:space="preserve">for encouraging my children to succeed in school. </w:t>
      </w:r>
    </w:p>
    <w:p w:rsidR="00F96BA2" w:rsidRPr="00F96BA2" w:rsidRDefault="00F96BA2" w:rsidP="005A3F7E">
      <w:pPr>
        <w:pStyle w:val="Style"/>
        <w:tabs>
          <w:tab w:val="left" w:pos="540"/>
          <w:tab w:val="left" w:pos="3060"/>
          <w:tab w:val="left" w:pos="5760"/>
          <w:tab w:val="left" w:pos="7920"/>
        </w:tabs>
        <w:rPr>
          <w:rFonts w:ascii="Times New Roman" w:hAnsi="Times New Roman" w:cs="Times New Roman"/>
          <w:w w:val="109"/>
        </w:rPr>
      </w:pPr>
      <w:r w:rsidRPr="00F96BA2">
        <w:rPr>
          <w:rFonts w:ascii="Times New Roman" w:hAnsi="Times New Roman" w:cs="Times New Roman"/>
        </w:rPr>
        <w:tab/>
      </w:r>
      <w:r w:rsidRPr="00F96BA2">
        <w:rPr>
          <w:rFonts w:ascii="Times New Roman" w:hAnsi="Times New Roman" w:cs="Times New Roman"/>
          <w:w w:val="109"/>
        </w:rPr>
        <w:t xml:space="preserve">A. apologize </w:t>
      </w:r>
      <w:r w:rsidRPr="00F96BA2">
        <w:rPr>
          <w:rFonts w:ascii="Times New Roman" w:hAnsi="Times New Roman" w:cs="Times New Roman"/>
          <w:w w:val="109"/>
        </w:rPr>
        <w:tab/>
        <w:t xml:space="preserve">B. apologetic </w:t>
      </w:r>
      <w:r w:rsidRPr="00F96BA2">
        <w:rPr>
          <w:rFonts w:ascii="Times New Roman" w:hAnsi="Times New Roman" w:cs="Times New Roman"/>
          <w:w w:val="109"/>
        </w:rPr>
        <w:tab/>
      </w:r>
      <w:r w:rsidRPr="00F96BA2">
        <w:rPr>
          <w:rFonts w:ascii="Times New Roman" w:hAnsi="Times New Roman" w:cs="Times New Roman"/>
          <w:w w:val="109"/>
          <w:highlight w:val="yellow"/>
        </w:rPr>
        <w:t xml:space="preserve">C. </w:t>
      </w:r>
      <w:r w:rsidRPr="00F96BA2">
        <w:rPr>
          <w:rFonts w:ascii="Times New Roman" w:hAnsi="Times New Roman" w:cs="Times New Roman"/>
          <w:w w:val="109"/>
        </w:rPr>
        <w:t xml:space="preserve">apologies </w:t>
      </w:r>
      <w:r w:rsidRPr="00F96BA2">
        <w:rPr>
          <w:rFonts w:ascii="Times New Roman" w:hAnsi="Times New Roman" w:cs="Times New Roman"/>
          <w:w w:val="109"/>
        </w:rPr>
        <w:tab/>
        <w:t xml:space="preserve">D. apoplectic </w:t>
      </w:r>
    </w:p>
    <w:p w:rsidR="00F96BA2" w:rsidRPr="00F96BA2" w:rsidRDefault="00F96BA2" w:rsidP="005A3F7E">
      <w:pPr>
        <w:pStyle w:val="Style"/>
        <w:tabs>
          <w:tab w:val="left" w:pos="540"/>
          <w:tab w:val="left" w:pos="3060"/>
          <w:tab w:val="left" w:pos="5760"/>
          <w:tab w:val="left" w:pos="7920"/>
        </w:tabs>
        <w:jc w:val="both"/>
        <w:rPr>
          <w:rFonts w:ascii="Times New Roman" w:hAnsi="Times New Roman" w:cs="Times New Roman"/>
          <w:w w:val="110"/>
        </w:rPr>
      </w:pPr>
      <w:r w:rsidRPr="00F96BA2">
        <w:rPr>
          <w:rFonts w:ascii="Times New Roman" w:hAnsi="Times New Roman" w:cs="Times New Roman"/>
          <w:w w:val="110"/>
        </w:rPr>
        <w:t xml:space="preserve">10. It was very more __________of a chat than an interview. </w:t>
      </w:r>
    </w:p>
    <w:p w:rsidR="00F96BA2" w:rsidRPr="00F96BA2" w:rsidRDefault="00F96BA2" w:rsidP="005A3F7E">
      <w:pPr>
        <w:pStyle w:val="Style"/>
        <w:tabs>
          <w:tab w:val="left" w:pos="540"/>
          <w:tab w:val="left" w:pos="3060"/>
          <w:tab w:val="left" w:pos="5760"/>
          <w:tab w:val="left" w:pos="7920"/>
        </w:tabs>
        <w:rPr>
          <w:rFonts w:ascii="Times New Roman" w:hAnsi="Times New Roman" w:cs="Times New Roman"/>
          <w:w w:val="110"/>
        </w:rPr>
      </w:pPr>
      <w:r w:rsidRPr="00F96BA2">
        <w:rPr>
          <w:rFonts w:ascii="Times New Roman" w:hAnsi="Times New Roman" w:cs="Times New Roman"/>
        </w:rPr>
        <w:tab/>
      </w:r>
      <w:r w:rsidRPr="00F96BA2">
        <w:rPr>
          <w:rFonts w:ascii="Times New Roman" w:hAnsi="Times New Roman" w:cs="Times New Roman"/>
          <w:w w:val="110"/>
        </w:rPr>
        <w:t xml:space="preserve">A. formal </w:t>
      </w:r>
      <w:r w:rsidRPr="00F96BA2">
        <w:rPr>
          <w:rFonts w:ascii="Times New Roman" w:hAnsi="Times New Roman" w:cs="Times New Roman"/>
          <w:w w:val="110"/>
        </w:rPr>
        <w:tab/>
      </w:r>
      <w:r w:rsidRPr="00F96BA2">
        <w:rPr>
          <w:rFonts w:ascii="Times New Roman" w:hAnsi="Times New Roman" w:cs="Times New Roman"/>
          <w:w w:val="110"/>
          <w:highlight w:val="yellow"/>
        </w:rPr>
        <w:t xml:space="preserve">B. </w:t>
      </w:r>
      <w:r w:rsidRPr="00F96BA2">
        <w:rPr>
          <w:rFonts w:ascii="Times New Roman" w:hAnsi="Times New Roman" w:cs="Times New Roman"/>
          <w:w w:val="110"/>
        </w:rPr>
        <w:t xml:space="preserve">informal </w:t>
      </w:r>
      <w:r w:rsidRPr="00F96BA2">
        <w:rPr>
          <w:rFonts w:ascii="Times New Roman" w:hAnsi="Times New Roman" w:cs="Times New Roman"/>
          <w:w w:val="110"/>
        </w:rPr>
        <w:tab/>
        <w:t xml:space="preserve">C. formality </w:t>
      </w:r>
      <w:r w:rsidRPr="00F96BA2">
        <w:rPr>
          <w:rFonts w:ascii="Times New Roman" w:hAnsi="Times New Roman" w:cs="Times New Roman"/>
          <w:w w:val="110"/>
        </w:rPr>
        <w:tab/>
        <w:t xml:space="preserve">D. informality </w:t>
      </w:r>
    </w:p>
    <w:p w:rsidR="00F96BA2" w:rsidRPr="00F96BA2" w:rsidRDefault="00F96BA2" w:rsidP="005A3F7E">
      <w:pPr>
        <w:tabs>
          <w:tab w:val="left" w:pos="540"/>
          <w:tab w:val="left" w:pos="3060"/>
          <w:tab w:val="left" w:pos="5760"/>
          <w:tab w:val="left" w:pos="7920"/>
        </w:tabs>
        <w:jc w:val="center"/>
        <w:rPr>
          <w:rFonts w:ascii="Times New Roman" w:hAnsi="Times New Roman" w:cs="Times New Roman"/>
          <w:b/>
          <w:i/>
          <w:sz w:val="24"/>
        </w:rPr>
      </w:pPr>
      <w:r w:rsidRPr="00F96BA2">
        <w:rPr>
          <w:rFonts w:ascii="Times New Roman" w:hAnsi="Times New Roman" w:cs="Times New Roman"/>
          <w:b/>
          <w:i/>
          <w:sz w:val="24"/>
        </w:rPr>
        <w:t>Unit 4: SCHOOL EDUCATION SYSTEM</w:t>
      </w:r>
    </w:p>
    <w:p w:rsidR="00F96BA2" w:rsidRPr="00F96BA2" w:rsidRDefault="00F96BA2" w:rsidP="005A3F7E">
      <w:pPr>
        <w:tabs>
          <w:tab w:val="left" w:pos="540"/>
          <w:tab w:val="left" w:pos="3060"/>
          <w:tab w:val="left" w:pos="5760"/>
          <w:tab w:val="left" w:pos="7920"/>
        </w:tabs>
        <w:jc w:val="both"/>
        <w:rPr>
          <w:rFonts w:ascii="Times New Roman" w:hAnsi="Times New Roman" w:cs="Times New Roman"/>
          <w:b/>
          <w:sz w:val="24"/>
          <w:u w:val="single"/>
        </w:rPr>
      </w:pPr>
      <w:r w:rsidRPr="00F96BA2">
        <w:rPr>
          <w:rFonts w:ascii="Times New Roman" w:hAnsi="Times New Roman" w:cs="Times New Roman"/>
          <w:b/>
          <w:sz w:val="24"/>
          <w:u w:val="single"/>
        </w:rPr>
        <w:t>Exercise:</w:t>
      </w:r>
      <w:r w:rsidRPr="00F96BA2">
        <w:rPr>
          <w:rFonts w:ascii="Times New Roman" w:hAnsi="Times New Roman" w:cs="Times New Roman"/>
          <w:b/>
          <w:sz w:val="24"/>
        </w:rPr>
        <w:t xml:space="preserve"> Choose the most suitable word or phrase</w:t>
      </w:r>
      <w:r w:rsidRPr="00F96BA2">
        <w:rPr>
          <w:rFonts w:ascii="Times New Roman" w:hAnsi="Times New Roman" w:cs="Times New Roman"/>
          <w:b/>
          <w:sz w:val="24"/>
          <w:u w:val="single"/>
        </w:rPr>
        <w:t xml:space="preserve"> </w:t>
      </w:r>
    </w:p>
    <w:p w:rsidR="00F96BA2" w:rsidRPr="00F96BA2" w:rsidRDefault="00F96BA2" w:rsidP="00012B48">
      <w:pPr>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As an _______, Mr. Pike is very worried about the increasing of juvenile delinquency.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educate </w:t>
      </w:r>
      <w:r w:rsidRPr="00F96BA2">
        <w:rPr>
          <w:rFonts w:ascii="Times New Roman" w:hAnsi="Times New Roman" w:cs="Times New Roman"/>
          <w:sz w:val="24"/>
        </w:rPr>
        <w:tab/>
        <w:t xml:space="preserve">b. education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 xml:space="preserve">educator </w:t>
      </w:r>
      <w:r w:rsidRPr="00F96BA2">
        <w:rPr>
          <w:rFonts w:ascii="Times New Roman" w:hAnsi="Times New Roman" w:cs="Times New Roman"/>
          <w:sz w:val="24"/>
        </w:rPr>
        <w:tab/>
        <w:t>d. educative</w:t>
      </w:r>
    </w:p>
    <w:p w:rsidR="00F96BA2" w:rsidRPr="00F96BA2" w:rsidRDefault="00F96BA2" w:rsidP="00012B48">
      <w:pPr>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180" w:hanging="180"/>
        <w:rPr>
          <w:rFonts w:ascii="Times New Roman" w:hAnsi="Times New Roman" w:cs="Times New Roman"/>
          <w:sz w:val="24"/>
        </w:rPr>
      </w:pPr>
      <w:r w:rsidRPr="00F96BA2">
        <w:rPr>
          <w:rFonts w:ascii="Times New Roman" w:hAnsi="Times New Roman" w:cs="Times New Roman"/>
          <w:sz w:val="24"/>
        </w:rPr>
        <w:t xml:space="preserve">In England, primary education is provided by state schools run by the government and by _______ fee-paying schools.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independent </w:t>
      </w:r>
      <w:r w:rsidRPr="00F96BA2">
        <w:rPr>
          <w:rFonts w:ascii="Times New Roman" w:hAnsi="Times New Roman" w:cs="Times New Roman"/>
          <w:sz w:val="24"/>
        </w:rPr>
        <w:tab/>
        <w:t xml:space="preserve">b. independently </w:t>
      </w:r>
      <w:r w:rsidRPr="00F96BA2">
        <w:rPr>
          <w:rFonts w:ascii="Times New Roman" w:hAnsi="Times New Roman" w:cs="Times New Roman"/>
          <w:sz w:val="24"/>
        </w:rPr>
        <w:tab/>
        <w:t xml:space="preserve">c. depended   </w:t>
      </w:r>
      <w:r w:rsidRPr="00F96BA2">
        <w:rPr>
          <w:rFonts w:ascii="Times New Roman" w:hAnsi="Times New Roman" w:cs="Times New Roman"/>
          <w:sz w:val="24"/>
        </w:rPr>
        <w:tab/>
        <w:t>d. independence</w:t>
      </w:r>
    </w:p>
    <w:p w:rsidR="00F96BA2" w:rsidRPr="00F96BA2" w:rsidRDefault="00F96BA2" w:rsidP="00012B48">
      <w:pPr>
        <w:pStyle w:val="ListParagraph"/>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He did not do well at school and left with few _______ qualifications.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highlight w:val="yellow"/>
        </w:rPr>
        <w:t xml:space="preserve">a. </w:t>
      </w:r>
      <w:r w:rsidRPr="00F96BA2">
        <w:rPr>
          <w:rFonts w:ascii="Times New Roman" w:hAnsi="Times New Roman" w:cs="Times New Roman"/>
          <w:sz w:val="24"/>
        </w:rPr>
        <w:t xml:space="preserve">academic </w:t>
      </w:r>
      <w:r w:rsidRPr="00F96BA2">
        <w:rPr>
          <w:rFonts w:ascii="Times New Roman" w:hAnsi="Times New Roman" w:cs="Times New Roman"/>
          <w:sz w:val="24"/>
        </w:rPr>
        <w:tab/>
        <w:t xml:space="preserve">b. academy </w:t>
      </w:r>
      <w:r w:rsidRPr="00F96BA2">
        <w:rPr>
          <w:rFonts w:ascii="Times New Roman" w:hAnsi="Times New Roman" w:cs="Times New Roman"/>
          <w:sz w:val="24"/>
        </w:rPr>
        <w:tab/>
        <w:t xml:space="preserve">c. academician    </w:t>
      </w:r>
      <w:r w:rsidRPr="00F96BA2">
        <w:rPr>
          <w:rFonts w:ascii="Times New Roman" w:hAnsi="Times New Roman" w:cs="Times New Roman"/>
          <w:sz w:val="24"/>
        </w:rPr>
        <w:tab/>
        <w:t>d. academically</w:t>
      </w:r>
    </w:p>
    <w:p w:rsidR="00F96BA2" w:rsidRPr="00F96BA2" w:rsidRDefault="00F96BA2" w:rsidP="00012B48">
      <w:pPr>
        <w:pStyle w:val="ListParagraph"/>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180" w:hanging="180"/>
        <w:rPr>
          <w:rFonts w:ascii="Times New Roman" w:hAnsi="Times New Roman"/>
          <w:sz w:val="24"/>
          <w:szCs w:val="24"/>
        </w:rPr>
      </w:pPr>
      <w:r w:rsidRPr="00F96BA2">
        <w:rPr>
          <w:rFonts w:ascii="Times New Roman" w:hAnsi="Times New Roman"/>
          <w:sz w:val="24"/>
          <w:szCs w:val="24"/>
        </w:rPr>
        <w:lastRenderedPageBreak/>
        <w:t xml:space="preserve">The Minister of the Education and Training Department appeared on TV last night to------- his new policy.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public </w:t>
      </w:r>
      <w:r w:rsidRPr="00F96BA2">
        <w:rPr>
          <w:rFonts w:ascii="Times New Roman" w:hAnsi="Times New Roman" w:cs="Times New Roman"/>
          <w:sz w:val="24"/>
        </w:rPr>
        <w:tab/>
        <w:t xml:space="preserve">b. publicly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 xml:space="preserve">publicize </w:t>
      </w:r>
      <w:r w:rsidRPr="00F96BA2">
        <w:rPr>
          <w:rFonts w:ascii="Times New Roman" w:hAnsi="Times New Roman" w:cs="Times New Roman"/>
          <w:sz w:val="24"/>
        </w:rPr>
        <w:tab/>
        <w:t xml:space="preserve">d. publicizing </w:t>
      </w:r>
    </w:p>
    <w:p w:rsidR="00F96BA2" w:rsidRPr="00F96BA2" w:rsidRDefault="00F96BA2" w:rsidP="00012B48">
      <w:pPr>
        <w:pStyle w:val="ListParagraph"/>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He owed his success not to privilege but to self-education and a driving desire for _____.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achieve </w:t>
      </w:r>
      <w:r w:rsidRPr="00F96BA2">
        <w:rPr>
          <w:rFonts w:ascii="Times New Roman" w:hAnsi="Times New Roman" w:cs="Times New Roman"/>
          <w:sz w:val="24"/>
        </w:rPr>
        <w:tab/>
        <w:t xml:space="preserve">b. achiever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c. </w:t>
      </w:r>
      <w:r w:rsidRPr="00F96BA2">
        <w:rPr>
          <w:rFonts w:ascii="Times New Roman" w:hAnsi="Times New Roman" w:cs="Times New Roman"/>
          <w:sz w:val="24"/>
        </w:rPr>
        <w:t xml:space="preserve">achievement </w:t>
      </w:r>
      <w:r w:rsidRPr="00F96BA2">
        <w:rPr>
          <w:rFonts w:ascii="Times New Roman" w:hAnsi="Times New Roman" w:cs="Times New Roman"/>
          <w:sz w:val="24"/>
        </w:rPr>
        <w:tab/>
        <w:t>d. achievable</w:t>
      </w:r>
    </w:p>
    <w:p w:rsidR="00F96BA2" w:rsidRPr="00F96BA2" w:rsidRDefault="00F96BA2" w:rsidP="00012B48">
      <w:pPr>
        <w:pStyle w:val="ListParagraph"/>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To Vietnamese students, the _______ examination to university is very difficult.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require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b. </w:t>
      </w:r>
      <w:r w:rsidRPr="00F96BA2">
        <w:rPr>
          <w:rFonts w:ascii="Times New Roman" w:hAnsi="Times New Roman" w:cs="Times New Roman"/>
          <w:sz w:val="24"/>
        </w:rPr>
        <w:t xml:space="preserve">requirement </w:t>
      </w:r>
      <w:r w:rsidRPr="00F96BA2">
        <w:rPr>
          <w:rFonts w:ascii="Times New Roman" w:hAnsi="Times New Roman" w:cs="Times New Roman"/>
          <w:sz w:val="24"/>
        </w:rPr>
        <w:tab/>
        <w:t xml:space="preserve">c. requiring </w:t>
      </w:r>
      <w:r w:rsidRPr="00F96BA2">
        <w:rPr>
          <w:rFonts w:ascii="Times New Roman" w:hAnsi="Times New Roman" w:cs="Times New Roman"/>
          <w:sz w:val="24"/>
        </w:rPr>
        <w:tab/>
        <w:t>d. required</w:t>
      </w:r>
    </w:p>
    <w:p w:rsidR="00F96BA2" w:rsidRPr="00F96BA2" w:rsidRDefault="00F96BA2" w:rsidP="00012B48">
      <w:pPr>
        <w:pStyle w:val="ListParagraph"/>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Despite many recent _______ advances, there are parts where schools are not equipped with computers.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technology   </w:t>
      </w:r>
      <w:r w:rsidRPr="00F96BA2">
        <w:rPr>
          <w:rFonts w:ascii="Times New Roman" w:hAnsi="Times New Roman" w:cs="Times New Roman"/>
          <w:sz w:val="24"/>
        </w:rPr>
        <w:tab/>
      </w:r>
      <w:r w:rsidRPr="00F96BA2">
        <w:rPr>
          <w:rFonts w:ascii="Times New Roman" w:hAnsi="Times New Roman" w:cs="Times New Roman"/>
          <w:sz w:val="24"/>
          <w:highlight w:val="yellow"/>
        </w:rPr>
        <w:t>b</w:t>
      </w:r>
      <w:r w:rsidRPr="00F96BA2">
        <w:rPr>
          <w:rFonts w:ascii="Times New Roman" w:hAnsi="Times New Roman" w:cs="Times New Roman"/>
          <w:sz w:val="24"/>
        </w:rPr>
        <w:t xml:space="preserve">. technological   </w:t>
      </w:r>
      <w:r w:rsidRPr="00F96BA2">
        <w:rPr>
          <w:rFonts w:ascii="Times New Roman" w:hAnsi="Times New Roman" w:cs="Times New Roman"/>
          <w:sz w:val="24"/>
        </w:rPr>
        <w:tab/>
        <w:t xml:space="preserve">c. technologically </w:t>
      </w:r>
      <w:r w:rsidRPr="00F96BA2">
        <w:rPr>
          <w:rFonts w:ascii="Times New Roman" w:hAnsi="Times New Roman" w:cs="Times New Roman"/>
          <w:sz w:val="24"/>
        </w:rPr>
        <w:tab/>
        <w:t>d. technologist</w:t>
      </w:r>
    </w:p>
    <w:p w:rsidR="00F96BA2" w:rsidRPr="00F96BA2" w:rsidRDefault="00F96BA2" w:rsidP="00012B48">
      <w:pPr>
        <w:pStyle w:val="ListParagraph"/>
        <w:numPr>
          <w:ilvl w:val="0"/>
          <w:numId w:val="99"/>
        </w:numPr>
        <w:tabs>
          <w:tab w:val="clear" w:pos="360"/>
          <w:tab w:val="left" w:pos="18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There is a wide range of _______ in the education system of the USA. </w:t>
      </w:r>
    </w:p>
    <w:p w:rsidR="00F96BA2" w:rsidRPr="00F96BA2" w:rsidRDefault="00F96BA2" w:rsidP="005A3F7E">
      <w:pPr>
        <w:tabs>
          <w:tab w:val="left" w:pos="180"/>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select </w:t>
      </w:r>
      <w:r w:rsidRPr="00F96BA2">
        <w:rPr>
          <w:rFonts w:ascii="Times New Roman" w:hAnsi="Times New Roman" w:cs="Times New Roman"/>
          <w:sz w:val="24"/>
        </w:rPr>
        <w:tab/>
        <w:t xml:space="preserve">b. selective </w:t>
      </w:r>
      <w:r w:rsidRPr="00F96BA2">
        <w:rPr>
          <w:rFonts w:ascii="Times New Roman" w:hAnsi="Times New Roman" w:cs="Times New Roman"/>
          <w:sz w:val="24"/>
        </w:rPr>
        <w:tab/>
        <w:t xml:space="preserve">c. selected </w:t>
      </w:r>
      <w:r w:rsidRPr="00F96BA2">
        <w:rPr>
          <w:rFonts w:ascii="Times New Roman" w:hAnsi="Times New Roman" w:cs="Times New Roman"/>
          <w:sz w:val="24"/>
        </w:rPr>
        <w:tab/>
      </w:r>
      <w:r w:rsidRPr="00F96BA2">
        <w:rPr>
          <w:rFonts w:ascii="Times New Roman" w:hAnsi="Times New Roman" w:cs="Times New Roman"/>
          <w:sz w:val="24"/>
          <w:highlight w:val="yellow"/>
        </w:rPr>
        <w:t xml:space="preserve">d. </w:t>
      </w:r>
      <w:r w:rsidRPr="00F96BA2">
        <w:rPr>
          <w:rFonts w:ascii="Times New Roman" w:hAnsi="Times New Roman" w:cs="Times New Roman"/>
          <w:sz w:val="24"/>
        </w:rPr>
        <w:t xml:space="preserve">selection </w:t>
      </w:r>
    </w:p>
    <w:p w:rsidR="00F96BA2" w:rsidRPr="00F96BA2" w:rsidRDefault="00F96BA2" w:rsidP="005A3F7E">
      <w:pPr>
        <w:pStyle w:val="Style"/>
        <w:tabs>
          <w:tab w:val="left" w:pos="180"/>
          <w:tab w:val="left" w:pos="540"/>
          <w:tab w:val="left" w:pos="3060"/>
          <w:tab w:val="left" w:pos="5760"/>
          <w:tab w:val="left" w:pos="7920"/>
        </w:tabs>
        <w:spacing w:before="52"/>
        <w:ind w:right="-5"/>
        <w:jc w:val="both"/>
        <w:rPr>
          <w:rFonts w:ascii="Times New Roman" w:hAnsi="Times New Roman" w:cs="Times New Roman"/>
          <w:color w:val="000000"/>
          <w:w w:val="109"/>
        </w:rPr>
      </w:pPr>
      <w:r w:rsidRPr="00F96BA2">
        <w:rPr>
          <w:rFonts w:ascii="Times New Roman" w:hAnsi="Times New Roman" w:cs="Times New Roman"/>
          <w:color w:val="000000"/>
          <w:w w:val="109"/>
        </w:rPr>
        <w:t xml:space="preserve">10. Military is_____ in this country. Every man who reaches the age of 18 has to serve  </w:t>
      </w:r>
    </w:p>
    <w:p w:rsidR="00F96BA2" w:rsidRPr="00F96BA2" w:rsidRDefault="00F96BA2" w:rsidP="005A3F7E">
      <w:pPr>
        <w:pStyle w:val="Style"/>
        <w:tabs>
          <w:tab w:val="left" w:pos="540"/>
          <w:tab w:val="left" w:pos="3060"/>
          <w:tab w:val="left" w:pos="5760"/>
          <w:tab w:val="left" w:pos="7920"/>
        </w:tabs>
        <w:spacing w:before="52"/>
        <w:ind w:right="-5"/>
        <w:jc w:val="both"/>
        <w:rPr>
          <w:rFonts w:ascii="Times New Roman" w:hAnsi="Times New Roman" w:cs="Times New Roman"/>
          <w:color w:val="000000"/>
          <w:w w:val="109"/>
        </w:rPr>
      </w:pPr>
      <w:r w:rsidRPr="00F96BA2">
        <w:rPr>
          <w:rFonts w:ascii="Times New Roman" w:hAnsi="Times New Roman" w:cs="Times New Roman"/>
          <w:color w:val="000000"/>
          <w:w w:val="109"/>
        </w:rPr>
        <w:t xml:space="preserve">      in the army for two years. </w:t>
      </w:r>
    </w:p>
    <w:p w:rsidR="00F96BA2" w:rsidRPr="00F96BA2" w:rsidRDefault="00F96BA2" w:rsidP="005A3F7E">
      <w:pPr>
        <w:tabs>
          <w:tab w:val="left" w:pos="540"/>
          <w:tab w:val="left" w:pos="3060"/>
          <w:tab w:val="left" w:pos="5760"/>
          <w:tab w:val="left" w:pos="7920"/>
        </w:tabs>
        <w:rPr>
          <w:rFonts w:ascii="Times New Roman" w:hAnsi="Times New Roman" w:cs="Times New Roman"/>
          <w:color w:val="000000"/>
          <w:w w:val="109"/>
          <w:sz w:val="24"/>
        </w:rPr>
      </w:pPr>
      <w:r w:rsidRPr="00F96BA2">
        <w:rPr>
          <w:rFonts w:ascii="Times New Roman" w:hAnsi="Times New Roman" w:cs="Times New Roman"/>
          <w:color w:val="000000"/>
          <w:sz w:val="24"/>
        </w:rPr>
        <w:tab/>
      </w:r>
      <w:r w:rsidRPr="00F96BA2">
        <w:rPr>
          <w:rFonts w:ascii="Times New Roman" w:hAnsi="Times New Roman" w:cs="Times New Roman"/>
          <w:color w:val="000000"/>
          <w:w w:val="109"/>
          <w:sz w:val="24"/>
          <w:highlight w:val="yellow"/>
        </w:rPr>
        <w:t xml:space="preserve">a. </w:t>
      </w:r>
      <w:r w:rsidRPr="00F96BA2">
        <w:rPr>
          <w:rFonts w:ascii="Times New Roman" w:hAnsi="Times New Roman" w:cs="Times New Roman"/>
          <w:color w:val="000000"/>
          <w:w w:val="109"/>
          <w:sz w:val="24"/>
        </w:rPr>
        <w:t xml:space="preserve">compulsory </w:t>
      </w:r>
      <w:r w:rsidRPr="00F96BA2">
        <w:rPr>
          <w:rFonts w:ascii="Times New Roman" w:hAnsi="Times New Roman" w:cs="Times New Roman"/>
          <w:color w:val="000000"/>
          <w:w w:val="109"/>
          <w:sz w:val="24"/>
        </w:rPr>
        <w:tab/>
        <w:t xml:space="preserve">b. optional </w:t>
      </w:r>
      <w:r w:rsidRPr="00F96BA2">
        <w:rPr>
          <w:rFonts w:ascii="Times New Roman" w:hAnsi="Times New Roman" w:cs="Times New Roman"/>
          <w:color w:val="000000"/>
          <w:w w:val="109"/>
          <w:sz w:val="24"/>
        </w:rPr>
        <w:tab/>
        <w:t xml:space="preserve">c. illegal </w:t>
      </w:r>
      <w:r w:rsidRPr="00F96BA2">
        <w:rPr>
          <w:rFonts w:ascii="Times New Roman" w:hAnsi="Times New Roman" w:cs="Times New Roman"/>
          <w:color w:val="000000"/>
          <w:w w:val="109"/>
          <w:sz w:val="24"/>
        </w:rPr>
        <w:tab/>
        <w:t xml:space="preserve">d. unnecessary </w:t>
      </w:r>
    </w:p>
    <w:p w:rsidR="00F96BA2" w:rsidRPr="00F96BA2" w:rsidRDefault="00F96BA2" w:rsidP="005A3F7E">
      <w:pPr>
        <w:pStyle w:val="Style240"/>
        <w:widowControl/>
        <w:tabs>
          <w:tab w:val="left" w:pos="540"/>
          <w:tab w:val="left" w:pos="720"/>
          <w:tab w:val="left" w:pos="3060"/>
          <w:tab w:val="left" w:pos="5760"/>
          <w:tab w:val="left" w:pos="7920"/>
        </w:tabs>
        <w:ind w:left="360" w:firstLine="720"/>
        <w:jc w:val="center"/>
        <w:rPr>
          <w:b/>
        </w:rPr>
      </w:pPr>
      <w:r w:rsidRPr="00F96BA2">
        <w:rPr>
          <w:b/>
        </w:rPr>
        <w:t>UNIT 5: HIGHER EDUCATION</w:t>
      </w:r>
    </w:p>
    <w:p w:rsidR="00F96BA2" w:rsidRPr="00F96BA2" w:rsidRDefault="00F96BA2" w:rsidP="005A3F7E">
      <w:pPr>
        <w:pStyle w:val="Style240"/>
        <w:widowControl/>
        <w:tabs>
          <w:tab w:val="left" w:pos="540"/>
          <w:tab w:val="left" w:pos="720"/>
          <w:tab w:val="left" w:pos="3060"/>
          <w:tab w:val="left" w:pos="5760"/>
          <w:tab w:val="left" w:pos="7920"/>
        </w:tabs>
        <w:rPr>
          <w:b/>
        </w:rPr>
      </w:pPr>
      <w:r w:rsidRPr="00F96BA2">
        <w:rPr>
          <w:b/>
        </w:rPr>
        <w:t>Exercise: Choose the best option</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3. He was the only _______ that was offered the job. </w:t>
      </w:r>
    </w:p>
    <w:p w:rsidR="00F96BA2" w:rsidRPr="00F96BA2" w:rsidRDefault="00F96BA2" w:rsidP="005A3F7E">
      <w:pPr>
        <w:tabs>
          <w:tab w:val="left" w:pos="540"/>
          <w:tab w:val="left" w:pos="3060"/>
          <w:tab w:val="left" w:pos="5760"/>
          <w:tab w:val="left" w:pos="7920"/>
        </w:tabs>
        <w:autoSpaceDE w:val="0"/>
        <w:autoSpaceDN w:val="0"/>
        <w:adjustRightInd w:val="0"/>
        <w:ind w:firstLine="360"/>
        <w:rPr>
          <w:rFonts w:ascii="Times New Roman" w:hAnsi="Times New Roman" w:cs="Times New Roman"/>
          <w:sz w:val="24"/>
        </w:rPr>
      </w:pPr>
      <w:r w:rsidRPr="00F96BA2">
        <w:rPr>
          <w:rFonts w:ascii="Times New Roman" w:hAnsi="Times New Roman" w:cs="Times New Roman"/>
          <w:sz w:val="24"/>
        </w:rPr>
        <w:t xml:space="preserve">a. apply </w:t>
      </w:r>
      <w:r w:rsidRPr="00F96BA2">
        <w:rPr>
          <w:rFonts w:ascii="Times New Roman" w:hAnsi="Times New Roman" w:cs="Times New Roman"/>
          <w:sz w:val="24"/>
        </w:rPr>
        <w:tab/>
        <w:t xml:space="preserve">b. application </w:t>
      </w:r>
      <w:r w:rsidRPr="00F96BA2">
        <w:rPr>
          <w:rFonts w:ascii="Times New Roman" w:hAnsi="Times New Roman" w:cs="Times New Roman"/>
          <w:sz w:val="24"/>
        </w:rPr>
        <w:tab/>
      </w:r>
      <w:r w:rsidRPr="00F96BA2">
        <w:rPr>
          <w:rFonts w:ascii="Times New Roman" w:hAnsi="Times New Roman" w:cs="Times New Roman"/>
          <w:color w:val="CC0000"/>
          <w:sz w:val="24"/>
          <w:highlight w:val="yellow"/>
        </w:rPr>
        <w:t xml:space="preserve">c. </w:t>
      </w:r>
      <w:r w:rsidRPr="00F96BA2">
        <w:rPr>
          <w:rFonts w:ascii="Times New Roman" w:hAnsi="Times New Roman" w:cs="Times New Roman"/>
          <w:color w:val="CC0000"/>
          <w:sz w:val="24"/>
        </w:rPr>
        <w:t>applicant</w:t>
      </w:r>
      <w:r w:rsidRPr="00F96BA2">
        <w:rPr>
          <w:rFonts w:ascii="Times New Roman" w:hAnsi="Times New Roman" w:cs="Times New Roman"/>
          <w:sz w:val="24"/>
        </w:rPr>
        <w:t xml:space="preserve"> </w:t>
      </w:r>
      <w:r w:rsidRPr="00F96BA2">
        <w:rPr>
          <w:rFonts w:ascii="Times New Roman" w:hAnsi="Times New Roman" w:cs="Times New Roman"/>
          <w:sz w:val="24"/>
        </w:rPr>
        <w:tab/>
        <w:t>d. applying</w:t>
      </w:r>
    </w:p>
    <w:p w:rsidR="00F96BA2" w:rsidRPr="00F96BA2" w:rsidRDefault="00F96BA2" w:rsidP="00012B48">
      <w:pPr>
        <w:numPr>
          <w:ilvl w:val="0"/>
          <w:numId w:val="100"/>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Parents can express a _______ for the school their child attends. </w:t>
      </w:r>
    </w:p>
    <w:p w:rsidR="00F96BA2" w:rsidRPr="00F96BA2" w:rsidRDefault="00F96BA2" w:rsidP="005A3F7E">
      <w:pPr>
        <w:tabs>
          <w:tab w:val="left" w:pos="540"/>
          <w:tab w:val="left" w:pos="3060"/>
          <w:tab w:val="left" w:pos="5760"/>
          <w:tab w:val="left" w:pos="7920"/>
        </w:tabs>
        <w:autoSpaceDE w:val="0"/>
        <w:autoSpaceDN w:val="0"/>
        <w:adjustRightInd w:val="0"/>
        <w:ind w:firstLine="360"/>
        <w:rPr>
          <w:rFonts w:ascii="Times New Roman" w:hAnsi="Times New Roman" w:cs="Times New Roman"/>
          <w:sz w:val="24"/>
        </w:rPr>
      </w:pPr>
      <w:r w:rsidRPr="00F96BA2">
        <w:rPr>
          <w:rFonts w:ascii="Times New Roman" w:hAnsi="Times New Roman" w:cs="Times New Roman"/>
          <w:sz w:val="24"/>
        </w:rPr>
        <w:t xml:space="preserve">a. prefer </w:t>
      </w:r>
      <w:r w:rsidRPr="00F96BA2">
        <w:rPr>
          <w:rFonts w:ascii="Times New Roman" w:hAnsi="Times New Roman" w:cs="Times New Roman"/>
          <w:sz w:val="24"/>
        </w:rPr>
        <w:tab/>
      </w:r>
      <w:r w:rsidRPr="00F96BA2">
        <w:rPr>
          <w:rFonts w:ascii="Times New Roman" w:hAnsi="Times New Roman" w:cs="Times New Roman"/>
          <w:color w:val="CC0000"/>
          <w:sz w:val="24"/>
          <w:highlight w:val="yellow"/>
        </w:rPr>
        <w:t xml:space="preserve">b. </w:t>
      </w:r>
      <w:r w:rsidRPr="00F96BA2">
        <w:rPr>
          <w:rFonts w:ascii="Times New Roman" w:hAnsi="Times New Roman" w:cs="Times New Roman"/>
          <w:color w:val="CC0000"/>
          <w:sz w:val="24"/>
        </w:rPr>
        <w:t>preference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preferential </w:t>
      </w:r>
      <w:r w:rsidRPr="00F96BA2">
        <w:rPr>
          <w:rFonts w:ascii="Times New Roman" w:hAnsi="Times New Roman" w:cs="Times New Roman"/>
          <w:sz w:val="24"/>
        </w:rPr>
        <w:tab/>
        <w:t>d. preferable</w:t>
      </w:r>
    </w:p>
    <w:p w:rsidR="00F96BA2" w:rsidRPr="00F96BA2" w:rsidRDefault="00F96BA2" w:rsidP="00012B48">
      <w:pPr>
        <w:numPr>
          <w:ilvl w:val="0"/>
          <w:numId w:val="100"/>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Many people have objected to the use of animals in _____ experiments. </w:t>
      </w:r>
    </w:p>
    <w:p w:rsidR="00F96BA2" w:rsidRPr="00F96BA2" w:rsidRDefault="00F96BA2" w:rsidP="005A3F7E">
      <w:pPr>
        <w:tabs>
          <w:tab w:val="left" w:pos="540"/>
          <w:tab w:val="left" w:pos="3060"/>
          <w:tab w:val="left" w:pos="5760"/>
          <w:tab w:val="left" w:pos="7920"/>
        </w:tabs>
        <w:autoSpaceDE w:val="0"/>
        <w:autoSpaceDN w:val="0"/>
        <w:adjustRightInd w:val="0"/>
        <w:ind w:firstLine="360"/>
        <w:rPr>
          <w:rFonts w:ascii="Times New Roman" w:hAnsi="Times New Roman" w:cs="Times New Roman"/>
          <w:sz w:val="24"/>
        </w:rPr>
      </w:pPr>
      <w:r w:rsidRPr="00F96BA2">
        <w:rPr>
          <w:rFonts w:ascii="Times New Roman" w:hAnsi="Times New Roman" w:cs="Times New Roman"/>
          <w:sz w:val="24"/>
        </w:rPr>
        <w:t xml:space="preserve">a. science </w:t>
      </w:r>
      <w:r w:rsidRPr="00F96BA2">
        <w:rPr>
          <w:rFonts w:ascii="Times New Roman" w:hAnsi="Times New Roman" w:cs="Times New Roman"/>
          <w:sz w:val="24"/>
        </w:rPr>
        <w:tab/>
        <w:t>b. scientist</w:t>
      </w:r>
      <w:r w:rsidRPr="00F96BA2">
        <w:rPr>
          <w:rFonts w:ascii="Times New Roman" w:hAnsi="Times New Roman" w:cs="Times New Roman"/>
          <w:sz w:val="24"/>
        </w:rPr>
        <w:tab/>
      </w:r>
      <w:r w:rsidRPr="00F96BA2">
        <w:rPr>
          <w:rFonts w:ascii="Times New Roman" w:hAnsi="Times New Roman" w:cs="Times New Roman"/>
          <w:color w:val="CC0000"/>
          <w:sz w:val="24"/>
          <w:highlight w:val="yellow"/>
        </w:rPr>
        <w:t xml:space="preserve">c. </w:t>
      </w:r>
      <w:r w:rsidRPr="00F96BA2">
        <w:rPr>
          <w:rFonts w:ascii="Times New Roman" w:hAnsi="Times New Roman" w:cs="Times New Roman"/>
          <w:color w:val="CC0000"/>
          <w:sz w:val="24"/>
        </w:rPr>
        <w:t>scientific</w:t>
      </w:r>
      <w:r w:rsidRPr="00F96BA2">
        <w:rPr>
          <w:rFonts w:ascii="Times New Roman" w:hAnsi="Times New Roman" w:cs="Times New Roman"/>
          <w:sz w:val="24"/>
        </w:rPr>
        <w:t xml:space="preserve"> </w:t>
      </w:r>
      <w:r w:rsidRPr="00F96BA2">
        <w:rPr>
          <w:rFonts w:ascii="Times New Roman" w:hAnsi="Times New Roman" w:cs="Times New Roman"/>
          <w:sz w:val="24"/>
        </w:rPr>
        <w:tab/>
        <w:t>d. scientifically</w:t>
      </w:r>
    </w:p>
    <w:p w:rsidR="00F96BA2" w:rsidRPr="00F96BA2" w:rsidRDefault="00F96BA2" w:rsidP="00012B48">
      <w:pPr>
        <w:numPr>
          <w:ilvl w:val="0"/>
          <w:numId w:val="100"/>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I would like to invite you to participate in the ceremony_______. </w:t>
      </w:r>
    </w:p>
    <w:p w:rsidR="00F96BA2" w:rsidRPr="00F96BA2" w:rsidRDefault="00F96BA2" w:rsidP="005A3F7E">
      <w:pPr>
        <w:tabs>
          <w:tab w:val="left" w:pos="540"/>
          <w:tab w:val="left" w:pos="3060"/>
          <w:tab w:val="left" w:pos="5760"/>
          <w:tab w:val="left" w:pos="7920"/>
        </w:tabs>
        <w:autoSpaceDE w:val="0"/>
        <w:autoSpaceDN w:val="0"/>
        <w:adjustRightInd w:val="0"/>
        <w:ind w:firstLine="360"/>
        <w:rPr>
          <w:rFonts w:ascii="Times New Roman" w:hAnsi="Times New Roman" w:cs="Times New Roman"/>
          <w:sz w:val="24"/>
        </w:rPr>
      </w:pPr>
      <w:r w:rsidRPr="00F96BA2">
        <w:rPr>
          <w:rFonts w:ascii="Times New Roman" w:hAnsi="Times New Roman" w:cs="Times New Roman"/>
          <w:sz w:val="24"/>
        </w:rPr>
        <w:t xml:space="preserve">a. graduate </w:t>
      </w:r>
      <w:r w:rsidRPr="00F96BA2">
        <w:rPr>
          <w:rFonts w:ascii="Times New Roman" w:hAnsi="Times New Roman" w:cs="Times New Roman"/>
          <w:sz w:val="24"/>
        </w:rPr>
        <w:tab/>
        <w:t xml:space="preserve">b. graduated </w:t>
      </w:r>
      <w:r w:rsidRPr="00F96BA2">
        <w:rPr>
          <w:rFonts w:ascii="Times New Roman" w:hAnsi="Times New Roman" w:cs="Times New Roman"/>
          <w:sz w:val="24"/>
        </w:rPr>
        <w:tab/>
      </w:r>
      <w:r w:rsidRPr="00F96BA2">
        <w:rPr>
          <w:rFonts w:ascii="Times New Roman" w:hAnsi="Times New Roman" w:cs="Times New Roman"/>
          <w:color w:val="CC0000"/>
          <w:sz w:val="24"/>
          <w:highlight w:val="yellow"/>
        </w:rPr>
        <w:t xml:space="preserve">c. </w:t>
      </w:r>
      <w:r w:rsidRPr="00F96BA2">
        <w:rPr>
          <w:rFonts w:ascii="Times New Roman" w:hAnsi="Times New Roman" w:cs="Times New Roman"/>
          <w:color w:val="CC0000"/>
          <w:sz w:val="24"/>
        </w:rPr>
        <w:t>graduation</w:t>
      </w:r>
      <w:r w:rsidRPr="00F96BA2">
        <w:rPr>
          <w:rFonts w:ascii="Times New Roman" w:hAnsi="Times New Roman" w:cs="Times New Roman"/>
          <w:sz w:val="24"/>
        </w:rPr>
        <w:t xml:space="preserve"> </w:t>
      </w:r>
      <w:r w:rsidRPr="00F96BA2">
        <w:rPr>
          <w:rFonts w:ascii="Times New Roman" w:hAnsi="Times New Roman" w:cs="Times New Roman"/>
          <w:sz w:val="24"/>
        </w:rPr>
        <w:tab/>
        <w:t>d. graduating</w:t>
      </w:r>
    </w:p>
    <w:p w:rsidR="00F96BA2" w:rsidRPr="00F96BA2" w:rsidRDefault="00F96BA2" w:rsidP="00012B48">
      <w:pPr>
        <w:numPr>
          <w:ilvl w:val="0"/>
          <w:numId w:val="100"/>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Mr. Pike provided us with an _______ guide to the full-time and part-time programs on offer to a range of candidates drawn from schools and colleges. </w:t>
      </w:r>
    </w:p>
    <w:p w:rsidR="00F96BA2" w:rsidRPr="00F96BA2" w:rsidRDefault="00F96BA2" w:rsidP="005A3F7E">
      <w:pPr>
        <w:tabs>
          <w:tab w:val="left" w:pos="540"/>
          <w:tab w:val="left" w:pos="3060"/>
          <w:tab w:val="left" w:pos="5760"/>
          <w:tab w:val="left" w:pos="7920"/>
        </w:tabs>
        <w:autoSpaceDE w:val="0"/>
        <w:autoSpaceDN w:val="0"/>
        <w:adjustRightInd w:val="0"/>
        <w:ind w:firstLine="360"/>
        <w:rPr>
          <w:rFonts w:ascii="Times New Roman" w:hAnsi="Times New Roman" w:cs="Times New Roman"/>
          <w:sz w:val="24"/>
        </w:rPr>
      </w:pPr>
      <w:r w:rsidRPr="00F96BA2">
        <w:rPr>
          <w:rFonts w:ascii="Times New Roman" w:hAnsi="Times New Roman" w:cs="Times New Roman"/>
          <w:sz w:val="24"/>
        </w:rPr>
        <w:t xml:space="preserve">a. inform </w:t>
      </w:r>
      <w:r w:rsidRPr="00F96BA2">
        <w:rPr>
          <w:rFonts w:ascii="Times New Roman" w:hAnsi="Times New Roman" w:cs="Times New Roman"/>
          <w:sz w:val="24"/>
        </w:rPr>
        <w:tab/>
      </w:r>
      <w:r w:rsidRPr="00F96BA2">
        <w:rPr>
          <w:rFonts w:ascii="Times New Roman" w:hAnsi="Times New Roman" w:cs="Times New Roman"/>
          <w:color w:val="CC0000"/>
          <w:sz w:val="24"/>
          <w:highlight w:val="yellow"/>
        </w:rPr>
        <w:t xml:space="preserve">b. </w:t>
      </w:r>
      <w:r w:rsidRPr="00F96BA2">
        <w:rPr>
          <w:rFonts w:ascii="Times New Roman" w:hAnsi="Times New Roman" w:cs="Times New Roman"/>
          <w:color w:val="CC0000"/>
          <w:sz w:val="24"/>
        </w:rPr>
        <w:t>informative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informed </w:t>
      </w:r>
      <w:r w:rsidRPr="00F96BA2">
        <w:rPr>
          <w:rFonts w:ascii="Times New Roman" w:hAnsi="Times New Roman" w:cs="Times New Roman"/>
          <w:sz w:val="24"/>
        </w:rPr>
        <w:tab/>
        <w:t xml:space="preserve">d. information </w:t>
      </w:r>
    </w:p>
    <w:p w:rsidR="00F96BA2" w:rsidRPr="00F96BA2" w:rsidRDefault="00F96BA2" w:rsidP="00012B48">
      <w:pPr>
        <w:numPr>
          <w:ilvl w:val="0"/>
          <w:numId w:val="100"/>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Not many places at the universities are left, so choice is on a severe _______. </w:t>
      </w:r>
    </w:p>
    <w:p w:rsidR="00F96BA2" w:rsidRPr="00F96BA2" w:rsidRDefault="00F96BA2" w:rsidP="005A3F7E">
      <w:pPr>
        <w:tabs>
          <w:tab w:val="left" w:pos="540"/>
          <w:tab w:val="left" w:pos="3060"/>
          <w:tab w:val="left" w:pos="5760"/>
          <w:tab w:val="left" w:pos="7920"/>
        </w:tabs>
        <w:autoSpaceDE w:val="0"/>
        <w:autoSpaceDN w:val="0"/>
        <w:adjustRightInd w:val="0"/>
        <w:ind w:firstLine="360"/>
        <w:rPr>
          <w:rFonts w:ascii="Times New Roman" w:hAnsi="Times New Roman" w:cs="Times New Roman"/>
          <w:sz w:val="24"/>
        </w:rPr>
      </w:pPr>
      <w:r w:rsidRPr="00F96BA2">
        <w:rPr>
          <w:rFonts w:ascii="Times New Roman" w:hAnsi="Times New Roman" w:cs="Times New Roman"/>
          <w:sz w:val="24"/>
        </w:rPr>
        <w:t xml:space="preserve">a. limiting </w:t>
      </w:r>
      <w:r w:rsidRPr="00F96BA2">
        <w:rPr>
          <w:rFonts w:ascii="Times New Roman" w:hAnsi="Times New Roman" w:cs="Times New Roman"/>
          <w:sz w:val="24"/>
        </w:rPr>
        <w:tab/>
      </w:r>
      <w:r w:rsidRPr="00F96BA2">
        <w:rPr>
          <w:rFonts w:ascii="Times New Roman" w:hAnsi="Times New Roman" w:cs="Times New Roman"/>
          <w:color w:val="CC0000"/>
          <w:sz w:val="24"/>
          <w:highlight w:val="yellow"/>
        </w:rPr>
        <w:t xml:space="preserve">b. </w:t>
      </w:r>
      <w:r w:rsidRPr="00F96BA2">
        <w:rPr>
          <w:rFonts w:ascii="Times New Roman" w:hAnsi="Times New Roman" w:cs="Times New Roman"/>
          <w:color w:val="CC0000"/>
          <w:sz w:val="24"/>
        </w:rPr>
        <w:t>limitation</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delimitation </w:t>
      </w:r>
      <w:r w:rsidRPr="00F96BA2">
        <w:rPr>
          <w:rFonts w:ascii="Times New Roman" w:hAnsi="Times New Roman" w:cs="Times New Roman"/>
          <w:sz w:val="24"/>
        </w:rPr>
        <w:tab/>
        <w:t xml:space="preserve">d. limited </w:t>
      </w:r>
    </w:p>
    <w:p w:rsidR="00F96BA2" w:rsidRPr="00F96BA2" w:rsidRDefault="00F96BA2" w:rsidP="005A3F7E">
      <w:pPr>
        <w:pStyle w:val="Style15"/>
        <w:tabs>
          <w:tab w:val="left" w:pos="540"/>
          <w:tab w:val="left" w:pos="3060"/>
          <w:tab w:val="left" w:pos="5760"/>
          <w:tab w:val="left" w:pos="7920"/>
        </w:tabs>
        <w:spacing w:after="0" w:line="240" w:lineRule="auto"/>
        <w:ind w:firstLine="0"/>
        <w:rPr>
          <w:rStyle w:val="FontStyle80"/>
          <w:sz w:val="24"/>
          <w:szCs w:val="24"/>
        </w:rPr>
      </w:pPr>
      <w:r w:rsidRPr="00F96BA2">
        <w:rPr>
          <w:rStyle w:val="FontStyle80"/>
          <w:sz w:val="24"/>
          <w:szCs w:val="24"/>
        </w:rPr>
        <w:t xml:space="preserve">9. You should ask him about your choice because he often made the right ……………….. </w:t>
      </w:r>
    </w:p>
    <w:p w:rsidR="00F96BA2" w:rsidRPr="00F96BA2" w:rsidRDefault="00F96BA2" w:rsidP="005A3F7E">
      <w:pPr>
        <w:pStyle w:val="Style14"/>
        <w:tabs>
          <w:tab w:val="left" w:pos="540"/>
          <w:tab w:val="left" w:pos="3060"/>
          <w:tab w:val="left" w:pos="5760"/>
          <w:tab w:val="left" w:pos="7920"/>
        </w:tabs>
        <w:spacing w:after="0" w:line="240" w:lineRule="auto"/>
        <w:jc w:val="left"/>
        <w:rPr>
          <w:rStyle w:val="FontStyle80"/>
          <w:sz w:val="24"/>
          <w:szCs w:val="24"/>
        </w:rPr>
      </w:pPr>
      <w:r w:rsidRPr="00F96BA2">
        <w:rPr>
          <w:rStyle w:val="FontStyle80"/>
          <w:sz w:val="24"/>
          <w:szCs w:val="24"/>
        </w:rPr>
        <w:tab/>
        <w:t>A. decides</w:t>
      </w:r>
      <w:r w:rsidRPr="00F96BA2">
        <w:rPr>
          <w:rStyle w:val="FontStyle80"/>
          <w:sz w:val="24"/>
          <w:szCs w:val="24"/>
        </w:rPr>
        <w:tab/>
      </w:r>
      <w:r w:rsidRPr="00F96BA2">
        <w:rPr>
          <w:rStyle w:val="FontStyle80"/>
          <w:sz w:val="24"/>
          <w:szCs w:val="24"/>
          <w:highlight w:val="yellow"/>
        </w:rPr>
        <w:t>B</w:t>
      </w:r>
      <w:r w:rsidRPr="00F96BA2">
        <w:rPr>
          <w:rStyle w:val="FontStyle80"/>
          <w:sz w:val="24"/>
          <w:szCs w:val="24"/>
        </w:rPr>
        <w:t>. decision</w:t>
      </w:r>
      <w:r w:rsidRPr="00F96BA2">
        <w:rPr>
          <w:rStyle w:val="FontStyle80"/>
          <w:sz w:val="24"/>
          <w:szCs w:val="24"/>
        </w:rPr>
        <w:tab/>
        <w:t xml:space="preserve">C. decisive        </w:t>
      </w:r>
      <w:r w:rsidRPr="00F96BA2">
        <w:rPr>
          <w:rStyle w:val="FontStyle80"/>
          <w:sz w:val="24"/>
          <w:szCs w:val="24"/>
        </w:rPr>
        <w:tab/>
        <w:t>D. deciding</w:t>
      </w:r>
    </w:p>
    <w:p w:rsidR="00F96BA2" w:rsidRPr="00F96BA2" w:rsidRDefault="00F96BA2" w:rsidP="005A3F7E">
      <w:pPr>
        <w:pStyle w:val="Style15"/>
        <w:tabs>
          <w:tab w:val="left" w:pos="540"/>
          <w:tab w:val="left" w:pos="3060"/>
          <w:tab w:val="left" w:pos="5760"/>
          <w:tab w:val="left" w:pos="7920"/>
        </w:tabs>
        <w:spacing w:after="0" w:line="240" w:lineRule="auto"/>
        <w:ind w:firstLine="0"/>
        <w:rPr>
          <w:rStyle w:val="FontStyle80"/>
          <w:sz w:val="24"/>
          <w:szCs w:val="24"/>
        </w:rPr>
      </w:pPr>
      <w:r w:rsidRPr="00F96BA2">
        <w:rPr>
          <w:rStyle w:val="FontStyle80"/>
          <w:sz w:val="24"/>
          <w:szCs w:val="24"/>
        </w:rPr>
        <w:t>10. Can you tell me about the</w:t>
      </w:r>
      <w:r w:rsidRPr="00F96BA2">
        <w:rPr>
          <w:rFonts w:ascii="Times New Roman" w:hAnsi="Times New Roman"/>
          <w:sz w:val="24"/>
          <w:szCs w:val="24"/>
        </w:rPr>
        <w:t>……………</w:t>
      </w:r>
      <w:r w:rsidRPr="00F96BA2">
        <w:rPr>
          <w:rStyle w:val="FontStyle80"/>
          <w:sz w:val="24"/>
          <w:szCs w:val="24"/>
        </w:rPr>
        <w:t>process to tertiary study in Vietnam?</w:t>
      </w:r>
    </w:p>
    <w:p w:rsidR="00F96BA2" w:rsidRPr="00F96BA2" w:rsidRDefault="00F96BA2" w:rsidP="005A3F7E">
      <w:pPr>
        <w:pStyle w:val="Style14"/>
        <w:tabs>
          <w:tab w:val="left" w:pos="540"/>
          <w:tab w:val="left" w:pos="3060"/>
          <w:tab w:val="left" w:pos="5760"/>
          <w:tab w:val="left" w:pos="7920"/>
        </w:tabs>
        <w:spacing w:after="0" w:line="240" w:lineRule="auto"/>
        <w:jc w:val="left"/>
        <w:rPr>
          <w:rStyle w:val="FontStyle80"/>
          <w:sz w:val="24"/>
          <w:szCs w:val="24"/>
        </w:rPr>
      </w:pPr>
      <w:r w:rsidRPr="00F96BA2">
        <w:rPr>
          <w:rStyle w:val="FontStyle80"/>
          <w:sz w:val="24"/>
          <w:szCs w:val="24"/>
        </w:rPr>
        <w:tab/>
        <w:t>A. applies</w:t>
      </w:r>
      <w:r w:rsidRPr="00F96BA2">
        <w:rPr>
          <w:rStyle w:val="FontStyle80"/>
          <w:sz w:val="24"/>
          <w:szCs w:val="24"/>
        </w:rPr>
        <w:tab/>
        <w:t>B. applying</w:t>
      </w:r>
      <w:r w:rsidRPr="00F96BA2">
        <w:rPr>
          <w:rStyle w:val="FontStyle80"/>
          <w:sz w:val="24"/>
          <w:szCs w:val="24"/>
        </w:rPr>
        <w:tab/>
      </w:r>
      <w:r w:rsidRPr="00F96BA2">
        <w:rPr>
          <w:rStyle w:val="FontStyle80"/>
          <w:sz w:val="24"/>
          <w:szCs w:val="24"/>
          <w:highlight w:val="yellow"/>
        </w:rPr>
        <w:t xml:space="preserve">C. </w:t>
      </w:r>
      <w:r w:rsidRPr="00F96BA2">
        <w:rPr>
          <w:rStyle w:val="FontStyle80"/>
          <w:sz w:val="24"/>
          <w:szCs w:val="24"/>
        </w:rPr>
        <w:t xml:space="preserve">application    </w:t>
      </w:r>
      <w:r w:rsidRPr="00F96BA2">
        <w:rPr>
          <w:rStyle w:val="FontStyle80"/>
          <w:sz w:val="24"/>
          <w:szCs w:val="24"/>
        </w:rPr>
        <w:tab/>
        <w:t>D. apply</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p>
    <w:p w:rsidR="00F96BA2" w:rsidRPr="00F96BA2" w:rsidRDefault="00F96BA2" w:rsidP="005A3F7E">
      <w:pPr>
        <w:pStyle w:val="BodyTextIndent3"/>
        <w:tabs>
          <w:tab w:val="left" w:pos="540"/>
          <w:tab w:val="left" w:pos="3060"/>
          <w:tab w:val="left" w:pos="5760"/>
          <w:tab w:val="left" w:pos="7920"/>
        </w:tabs>
        <w:jc w:val="center"/>
        <w:rPr>
          <w:b/>
          <w:bCs/>
          <w:sz w:val="24"/>
          <w:szCs w:val="24"/>
        </w:rPr>
      </w:pPr>
      <w:r w:rsidRPr="00F96BA2">
        <w:rPr>
          <w:b/>
          <w:bCs/>
          <w:sz w:val="24"/>
          <w:szCs w:val="24"/>
        </w:rPr>
        <w:t>UNIT 6: FUTURE JOBS</w:t>
      </w:r>
    </w:p>
    <w:p w:rsidR="00F96BA2" w:rsidRPr="00F96BA2" w:rsidRDefault="00F96BA2" w:rsidP="005A3F7E">
      <w:pPr>
        <w:pStyle w:val="BodyTextIndent3"/>
        <w:tabs>
          <w:tab w:val="left" w:pos="540"/>
          <w:tab w:val="left" w:pos="3060"/>
          <w:tab w:val="left" w:pos="5760"/>
          <w:tab w:val="left" w:pos="7920"/>
        </w:tabs>
        <w:ind w:left="0"/>
        <w:rPr>
          <w:b/>
          <w:bCs/>
          <w:sz w:val="24"/>
          <w:szCs w:val="24"/>
        </w:rPr>
      </w:pPr>
      <w:r w:rsidRPr="00F96BA2">
        <w:rPr>
          <w:b/>
          <w:bCs/>
          <w:sz w:val="24"/>
          <w:szCs w:val="24"/>
        </w:rPr>
        <w:t>Exercise: Choose the best option</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I am so _______ that I cannot say anything, but keep silent.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nerve </w:t>
      </w:r>
      <w:r w:rsidRPr="00F96BA2">
        <w:rPr>
          <w:rFonts w:ascii="Times New Roman" w:hAnsi="Times New Roman" w:cs="Times New Roman"/>
          <w:sz w:val="24"/>
        </w:rPr>
        <w:tab/>
      </w:r>
      <w:r w:rsidRPr="00F96BA2">
        <w:rPr>
          <w:rFonts w:ascii="Times New Roman" w:hAnsi="Times New Roman" w:cs="Times New Roman"/>
          <w:sz w:val="24"/>
          <w:highlight w:val="yellow"/>
        </w:rPr>
        <w:t>b. nervous</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nervously </w:t>
      </w:r>
      <w:r w:rsidRPr="00F96BA2">
        <w:rPr>
          <w:rFonts w:ascii="Times New Roman" w:hAnsi="Times New Roman" w:cs="Times New Roman"/>
          <w:sz w:val="24"/>
        </w:rPr>
        <w:tab/>
        <w:t xml:space="preserve"> d. nervousness</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A letter of _______ is sometimes really necessary for you in a job interview.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recommend   </w:t>
      </w:r>
      <w:r w:rsidRPr="00F96BA2">
        <w:rPr>
          <w:rFonts w:ascii="Times New Roman" w:hAnsi="Times New Roman" w:cs="Times New Roman"/>
          <w:sz w:val="24"/>
        </w:rPr>
        <w:tab/>
        <w:t xml:space="preserve">b. recommended   </w:t>
      </w:r>
      <w:r w:rsidRPr="00F96BA2">
        <w:rPr>
          <w:rFonts w:ascii="Times New Roman" w:hAnsi="Times New Roman" w:cs="Times New Roman"/>
          <w:sz w:val="24"/>
        </w:rPr>
        <w:tab/>
        <w:t xml:space="preserve">c. recommender     </w:t>
      </w:r>
      <w:r w:rsidRPr="00F96BA2">
        <w:rPr>
          <w:rFonts w:ascii="Times New Roman" w:hAnsi="Times New Roman" w:cs="Times New Roman"/>
          <w:sz w:val="24"/>
        </w:rPr>
        <w:tab/>
      </w:r>
      <w:r w:rsidRPr="00F96BA2">
        <w:rPr>
          <w:rFonts w:ascii="Times New Roman" w:hAnsi="Times New Roman" w:cs="Times New Roman"/>
          <w:sz w:val="24"/>
          <w:highlight w:val="yellow"/>
        </w:rPr>
        <w:t>d. recommendation</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Doctors have to assume _______ for human life.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lastRenderedPageBreak/>
        <w:tab/>
        <w:t xml:space="preserve">a. responsible </w:t>
      </w:r>
      <w:r w:rsidRPr="00F96BA2">
        <w:rPr>
          <w:rFonts w:ascii="Times New Roman" w:hAnsi="Times New Roman" w:cs="Times New Roman"/>
          <w:sz w:val="24"/>
        </w:rPr>
        <w:tab/>
        <w:t xml:space="preserve">b. responsibly </w:t>
      </w:r>
      <w:r w:rsidRPr="00F96BA2">
        <w:rPr>
          <w:rFonts w:ascii="Times New Roman" w:hAnsi="Times New Roman" w:cs="Times New Roman"/>
          <w:sz w:val="24"/>
        </w:rPr>
        <w:tab/>
      </w:r>
      <w:r w:rsidRPr="00F96BA2">
        <w:rPr>
          <w:rFonts w:ascii="Times New Roman" w:hAnsi="Times New Roman" w:cs="Times New Roman"/>
          <w:sz w:val="24"/>
          <w:highlight w:val="yellow"/>
        </w:rPr>
        <w:t>c. responsibility</w:t>
      </w:r>
      <w:r w:rsidRPr="00F96BA2">
        <w:rPr>
          <w:rFonts w:ascii="Times New Roman" w:hAnsi="Times New Roman" w:cs="Times New Roman"/>
          <w:sz w:val="24"/>
        </w:rPr>
        <w:t xml:space="preserve">     </w:t>
      </w:r>
      <w:r w:rsidRPr="00F96BA2">
        <w:rPr>
          <w:rFonts w:ascii="Times New Roman" w:hAnsi="Times New Roman" w:cs="Times New Roman"/>
          <w:sz w:val="24"/>
        </w:rPr>
        <w:tab/>
        <w:t>d. responsibles</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He was offered the job thanks to his _______ performance during his job interview.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impress </w:t>
      </w:r>
      <w:r w:rsidRPr="00F96BA2">
        <w:rPr>
          <w:rFonts w:ascii="Times New Roman" w:hAnsi="Times New Roman" w:cs="Times New Roman"/>
          <w:sz w:val="24"/>
        </w:rPr>
        <w:tab/>
        <w:t xml:space="preserve">b. impression </w:t>
      </w:r>
      <w:r w:rsidRPr="00F96BA2">
        <w:rPr>
          <w:rFonts w:ascii="Times New Roman" w:hAnsi="Times New Roman" w:cs="Times New Roman"/>
          <w:sz w:val="24"/>
        </w:rPr>
        <w:tab/>
        <w:t xml:space="preserve"> </w:t>
      </w:r>
      <w:r w:rsidRPr="00F96BA2">
        <w:rPr>
          <w:rFonts w:ascii="Times New Roman" w:hAnsi="Times New Roman" w:cs="Times New Roman"/>
          <w:sz w:val="24"/>
          <w:highlight w:val="yellow"/>
        </w:rPr>
        <w:t>c. impressive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d. impressively</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The interviewer gave his consent to John's ____for work and promised to give him a job.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keen </w:t>
      </w:r>
      <w:r w:rsidRPr="00F96BA2">
        <w:rPr>
          <w:rFonts w:ascii="Times New Roman" w:hAnsi="Times New Roman" w:cs="Times New Roman"/>
          <w:sz w:val="24"/>
        </w:rPr>
        <w:tab/>
        <w:t xml:space="preserve">b. keenly </w:t>
      </w:r>
      <w:r w:rsidRPr="00F96BA2">
        <w:rPr>
          <w:rFonts w:ascii="Times New Roman" w:hAnsi="Times New Roman" w:cs="Times New Roman"/>
          <w:sz w:val="24"/>
        </w:rPr>
        <w:tab/>
        <w:t xml:space="preserve">c. keener </w:t>
      </w:r>
      <w:r w:rsidRPr="00F96BA2">
        <w:rPr>
          <w:rFonts w:ascii="Times New Roman" w:hAnsi="Times New Roman" w:cs="Times New Roman"/>
          <w:sz w:val="24"/>
        </w:rPr>
        <w:tab/>
      </w:r>
      <w:r w:rsidRPr="00F96BA2">
        <w:rPr>
          <w:rFonts w:ascii="Times New Roman" w:hAnsi="Times New Roman" w:cs="Times New Roman"/>
          <w:sz w:val="24"/>
          <w:highlight w:val="yellow"/>
        </w:rPr>
        <w:t>d. keenness</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_______! I have heard of your success in the new project.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Congratulate  </w:t>
      </w:r>
      <w:r w:rsidRPr="00F96BA2">
        <w:rPr>
          <w:rFonts w:ascii="Times New Roman" w:hAnsi="Times New Roman" w:cs="Times New Roman"/>
          <w:sz w:val="24"/>
        </w:rPr>
        <w:tab/>
        <w:t xml:space="preserve">b. Congratulating  </w:t>
      </w:r>
      <w:r w:rsidRPr="00F96BA2">
        <w:rPr>
          <w:rFonts w:ascii="Times New Roman" w:hAnsi="Times New Roman" w:cs="Times New Roman"/>
          <w:sz w:val="24"/>
        </w:rPr>
        <w:tab/>
        <w:t xml:space="preserve">c. Congratulation          </w:t>
      </w:r>
      <w:r w:rsidRPr="00F96BA2">
        <w:rPr>
          <w:rFonts w:ascii="Times New Roman" w:hAnsi="Times New Roman" w:cs="Times New Roman"/>
          <w:sz w:val="24"/>
          <w:highlight w:val="yellow"/>
        </w:rPr>
        <w:t>d</w:t>
      </w:r>
      <w:r w:rsidRPr="00F96BA2">
        <w:rPr>
          <w:rFonts w:ascii="Times New Roman" w:hAnsi="Times New Roman" w:cs="Times New Roman"/>
          <w:b/>
          <w:sz w:val="24"/>
          <w:highlight w:val="yellow"/>
        </w:rPr>
        <w:t xml:space="preserve">. </w:t>
      </w:r>
      <w:r w:rsidRPr="00F96BA2">
        <w:rPr>
          <w:rFonts w:ascii="Times New Roman" w:hAnsi="Times New Roman" w:cs="Times New Roman"/>
          <w:sz w:val="24"/>
          <w:highlight w:val="yellow"/>
        </w:rPr>
        <w:t>Congratulations</w:t>
      </w:r>
    </w:p>
    <w:p w:rsidR="00F96BA2" w:rsidRPr="00F96BA2" w:rsidRDefault="00F96BA2" w:rsidP="00012B48">
      <w:pPr>
        <w:numPr>
          <w:ilvl w:val="0"/>
          <w:numId w:val="101"/>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It is _______ to fail a job interview, but try again.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disappoint </w:t>
      </w:r>
      <w:r w:rsidRPr="00F96BA2">
        <w:rPr>
          <w:rFonts w:ascii="Times New Roman" w:hAnsi="Times New Roman" w:cs="Times New Roman"/>
          <w:sz w:val="24"/>
        </w:rPr>
        <w:tab/>
      </w:r>
      <w:r w:rsidRPr="00F96BA2">
        <w:rPr>
          <w:rFonts w:ascii="Times New Roman" w:hAnsi="Times New Roman" w:cs="Times New Roman"/>
          <w:sz w:val="24"/>
          <w:highlight w:val="yellow"/>
        </w:rPr>
        <w:t>b. disappointing</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disappointedly </w:t>
      </w:r>
      <w:r w:rsidRPr="00F96BA2">
        <w:rPr>
          <w:rFonts w:ascii="Times New Roman" w:hAnsi="Times New Roman" w:cs="Times New Roman"/>
          <w:sz w:val="24"/>
        </w:rPr>
        <w:tab/>
        <w:t>d. disappointment</w:t>
      </w:r>
    </w:p>
    <w:p w:rsidR="00F96BA2" w:rsidRPr="00F96BA2" w:rsidRDefault="00F96BA2" w:rsidP="005A3F7E">
      <w:pPr>
        <w:pStyle w:val="Style"/>
        <w:tabs>
          <w:tab w:val="left" w:pos="540"/>
          <w:tab w:val="left" w:pos="3060"/>
          <w:tab w:val="left" w:pos="5760"/>
          <w:tab w:val="left" w:pos="7920"/>
        </w:tabs>
        <w:jc w:val="both"/>
        <w:rPr>
          <w:rFonts w:ascii="Times New Roman" w:hAnsi="Times New Roman" w:cs="Times New Roman"/>
          <w:w w:val="108"/>
        </w:rPr>
      </w:pPr>
      <w:r w:rsidRPr="00F96BA2">
        <w:rPr>
          <w:rFonts w:ascii="Times New Roman" w:hAnsi="Times New Roman" w:cs="Times New Roman"/>
          <w:w w:val="108"/>
        </w:rPr>
        <w:t xml:space="preserve">10. I don't like_________jobs. In fact, I never want to work under high pressure. </w:t>
      </w:r>
    </w:p>
    <w:p w:rsidR="00F96BA2" w:rsidRPr="00F96BA2" w:rsidRDefault="00F96BA2" w:rsidP="005A3F7E">
      <w:pPr>
        <w:pStyle w:val="Style"/>
        <w:tabs>
          <w:tab w:val="left" w:pos="540"/>
          <w:tab w:val="left" w:pos="3060"/>
          <w:tab w:val="left" w:pos="5760"/>
          <w:tab w:val="left" w:pos="7920"/>
        </w:tabs>
        <w:jc w:val="both"/>
        <w:rPr>
          <w:rFonts w:ascii="Times New Roman" w:hAnsi="Times New Roman" w:cs="Times New Roman"/>
          <w:w w:val="108"/>
        </w:rPr>
      </w:pPr>
      <w:r w:rsidRPr="00F96BA2">
        <w:rPr>
          <w:rFonts w:ascii="Times New Roman" w:hAnsi="Times New Roman" w:cs="Times New Roman"/>
        </w:rPr>
        <w:tab/>
      </w:r>
      <w:r w:rsidRPr="00F96BA2">
        <w:rPr>
          <w:rFonts w:ascii="Times New Roman" w:hAnsi="Times New Roman" w:cs="Times New Roman"/>
          <w:w w:val="108"/>
        </w:rPr>
        <w:t xml:space="preserve">a. stress </w:t>
      </w:r>
      <w:r w:rsidRPr="00F96BA2">
        <w:rPr>
          <w:rFonts w:ascii="Times New Roman" w:hAnsi="Times New Roman" w:cs="Times New Roman"/>
          <w:w w:val="108"/>
        </w:rPr>
        <w:tab/>
        <w:t xml:space="preserve">b. stressed </w:t>
      </w:r>
      <w:r w:rsidRPr="00F96BA2">
        <w:rPr>
          <w:rFonts w:ascii="Times New Roman" w:hAnsi="Times New Roman" w:cs="Times New Roman"/>
        </w:rPr>
        <w:tab/>
      </w:r>
      <w:r w:rsidRPr="00F96BA2">
        <w:rPr>
          <w:rFonts w:ascii="Times New Roman" w:hAnsi="Times New Roman" w:cs="Times New Roman"/>
          <w:w w:val="108"/>
        </w:rPr>
        <w:t xml:space="preserve">c. stressing </w:t>
      </w:r>
      <w:r w:rsidRPr="00F96BA2">
        <w:rPr>
          <w:rFonts w:ascii="Times New Roman" w:hAnsi="Times New Roman" w:cs="Times New Roman"/>
          <w:w w:val="108"/>
        </w:rPr>
        <w:tab/>
      </w:r>
      <w:r w:rsidRPr="00F96BA2">
        <w:rPr>
          <w:rFonts w:ascii="Times New Roman" w:hAnsi="Times New Roman" w:cs="Times New Roman"/>
          <w:w w:val="108"/>
          <w:highlight w:val="yellow"/>
        </w:rPr>
        <w:t>d. stressful</w:t>
      </w:r>
      <w:r w:rsidRPr="00F96BA2">
        <w:rPr>
          <w:rFonts w:ascii="Times New Roman" w:hAnsi="Times New Roman" w:cs="Times New Roman"/>
          <w:w w:val="108"/>
        </w:rPr>
        <w:t xml:space="preserve"> </w:t>
      </w:r>
    </w:p>
    <w:p w:rsidR="00F96BA2" w:rsidRPr="00F96BA2" w:rsidRDefault="00F96BA2" w:rsidP="005A3F7E">
      <w:pPr>
        <w:tabs>
          <w:tab w:val="left" w:pos="540"/>
          <w:tab w:val="left" w:pos="3060"/>
          <w:tab w:val="left" w:pos="5760"/>
          <w:tab w:val="left" w:pos="7920"/>
        </w:tabs>
        <w:jc w:val="center"/>
        <w:rPr>
          <w:rStyle w:val="FontStyle28"/>
          <w:rFonts w:ascii="Times New Roman" w:hAnsi="Times New Roman" w:cs="Times New Roman"/>
          <w:b/>
          <w:sz w:val="24"/>
        </w:rPr>
      </w:pPr>
      <w:r w:rsidRPr="00F96BA2">
        <w:rPr>
          <w:rStyle w:val="FontStyle28"/>
          <w:rFonts w:ascii="Times New Roman" w:hAnsi="Times New Roman" w:cs="Times New Roman"/>
          <w:b/>
          <w:sz w:val="24"/>
        </w:rPr>
        <w:t>UNIT 10: ENDANDERED SPECIES</w:t>
      </w:r>
    </w:p>
    <w:p w:rsidR="00F96BA2" w:rsidRPr="00F96BA2" w:rsidRDefault="00F96BA2" w:rsidP="005A3F7E">
      <w:pPr>
        <w:tabs>
          <w:tab w:val="left" w:pos="540"/>
          <w:tab w:val="left" w:pos="3060"/>
          <w:tab w:val="left" w:pos="5760"/>
          <w:tab w:val="left" w:pos="7920"/>
        </w:tabs>
        <w:jc w:val="both"/>
        <w:rPr>
          <w:rStyle w:val="FontStyle28"/>
          <w:rFonts w:ascii="Times New Roman" w:hAnsi="Times New Roman" w:cs="Times New Roman"/>
          <w:b/>
          <w:i/>
          <w:sz w:val="24"/>
        </w:rPr>
      </w:pPr>
      <w:r w:rsidRPr="00F96BA2">
        <w:rPr>
          <w:rStyle w:val="FontStyle28"/>
          <w:rFonts w:ascii="Times New Roman" w:hAnsi="Times New Roman" w:cs="Times New Roman"/>
          <w:b/>
          <w:i/>
          <w:sz w:val="24"/>
        </w:rPr>
        <w:t>Exercise: Choose the best answer</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_______ is a branch of Natural Science, and is the study of living organisms and how they interact with their environment.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a. Biology</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Biological </w:t>
      </w:r>
      <w:r w:rsidRPr="00F96BA2">
        <w:rPr>
          <w:rFonts w:ascii="Times New Roman" w:hAnsi="Times New Roman" w:cs="Times New Roman"/>
          <w:sz w:val="24"/>
        </w:rPr>
        <w:tab/>
        <w:t xml:space="preserve">c. Biologist </w:t>
      </w:r>
      <w:r w:rsidRPr="00F96BA2">
        <w:rPr>
          <w:rFonts w:ascii="Times New Roman" w:hAnsi="Times New Roman" w:cs="Times New Roman"/>
          <w:sz w:val="24"/>
        </w:rPr>
        <w:tab/>
        <w:t>d. Biologically</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A / an ______species is a population of an organism which is at risk of becoming extinct.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dangerous </w:t>
      </w:r>
      <w:r w:rsidRPr="00F96BA2">
        <w:rPr>
          <w:rFonts w:ascii="Times New Roman" w:hAnsi="Times New Roman" w:cs="Times New Roman"/>
          <w:sz w:val="24"/>
        </w:rPr>
        <w:tab/>
        <w:t xml:space="preserve">b. endanger </w:t>
      </w:r>
      <w:r w:rsidRPr="00F96BA2">
        <w:rPr>
          <w:rFonts w:ascii="Times New Roman" w:hAnsi="Times New Roman" w:cs="Times New Roman"/>
          <w:sz w:val="24"/>
        </w:rPr>
        <w:tab/>
      </w:r>
      <w:r w:rsidRPr="00F96BA2">
        <w:rPr>
          <w:rFonts w:ascii="Times New Roman" w:hAnsi="Times New Roman" w:cs="Times New Roman"/>
          <w:sz w:val="24"/>
          <w:highlight w:val="yellow"/>
        </w:rPr>
        <w:t>c. endangered</w:t>
      </w:r>
      <w:r w:rsidRPr="00F96BA2">
        <w:rPr>
          <w:rFonts w:ascii="Times New Roman" w:hAnsi="Times New Roman" w:cs="Times New Roman"/>
          <w:sz w:val="24"/>
        </w:rPr>
        <w:t xml:space="preserve">        </w:t>
      </w:r>
      <w:r w:rsidRPr="00F96BA2">
        <w:rPr>
          <w:rFonts w:ascii="Times New Roman" w:hAnsi="Times New Roman" w:cs="Times New Roman"/>
          <w:sz w:val="24"/>
        </w:rPr>
        <w:tab/>
        <w:t>d. endangerment</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3. Only a few of the many species at risk of extinction actually make it to the lists and obtain legal ___.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protect </w:t>
      </w:r>
      <w:r w:rsidRPr="00F96BA2">
        <w:rPr>
          <w:rFonts w:ascii="Times New Roman" w:hAnsi="Times New Roman" w:cs="Times New Roman"/>
          <w:sz w:val="24"/>
        </w:rPr>
        <w:tab/>
      </w:r>
      <w:r w:rsidRPr="00F96BA2">
        <w:rPr>
          <w:rFonts w:ascii="Times New Roman" w:hAnsi="Times New Roman" w:cs="Times New Roman"/>
          <w:sz w:val="24"/>
          <w:highlight w:val="yellow"/>
        </w:rPr>
        <w:t>b. protection</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protective </w:t>
      </w:r>
      <w:r w:rsidRPr="00F96BA2">
        <w:rPr>
          <w:rFonts w:ascii="Times New Roman" w:hAnsi="Times New Roman" w:cs="Times New Roman"/>
          <w:sz w:val="24"/>
        </w:rPr>
        <w:tab/>
        <w:t>d. protector</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Almost half of turtles and tortoises are known to be threatened with ____.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extinct </w:t>
      </w:r>
      <w:r w:rsidRPr="00F96BA2">
        <w:rPr>
          <w:rFonts w:ascii="Times New Roman" w:hAnsi="Times New Roman" w:cs="Times New Roman"/>
          <w:sz w:val="24"/>
        </w:rPr>
        <w:tab/>
      </w:r>
      <w:r w:rsidRPr="00F96BA2">
        <w:rPr>
          <w:rFonts w:ascii="Times New Roman" w:hAnsi="Times New Roman" w:cs="Times New Roman"/>
          <w:sz w:val="24"/>
          <w:highlight w:val="yellow"/>
        </w:rPr>
        <w:t>b. extinction</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extinctive </w:t>
      </w:r>
      <w:r w:rsidRPr="00F96BA2">
        <w:rPr>
          <w:rFonts w:ascii="Times New Roman" w:hAnsi="Times New Roman" w:cs="Times New Roman"/>
          <w:sz w:val="24"/>
        </w:rPr>
        <w:tab/>
        <w:t>d. extinctly</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Current extinction rates are at least 100 to 1,000 times higher than _______ rates found in the fossil record.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nature </w:t>
      </w:r>
      <w:r w:rsidRPr="00F96BA2">
        <w:rPr>
          <w:rFonts w:ascii="Times New Roman" w:hAnsi="Times New Roman" w:cs="Times New Roman"/>
          <w:sz w:val="24"/>
        </w:rPr>
        <w:tab/>
      </w:r>
      <w:r w:rsidRPr="00F96BA2">
        <w:rPr>
          <w:rFonts w:ascii="Times New Roman" w:hAnsi="Times New Roman" w:cs="Times New Roman"/>
          <w:sz w:val="24"/>
          <w:highlight w:val="yellow"/>
        </w:rPr>
        <w:t>b. natural</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naturally </w:t>
      </w:r>
      <w:r w:rsidRPr="00F96BA2">
        <w:rPr>
          <w:rFonts w:ascii="Times New Roman" w:hAnsi="Times New Roman" w:cs="Times New Roman"/>
          <w:sz w:val="24"/>
        </w:rPr>
        <w:tab/>
        <w:t>d. naturalness</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It is reported that humans are the main reason for most species' declines and habitat _______ and degradation are the leading threats.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destroy </w:t>
      </w:r>
      <w:r w:rsidRPr="00F96BA2">
        <w:rPr>
          <w:rFonts w:ascii="Times New Roman" w:hAnsi="Times New Roman" w:cs="Times New Roman"/>
          <w:sz w:val="24"/>
        </w:rPr>
        <w:tab/>
        <w:t xml:space="preserve">b. destructive </w:t>
      </w:r>
      <w:r w:rsidRPr="00F96BA2">
        <w:rPr>
          <w:rFonts w:ascii="Times New Roman" w:hAnsi="Times New Roman" w:cs="Times New Roman"/>
          <w:sz w:val="24"/>
        </w:rPr>
        <w:tab/>
        <w:t xml:space="preserve">c. destructor </w:t>
      </w:r>
      <w:r w:rsidRPr="00F96BA2">
        <w:rPr>
          <w:rFonts w:ascii="Times New Roman" w:hAnsi="Times New Roman" w:cs="Times New Roman"/>
          <w:sz w:val="24"/>
        </w:rPr>
        <w:tab/>
      </w:r>
      <w:r w:rsidRPr="00F96BA2">
        <w:rPr>
          <w:rFonts w:ascii="Times New Roman" w:hAnsi="Times New Roman" w:cs="Times New Roman"/>
          <w:sz w:val="24"/>
          <w:highlight w:val="yellow"/>
        </w:rPr>
        <w:t>d. destruction</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They eventually realize that reckless _______ of the earth's resources can lead only to eventual global disaster.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exploit </w:t>
      </w:r>
      <w:r w:rsidRPr="00F96BA2">
        <w:rPr>
          <w:rFonts w:ascii="Times New Roman" w:hAnsi="Times New Roman" w:cs="Times New Roman"/>
          <w:sz w:val="24"/>
        </w:rPr>
        <w:tab/>
        <w:t xml:space="preserve">b. exploitable </w:t>
      </w:r>
      <w:r w:rsidRPr="00F96BA2">
        <w:rPr>
          <w:rFonts w:ascii="Times New Roman" w:hAnsi="Times New Roman" w:cs="Times New Roman"/>
          <w:sz w:val="24"/>
        </w:rPr>
        <w:tab/>
      </w:r>
      <w:r w:rsidRPr="00F96BA2">
        <w:rPr>
          <w:rFonts w:ascii="Times New Roman" w:hAnsi="Times New Roman" w:cs="Times New Roman"/>
          <w:sz w:val="24"/>
          <w:highlight w:val="yellow"/>
        </w:rPr>
        <w:t>c. exploitation</w:t>
      </w:r>
      <w:r w:rsidRPr="00F96BA2">
        <w:rPr>
          <w:rFonts w:ascii="Times New Roman" w:hAnsi="Times New Roman" w:cs="Times New Roman"/>
          <w:sz w:val="24"/>
        </w:rPr>
        <w:t xml:space="preserve"> </w:t>
      </w:r>
      <w:r w:rsidRPr="00F96BA2">
        <w:rPr>
          <w:rFonts w:ascii="Times New Roman" w:hAnsi="Times New Roman" w:cs="Times New Roman"/>
          <w:sz w:val="24"/>
        </w:rPr>
        <w:tab/>
        <w:t>d. exploitative</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Farmers make their soil more productive by distributing _______.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fertile </w:t>
      </w:r>
      <w:r w:rsidRPr="00F96BA2">
        <w:rPr>
          <w:rFonts w:ascii="Times New Roman" w:hAnsi="Times New Roman" w:cs="Times New Roman"/>
          <w:sz w:val="24"/>
        </w:rPr>
        <w:tab/>
        <w:t xml:space="preserve">b. fertility </w:t>
      </w:r>
      <w:r w:rsidRPr="00F96BA2">
        <w:rPr>
          <w:rFonts w:ascii="Times New Roman" w:hAnsi="Times New Roman" w:cs="Times New Roman"/>
          <w:sz w:val="24"/>
        </w:rPr>
        <w:tab/>
      </w:r>
      <w:r w:rsidRPr="00F96BA2">
        <w:rPr>
          <w:rFonts w:ascii="Times New Roman" w:hAnsi="Times New Roman" w:cs="Times New Roman"/>
          <w:sz w:val="24"/>
          <w:highlight w:val="yellow"/>
        </w:rPr>
        <w:t>c. fertilizers</w:t>
      </w:r>
      <w:r w:rsidRPr="00F96BA2">
        <w:rPr>
          <w:rFonts w:ascii="Times New Roman" w:hAnsi="Times New Roman" w:cs="Times New Roman"/>
          <w:sz w:val="24"/>
        </w:rPr>
        <w:t xml:space="preserve"> </w:t>
      </w:r>
      <w:r w:rsidRPr="00F96BA2">
        <w:rPr>
          <w:rFonts w:ascii="Times New Roman" w:hAnsi="Times New Roman" w:cs="Times New Roman"/>
          <w:sz w:val="24"/>
        </w:rPr>
        <w:tab/>
        <w:t>d. fertilizable</w:t>
      </w:r>
    </w:p>
    <w:p w:rsidR="00F96BA2" w:rsidRPr="00F96BA2" w:rsidRDefault="00F96BA2" w:rsidP="00012B48">
      <w:pPr>
        <w:numPr>
          <w:ilvl w:val="0"/>
          <w:numId w:val="102"/>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Chemical wastes from factories are _____ that cause serious damage to species habitats.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pollutes </w:t>
      </w:r>
      <w:r w:rsidRPr="00F96BA2">
        <w:rPr>
          <w:rFonts w:ascii="Times New Roman" w:hAnsi="Times New Roman" w:cs="Times New Roman"/>
          <w:sz w:val="24"/>
        </w:rPr>
        <w:tab/>
      </w:r>
      <w:r w:rsidRPr="00F96BA2">
        <w:rPr>
          <w:rFonts w:ascii="Times New Roman" w:hAnsi="Times New Roman" w:cs="Times New Roman"/>
          <w:sz w:val="24"/>
          <w:highlight w:val="yellow"/>
        </w:rPr>
        <w:t>b. pollutants</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pollutions </w:t>
      </w:r>
      <w:r w:rsidRPr="00F96BA2">
        <w:rPr>
          <w:rFonts w:ascii="Times New Roman" w:hAnsi="Times New Roman" w:cs="Times New Roman"/>
          <w:sz w:val="24"/>
        </w:rPr>
        <w:tab/>
        <w:t>d. polluters</w:t>
      </w:r>
    </w:p>
    <w:p w:rsidR="00F96BA2" w:rsidRPr="00F96BA2" w:rsidRDefault="00F96BA2" w:rsidP="00012B48">
      <w:pPr>
        <w:pStyle w:val="Style"/>
        <w:numPr>
          <w:ilvl w:val="0"/>
          <w:numId w:val="102"/>
        </w:numPr>
        <w:tabs>
          <w:tab w:val="clear" w:pos="360"/>
          <w:tab w:val="left" w:pos="540"/>
          <w:tab w:val="left" w:pos="3060"/>
          <w:tab w:val="left" w:pos="5760"/>
          <w:tab w:val="left" w:pos="7920"/>
        </w:tabs>
        <w:spacing w:line="276" w:lineRule="auto"/>
        <w:rPr>
          <w:rFonts w:ascii="Times New Roman" w:hAnsi="Times New Roman" w:cs="Times New Roman"/>
          <w:w w:val="107"/>
        </w:rPr>
      </w:pPr>
      <w:r w:rsidRPr="00F96BA2">
        <w:rPr>
          <w:rFonts w:ascii="Times New Roman" w:hAnsi="Times New Roman" w:cs="Times New Roman"/>
          <w:w w:val="107"/>
        </w:rPr>
        <w:t xml:space="preserve">Development of the area would _________wildlife. </w:t>
      </w:r>
    </w:p>
    <w:p w:rsidR="00F96BA2" w:rsidRPr="00F96BA2" w:rsidRDefault="00F96BA2" w:rsidP="005A3F7E">
      <w:pPr>
        <w:pStyle w:val="Style"/>
        <w:tabs>
          <w:tab w:val="left" w:pos="540"/>
          <w:tab w:val="left" w:pos="3060"/>
          <w:tab w:val="left" w:pos="5760"/>
          <w:tab w:val="left" w:pos="7920"/>
        </w:tabs>
        <w:spacing w:line="276" w:lineRule="auto"/>
        <w:rPr>
          <w:rFonts w:ascii="Times New Roman" w:hAnsi="Times New Roman" w:cs="Times New Roman"/>
          <w:w w:val="107"/>
        </w:rPr>
      </w:pPr>
      <w:r w:rsidRPr="00F96BA2">
        <w:rPr>
          <w:rFonts w:ascii="Times New Roman" w:hAnsi="Times New Roman" w:cs="Times New Roman"/>
        </w:rPr>
        <w:tab/>
      </w:r>
      <w:r w:rsidRPr="00F96BA2">
        <w:rPr>
          <w:rFonts w:ascii="Times New Roman" w:hAnsi="Times New Roman" w:cs="Times New Roman"/>
          <w:w w:val="107"/>
        </w:rPr>
        <w:t xml:space="preserve">a. danger </w:t>
      </w:r>
      <w:r w:rsidRPr="00F96BA2">
        <w:rPr>
          <w:rFonts w:ascii="Times New Roman" w:hAnsi="Times New Roman" w:cs="Times New Roman"/>
          <w:w w:val="107"/>
        </w:rPr>
        <w:tab/>
        <w:t xml:space="preserve">b. dangerous </w:t>
      </w:r>
      <w:r w:rsidRPr="00F96BA2">
        <w:rPr>
          <w:rFonts w:ascii="Times New Roman" w:hAnsi="Times New Roman" w:cs="Times New Roman"/>
          <w:w w:val="107"/>
        </w:rPr>
        <w:tab/>
      </w:r>
      <w:r w:rsidRPr="00F96BA2">
        <w:rPr>
          <w:rFonts w:ascii="Times New Roman" w:hAnsi="Times New Roman" w:cs="Times New Roman"/>
          <w:w w:val="107"/>
          <w:highlight w:val="yellow"/>
        </w:rPr>
        <w:t>c. endanger</w:t>
      </w:r>
      <w:r w:rsidRPr="00F96BA2">
        <w:rPr>
          <w:rFonts w:ascii="Times New Roman" w:hAnsi="Times New Roman" w:cs="Times New Roman"/>
          <w:w w:val="107"/>
        </w:rPr>
        <w:t xml:space="preserve"> </w:t>
      </w:r>
      <w:r w:rsidRPr="00F96BA2">
        <w:rPr>
          <w:rFonts w:ascii="Times New Roman" w:hAnsi="Times New Roman" w:cs="Times New Roman"/>
          <w:w w:val="107"/>
        </w:rPr>
        <w:tab/>
        <w:t xml:space="preserve">d. dangerously </w:t>
      </w:r>
    </w:p>
    <w:p w:rsidR="00F96BA2" w:rsidRPr="00F96BA2" w:rsidRDefault="00F96BA2" w:rsidP="00012B48">
      <w:pPr>
        <w:pStyle w:val="ListParagraph"/>
        <w:numPr>
          <w:ilvl w:val="0"/>
          <w:numId w:val="102"/>
        </w:numPr>
        <w:tabs>
          <w:tab w:val="clear" w:pos="360"/>
          <w:tab w:val="left" w:pos="540"/>
          <w:tab w:val="left" w:pos="3060"/>
          <w:tab w:val="left" w:pos="5760"/>
          <w:tab w:val="left" w:pos="7920"/>
        </w:tabs>
        <w:spacing w:after="0"/>
        <w:ind w:left="0" w:firstLine="0"/>
        <w:jc w:val="both"/>
        <w:rPr>
          <w:rFonts w:ascii="Times New Roman" w:hAnsi="Times New Roman"/>
          <w:sz w:val="24"/>
          <w:szCs w:val="24"/>
        </w:rPr>
      </w:pPr>
      <w:r w:rsidRPr="00F96BA2">
        <w:rPr>
          <w:rFonts w:ascii="Times New Roman" w:hAnsi="Times New Roman"/>
          <w:sz w:val="24"/>
          <w:szCs w:val="24"/>
        </w:rPr>
        <w:t xml:space="preserve">England was one of the first countries to ____________. </w:t>
      </w:r>
    </w:p>
    <w:p w:rsidR="00F96BA2" w:rsidRPr="00F96BA2" w:rsidRDefault="00F96BA2" w:rsidP="005A3F7E">
      <w:pPr>
        <w:tabs>
          <w:tab w:val="left" w:pos="540"/>
          <w:tab w:val="left" w:pos="3060"/>
          <w:tab w:val="left" w:pos="5760"/>
          <w:tab w:val="left" w:pos="7920"/>
        </w:tabs>
        <w:jc w:val="both"/>
        <w:rPr>
          <w:rFonts w:ascii="Times New Roman" w:hAnsi="Times New Roman" w:cs="Times New Roman"/>
          <w:sz w:val="24"/>
        </w:rPr>
      </w:pPr>
      <w:r w:rsidRPr="00F96BA2">
        <w:rPr>
          <w:rFonts w:ascii="Times New Roman" w:hAnsi="Times New Roman" w:cs="Times New Roman"/>
          <w:sz w:val="24"/>
        </w:rPr>
        <w:tab/>
        <w:t>a. industry</w:t>
      </w:r>
      <w:r w:rsidRPr="00F96BA2">
        <w:rPr>
          <w:rFonts w:ascii="Times New Roman" w:hAnsi="Times New Roman" w:cs="Times New Roman"/>
          <w:sz w:val="24"/>
        </w:rPr>
        <w:tab/>
        <w:t>b. industrial</w:t>
      </w:r>
      <w:r w:rsidRPr="00F96BA2">
        <w:rPr>
          <w:rFonts w:ascii="Times New Roman" w:hAnsi="Times New Roman" w:cs="Times New Roman"/>
          <w:sz w:val="24"/>
        </w:rPr>
        <w:tab/>
      </w:r>
      <w:r w:rsidRPr="00F96BA2">
        <w:rPr>
          <w:rFonts w:ascii="Times New Roman" w:hAnsi="Times New Roman" w:cs="Times New Roman"/>
          <w:sz w:val="24"/>
          <w:highlight w:val="yellow"/>
        </w:rPr>
        <w:t>c. industrialize</w:t>
      </w:r>
      <w:r w:rsidRPr="00F96BA2">
        <w:rPr>
          <w:rFonts w:ascii="Times New Roman" w:hAnsi="Times New Roman" w:cs="Times New Roman"/>
          <w:sz w:val="24"/>
        </w:rPr>
        <w:t xml:space="preserve">       d. industrialization</w:t>
      </w:r>
    </w:p>
    <w:p w:rsidR="00F96BA2" w:rsidRPr="00F96BA2" w:rsidRDefault="00F96BA2" w:rsidP="00012B48">
      <w:pPr>
        <w:pStyle w:val="ListParagraph"/>
        <w:numPr>
          <w:ilvl w:val="0"/>
          <w:numId w:val="102"/>
        </w:numPr>
        <w:tabs>
          <w:tab w:val="clear" w:pos="360"/>
          <w:tab w:val="left" w:pos="540"/>
          <w:tab w:val="left" w:pos="3060"/>
          <w:tab w:val="left" w:pos="5760"/>
          <w:tab w:val="left" w:pos="7920"/>
        </w:tabs>
        <w:spacing w:after="0"/>
        <w:ind w:left="0" w:firstLine="0"/>
        <w:jc w:val="both"/>
        <w:rPr>
          <w:rFonts w:ascii="Times New Roman" w:hAnsi="Times New Roman"/>
          <w:sz w:val="24"/>
          <w:szCs w:val="24"/>
        </w:rPr>
      </w:pPr>
      <w:r w:rsidRPr="00F96BA2">
        <w:rPr>
          <w:rFonts w:ascii="Times New Roman" w:hAnsi="Times New Roman"/>
          <w:sz w:val="24"/>
          <w:szCs w:val="24"/>
        </w:rPr>
        <w:t xml:space="preserve">Their ____________is rejected due to some problems of pollution. </w:t>
      </w:r>
    </w:p>
    <w:p w:rsidR="00F96BA2" w:rsidRPr="00F96BA2" w:rsidRDefault="00F96BA2" w:rsidP="005A3F7E">
      <w:pPr>
        <w:tabs>
          <w:tab w:val="left" w:pos="540"/>
          <w:tab w:val="left" w:pos="3060"/>
          <w:tab w:val="left" w:pos="5760"/>
          <w:tab w:val="left" w:pos="7920"/>
        </w:tabs>
        <w:jc w:val="both"/>
        <w:rPr>
          <w:rFonts w:ascii="Times New Roman" w:hAnsi="Times New Roman" w:cs="Times New Roman"/>
          <w:sz w:val="24"/>
        </w:rPr>
      </w:pPr>
      <w:r w:rsidRPr="00F96BA2">
        <w:rPr>
          <w:rFonts w:ascii="Times New Roman" w:hAnsi="Times New Roman" w:cs="Times New Roman"/>
          <w:sz w:val="24"/>
        </w:rPr>
        <w:lastRenderedPageBreak/>
        <w:tab/>
        <w:t>a. suggest</w:t>
      </w:r>
      <w:r w:rsidRPr="00F96BA2">
        <w:rPr>
          <w:rFonts w:ascii="Times New Roman" w:hAnsi="Times New Roman" w:cs="Times New Roman"/>
          <w:sz w:val="24"/>
        </w:rPr>
        <w:tab/>
      </w:r>
      <w:r w:rsidRPr="00F96BA2">
        <w:rPr>
          <w:rFonts w:ascii="Times New Roman" w:hAnsi="Times New Roman" w:cs="Times New Roman"/>
          <w:sz w:val="24"/>
          <w:highlight w:val="yellow"/>
        </w:rPr>
        <w:t>b. suggestion</w:t>
      </w:r>
      <w:r w:rsidRPr="00F96BA2">
        <w:rPr>
          <w:rFonts w:ascii="Times New Roman" w:hAnsi="Times New Roman" w:cs="Times New Roman"/>
          <w:sz w:val="24"/>
        </w:rPr>
        <w:tab/>
        <w:t>c. suggestive</w:t>
      </w:r>
      <w:r w:rsidRPr="00F96BA2">
        <w:rPr>
          <w:rFonts w:ascii="Times New Roman" w:hAnsi="Times New Roman" w:cs="Times New Roman"/>
          <w:sz w:val="24"/>
        </w:rPr>
        <w:tab/>
        <w:t>d. suggestible</w:t>
      </w:r>
    </w:p>
    <w:p w:rsidR="00F96BA2" w:rsidRPr="00F96BA2" w:rsidRDefault="00F96BA2" w:rsidP="00012B48">
      <w:pPr>
        <w:pStyle w:val="ListParagraph"/>
        <w:numPr>
          <w:ilvl w:val="0"/>
          <w:numId w:val="102"/>
        </w:numPr>
        <w:tabs>
          <w:tab w:val="clear" w:pos="360"/>
          <w:tab w:val="left" w:pos="540"/>
          <w:tab w:val="left" w:pos="3060"/>
          <w:tab w:val="left" w:pos="5760"/>
          <w:tab w:val="left" w:pos="7920"/>
        </w:tabs>
        <w:spacing w:after="0"/>
        <w:ind w:left="0" w:firstLine="0"/>
        <w:jc w:val="both"/>
        <w:rPr>
          <w:rFonts w:ascii="Times New Roman" w:hAnsi="Times New Roman"/>
          <w:sz w:val="24"/>
          <w:szCs w:val="24"/>
        </w:rPr>
      </w:pPr>
      <w:r w:rsidRPr="00F96BA2">
        <w:rPr>
          <w:rFonts w:ascii="Times New Roman" w:hAnsi="Times New Roman"/>
          <w:sz w:val="24"/>
          <w:szCs w:val="24"/>
        </w:rPr>
        <w:t xml:space="preserve">We all regard pollution as a ____________matter to human beings. </w:t>
      </w:r>
    </w:p>
    <w:p w:rsidR="00F96BA2" w:rsidRPr="00F96BA2" w:rsidRDefault="00F96BA2" w:rsidP="005A3F7E">
      <w:pPr>
        <w:tabs>
          <w:tab w:val="left" w:pos="540"/>
          <w:tab w:val="left" w:pos="3060"/>
          <w:tab w:val="left" w:pos="5760"/>
          <w:tab w:val="left" w:pos="7920"/>
        </w:tabs>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a. serious</w:t>
      </w:r>
      <w:r w:rsidRPr="00F96BA2">
        <w:rPr>
          <w:rFonts w:ascii="Times New Roman" w:hAnsi="Times New Roman" w:cs="Times New Roman"/>
          <w:sz w:val="24"/>
        </w:rPr>
        <w:tab/>
        <w:t>b. seriously</w:t>
      </w:r>
      <w:r w:rsidRPr="00F96BA2">
        <w:rPr>
          <w:rFonts w:ascii="Times New Roman" w:hAnsi="Times New Roman" w:cs="Times New Roman"/>
          <w:sz w:val="24"/>
        </w:rPr>
        <w:tab/>
        <w:t>c. seriousness</w:t>
      </w:r>
      <w:r w:rsidRPr="00F96BA2">
        <w:rPr>
          <w:rFonts w:ascii="Times New Roman" w:hAnsi="Times New Roman" w:cs="Times New Roman"/>
          <w:sz w:val="24"/>
        </w:rPr>
        <w:tab/>
        <w:t>d. seriousful</w:t>
      </w:r>
    </w:p>
    <w:p w:rsidR="00F96BA2" w:rsidRPr="00F96BA2" w:rsidRDefault="00F96BA2" w:rsidP="00012B48">
      <w:pPr>
        <w:pStyle w:val="ListParagraph"/>
        <w:numPr>
          <w:ilvl w:val="0"/>
          <w:numId w:val="102"/>
        </w:numPr>
        <w:tabs>
          <w:tab w:val="clear" w:pos="360"/>
          <w:tab w:val="left" w:pos="540"/>
          <w:tab w:val="left" w:pos="3060"/>
          <w:tab w:val="left" w:pos="5760"/>
          <w:tab w:val="left" w:pos="7920"/>
        </w:tabs>
        <w:spacing w:after="0"/>
        <w:ind w:left="0" w:firstLine="0"/>
        <w:jc w:val="both"/>
        <w:rPr>
          <w:rFonts w:ascii="Times New Roman" w:hAnsi="Times New Roman"/>
          <w:sz w:val="24"/>
          <w:szCs w:val="24"/>
        </w:rPr>
      </w:pPr>
      <w:r w:rsidRPr="00F96BA2">
        <w:rPr>
          <w:rFonts w:ascii="Times New Roman" w:hAnsi="Times New Roman"/>
          <w:sz w:val="24"/>
          <w:szCs w:val="24"/>
        </w:rPr>
        <w:t xml:space="preserve">The people in our village are leading a ________life. </w:t>
      </w:r>
    </w:p>
    <w:p w:rsidR="00F96BA2" w:rsidRPr="00F96BA2" w:rsidRDefault="00F96BA2" w:rsidP="005A3F7E">
      <w:pPr>
        <w:tabs>
          <w:tab w:val="left" w:pos="540"/>
          <w:tab w:val="left" w:pos="3060"/>
          <w:tab w:val="left" w:pos="5760"/>
          <w:tab w:val="left" w:pos="7920"/>
        </w:tabs>
        <w:jc w:val="both"/>
        <w:rPr>
          <w:rFonts w:ascii="Times New Roman" w:hAnsi="Times New Roman" w:cs="Times New Roman"/>
          <w:sz w:val="24"/>
        </w:rPr>
      </w:pPr>
      <w:r w:rsidRPr="00F96BA2">
        <w:rPr>
          <w:rFonts w:ascii="Times New Roman" w:hAnsi="Times New Roman" w:cs="Times New Roman"/>
          <w:sz w:val="24"/>
        </w:rPr>
        <w:tab/>
        <w:t>a. peace</w:t>
      </w:r>
      <w:r w:rsidRPr="00F96BA2">
        <w:rPr>
          <w:rFonts w:ascii="Times New Roman" w:hAnsi="Times New Roman" w:cs="Times New Roman"/>
          <w:sz w:val="24"/>
        </w:rPr>
        <w:tab/>
      </w:r>
      <w:r w:rsidRPr="00F96BA2">
        <w:rPr>
          <w:rFonts w:ascii="Times New Roman" w:hAnsi="Times New Roman" w:cs="Times New Roman"/>
          <w:sz w:val="24"/>
          <w:highlight w:val="yellow"/>
        </w:rPr>
        <w:t>b. peaceful</w:t>
      </w:r>
      <w:r w:rsidRPr="00F96BA2">
        <w:rPr>
          <w:rFonts w:ascii="Times New Roman" w:hAnsi="Times New Roman" w:cs="Times New Roman"/>
          <w:sz w:val="24"/>
        </w:rPr>
        <w:tab/>
        <w:t>c. peacefully</w:t>
      </w:r>
      <w:r w:rsidRPr="00F96BA2">
        <w:rPr>
          <w:rFonts w:ascii="Times New Roman" w:hAnsi="Times New Roman" w:cs="Times New Roman"/>
          <w:sz w:val="24"/>
        </w:rPr>
        <w:tab/>
        <w:t>d. peacefulness</w:t>
      </w:r>
    </w:p>
    <w:p w:rsidR="00F96BA2" w:rsidRPr="00F96BA2" w:rsidRDefault="00F96BA2" w:rsidP="00012B48">
      <w:pPr>
        <w:pStyle w:val="ListParagraph"/>
        <w:numPr>
          <w:ilvl w:val="0"/>
          <w:numId w:val="102"/>
        </w:numPr>
        <w:tabs>
          <w:tab w:val="clear" w:pos="360"/>
          <w:tab w:val="left" w:pos="540"/>
          <w:tab w:val="left" w:pos="3060"/>
          <w:tab w:val="left" w:pos="5760"/>
          <w:tab w:val="left" w:pos="7920"/>
        </w:tabs>
        <w:spacing w:after="0"/>
        <w:ind w:left="0" w:firstLine="0"/>
        <w:jc w:val="both"/>
        <w:rPr>
          <w:rFonts w:ascii="Times New Roman" w:hAnsi="Times New Roman"/>
          <w:sz w:val="24"/>
          <w:szCs w:val="24"/>
        </w:rPr>
      </w:pPr>
      <w:r w:rsidRPr="00F96BA2">
        <w:rPr>
          <w:rFonts w:ascii="Times New Roman" w:hAnsi="Times New Roman"/>
          <w:sz w:val="24"/>
          <w:szCs w:val="24"/>
        </w:rPr>
        <w:t xml:space="preserve">We have to suffer a lot of floods due to our serious </w:t>
      </w:r>
      <w:r w:rsidRPr="00F96BA2">
        <w:rPr>
          <w:rFonts w:ascii="Times New Roman" w:hAnsi="Times New Roman"/>
          <w:sz w:val="24"/>
          <w:szCs w:val="24"/>
          <w:u w:val="single"/>
        </w:rPr>
        <w:tab/>
        <w:t xml:space="preserve"> </w:t>
      </w:r>
      <w:r w:rsidRPr="00F96BA2">
        <w:rPr>
          <w:rFonts w:ascii="Times New Roman" w:hAnsi="Times New Roman"/>
          <w:sz w:val="24"/>
          <w:szCs w:val="24"/>
        </w:rPr>
        <w:t xml:space="preserve">of forests. </w:t>
      </w:r>
    </w:p>
    <w:p w:rsidR="00F96BA2" w:rsidRPr="00F96BA2" w:rsidRDefault="00F96BA2" w:rsidP="005A3F7E">
      <w:pPr>
        <w:tabs>
          <w:tab w:val="left" w:pos="540"/>
          <w:tab w:val="left" w:pos="3060"/>
          <w:tab w:val="left" w:pos="5760"/>
          <w:tab w:val="left" w:pos="7920"/>
        </w:tabs>
        <w:jc w:val="both"/>
        <w:rPr>
          <w:rFonts w:ascii="Times New Roman" w:hAnsi="Times New Roman" w:cs="Times New Roman"/>
          <w:sz w:val="24"/>
        </w:rPr>
      </w:pPr>
      <w:r w:rsidRPr="00F96BA2">
        <w:rPr>
          <w:rFonts w:ascii="Times New Roman" w:hAnsi="Times New Roman" w:cs="Times New Roman"/>
          <w:sz w:val="24"/>
        </w:rPr>
        <w:tab/>
        <w:t>a. destroy</w:t>
      </w:r>
      <w:r w:rsidRPr="00F96BA2">
        <w:rPr>
          <w:rFonts w:ascii="Times New Roman" w:hAnsi="Times New Roman" w:cs="Times New Roman"/>
          <w:sz w:val="24"/>
        </w:rPr>
        <w:tab/>
        <w:t>b. destructive</w:t>
      </w:r>
      <w:r w:rsidRPr="00F96BA2">
        <w:rPr>
          <w:rFonts w:ascii="Times New Roman" w:hAnsi="Times New Roman" w:cs="Times New Roman"/>
          <w:sz w:val="24"/>
        </w:rPr>
        <w:tab/>
      </w:r>
      <w:r w:rsidRPr="00F96BA2">
        <w:rPr>
          <w:rFonts w:ascii="Times New Roman" w:hAnsi="Times New Roman" w:cs="Times New Roman"/>
          <w:sz w:val="24"/>
          <w:highlight w:val="yellow"/>
        </w:rPr>
        <w:t>c. destruction</w:t>
      </w:r>
      <w:r w:rsidRPr="00F96BA2">
        <w:rPr>
          <w:rFonts w:ascii="Times New Roman" w:hAnsi="Times New Roman" w:cs="Times New Roman"/>
          <w:sz w:val="24"/>
        </w:rPr>
        <w:tab/>
        <w:t>d. destructor</w:t>
      </w:r>
    </w:p>
    <w:p w:rsidR="00F96BA2" w:rsidRPr="00F96BA2" w:rsidRDefault="00F96BA2" w:rsidP="005A3F7E">
      <w:pPr>
        <w:tabs>
          <w:tab w:val="left" w:pos="540"/>
          <w:tab w:val="left" w:pos="3060"/>
          <w:tab w:val="left" w:pos="5760"/>
          <w:tab w:val="left" w:pos="7920"/>
        </w:tabs>
        <w:jc w:val="center"/>
        <w:rPr>
          <w:rStyle w:val="FontStyle28"/>
          <w:rFonts w:ascii="Times New Roman" w:hAnsi="Times New Roman" w:cs="Times New Roman"/>
          <w:b/>
          <w:sz w:val="24"/>
        </w:rPr>
      </w:pPr>
      <w:r w:rsidRPr="00F96BA2">
        <w:rPr>
          <w:rStyle w:val="FontStyle28"/>
          <w:rFonts w:ascii="Times New Roman" w:hAnsi="Times New Roman" w:cs="Times New Roman"/>
          <w:b/>
          <w:sz w:val="24"/>
        </w:rPr>
        <w:t>UNIT 11: BOOKS</w:t>
      </w:r>
    </w:p>
    <w:p w:rsidR="00F96BA2" w:rsidRPr="00F96BA2" w:rsidRDefault="00F96BA2" w:rsidP="005A3F7E">
      <w:pPr>
        <w:tabs>
          <w:tab w:val="left" w:pos="540"/>
          <w:tab w:val="left" w:pos="3060"/>
          <w:tab w:val="left" w:pos="5760"/>
          <w:tab w:val="left" w:pos="7920"/>
        </w:tabs>
        <w:jc w:val="both"/>
        <w:rPr>
          <w:rStyle w:val="FontStyle28"/>
          <w:rFonts w:ascii="Times New Roman" w:hAnsi="Times New Roman" w:cs="Times New Roman"/>
          <w:b/>
          <w:sz w:val="24"/>
        </w:rPr>
      </w:pPr>
      <w:r w:rsidRPr="00F96BA2">
        <w:rPr>
          <w:rStyle w:val="FontStyle28"/>
          <w:rFonts w:ascii="Times New Roman" w:hAnsi="Times New Roman" w:cs="Times New Roman"/>
          <w:b/>
          <w:sz w:val="24"/>
        </w:rPr>
        <w:t xml:space="preserve">Exercise: Choose the best answer. </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This book is not really ________. It is a waste of money buying it.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inform </w:t>
      </w:r>
      <w:r w:rsidRPr="00F96BA2">
        <w:rPr>
          <w:rFonts w:ascii="Times New Roman" w:hAnsi="Times New Roman" w:cs="Times New Roman"/>
          <w:sz w:val="24"/>
        </w:rPr>
        <w:tab/>
        <w:t xml:space="preserve">b. information </w:t>
      </w:r>
      <w:r w:rsidRPr="00F96BA2">
        <w:rPr>
          <w:rFonts w:ascii="Times New Roman" w:hAnsi="Times New Roman" w:cs="Times New Roman"/>
          <w:sz w:val="24"/>
        </w:rPr>
        <w:tab/>
      </w:r>
      <w:r w:rsidRPr="00F96BA2">
        <w:rPr>
          <w:rFonts w:ascii="Times New Roman" w:hAnsi="Times New Roman" w:cs="Times New Roman"/>
          <w:sz w:val="24"/>
          <w:highlight w:val="yellow"/>
        </w:rPr>
        <w:t>c. informative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d. informatively</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Sometimes it is ________ to find suitable books for our children.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a. difficult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difficulty </w:t>
      </w:r>
      <w:r w:rsidRPr="00F96BA2">
        <w:rPr>
          <w:rFonts w:ascii="Times New Roman" w:hAnsi="Times New Roman" w:cs="Times New Roman"/>
          <w:sz w:val="24"/>
        </w:rPr>
        <w:tab/>
        <w:t xml:space="preserve">c. difficultly </w:t>
      </w:r>
      <w:r w:rsidRPr="00F96BA2">
        <w:rPr>
          <w:rFonts w:ascii="Times New Roman" w:hAnsi="Times New Roman" w:cs="Times New Roman"/>
          <w:sz w:val="24"/>
        </w:rPr>
        <w:tab/>
        <w:t>d. difficulties</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Read the book ________ and you can find the information you need.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care </w:t>
      </w:r>
      <w:r w:rsidRPr="00F96BA2">
        <w:rPr>
          <w:rFonts w:ascii="Times New Roman" w:hAnsi="Times New Roman" w:cs="Times New Roman"/>
          <w:sz w:val="24"/>
        </w:rPr>
        <w:tab/>
        <w:t>b. careful</w:t>
      </w:r>
      <w:r w:rsidRPr="00F96BA2">
        <w:rPr>
          <w:rFonts w:ascii="Times New Roman" w:hAnsi="Times New Roman" w:cs="Times New Roman"/>
          <w:sz w:val="24"/>
        </w:rPr>
        <w:tab/>
        <w:t xml:space="preserve"> c. carefulness </w:t>
      </w:r>
      <w:r w:rsidRPr="00F96BA2">
        <w:rPr>
          <w:rFonts w:ascii="Times New Roman" w:hAnsi="Times New Roman" w:cs="Times New Roman"/>
          <w:sz w:val="24"/>
        </w:rPr>
        <w:tab/>
      </w:r>
      <w:r w:rsidRPr="00F96BA2">
        <w:rPr>
          <w:rFonts w:ascii="Times New Roman" w:hAnsi="Times New Roman" w:cs="Times New Roman"/>
          <w:sz w:val="24"/>
          <w:highlight w:val="yellow"/>
        </w:rPr>
        <w:t>d. carefully</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Not many people find reading more ________ than watching TV.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interest </w:t>
      </w:r>
      <w:r w:rsidRPr="00F96BA2">
        <w:rPr>
          <w:rFonts w:ascii="Times New Roman" w:hAnsi="Times New Roman" w:cs="Times New Roman"/>
          <w:sz w:val="24"/>
        </w:rPr>
        <w:tab/>
        <w:t xml:space="preserve">b. interested </w:t>
      </w:r>
      <w:r w:rsidRPr="00F96BA2">
        <w:rPr>
          <w:rFonts w:ascii="Times New Roman" w:hAnsi="Times New Roman" w:cs="Times New Roman"/>
          <w:sz w:val="24"/>
        </w:rPr>
        <w:tab/>
      </w:r>
      <w:r w:rsidRPr="00F96BA2">
        <w:rPr>
          <w:rFonts w:ascii="Times New Roman" w:hAnsi="Times New Roman" w:cs="Times New Roman"/>
          <w:sz w:val="24"/>
          <w:highlight w:val="yellow"/>
        </w:rPr>
        <w:t>c. interesting</w:t>
      </w:r>
      <w:r w:rsidRPr="00F96BA2">
        <w:rPr>
          <w:rFonts w:ascii="Times New Roman" w:hAnsi="Times New Roman" w:cs="Times New Roman"/>
          <w:sz w:val="24"/>
        </w:rPr>
        <w:t xml:space="preserve">       </w:t>
      </w:r>
      <w:r w:rsidRPr="00F96BA2">
        <w:rPr>
          <w:rFonts w:ascii="Times New Roman" w:hAnsi="Times New Roman" w:cs="Times New Roman"/>
          <w:sz w:val="24"/>
        </w:rPr>
        <w:tab/>
        <w:t>d. interestingly</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To become a novelist, you need to be ________.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imagine </w:t>
      </w:r>
      <w:r w:rsidRPr="00F96BA2">
        <w:rPr>
          <w:rFonts w:ascii="Times New Roman" w:hAnsi="Times New Roman" w:cs="Times New Roman"/>
          <w:sz w:val="24"/>
        </w:rPr>
        <w:tab/>
        <w:t xml:space="preserve">b. imagination </w:t>
      </w:r>
      <w:r w:rsidRPr="00F96BA2">
        <w:rPr>
          <w:rFonts w:ascii="Times New Roman" w:hAnsi="Times New Roman" w:cs="Times New Roman"/>
          <w:sz w:val="24"/>
        </w:rPr>
        <w:tab/>
      </w:r>
      <w:r w:rsidRPr="00F96BA2">
        <w:rPr>
          <w:rFonts w:ascii="Times New Roman" w:hAnsi="Times New Roman" w:cs="Times New Roman"/>
          <w:sz w:val="24"/>
          <w:highlight w:val="yellow"/>
        </w:rPr>
        <w:t>c. imaginative</w:t>
      </w:r>
      <w:r w:rsidRPr="00F96BA2">
        <w:rPr>
          <w:rFonts w:ascii="Times New Roman" w:hAnsi="Times New Roman" w:cs="Times New Roman"/>
          <w:sz w:val="24"/>
        </w:rPr>
        <w:t xml:space="preserve"> </w:t>
      </w:r>
      <w:r w:rsidRPr="00F96BA2">
        <w:rPr>
          <w:rFonts w:ascii="Times New Roman" w:hAnsi="Times New Roman" w:cs="Times New Roman"/>
          <w:sz w:val="24"/>
        </w:rPr>
        <w:tab/>
        <w:t>d. imaginarily</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Mary enjoys reading _____, adventure, and whatever else she can either buy or borrow.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a. romance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romantic </w:t>
      </w:r>
      <w:r w:rsidRPr="00F96BA2">
        <w:rPr>
          <w:rFonts w:ascii="Times New Roman" w:hAnsi="Times New Roman" w:cs="Times New Roman"/>
          <w:sz w:val="24"/>
        </w:rPr>
        <w:tab/>
        <w:t xml:space="preserve">c. romanticize  </w:t>
      </w:r>
      <w:r w:rsidRPr="00F96BA2">
        <w:rPr>
          <w:rFonts w:ascii="Times New Roman" w:hAnsi="Times New Roman" w:cs="Times New Roman"/>
          <w:sz w:val="24"/>
        </w:rPr>
        <w:tab/>
        <w:t>d. romanticism</w:t>
      </w:r>
    </w:p>
    <w:p w:rsidR="00F96BA2" w:rsidRPr="00F96BA2" w:rsidRDefault="00F96BA2" w:rsidP="00012B48">
      <w:pPr>
        <w:numPr>
          <w:ilvl w:val="0"/>
          <w:numId w:val="103"/>
        </w:numPr>
        <w:tabs>
          <w:tab w:val="clear" w:pos="36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The novel has had a tremendous impact on ________ and publishing markets.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entertain </w:t>
      </w:r>
      <w:r w:rsidRPr="00F96BA2">
        <w:rPr>
          <w:rFonts w:ascii="Times New Roman" w:hAnsi="Times New Roman" w:cs="Times New Roman"/>
          <w:sz w:val="24"/>
        </w:rPr>
        <w:tab/>
        <w:t xml:space="preserve">b. entertainer </w:t>
      </w:r>
      <w:r w:rsidRPr="00F96BA2">
        <w:rPr>
          <w:rFonts w:ascii="Times New Roman" w:hAnsi="Times New Roman" w:cs="Times New Roman"/>
          <w:sz w:val="24"/>
        </w:rPr>
        <w:tab/>
      </w:r>
      <w:r w:rsidRPr="00F96BA2">
        <w:rPr>
          <w:rFonts w:ascii="Times New Roman" w:hAnsi="Times New Roman" w:cs="Times New Roman"/>
          <w:sz w:val="24"/>
          <w:highlight w:val="yellow"/>
        </w:rPr>
        <w:t>c. entertainment</w:t>
      </w:r>
      <w:r w:rsidRPr="00F96BA2">
        <w:rPr>
          <w:rFonts w:ascii="Times New Roman" w:hAnsi="Times New Roman" w:cs="Times New Roman"/>
          <w:sz w:val="24"/>
        </w:rPr>
        <w:t xml:space="preserve"> </w:t>
      </w:r>
      <w:r w:rsidRPr="00F96BA2">
        <w:rPr>
          <w:rFonts w:ascii="Times New Roman" w:hAnsi="Times New Roman" w:cs="Times New Roman"/>
          <w:sz w:val="24"/>
        </w:rPr>
        <w:tab/>
        <w:t>d. entertainingly</w:t>
      </w:r>
    </w:p>
    <w:p w:rsidR="00F96BA2" w:rsidRPr="00F96BA2" w:rsidRDefault="00F96BA2" w:rsidP="00012B48">
      <w:pPr>
        <w:pStyle w:val="ListParagraph"/>
        <w:numPr>
          <w:ilvl w:val="0"/>
          <w:numId w:val="103"/>
        </w:numPr>
        <w:tabs>
          <w:tab w:val="clear" w:pos="360"/>
          <w:tab w:val="left" w:pos="540"/>
          <w:tab w:val="left" w:pos="3060"/>
          <w:tab w:val="left" w:pos="5760"/>
          <w:tab w:val="left" w:pos="7920"/>
        </w:tabs>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The children have very different __________.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a. person</w:t>
      </w:r>
      <w:r w:rsidRPr="00F96BA2">
        <w:rPr>
          <w:rFonts w:ascii="Times New Roman" w:hAnsi="Times New Roman" w:cs="Times New Roman"/>
          <w:sz w:val="24"/>
        </w:rPr>
        <w:tab/>
        <w:t>b. personal</w:t>
      </w:r>
      <w:r w:rsidRPr="00F96BA2">
        <w:rPr>
          <w:rFonts w:ascii="Times New Roman" w:hAnsi="Times New Roman" w:cs="Times New Roman"/>
          <w:sz w:val="24"/>
        </w:rPr>
        <w:tab/>
        <w:t>c. personality</w:t>
      </w:r>
      <w:r w:rsidRPr="00F96BA2">
        <w:rPr>
          <w:rFonts w:ascii="Times New Roman" w:hAnsi="Times New Roman" w:cs="Times New Roman"/>
          <w:sz w:val="24"/>
        </w:rPr>
        <w:tab/>
      </w:r>
      <w:r w:rsidRPr="00F96BA2">
        <w:rPr>
          <w:rFonts w:ascii="Times New Roman" w:hAnsi="Times New Roman" w:cs="Times New Roman"/>
          <w:sz w:val="24"/>
          <w:highlight w:val="yellow"/>
        </w:rPr>
        <w:t>d. personalities</w:t>
      </w:r>
    </w:p>
    <w:p w:rsidR="00F96BA2" w:rsidRPr="00F96BA2" w:rsidRDefault="00F96BA2" w:rsidP="00012B48">
      <w:pPr>
        <w:pStyle w:val="ListParagraph"/>
        <w:numPr>
          <w:ilvl w:val="0"/>
          <w:numId w:val="103"/>
        </w:numPr>
        <w:tabs>
          <w:tab w:val="clear" w:pos="360"/>
          <w:tab w:val="left" w:pos="540"/>
          <w:tab w:val="left" w:pos="3060"/>
          <w:tab w:val="left" w:pos="5760"/>
          <w:tab w:val="left" w:pos="7920"/>
        </w:tabs>
        <w:spacing w:after="0" w:line="240" w:lineRule="auto"/>
        <w:ind w:left="0" w:firstLine="0"/>
        <w:rPr>
          <w:rFonts w:ascii="Times New Roman" w:hAnsi="Times New Roman"/>
          <w:sz w:val="24"/>
          <w:szCs w:val="24"/>
        </w:rPr>
      </w:pPr>
      <w:r w:rsidRPr="00F96BA2">
        <w:rPr>
          <w:rFonts w:ascii="Times New Roman" w:hAnsi="Times New Roman"/>
          <w:sz w:val="24"/>
          <w:szCs w:val="24"/>
        </w:rPr>
        <w:t xml:space="preserve">He talked ____________ of the past and his youth.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a. romance</w:t>
      </w:r>
      <w:r w:rsidRPr="00F96BA2">
        <w:rPr>
          <w:rFonts w:ascii="Times New Roman" w:hAnsi="Times New Roman" w:cs="Times New Roman"/>
          <w:sz w:val="24"/>
        </w:rPr>
        <w:tab/>
        <w:t xml:space="preserve"> b. romantic</w:t>
      </w:r>
      <w:r w:rsidRPr="00F96BA2">
        <w:rPr>
          <w:rFonts w:ascii="Times New Roman" w:hAnsi="Times New Roman" w:cs="Times New Roman"/>
          <w:sz w:val="24"/>
        </w:rPr>
        <w:tab/>
      </w:r>
      <w:r w:rsidRPr="00F96BA2">
        <w:rPr>
          <w:rFonts w:ascii="Times New Roman" w:hAnsi="Times New Roman" w:cs="Times New Roman"/>
          <w:sz w:val="24"/>
          <w:highlight w:val="yellow"/>
        </w:rPr>
        <w:t>c. romantically</w:t>
      </w:r>
      <w:r w:rsidRPr="00F96BA2">
        <w:rPr>
          <w:rFonts w:ascii="Times New Roman" w:hAnsi="Times New Roman" w:cs="Times New Roman"/>
          <w:sz w:val="24"/>
        </w:rPr>
        <w:t xml:space="preserve"> </w:t>
      </w:r>
      <w:r w:rsidRPr="00F96BA2">
        <w:rPr>
          <w:rFonts w:ascii="Times New Roman" w:hAnsi="Times New Roman" w:cs="Times New Roman"/>
          <w:sz w:val="24"/>
        </w:rPr>
        <w:tab/>
        <w:t>d. romances</w:t>
      </w:r>
    </w:p>
    <w:p w:rsidR="00F96BA2" w:rsidRPr="00F96BA2" w:rsidRDefault="00F96BA2" w:rsidP="00012B48">
      <w:pPr>
        <w:pStyle w:val="ListParagraph"/>
        <w:numPr>
          <w:ilvl w:val="0"/>
          <w:numId w:val="103"/>
        </w:numPr>
        <w:tabs>
          <w:tab w:val="clear" w:pos="360"/>
          <w:tab w:val="left" w:pos="540"/>
          <w:tab w:val="left" w:pos="3060"/>
          <w:tab w:val="left" w:pos="5760"/>
          <w:tab w:val="left" w:pos="7920"/>
        </w:tabs>
        <w:spacing w:after="0" w:line="240" w:lineRule="auto"/>
        <w:ind w:left="0" w:firstLine="0"/>
        <w:rPr>
          <w:rFonts w:ascii="Times New Roman" w:hAnsi="Times New Roman"/>
          <w:sz w:val="24"/>
          <w:szCs w:val="24"/>
        </w:rPr>
      </w:pPr>
      <w:r w:rsidRPr="00F96BA2">
        <w:rPr>
          <w:rFonts w:ascii="Times New Roman" w:hAnsi="Times New Roman"/>
          <w:i/>
          <w:sz w:val="24"/>
          <w:szCs w:val="24"/>
        </w:rPr>
        <w:t>Star Wars</w:t>
      </w:r>
      <w:r w:rsidRPr="00F96BA2">
        <w:rPr>
          <w:rFonts w:ascii="Times New Roman" w:hAnsi="Times New Roman"/>
          <w:sz w:val="24"/>
          <w:szCs w:val="24"/>
        </w:rPr>
        <w:t xml:space="preserve"> was created by a highly_________ writer.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a. imaginable</w:t>
      </w:r>
      <w:r w:rsidRPr="00F96BA2">
        <w:rPr>
          <w:rFonts w:ascii="Times New Roman" w:hAnsi="Times New Roman" w:cs="Times New Roman"/>
          <w:sz w:val="24"/>
        </w:rPr>
        <w:tab/>
      </w:r>
      <w:r w:rsidRPr="00F96BA2">
        <w:rPr>
          <w:rFonts w:ascii="Times New Roman" w:hAnsi="Times New Roman" w:cs="Times New Roman"/>
          <w:sz w:val="24"/>
          <w:highlight w:val="yellow"/>
        </w:rPr>
        <w:t>b. imaginative</w:t>
      </w:r>
      <w:r w:rsidRPr="00F96BA2">
        <w:rPr>
          <w:rFonts w:ascii="Times New Roman" w:hAnsi="Times New Roman" w:cs="Times New Roman"/>
          <w:sz w:val="24"/>
        </w:rPr>
        <w:tab/>
        <w:t>c. imaginary</w:t>
      </w:r>
      <w:r w:rsidRPr="00F96BA2">
        <w:rPr>
          <w:rFonts w:ascii="Times New Roman" w:hAnsi="Times New Roman" w:cs="Times New Roman"/>
          <w:sz w:val="24"/>
        </w:rPr>
        <w:tab/>
        <w:t>d. imagination</w:t>
      </w:r>
    </w:p>
    <w:p w:rsidR="00F96BA2" w:rsidRPr="00F96BA2" w:rsidRDefault="00F96BA2" w:rsidP="00012B48">
      <w:pPr>
        <w:pStyle w:val="Style"/>
        <w:numPr>
          <w:ilvl w:val="0"/>
          <w:numId w:val="104"/>
        </w:numPr>
        <w:tabs>
          <w:tab w:val="clear" w:pos="360"/>
          <w:tab w:val="left" w:pos="540"/>
          <w:tab w:val="left" w:pos="567"/>
          <w:tab w:val="left" w:pos="2977"/>
          <w:tab w:val="left" w:pos="3060"/>
          <w:tab w:val="left" w:leader="underscore" w:pos="5103"/>
          <w:tab w:val="left" w:pos="5760"/>
          <w:tab w:val="left" w:pos="7797"/>
          <w:tab w:val="left" w:pos="7920"/>
        </w:tabs>
        <w:spacing w:line="276" w:lineRule="auto"/>
        <w:jc w:val="both"/>
        <w:rPr>
          <w:rFonts w:ascii="Times New Roman" w:hAnsi="Times New Roman" w:cs="Times New Roman"/>
          <w:w w:val="109"/>
        </w:rPr>
      </w:pPr>
      <w:r w:rsidRPr="00F96BA2">
        <w:rPr>
          <w:rFonts w:ascii="Times New Roman" w:hAnsi="Times New Roman" w:cs="Times New Roman"/>
          <w:w w:val="109"/>
        </w:rPr>
        <w:t xml:space="preserve">The film </w:t>
      </w:r>
      <w:r w:rsidRPr="00F96BA2">
        <w:rPr>
          <w:rFonts w:ascii="Times New Roman" w:hAnsi="Times New Roman" w:cs="Times New Roman"/>
          <w:i/>
          <w:iCs/>
          <w:w w:val="109"/>
        </w:rPr>
        <w:t xml:space="preserve">The First to Fly </w:t>
      </w:r>
      <w:r w:rsidRPr="00F96BA2">
        <w:rPr>
          <w:rFonts w:ascii="Times New Roman" w:hAnsi="Times New Roman" w:cs="Times New Roman"/>
          <w:w w:val="109"/>
        </w:rPr>
        <w:t xml:space="preserve">is an____biography of the two famous Wright brothers. </w:t>
      </w:r>
    </w:p>
    <w:p w:rsidR="00F96BA2" w:rsidRPr="00F96BA2" w:rsidRDefault="00F96BA2" w:rsidP="005A3F7E">
      <w:pPr>
        <w:tabs>
          <w:tab w:val="left" w:pos="540"/>
          <w:tab w:val="left" w:pos="3060"/>
          <w:tab w:val="left" w:pos="5760"/>
          <w:tab w:val="left" w:pos="7920"/>
        </w:tabs>
        <w:jc w:val="center"/>
        <w:rPr>
          <w:rFonts w:ascii="Times New Roman" w:hAnsi="Times New Roman" w:cs="Times New Roman"/>
          <w:w w:val="109"/>
          <w:sz w:val="24"/>
        </w:rPr>
      </w:pPr>
      <w:r w:rsidRPr="00F96BA2">
        <w:rPr>
          <w:rFonts w:ascii="Times New Roman" w:hAnsi="Times New Roman" w:cs="Times New Roman"/>
          <w:w w:val="109"/>
          <w:sz w:val="24"/>
        </w:rPr>
        <w:tab/>
        <w:t xml:space="preserve">a. entertainer </w:t>
      </w:r>
      <w:r w:rsidRPr="00F96BA2">
        <w:rPr>
          <w:rFonts w:ascii="Times New Roman" w:hAnsi="Times New Roman" w:cs="Times New Roman"/>
          <w:w w:val="109"/>
          <w:sz w:val="24"/>
        </w:rPr>
        <w:tab/>
        <w:t xml:space="preserve">b. entertaining </w:t>
      </w:r>
      <w:r w:rsidRPr="00F96BA2">
        <w:rPr>
          <w:rFonts w:ascii="Times New Roman" w:hAnsi="Times New Roman" w:cs="Times New Roman"/>
          <w:w w:val="109"/>
          <w:sz w:val="24"/>
        </w:rPr>
        <w:tab/>
        <w:t xml:space="preserve">c. entertained </w:t>
      </w:r>
      <w:r w:rsidRPr="00F96BA2">
        <w:rPr>
          <w:rFonts w:ascii="Times New Roman" w:hAnsi="Times New Roman" w:cs="Times New Roman"/>
          <w:w w:val="109"/>
          <w:sz w:val="24"/>
        </w:rPr>
        <w:tab/>
      </w:r>
      <w:r w:rsidRPr="00F96BA2">
        <w:rPr>
          <w:rFonts w:ascii="Times New Roman" w:hAnsi="Times New Roman" w:cs="Times New Roman"/>
          <w:w w:val="109"/>
          <w:sz w:val="24"/>
          <w:highlight w:val="yellow"/>
        </w:rPr>
        <w:t>d. entertainment</w:t>
      </w:r>
      <w:r w:rsidRPr="00F96BA2">
        <w:rPr>
          <w:rFonts w:ascii="Times New Roman" w:hAnsi="Times New Roman" w:cs="Times New Roman"/>
          <w:w w:val="109"/>
          <w:sz w:val="24"/>
        </w:rPr>
        <w:t xml:space="preserve"> </w:t>
      </w:r>
    </w:p>
    <w:p w:rsidR="00F96BA2" w:rsidRPr="00F96BA2" w:rsidRDefault="00F96BA2" w:rsidP="005A3F7E">
      <w:pPr>
        <w:tabs>
          <w:tab w:val="left" w:pos="540"/>
          <w:tab w:val="left" w:pos="3060"/>
          <w:tab w:val="left" w:pos="5760"/>
          <w:tab w:val="left" w:pos="7920"/>
        </w:tabs>
        <w:jc w:val="center"/>
        <w:rPr>
          <w:rStyle w:val="FontStyle28"/>
          <w:rFonts w:ascii="Times New Roman" w:hAnsi="Times New Roman" w:cs="Times New Roman"/>
          <w:b/>
          <w:sz w:val="24"/>
        </w:rPr>
      </w:pPr>
      <w:r w:rsidRPr="00F96BA2">
        <w:rPr>
          <w:rStyle w:val="FontStyle28"/>
          <w:rFonts w:ascii="Times New Roman" w:hAnsi="Times New Roman" w:cs="Times New Roman"/>
          <w:b/>
          <w:sz w:val="24"/>
        </w:rPr>
        <w:t>UNIT 13: THE 22</w:t>
      </w:r>
      <w:r w:rsidRPr="00F96BA2">
        <w:rPr>
          <w:rStyle w:val="FontStyle28"/>
          <w:rFonts w:ascii="Times New Roman" w:hAnsi="Times New Roman" w:cs="Times New Roman"/>
          <w:b/>
          <w:sz w:val="24"/>
          <w:vertAlign w:val="superscript"/>
        </w:rPr>
        <w:t xml:space="preserve">th </w:t>
      </w:r>
      <w:r w:rsidRPr="00F96BA2">
        <w:rPr>
          <w:rStyle w:val="FontStyle28"/>
          <w:rFonts w:ascii="Times New Roman" w:hAnsi="Times New Roman" w:cs="Times New Roman"/>
          <w:b/>
          <w:sz w:val="24"/>
        </w:rPr>
        <w:t>SEA GAMES</w:t>
      </w:r>
    </w:p>
    <w:p w:rsidR="00F96BA2" w:rsidRPr="00F96BA2" w:rsidRDefault="00F96BA2" w:rsidP="005A3F7E">
      <w:pPr>
        <w:tabs>
          <w:tab w:val="left" w:pos="540"/>
          <w:tab w:val="left" w:pos="3060"/>
          <w:tab w:val="left" w:pos="5760"/>
          <w:tab w:val="left" w:pos="7920"/>
        </w:tabs>
        <w:jc w:val="both"/>
        <w:rPr>
          <w:rStyle w:val="FontStyle28"/>
          <w:rFonts w:ascii="Times New Roman" w:hAnsi="Times New Roman" w:cs="Times New Roman"/>
          <w:b/>
          <w:sz w:val="24"/>
        </w:rPr>
      </w:pPr>
      <w:r w:rsidRPr="00F96BA2">
        <w:rPr>
          <w:rStyle w:val="FontStyle28"/>
          <w:rFonts w:ascii="Times New Roman" w:hAnsi="Times New Roman" w:cs="Times New Roman"/>
          <w:b/>
          <w:sz w:val="24"/>
        </w:rPr>
        <w:t xml:space="preserve">Exercise: Choose the best answer to complete the following sentence. </w:t>
      </w:r>
    </w:p>
    <w:p w:rsidR="00F96BA2" w:rsidRPr="00F96BA2" w:rsidRDefault="00F96BA2" w:rsidP="00012B48">
      <w:pPr>
        <w:numPr>
          <w:ilvl w:val="0"/>
          <w:numId w:val="105"/>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Johnny used to be one of the most _______ athletes in my country. </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ab/>
        <w:t xml:space="preserve">a. succeed </w:t>
      </w:r>
      <w:r w:rsidRPr="00F96BA2">
        <w:rPr>
          <w:rFonts w:ascii="Times New Roman" w:hAnsi="Times New Roman" w:cs="Times New Roman"/>
          <w:sz w:val="24"/>
        </w:rPr>
        <w:tab/>
        <w:t xml:space="preserve">b. success </w:t>
      </w:r>
      <w:r w:rsidRPr="00F96BA2">
        <w:rPr>
          <w:rFonts w:ascii="Times New Roman" w:hAnsi="Times New Roman" w:cs="Times New Roman"/>
          <w:sz w:val="24"/>
        </w:rPr>
        <w:tab/>
      </w:r>
      <w:r w:rsidRPr="00F96BA2">
        <w:rPr>
          <w:rFonts w:ascii="Times New Roman" w:hAnsi="Times New Roman" w:cs="Times New Roman"/>
          <w:sz w:val="24"/>
          <w:highlight w:val="yellow"/>
        </w:rPr>
        <w:t>c. successful</w:t>
      </w:r>
      <w:r w:rsidRPr="00F96BA2">
        <w:rPr>
          <w:rFonts w:ascii="Times New Roman" w:hAnsi="Times New Roman" w:cs="Times New Roman"/>
          <w:sz w:val="24"/>
        </w:rPr>
        <w:t xml:space="preserve">     </w:t>
      </w:r>
      <w:r w:rsidRPr="00F96BA2">
        <w:rPr>
          <w:rFonts w:ascii="Times New Roman" w:hAnsi="Times New Roman" w:cs="Times New Roman"/>
          <w:sz w:val="24"/>
        </w:rPr>
        <w:tab/>
        <w:t>d. successfully</w:t>
      </w:r>
    </w:p>
    <w:p w:rsidR="00F96BA2" w:rsidRPr="00F96BA2" w:rsidRDefault="00F96BA2" w:rsidP="00012B48">
      <w:pPr>
        <w:numPr>
          <w:ilvl w:val="0"/>
          <w:numId w:val="105"/>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The 22</w:t>
      </w:r>
      <w:r w:rsidRPr="00F96BA2">
        <w:rPr>
          <w:rFonts w:ascii="Times New Roman" w:hAnsi="Times New Roman" w:cs="Times New Roman"/>
          <w:sz w:val="24"/>
          <w:vertAlign w:val="superscript"/>
        </w:rPr>
        <w:t>nd</w:t>
      </w:r>
      <w:r w:rsidRPr="00F96BA2">
        <w:rPr>
          <w:rFonts w:ascii="Times New Roman" w:hAnsi="Times New Roman" w:cs="Times New Roman"/>
          <w:sz w:val="24"/>
        </w:rPr>
        <w:t xml:space="preserve"> SEA Games consisted of athletes from eleven _____ countries. </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ab/>
        <w:t xml:space="preserve">a. participate </w:t>
      </w:r>
      <w:r w:rsidRPr="00F96BA2">
        <w:rPr>
          <w:rFonts w:ascii="Times New Roman" w:hAnsi="Times New Roman" w:cs="Times New Roman"/>
          <w:sz w:val="24"/>
        </w:rPr>
        <w:tab/>
        <w:t xml:space="preserve">b. participant </w:t>
      </w:r>
      <w:r w:rsidRPr="00F96BA2">
        <w:rPr>
          <w:rFonts w:ascii="Times New Roman" w:hAnsi="Times New Roman" w:cs="Times New Roman"/>
          <w:sz w:val="24"/>
        </w:rPr>
        <w:tab/>
        <w:t xml:space="preserve">c. participation    </w:t>
      </w:r>
      <w:r w:rsidRPr="00F96BA2">
        <w:rPr>
          <w:rFonts w:ascii="Times New Roman" w:hAnsi="Times New Roman" w:cs="Times New Roman"/>
          <w:sz w:val="24"/>
        </w:rPr>
        <w:tab/>
      </w:r>
      <w:r w:rsidRPr="00F96BA2">
        <w:rPr>
          <w:rFonts w:ascii="Times New Roman" w:hAnsi="Times New Roman" w:cs="Times New Roman"/>
          <w:sz w:val="24"/>
          <w:highlight w:val="yellow"/>
        </w:rPr>
        <w:t>d. participating</w:t>
      </w:r>
    </w:p>
    <w:p w:rsidR="00F96BA2" w:rsidRPr="00F96BA2" w:rsidRDefault="00F96BA2" w:rsidP="00012B48">
      <w:pPr>
        <w:numPr>
          <w:ilvl w:val="0"/>
          <w:numId w:val="105"/>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lastRenderedPageBreak/>
        <w:t xml:space="preserve">_______, the athlete broke the world's record with two attempts. </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ab/>
        <w:t xml:space="preserve">a. Surprise </w:t>
      </w:r>
      <w:r w:rsidRPr="00F96BA2">
        <w:rPr>
          <w:rFonts w:ascii="Times New Roman" w:hAnsi="Times New Roman" w:cs="Times New Roman"/>
          <w:sz w:val="24"/>
        </w:rPr>
        <w:tab/>
        <w:t>b. Surprised</w:t>
      </w:r>
      <w:r w:rsidRPr="00F96BA2">
        <w:rPr>
          <w:rFonts w:ascii="Times New Roman" w:hAnsi="Times New Roman" w:cs="Times New Roman"/>
          <w:sz w:val="24"/>
        </w:rPr>
        <w:tab/>
        <w:t xml:space="preserve"> c. Surprising </w:t>
      </w:r>
      <w:r w:rsidRPr="00F96BA2">
        <w:rPr>
          <w:rFonts w:ascii="Times New Roman" w:hAnsi="Times New Roman" w:cs="Times New Roman"/>
          <w:sz w:val="24"/>
        </w:rPr>
        <w:tab/>
      </w:r>
      <w:r w:rsidRPr="00F96BA2">
        <w:rPr>
          <w:rFonts w:ascii="Times New Roman" w:hAnsi="Times New Roman" w:cs="Times New Roman"/>
          <w:sz w:val="24"/>
          <w:highlight w:val="yellow"/>
        </w:rPr>
        <w:t>d. Surprisingly</w:t>
      </w:r>
    </w:p>
    <w:p w:rsidR="00F96BA2" w:rsidRPr="00F96BA2" w:rsidRDefault="00F96BA2" w:rsidP="00012B48">
      <w:pPr>
        <w:numPr>
          <w:ilvl w:val="0"/>
          <w:numId w:val="105"/>
        </w:numPr>
        <w:tabs>
          <w:tab w:val="clear" w:pos="360"/>
          <w:tab w:val="left" w:pos="540"/>
          <w:tab w:val="left" w:pos="3060"/>
          <w:tab w:val="left" w:pos="5760"/>
          <w:tab w:val="left" w:pos="7920"/>
        </w:tabs>
        <w:autoSpaceDE w:val="0"/>
        <w:autoSpaceDN w:val="0"/>
        <w:adjustRightInd w:val="0"/>
        <w:spacing w:after="0" w:line="240" w:lineRule="auto"/>
        <w:ind w:left="0" w:firstLine="0"/>
        <w:jc w:val="both"/>
        <w:rPr>
          <w:rFonts w:ascii="Times New Roman" w:hAnsi="Times New Roman" w:cs="Times New Roman"/>
          <w:sz w:val="24"/>
        </w:rPr>
      </w:pPr>
      <w:r w:rsidRPr="00F96BA2">
        <w:rPr>
          <w:rFonts w:ascii="Times New Roman" w:hAnsi="Times New Roman" w:cs="Times New Roman"/>
          <w:sz w:val="24"/>
        </w:rPr>
        <w:t xml:space="preserve">Before the 22nd SEA Games, Vietnam had made a good _______ in every aspect. </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ab/>
        <w:t xml:space="preserve">a. prepare </w:t>
      </w:r>
      <w:r w:rsidRPr="00F96BA2">
        <w:rPr>
          <w:rFonts w:ascii="Times New Roman" w:hAnsi="Times New Roman" w:cs="Times New Roman"/>
          <w:sz w:val="24"/>
        </w:rPr>
        <w:tab/>
      </w:r>
      <w:r w:rsidRPr="00F96BA2">
        <w:rPr>
          <w:rFonts w:ascii="Times New Roman" w:hAnsi="Times New Roman" w:cs="Times New Roman"/>
          <w:sz w:val="24"/>
          <w:highlight w:val="yellow"/>
        </w:rPr>
        <w:t>b. preparation</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preparative </w:t>
      </w:r>
      <w:r w:rsidRPr="00F96BA2">
        <w:rPr>
          <w:rFonts w:ascii="Times New Roman" w:hAnsi="Times New Roman" w:cs="Times New Roman"/>
          <w:sz w:val="24"/>
        </w:rPr>
        <w:tab/>
        <w:t>d. preparer</w:t>
      </w:r>
    </w:p>
    <w:p w:rsidR="00F96BA2" w:rsidRPr="00F96BA2" w:rsidRDefault="00F96BA2" w:rsidP="00012B48">
      <w:pPr>
        <w:numPr>
          <w:ilvl w:val="0"/>
          <w:numId w:val="105"/>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The second part of the program in the 22</w:t>
      </w:r>
      <w:r w:rsidRPr="00F96BA2">
        <w:rPr>
          <w:rFonts w:ascii="Times New Roman" w:hAnsi="Times New Roman" w:cs="Times New Roman"/>
          <w:sz w:val="24"/>
          <w:vertAlign w:val="superscript"/>
        </w:rPr>
        <w:t>nd</w:t>
      </w:r>
      <w:r w:rsidRPr="00F96BA2">
        <w:rPr>
          <w:rFonts w:ascii="Times New Roman" w:hAnsi="Times New Roman" w:cs="Times New Roman"/>
          <w:sz w:val="24"/>
        </w:rPr>
        <w:t xml:space="preserve"> SEA Games opening ceremony was named "_______ for Peace". </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ab/>
        <w:t xml:space="preserve">a. Cooperate </w:t>
      </w:r>
      <w:r w:rsidRPr="00F96BA2">
        <w:rPr>
          <w:rFonts w:ascii="Times New Roman" w:hAnsi="Times New Roman" w:cs="Times New Roman"/>
          <w:sz w:val="24"/>
        </w:rPr>
        <w:tab/>
      </w:r>
      <w:r w:rsidRPr="00F96BA2">
        <w:rPr>
          <w:rFonts w:ascii="Times New Roman" w:hAnsi="Times New Roman" w:cs="Times New Roman"/>
          <w:sz w:val="24"/>
          <w:highlight w:val="yellow"/>
        </w:rPr>
        <w:t>b. Cooperation</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Cooperative   </w:t>
      </w:r>
      <w:r w:rsidRPr="00F96BA2">
        <w:rPr>
          <w:rFonts w:ascii="Times New Roman" w:hAnsi="Times New Roman" w:cs="Times New Roman"/>
          <w:sz w:val="24"/>
        </w:rPr>
        <w:tab/>
        <w:t>d. Cooperatively</w:t>
      </w:r>
    </w:p>
    <w:p w:rsidR="00F96BA2" w:rsidRPr="00F96BA2" w:rsidRDefault="00F96BA2" w:rsidP="00012B48">
      <w:pPr>
        <w:numPr>
          <w:ilvl w:val="0"/>
          <w:numId w:val="105"/>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The success of the 22nd SEA Games had a great contribution of many _______ volunteers. </w:t>
      </w:r>
    </w:p>
    <w:p w:rsidR="00F96BA2" w:rsidRPr="00F96BA2" w:rsidRDefault="00F96BA2" w:rsidP="005A3F7E">
      <w:pPr>
        <w:tabs>
          <w:tab w:val="left" w:pos="540"/>
          <w:tab w:val="left" w:pos="3060"/>
          <w:tab w:val="left" w:pos="5760"/>
          <w:tab w:val="left" w:pos="7920"/>
        </w:tabs>
        <w:autoSpaceDE w:val="0"/>
        <w:autoSpaceDN w:val="0"/>
        <w:adjustRightInd w:val="0"/>
        <w:jc w:val="both"/>
        <w:rPr>
          <w:rFonts w:ascii="Times New Roman" w:hAnsi="Times New Roman" w:cs="Times New Roman"/>
          <w:sz w:val="24"/>
        </w:rPr>
      </w:pPr>
      <w:r w:rsidRPr="00F96BA2">
        <w:rPr>
          <w:rFonts w:ascii="Times New Roman" w:hAnsi="Times New Roman" w:cs="Times New Roman"/>
          <w:sz w:val="24"/>
        </w:rPr>
        <w:tab/>
        <w:t xml:space="preserve">a. support </w:t>
      </w:r>
      <w:r w:rsidRPr="00F96BA2">
        <w:rPr>
          <w:rFonts w:ascii="Times New Roman" w:hAnsi="Times New Roman" w:cs="Times New Roman"/>
          <w:sz w:val="24"/>
        </w:rPr>
        <w:tab/>
        <w:t xml:space="preserve">b. supporter </w:t>
      </w:r>
      <w:r w:rsidRPr="00F96BA2">
        <w:rPr>
          <w:rFonts w:ascii="Times New Roman" w:hAnsi="Times New Roman" w:cs="Times New Roman"/>
          <w:sz w:val="24"/>
        </w:rPr>
        <w:tab/>
      </w:r>
      <w:r w:rsidRPr="00F96BA2">
        <w:rPr>
          <w:rFonts w:ascii="Times New Roman" w:hAnsi="Times New Roman" w:cs="Times New Roman"/>
          <w:sz w:val="24"/>
          <w:highlight w:val="yellow"/>
        </w:rPr>
        <w:t>c. supportive</w:t>
      </w:r>
      <w:r w:rsidRPr="00F96BA2">
        <w:rPr>
          <w:rFonts w:ascii="Times New Roman" w:hAnsi="Times New Roman" w:cs="Times New Roman"/>
          <w:sz w:val="24"/>
        </w:rPr>
        <w:t xml:space="preserve">      </w:t>
      </w:r>
      <w:r w:rsidRPr="00F96BA2">
        <w:rPr>
          <w:rFonts w:ascii="Times New Roman" w:hAnsi="Times New Roman" w:cs="Times New Roman"/>
          <w:sz w:val="24"/>
        </w:rPr>
        <w:tab/>
        <w:t>d. supportively</w:t>
      </w:r>
    </w:p>
    <w:p w:rsidR="00F96BA2" w:rsidRPr="00F96BA2" w:rsidRDefault="00F96BA2" w:rsidP="005A3F7E">
      <w:pPr>
        <w:pStyle w:val="BodyText"/>
        <w:tabs>
          <w:tab w:val="left" w:pos="270"/>
          <w:tab w:val="left" w:pos="540"/>
          <w:tab w:val="left" w:pos="3060"/>
          <w:tab w:val="left" w:leader="dot" w:pos="4005"/>
          <w:tab w:val="left" w:pos="5760"/>
          <w:tab w:val="left" w:pos="7920"/>
        </w:tabs>
        <w:spacing w:after="0"/>
        <w:ind w:left="360"/>
        <w:jc w:val="center"/>
        <w:rPr>
          <w:rStyle w:val="FontStyle28"/>
          <w:rFonts w:ascii="Times New Roman" w:hAnsi="Times New Roman" w:cs="Times New Roman"/>
          <w:b/>
          <w:sz w:val="24"/>
          <w:szCs w:val="24"/>
        </w:rPr>
      </w:pPr>
    </w:p>
    <w:p w:rsidR="00F96BA2" w:rsidRPr="00F96BA2" w:rsidRDefault="00F96BA2" w:rsidP="005A3F7E">
      <w:pPr>
        <w:pStyle w:val="BodyText"/>
        <w:tabs>
          <w:tab w:val="left" w:pos="270"/>
          <w:tab w:val="left" w:pos="540"/>
          <w:tab w:val="left" w:pos="3060"/>
          <w:tab w:val="left" w:leader="dot" w:pos="4005"/>
          <w:tab w:val="left" w:pos="5760"/>
          <w:tab w:val="left" w:pos="7920"/>
        </w:tabs>
        <w:spacing w:after="0"/>
        <w:ind w:left="360"/>
        <w:jc w:val="center"/>
        <w:rPr>
          <w:rStyle w:val="FontStyle28"/>
          <w:rFonts w:ascii="Times New Roman" w:hAnsi="Times New Roman" w:cs="Times New Roman"/>
          <w:b/>
          <w:sz w:val="24"/>
          <w:szCs w:val="24"/>
        </w:rPr>
      </w:pPr>
    </w:p>
    <w:p w:rsidR="00F96BA2" w:rsidRPr="00F96BA2" w:rsidRDefault="00F96BA2" w:rsidP="005A3F7E">
      <w:pPr>
        <w:pStyle w:val="BodyText"/>
        <w:tabs>
          <w:tab w:val="left" w:pos="270"/>
          <w:tab w:val="left" w:pos="540"/>
          <w:tab w:val="left" w:pos="3060"/>
          <w:tab w:val="left" w:leader="dot" w:pos="4005"/>
          <w:tab w:val="left" w:pos="5760"/>
          <w:tab w:val="left" w:pos="7920"/>
        </w:tabs>
        <w:spacing w:after="0"/>
        <w:ind w:left="360"/>
        <w:jc w:val="center"/>
        <w:rPr>
          <w:rStyle w:val="FontStyle28"/>
          <w:rFonts w:ascii="Times New Roman" w:hAnsi="Times New Roman" w:cs="Times New Roman"/>
          <w:b/>
          <w:sz w:val="24"/>
          <w:szCs w:val="24"/>
        </w:rPr>
      </w:pPr>
      <w:r w:rsidRPr="00F96BA2">
        <w:rPr>
          <w:rStyle w:val="FontStyle28"/>
          <w:rFonts w:ascii="Times New Roman" w:hAnsi="Times New Roman" w:cs="Times New Roman"/>
          <w:b/>
          <w:sz w:val="24"/>
          <w:szCs w:val="24"/>
        </w:rPr>
        <w:t>UNIT 14: INTERNATIONAL ORGANIZATIONS</w:t>
      </w:r>
    </w:p>
    <w:p w:rsidR="00F96BA2" w:rsidRPr="00F96BA2" w:rsidRDefault="00F96BA2" w:rsidP="005A3F7E">
      <w:pPr>
        <w:pStyle w:val="BodyText"/>
        <w:tabs>
          <w:tab w:val="left" w:pos="270"/>
          <w:tab w:val="left" w:pos="540"/>
          <w:tab w:val="left" w:pos="3060"/>
          <w:tab w:val="left" w:leader="dot" w:pos="4005"/>
          <w:tab w:val="left" w:pos="5760"/>
          <w:tab w:val="left" w:pos="7920"/>
        </w:tabs>
        <w:spacing w:after="0"/>
        <w:rPr>
          <w:rStyle w:val="FontStyle28"/>
          <w:rFonts w:ascii="Times New Roman" w:hAnsi="Times New Roman" w:cs="Times New Roman"/>
          <w:b/>
          <w:sz w:val="24"/>
          <w:szCs w:val="24"/>
        </w:rPr>
      </w:pPr>
      <w:r w:rsidRPr="00F96BA2">
        <w:rPr>
          <w:rStyle w:val="FontStyle28"/>
          <w:rFonts w:ascii="Times New Roman" w:hAnsi="Times New Roman" w:cs="Times New Roman"/>
          <w:b/>
          <w:sz w:val="24"/>
          <w:szCs w:val="24"/>
        </w:rPr>
        <w:t>Exercise: Choose the best answer</w:t>
      </w:r>
    </w:p>
    <w:p w:rsidR="00F96BA2" w:rsidRPr="00F96BA2" w:rsidRDefault="00F96BA2" w:rsidP="00012B48">
      <w:pPr>
        <w:numPr>
          <w:ilvl w:val="0"/>
          <w:numId w:val="10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The International Red Cross helps people in need without any discrimination based on _______, race, religion, class or political opinions. </w:t>
      </w:r>
    </w:p>
    <w:p w:rsidR="00F96BA2" w:rsidRPr="00F96BA2" w:rsidRDefault="00F96BA2" w:rsidP="005A3F7E">
      <w:pPr>
        <w:tabs>
          <w:tab w:val="left" w:pos="540"/>
          <w:tab w:val="left" w:pos="3060"/>
          <w:tab w:val="left" w:pos="5760"/>
          <w:tab w:val="left" w:pos="7920"/>
        </w:tabs>
        <w:autoSpaceDE w:val="0"/>
        <w:autoSpaceDN w:val="0"/>
        <w:adjustRightInd w:val="0"/>
        <w:ind w:left="360" w:hanging="360"/>
        <w:rPr>
          <w:rFonts w:ascii="Times New Roman" w:hAnsi="Times New Roman" w:cs="Times New Roman"/>
          <w:sz w:val="24"/>
        </w:rPr>
      </w:pPr>
      <w:r w:rsidRPr="00F96BA2">
        <w:rPr>
          <w:rFonts w:ascii="Times New Roman" w:hAnsi="Times New Roman" w:cs="Times New Roman"/>
          <w:sz w:val="24"/>
        </w:rPr>
        <w:tab/>
        <w:t xml:space="preserve">a. national </w:t>
      </w:r>
      <w:r w:rsidRPr="00F96BA2">
        <w:rPr>
          <w:rFonts w:ascii="Times New Roman" w:hAnsi="Times New Roman" w:cs="Times New Roman"/>
          <w:sz w:val="24"/>
        </w:rPr>
        <w:tab/>
        <w:t xml:space="preserve">b. nationally </w:t>
      </w:r>
      <w:r w:rsidRPr="00F96BA2">
        <w:rPr>
          <w:rFonts w:ascii="Times New Roman" w:hAnsi="Times New Roman" w:cs="Times New Roman"/>
          <w:sz w:val="24"/>
        </w:rPr>
        <w:tab/>
      </w:r>
      <w:r w:rsidRPr="00F96BA2">
        <w:rPr>
          <w:rFonts w:ascii="Times New Roman" w:hAnsi="Times New Roman" w:cs="Times New Roman"/>
          <w:sz w:val="24"/>
          <w:highlight w:val="yellow"/>
        </w:rPr>
        <w:t>c. nationality</w:t>
      </w:r>
      <w:r w:rsidRPr="00F96BA2">
        <w:rPr>
          <w:rFonts w:ascii="Times New Roman" w:hAnsi="Times New Roman" w:cs="Times New Roman"/>
          <w:sz w:val="24"/>
        </w:rPr>
        <w:t xml:space="preserve"> </w:t>
      </w:r>
      <w:r w:rsidRPr="00F96BA2">
        <w:rPr>
          <w:rFonts w:ascii="Times New Roman" w:hAnsi="Times New Roman" w:cs="Times New Roman"/>
          <w:sz w:val="24"/>
        </w:rPr>
        <w:tab/>
        <w:t>d. native</w:t>
      </w:r>
    </w:p>
    <w:p w:rsidR="00F96BA2" w:rsidRPr="00F96BA2" w:rsidRDefault="00F96BA2" w:rsidP="00012B48">
      <w:pPr>
        <w:numPr>
          <w:ilvl w:val="0"/>
          <w:numId w:val="10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The International Committee of the Red Cross is a private _______ institution founded in 1863 in Geneva, Switzerland. </w:t>
      </w:r>
      <w:r w:rsidRPr="00F96BA2">
        <w:rPr>
          <w:rFonts w:ascii="Times New Roman" w:hAnsi="Times New Roman" w:cs="Times New Roman"/>
          <w:sz w:val="24"/>
        </w:rPr>
        <w:tab/>
      </w:r>
    </w:p>
    <w:p w:rsidR="00F96BA2" w:rsidRPr="00F96BA2" w:rsidRDefault="00F96BA2" w:rsidP="005A3F7E">
      <w:pPr>
        <w:tabs>
          <w:tab w:val="left" w:pos="540"/>
          <w:tab w:val="left" w:pos="3060"/>
          <w:tab w:val="left" w:pos="5760"/>
          <w:tab w:val="left" w:pos="792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 xml:space="preserve">a. human </w:t>
      </w:r>
      <w:r w:rsidRPr="00F96BA2">
        <w:rPr>
          <w:rFonts w:ascii="Times New Roman" w:hAnsi="Times New Roman" w:cs="Times New Roman"/>
          <w:sz w:val="24"/>
        </w:rPr>
        <w:tab/>
        <w:t>b. humanity</w:t>
      </w:r>
      <w:r w:rsidRPr="00F96BA2">
        <w:rPr>
          <w:rFonts w:ascii="Times New Roman" w:hAnsi="Times New Roman" w:cs="Times New Roman"/>
          <w:sz w:val="24"/>
        </w:rPr>
        <w:tab/>
        <w:t xml:space="preserve"> c. humanization </w:t>
      </w:r>
      <w:r w:rsidRPr="00F96BA2">
        <w:rPr>
          <w:rFonts w:ascii="Times New Roman" w:hAnsi="Times New Roman" w:cs="Times New Roman"/>
          <w:sz w:val="24"/>
        </w:rPr>
        <w:tab/>
      </w:r>
      <w:r w:rsidRPr="00F96BA2">
        <w:rPr>
          <w:rFonts w:ascii="Times New Roman" w:hAnsi="Times New Roman" w:cs="Times New Roman"/>
          <w:sz w:val="24"/>
          <w:highlight w:val="yellow"/>
        </w:rPr>
        <w:t>d. humanitarian</w:t>
      </w:r>
    </w:p>
    <w:p w:rsidR="00F96BA2" w:rsidRPr="00F96BA2" w:rsidRDefault="00F96BA2" w:rsidP="00012B48">
      <w:pPr>
        <w:numPr>
          <w:ilvl w:val="0"/>
          <w:numId w:val="10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In former days, after the battles soldiers on both sides died or were left wounded on the field without any _______ attendance and basic care. </w:t>
      </w:r>
      <w:r w:rsidRPr="00F96BA2">
        <w:rPr>
          <w:rFonts w:ascii="Times New Roman" w:hAnsi="Times New Roman" w:cs="Times New Roman"/>
          <w:sz w:val="24"/>
        </w:rPr>
        <w:tab/>
        <w:t xml:space="preserve"> </w:t>
      </w:r>
    </w:p>
    <w:p w:rsidR="00F96BA2" w:rsidRPr="00F96BA2" w:rsidRDefault="00F96BA2" w:rsidP="005A3F7E">
      <w:pPr>
        <w:tabs>
          <w:tab w:val="left" w:pos="540"/>
          <w:tab w:val="left" w:pos="3060"/>
          <w:tab w:val="left" w:pos="5760"/>
          <w:tab w:val="left" w:pos="792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 xml:space="preserve">a. medicine </w:t>
      </w:r>
      <w:r w:rsidRPr="00F96BA2">
        <w:rPr>
          <w:rFonts w:ascii="Times New Roman" w:hAnsi="Times New Roman" w:cs="Times New Roman"/>
          <w:sz w:val="24"/>
        </w:rPr>
        <w:tab/>
      </w:r>
      <w:r w:rsidRPr="00F96BA2">
        <w:rPr>
          <w:rFonts w:ascii="Times New Roman" w:hAnsi="Times New Roman" w:cs="Times New Roman"/>
          <w:sz w:val="24"/>
          <w:highlight w:val="yellow"/>
        </w:rPr>
        <w:t>b. medical</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c. medication     </w:t>
      </w:r>
      <w:r w:rsidRPr="00F96BA2">
        <w:rPr>
          <w:rFonts w:ascii="Times New Roman" w:hAnsi="Times New Roman" w:cs="Times New Roman"/>
          <w:sz w:val="24"/>
        </w:rPr>
        <w:tab/>
        <w:t>d. medically</w:t>
      </w:r>
    </w:p>
    <w:p w:rsidR="00F96BA2" w:rsidRPr="00F96BA2" w:rsidRDefault="00F96BA2" w:rsidP="00012B48">
      <w:pPr>
        <w:numPr>
          <w:ilvl w:val="0"/>
          <w:numId w:val="10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All payments to the ICRC are _______ and are received as donations. </w:t>
      </w:r>
    </w:p>
    <w:p w:rsidR="00F96BA2" w:rsidRPr="00F96BA2" w:rsidRDefault="00F96BA2" w:rsidP="005A3F7E">
      <w:pPr>
        <w:tabs>
          <w:tab w:val="left" w:pos="540"/>
          <w:tab w:val="left" w:pos="3060"/>
          <w:tab w:val="left" w:pos="5760"/>
          <w:tab w:val="left" w:pos="7920"/>
        </w:tabs>
        <w:autoSpaceDE w:val="0"/>
        <w:autoSpaceDN w:val="0"/>
        <w:adjustRightInd w:val="0"/>
        <w:ind w:left="360" w:hanging="360"/>
        <w:rPr>
          <w:rFonts w:ascii="Times New Roman" w:hAnsi="Times New Roman" w:cs="Times New Roman"/>
          <w:sz w:val="24"/>
        </w:rPr>
      </w:pPr>
      <w:r w:rsidRPr="00F96BA2">
        <w:rPr>
          <w:rFonts w:ascii="Times New Roman" w:hAnsi="Times New Roman" w:cs="Times New Roman"/>
          <w:sz w:val="24"/>
        </w:rPr>
        <w:tab/>
        <w:t xml:space="preserve">a. volunteer </w:t>
      </w:r>
      <w:r w:rsidRPr="00F96BA2">
        <w:rPr>
          <w:rFonts w:ascii="Times New Roman" w:hAnsi="Times New Roman" w:cs="Times New Roman"/>
          <w:sz w:val="24"/>
        </w:rPr>
        <w:tab/>
      </w:r>
      <w:r w:rsidRPr="00F96BA2">
        <w:rPr>
          <w:rFonts w:ascii="Times New Roman" w:hAnsi="Times New Roman" w:cs="Times New Roman"/>
          <w:sz w:val="24"/>
          <w:highlight w:val="yellow"/>
        </w:rPr>
        <w:t>b. voluntary</w:t>
      </w:r>
      <w:r w:rsidRPr="00F96BA2">
        <w:rPr>
          <w:rFonts w:ascii="Times New Roman" w:hAnsi="Times New Roman" w:cs="Times New Roman"/>
          <w:sz w:val="24"/>
        </w:rPr>
        <w:tab/>
        <w:t xml:space="preserve">c. voluntarily </w:t>
      </w:r>
      <w:r w:rsidRPr="00F96BA2">
        <w:rPr>
          <w:rFonts w:ascii="Times New Roman" w:hAnsi="Times New Roman" w:cs="Times New Roman"/>
          <w:sz w:val="24"/>
        </w:rPr>
        <w:tab/>
        <w:t>d. voluntariness</w:t>
      </w:r>
    </w:p>
    <w:p w:rsidR="00F96BA2" w:rsidRPr="00F96BA2" w:rsidRDefault="00F96BA2" w:rsidP="00012B48">
      <w:pPr>
        <w:numPr>
          <w:ilvl w:val="0"/>
          <w:numId w:val="10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The Red Cross organizes and leads relief assistance missions after ______, such as natural disasters, man-made disasters, and epidemics. </w:t>
      </w:r>
    </w:p>
    <w:p w:rsidR="00F96BA2" w:rsidRPr="00F96BA2" w:rsidRDefault="00F96BA2" w:rsidP="005A3F7E">
      <w:pPr>
        <w:tabs>
          <w:tab w:val="left" w:pos="540"/>
          <w:tab w:val="left" w:pos="3060"/>
          <w:tab w:val="left" w:pos="5760"/>
          <w:tab w:val="left" w:pos="7920"/>
        </w:tabs>
        <w:autoSpaceDE w:val="0"/>
        <w:autoSpaceDN w:val="0"/>
        <w:adjustRightInd w:val="0"/>
        <w:ind w:left="360" w:hanging="360"/>
        <w:rPr>
          <w:rFonts w:ascii="Times New Roman" w:hAnsi="Times New Roman" w:cs="Times New Roman"/>
          <w:sz w:val="24"/>
        </w:rPr>
      </w:pPr>
      <w:r w:rsidRPr="00F96BA2">
        <w:rPr>
          <w:rFonts w:ascii="Times New Roman" w:hAnsi="Times New Roman" w:cs="Times New Roman"/>
          <w:sz w:val="24"/>
        </w:rPr>
        <w:tab/>
        <w:t xml:space="preserve">a. emergent </w:t>
      </w:r>
      <w:r w:rsidRPr="00F96BA2">
        <w:rPr>
          <w:rFonts w:ascii="Times New Roman" w:hAnsi="Times New Roman" w:cs="Times New Roman"/>
          <w:sz w:val="24"/>
        </w:rPr>
        <w:tab/>
      </w:r>
      <w:r w:rsidRPr="00F96BA2">
        <w:rPr>
          <w:rFonts w:ascii="Times New Roman" w:hAnsi="Times New Roman" w:cs="Times New Roman"/>
          <w:sz w:val="24"/>
          <w:highlight w:val="yellow"/>
        </w:rPr>
        <w:t>b. emergencies</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emergently </w:t>
      </w:r>
      <w:r w:rsidRPr="00F96BA2">
        <w:rPr>
          <w:rFonts w:ascii="Times New Roman" w:hAnsi="Times New Roman" w:cs="Times New Roman"/>
          <w:sz w:val="24"/>
        </w:rPr>
        <w:tab/>
        <w:t>d. emergence</w:t>
      </w:r>
    </w:p>
    <w:p w:rsidR="00F96BA2" w:rsidRPr="00F96BA2" w:rsidRDefault="00F96BA2" w:rsidP="00012B48">
      <w:pPr>
        <w:numPr>
          <w:ilvl w:val="0"/>
          <w:numId w:val="106"/>
        </w:numPr>
        <w:tabs>
          <w:tab w:val="clear" w:pos="360"/>
          <w:tab w:val="left" w:pos="540"/>
          <w:tab w:val="left" w:pos="3060"/>
          <w:tab w:val="left" w:pos="5760"/>
          <w:tab w:val="left" w:pos="7920"/>
        </w:tabs>
        <w:autoSpaceDE w:val="0"/>
        <w:autoSpaceDN w:val="0"/>
        <w:adjustRightInd w:val="0"/>
        <w:spacing w:after="0" w:line="240" w:lineRule="auto"/>
        <w:rPr>
          <w:rFonts w:ascii="Times New Roman" w:hAnsi="Times New Roman" w:cs="Times New Roman"/>
          <w:sz w:val="24"/>
        </w:rPr>
      </w:pPr>
      <w:r w:rsidRPr="00F96BA2">
        <w:rPr>
          <w:rFonts w:ascii="Times New Roman" w:hAnsi="Times New Roman" w:cs="Times New Roman"/>
          <w:sz w:val="24"/>
        </w:rPr>
        <w:t xml:space="preserve">One of the tasks of the Red Cross is also to support local _____ care projects. </w:t>
      </w:r>
    </w:p>
    <w:p w:rsidR="00F96BA2" w:rsidRPr="00F96BA2" w:rsidRDefault="00F96BA2" w:rsidP="005A3F7E">
      <w:pPr>
        <w:tabs>
          <w:tab w:val="left" w:pos="540"/>
          <w:tab w:val="left" w:pos="3060"/>
          <w:tab w:val="left" w:pos="5760"/>
          <w:tab w:val="left" w:pos="7920"/>
        </w:tabs>
        <w:autoSpaceDE w:val="0"/>
        <w:autoSpaceDN w:val="0"/>
        <w:adjustRightInd w:val="0"/>
        <w:ind w:left="360" w:hanging="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highlight w:val="yellow"/>
        </w:rPr>
        <w:t>a. health</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healthy </w:t>
      </w:r>
      <w:r w:rsidRPr="00F96BA2">
        <w:rPr>
          <w:rFonts w:ascii="Times New Roman" w:hAnsi="Times New Roman" w:cs="Times New Roman"/>
          <w:sz w:val="24"/>
        </w:rPr>
        <w:tab/>
        <w:t xml:space="preserve">c. healthful </w:t>
      </w:r>
      <w:r w:rsidRPr="00F96BA2">
        <w:rPr>
          <w:rFonts w:ascii="Times New Roman" w:hAnsi="Times New Roman" w:cs="Times New Roman"/>
          <w:sz w:val="24"/>
        </w:rPr>
        <w:tab/>
        <w:t>d. healthily</w:t>
      </w:r>
    </w:p>
    <w:p w:rsidR="00F96BA2" w:rsidRPr="00F96BA2" w:rsidRDefault="00F96BA2" w:rsidP="00012B48">
      <w:pPr>
        <w:numPr>
          <w:ilvl w:val="0"/>
          <w:numId w:val="107"/>
        </w:numPr>
        <w:tabs>
          <w:tab w:val="clear" w:pos="720"/>
          <w:tab w:val="left" w:pos="540"/>
          <w:tab w:val="left" w:pos="3060"/>
          <w:tab w:val="left" w:pos="5760"/>
          <w:tab w:val="left" w:pos="7920"/>
        </w:tabs>
        <w:autoSpaceDE w:val="0"/>
        <w:autoSpaceDN w:val="0"/>
        <w:adjustRightInd w:val="0"/>
        <w:spacing w:after="0" w:line="240" w:lineRule="auto"/>
        <w:ind w:left="0" w:firstLine="0"/>
        <w:rPr>
          <w:rFonts w:ascii="Times New Roman" w:hAnsi="Times New Roman" w:cs="Times New Roman"/>
          <w:sz w:val="24"/>
        </w:rPr>
      </w:pPr>
      <w:r w:rsidRPr="00F96BA2">
        <w:rPr>
          <w:rFonts w:ascii="Times New Roman" w:hAnsi="Times New Roman" w:cs="Times New Roman"/>
          <w:sz w:val="24"/>
        </w:rPr>
        <w:t xml:space="preserve">According to World Bank figures, 41 per cent of Brazilians live in absolute _______. </w:t>
      </w:r>
    </w:p>
    <w:p w:rsidR="00F96BA2" w:rsidRPr="00F96BA2" w:rsidRDefault="00F96BA2" w:rsidP="005A3F7E">
      <w:pPr>
        <w:tabs>
          <w:tab w:val="left" w:pos="540"/>
          <w:tab w:val="left" w:pos="3060"/>
          <w:tab w:val="left" w:pos="5760"/>
          <w:tab w:val="left" w:pos="79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ab/>
        <w:t xml:space="preserve">a. poor </w:t>
      </w:r>
      <w:r w:rsidRPr="00F96BA2">
        <w:rPr>
          <w:rFonts w:ascii="Times New Roman" w:hAnsi="Times New Roman" w:cs="Times New Roman"/>
          <w:sz w:val="24"/>
        </w:rPr>
        <w:tab/>
        <w:t xml:space="preserve">b. poorer </w:t>
      </w:r>
      <w:r w:rsidRPr="00F96BA2">
        <w:rPr>
          <w:rFonts w:ascii="Times New Roman" w:hAnsi="Times New Roman" w:cs="Times New Roman"/>
          <w:sz w:val="24"/>
        </w:rPr>
        <w:tab/>
        <w:t xml:space="preserve">c. poorly </w:t>
      </w:r>
      <w:r w:rsidRPr="00F96BA2">
        <w:rPr>
          <w:rFonts w:ascii="Times New Roman" w:hAnsi="Times New Roman" w:cs="Times New Roman"/>
          <w:sz w:val="24"/>
        </w:rPr>
        <w:tab/>
      </w:r>
      <w:r w:rsidRPr="00F96BA2">
        <w:rPr>
          <w:rFonts w:ascii="Times New Roman" w:hAnsi="Times New Roman" w:cs="Times New Roman"/>
          <w:sz w:val="24"/>
          <w:highlight w:val="yellow"/>
        </w:rPr>
        <w:t>d. poverty</w:t>
      </w:r>
    </w:p>
    <w:p w:rsidR="00F96BA2" w:rsidRPr="00F96BA2" w:rsidRDefault="00F96BA2" w:rsidP="00012B48">
      <w:pPr>
        <w:numPr>
          <w:ilvl w:val="0"/>
          <w:numId w:val="107"/>
        </w:numPr>
        <w:tabs>
          <w:tab w:val="clear" w:pos="720"/>
          <w:tab w:val="left" w:pos="540"/>
          <w:tab w:val="left" w:pos="3060"/>
          <w:tab w:val="left" w:pos="5760"/>
          <w:tab w:val="left" w:pos="7920"/>
        </w:tabs>
        <w:autoSpaceDE w:val="0"/>
        <w:autoSpaceDN w:val="0"/>
        <w:adjustRightInd w:val="0"/>
        <w:spacing w:after="0" w:line="240" w:lineRule="auto"/>
        <w:ind w:left="360"/>
        <w:rPr>
          <w:rFonts w:ascii="Times New Roman" w:hAnsi="Times New Roman" w:cs="Times New Roman"/>
          <w:sz w:val="24"/>
        </w:rPr>
      </w:pPr>
      <w:r w:rsidRPr="00F96BA2">
        <w:rPr>
          <w:rFonts w:ascii="Times New Roman" w:hAnsi="Times New Roman" w:cs="Times New Roman"/>
          <w:sz w:val="24"/>
        </w:rPr>
        <w:t xml:space="preserve">Up until the middle of the 19th century, there were no _______ and well established army nursing systems for casualties. </w:t>
      </w: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r w:rsidRPr="00F96BA2">
        <w:rPr>
          <w:rFonts w:ascii="Times New Roman" w:hAnsi="Times New Roman" w:cs="Times New Roman"/>
          <w:sz w:val="24"/>
        </w:rPr>
        <w:tab/>
        <w:t xml:space="preserve">a. organize </w:t>
      </w:r>
      <w:r w:rsidRPr="00F96BA2">
        <w:rPr>
          <w:rFonts w:ascii="Times New Roman" w:hAnsi="Times New Roman" w:cs="Times New Roman"/>
          <w:sz w:val="24"/>
        </w:rPr>
        <w:tab/>
        <w:t xml:space="preserve">b. organized </w:t>
      </w:r>
      <w:r w:rsidRPr="00F96BA2">
        <w:rPr>
          <w:rFonts w:ascii="Times New Roman" w:hAnsi="Times New Roman" w:cs="Times New Roman"/>
          <w:sz w:val="24"/>
        </w:rPr>
        <w:tab/>
      </w:r>
      <w:r w:rsidRPr="00F96BA2">
        <w:rPr>
          <w:rFonts w:ascii="Times New Roman" w:hAnsi="Times New Roman" w:cs="Times New Roman"/>
          <w:sz w:val="24"/>
          <w:highlight w:val="yellow"/>
        </w:rPr>
        <w:t>c. organizational</w:t>
      </w:r>
      <w:r w:rsidRPr="00F96BA2">
        <w:rPr>
          <w:rFonts w:ascii="Times New Roman" w:hAnsi="Times New Roman" w:cs="Times New Roman"/>
          <w:sz w:val="24"/>
        </w:rPr>
        <w:t xml:space="preserve"> </w:t>
      </w:r>
      <w:r w:rsidRPr="00F96BA2">
        <w:rPr>
          <w:rFonts w:ascii="Times New Roman" w:hAnsi="Times New Roman" w:cs="Times New Roman"/>
          <w:sz w:val="24"/>
        </w:rPr>
        <w:tab/>
        <w:t>d. organizers</w:t>
      </w:r>
    </w:p>
    <w:p w:rsidR="00F96BA2" w:rsidRPr="00F96BA2" w:rsidRDefault="00F96BA2" w:rsidP="005A3F7E">
      <w:pPr>
        <w:tabs>
          <w:tab w:val="left" w:pos="540"/>
          <w:tab w:val="left" w:pos="3060"/>
          <w:tab w:val="left" w:pos="5760"/>
          <w:tab w:val="left" w:pos="7920"/>
        </w:tabs>
        <w:jc w:val="center"/>
        <w:rPr>
          <w:rStyle w:val="FontStyle28"/>
          <w:rFonts w:ascii="Times New Roman" w:hAnsi="Times New Roman" w:cs="Times New Roman"/>
          <w:b/>
          <w:sz w:val="24"/>
        </w:rPr>
      </w:pPr>
      <w:r w:rsidRPr="00F96BA2">
        <w:rPr>
          <w:rStyle w:val="FontStyle28"/>
          <w:rFonts w:ascii="Times New Roman" w:hAnsi="Times New Roman" w:cs="Times New Roman"/>
          <w:b/>
          <w:sz w:val="24"/>
        </w:rPr>
        <w:t>UNIT 15: WOMEN IN SOCIETY</w:t>
      </w:r>
    </w:p>
    <w:p w:rsidR="00F96BA2" w:rsidRPr="00F96BA2" w:rsidRDefault="00F96BA2" w:rsidP="005A3F7E">
      <w:pPr>
        <w:tabs>
          <w:tab w:val="left" w:pos="540"/>
          <w:tab w:val="left" w:pos="3060"/>
          <w:tab w:val="left" w:pos="5760"/>
          <w:tab w:val="left" w:pos="7920"/>
        </w:tabs>
        <w:jc w:val="both"/>
        <w:rPr>
          <w:rStyle w:val="FontStyle28"/>
          <w:rFonts w:ascii="Times New Roman" w:hAnsi="Times New Roman" w:cs="Times New Roman"/>
          <w:b/>
          <w:sz w:val="24"/>
        </w:rPr>
      </w:pPr>
      <w:r w:rsidRPr="00F96BA2">
        <w:rPr>
          <w:rStyle w:val="FontStyle28"/>
          <w:rFonts w:ascii="Times New Roman" w:hAnsi="Times New Roman" w:cs="Times New Roman"/>
          <w:b/>
          <w:sz w:val="24"/>
        </w:rPr>
        <w:t xml:space="preserve">Exercise: Choose the best answer to complete the following sentence. </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A child receives his early ________ from their parents. </w:t>
      </w:r>
    </w:p>
    <w:p w:rsidR="00F96BA2" w:rsidRPr="00F96BA2" w:rsidRDefault="00F96BA2" w:rsidP="005A3F7E">
      <w:pPr>
        <w:tabs>
          <w:tab w:val="left" w:pos="540"/>
          <w:tab w:val="left" w:pos="3060"/>
          <w:tab w:val="left" w:pos="5760"/>
          <w:tab w:val="left" w:pos="7920"/>
        </w:tabs>
        <w:autoSpaceDE w:val="0"/>
        <w:autoSpaceDN w:val="0"/>
        <w:adjustRightInd w:val="0"/>
        <w:ind w:left="360" w:hanging="360"/>
        <w:jc w:val="both"/>
        <w:rPr>
          <w:rFonts w:ascii="Times New Roman" w:hAnsi="Times New Roman" w:cs="Times New Roman"/>
          <w:sz w:val="24"/>
        </w:rPr>
      </w:pPr>
      <w:r w:rsidRPr="00F96BA2">
        <w:rPr>
          <w:rFonts w:ascii="Times New Roman" w:hAnsi="Times New Roman" w:cs="Times New Roman"/>
          <w:sz w:val="24"/>
        </w:rPr>
        <w:tab/>
        <w:t xml:space="preserve">a. educate </w:t>
      </w:r>
      <w:r w:rsidRPr="00F96BA2">
        <w:rPr>
          <w:rFonts w:ascii="Times New Roman" w:hAnsi="Times New Roman" w:cs="Times New Roman"/>
          <w:sz w:val="24"/>
        </w:rPr>
        <w:tab/>
      </w:r>
      <w:r w:rsidRPr="00F96BA2">
        <w:rPr>
          <w:rFonts w:ascii="Times New Roman" w:hAnsi="Times New Roman" w:cs="Times New Roman"/>
          <w:sz w:val="24"/>
          <w:highlight w:val="yellow"/>
        </w:rPr>
        <w:t>b. education</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educator </w:t>
      </w:r>
      <w:r w:rsidRPr="00F96BA2">
        <w:rPr>
          <w:rFonts w:ascii="Times New Roman" w:hAnsi="Times New Roman" w:cs="Times New Roman"/>
          <w:sz w:val="24"/>
        </w:rPr>
        <w:tab/>
        <w:t>d. educative</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Thanks to the women's liberation women can take part in ____ activities. </w:t>
      </w:r>
    </w:p>
    <w:p w:rsidR="00F96BA2" w:rsidRPr="00F96BA2" w:rsidRDefault="00F96BA2" w:rsidP="005A3F7E">
      <w:pPr>
        <w:tabs>
          <w:tab w:val="left" w:pos="540"/>
          <w:tab w:val="left" w:pos="3060"/>
          <w:tab w:val="left" w:pos="5760"/>
          <w:tab w:val="left" w:pos="7920"/>
        </w:tabs>
        <w:autoSpaceDE w:val="0"/>
        <w:autoSpaceDN w:val="0"/>
        <w:adjustRightInd w:val="0"/>
        <w:ind w:left="720" w:hanging="360"/>
        <w:jc w:val="both"/>
        <w:rPr>
          <w:rFonts w:ascii="Times New Roman" w:hAnsi="Times New Roman" w:cs="Times New Roman"/>
          <w:sz w:val="24"/>
        </w:rPr>
      </w:pPr>
      <w:r w:rsidRPr="00F96BA2">
        <w:rPr>
          <w:rFonts w:ascii="Times New Roman" w:hAnsi="Times New Roman" w:cs="Times New Roman"/>
          <w:sz w:val="24"/>
          <w:highlight w:val="yellow"/>
        </w:rPr>
        <w:t>a. social</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society </w:t>
      </w:r>
      <w:r w:rsidRPr="00F96BA2">
        <w:rPr>
          <w:rFonts w:ascii="Times New Roman" w:hAnsi="Times New Roman" w:cs="Times New Roman"/>
          <w:sz w:val="24"/>
        </w:rPr>
        <w:tab/>
        <w:t xml:space="preserve">c. socially </w:t>
      </w:r>
      <w:r w:rsidRPr="00F96BA2">
        <w:rPr>
          <w:rFonts w:ascii="Times New Roman" w:hAnsi="Times New Roman" w:cs="Times New Roman"/>
          <w:sz w:val="24"/>
        </w:rPr>
        <w:tab/>
        <w:t>d. socialize</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To preserve that ________, it was necessary to preserve the people that had created it. </w:t>
      </w:r>
    </w:p>
    <w:p w:rsidR="00F96BA2" w:rsidRPr="00F96BA2" w:rsidRDefault="00F96BA2" w:rsidP="005A3F7E">
      <w:pPr>
        <w:tabs>
          <w:tab w:val="left" w:pos="540"/>
          <w:tab w:val="left" w:pos="3060"/>
          <w:tab w:val="left" w:pos="5760"/>
          <w:tab w:val="left" w:pos="7920"/>
        </w:tabs>
        <w:autoSpaceDE w:val="0"/>
        <w:autoSpaceDN w:val="0"/>
        <w:adjustRightInd w:val="0"/>
        <w:ind w:left="360" w:hanging="360"/>
        <w:jc w:val="both"/>
        <w:rPr>
          <w:rFonts w:ascii="Times New Roman" w:hAnsi="Times New Roman" w:cs="Times New Roman"/>
          <w:sz w:val="24"/>
        </w:rPr>
      </w:pPr>
      <w:r w:rsidRPr="00F96BA2">
        <w:rPr>
          <w:rFonts w:ascii="Times New Roman" w:hAnsi="Times New Roman" w:cs="Times New Roman"/>
          <w:sz w:val="24"/>
        </w:rPr>
        <w:tab/>
        <w:t xml:space="preserve">a. civil </w:t>
      </w:r>
      <w:r w:rsidRPr="00F96BA2">
        <w:rPr>
          <w:rFonts w:ascii="Times New Roman" w:hAnsi="Times New Roman" w:cs="Times New Roman"/>
          <w:sz w:val="24"/>
        </w:rPr>
        <w:tab/>
        <w:t>b. civilize</w:t>
      </w:r>
      <w:r w:rsidRPr="00F96BA2">
        <w:rPr>
          <w:rFonts w:ascii="Times New Roman" w:hAnsi="Times New Roman" w:cs="Times New Roman"/>
          <w:sz w:val="24"/>
        </w:rPr>
        <w:tab/>
        <w:t xml:space="preserve"> c. civility </w:t>
      </w:r>
      <w:r w:rsidRPr="00F96BA2">
        <w:rPr>
          <w:rFonts w:ascii="Times New Roman" w:hAnsi="Times New Roman" w:cs="Times New Roman"/>
          <w:sz w:val="24"/>
        </w:rPr>
        <w:tab/>
      </w:r>
      <w:r w:rsidRPr="00F96BA2">
        <w:rPr>
          <w:rFonts w:ascii="Times New Roman" w:hAnsi="Times New Roman" w:cs="Times New Roman"/>
          <w:sz w:val="24"/>
          <w:highlight w:val="yellow"/>
        </w:rPr>
        <w:t>d. civilization</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lastRenderedPageBreak/>
        <w:t xml:space="preserve">The Prime Minister is to consider changes to sexually ________ laws to enforce equal opportunities. </w:t>
      </w:r>
    </w:p>
    <w:p w:rsidR="00F96BA2" w:rsidRPr="00F96BA2" w:rsidRDefault="00F96BA2" w:rsidP="005A3F7E">
      <w:pPr>
        <w:tabs>
          <w:tab w:val="left" w:pos="540"/>
          <w:tab w:val="left" w:pos="3060"/>
          <w:tab w:val="left" w:pos="5760"/>
          <w:tab w:val="left" w:pos="7920"/>
        </w:tabs>
        <w:autoSpaceDE w:val="0"/>
        <w:autoSpaceDN w:val="0"/>
        <w:adjustRightInd w:val="0"/>
        <w:ind w:left="360" w:hanging="360"/>
        <w:jc w:val="both"/>
        <w:rPr>
          <w:rFonts w:ascii="Times New Roman" w:hAnsi="Times New Roman" w:cs="Times New Roman"/>
          <w:sz w:val="24"/>
        </w:rPr>
      </w:pPr>
      <w:r w:rsidRPr="00F96BA2">
        <w:rPr>
          <w:rFonts w:ascii="Times New Roman" w:hAnsi="Times New Roman" w:cs="Times New Roman"/>
          <w:sz w:val="24"/>
        </w:rPr>
        <w:tab/>
        <w:t>a. discriminate</w:t>
      </w:r>
      <w:r w:rsidRPr="00F96BA2">
        <w:rPr>
          <w:rFonts w:ascii="Times New Roman" w:hAnsi="Times New Roman" w:cs="Times New Roman"/>
          <w:sz w:val="24"/>
        </w:rPr>
        <w:tab/>
        <w:t xml:space="preserve">b. discrimination  </w:t>
      </w:r>
      <w:r w:rsidRPr="00F96BA2">
        <w:rPr>
          <w:rFonts w:ascii="Times New Roman" w:hAnsi="Times New Roman" w:cs="Times New Roman"/>
          <w:sz w:val="24"/>
        </w:rPr>
        <w:tab/>
      </w:r>
      <w:r w:rsidRPr="00F96BA2">
        <w:rPr>
          <w:rFonts w:ascii="Times New Roman" w:hAnsi="Times New Roman" w:cs="Times New Roman"/>
          <w:sz w:val="24"/>
          <w:highlight w:val="yellow"/>
        </w:rPr>
        <w:t>c. discriminatory</w:t>
      </w:r>
      <w:r w:rsidRPr="00F96BA2">
        <w:rPr>
          <w:rFonts w:ascii="Times New Roman" w:hAnsi="Times New Roman" w:cs="Times New Roman"/>
          <w:sz w:val="24"/>
        </w:rPr>
        <w:t xml:space="preserve">  </w:t>
      </w:r>
      <w:r w:rsidRPr="00F96BA2">
        <w:rPr>
          <w:rFonts w:ascii="Times New Roman" w:hAnsi="Times New Roman" w:cs="Times New Roman"/>
          <w:sz w:val="24"/>
        </w:rPr>
        <w:tab/>
        <w:t>d. discriminated</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In former days, women were considered not to be suitable for becoming a ________. </w:t>
      </w:r>
    </w:p>
    <w:p w:rsidR="00F96BA2" w:rsidRPr="00F96BA2" w:rsidRDefault="00F96BA2" w:rsidP="005A3F7E">
      <w:pPr>
        <w:tabs>
          <w:tab w:val="left" w:pos="540"/>
          <w:tab w:val="left" w:pos="3060"/>
          <w:tab w:val="left" w:pos="5760"/>
          <w:tab w:val="left" w:pos="7920"/>
        </w:tabs>
        <w:autoSpaceDE w:val="0"/>
        <w:autoSpaceDN w:val="0"/>
        <w:adjustRightInd w:val="0"/>
        <w:ind w:left="360" w:hanging="360"/>
        <w:jc w:val="both"/>
        <w:rPr>
          <w:rFonts w:ascii="Times New Roman" w:hAnsi="Times New Roman" w:cs="Times New Roman"/>
          <w:sz w:val="24"/>
        </w:rPr>
      </w:pPr>
      <w:r w:rsidRPr="00F96BA2">
        <w:rPr>
          <w:rFonts w:ascii="Times New Roman" w:hAnsi="Times New Roman" w:cs="Times New Roman"/>
          <w:sz w:val="24"/>
        </w:rPr>
        <w:tab/>
        <w:t>a. politics</w:t>
      </w:r>
      <w:r w:rsidRPr="00F96BA2">
        <w:rPr>
          <w:rFonts w:ascii="Times New Roman" w:hAnsi="Times New Roman" w:cs="Times New Roman"/>
          <w:sz w:val="24"/>
        </w:rPr>
        <w:tab/>
        <w:t xml:space="preserve"> b. political </w:t>
      </w:r>
      <w:r w:rsidRPr="00F96BA2">
        <w:rPr>
          <w:rFonts w:ascii="Times New Roman" w:hAnsi="Times New Roman" w:cs="Times New Roman"/>
          <w:sz w:val="24"/>
        </w:rPr>
        <w:tab/>
        <w:t xml:space="preserve">c. politically </w:t>
      </w:r>
      <w:r w:rsidRPr="00F96BA2">
        <w:rPr>
          <w:rFonts w:ascii="Times New Roman" w:hAnsi="Times New Roman" w:cs="Times New Roman"/>
          <w:sz w:val="24"/>
        </w:rPr>
        <w:tab/>
      </w:r>
      <w:r w:rsidRPr="00F96BA2">
        <w:rPr>
          <w:rFonts w:ascii="Times New Roman" w:hAnsi="Times New Roman" w:cs="Times New Roman"/>
          <w:sz w:val="24"/>
          <w:highlight w:val="yellow"/>
        </w:rPr>
        <w:t>d. politician</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Western women are more ________ than Asian women. </w:t>
      </w:r>
    </w:p>
    <w:p w:rsidR="00F96BA2" w:rsidRPr="00F96BA2" w:rsidRDefault="00F96BA2" w:rsidP="005A3F7E">
      <w:pPr>
        <w:tabs>
          <w:tab w:val="left" w:pos="540"/>
          <w:tab w:val="left" w:pos="3060"/>
          <w:tab w:val="left" w:pos="5760"/>
          <w:tab w:val="left" w:pos="7920"/>
        </w:tabs>
        <w:autoSpaceDE w:val="0"/>
        <w:autoSpaceDN w:val="0"/>
        <w:adjustRightInd w:val="0"/>
        <w:ind w:left="360" w:hanging="360"/>
        <w:jc w:val="both"/>
        <w:rPr>
          <w:rFonts w:ascii="Times New Roman" w:hAnsi="Times New Roman" w:cs="Times New Roman"/>
          <w:sz w:val="24"/>
        </w:rPr>
      </w:pPr>
      <w:r w:rsidRPr="00F96BA2">
        <w:rPr>
          <w:rFonts w:ascii="Times New Roman" w:hAnsi="Times New Roman" w:cs="Times New Roman"/>
          <w:sz w:val="24"/>
        </w:rPr>
        <w:tab/>
        <w:t xml:space="preserve">a. depend </w:t>
      </w:r>
      <w:r w:rsidRPr="00F96BA2">
        <w:rPr>
          <w:rFonts w:ascii="Times New Roman" w:hAnsi="Times New Roman" w:cs="Times New Roman"/>
          <w:sz w:val="24"/>
        </w:rPr>
        <w:tab/>
        <w:t xml:space="preserve">b. dependent </w:t>
      </w:r>
      <w:r w:rsidRPr="00F96BA2">
        <w:rPr>
          <w:rFonts w:ascii="Times New Roman" w:hAnsi="Times New Roman" w:cs="Times New Roman"/>
          <w:sz w:val="24"/>
        </w:rPr>
        <w:tab/>
      </w:r>
      <w:r w:rsidRPr="00F96BA2">
        <w:rPr>
          <w:rFonts w:ascii="Times New Roman" w:hAnsi="Times New Roman" w:cs="Times New Roman"/>
          <w:sz w:val="24"/>
          <w:highlight w:val="yellow"/>
        </w:rPr>
        <w:t>c. independent</w:t>
      </w:r>
      <w:r w:rsidRPr="00F96BA2">
        <w:rPr>
          <w:rFonts w:ascii="Times New Roman" w:hAnsi="Times New Roman" w:cs="Times New Roman"/>
          <w:sz w:val="24"/>
        </w:rPr>
        <w:t xml:space="preserve"> </w:t>
      </w:r>
      <w:r w:rsidRPr="00F96BA2">
        <w:rPr>
          <w:rFonts w:ascii="Times New Roman" w:hAnsi="Times New Roman" w:cs="Times New Roman"/>
          <w:sz w:val="24"/>
        </w:rPr>
        <w:tab/>
        <w:t>d. independently</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In some communities a husband's ________ over his wife is absolute. </w:t>
      </w:r>
    </w:p>
    <w:p w:rsidR="00F96BA2" w:rsidRPr="00F96BA2" w:rsidRDefault="00F96BA2" w:rsidP="005A3F7E">
      <w:pPr>
        <w:tabs>
          <w:tab w:val="left" w:pos="540"/>
          <w:tab w:val="left" w:pos="3060"/>
          <w:tab w:val="left" w:pos="5760"/>
          <w:tab w:val="left" w:pos="7920"/>
        </w:tabs>
        <w:autoSpaceDE w:val="0"/>
        <w:autoSpaceDN w:val="0"/>
        <w:adjustRightInd w:val="0"/>
        <w:ind w:left="720" w:hanging="360"/>
        <w:jc w:val="both"/>
        <w:rPr>
          <w:rFonts w:ascii="Times New Roman" w:hAnsi="Times New Roman" w:cs="Times New Roman"/>
          <w:sz w:val="24"/>
        </w:rPr>
      </w:pPr>
      <w:r w:rsidRPr="00F96BA2">
        <w:rPr>
          <w:rFonts w:ascii="Times New Roman" w:hAnsi="Times New Roman" w:cs="Times New Roman"/>
          <w:sz w:val="24"/>
          <w:highlight w:val="yellow"/>
        </w:rPr>
        <w:t>a. power</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powerful </w:t>
      </w:r>
      <w:r w:rsidRPr="00F96BA2">
        <w:rPr>
          <w:rFonts w:ascii="Times New Roman" w:hAnsi="Times New Roman" w:cs="Times New Roman"/>
          <w:sz w:val="24"/>
        </w:rPr>
        <w:tab/>
        <w:t xml:space="preserve">c. powerfully </w:t>
      </w:r>
      <w:r w:rsidRPr="00F96BA2">
        <w:rPr>
          <w:rFonts w:ascii="Times New Roman" w:hAnsi="Times New Roman" w:cs="Times New Roman"/>
          <w:sz w:val="24"/>
        </w:rPr>
        <w:tab/>
        <w:t>d. powered</w:t>
      </w:r>
    </w:p>
    <w:p w:rsidR="00F96BA2" w:rsidRPr="00F96BA2" w:rsidRDefault="00F96BA2" w:rsidP="00012B48">
      <w:pPr>
        <w:numPr>
          <w:ilvl w:val="0"/>
          <w:numId w:val="108"/>
        </w:numPr>
        <w:tabs>
          <w:tab w:val="clear" w:pos="360"/>
          <w:tab w:val="left" w:pos="540"/>
          <w:tab w:val="left" w:pos="3060"/>
          <w:tab w:val="left" w:pos="5760"/>
          <w:tab w:val="left" w:pos="7920"/>
        </w:tabs>
        <w:autoSpaceDE w:val="0"/>
        <w:autoSpaceDN w:val="0"/>
        <w:adjustRightInd w:val="0"/>
        <w:spacing w:after="0" w:line="240" w:lineRule="auto"/>
        <w:jc w:val="both"/>
        <w:rPr>
          <w:rFonts w:ascii="Times New Roman" w:hAnsi="Times New Roman" w:cs="Times New Roman"/>
          <w:sz w:val="24"/>
        </w:rPr>
      </w:pPr>
      <w:r w:rsidRPr="00F96BA2">
        <w:rPr>
          <w:rFonts w:ascii="Times New Roman" w:hAnsi="Times New Roman" w:cs="Times New Roman"/>
          <w:sz w:val="24"/>
        </w:rPr>
        <w:t xml:space="preserve">I think that up to now there has not been a real ________ between men and women. </w:t>
      </w:r>
    </w:p>
    <w:p w:rsidR="00F96BA2" w:rsidRPr="00F96BA2" w:rsidRDefault="00F96BA2" w:rsidP="005A3F7E">
      <w:pPr>
        <w:tabs>
          <w:tab w:val="left" w:pos="540"/>
          <w:tab w:val="left" w:pos="3060"/>
          <w:tab w:val="left" w:pos="5760"/>
          <w:tab w:val="left" w:pos="7920"/>
        </w:tabs>
        <w:autoSpaceDE w:val="0"/>
        <w:autoSpaceDN w:val="0"/>
        <w:adjustRightInd w:val="0"/>
        <w:ind w:left="360" w:hanging="360"/>
        <w:jc w:val="both"/>
        <w:rPr>
          <w:rFonts w:ascii="Times New Roman" w:hAnsi="Times New Roman" w:cs="Times New Roman"/>
          <w:sz w:val="24"/>
        </w:rPr>
      </w:pPr>
      <w:r w:rsidRPr="00F96BA2">
        <w:rPr>
          <w:rFonts w:ascii="Times New Roman" w:hAnsi="Times New Roman" w:cs="Times New Roman"/>
          <w:sz w:val="24"/>
        </w:rPr>
        <w:tab/>
        <w:t xml:space="preserve">a. equal </w:t>
      </w:r>
      <w:r w:rsidRPr="00F96BA2">
        <w:rPr>
          <w:rFonts w:ascii="Times New Roman" w:hAnsi="Times New Roman" w:cs="Times New Roman"/>
          <w:sz w:val="24"/>
        </w:rPr>
        <w:tab/>
        <w:t xml:space="preserve">b. equally </w:t>
      </w:r>
      <w:r w:rsidRPr="00F96BA2">
        <w:rPr>
          <w:rFonts w:ascii="Times New Roman" w:hAnsi="Times New Roman" w:cs="Times New Roman"/>
          <w:sz w:val="24"/>
        </w:rPr>
        <w:tab/>
      </w:r>
      <w:r w:rsidRPr="00F96BA2">
        <w:rPr>
          <w:rFonts w:ascii="Times New Roman" w:hAnsi="Times New Roman" w:cs="Times New Roman"/>
          <w:sz w:val="24"/>
          <w:highlight w:val="yellow"/>
        </w:rPr>
        <w:t>c. equality</w:t>
      </w:r>
      <w:r w:rsidRPr="00F96BA2">
        <w:rPr>
          <w:rFonts w:ascii="Times New Roman" w:hAnsi="Times New Roman" w:cs="Times New Roman"/>
          <w:sz w:val="24"/>
        </w:rPr>
        <w:t xml:space="preserve"> </w:t>
      </w:r>
      <w:r w:rsidRPr="00F96BA2">
        <w:rPr>
          <w:rFonts w:ascii="Times New Roman" w:hAnsi="Times New Roman" w:cs="Times New Roman"/>
          <w:sz w:val="24"/>
        </w:rPr>
        <w:tab/>
        <w:t>d. equalize</w:t>
      </w:r>
    </w:p>
    <w:p w:rsidR="00F96BA2" w:rsidRPr="00F96BA2" w:rsidRDefault="00F96BA2" w:rsidP="00012B48">
      <w:pPr>
        <w:pStyle w:val="ListParagraph"/>
        <w:numPr>
          <w:ilvl w:val="0"/>
          <w:numId w:val="108"/>
        </w:numPr>
        <w:tabs>
          <w:tab w:val="clear" w:pos="360"/>
          <w:tab w:val="left" w:pos="540"/>
          <w:tab w:val="left" w:pos="3060"/>
          <w:tab w:val="left" w:pos="5760"/>
          <w:tab w:val="left" w:pos="7920"/>
        </w:tabs>
        <w:autoSpaceDE w:val="0"/>
        <w:autoSpaceDN w:val="0"/>
        <w:adjustRightInd w:val="0"/>
        <w:spacing w:after="0"/>
        <w:ind w:left="0" w:firstLine="0"/>
        <w:jc w:val="both"/>
        <w:rPr>
          <w:rFonts w:ascii="Times New Roman" w:hAnsi="Times New Roman"/>
          <w:sz w:val="24"/>
          <w:szCs w:val="24"/>
        </w:rPr>
      </w:pPr>
      <w:r w:rsidRPr="00F96BA2">
        <w:rPr>
          <w:rFonts w:ascii="Times New Roman" w:hAnsi="Times New Roman"/>
          <w:w w:val="109"/>
          <w:sz w:val="24"/>
          <w:szCs w:val="24"/>
        </w:rPr>
        <w:t xml:space="preserve">It is illegal to___________on grounds of race, sex or religion. </w:t>
      </w:r>
    </w:p>
    <w:p w:rsidR="00F96BA2" w:rsidRPr="00F96BA2" w:rsidRDefault="00F96BA2" w:rsidP="005A3F7E">
      <w:pPr>
        <w:pStyle w:val="Style"/>
        <w:tabs>
          <w:tab w:val="left" w:pos="540"/>
          <w:tab w:val="left" w:pos="3060"/>
          <w:tab w:val="left" w:pos="5760"/>
          <w:tab w:val="left" w:pos="7920"/>
        </w:tabs>
        <w:spacing w:line="276" w:lineRule="auto"/>
        <w:jc w:val="both"/>
        <w:rPr>
          <w:rFonts w:ascii="Times New Roman" w:hAnsi="Times New Roman" w:cs="Times New Roman"/>
          <w:w w:val="109"/>
        </w:rPr>
      </w:pPr>
      <w:r w:rsidRPr="00F96BA2">
        <w:rPr>
          <w:rFonts w:ascii="Times New Roman" w:hAnsi="Times New Roman" w:cs="Times New Roman"/>
        </w:rPr>
        <w:tab/>
      </w:r>
      <w:r w:rsidRPr="00F96BA2">
        <w:rPr>
          <w:rFonts w:ascii="Times New Roman" w:hAnsi="Times New Roman" w:cs="Times New Roman"/>
          <w:w w:val="109"/>
        </w:rPr>
        <w:t xml:space="preserve">a. differ </w:t>
      </w:r>
      <w:r w:rsidRPr="00F96BA2">
        <w:rPr>
          <w:rFonts w:ascii="Times New Roman" w:hAnsi="Times New Roman" w:cs="Times New Roman"/>
          <w:w w:val="109"/>
        </w:rPr>
        <w:tab/>
        <w:t xml:space="preserve">b. differentiate </w:t>
      </w:r>
      <w:r w:rsidRPr="00F96BA2">
        <w:rPr>
          <w:rFonts w:ascii="Times New Roman" w:hAnsi="Times New Roman" w:cs="Times New Roman"/>
        </w:rPr>
        <w:tab/>
      </w:r>
      <w:r w:rsidRPr="00F96BA2">
        <w:rPr>
          <w:rFonts w:ascii="Times New Roman" w:hAnsi="Times New Roman" w:cs="Times New Roman"/>
          <w:w w:val="109"/>
          <w:highlight w:val="yellow"/>
        </w:rPr>
        <w:t>c. discriminate</w:t>
      </w:r>
      <w:r w:rsidRPr="00F96BA2">
        <w:rPr>
          <w:rFonts w:ascii="Times New Roman" w:hAnsi="Times New Roman" w:cs="Times New Roman"/>
          <w:w w:val="109"/>
        </w:rPr>
        <w:t xml:space="preserve"> </w:t>
      </w:r>
      <w:r w:rsidRPr="00F96BA2">
        <w:rPr>
          <w:rFonts w:ascii="Times New Roman" w:hAnsi="Times New Roman" w:cs="Times New Roman"/>
          <w:w w:val="109"/>
        </w:rPr>
        <w:tab/>
        <w:t>d. certify</w:t>
      </w:r>
    </w:p>
    <w:p w:rsidR="00F96BA2" w:rsidRPr="00F96BA2" w:rsidRDefault="00F96BA2" w:rsidP="005A3F7E">
      <w:pPr>
        <w:pStyle w:val="Style"/>
        <w:tabs>
          <w:tab w:val="left" w:pos="540"/>
          <w:tab w:val="left" w:pos="3060"/>
          <w:tab w:val="left" w:pos="5760"/>
          <w:tab w:val="left" w:pos="7920"/>
        </w:tabs>
        <w:spacing w:line="276" w:lineRule="auto"/>
        <w:jc w:val="both"/>
        <w:rPr>
          <w:rFonts w:ascii="Times New Roman" w:hAnsi="Times New Roman" w:cs="Times New Roman"/>
          <w:w w:val="109"/>
        </w:rPr>
      </w:pPr>
    </w:p>
    <w:p w:rsidR="00F96BA2" w:rsidRPr="00F96BA2" w:rsidRDefault="00F96BA2" w:rsidP="005A3F7E">
      <w:pPr>
        <w:pStyle w:val="Style"/>
        <w:tabs>
          <w:tab w:val="left" w:pos="540"/>
          <w:tab w:val="left" w:pos="3060"/>
          <w:tab w:val="left" w:pos="5760"/>
          <w:tab w:val="left" w:pos="7920"/>
        </w:tabs>
        <w:spacing w:line="276" w:lineRule="auto"/>
        <w:jc w:val="both"/>
        <w:rPr>
          <w:rFonts w:ascii="Times New Roman" w:hAnsi="Times New Roman" w:cs="Times New Roman"/>
          <w:w w:val="109"/>
        </w:rPr>
      </w:pPr>
    </w:p>
    <w:p w:rsidR="00F96BA2" w:rsidRPr="00F96BA2" w:rsidRDefault="00F96BA2" w:rsidP="005A3F7E">
      <w:pPr>
        <w:pStyle w:val="Style"/>
        <w:tabs>
          <w:tab w:val="left" w:pos="540"/>
          <w:tab w:val="left" w:pos="3060"/>
          <w:tab w:val="left" w:pos="5760"/>
          <w:tab w:val="left" w:pos="7920"/>
        </w:tabs>
        <w:spacing w:line="276" w:lineRule="auto"/>
        <w:jc w:val="both"/>
        <w:rPr>
          <w:rFonts w:ascii="Times New Roman" w:hAnsi="Times New Roman" w:cs="Times New Roman"/>
          <w:w w:val="109"/>
        </w:rPr>
      </w:pPr>
    </w:p>
    <w:p w:rsidR="00F96BA2" w:rsidRPr="00F96BA2" w:rsidRDefault="00F96BA2" w:rsidP="00B7138A">
      <w:pPr>
        <w:pStyle w:val="Style"/>
        <w:tabs>
          <w:tab w:val="left" w:pos="540"/>
          <w:tab w:val="left" w:pos="3060"/>
          <w:tab w:val="left" w:pos="5760"/>
          <w:tab w:val="left" w:pos="7920"/>
        </w:tabs>
        <w:spacing w:line="276" w:lineRule="auto"/>
        <w:jc w:val="center"/>
        <w:rPr>
          <w:rFonts w:ascii="Times New Roman" w:hAnsi="Times New Roman" w:cs="Times New Roman"/>
          <w:w w:val="109"/>
        </w:rPr>
      </w:pPr>
      <w:hyperlink r:id="rId17" w:history="1"/>
    </w:p>
    <w:p w:rsidR="00F96BA2" w:rsidRPr="00F96BA2" w:rsidRDefault="00F96BA2" w:rsidP="005A3F7E">
      <w:pPr>
        <w:tabs>
          <w:tab w:val="left" w:pos="540"/>
          <w:tab w:val="left" w:pos="3060"/>
          <w:tab w:val="left" w:pos="5760"/>
          <w:tab w:val="left" w:pos="7920"/>
        </w:tabs>
        <w:jc w:val="center"/>
        <w:rPr>
          <w:rStyle w:val="FontStyle28"/>
          <w:rFonts w:ascii="Times New Roman" w:hAnsi="Times New Roman" w:cs="Times New Roman"/>
          <w:b/>
          <w:sz w:val="24"/>
        </w:rPr>
      </w:pPr>
    </w:p>
    <w:p w:rsidR="00F96BA2" w:rsidRPr="00F96BA2" w:rsidRDefault="00F96BA2" w:rsidP="005A3F7E">
      <w:pPr>
        <w:tabs>
          <w:tab w:val="left" w:pos="540"/>
          <w:tab w:val="left" w:pos="3060"/>
          <w:tab w:val="left" w:pos="5760"/>
          <w:tab w:val="left" w:pos="7920"/>
        </w:tabs>
        <w:rPr>
          <w:rFonts w:ascii="Times New Roman" w:hAnsi="Times New Roman" w:cs="Times New Roman"/>
          <w:sz w:val="24"/>
        </w:rPr>
      </w:pPr>
    </w:p>
    <w:p w:rsidR="00F96BA2" w:rsidRPr="00F96BA2" w:rsidRDefault="00F96BA2" w:rsidP="005A3F7E">
      <w:pPr>
        <w:jc w:val="center"/>
        <w:rPr>
          <w:rFonts w:ascii="Times New Roman" w:hAnsi="Times New Roman" w:cs="Times New Roman"/>
          <w:b/>
          <w:szCs w:val="28"/>
          <w:u w:val="single"/>
        </w:rPr>
      </w:pPr>
      <w:r w:rsidRPr="00F96BA2">
        <w:rPr>
          <w:rFonts w:ascii="Times New Roman" w:hAnsi="Times New Roman" w:cs="Times New Roman"/>
          <w:b/>
          <w:szCs w:val="28"/>
          <w:u w:val="single"/>
        </w:rPr>
        <w:br w:type="page"/>
      </w:r>
      <w:r w:rsidRPr="00F96BA2">
        <w:rPr>
          <w:rFonts w:ascii="Times New Roman" w:hAnsi="Times New Roman" w:cs="Times New Roman"/>
          <w:b/>
          <w:szCs w:val="28"/>
          <w:u w:val="single"/>
        </w:rPr>
        <w:lastRenderedPageBreak/>
        <w:t>CHUYÊN ĐỀ 15</w:t>
      </w:r>
    </w:p>
    <w:p w:rsidR="00F96BA2" w:rsidRPr="00F96BA2" w:rsidRDefault="00F96BA2" w:rsidP="005A3F7E">
      <w:pPr>
        <w:jc w:val="center"/>
        <w:rPr>
          <w:rFonts w:ascii="Times New Roman" w:hAnsi="Times New Roman" w:cs="Times New Roman"/>
          <w:b/>
          <w:szCs w:val="28"/>
          <w:u w:val="single"/>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ĐẢO NGỮ (INVERSIONS)</w:t>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1. Inversions with negative Adverbs</w:t>
      </w:r>
      <w:r w:rsidRPr="00F96BA2">
        <w:rPr>
          <w:rFonts w:ascii="Times New Roman" w:hAnsi="Times New Roman" w:cs="Times New Roman"/>
          <w:sz w:val="24"/>
        </w:rPr>
        <w: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rPr>
        <w:pict>
          <v:shape id="_x0000_s1102" type="#_x0000_t88" style="position:absolute;margin-left:91.2pt;margin-top:12.95pt;width:101.55pt;height:132pt;z-index:251737088"/>
        </w:pic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Never  </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Never before</w:t>
      </w:r>
      <w:r w:rsidRPr="00F96BA2">
        <w:rPr>
          <w:rFonts w:ascii="Times New Roman" w:hAnsi="Times New Roman" w:cs="Times New Roman"/>
          <w:sz w:val="24"/>
        </w:rPr>
        <w:tab/>
        <w:t xml:space="preserve">                                                  </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Never in one’s life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Never again</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Rarely</w:t>
      </w:r>
      <w:r w:rsidRPr="00F96BA2">
        <w:rPr>
          <w:rFonts w:ascii="Times New Roman" w:hAnsi="Times New Roman" w:cs="Times New Roman"/>
          <w:sz w:val="24"/>
        </w:rPr>
        <w:tab/>
      </w:r>
    </w:p>
    <w:p w:rsidR="00F96BA2" w:rsidRPr="00F96BA2" w:rsidRDefault="00F96BA2" w:rsidP="005A3F7E">
      <w:pPr>
        <w:tabs>
          <w:tab w:val="center" w:pos="4536"/>
        </w:tabs>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noProof/>
        </w:rPr>
        <w:pict>
          <v:shape id="_x0000_s1103" type="#_x0000_t88" style="position:absolute;margin-left:107.7pt;margin-top:-6.45pt;width:34.05pt;height:165pt;z-index:251738112"/>
        </w:pict>
      </w:r>
      <w:r w:rsidRPr="00F96BA2">
        <w:rPr>
          <w:rFonts w:ascii="Times New Roman" w:hAnsi="Times New Roman" w:cs="Times New Roman"/>
          <w:sz w:val="24"/>
        </w:rPr>
        <w:t xml:space="preserve"> Seldom</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Little</w:t>
      </w:r>
      <w:r w:rsidRPr="00F96BA2">
        <w:rPr>
          <w:rFonts w:ascii="Times New Roman" w:hAnsi="Times New Roman" w:cs="Times New Roman"/>
          <w:sz w:val="24"/>
        </w:rPr>
        <w:tab/>
      </w:r>
    </w:p>
    <w:p w:rsidR="00F96BA2" w:rsidRPr="00F96BA2" w:rsidRDefault="00F96BA2" w:rsidP="005A3F7E">
      <w:pPr>
        <w:tabs>
          <w:tab w:val="left" w:pos="7230"/>
        </w:tabs>
        <w:spacing w:line="360" w:lineRule="auto"/>
        <w:rPr>
          <w:rFonts w:ascii="Times New Roman" w:hAnsi="Times New Roman" w:cs="Times New Roman"/>
          <w:sz w:val="24"/>
        </w:rPr>
      </w:pPr>
      <w:r w:rsidRPr="00F96BA2">
        <w:rPr>
          <w:rFonts w:ascii="Times New Roman" w:hAnsi="Times New Roman" w:cs="Times New Roman"/>
          <w:sz w:val="24"/>
        </w:rPr>
        <w:t xml:space="preserve"> Hardly ever</w:t>
      </w:r>
      <w:r w:rsidRPr="00F96BA2">
        <w:rPr>
          <w:rFonts w:ascii="Times New Roman" w:hAnsi="Times New Roman" w:cs="Times New Roman"/>
          <w:sz w:val="24"/>
        </w:rPr>
        <w:tab/>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Barely</w:t>
      </w:r>
      <w:r w:rsidRPr="00F96BA2">
        <w:rPr>
          <w:rFonts w:ascii="Times New Roman" w:hAnsi="Times New Roman" w:cs="Times New Roman"/>
          <w:sz w:val="24"/>
        </w:rPr>
        <w:tab/>
        <w:t>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Scarely ever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Neither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Nor </w:t>
      </w:r>
      <w:r w:rsidRPr="00F96BA2">
        <w:rPr>
          <w:rFonts w:ascii="Times New Roman" w:hAnsi="Times New Roman" w:cs="Times New Roman"/>
          <w:sz w:val="24"/>
        </w:rPr>
        <w:br/>
        <w:t xml:space="preserv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EG. -  Never in mid-summer does it snow.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 Rarely do they </w:t>
      </w:r>
      <w:r w:rsidRPr="00F96BA2">
        <w:rPr>
          <w:rFonts w:ascii="Times New Roman" w:hAnsi="Times New Roman" w:cs="Times New Roman"/>
          <w:sz w:val="24"/>
        </w:rPr>
        <w:br/>
        <w:t xml:space="preserve">         - Hardly ever does he speak in the public</w:t>
      </w:r>
      <w:r w:rsidRPr="00F96BA2">
        <w:rPr>
          <w:rFonts w:ascii="Times New Roman" w:hAnsi="Times New Roman" w:cs="Times New Roman"/>
          <w:sz w:val="24"/>
        </w:rPr>
        <w:br/>
        <w:t xml:space="preserve">        -  Nor do I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2. Inversions  with  NO và NOT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No+ N + auxiliary+S+Verb(inf)</w:t>
      </w:r>
      <w:r w:rsidRPr="00F96BA2">
        <w:rPr>
          <w:rFonts w:ascii="Times New Roman" w:hAnsi="Times New Roman" w:cs="Times New Roman"/>
          <w:sz w:val="24"/>
        </w:rPr>
        <w:br/>
        <w:t>Not any+ N+ auxiliary+ S+ 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t>Eg: No money shall I lend you from now on</w:t>
      </w:r>
      <w:r w:rsidRPr="00F96BA2">
        <w:rPr>
          <w:rFonts w:ascii="Times New Roman" w:hAnsi="Times New Roman" w:cs="Times New Roman"/>
          <w:sz w:val="24"/>
        </w:rPr>
        <w:br/>
        <w:t>= Not any money shall I lend you from now on</w:t>
      </w:r>
      <w:r w:rsidRPr="00F96BA2">
        <w:rPr>
          <w:rFonts w:ascii="Times New Roman" w:hAnsi="Times New Roman" w:cs="Times New Roman"/>
          <w:sz w:val="24"/>
        </w:rPr>
        <w:br/>
      </w:r>
      <w:r w:rsidRPr="00F96BA2">
        <w:rPr>
          <w:rFonts w:ascii="Times New Roman" w:hAnsi="Times New Roman" w:cs="Times New Roman"/>
          <w:b/>
          <w:sz w:val="24"/>
        </w:rPr>
        <w:t>3. Inversions with  ONLY</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noProof/>
        </w:rPr>
        <w:pict>
          <v:shape id="_x0000_s1104" type="#_x0000_t88" style="position:absolute;margin-left:107.7pt;margin-top:6.6pt;width:43.8pt;height:139.55pt;z-index:251739136"/>
        </w:pict>
      </w:r>
      <w:r w:rsidRPr="00F96BA2">
        <w:rPr>
          <w:rFonts w:ascii="Times New Roman" w:hAnsi="Times New Roman" w:cs="Times New Roman"/>
          <w:sz w:val="24"/>
        </w:rPr>
        <w:t>- Only with</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Only  once </w:t>
      </w:r>
      <w:r w:rsidRPr="00F96BA2">
        <w:rPr>
          <w:rFonts w:ascii="Times New Roman" w:hAnsi="Times New Roman" w:cs="Times New Roman"/>
          <w:sz w:val="24"/>
        </w:rPr>
        <w:tab/>
      </w:r>
      <w:r w:rsidRPr="00F96BA2">
        <w:rPr>
          <w:rFonts w:ascii="Times New Roman" w:hAnsi="Times New Roman" w:cs="Times New Roman"/>
          <w:sz w:val="24"/>
        </w:rPr>
        <w:br/>
        <w:t xml:space="preserve">  only in this way                           Auxiliary+S+Verb(inf)</w:t>
      </w:r>
      <w:r w:rsidRPr="00F96BA2">
        <w:rPr>
          <w:rFonts w:ascii="Times New Roman" w:hAnsi="Times New Roman" w:cs="Times New Roman"/>
          <w:sz w:val="24"/>
        </w:rPr>
        <w:br/>
        <w:t xml:space="preserve">  only in, on,at + N</w:t>
      </w:r>
      <w:r w:rsidRPr="00F96BA2">
        <w:rPr>
          <w:rFonts w:ascii="Times New Roman" w:hAnsi="Times New Roman" w:cs="Times New Roman"/>
          <w:sz w:val="24"/>
        </w:rPr>
        <w:br/>
        <w:t xml:space="preserve">  only then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only later  </w:t>
      </w:r>
      <w:r w:rsidRPr="00F96BA2">
        <w:rPr>
          <w:rFonts w:ascii="Times New Roman" w:hAnsi="Times New Roman" w:cs="Times New Roman"/>
          <w:sz w:val="24"/>
        </w:rPr>
        <w:br/>
      </w:r>
    </w:p>
    <w:p w:rsidR="00F96BA2" w:rsidRPr="00F96BA2" w:rsidRDefault="00F96BA2" w:rsidP="005A3F7E">
      <w:pPr>
        <w:spacing w:line="360" w:lineRule="auto"/>
        <w:rPr>
          <w:rFonts w:ascii="Times New Roman" w:hAnsi="Times New Roman" w:cs="Times New Roman"/>
          <w:i/>
          <w:sz w:val="24"/>
        </w:rPr>
      </w:pPr>
      <w:r w:rsidRPr="00F96BA2">
        <w:rPr>
          <w:rFonts w:ascii="Times New Roman" w:hAnsi="Times New Roman" w:cs="Times New Roman"/>
          <w:i/>
          <w:sz w:val="24"/>
        </w:rPr>
        <w:t xml:space="preserve">Eg: Only once </w:t>
      </w:r>
      <w:r w:rsidRPr="00F96BA2">
        <w:rPr>
          <w:rFonts w:ascii="Times New Roman" w:hAnsi="Times New Roman" w:cs="Times New Roman"/>
          <w:b/>
          <w:i/>
          <w:sz w:val="24"/>
        </w:rPr>
        <w:t>did  I  meet</w:t>
      </w:r>
      <w:r w:rsidRPr="00F96BA2">
        <w:rPr>
          <w:rFonts w:ascii="Times New Roman" w:hAnsi="Times New Roman" w:cs="Times New Roman"/>
          <w:i/>
          <w:sz w:val="24"/>
        </w:rPr>
        <w:t xml:space="preserve"> her</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only after</w:t>
      </w:r>
      <w:r w:rsidRPr="00F96BA2">
        <w:rPr>
          <w:rFonts w:ascii="Times New Roman" w:hAnsi="Times New Roman" w:cs="Times New Roman"/>
          <w:sz w:val="24"/>
        </w:rPr>
        <w:br/>
        <w:t xml:space="preserve">  only when       + S +BE/V,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only if</w:t>
      </w:r>
    </w:p>
    <w:p w:rsidR="00F96BA2" w:rsidRPr="00F96BA2" w:rsidRDefault="00F96BA2" w:rsidP="005A3F7E">
      <w:pPr>
        <w:spacing w:line="360" w:lineRule="auto"/>
        <w:rPr>
          <w:rFonts w:ascii="Times New Roman" w:hAnsi="Times New Roman" w:cs="Times New Roman"/>
          <w:sz w:val="24"/>
        </w:rPr>
      </w:pP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Only after he had graduated, </w:t>
      </w:r>
      <w:r w:rsidRPr="00F96BA2">
        <w:rPr>
          <w:rFonts w:ascii="Times New Roman" w:hAnsi="Times New Roman" w:cs="Times New Roman"/>
          <w:b/>
          <w:sz w:val="24"/>
        </w:rPr>
        <w:t>did  he start</w:t>
      </w:r>
      <w:r w:rsidRPr="00F96BA2">
        <w:rPr>
          <w:rFonts w:ascii="Times New Roman" w:hAnsi="Times New Roman" w:cs="Times New Roman"/>
          <w:sz w:val="24"/>
        </w:rPr>
        <w:t xml:space="preserve">  looking for a job.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sz w:val="24"/>
        </w:rPr>
        <w:t xml:space="preserve">       Only after all gest had gone home,</w:t>
      </w:r>
      <w:r w:rsidRPr="00F96BA2">
        <w:rPr>
          <w:rFonts w:ascii="Times New Roman" w:hAnsi="Times New Roman" w:cs="Times New Roman"/>
          <w:b/>
          <w:sz w:val="24"/>
        </w:rPr>
        <w:t>could we relax</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Only by + Ving,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Eg</w:t>
      </w:r>
      <w:r w:rsidRPr="00F96BA2">
        <w:rPr>
          <w:rFonts w:ascii="Times New Roman" w:hAnsi="Times New Roman" w:cs="Times New Roman"/>
          <w:i/>
          <w:sz w:val="24"/>
        </w:rPr>
        <w:t xml:space="preserve">. Only by practising E every day, </w:t>
      </w:r>
      <w:r w:rsidRPr="00F96BA2">
        <w:rPr>
          <w:rFonts w:ascii="Times New Roman" w:hAnsi="Times New Roman" w:cs="Times New Roman"/>
          <w:b/>
          <w:i/>
          <w:sz w:val="24"/>
        </w:rPr>
        <w:t>can you speak</w:t>
      </w:r>
      <w:r w:rsidRPr="00F96BA2">
        <w:rPr>
          <w:rFonts w:ascii="Times New Roman" w:hAnsi="Times New Roman" w:cs="Times New Roman"/>
          <w:i/>
          <w:sz w:val="24"/>
        </w:rPr>
        <w:t xml:space="preserve"> it fluently</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4. Inversions with some  phrases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noProof/>
        </w:rPr>
        <w:pict>
          <v:shape id="_x0000_s1109" type="#_x0000_t88" style="position:absolute;margin-left:152.7pt;margin-top:2.3pt;width:62.55pt;height:253pt;z-index:251744256"/>
        </w:pict>
      </w:r>
      <w:r w:rsidRPr="00F96BA2">
        <w:rPr>
          <w:rFonts w:ascii="Times New Roman" w:hAnsi="Times New Roman" w:cs="Times New Roman"/>
          <w:sz w:val="24"/>
        </w:rPr>
        <w:t>At no time</w:t>
      </w:r>
      <w:r w:rsidRPr="00F96BA2">
        <w:rPr>
          <w:rFonts w:ascii="Times New Roman" w:hAnsi="Times New Roman" w:cs="Times New Roman"/>
          <w:sz w:val="24"/>
        </w:rPr>
        <w:br/>
        <w:t>On no condition</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On no occasion </w:t>
      </w:r>
      <w:r w:rsidRPr="00F96BA2">
        <w:rPr>
          <w:rFonts w:ascii="Times New Roman" w:hAnsi="Times New Roman" w:cs="Times New Roman"/>
          <w:sz w:val="24"/>
        </w:rPr>
        <w:br/>
        <w:t xml:space="preserve">On no account </w:t>
      </w:r>
      <w:r w:rsidRPr="00F96BA2">
        <w:rPr>
          <w:rFonts w:ascii="Times New Roman" w:hAnsi="Times New Roman" w:cs="Times New Roman"/>
          <w:sz w:val="24"/>
        </w:rPr>
        <w:br/>
        <w:t>Under/ in no circumstances</w:t>
      </w:r>
      <w:r w:rsidRPr="00F96BA2">
        <w:rPr>
          <w:rFonts w:ascii="Times New Roman" w:hAnsi="Times New Roman" w:cs="Times New Roman"/>
          <w:sz w:val="24"/>
        </w:rPr>
        <w:br/>
        <w:t>For no reason                                           +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In no way</w:t>
      </w:r>
      <w:r w:rsidRPr="00F96BA2">
        <w:rPr>
          <w:rFonts w:ascii="Times New Roman" w:hAnsi="Times New Roman" w:cs="Times New Roman"/>
          <w:sz w:val="24"/>
        </w:rPr>
        <w:br/>
        <w:t>No longer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In Vain.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t xml:space="preserve">Not for one moment.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For no reason </w:t>
      </w:r>
      <w:r w:rsidRPr="00F96BA2">
        <w:rPr>
          <w:rFonts w:ascii="Times New Roman" w:hAnsi="Times New Roman" w:cs="Times New Roman"/>
          <w:b/>
          <w:sz w:val="24"/>
        </w:rPr>
        <w:t>will you play</w:t>
      </w:r>
      <w:r w:rsidRPr="00F96BA2">
        <w:rPr>
          <w:rFonts w:ascii="Times New Roman" w:hAnsi="Times New Roman" w:cs="Times New Roman"/>
          <w:sz w:val="24"/>
        </w:rPr>
        <w:t xml:space="preserve"> traunt</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sz w:val="24"/>
        </w:rPr>
        <w:t>The money is not tobe paid under any circumstances</w:t>
      </w:r>
      <w:r w:rsidRPr="00F96BA2">
        <w:rPr>
          <w:rFonts w:ascii="Times New Roman" w:hAnsi="Times New Roman" w:cs="Times New Roman"/>
          <w:sz w:val="24"/>
        </w:rPr>
        <w:br/>
        <w:t xml:space="preserve"> = Under no circumsstances </w:t>
      </w:r>
      <w:r w:rsidRPr="00F96BA2">
        <w:rPr>
          <w:rFonts w:ascii="Times New Roman" w:hAnsi="Times New Roman" w:cs="Times New Roman"/>
          <w:b/>
          <w:sz w:val="24"/>
        </w:rPr>
        <w:t>is the money</w:t>
      </w:r>
      <w:r w:rsidRPr="00F96BA2">
        <w:rPr>
          <w:rFonts w:ascii="Times New Roman" w:hAnsi="Times New Roman" w:cs="Times New Roman"/>
          <w:sz w:val="24"/>
        </w:rPr>
        <w:t xml:space="preserve"> to be paid</w:t>
      </w:r>
      <w:r w:rsidRPr="00F96BA2">
        <w:rPr>
          <w:rFonts w:ascii="Times New Roman" w:hAnsi="Times New Roman" w:cs="Times New Roman"/>
          <w:sz w:val="24"/>
        </w:rPr>
        <w:br/>
        <w:t>On no condition shall we accept their proposal</w:t>
      </w:r>
      <w:r w:rsidRPr="00F96BA2">
        <w:rPr>
          <w:rFonts w:ascii="Times New Roman" w:hAnsi="Times New Roman" w:cs="Times New Roman"/>
          <w:sz w:val="24"/>
        </w:rPr>
        <w:br/>
      </w:r>
      <w:r w:rsidRPr="00F96BA2">
        <w:rPr>
          <w:rFonts w:ascii="Times New Roman" w:hAnsi="Times New Roman" w:cs="Times New Roman"/>
          <w:b/>
          <w:sz w:val="24"/>
        </w:rPr>
        <w:t xml:space="preserve">5. No sooner.......... than.....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 xml:space="preserve">  Hardly/ Bearly/ Scarely........ When/ before</w:t>
      </w:r>
      <w:r w:rsidRPr="00F96BA2">
        <w:rPr>
          <w:rFonts w:ascii="Times New Roman" w:hAnsi="Times New Roman" w:cs="Times New Roman"/>
          <w:sz w:val="24"/>
        </w:rPr>
        <w:br/>
        <w:t>Eg. No sooner had I arrived home than the telephone rang</w:t>
      </w:r>
      <w:r w:rsidRPr="00F96BA2">
        <w:rPr>
          <w:rFonts w:ascii="Times New Roman" w:hAnsi="Times New Roman" w:cs="Times New Roman"/>
          <w:sz w:val="24"/>
        </w:rPr>
        <w:br/>
        <w:t xml:space="preserve">       Hardly had she put up her  umbrella before the rain becam down in torrents</w:t>
      </w:r>
      <w:r w:rsidRPr="00F96BA2">
        <w:rPr>
          <w:rFonts w:ascii="Times New Roman" w:hAnsi="Times New Roman" w:cs="Times New Roman"/>
          <w:sz w:val="24"/>
        </w:rPr>
        <w:br/>
      </w:r>
      <w:r w:rsidRPr="00F96BA2">
        <w:rPr>
          <w:rFonts w:ascii="Times New Roman" w:hAnsi="Times New Roman" w:cs="Times New Roman"/>
          <w:b/>
          <w:sz w:val="24"/>
        </w:rPr>
        <w:t xml:space="preserve">6.  Not only....... but...... also.....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Not only + auxiliary + S + V, but.... also.....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but S+ v/be …….. as well. </w:t>
      </w:r>
      <w:r w:rsidRPr="00F96BA2">
        <w:rPr>
          <w:rFonts w:ascii="Times New Roman" w:hAnsi="Times New Roman" w:cs="Times New Roman"/>
          <w:sz w:val="24"/>
        </w:rPr>
        <w:br/>
        <w:t xml:space="preserve">                                                ……………………too</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Eg. Not only is he good at E but he also draws very well</w:t>
      </w:r>
      <w:r w:rsidRPr="00F96BA2">
        <w:rPr>
          <w:rFonts w:ascii="Times New Roman" w:hAnsi="Times New Roman" w:cs="Times New Roman"/>
          <w:sz w:val="24"/>
        </w:rPr>
        <w:br/>
        <w:t xml:space="preserve">      Not only does he sing well but he also plays musical instruments perfectly</w:t>
      </w:r>
      <w:r w:rsidRPr="00F96BA2">
        <w:rPr>
          <w:rFonts w:ascii="Times New Roman" w:hAnsi="Times New Roman" w:cs="Times New Roman"/>
          <w:sz w:val="24"/>
        </w:rPr>
        <w:br/>
        <w:t xml:space="preserve">       Not  only   do they  rob you, they smash everything too</w:t>
      </w:r>
      <w:r w:rsidRPr="00F96BA2">
        <w:rPr>
          <w:rFonts w:ascii="Times New Roman" w:hAnsi="Times New Roman" w:cs="Times New Roman"/>
          <w:sz w:val="24"/>
        </w:rPr>
        <w:br/>
      </w:r>
      <w:r w:rsidRPr="00F96BA2">
        <w:rPr>
          <w:rFonts w:ascii="Times New Roman" w:hAnsi="Times New Roman" w:cs="Times New Roman"/>
          <w:b/>
          <w:sz w:val="24"/>
        </w:rPr>
        <w:t>7. Inversions after  “SO”</w:t>
      </w:r>
      <w:r w:rsidRPr="00F96BA2">
        <w:rPr>
          <w:rFonts w:ascii="Times New Roman" w:hAnsi="Times New Roman" w:cs="Times New Roman"/>
          <w:sz w:val="24"/>
        </w:rPr>
        <w:br/>
        <w:t>+So+ adj/ adv + auxiliary + S+V+ that clause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Eg. So dark is it that I can't write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So busy am I that I don't have time to look after myself</w:t>
      </w:r>
      <w:r w:rsidRPr="00F96BA2">
        <w:rPr>
          <w:rFonts w:ascii="Times New Roman" w:hAnsi="Times New Roman" w:cs="Times New Roman"/>
          <w:sz w:val="24"/>
        </w:rPr>
        <w:br/>
        <w:t>So difficult was the exam that few students  pass it</w:t>
      </w:r>
      <w:r w:rsidRPr="00F96BA2">
        <w:rPr>
          <w:rFonts w:ascii="Times New Roman" w:hAnsi="Times New Roman" w:cs="Times New Roman"/>
          <w:sz w:val="24"/>
        </w:rPr>
        <w:br/>
        <w:t>So attractive is she that many boys run after her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noProof/>
        </w:rPr>
        <w:pict>
          <v:shape id="_x0000_s1110" type="#_x0000_t88" style="position:absolute;margin-left:75.45pt;margin-top:1.2pt;width:21pt;height:111pt;z-index:251745280"/>
        </w:pict>
      </w:r>
      <w:r w:rsidRPr="00F96BA2">
        <w:rPr>
          <w:rFonts w:ascii="Times New Roman" w:hAnsi="Times New Roman" w:cs="Times New Roman"/>
          <w:sz w:val="24"/>
        </w:rPr>
        <w:t>+ so little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So few</w:t>
      </w:r>
    </w:p>
    <w:p w:rsidR="00F96BA2" w:rsidRPr="00F96BA2" w:rsidRDefault="00F96BA2" w:rsidP="005A3F7E">
      <w:pPr>
        <w:tabs>
          <w:tab w:val="left" w:pos="4125"/>
        </w:tabs>
        <w:spacing w:line="360" w:lineRule="auto"/>
        <w:rPr>
          <w:rFonts w:ascii="Times New Roman" w:hAnsi="Times New Roman" w:cs="Times New Roman"/>
          <w:sz w:val="24"/>
        </w:rPr>
      </w:pPr>
      <w:r w:rsidRPr="00F96BA2">
        <w:rPr>
          <w:rFonts w:ascii="Times New Roman" w:hAnsi="Times New Roman" w:cs="Times New Roman"/>
          <w:sz w:val="24"/>
        </w:rPr>
        <w:t xml:space="preserve">    So much              +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So many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So + Adj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So much beer did he drink that he didn’t know the way to home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8.  Inversion with”such”</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 xml:space="preserve">        SUCH + be+ N+ clause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lastRenderedPageBreak/>
        <w:t xml:space="preserve">Eg. Such was the force of the storm that all the trees  were uproofed </w:t>
      </w:r>
      <w:r w:rsidRPr="00F96BA2">
        <w:rPr>
          <w:rFonts w:ascii="Times New Roman" w:hAnsi="Times New Roman" w:cs="Times New Roman"/>
          <w:sz w:val="24"/>
        </w:rPr>
        <w:br/>
      </w:r>
      <w:r w:rsidRPr="00F96BA2">
        <w:rPr>
          <w:rFonts w:ascii="Times New Roman" w:hAnsi="Times New Roman" w:cs="Times New Roman"/>
          <w:b/>
          <w:sz w:val="24"/>
        </w:rPr>
        <w:t>9. Inversions  after As, Than</w:t>
      </w:r>
      <w:r w:rsidRPr="00F96BA2">
        <w:rPr>
          <w:rFonts w:ascii="Times New Roman" w:hAnsi="Times New Roman" w:cs="Times New Roman"/>
          <w:sz w:val="24"/>
        </w:rPr>
        <w:t xml:space="preserv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  S + V/BE + ……, As   +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Eg. I am very worried about  bullying in the school, as are a lot of  the parents.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  S + V/BE  + the comparative  than  +    Auxiliary+S+Verb(inf)</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Eg.  The police in this area make more arrests than   do officers  in other  parts  of  the  country.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10. Inversions with  :  not untill, adverbs of  time</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noProof/>
        </w:rPr>
        <w:pict>
          <v:shape id="_x0000_s1105" type="#_x0000_t88" style="position:absolute;margin-left:244.95pt;margin-top:4.25pt;width:4.5pt;height:39.75pt;z-index:251740160"/>
        </w:pict>
      </w:r>
      <w:r w:rsidRPr="00F96BA2">
        <w:rPr>
          <w:rFonts w:ascii="Times New Roman" w:hAnsi="Times New Roman" w:cs="Times New Roman"/>
          <w:b/>
          <w:sz w:val="24"/>
        </w:rPr>
        <w:t xml:space="preserve">Not until/ till+ clause/ adv of time,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 xml:space="preserve">                                        Not  since                         + auxiliary+ S+ V(inf)</w:t>
      </w:r>
      <w:r w:rsidRPr="00F96BA2">
        <w:rPr>
          <w:rFonts w:ascii="Times New Roman" w:hAnsi="Times New Roman" w:cs="Times New Roman"/>
          <w:b/>
          <w:sz w:val="24"/>
        </w:rPr>
        <w:br/>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I won't come home till 10 o'clock</w:t>
      </w:r>
      <w:r w:rsidRPr="00F96BA2">
        <w:rPr>
          <w:rFonts w:ascii="Times New Roman" w:hAnsi="Times New Roman" w:cs="Times New Roman"/>
          <w:sz w:val="24"/>
        </w:rPr>
        <w:br/>
        <w:t>=Not until/ till o'clock that I will come home</w:t>
      </w:r>
      <w:r w:rsidRPr="00F96BA2">
        <w:rPr>
          <w:rFonts w:ascii="Times New Roman" w:hAnsi="Times New Roman" w:cs="Times New Roman"/>
          <w:sz w:val="24"/>
        </w:rPr>
        <w:br/>
        <w:t>= It is not until 10 o'clock that I will come</w:t>
      </w:r>
      <w:r w:rsidRPr="00F96BA2">
        <w:rPr>
          <w:rFonts w:ascii="Times New Roman" w:hAnsi="Times New Roman" w:cs="Times New Roman"/>
          <w:sz w:val="24"/>
        </w:rPr>
        <w:br/>
        <w:t>Ididn't know that I had lost my key till I got home</w:t>
      </w:r>
      <w:r w:rsidRPr="00F96BA2">
        <w:rPr>
          <w:rFonts w:ascii="Times New Roman" w:hAnsi="Times New Roman" w:cs="Times New Roman"/>
          <w:sz w:val="24"/>
        </w:rPr>
        <w:br/>
        <w:t>= Not until/ till I got home did I know that I had lost my key</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11. Inversions with  No where+ Auxiliary+ S+V</w:t>
      </w:r>
      <w:r w:rsidRPr="00F96BA2">
        <w:rPr>
          <w:rFonts w:ascii="Times New Roman" w:hAnsi="Times New Roman" w:cs="Times New Roman"/>
          <w:b/>
          <w:sz w:val="24"/>
        </w:rPr>
        <w:br/>
      </w:r>
      <w:r w:rsidRPr="00F96BA2">
        <w:rPr>
          <w:rFonts w:ascii="Times New Roman" w:hAnsi="Times New Roman" w:cs="Times New Roman"/>
          <w:sz w:val="24"/>
        </w:rPr>
        <w:t>Eg. No where in the Việt Nam  is the cenery as beautiful as that in my country</w:t>
      </w:r>
      <w:r w:rsidRPr="00F96BA2">
        <w:rPr>
          <w:rFonts w:ascii="Times New Roman" w:hAnsi="Times New Roman" w:cs="Times New Roman"/>
          <w:sz w:val="24"/>
        </w:rPr>
        <w:br/>
        <w:t xml:space="preserve">      No where do I feel as comfortable as I do at home</w:t>
      </w:r>
      <w:r w:rsidRPr="00F96BA2">
        <w:rPr>
          <w:rFonts w:ascii="Times New Roman" w:hAnsi="Times New Roman" w:cs="Times New Roman"/>
          <w:sz w:val="24"/>
        </w:rPr>
        <w:br/>
        <w:t xml:space="preserve">       No where can you buy the goods as good as those in my country</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12. Inversions with  “here and there”</w:t>
      </w:r>
      <w:r w:rsidRPr="00F96BA2">
        <w:rPr>
          <w:rFonts w:ascii="Times New Roman" w:hAnsi="Times New Roman" w:cs="Times New Roman"/>
          <w:sz w:val="24"/>
        </w:rPr>
        <w:t xml:space="preserve">  </w:t>
      </w:r>
    </w:p>
    <w:p w:rsidR="00F96BA2" w:rsidRPr="00F96BA2" w:rsidRDefault="00F96BA2" w:rsidP="005A3F7E">
      <w:pPr>
        <w:tabs>
          <w:tab w:val="left" w:pos="1365"/>
        </w:tabs>
        <w:spacing w:line="360" w:lineRule="auto"/>
        <w:rPr>
          <w:rFonts w:ascii="Times New Roman" w:hAnsi="Times New Roman" w:cs="Times New Roman"/>
          <w:sz w:val="24"/>
        </w:rPr>
      </w:pPr>
      <w:r w:rsidRPr="00F96BA2">
        <w:rPr>
          <w:rFonts w:ascii="Times New Roman" w:hAnsi="Times New Roman" w:cs="Times New Roman"/>
          <w:noProof/>
        </w:rPr>
        <w:pict>
          <v:shape id="_x0000_s1106" type="#_x0000_t88" style="position:absolute;margin-left:56.7pt;margin-top:1.6pt;width:7.4pt;height:33pt;z-index:251741184"/>
        </w:pict>
      </w:r>
      <w:r w:rsidRPr="00F96BA2">
        <w:rPr>
          <w:rFonts w:ascii="Times New Roman" w:hAnsi="Times New Roman" w:cs="Times New Roman"/>
          <w:sz w:val="24"/>
        </w:rPr>
        <w:t xml:space="preserve"> - Here</w:t>
      </w:r>
      <w:r w:rsidRPr="00F96BA2">
        <w:rPr>
          <w:rFonts w:ascii="Times New Roman" w:hAnsi="Times New Roman" w:cs="Times New Roman"/>
          <w:sz w:val="24"/>
        </w:rPr>
        <w:tab/>
        <w:t xml:space="preserve">+ Be/ Main V  +N </w:t>
      </w:r>
    </w:p>
    <w:p w:rsidR="00F96BA2" w:rsidRPr="00F96BA2" w:rsidRDefault="00F96BA2" w:rsidP="005A3F7E">
      <w:pPr>
        <w:tabs>
          <w:tab w:val="left" w:pos="1365"/>
        </w:tabs>
        <w:spacing w:line="360" w:lineRule="auto"/>
        <w:rPr>
          <w:rFonts w:ascii="Times New Roman" w:hAnsi="Times New Roman" w:cs="Times New Roman"/>
          <w:sz w:val="24"/>
        </w:rPr>
      </w:pPr>
      <w:r w:rsidRPr="00F96BA2">
        <w:rPr>
          <w:rFonts w:ascii="Times New Roman" w:hAnsi="Times New Roman" w:cs="Times New Roman"/>
          <w:sz w:val="24"/>
        </w:rPr>
        <w:t xml:space="preserve">   There</w:t>
      </w:r>
      <w:r w:rsidRPr="00F96BA2">
        <w:rPr>
          <w:rFonts w:ascii="Times New Roman" w:hAnsi="Times New Roman" w:cs="Times New Roman"/>
          <w:sz w:val="24"/>
        </w:rPr>
        <w:tab/>
        <w:t xml:space="preserv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Here comes </w:t>
      </w:r>
      <w:r w:rsidRPr="00F96BA2">
        <w:rPr>
          <w:rFonts w:ascii="Times New Roman" w:hAnsi="Times New Roman" w:cs="Times New Roman"/>
          <w:sz w:val="24"/>
          <w:u w:val="single"/>
        </w:rPr>
        <w:t>the bus</w:t>
      </w:r>
      <w:r w:rsidRPr="00F96BA2">
        <w:rPr>
          <w:rFonts w:ascii="Times New Roman" w:hAnsi="Times New Roman" w:cs="Times New Roman"/>
          <w:sz w:val="24"/>
        </w:rPr>
        <w:t xml:space="preserv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Here are the answers,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There goes the bus. </w:t>
      </w:r>
    </w:p>
    <w:p w:rsidR="00F96BA2" w:rsidRPr="00F96BA2" w:rsidRDefault="00F96BA2" w:rsidP="005A3F7E">
      <w:pPr>
        <w:spacing w:line="360" w:lineRule="auto"/>
        <w:rPr>
          <w:rFonts w:ascii="Times New Roman" w:hAnsi="Times New Roman" w:cs="Times New Roman"/>
          <w:b/>
          <w:sz w:val="24"/>
          <w:u w:val="single"/>
        </w:rPr>
      </w:pPr>
      <w:r w:rsidRPr="00F96BA2">
        <w:rPr>
          <w:rFonts w:ascii="Times New Roman" w:hAnsi="Times New Roman" w:cs="Times New Roman"/>
          <w:sz w:val="24"/>
        </w:rPr>
        <w:t xml:space="preserve">     </w:t>
      </w:r>
      <w:r w:rsidRPr="00F96BA2">
        <w:rPr>
          <w:rFonts w:ascii="Times New Roman" w:hAnsi="Times New Roman" w:cs="Times New Roman"/>
          <w:b/>
          <w:sz w:val="24"/>
          <w:u w:val="single"/>
        </w:rPr>
        <w:t>BUT</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Here  he comes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There  they  arrive</w:t>
      </w:r>
    </w:p>
    <w:p w:rsidR="00F96BA2" w:rsidRPr="00F96BA2" w:rsidRDefault="00F96BA2" w:rsidP="005A3F7E">
      <w:pPr>
        <w:spacing w:line="360" w:lineRule="auto"/>
        <w:rPr>
          <w:rFonts w:ascii="Times New Roman" w:hAnsi="Times New Roman" w:cs="Times New Roman"/>
          <w:b/>
          <w:sz w:val="24"/>
          <w:u w:val="single"/>
        </w:rPr>
      </w:pPr>
      <w:r w:rsidRPr="00F96BA2">
        <w:rPr>
          <w:rFonts w:ascii="Times New Roman" w:hAnsi="Times New Roman" w:cs="Times New Roman"/>
          <w:b/>
          <w:sz w:val="24"/>
          <w:u w:val="single"/>
        </w:rPr>
        <w:lastRenderedPageBreak/>
        <w:t>**</w:t>
      </w:r>
      <w:r w:rsidRPr="00F96BA2">
        <w:rPr>
          <w:rFonts w:ascii="Times New Roman" w:hAnsi="Times New Roman" w:cs="Times New Roman"/>
          <w:sz w:val="24"/>
          <w:u w:val="single"/>
        </w:rPr>
        <w:t xml:space="preserve">There are some idiomatic  expressions with  </w:t>
      </w:r>
      <w:r w:rsidRPr="00F96BA2">
        <w:rPr>
          <w:rFonts w:ascii="Times New Roman" w:hAnsi="Times New Roman" w:cs="Times New Roman"/>
          <w:b/>
          <w:sz w:val="24"/>
          <w:u w:val="single"/>
        </w:rPr>
        <w:t xml:space="preserve">here </w:t>
      </w:r>
      <w:r w:rsidRPr="00F96BA2">
        <w:rPr>
          <w:rFonts w:ascii="Times New Roman" w:hAnsi="Times New Roman" w:cs="Times New Roman"/>
          <w:sz w:val="24"/>
          <w:u w:val="single"/>
        </w:rPr>
        <w:t xml:space="preserve">and </w:t>
      </w:r>
      <w:r w:rsidRPr="00F96BA2">
        <w:rPr>
          <w:rFonts w:ascii="Times New Roman" w:hAnsi="Times New Roman" w:cs="Times New Roman"/>
          <w:b/>
          <w:sz w:val="24"/>
          <w:u w:val="single"/>
        </w:rPr>
        <w:t>there</w:t>
      </w:r>
    </w:p>
    <w:p w:rsidR="00F96BA2" w:rsidRPr="00F96BA2" w:rsidRDefault="00F96BA2" w:rsidP="005A3F7E">
      <w:pPr>
        <w:tabs>
          <w:tab w:val="left" w:pos="1590"/>
        </w:tabs>
        <w:spacing w:line="360" w:lineRule="auto"/>
        <w:rPr>
          <w:rFonts w:ascii="Times New Roman" w:hAnsi="Times New Roman" w:cs="Times New Roman"/>
          <w:sz w:val="24"/>
        </w:rPr>
      </w:pPr>
      <w:r w:rsidRPr="00F96BA2">
        <w:rPr>
          <w:rFonts w:ascii="Times New Roman" w:hAnsi="Times New Roman" w:cs="Times New Roman"/>
          <w:noProof/>
        </w:rPr>
        <w:pict>
          <v:shape id="_x0000_s1107" type="#_x0000_t88" style="position:absolute;margin-left:49.3pt;margin-top:.8pt;width:7.4pt;height:38.25pt;z-index:251742208"/>
        </w:pict>
      </w:r>
      <w:r w:rsidRPr="00F96BA2">
        <w:rPr>
          <w:rFonts w:ascii="Times New Roman" w:hAnsi="Times New Roman" w:cs="Times New Roman"/>
          <w:sz w:val="24"/>
        </w:rPr>
        <w:t>Here</w:t>
      </w:r>
      <w:r w:rsidRPr="00F96BA2">
        <w:rPr>
          <w:rFonts w:ascii="Times New Roman" w:hAnsi="Times New Roman" w:cs="Times New Roman"/>
          <w:sz w:val="24"/>
        </w:rPr>
        <w:tab/>
        <w:t xml:space="preserve">you are   = This  is for you. </w:t>
      </w:r>
    </w:p>
    <w:p w:rsidR="00F96BA2" w:rsidRPr="00F96BA2" w:rsidRDefault="00F96BA2" w:rsidP="005A3F7E">
      <w:pPr>
        <w:tabs>
          <w:tab w:val="left" w:pos="1575"/>
        </w:tabs>
        <w:spacing w:line="360" w:lineRule="auto"/>
        <w:rPr>
          <w:rFonts w:ascii="Times New Roman" w:hAnsi="Times New Roman" w:cs="Times New Roman"/>
          <w:sz w:val="24"/>
        </w:rPr>
      </w:pPr>
      <w:r w:rsidRPr="00F96BA2">
        <w:rPr>
          <w:rFonts w:ascii="Times New Roman" w:hAnsi="Times New Roman" w:cs="Times New Roman"/>
          <w:sz w:val="24"/>
        </w:rPr>
        <w:t xml:space="preserve">There </w:t>
      </w:r>
      <w:r w:rsidRPr="00F96BA2">
        <w:rPr>
          <w:rFonts w:ascii="Times New Roman" w:hAnsi="Times New Roman" w:cs="Times New Roman"/>
          <w:sz w:val="24"/>
        </w:rPr>
        <w:tab/>
        <w:t xml:space="preserve"> </w:t>
      </w:r>
    </w:p>
    <w:p w:rsidR="00F96BA2" w:rsidRPr="00F96BA2" w:rsidRDefault="00F96BA2" w:rsidP="005A3F7E">
      <w:pPr>
        <w:tabs>
          <w:tab w:val="left" w:pos="1575"/>
        </w:tabs>
        <w:spacing w:line="360" w:lineRule="auto"/>
        <w:rPr>
          <w:rFonts w:ascii="Times New Roman" w:hAnsi="Times New Roman" w:cs="Times New Roman"/>
          <w:sz w:val="24"/>
        </w:rPr>
      </w:pPr>
      <w:r w:rsidRPr="00F96BA2">
        <w:rPr>
          <w:rFonts w:ascii="Times New Roman" w:hAnsi="Times New Roman" w:cs="Times New Roman"/>
          <w:sz w:val="24"/>
        </w:rPr>
        <w:t xml:space="preserve">Here are you. </w:t>
      </w:r>
    </w:p>
    <w:p w:rsidR="00F96BA2" w:rsidRPr="00F96BA2" w:rsidRDefault="00F96BA2" w:rsidP="005A3F7E">
      <w:pPr>
        <w:tabs>
          <w:tab w:val="left" w:pos="1575"/>
        </w:tabs>
        <w:spacing w:line="360" w:lineRule="auto"/>
        <w:rPr>
          <w:rFonts w:ascii="Times New Roman" w:hAnsi="Times New Roman" w:cs="Times New Roman"/>
          <w:sz w:val="24"/>
        </w:rPr>
      </w:pPr>
      <w:r w:rsidRPr="00F96BA2">
        <w:rPr>
          <w:rFonts w:ascii="Times New Roman" w:hAnsi="Times New Roman" w:cs="Times New Roman"/>
          <w:sz w:val="24"/>
        </w:rPr>
        <w:t xml:space="preserve">Here  we are. </w:t>
      </w:r>
    </w:p>
    <w:p w:rsidR="00F96BA2" w:rsidRPr="00F96BA2" w:rsidRDefault="00F96BA2" w:rsidP="005A3F7E">
      <w:pPr>
        <w:tabs>
          <w:tab w:val="left" w:pos="1575"/>
        </w:tabs>
        <w:spacing w:line="360" w:lineRule="auto"/>
        <w:rPr>
          <w:rFonts w:ascii="Times New Roman" w:hAnsi="Times New Roman" w:cs="Times New Roman"/>
          <w:sz w:val="24"/>
        </w:rPr>
      </w:pPr>
      <w:r w:rsidRPr="00F96BA2">
        <w:rPr>
          <w:rFonts w:ascii="Times New Roman" w:hAnsi="Times New Roman" w:cs="Times New Roman"/>
          <w:sz w:val="24"/>
        </w:rPr>
        <w:t xml:space="preserve">There you are.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13. Inversions with  Adverb, adverb phrases  of  place</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  Adverb, adverb phrases  of place + MainV + 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Eg:</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Near the end of September</w:t>
      </w:r>
      <w:r w:rsidRPr="00F96BA2">
        <w:rPr>
          <w:rFonts w:ascii="Times New Roman" w:hAnsi="Times New Roman" w:cs="Times New Roman"/>
          <w:b/>
          <w:sz w:val="24"/>
        </w:rPr>
        <w:t xml:space="preserve"> came</w:t>
      </w:r>
      <w:r w:rsidRPr="00F96BA2">
        <w:rPr>
          <w:rFonts w:ascii="Times New Roman" w:hAnsi="Times New Roman" w:cs="Times New Roman"/>
          <w:sz w:val="24"/>
        </w:rPr>
        <w:t xml:space="preserve"> several bad storms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In the door </w:t>
      </w:r>
      <w:r w:rsidRPr="00F96BA2">
        <w:rPr>
          <w:rFonts w:ascii="Times New Roman" w:hAnsi="Times New Roman" w:cs="Times New Roman"/>
          <w:b/>
          <w:sz w:val="24"/>
        </w:rPr>
        <w:t>stood</w:t>
      </w:r>
      <w:r w:rsidRPr="00F96BA2">
        <w:rPr>
          <w:rFonts w:ascii="Times New Roman" w:hAnsi="Times New Roman" w:cs="Times New Roman"/>
          <w:sz w:val="24"/>
        </w:rPr>
        <w:t xml:space="preserve"> her father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In the cave </w:t>
      </w:r>
      <w:r w:rsidRPr="00F96BA2">
        <w:rPr>
          <w:rFonts w:ascii="Times New Roman" w:hAnsi="Times New Roman" w:cs="Times New Roman"/>
          <w:b/>
          <w:sz w:val="24"/>
        </w:rPr>
        <w:t>were found</w:t>
      </w:r>
      <w:r w:rsidRPr="00F96BA2">
        <w:rPr>
          <w:rFonts w:ascii="Times New Roman" w:hAnsi="Times New Roman" w:cs="Times New Roman"/>
          <w:sz w:val="24"/>
        </w:rPr>
        <w:t xml:space="preserve"> skulls of prehistoric men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At the head of  our  village </w:t>
      </w:r>
      <w:r w:rsidRPr="00F96BA2">
        <w:rPr>
          <w:rFonts w:ascii="Times New Roman" w:hAnsi="Times New Roman" w:cs="Times New Roman"/>
          <w:b/>
          <w:sz w:val="24"/>
        </w:rPr>
        <w:t>stands</w:t>
      </w:r>
      <w:r w:rsidRPr="00F96BA2">
        <w:rPr>
          <w:rFonts w:ascii="Times New Roman" w:hAnsi="Times New Roman" w:cs="Times New Roman"/>
          <w:sz w:val="24"/>
        </w:rPr>
        <w:t xml:space="preserve"> an old pagoda</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14. Inversions with prepositions</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noProof/>
        </w:rPr>
        <w:pict>
          <v:shape id="_x0000_s1108" type="#_x0000_t88" style="position:absolute;margin-left:49.95pt;margin-top:1.5pt;width:30pt;height:130.8pt;z-index:251743232" adj="0"/>
        </w:pict>
      </w:r>
      <w:r w:rsidRPr="00F96BA2">
        <w:rPr>
          <w:rFonts w:ascii="Times New Roman" w:hAnsi="Times New Roman" w:cs="Times New Roman"/>
          <w:sz w:val="24"/>
        </w:rPr>
        <w:t xml:space="preserve"> Down</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in </w:t>
      </w:r>
    </w:p>
    <w:p w:rsidR="00F96BA2" w:rsidRPr="00F96BA2" w:rsidRDefault="00F96BA2" w:rsidP="005A3F7E">
      <w:pPr>
        <w:tabs>
          <w:tab w:val="left" w:pos="1875"/>
        </w:tabs>
        <w:spacing w:line="360" w:lineRule="auto"/>
        <w:rPr>
          <w:rFonts w:ascii="Times New Roman" w:hAnsi="Times New Roman" w:cs="Times New Roman"/>
          <w:sz w:val="24"/>
        </w:rPr>
      </w:pPr>
      <w:r w:rsidRPr="00F96BA2">
        <w:rPr>
          <w:rFonts w:ascii="Times New Roman" w:hAnsi="Times New Roman" w:cs="Times New Roman"/>
          <w:sz w:val="24"/>
        </w:rPr>
        <w:t>from</w:t>
      </w:r>
      <w:r w:rsidRPr="00F96BA2">
        <w:rPr>
          <w:rFonts w:ascii="Times New Roman" w:hAnsi="Times New Roman" w:cs="Times New Roman"/>
          <w:sz w:val="24"/>
        </w:rPr>
        <w:tab/>
        <w:t>+  Verbs of  motion  + S</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over</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up</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away  …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Eg.  Away went the </w:t>
      </w:r>
      <w:r w:rsidRPr="00F96BA2">
        <w:rPr>
          <w:rFonts w:ascii="Times New Roman" w:hAnsi="Times New Roman" w:cs="Times New Roman"/>
          <w:sz w:val="24"/>
          <w:u w:val="single"/>
        </w:rPr>
        <w:t xml:space="preserve">runner </w:t>
      </w:r>
    </w:p>
    <w:p w:rsidR="00F96BA2" w:rsidRPr="00F96BA2" w:rsidRDefault="00F96BA2" w:rsidP="005A3F7E">
      <w:pPr>
        <w:spacing w:line="360" w:lineRule="auto"/>
        <w:rPr>
          <w:rFonts w:ascii="Times New Roman" w:hAnsi="Times New Roman" w:cs="Times New Roman"/>
          <w:b/>
          <w:sz w:val="24"/>
          <w:u w:val="single"/>
        </w:rPr>
      </w:pPr>
      <w:r w:rsidRPr="00F96BA2">
        <w:rPr>
          <w:rFonts w:ascii="Times New Roman" w:hAnsi="Times New Roman" w:cs="Times New Roman"/>
          <w:b/>
          <w:sz w:val="24"/>
          <w:u w:val="single"/>
        </w:rPr>
        <w:t xml:space="preserve"> Note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Away </w:t>
      </w:r>
      <w:r w:rsidRPr="00F96BA2">
        <w:rPr>
          <w:rFonts w:ascii="Times New Roman" w:hAnsi="Times New Roman" w:cs="Times New Roman"/>
          <w:sz w:val="24"/>
          <w:u w:val="single"/>
        </w:rPr>
        <w:t>they</w:t>
      </w:r>
      <w:r w:rsidRPr="00F96BA2">
        <w:rPr>
          <w:rFonts w:ascii="Times New Roman" w:hAnsi="Times New Roman" w:cs="Times New Roman"/>
          <w:sz w:val="24"/>
        </w:rPr>
        <w:t xml:space="preserve"> went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 xml:space="preserve">15. Inversions with conditional sentences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a,Type 1</w:t>
      </w:r>
      <w:r w:rsidRPr="00F96BA2">
        <w:rPr>
          <w:rFonts w:ascii="Times New Roman" w:hAnsi="Times New Roman" w:cs="Times New Roman"/>
          <w:sz w:val="24"/>
        </w:rPr>
        <w:t>: If clause = should+S+V</w:t>
      </w:r>
      <w:r w:rsidRPr="00F96BA2">
        <w:rPr>
          <w:rFonts w:ascii="Times New Roman" w:hAnsi="Times New Roman" w:cs="Times New Roman"/>
          <w:sz w:val="24"/>
        </w:rPr>
        <w:br/>
        <w:t>Eg. Should she come late she wil miss the train</w:t>
      </w:r>
      <w:r w:rsidRPr="00F96BA2">
        <w:rPr>
          <w:rFonts w:ascii="Times New Roman" w:hAnsi="Times New Roman" w:cs="Times New Roman"/>
          <w:sz w:val="24"/>
        </w:rPr>
        <w:br/>
      </w:r>
      <w:r w:rsidRPr="00F96BA2">
        <w:rPr>
          <w:rFonts w:ascii="Times New Roman" w:hAnsi="Times New Roman" w:cs="Times New Roman"/>
          <w:sz w:val="24"/>
        </w:rPr>
        <w:lastRenderedPageBreak/>
        <w:t>should he lend me some money I will buy that house,</w:t>
      </w:r>
      <w:r w:rsidRPr="00F96BA2">
        <w:rPr>
          <w:rFonts w:ascii="Times New Roman" w:hAnsi="Times New Roman" w:cs="Times New Roman"/>
          <w:sz w:val="24"/>
        </w:rPr>
        <w:br/>
      </w:r>
      <w:r w:rsidRPr="00F96BA2">
        <w:rPr>
          <w:rFonts w:ascii="Times New Roman" w:hAnsi="Times New Roman" w:cs="Times New Roman"/>
          <w:b/>
          <w:sz w:val="24"/>
        </w:rPr>
        <w:t>b,Type 2</w:t>
      </w:r>
      <w:r w:rsidRPr="00F96BA2">
        <w:rPr>
          <w:rFonts w:ascii="Times New Roman" w:hAnsi="Times New Roman" w:cs="Times New Roman"/>
          <w:sz w:val="24"/>
        </w:rPr>
        <w:t>:If clause= Were S +to V</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Were+S +…….. </w:t>
      </w:r>
      <w:r w:rsidRPr="00F96BA2">
        <w:rPr>
          <w:rFonts w:ascii="Times New Roman" w:hAnsi="Times New Roman" w:cs="Times New Roman"/>
          <w:sz w:val="24"/>
        </w:rPr>
        <w:br/>
        <w:t>If I were you I would work harder</w:t>
      </w:r>
      <w:r w:rsidRPr="00F96BA2">
        <w:rPr>
          <w:rFonts w:ascii="Times New Roman" w:hAnsi="Times New Roman" w:cs="Times New Roman"/>
          <w:sz w:val="24"/>
        </w:rPr>
        <w:br/>
        <w:t xml:space="preserve">=Were I you........ </w:t>
      </w:r>
      <w:r w:rsidRPr="00F96BA2">
        <w:rPr>
          <w:rFonts w:ascii="Times New Roman" w:hAnsi="Times New Roman" w:cs="Times New Roman"/>
          <w:sz w:val="24"/>
        </w:rPr>
        <w:br/>
        <w:t>If I knew her I would invite her to the party</w:t>
      </w:r>
      <w:r w:rsidRPr="00F96BA2">
        <w:rPr>
          <w:rFonts w:ascii="Times New Roman" w:hAnsi="Times New Roman" w:cs="Times New Roman"/>
          <w:sz w:val="24"/>
        </w:rPr>
        <w:br/>
        <w:t xml:space="preserve">= Were I to know her.......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b/>
          <w:sz w:val="24"/>
        </w:rPr>
        <w:t>C, Type 3</w:t>
      </w:r>
      <w:r w:rsidRPr="00F96BA2">
        <w:rPr>
          <w:rFonts w:ascii="Times New Roman" w:hAnsi="Times New Roman" w:cs="Times New Roman"/>
          <w:sz w:val="24"/>
        </w:rPr>
        <w:t>: If clause = Had+S+PII</w:t>
      </w:r>
      <w:r w:rsidRPr="00F96BA2">
        <w:rPr>
          <w:rFonts w:ascii="Times New Roman" w:hAnsi="Times New Roman" w:cs="Times New Roman"/>
          <w:sz w:val="24"/>
        </w:rPr>
        <w:br/>
        <w:t>If my parents hadn't encouraged me, I would have taken pass exam</w:t>
      </w:r>
      <w:r w:rsidRPr="00F96BA2">
        <w:rPr>
          <w:rFonts w:ascii="Times New Roman" w:hAnsi="Times New Roman" w:cs="Times New Roman"/>
          <w:sz w:val="24"/>
        </w:rPr>
        <w:br/>
        <w:t xml:space="preserve">= Had my parents not encouraged me....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16. Inversions with Adjectives and past participle</w:t>
      </w:r>
    </w:p>
    <w:p w:rsidR="00F96BA2" w:rsidRPr="00F96BA2" w:rsidRDefault="00F96BA2" w:rsidP="005A3F7E">
      <w:pPr>
        <w:tabs>
          <w:tab w:val="left" w:pos="1440"/>
          <w:tab w:val="left" w:pos="1800"/>
        </w:tabs>
        <w:spacing w:line="360" w:lineRule="auto"/>
        <w:rPr>
          <w:rFonts w:ascii="Times New Roman" w:hAnsi="Times New Roman" w:cs="Times New Roman"/>
          <w:b/>
          <w:sz w:val="24"/>
        </w:rPr>
      </w:pPr>
      <w:r w:rsidRPr="00F96BA2">
        <w:rPr>
          <w:rFonts w:ascii="Times New Roman" w:hAnsi="Times New Roman" w:cs="Times New Roman"/>
          <w:b/>
          <w:sz w:val="24"/>
        </w:rPr>
        <w:t xml:space="preserve">Eg. </w:t>
      </w:r>
    </w:p>
    <w:p w:rsidR="00F96BA2" w:rsidRPr="00F96BA2" w:rsidRDefault="00F96BA2" w:rsidP="005A3F7E">
      <w:pPr>
        <w:tabs>
          <w:tab w:val="left" w:pos="1440"/>
          <w:tab w:val="left" w:pos="1800"/>
        </w:tabs>
        <w:spacing w:line="360" w:lineRule="auto"/>
        <w:rPr>
          <w:rFonts w:ascii="Times New Roman" w:hAnsi="Times New Roman" w:cs="Times New Roman"/>
          <w:sz w:val="24"/>
        </w:rPr>
      </w:pPr>
      <w:r w:rsidRPr="00F96BA2">
        <w:rPr>
          <w:rFonts w:ascii="Times New Roman" w:hAnsi="Times New Roman" w:cs="Times New Roman"/>
          <w:b/>
          <w:sz w:val="24"/>
        </w:rPr>
        <w:t xml:space="preserve">  </w:t>
      </w:r>
      <w:r w:rsidRPr="00F96BA2">
        <w:rPr>
          <w:rFonts w:ascii="Times New Roman" w:hAnsi="Times New Roman" w:cs="Times New Roman"/>
          <w:sz w:val="24"/>
        </w:rPr>
        <w:t xml:space="preserve">Gone were the memorable days </w:t>
      </w:r>
    </w:p>
    <w:p w:rsidR="00F96BA2" w:rsidRPr="00F96BA2" w:rsidRDefault="00F96BA2" w:rsidP="005A3F7E">
      <w:pPr>
        <w:spacing w:line="360" w:lineRule="auto"/>
        <w:rPr>
          <w:rFonts w:ascii="Times New Roman" w:hAnsi="Times New Roman" w:cs="Times New Roman"/>
          <w:b/>
          <w:sz w:val="24"/>
        </w:rPr>
      </w:pPr>
      <w:r w:rsidRPr="00F96BA2">
        <w:rPr>
          <w:rFonts w:ascii="Times New Roman" w:hAnsi="Times New Roman" w:cs="Times New Roman"/>
          <w:b/>
          <w:sz w:val="24"/>
        </w:rPr>
        <w:t xml:space="preserve">17. Inversions with  Adverb of Order (first, second) </w:t>
      </w:r>
    </w:p>
    <w:p w:rsidR="00F96BA2" w:rsidRPr="00F96BA2" w:rsidRDefault="00F96BA2" w:rsidP="005A3F7E">
      <w:pPr>
        <w:spacing w:line="360" w:lineRule="auto"/>
        <w:rPr>
          <w:rFonts w:ascii="Times New Roman" w:hAnsi="Times New Roman" w:cs="Times New Roman"/>
          <w:sz w:val="24"/>
        </w:rPr>
      </w:pPr>
      <w:r w:rsidRPr="00F96BA2">
        <w:rPr>
          <w:rFonts w:ascii="Times New Roman" w:hAnsi="Times New Roman" w:cs="Times New Roman"/>
          <w:sz w:val="24"/>
        </w:rPr>
        <w:t xml:space="preserve"> Eg. First </w:t>
      </w:r>
      <w:r w:rsidRPr="00F96BA2">
        <w:rPr>
          <w:rFonts w:ascii="Times New Roman" w:hAnsi="Times New Roman" w:cs="Times New Roman"/>
          <w:b/>
          <w:sz w:val="24"/>
        </w:rPr>
        <w:t xml:space="preserve">came </w:t>
      </w:r>
      <w:r w:rsidRPr="00F96BA2">
        <w:rPr>
          <w:rFonts w:ascii="Times New Roman" w:hAnsi="Times New Roman" w:cs="Times New Roman"/>
          <w:sz w:val="24"/>
        </w:rPr>
        <w:t>the ambulance</w:t>
      </w:r>
    </w:p>
    <w:p w:rsidR="00F96BA2" w:rsidRPr="00F96BA2" w:rsidRDefault="00F96BA2" w:rsidP="005A3F7E">
      <w:pPr>
        <w:tabs>
          <w:tab w:val="left" w:pos="5954"/>
        </w:tabs>
        <w:contextualSpacing/>
        <w:rPr>
          <w:rFonts w:ascii="Times New Roman" w:hAnsi="Times New Roman" w:cs="Times New Roman"/>
          <w:b/>
          <w:bCs/>
          <w:color w:val="000000"/>
          <w:sz w:val="24"/>
          <w:u w:val="single"/>
          <w:lang w:val="nl-NL"/>
        </w:rPr>
      </w:pPr>
      <w:r w:rsidRPr="00F96BA2">
        <w:rPr>
          <w:rFonts w:ascii="Times New Roman" w:hAnsi="Times New Roman" w:cs="Times New Roman"/>
          <w:b/>
          <w:bCs/>
          <w:color w:val="000000"/>
          <w:sz w:val="24"/>
          <w:u w:val="single"/>
          <w:lang w:val="nl-NL"/>
        </w:rPr>
        <w:t>* PHẦN II: BÀI TẬP VẬN DỤNG</w:t>
      </w:r>
    </w:p>
    <w:p w:rsidR="00F96BA2" w:rsidRPr="00F96BA2" w:rsidRDefault="00F96BA2" w:rsidP="005A3F7E">
      <w:pPr>
        <w:tabs>
          <w:tab w:val="left" w:pos="5954"/>
        </w:tabs>
        <w:contextualSpacing/>
        <w:rPr>
          <w:rFonts w:ascii="Times New Roman" w:hAnsi="Times New Roman" w:cs="Times New Roman"/>
          <w:b/>
          <w:bCs/>
          <w:color w:val="000000"/>
          <w:sz w:val="24"/>
          <w:lang w:val="nl-NL"/>
        </w:rPr>
      </w:pPr>
    </w:p>
    <w:p w:rsidR="00F96BA2" w:rsidRPr="00F96BA2" w:rsidRDefault="00F96BA2" w:rsidP="005A3F7E">
      <w:pPr>
        <w:tabs>
          <w:tab w:val="left" w:pos="5954"/>
        </w:tabs>
        <w:contextualSpacing/>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I. Choose the best  answer (5 points)</w:t>
      </w:r>
    </w:p>
    <w:p w:rsidR="00F96BA2" w:rsidRPr="00F96BA2" w:rsidRDefault="00F96BA2" w:rsidP="00012B48">
      <w:pPr>
        <w:numPr>
          <w:ilvl w:val="0"/>
          <w:numId w:val="109"/>
        </w:numPr>
        <w:tabs>
          <w:tab w:val="num" w:pos="540"/>
        </w:tabs>
        <w:spacing w:after="0" w:line="240" w:lineRule="auto"/>
        <w:ind w:hanging="720"/>
        <w:contextualSpacing/>
        <w:rPr>
          <w:rFonts w:ascii="Times New Roman" w:hAnsi="Times New Roman" w:cs="Times New Roman"/>
          <w:sz w:val="24"/>
        </w:rPr>
      </w:pPr>
      <w:r w:rsidRPr="00F96BA2">
        <w:rPr>
          <w:rFonts w:ascii="Times New Roman" w:hAnsi="Times New Roman" w:cs="Times New Roman"/>
          <w:sz w:val="24"/>
        </w:rPr>
        <w:t xml:space="preserve">Only when he started working with her, ____that she was intelligent.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he had realized </w:t>
      </w:r>
      <w:r w:rsidRPr="00F96BA2">
        <w:rPr>
          <w:rFonts w:ascii="Times New Roman" w:hAnsi="Times New Roman" w:cs="Times New Roman"/>
          <w:sz w:val="24"/>
        </w:rPr>
        <w:tab/>
        <w:t xml:space="preserve">B  did he realize </w:t>
      </w:r>
      <w:r w:rsidRPr="00F96BA2">
        <w:rPr>
          <w:rFonts w:ascii="Times New Roman" w:hAnsi="Times New Roman" w:cs="Times New Roman"/>
          <w:sz w:val="24"/>
        </w:rPr>
        <w:tab/>
        <w:t>C  he did realized</w:t>
      </w:r>
      <w:r w:rsidRPr="00F96BA2">
        <w:rPr>
          <w:rFonts w:ascii="Times New Roman" w:hAnsi="Times New Roman" w:cs="Times New Roman"/>
          <w:sz w:val="24"/>
        </w:rPr>
        <w:tab/>
        <w:t xml:space="preserve">D  he realized </w:t>
      </w:r>
    </w:p>
    <w:p w:rsidR="00F96BA2" w:rsidRPr="00F96BA2" w:rsidRDefault="00F96BA2" w:rsidP="00012B48">
      <w:pPr>
        <w:numPr>
          <w:ilvl w:val="0"/>
          <w:numId w:val="109"/>
        </w:numPr>
        <w:tabs>
          <w:tab w:val="num" w:pos="540"/>
        </w:tabs>
        <w:spacing w:after="0" w:line="240" w:lineRule="auto"/>
        <w:ind w:hanging="720"/>
        <w:contextualSpacing/>
        <w:rPr>
          <w:rFonts w:ascii="Times New Roman" w:hAnsi="Times New Roman" w:cs="Times New Roman"/>
          <w:sz w:val="24"/>
        </w:rPr>
      </w:pPr>
      <w:r w:rsidRPr="00F96BA2">
        <w:rPr>
          <w:rFonts w:ascii="Times New Roman" w:hAnsi="Times New Roman" w:cs="Times New Roman"/>
          <w:sz w:val="24"/>
        </w:rPr>
        <w:t xml:space="preserve">____worked outside the home as nowadays.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Never so  many women have </w:t>
      </w:r>
      <w:r w:rsidRPr="00F96BA2">
        <w:rPr>
          <w:rFonts w:ascii="Times New Roman" w:hAnsi="Times New Roman" w:cs="Times New Roman"/>
          <w:sz w:val="24"/>
        </w:rPr>
        <w:tab/>
      </w:r>
      <w:r w:rsidRPr="00F96BA2">
        <w:rPr>
          <w:rFonts w:ascii="Times New Roman" w:hAnsi="Times New Roman" w:cs="Times New Roman"/>
          <w:sz w:val="24"/>
        </w:rPr>
        <w:tab/>
        <w:t xml:space="preserve">B  Never have so many women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C  The women are not never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women who have never</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No longer____any pleasure to do this job.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I do have </w:t>
      </w:r>
      <w:r w:rsidRPr="00F96BA2">
        <w:rPr>
          <w:rFonts w:ascii="Times New Roman" w:hAnsi="Times New Roman" w:cs="Times New Roman"/>
          <w:sz w:val="24"/>
        </w:rPr>
        <w:tab/>
      </w:r>
      <w:r w:rsidRPr="00F96BA2">
        <w:rPr>
          <w:rFonts w:ascii="Times New Roman" w:hAnsi="Times New Roman" w:cs="Times New Roman"/>
          <w:sz w:val="24"/>
        </w:rPr>
        <w:tab/>
        <w:t xml:space="preserve">B  do I have </w:t>
      </w:r>
      <w:r w:rsidRPr="00F96BA2">
        <w:rPr>
          <w:rFonts w:ascii="Times New Roman" w:hAnsi="Times New Roman" w:cs="Times New Roman"/>
          <w:sz w:val="24"/>
        </w:rPr>
        <w:tab/>
      </w:r>
      <w:r w:rsidRPr="00F96BA2">
        <w:rPr>
          <w:rFonts w:ascii="Times New Roman" w:hAnsi="Times New Roman" w:cs="Times New Roman"/>
          <w:sz w:val="24"/>
        </w:rPr>
        <w:tab/>
        <w:t>C  do have I</w:t>
      </w:r>
      <w:r w:rsidRPr="00F96BA2">
        <w:rPr>
          <w:rFonts w:ascii="Times New Roman" w:hAnsi="Times New Roman" w:cs="Times New Roman"/>
          <w:sz w:val="24"/>
        </w:rPr>
        <w:tab/>
      </w:r>
      <w:r w:rsidRPr="00F96BA2">
        <w:rPr>
          <w:rFonts w:ascii="Times New Roman" w:hAnsi="Times New Roman" w:cs="Times New Roman"/>
          <w:sz w:val="24"/>
        </w:rPr>
        <w:tab/>
        <w:t xml:space="preserve">D  I have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John stops smoking.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John does not smoke no longer</w:t>
      </w:r>
      <w:r w:rsidRPr="00F96BA2">
        <w:rPr>
          <w:rFonts w:ascii="Times New Roman" w:hAnsi="Times New Roman" w:cs="Times New Roman"/>
          <w:sz w:val="24"/>
        </w:rPr>
        <w:tab/>
      </w:r>
      <w:r w:rsidRPr="00F96BA2">
        <w:rPr>
          <w:rFonts w:ascii="Times New Roman" w:hAnsi="Times New Roman" w:cs="Times New Roman"/>
          <w:sz w:val="24"/>
        </w:rPr>
        <w:tab/>
        <w:t>B  John smokes any longer</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No longer does John smoke </w:t>
      </w:r>
      <w:r w:rsidRPr="00F96BA2">
        <w:rPr>
          <w:rFonts w:ascii="Times New Roman" w:hAnsi="Times New Roman" w:cs="Times New Roman"/>
          <w:sz w:val="24"/>
        </w:rPr>
        <w:tab/>
      </w:r>
      <w:r w:rsidRPr="00F96BA2">
        <w:rPr>
          <w:rFonts w:ascii="Times New Roman" w:hAnsi="Times New Roman" w:cs="Times New Roman"/>
          <w:sz w:val="24"/>
        </w:rPr>
        <w:tab/>
        <w:t xml:space="preserve">D  Any longer John smokes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Only when you grow up____the truth.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you will know</w:t>
      </w:r>
      <w:r w:rsidRPr="00F96BA2">
        <w:rPr>
          <w:rFonts w:ascii="Times New Roman" w:hAnsi="Times New Roman" w:cs="Times New Roman"/>
          <w:sz w:val="24"/>
        </w:rPr>
        <w:tab/>
        <w:t xml:space="preserve">B  will you know </w:t>
      </w:r>
      <w:r w:rsidRPr="00F96BA2">
        <w:rPr>
          <w:rFonts w:ascii="Times New Roman" w:hAnsi="Times New Roman" w:cs="Times New Roman"/>
          <w:sz w:val="24"/>
        </w:rPr>
        <w:tab/>
        <w:t xml:space="preserve">C  you know </w:t>
      </w:r>
      <w:r w:rsidRPr="00F96BA2">
        <w:rPr>
          <w:rFonts w:ascii="Times New Roman" w:hAnsi="Times New Roman" w:cs="Times New Roman"/>
          <w:sz w:val="24"/>
        </w:rPr>
        <w:tab/>
      </w:r>
      <w:r w:rsidRPr="00F96BA2">
        <w:rPr>
          <w:rFonts w:ascii="Times New Roman" w:hAnsi="Times New Roman" w:cs="Times New Roman"/>
          <w:sz w:val="24"/>
        </w:rPr>
        <w:tab/>
        <w:t xml:space="preserve">D  do you know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No sooner had  he arrived home____he was called out again.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when </w:t>
      </w:r>
      <w:r w:rsidRPr="00F96BA2">
        <w:rPr>
          <w:rFonts w:ascii="Times New Roman" w:hAnsi="Times New Roman" w:cs="Times New Roman"/>
          <w:sz w:val="24"/>
        </w:rPr>
        <w:tab/>
      </w:r>
      <w:r w:rsidRPr="00F96BA2">
        <w:rPr>
          <w:rFonts w:ascii="Times New Roman" w:hAnsi="Times New Roman" w:cs="Times New Roman"/>
          <w:sz w:val="24"/>
        </w:rPr>
        <w:tab/>
        <w:t xml:space="preserve">B  and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than </w:t>
      </w:r>
      <w:r w:rsidRPr="00F96BA2">
        <w:rPr>
          <w:rFonts w:ascii="Times New Roman" w:hAnsi="Times New Roman" w:cs="Times New Roman"/>
          <w:sz w:val="24"/>
        </w:rPr>
        <w:tab/>
      </w:r>
      <w:r w:rsidRPr="00F96BA2">
        <w:rPr>
          <w:rFonts w:ascii="Times New Roman" w:hAnsi="Times New Roman" w:cs="Times New Roman"/>
          <w:sz w:val="24"/>
        </w:rPr>
        <w:tab/>
        <w:t>D  but</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____had the restaurant opened____people were flocking to eat there.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Hardly… than </w:t>
      </w:r>
      <w:r w:rsidRPr="00F96BA2">
        <w:rPr>
          <w:rFonts w:ascii="Times New Roman" w:hAnsi="Times New Roman" w:cs="Times New Roman"/>
          <w:sz w:val="24"/>
        </w:rPr>
        <w:tab/>
        <w:t>B  No sooner.. that</w:t>
      </w:r>
      <w:r w:rsidRPr="00F96BA2">
        <w:rPr>
          <w:rFonts w:ascii="Times New Roman" w:hAnsi="Times New Roman" w:cs="Times New Roman"/>
          <w:sz w:val="24"/>
        </w:rPr>
        <w:tab/>
        <w:t>C  No sooner.. than</w:t>
      </w:r>
      <w:r w:rsidRPr="00F96BA2">
        <w:rPr>
          <w:rFonts w:ascii="Times New Roman" w:hAnsi="Times New Roman" w:cs="Times New Roman"/>
          <w:sz w:val="24"/>
        </w:rPr>
        <w:tab/>
        <w:t>D  hardly.. that</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Down____for three days.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the rain poured</w:t>
      </w:r>
      <w:r w:rsidRPr="00F96BA2">
        <w:rPr>
          <w:rFonts w:ascii="Times New Roman" w:hAnsi="Times New Roman" w:cs="Times New Roman"/>
          <w:sz w:val="24"/>
        </w:rPr>
        <w:tab/>
        <w:t>B  did the rain pour</w:t>
      </w:r>
      <w:r w:rsidRPr="00F96BA2">
        <w:rPr>
          <w:rFonts w:ascii="Times New Roman" w:hAnsi="Times New Roman" w:cs="Times New Roman"/>
          <w:sz w:val="24"/>
        </w:rPr>
        <w:tab/>
        <w:t>C  poured the rain</w:t>
      </w:r>
      <w:r w:rsidRPr="00F96BA2">
        <w:rPr>
          <w:rFonts w:ascii="Times New Roman" w:hAnsi="Times New Roman" w:cs="Times New Roman"/>
          <w:sz w:val="24"/>
        </w:rPr>
        <w:tab/>
        <w:t>D  do the rain pour</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Out ____the children when the bell rang.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did the children run B  ran the children</w:t>
      </w:r>
      <w:r w:rsidRPr="00F96BA2">
        <w:rPr>
          <w:rFonts w:ascii="Times New Roman" w:hAnsi="Times New Roman" w:cs="Times New Roman"/>
          <w:sz w:val="24"/>
        </w:rPr>
        <w:tab/>
        <w:t>C  run the children</w:t>
      </w:r>
      <w:r w:rsidRPr="00F96BA2">
        <w:rPr>
          <w:rFonts w:ascii="Times New Roman" w:hAnsi="Times New Roman" w:cs="Times New Roman"/>
          <w:sz w:val="24"/>
        </w:rPr>
        <w:tab/>
        <w:t xml:space="preserve">D  do the children run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Such____that he would stop at nothing.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his ambition was</w:t>
      </w:r>
      <w:r w:rsidRPr="00F96BA2">
        <w:rPr>
          <w:rFonts w:ascii="Times New Roman" w:hAnsi="Times New Roman" w:cs="Times New Roman"/>
          <w:sz w:val="24"/>
        </w:rPr>
        <w:tab/>
        <w:t>B  did his ambition</w:t>
      </w:r>
      <w:r w:rsidRPr="00F96BA2">
        <w:rPr>
          <w:rFonts w:ascii="Times New Roman" w:hAnsi="Times New Roman" w:cs="Times New Roman"/>
          <w:sz w:val="24"/>
        </w:rPr>
        <w:tab/>
        <w:t>C  does his ambition</w:t>
      </w:r>
      <w:r w:rsidRPr="00F96BA2">
        <w:rPr>
          <w:rFonts w:ascii="Times New Roman" w:hAnsi="Times New Roman" w:cs="Times New Roman"/>
          <w:sz w:val="24"/>
        </w:rPr>
        <w:tab/>
        <w:t>D was his ambition</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lastRenderedPageBreak/>
        <w:t xml:space="preserve">Only once____late to school.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he came </w:t>
      </w:r>
      <w:r w:rsidRPr="00F96BA2">
        <w:rPr>
          <w:rFonts w:ascii="Times New Roman" w:hAnsi="Times New Roman" w:cs="Times New Roman"/>
          <w:sz w:val="24"/>
        </w:rPr>
        <w:tab/>
      </w:r>
      <w:r w:rsidRPr="00F96BA2">
        <w:rPr>
          <w:rFonts w:ascii="Times New Roman" w:hAnsi="Times New Roman" w:cs="Times New Roman"/>
          <w:sz w:val="24"/>
        </w:rPr>
        <w:tab/>
        <w:t xml:space="preserve">B  did he came </w:t>
      </w:r>
      <w:r w:rsidRPr="00F96BA2">
        <w:rPr>
          <w:rFonts w:ascii="Times New Roman" w:hAnsi="Times New Roman" w:cs="Times New Roman"/>
          <w:sz w:val="24"/>
        </w:rPr>
        <w:tab/>
        <w:t xml:space="preserve">C  came he </w:t>
      </w:r>
      <w:r w:rsidRPr="00F96BA2">
        <w:rPr>
          <w:rFonts w:ascii="Times New Roman" w:hAnsi="Times New Roman" w:cs="Times New Roman"/>
          <w:sz w:val="24"/>
        </w:rPr>
        <w:tab/>
      </w:r>
      <w:r w:rsidRPr="00F96BA2">
        <w:rPr>
          <w:rFonts w:ascii="Times New Roman" w:hAnsi="Times New Roman" w:cs="Times New Roman"/>
          <w:sz w:val="24"/>
        </w:rPr>
        <w:tab/>
        <w:t xml:space="preserve">D  did he come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He no longer collects stamps as he used to. No longer____</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he collects stamps as he used to </w:t>
      </w:r>
      <w:r w:rsidRPr="00F96BA2">
        <w:rPr>
          <w:rFonts w:ascii="Times New Roman" w:hAnsi="Times New Roman" w:cs="Times New Roman"/>
          <w:sz w:val="24"/>
        </w:rPr>
        <w:tab/>
      </w:r>
      <w:r w:rsidRPr="00F96BA2">
        <w:rPr>
          <w:rFonts w:ascii="Times New Roman" w:hAnsi="Times New Roman" w:cs="Times New Roman"/>
          <w:sz w:val="24"/>
        </w:rPr>
        <w:tab/>
        <w:t xml:space="preserve">B  does he collects stamps as he used to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C  does he collect stamps as he used to</w:t>
      </w:r>
      <w:r w:rsidRPr="00F96BA2">
        <w:rPr>
          <w:rFonts w:ascii="Times New Roman" w:hAnsi="Times New Roman" w:cs="Times New Roman"/>
          <w:sz w:val="24"/>
        </w:rPr>
        <w:tab/>
        <w:t xml:space="preserve">D  doesn’t he collect stamps as he used to it.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____, all the matter is formed of molecules.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It doesn’t matter if the complex</w:t>
      </w:r>
      <w:r w:rsidRPr="00F96BA2">
        <w:rPr>
          <w:rFonts w:ascii="Times New Roman" w:hAnsi="Times New Roman" w:cs="Times New Roman"/>
          <w:sz w:val="24"/>
        </w:rPr>
        <w:tab/>
      </w:r>
      <w:r w:rsidRPr="00F96BA2">
        <w:rPr>
          <w:rFonts w:ascii="Times New Roman" w:hAnsi="Times New Roman" w:cs="Times New Roman"/>
          <w:sz w:val="24"/>
        </w:rPr>
        <w:tab/>
        <w:t>B  It’s not a complex matter</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No matter how complex it is </w:t>
      </w:r>
      <w:r w:rsidRPr="00F96BA2">
        <w:rPr>
          <w:rFonts w:ascii="Times New Roman" w:hAnsi="Times New Roman" w:cs="Times New Roman"/>
          <w:sz w:val="24"/>
        </w:rPr>
        <w:tab/>
      </w:r>
      <w:r w:rsidRPr="00F96BA2">
        <w:rPr>
          <w:rFonts w:ascii="Times New Roman" w:hAnsi="Times New Roman" w:cs="Times New Roman"/>
          <w:sz w:val="24"/>
        </w:rPr>
        <w:tab/>
        <w:t>D  How  complex is not a matter</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No more ____to worry about the future sources of energy.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don’t we have </w:t>
      </w:r>
      <w:r w:rsidRPr="00F96BA2">
        <w:rPr>
          <w:rFonts w:ascii="Times New Roman" w:hAnsi="Times New Roman" w:cs="Times New Roman"/>
          <w:sz w:val="24"/>
        </w:rPr>
        <w:tab/>
        <w:t xml:space="preserve">B  we don’t  have </w:t>
      </w:r>
      <w:r w:rsidRPr="00F96BA2">
        <w:rPr>
          <w:rFonts w:ascii="Times New Roman" w:hAnsi="Times New Roman" w:cs="Times New Roman"/>
          <w:sz w:val="24"/>
        </w:rPr>
        <w:tab/>
        <w:t xml:space="preserve">C  do we have </w:t>
      </w:r>
      <w:r w:rsidRPr="00F96BA2">
        <w:rPr>
          <w:rFonts w:ascii="Times New Roman" w:hAnsi="Times New Roman" w:cs="Times New Roman"/>
          <w:sz w:val="24"/>
        </w:rPr>
        <w:tab/>
      </w:r>
      <w:r w:rsidRPr="00F96BA2">
        <w:rPr>
          <w:rFonts w:ascii="Times New Roman" w:hAnsi="Times New Roman" w:cs="Times New Roman"/>
          <w:sz w:val="24"/>
        </w:rPr>
        <w:tab/>
        <w:t xml:space="preserve">D  we do have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Hardly____asleep when the phone woke him up again.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had the doctor fallen B  did the doctor fall C  the doctor fell D  the doctor has fallen </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Not until darkness fell____he hadn’t done half of his work.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that he realized</w:t>
      </w:r>
      <w:r w:rsidRPr="00F96BA2">
        <w:rPr>
          <w:rFonts w:ascii="Times New Roman" w:hAnsi="Times New Roman" w:cs="Times New Roman"/>
          <w:sz w:val="24"/>
        </w:rPr>
        <w:tab/>
        <w:t>B  did he realize</w:t>
      </w:r>
      <w:r w:rsidRPr="00F96BA2">
        <w:rPr>
          <w:rFonts w:ascii="Times New Roman" w:hAnsi="Times New Roman" w:cs="Times New Roman"/>
          <w:sz w:val="24"/>
        </w:rPr>
        <w:tab/>
        <w:t>C  that he didn’t realize</w:t>
      </w:r>
      <w:r w:rsidRPr="00F96BA2">
        <w:rPr>
          <w:rFonts w:ascii="Times New Roman" w:hAnsi="Times New Roman" w:cs="Times New Roman"/>
          <w:sz w:val="24"/>
        </w:rPr>
        <w:tab/>
        <w:t>D didn’t he realize</w:t>
      </w:r>
    </w:p>
    <w:p w:rsidR="00F96BA2" w:rsidRPr="00F96BA2" w:rsidRDefault="00F96BA2" w:rsidP="00012B48">
      <w:pPr>
        <w:numPr>
          <w:ilvl w:val="0"/>
          <w:numId w:val="109"/>
        </w:numPr>
        <w:tabs>
          <w:tab w:val="num" w:pos="540"/>
        </w:tabs>
        <w:spacing w:after="0" w:line="240" w:lineRule="auto"/>
        <w:ind w:left="540" w:hanging="540"/>
        <w:contextualSpacing/>
        <w:rPr>
          <w:rFonts w:ascii="Times New Roman" w:hAnsi="Times New Roman" w:cs="Times New Roman"/>
          <w:sz w:val="24"/>
        </w:rPr>
      </w:pPr>
      <w:r w:rsidRPr="00F96BA2">
        <w:rPr>
          <w:rFonts w:ascii="Times New Roman" w:hAnsi="Times New Roman" w:cs="Times New Roman"/>
          <w:sz w:val="24"/>
        </w:rPr>
        <w:t xml:space="preserve">Seldom____of Nancy Johnson as coloured.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her classmates thought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thought her classmates</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C  her classmates did think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did her school classmates think</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18.  On the hill ____ a big pine tree.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stands</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stand                     </w:t>
      </w:r>
      <w:r w:rsidRPr="00F96BA2">
        <w:rPr>
          <w:rFonts w:ascii="Times New Roman" w:hAnsi="Times New Roman" w:cs="Times New Roman"/>
          <w:sz w:val="24"/>
        </w:rPr>
        <w:tab/>
        <w:t xml:space="preserve">C. does          </w:t>
      </w:r>
      <w:r w:rsidRPr="00F96BA2">
        <w:rPr>
          <w:rFonts w:ascii="Times New Roman" w:hAnsi="Times New Roman" w:cs="Times New Roman"/>
          <w:sz w:val="24"/>
        </w:rPr>
        <w:tab/>
      </w:r>
      <w:r w:rsidRPr="00F96BA2">
        <w:rPr>
          <w:rFonts w:ascii="Times New Roman" w:hAnsi="Times New Roman" w:cs="Times New Roman"/>
          <w:sz w:val="24"/>
        </w:rPr>
        <w:tab/>
        <w:t>D. standing</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19.  Not once ____ into her eyes.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he looked</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does he looks      </w:t>
      </w:r>
      <w:r w:rsidRPr="00F96BA2">
        <w:rPr>
          <w:rFonts w:ascii="Times New Roman" w:hAnsi="Times New Roman" w:cs="Times New Roman"/>
          <w:sz w:val="24"/>
        </w:rPr>
        <w:tab/>
        <w:t xml:space="preserve">C. did he look           </w:t>
      </w:r>
      <w:r w:rsidRPr="00F96BA2">
        <w:rPr>
          <w:rFonts w:ascii="Times New Roman" w:hAnsi="Times New Roman" w:cs="Times New Roman"/>
          <w:sz w:val="24"/>
        </w:rPr>
        <w:tab/>
        <w:t>D. he was looking</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20.  Not until next year____  take place.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the new tax change will</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will the new tax change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the new tax changes                               </w:t>
      </w:r>
      <w:r w:rsidRPr="00F96BA2">
        <w:rPr>
          <w:rFonts w:ascii="Times New Roman" w:hAnsi="Times New Roman" w:cs="Times New Roman"/>
          <w:sz w:val="24"/>
        </w:rPr>
        <w:tab/>
        <w:t xml:space="preserve">D. they change the new tax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21. Not until a monkey is several years old ….. …to exhibit signs of independence from its mother.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it begins</w:t>
      </w:r>
      <w:r w:rsidRPr="00F96BA2">
        <w:rPr>
          <w:rFonts w:ascii="Times New Roman" w:hAnsi="Times New Roman" w:cs="Times New Roman"/>
          <w:sz w:val="24"/>
        </w:rPr>
        <w:tab/>
      </w:r>
      <w:r w:rsidRPr="00F96BA2">
        <w:rPr>
          <w:rFonts w:ascii="Times New Roman" w:hAnsi="Times New Roman" w:cs="Times New Roman"/>
          <w:sz w:val="24"/>
        </w:rPr>
        <w:tab/>
        <w:t>B. does it begin</w:t>
      </w:r>
      <w:r w:rsidRPr="00F96BA2">
        <w:rPr>
          <w:rFonts w:ascii="Times New Roman" w:hAnsi="Times New Roman" w:cs="Times New Roman"/>
          <w:sz w:val="24"/>
        </w:rPr>
        <w:tab/>
        <w:t>C. and begin</w:t>
      </w:r>
      <w:r w:rsidRPr="00F96BA2">
        <w:rPr>
          <w:rFonts w:ascii="Times New Roman" w:hAnsi="Times New Roman" w:cs="Times New Roman"/>
          <w:sz w:val="24"/>
        </w:rPr>
        <w:tab/>
      </w:r>
      <w:r w:rsidRPr="00F96BA2">
        <w:rPr>
          <w:rFonts w:ascii="Times New Roman" w:hAnsi="Times New Roman" w:cs="Times New Roman"/>
          <w:sz w:val="24"/>
        </w:rPr>
        <w:tab/>
        <w:t>D. is it begin</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22. ………….. did Jerome accept the job.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Only because it was  interesting work. </w:t>
      </w:r>
      <w:r w:rsidRPr="00F96BA2">
        <w:rPr>
          <w:rFonts w:ascii="Times New Roman" w:hAnsi="Times New Roman" w:cs="Times New Roman"/>
          <w:sz w:val="24"/>
        </w:rPr>
        <w:tab/>
      </w:r>
      <w:r w:rsidRPr="00F96BA2">
        <w:rPr>
          <w:rFonts w:ascii="Times New Roman" w:hAnsi="Times New Roman" w:cs="Times New Roman"/>
          <w:sz w:val="24"/>
        </w:rPr>
        <w:tab/>
        <w:t xml:space="preserve">B. Because it was an interesting work. </w:t>
      </w:r>
      <w:r w:rsidRPr="00F96BA2">
        <w:rPr>
          <w:rFonts w:ascii="Times New Roman" w:hAnsi="Times New Roman" w:cs="Times New Roman"/>
          <w:sz w:val="24"/>
        </w:rPr>
        <w:tab/>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B. Only because it was  interested work. </w:t>
      </w:r>
      <w:r w:rsidRPr="00F96BA2">
        <w:rPr>
          <w:rFonts w:ascii="Times New Roman" w:hAnsi="Times New Roman" w:cs="Times New Roman"/>
          <w:sz w:val="24"/>
        </w:rPr>
        <w:tab/>
      </w:r>
      <w:r w:rsidRPr="00F96BA2">
        <w:rPr>
          <w:rFonts w:ascii="Times New Roman" w:hAnsi="Times New Roman" w:cs="Times New Roman"/>
          <w:sz w:val="24"/>
        </w:rPr>
        <w:tab/>
        <w:t xml:space="preserve">D. The work was interesting.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23……….. great was the destruction that the south took decades to recovered.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Very</w:t>
      </w:r>
      <w:r w:rsidRPr="00F96BA2">
        <w:rPr>
          <w:rFonts w:ascii="Times New Roman" w:hAnsi="Times New Roman" w:cs="Times New Roman"/>
          <w:sz w:val="24"/>
        </w:rPr>
        <w:tab/>
      </w:r>
      <w:r w:rsidRPr="00F96BA2">
        <w:rPr>
          <w:rFonts w:ascii="Times New Roman" w:hAnsi="Times New Roman" w:cs="Times New Roman"/>
          <w:sz w:val="24"/>
        </w:rPr>
        <w:tab/>
        <w:t xml:space="preserve">B. too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Such  </w:t>
      </w:r>
      <w:r w:rsidRPr="00F96BA2">
        <w:rPr>
          <w:rFonts w:ascii="Times New Roman" w:hAnsi="Times New Roman" w:cs="Times New Roman"/>
          <w:sz w:val="24"/>
        </w:rPr>
        <w:tab/>
      </w:r>
      <w:r w:rsidRPr="00F96BA2">
        <w:rPr>
          <w:rFonts w:ascii="Times New Roman" w:hAnsi="Times New Roman" w:cs="Times New Roman"/>
          <w:sz w:val="24"/>
        </w:rPr>
        <w:tab/>
        <w:t>D. So</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24…………. …. when the Charges found themselves 7-0 down.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Hardly had the games begun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Hardly the games had begun</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C. The games had hardly begun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Hardly had begun the games</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 25. Not until the fist land plants developed………………..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land animals appeared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did land animals appear</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C. would land animals appear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land animals appeared</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26. Not until it was too late ……………….     I call Susan.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I remembered</w:t>
      </w:r>
      <w:r w:rsidRPr="00F96BA2">
        <w:rPr>
          <w:rFonts w:ascii="Times New Roman" w:hAnsi="Times New Roman" w:cs="Times New Roman"/>
          <w:sz w:val="24"/>
        </w:rPr>
        <w:tab/>
        <w:t>B. did I remember</w:t>
      </w:r>
      <w:r w:rsidRPr="00F96BA2">
        <w:rPr>
          <w:rFonts w:ascii="Times New Roman" w:hAnsi="Times New Roman" w:cs="Times New Roman"/>
          <w:sz w:val="24"/>
        </w:rPr>
        <w:tab/>
      </w:r>
      <w:r w:rsidRPr="00F96BA2">
        <w:rPr>
          <w:rFonts w:ascii="Times New Roman" w:hAnsi="Times New Roman" w:cs="Times New Roman"/>
          <w:sz w:val="24"/>
        </w:rPr>
        <w:tab/>
        <w:t>C. did I remembered</w:t>
      </w:r>
      <w:r w:rsidRPr="00F96BA2">
        <w:rPr>
          <w:rFonts w:ascii="Times New Roman" w:hAnsi="Times New Roman" w:cs="Times New Roman"/>
          <w:sz w:val="24"/>
        </w:rPr>
        <w:tab/>
        <w:t>D. I did remember</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27. Never before …………………. Such a wonderful child.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I have seen</w:t>
      </w:r>
      <w:r w:rsidRPr="00F96BA2">
        <w:rPr>
          <w:rFonts w:ascii="Times New Roman" w:hAnsi="Times New Roman" w:cs="Times New Roman"/>
          <w:sz w:val="24"/>
        </w:rPr>
        <w:tab/>
      </w:r>
      <w:r w:rsidRPr="00F96BA2">
        <w:rPr>
          <w:rFonts w:ascii="Times New Roman" w:hAnsi="Times New Roman" w:cs="Times New Roman"/>
          <w:sz w:val="24"/>
        </w:rPr>
        <w:tab/>
        <w:t>B. I had seen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I saw </w:t>
      </w:r>
      <w:r w:rsidRPr="00F96BA2">
        <w:rPr>
          <w:rFonts w:ascii="Times New Roman" w:hAnsi="Times New Roman" w:cs="Times New Roman"/>
          <w:sz w:val="24"/>
        </w:rPr>
        <w:tab/>
      </w:r>
      <w:r w:rsidRPr="00F96BA2">
        <w:rPr>
          <w:rFonts w:ascii="Times New Roman" w:hAnsi="Times New Roman" w:cs="Times New Roman"/>
          <w:sz w:val="24"/>
        </w:rPr>
        <w:tab/>
        <w:t>D. have I seen</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28. Hardly had we settle down in our seats …………….. the lights went out.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when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then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after</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29. Only after checking three times …………certain of the answer. Jim promised that  never would he tell anyone else.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I was</w:t>
      </w:r>
      <w:r w:rsidRPr="00F96BA2">
        <w:rPr>
          <w:rFonts w:ascii="Times New Roman" w:hAnsi="Times New Roman" w:cs="Times New Roman"/>
          <w:sz w:val="24"/>
        </w:rPr>
        <w:tab/>
      </w:r>
      <w:r w:rsidRPr="00F96BA2">
        <w:rPr>
          <w:rFonts w:ascii="Times New Roman" w:hAnsi="Times New Roman" w:cs="Times New Roman"/>
          <w:sz w:val="24"/>
        </w:rPr>
        <w:tab/>
        <w:t>B. was I</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C. were I</w:t>
      </w:r>
      <w:r w:rsidRPr="00F96BA2">
        <w:rPr>
          <w:rFonts w:ascii="Times New Roman" w:hAnsi="Times New Roman" w:cs="Times New Roman"/>
          <w:sz w:val="24"/>
        </w:rPr>
        <w:tab/>
      </w:r>
      <w:r w:rsidRPr="00F96BA2">
        <w:rPr>
          <w:rFonts w:ascii="Times New Roman" w:hAnsi="Times New Roman" w:cs="Times New Roman"/>
          <w:sz w:val="24"/>
        </w:rPr>
        <w:tab/>
        <w:t>D. I were</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30. Only when he is here, ……………..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A. he speaks English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does he speak English</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C. he can speak English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he does speak English</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lastRenderedPageBreak/>
        <w:t xml:space="preserve">31. Never ______ me again. </w:t>
      </w:r>
      <w:r w:rsidRPr="00F96BA2">
        <w:rPr>
          <w:rFonts w:ascii="Times New Roman" w:hAnsi="Times New Roman" w:cs="Times New Roman"/>
          <w:sz w:val="24"/>
        </w:rPr>
        <w:br/>
        <w:t xml:space="preserve">A. will she love                                         </w:t>
      </w:r>
      <w:r w:rsidRPr="00F96BA2">
        <w:rPr>
          <w:rFonts w:ascii="Times New Roman" w:hAnsi="Times New Roman" w:cs="Times New Roman"/>
          <w:sz w:val="24"/>
        </w:rPr>
        <w:tab/>
      </w:r>
      <w:r w:rsidRPr="00F96BA2">
        <w:rPr>
          <w:rFonts w:ascii="Times New Roman" w:hAnsi="Times New Roman" w:cs="Times New Roman"/>
          <w:sz w:val="24"/>
        </w:rPr>
        <w:tab/>
        <w:t xml:space="preserve">B. she loves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she won’t love                                      </w:t>
      </w:r>
      <w:r w:rsidRPr="00F96BA2">
        <w:rPr>
          <w:rFonts w:ascii="Times New Roman" w:hAnsi="Times New Roman" w:cs="Times New Roman"/>
          <w:sz w:val="24"/>
        </w:rPr>
        <w:tab/>
      </w:r>
      <w:r w:rsidRPr="00F96BA2">
        <w:rPr>
          <w:rFonts w:ascii="Times New Roman" w:hAnsi="Times New Roman" w:cs="Times New Roman"/>
          <w:sz w:val="24"/>
        </w:rPr>
        <w:tab/>
        <w:t>D. she will love</w:t>
      </w:r>
      <w:r w:rsidRPr="00F96BA2">
        <w:rPr>
          <w:rFonts w:ascii="Times New Roman" w:hAnsi="Times New Roman" w:cs="Times New Roman"/>
          <w:sz w:val="24"/>
        </w:rPr>
        <w:br/>
        <w:t xml:space="preserve">32. Not only ______ but she is also intelligent. </w:t>
      </w:r>
      <w:r w:rsidRPr="00F96BA2">
        <w:rPr>
          <w:rFonts w:ascii="Times New Roman" w:hAnsi="Times New Roman" w:cs="Times New Roman"/>
          <w:sz w:val="24"/>
        </w:rPr>
        <w:br/>
        <w:t xml:space="preserve">A. she is beautiful                                     </w:t>
      </w:r>
      <w:r w:rsidRPr="00F96BA2">
        <w:rPr>
          <w:rFonts w:ascii="Times New Roman" w:hAnsi="Times New Roman" w:cs="Times New Roman"/>
          <w:sz w:val="24"/>
        </w:rPr>
        <w:tab/>
      </w:r>
      <w:r w:rsidRPr="00F96BA2">
        <w:rPr>
          <w:rFonts w:ascii="Times New Roman" w:hAnsi="Times New Roman" w:cs="Times New Roman"/>
          <w:sz w:val="24"/>
        </w:rPr>
        <w:tab/>
        <w:t xml:space="preserve">B. beautiful she is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is she beautiful                                     </w:t>
      </w:r>
      <w:r w:rsidRPr="00F96BA2">
        <w:rPr>
          <w:rFonts w:ascii="Times New Roman" w:hAnsi="Times New Roman" w:cs="Times New Roman"/>
          <w:sz w:val="24"/>
        </w:rPr>
        <w:tab/>
      </w:r>
      <w:r w:rsidRPr="00F96BA2">
        <w:rPr>
          <w:rFonts w:ascii="Times New Roman" w:hAnsi="Times New Roman" w:cs="Times New Roman"/>
          <w:sz w:val="24"/>
        </w:rPr>
        <w:tab/>
        <w:t>D. beautiful is she</w:t>
      </w:r>
      <w:r w:rsidRPr="00F96BA2">
        <w:rPr>
          <w:rFonts w:ascii="Times New Roman" w:hAnsi="Times New Roman" w:cs="Times New Roman"/>
          <w:sz w:val="24"/>
        </w:rPr>
        <w:br/>
        <w:t xml:space="preserve">33. No sooner _______ out than it rained. </w:t>
      </w:r>
      <w:r w:rsidRPr="00F96BA2">
        <w:rPr>
          <w:rFonts w:ascii="Times New Roman" w:hAnsi="Times New Roman" w:cs="Times New Roman"/>
          <w:sz w:val="24"/>
        </w:rPr>
        <w:br/>
        <w:t xml:space="preserve">A. did I go                                                 </w:t>
      </w:r>
      <w:r w:rsidRPr="00F96BA2">
        <w:rPr>
          <w:rFonts w:ascii="Times New Roman" w:hAnsi="Times New Roman" w:cs="Times New Roman"/>
          <w:sz w:val="24"/>
        </w:rPr>
        <w:tab/>
      </w:r>
      <w:r w:rsidRPr="00F96BA2">
        <w:rPr>
          <w:rFonts w:ascii="Times New Roman" w:hAnsi="Times New Roman" w:cs="Times New Roman"/>
          <w:sz w:val="24"/>
        </w:rPr>
        <w:tab/>
        <w:t xml:space="preserve">B. I went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had I gone                                             </w:t>
      </w:r>
      <w:r w:rsidRPr="00F96BA2">
        <w:rPr>
          <w:rFonts w:ascii="Times New Roman" w:hAnsi="Times New Roman" w:cs="Times New Roman"/>
          <w:sz w:val="24"/>
        </w:rPr>
        <w:tab/>
      </w:r>
      <w:r w:rsidRPr="00F96BA2">
        <w:rPr>
          <w:rFonts w:ascii="Times New Roman" w:hAnsi="Times New Roman" w:cs="Times New Roman"/>
          <w:sz w:val="24"/>
        </w:rPr>
        <w:tab/>
        <w:t>D. I had gone</w:t>
      </w:r>
      <w:r w:rsidRPr="00F96BA2">
        <w:rPr>
          <w:rFonts w:ascii="Times New Roman" w:hAnsi="Times New Roman" w:cs="Times New Roman"/>
          <w:sz w:val="24"/>
        </w:rPr>
        <w:br/>
        <w:t xml:space="preserve">34. Seldom ______ the guitar. </w:t>
      </w:r>
      <w:r w:rsidRPr="00F96BA2">
        <w:rPr>
          <w:rFonts w:ascii="Times New Roman" w:hAnsi="Times New Roman" w:cs="Times New Roman"/>
          <w:sz w:val="24"/>
        </w:rPr>
        <w:br/>
        <w:t xml:space="preserve">A. he plays                                                </w:t>
      </w:r>
      <w:r w:rsidRPr="00F96BA2">
        <w:rPr>
          <w:rFonts w:ascii="Times New Roman" w:hAnsi="Times New Roman" w:cs="Times New Roman"/>
          <w:sz w:val="24"/>
        </w:rPr>
        <w:tab/>
      </w:r>
      <w:r w:rsidRPr="00F96BA2">
        <w:rPr>
          <w:rFonts w:ascii="Times New Roman" w:hAnsi="Times New Roman" w:cs="Times New Roman"/>
          <w:sz w:val="24"/>
        </w:rPr>
        <w:tab/>
        <w:t xml:space="preserve">B. does he play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he doesn’t play                                     </w:t>
      </w:r>
      <w:r w:rsidRPr="00F96BA2">
        <w:rPr>
          <w:rFonts w:ascii="Times New Roman" w:hAnsi="Times New Roman" w:cs="Times New Roman"/>
          <w:sz w:val="24"/>
        </w:rPr>
        <w:tab/>
      </w:r>
      <w:r w:rsidRPr="00F96BA2">
        <w:rPr>
          <w:rFonts w:ascii="Times New Roman" w:hAnsi="Times New Roman" w:cs="Times New Roman"/>
          <w:sz w:val="24"/>
        </w:rPr>
        <w:tab/>
        <w:t>D. he does play</w:t>
      </w:r>
      <w:r w:rsidRPr="00F96BA2">
        <w:rPr>
          <w:rFonts w:ascii="Times New Roman" w:hAnsi="Times New Roman" w:cs="Times New Roman"/>
          <w:sz w:val="24"/>
        </w:rPr>
        <w:br/>
        <w:t xml:space="preserve">35. Hardly _____ a word when her son came back. </w:t>
      </w:r>
      <w:r w:rsidRPr="00F96BA2">
        <w:rPr>
          <w:rFonts w:ascii="Times New Roman" w:hAnsi="Times New Roman" w:cs="Times New Roman"/>
          <w:sz w:val="24"/>
        </w:rPr>
        <w:br/>
        <w:t xml:space="preserve">A. couldn’t she say                                   </w:t>
      </w:r>
      <w:r w:rsidRPr="00F96BA2">
        <w:rPr>
          <w:rFonts w:ascii="Times New Roman" w:hAnsi="Times New Roman" w:cs="Times New Roman"/>
          <w:sz w:val="24"/>
        </w:rPr>
        <w:tab/>
      </w:r>
      <w:r w:rsidRPr="00F96BA2">
        <w:rPr>
          <w:rFonts w:ascii="Times New Roman" w:hAnsi="Times New Roman" w:cs="Times New Roman"/>
          <w:sz w:val="24"/>
        </w:rPr>
        <w:tab/>
        <w:t xml:space="preserve">B. she could say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she couldn’t say                                    </w:t>
      </w:r>
      <w:r w:rsidRPr="00F96BA2">
        <w:rPr>
          <w:rFonts w:ascii="Times New Roman" w:hAnsi="Times New Roman" w:cs="Times New Roman"/>
          <w:sz w:val="24"/>
        </w:rPr>
        <w:tab/>
      </w:r>
      <w:r w:rsidRPr="00F96BA2">
        <w:rPr>
          <w:rFonts w:ascii="Times New Roman" w:hAnsi="Times New Roman" w:cs="Times New Roman"/>
          <w:sz w:val="24"/>
        </w:rPr>
        <w:tab/>
        <w:t>D. could she say</w:t>
      </w:r>
      <w:r w:rsidRPr="00F96BA2">
        <w:rPr>
          <w:rFonts w:ascii="Times New Roman" w:hAnsi="Times New Roman" w:cs="Times New Roman"/>
          <w:sz w:val="24"/>
        </w:rPr>
        <w:br/>
        <w:t xml:space="preserve">36. Often ______ a meeting. </w:t>
      </w:r>
      <w:r w:rsidRPr="00F96BA2">
        <w:rPr>
          <w:rFonts w:ascii="Times New Roman" w:hAnsi="Times New Roman" w:cs="Times New Roman"/>
          <w:sz w:val="24"/>
        </w:rPr>
        <w:br/>
        <w:t xml:space="preserve">A. do we have                                            </w:t>
      </w:r>
      <w:r w:rsidRPr="00F96BA2">
        <w:rPr>
          <w:rFonts w:ascii="Times New Roman" w:hAnsi="Times New Roman" w:cs="Times New Roman"/>
          <w:sz w:val="24"/>
        </w:rPr>
        <w:tab/>
      </w:r>
      <w:r w:rsidRPr="00F96BA2">
        <w:rPr>
          <w:rFonts w:ascii="Times New Roman" w:hAnsi="Times New Roman" w:cs="Times New Roman"/>
          <w:sz w:val="24"/>
        </w:rPr>
        <w:tab/>
        <w:t xml:space="preserve">B. we do have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have we                                                 </w:t>
      </w:r>
      <w:r w:rsidRPr="00F96BA2">
        <w:rPr>
          <w:rFonts w:ascii="Times New Roman" w:hAnsi="Times New Roman" w:cs="Times New Roman"/>
          <w:sz w:val="24"/>
        </w:rPr>
        <w:tab/>
      </w:r>
      <w:r w:rsidRPr="00F96BA2">
        <w:rPr>
          <w:rFonts w:ascii="Times New Roman" w:hAnsi="Times New Roman" w:cs="Times New Roman"/>
          <w:sz w:val="24"/>
        </w:rPr>
        <w:tab/>
        <w:t>D. we have</w:t>
      </w:r>
      <w:r w:rsidRPr="00F96BA2">
        <w:rPr>
          <w:rFonts w:ascii="Times New Roman" w:hAnsi="Times New Roman" w:cs="Times New Roman"/>
          <w:sz w:val="24"/>
        </w:rPr>
        <w:br/>
        <w:t xml:space="preserve">37. Many a time ______ he wants to marry me. </w:t>
      </w:r>
      <w:r w:rsidRPr="00F96BA2">
        <w:rPr>
          <w:rFonts w:ascii="Times New Roman" w:hAnsi="Times New Roman" w:cs="Times New Roman"/>
          <w:sz w:val="24"/>
        </w:rPr>
        <w:br/>
        <w:t xml:space="preserve">A. said he                                                   </w:t>
      </w:r>
      <w:r w:rsidRPr="00F96BA2">
        <w:rPr>
          <w:rFonts w:ascii="Times New Roman" w:hAnsi="Times New Roman" w:cs="Times New Roman"/>
          <w:sz w:val="24"/>
        </w:rPr>
        <w:tab/>
      </w:r>
      <w:r w:rsidRPr="00F96BA2">
        <w:rPr>
          <w:rFonts w:ascii="Times New Roman" w:hAnsi="Times New Roman" w:cs="Times New Roman"/>
          <w:sz w:val="24"/>
        </w:rPr>
        <w:tab/>
        <w:t xml:space="preserve">B. he said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has he said                                             </w:t>
      </w:r>
      <w:r w:rsidRPr="00F96BA2">
        <w:rPr>
          <w:rFonts w:ascii="Times New Roman" w:hAnsi="Times New Roman" w:cs="Times New Roman"/>
          <w:sz w:val="24"/>
        </w:rPr>
        <w:tab/>
      </w:r>
      <w:r w:rsidRPr="00F96BA2">
        <w:rPr>
          <w:rFonts w:ascii="Times New Roman" w:hAnsi="Times New Roman" w:cs="Times New Roman"/>
          <w:sz w:val="24"/>
        </w:rPr>
        <w:tab/>
        <w:t>D. he has said</w:t>
      </w:r>
      <w:r w:rsidRPr="00F96BA2">
        <w:rPr>
          <w:rFonts w:ascii="Times New Roman" w:hAnsi="Times New Roman" w:cs="Times New Roman"/>
          <w:sz w:val="24"/>
        </w:rPr>
        <w:br/>
        <w:t xml:space="preserve">38. Only at weekend _____ my kids to Water Park. </w:t>
      </w:r>
      <w:r w:rsidRPr="00F96BA2">
        <w:rPr>
          <w:rFonts w:ascii="Times New Roman" w:hAnsi="Times New Roman" w:cs="Times New Roman"/>
          <w:sz w:val="24"/>
        </w:rPr>
        <w:br/>
        <w:t xml:space="preserve">A. I don’t take                                          </w:t>
      </w:r>
      <w:r w:rsidRPr="00F96BA2">
        <w:rPr>
          <w:rFonts w:ascii="Times New Roman" w:hAnsi="Times New Roman" w:cs="Times New Roman"/>
          <w:sz w:val="24"/>
        </w:rPr>
        <w:tab/>
      </w:r>
      <w:r w:rsidRPr="00F96BA2">
        <w:rPr>
          <w:rFonts w:ascii="Times New Roman" w:hAnsi="Times New Roman" w:cs="Times New Roman"/>
          <w:sz w:val="24"/>
        </w:rPr>
        <w:tab/>
        <w:t>B. do I take</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I take                                                   </w:t>
      </w:r>
      <w:r w:rsidRPr="00F96BA2">
        <w:rPr>
          <w:rFonts w:ascii="Times New Roman" w:hAnsi="Times New Roman" w:cs="Times New Roman"/>
          <w:sz w:val="24"/>
        </w:rPr>
        <w:tab/>
        <w:t xml:space="preserve"> </w:t>
      </w:r>
      <w:r w:rsidRPr="00F96BA2">
        <w:rPr>
          <w:rFonts w:ascii="Times New Roman" w:hAnsi="Times New Roman" w:cs="Times New Roman"/>
          <w:sz w:val="24"/>
        </w:rPr>
        <w:tab/>
        <w:t>D. I do take</w:t>
      </w:r>
      <w:r w:rsidRPr="00F96BA2">
        <w:rPr>
          <w:rFonts w:ascii="Times New Roman" w:hAnsi="Times New Roman" w:cs="Times New Roman"/>
          <w:sz w:val="24"/>
        </w:rPr>
        <w:br/>
        <w:t xml:space="preserve">39. So old _____ that she couldn’t dance. </w:t>
      </w:r>
      <w:r w:rsidRPr="00F96BA2">
        <w:rPr>
          <w:rFonts w:ascii="Times New Roman" w:hAnsi="Times New Roman" w:cs="Times New Roman"/>
          <w:sz w:val="24"/>
        </w:rPr>
        <w:br/>
        <w:t xml:space="preserve">A. she wasn’t                                           </w:t>
      </w:r>
      <w:r w:rsidRPr="00F96BA2">
        <w:rPr>
          <w:rFonts w:ascii="Times New Roman" w:hAnsi="Times New Roman" w:cs="Times New Roman"/>
          <w:sz w:val="24"/>
        </w:rPr>
        <w:tab/>
      </w:r>
      <w:r w:rsidRPr="00F96BA2">
        <w:rPr>
          <w:rFonts w:ascii="Times New Roman" w:hAnsi="Times New Roman" w:cs="Times New Roman"/>
          <w:sz w:val="24"/>
        </w:rPr>
        <w:tab/>
        <w:t xml:space="preserve">B. she was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wasn’t she                                            </w:t>
      </w:r>
      <w:r w:rsidRPr="00F96BA2">
        <w:rPr>
          <w:rFonts w:ascii="Times New Roman" w:hAnsi="Times New Roman" w:cs="Times New Roman"/>
          <w:sz w:val="24"/>
        </w:rPr>
        <w:tab/>
      </w:r>
      <w:r w:rsidRPr="00F96BA2">
        <w:rPr>
          <w:rFonts w:ascii="Times New Roman" w:hAnsi="Times New Roman" w:cs="Times New Roman"/>
          <w:sz w:val="24"/>
        </w:rPr>
        <w:tab/>
        <w:t xml:space="preserve">D. was she </w:t>
      </w:r>
      <w:r w:rsidRPr="00F96BA2">
        <w:rPr>
          <w:rFonts w:ascii="Times New Roman" w:hAnsi="Times New Roman" w:cs="Times New Roman"/>
          <w:sz w:val="24"/>
        </w:rPr>
        <w:br/>
        <w:t xml:space="preserve">40. ______ here yesterday, you would have met me. </w:t>
      </w:r>
      <w:r w:rsidRPr="00F96BA2">
        <w:rPr>
          <w:rFonts w:ascii="Times New Roman" w:hAnsi="Times New Roman" w:cs="Times New Roman"/>
          <w:sz w:val="24"/>
        </w:rPr>
        <w:br/>
        <w:t xml:space="preserve">A. Were you                                              </w:t>
      </w:r>
      <w:r w:rsidRPr="00F96BA2">
        <w:rPr>
          <w:rFonts w:ascii="Times New Roman" w:hAnsi="Times New Roman" w:cs="Times New Roman"/>
          <w:sz w:val="24"/>
        </w:rPr>
        <w:tab/>
      </w:r>
      <w:r w:rsidRPr="00F96BA2">
        <w:rPr>
          <w:rFonts w:ascii="Times New Roman" w:hAnsi="Times New Roman" w:cs="Times New Roman"/>
          <w:sz w:val="24"/>
        </w:rPr>
        <w:tab/>
        <w:t xml:space="preserve">B. You were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Had you been                                        </w:t>
      </w:r>
      <w:r w:rsidRPr="00F96BA2">
        <w:rPr>
          <w:rFonts w:ascii="Times New Roman" w:hAnsi="Times New Roman" w:cs="Times New Roman"/>
          <w:sz w:val="24"/>
        </w:rPr>
        <w:tab/>
      </w:r>
      <w:r w:rsidRPr="00F96BA2">
        <w:rPr>
          <w:rFonts w:ascii="Times New Roman" w:hAnsi="Times New Roman" w:cs="Times New Roman"/>
          <w:sz w:val="24"/>
        </w:rPr>
        <w:tab/>
        <w:t>D. You had been</w:t>
      </w:r>
      <w:r w:rsidRPr="00F96BA2">
        <w:rPr>
          <w:rFonts w:ascii="Times New Roman" w:hAnsi="Times New Roman" w:cs="Times New Roman"/>
          <w:sz w:val="24"/>
        </w:rPr>
        <w:br/>
        <w:t xml:space="preserve">41. On the battle field _____. </w:t>
      </w:r>
      <w:r w:rsidRPr="00F96BA2">
        <w:rPr>
          <w:rFonts w:ascii="Times New Roman" w:hAnsi="Times New Roman" w:cs="Times New Roman"/>
          <w:sz w:val="24"/>
        </w:rPr>
        <w:br/>
        <w:t xml:space="preserve">A. the tanks did lie                                     </w:t>
      </w:r>
      <w:r w:rsidRPr="00F96BA2">
        <w:rPr>
          <w:rFonts w:ascii="Times New Roman" w:hAnsi="Times New Roman" w:cs="Times New Roman"/>
          <w:sz w:val="24"/>
        </w:rPr>
        <w:tab/>
      </w:r>
      <w:r w:rsidRPr="00F96BA2">
        <w:rPr>
          <w:rFonts w:ascii="Times New Roman" w:hAnsi="Times New Roman" w:cs="Times New Roman"/>
          <w:sz w:val="24"/>
        </w:rPr>
        <w:tab/>
        <w:t xml:space="preserve">B. the tanks lay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did the tanks lie                                     </w:t>
      </w:r>
      <w:r w:rsidRPr="00F96BA2">
        <w:rPr>
          <w:rFonts w:ascii="Times New Roman" w:hAnsi="Times New Roman" w:cs="Times New Roman"/>
          <w:sz w:val="24"/>
        </w:rPr>
        <w:tab/>
      </w:r>
      <w:r w:rsidRPr="00F96BA2">
        <w:rPr>
          <w:rFonts w:ascii="Times New Roman" w:hAnsi="Times New Roman" w:cs="Times New Roman"/>
          <w:sz w:val="24"/>
        </w:rPr>
        <w:tab/>
        <w:t xml:space="preserve">D. lay the tanks </w:t>
      </w:r>
      <w:r w:rsidRPr="00F96BA2">
        <w:rPr>
          <w:rFonts w:ascii="Times New Roman" w:hAnsi="Times New Roman" w:cs="Times New Roman"/>
          <w:sz w:val="24"/>
        </w:rPr>
        <w:br/>
        <w:t xml:space="preserve">42. Nowhere ______ such cooperative staff. </w:t>
      </w:r>
      <w:r w:rsidRPr="00F96BA2">
        <w:rPr>
          <w:rFonts w:ascii="Times New Roman" w:hAnsi="Times New Roman" w:cs="Times New Roman"/>
          <w:sz w:val="24"/>
        </w:rPr>
        <w:br/>
        <w:t xml:space="preserve">A. you can find                                            </w:t>
      </w:r>
      <w:r w:rsidRPr="00F96BA2">
        <w:rPr>
          <w:rFonts w:ascii="Times New Roman" w:hAnsi="Times New Roman" w:cs="Times New Roman"/>
          <w:sz w:val="24"/>
        </w:rPr>
        <w:tab/>
      </w:r>
      <w:r w:rsidRPr="00F96BA2">
        <w:rPr>
          <w:rFonts w:ascii="Times New Roman" w:hAnsi="Times New Roman" w:cs="Times New Roman"/>
          <w:sz w:val="24"/>
        </w:rPr>
        <w:tab/>
        <w:t xml:space="preserve">B. you found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you could find                                         </w:t>
      </w:r>
      <w:r w:rsidRPr="00F96BA2">
        <w:rPr>
          <w:rFonts w:ascii="Times New Roman" w:hAnsi="Times New Roman" w:cs="Times New Roman"/>
          <w:sz w:val="24"/>
        </w:rPr>
        <w:tab/>
      </w:r>
      <w:r w:rsidRPr="00F96BA2">
        <w:rPr>
          <w:rFonts w:ascii="Times New Roman" w:hAnsi="Times New Roman" w:cs="Times New Roman"/>
          <w:sz w:val="24"/>
        </w:rPr>
        <w:tab/>
        <w:t xml:space="preserve">D. can you find </w:t>
      </w:r>
      <w:r w:rsidRPr="00F96BA2">
        <w:rPr>
          <w:rFonts w:ascii="Times New Roman" w:hAnsi="Times New Roman" w:cs="Times New Roman"/>
          <w:sz w:val="24"/>
        </w:rPr>
        <w:br/>
        <w:t xml:space="preserve">43. Never before ______ in an earnest attempt to resolve their differences. </w:t>
      </w:r>
      <w:r w:rsidRPr="00F96BA2">
        <w:rPr>
          <w:rFonts w:ascii="Times New Roman" w:hAnsi="Times New Roman" w:cs="Times New Roman"/>
          <w:sz w:val="24"/>
        </w:rPr>
        <w:br/>
        <w:t xml:space="preserve">A. have the leaders of these two countries met </w:t>
      </w:r>
      <w:r w:rsidRPr="00F96BA2">
        <w:rPr>
          <w:rFonts w:ascii="Times New Roman" w:hAnsi="Times New Roman" w:cs="Times New Roman"/>
          <w:sz w:val="24"/>
        </w:rPr>
        <w:br/>
        <w:t xml:space="preserve">B. the leaders of these two countries have meet </w:t>
      </w:r>
      <w:r w:rsidRPr="00F96BA2">
        <w:rPr>
          <w:rFonts w:ascii="Times New Roman" w:hAnsi="Times New Roman" w:cs="Times New Roman"/>
          <w:sz w:val="24"/>
        </w:rPr>
        <w:br/>
        <w:t xml:space="preserve">C. have the leaders of these two countries meet </w:t>
      </w:r>
      <w:r w:rsidRPr="00F96BA2">
        <w:rPr>
          <w:rFonts w:ascii="Times New Roman" w:hAnsi="Times New Roman" w:cs="Times New Roman"/>
          <w:sz w:val="24"/>
        </w:rPr>
        <w:br/>
        <w:t xml:space="preserve">D. met the leaders of these two countries </w:t>
      </w:r>
      <w:r w:rsidRPr="00F96BA2">
        <w:rPr>
          <w:rFonts w:ascii="Times New Roman" w:hAnsi="Times New Roman" w:cs="Times New Roman"/>
          <w:sz w:val="24"/>
        </w:rPr>
        <w:br/>
        <w:t xml:space="preserve">44. Only by studying hard ______ this exam. </w:t>
      </w:r>
      <w:r w:rsidRPr="00F96BA2">
        <w:rPr>
          <w:rFonts w:ascii="Times New Roman" w:hAnsi="Times New Roman" w:cs="Times New Roman"/>
          <w:sz w:val="24"/>
        </w:rPr>
        <w:br/>
        <w:t xml:space="preserve">A. can you pass                                                 </w:t>
      </w:r>
      <w:r w:rsidRPr="00F96BA2">
        <w:rPr>
          <w:rFonts w:ascii="Times New Roman" w:hAnsi="Times New Roman" w:cs="Times New Roman"/>
          <w:sz w:val="24"/>
        </w:rPr>
        <w:tab/>
        <w:t xml:space="preserve">B. you can pass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pass you can                                                  </w:t>
      </w:r>
      <w:r w:rsidRPr="00F96BA2">
        <w:rPr>
          <w:rFonts w:ascii="Times New Roman" w:hAnsi="Times New Roman" w:cs="Times New Roman"/>
          <w:sz w:val="24"/>
        </w:rPr>
        <w:tab/>
        <w:t xml:space="preserve">D. can pass you </w:t>
      </w:r>
      <w:r w:rsidRPr="00F96BA2">
        <w:rPr>
          <w:rFonts w:ascii="Times New Roman" w:hAnsi="Times New Roman" w:cs="Times New Roman"/>
          <w:sz w:val="24"/>
        </w:rPr>
        <w:br/>
        <w:t xml:space="preserve">45. Seldom ______ a newspaper. </w:t>
      </w:r>
      <w:r w:rsidRPr="00F96BA2">
        <w:rPr>
          <w:rFonts w:ascii="Times New Roman" w:hAnsi="Times New Roman" w:cs="Times New Roman"/>
          <w:sz w:val="24"/>
        </w:rPr>
        <w:br/>
        <w:t xml:space="preserve">A. buy Anna                                                          </w:t>
      </w:r>
      <w:r w:rsidRPr="00F96BA2">
        <w:rPr>
          <w:rFonts w:ascii="Times New Roman" w:hAnsi="Times New Roman" w:cs="Times New Roman"/>
          <w:sz w:val="24"/>
        </w:rPr>
        <w:tab/>
        <w:t>B. does Anna buy</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 C. bought Anna                                                    </w:t>
      </w:r>
      <w:r w:rsidRPr="00F96BA2">
        <w:rPr>
          <w:rFonts w:ascii="Times New Roman" w:hAnsi="Times New Roman" w:cs="Times New Roman"/>
          <w:sz w:val="24"/>
        </w:rPr>
        <w:tab/>
        <w:t>D. Anna does buy</w:t>
      </w:r>
    </w:p>
    <w:p w:rsidR="00F96BA2" w:rsidRPr="00F96BA2" w:rsidRDefault="00F96BA2" w:rsidP="005A3F7E">
      <w:pPr>
        <w:contextualSpacing/>
        <w:rPr>
          <w:rFonts w:ascii="Times New Roman" w:hAnsi="Times New Roman" w:cs="Times New Roman"/>
          <w:b/>
          <w:sz w:val="24"/>
        </w:rPr>
      </w:pPr>
      <w:r w:rsidRPr="00F96BA2">
        <w:rPr>
          <w:rFonts w:ascii="Times New Roman" w:hAnsi="Times New Roman" w:cs="Times New Roman"/>
          <w:sz w:val="24"/>
        </w:rPr>
        <w:t xml:space="preserve">46. Out _______ from its tiny cage. </w:t>
      </w:r>
      <w:r w:rsidRPr="00F96BA2">
        <w:rPr>
          <w:rFonts w:ascii="Times New Roman" w:hAnsi="Times New Roman" w:cs="Times New Roman"/>
          <w:b/>
          <w:sz w:val="24"/>
        </w:rPr>
        <w:t xml:space="preserv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 A. does the bird fly                                                    B. fly the bird        </w:t>
      </w:r>
    </w:p>
    <w:p w:rsidR="00F96BA2" w:rsidRPr="00F96BA2" w:rsidRDefault="00F96BA2" w:rsidP="005A3F7E">
      <w:pPr>
        <w:contextualSpacing/>
        <w:rPr>
          <w:rFonts w:ascii="Times New Roman" w:hAnsi="Times New Roman" w:cs="Times New Roman"/>
          <w:b/>
          <w:sz w:val="24"/>
        </w:rPr>
      </w:pPr>
      <w:r w:rsidRPr="00F96BA2">
        <w:rPr>
          <w:rFonts w:ascii="Times New Roman" w:hAnsi="Times New Roman" w:cs="Times New Roman"/>
          <w:sz w:val="24"/>
        </w:rPr>
        <w:lastRenderedPageBreak/>
        <w:t xml:space="preserve"> C. did the bird fly                                                      D. flew the bird</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47. It was ……. a victory that even Smith’s fans couldn’t believe it.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such surprising                                           </w:t>
      </w:r>
      <w:r w:rsidRPr="00F96BA2">
        <w:rPr>
          <w:rFonts w:ascii="Times New Roman" w:hAnsi="Times New Roman" w:cs="Times New Roman"/>
          <w:sz w:val="24"/>
        </w:rPr>
        <w:tab/>
        <w:t xml:space="preserve">B. too surprising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so surprising                                                </w:t>
      </w:r>
      <w:r w:rsidRPr="00F96BA2">
        <w:rPr>
          <w:rFonts w:ascii="Times New Roman" w:hAnsi="Times New Roman" w:cs="Times New Roman"/>
          <w:sz w:val="24"/>
        </w:rPr>
        <w:tab/>
        <w:t>D. surprising enough</w:t>
      </w:r>
    </w:p>
    <w:p w:rsidR="00F96BA2" w:rsidRPr="00F96BA2" w:rsidRDefault="00F96BA2" w:rsidP="005A3F7E">
      <w:pPr>
        <w:tabs>
          <w:tab w:val="left" w:pos="360"/>
          <w:tab w:val="left" w:pos="2700"/>
          <w:tab w:val="left" w:pos="5040"/>
          <w:tab w:val="left" w:pos="7380"/>
        </w:tabs>
        <w:contextualSpacing/>
        <w:rPr>
          <w:rFonts w:ascii="Times New Roman" w:hAnsi="Times New Roman" w:cs="Times New Roman"/>
          <w:bCs/>
          <w:sz w:val="24"/>
        </w:rPr>
      </w:pPr>
      <w:r w:rsidRPr="00F96BA2">
        <w:rPr>
          <w:rFonts w:ascii="Times New Roman" w:hAnsi="Times New Roman" w:cs="Times New Roman"/>
          <w:sz w:val="24"/>
        </w:rPr>
        <w:t xml:space="preserve">48. </w:t>
      </w:r>
      <w:r w:rsidRPr="00F96BA2">
        <w:rPr>
          <w:rFonts w:ascii="Times New Roman" w:hAnsi="Times New Roman" w:cs="Times New Roman"/>
          <w:bCs/>
          <w:sz w:val="24"/>
        </w:rPr>
        <w:t xml:space="preserve"> Such _______ that we all felt numb. </w:t>
      </w:r>
    </w:p>
    <w:p w:rsidR="00F96BA2" w:rsidRPr="00F96BA2" w:rsidRDefault="00F96BA2" w:rsidP="005A3F7E">
      <w:pPr>
        <w:tabs>
          <w:tab w:val="left" w:pos="360"/>
          <w:tab w:val="left" w:pos="2700"/>
          <w:tab w:val="left" w:pos="5040"/>
          <w:tab w:val="left" w:pos="7380"/>
        </w:tabs>
        <w:contextualSpacing/>
        <w:rPr>
          <w:rFonts w:ascii="Times New Roman" w:hAnsi="Times New Roman" w:cs="Times New Roman"/>
          <w:bCs/>
          <w:sz w:val="24"/>
        </w:rPr>
      </w:pPr>
      <w:r w:rsidRPr="00F96BA2">
        <w:rPr>
          <w:rFonts w:ascii="Times New Roman" w:hAnsi="Times New Roman" w:cs="Times New Roman"/>
          <w:bCs/>
          <w:sz w:val="24"/>
        </w:rPr>
        <w:tab/>
        <w:t>A. a cold weather was</w:t>
      </w:r>
      <w:r w:rsidRPr="00F96BA2">
        <w:rPr>
          <w:rFonts w:ascii="Times New Roman" w:hAnsi="Times New Roman" w:cs="Times New Roman"/>
          <w:bCs/>
          <w:sz w:val="24"/>
        </w:rPr>
        <w:tab/>
        <w:t xml:space="preserve">        </w:t>
      </w:r>
      <w:r w:rsidRPr="00F96BA2">
        <w:rPr>
          <w:rFonts w:ascii="Times New Roman" w:hAnsi="Times New Roman" w:cs="Times New Roman"/>
          <w:bCs/>
          <w:sz w:val="24"/>
        </w:rPr>
        <w:tab/>
        <w:t>B. was a cold weather</w:t>
      </w:r>
    </w:p>
    <w:p w:rsidR="00F96BA2" w:rsidRPr="00F96BA2" w:rsidRDefault="00F96BA2" w:rsidP="005A3F7E">
      <w:pPr>
        <w:tabs>
          <w:tab w:val="left" w:pos="360"/>
          <w:tab w:val="left" w:pos="2700"/>
          <w:tab w:val="left" w:pos="5040"/>
          <w:tab w:val="left" w:pos="7380"/>
        </w:tabs>
        <w:contextualSpacing/>
        <w:rPr>
          <w:rFonts w:ascii="Times New Roman" w:hAnsi="Times New Roman" w:cs="Times New Roman"/>
          <w:bCs/>
          <w:sz w:val="24"/>
        </w:rPr>
      </w:pPr>
      <w:r w:rsidRPr="00F96BA2">
        <w:rPr>
          <w:rFonts w:ascii="Times New Roman" w:hAnsi="Times New Roman" w:cs="Times New Roman"/>
          <w:bCs/>
          <w:sz w:val="24"/>
        </w:rPr>
        <w:tab/>
        <w:t>C. cold the weather</w:t>
      </w:r>
      <w:r w:rsidRPr="00F96BA2">
        <w:rPr>
          <w:rFonts w:ascii="Times New Roman" w:hAnsi="Times New Roman" w:cs="Times New Roman"/>
          <w:bCs/>
          <w:sz w:val="24"/>
        </w:rPr>
        <w:tab/>
        <w:t xml:space="preserve">                     </w:t>
      </w:r>
      <w:r w:rsidRPr="00F96BA2">
        <w:rPr>
          <w:rFonts w:ascii="Times New Roman" w:hAnsi="Times New Roman" w:cs="Times New Roman"/>
          <w:bCs/>
          <w:sz w:val="24"/>
        </w:rPr>
        <w:tab/>
        <w:t>D. was cold weather</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bCs/>
          <w:sz w:val="24"/>
        </w:rPr>
        <w:t>49</w:t>
      </w:r>
      <w:r w:rsidRPr="00F96BA2">
        <w:rPr>
          <w:rFonts w:ascii="Times New Roman" w:hAnsi="Times New Roman" w:cs="Times New Roman"/>
          <w:b/>
          <w:bCs/>
          <w:sz w:val="24"/>
        </w:rPr>
        <w:t xml:space="preserve">. </w:t>
      </w:r>
      <w:r w:rsidRPr="00F96BA2">
        <w:rPr>
          <w:rFonts w:ascii="Times New Roman" w:hAnsi="Times New Roman" w:cs="Times New Roman"/>
          <w:bCs/>
          <w:sz w:val="24"/>
          <w:u w:val="single"/>
        </w:rPr>
        <w:t xml:space="preserve">                       </w:t>
      </w:r>
      <w:r w:rsidRPr="00F96BA2">
        <w:rPr>
          <w:rFonts w:ascii="Times New Roman" w:hAnsi="Times New Roman" w:cs="Times New Roman"/>
          <w:bCs/>
          <w:sz w:val="24"/>
        </w:rPr>
        <w:t xml:space="preserve"> that he felt he didn’t need to revise any more. </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bCs/>
          <w:sz w:val="24"/>
        </w:rPr>
        <w:t>A. So confident was that arrogant student of passing</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bCs/>
          <w:sz w:val="24"/>
        </w:rPr>
        <w:t xml:space="preserve"> B. Such was the confidence of that arrogant student on passing. </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bCs/>
          <w:sz w:val="24"/>
        </w:rPr>
        <w:t xml:space="preserve">C. So confident in passing was that arrogant student. </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bCs/>
          <w:sz w:val="24"/>
        </w:rPr>
        <w:t xml:space="preserve">D. Such confidence in passing did that arrogant student have.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bCs/>
          <w:sz w:val="24"/>
        </w:rPr>
        <w:t>50..</w:t>
      </w:r>
      <w:r w:rsidRPr="00F96BA2">
        <w:rPr>
          <w:rFonts w:ascii="Times New Roman" w:hAnsi="Times New Roman" w:cs="Times New Roman"/>
          <w:sz w:val="24"/>
        </w:rPr>
        <w:t xml:space="preserve"> Not until ……. himself seriously ill.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A. he had completed the task did he find. </w:t>
      </w:r>
      <w:r w:rsidRPr="00F96BA2">
        <w:rPr>
          <w:rFonts w:ascii="Times New Roman" w:hAnsi="Times New Roman" w:cs="Times New Roman"/>
          <w:sz w:val="24"/>
        </w:rPr>
        <w:tab/>
      </w:r>
      <w:r w:rsidRPr="00F96BA2">
        <w:rPr>
          <w:rFonts w:ascii="Times New Roman" w:hAnsi="Times New Roman" w:cs="Times New Roman"/>
          <w:sz w:val="24"/>
        </w:rPr>
        <w:tab/>
        <w:t xml:space="preserve">B. had he completed the task did he find. </w:t>
      </w:r>
    </w:p>
    <w:p w:rsidR="00F96BA2" w:rsidRPr="00F96BA2" w:rsidRDefault="00F96BA2" w:rsidP="005A3F7E">
      <w:pPr>
        <w:contextualSpacing/>
        <w:rPr>
          <w:rFonts w:ascii="Times New Roman" w:hAnsi="Times New Roman" w:cs="Times New Roman"/>
          <w:sz w:val="24"/>
        </w:rPr>
      </w:pPr>
      <w:r w:rsidRPr="00F96BA2">
        <w:rPr>
          <w:rFonts w:ascii="Times New Roman" w:hAnsi="Times New Roman" w:cs="Times New Roman"/>
          <w:sz w:val="24"/>
        </w:rPr>
        <w:t xml:space="preserve">C. had he completed the task  he found.  </w:t>
      </w:r>
      <w:r w:rsidRPr="00F96BA2">
        <w:rPr>
          <w:rFonts w:ascii="Times New Roman" w:hAnsi="Times New Roman" w:cs="Times New Roman"/>
          <w:sz w:val="24"/>
        </w:rPr>
        <w:tab/>
      </w:r>
      <w:r w:rsidRPr="00F96BA2">
        <w:rPr>
          <w:rFonts w:ascii="Times New Roman" w:hAnsi="Times New Roman" w:cs="Times New Roman"/>
          <w:sz w:val="24"/>
        </w:rPr>
        <w:tab/>
        <w:t xml:space="preserve">D. did he completed the task  he had found. </w:t>
      </w:r>
    </w:p>
    <w:p w:rsidR="00F96BA2" w:rsidRPr="00F96BA2" w:rsidRDefault="00F96BA2" w:rsidP="005A3F7E">
      <w:pPr>
        <w:pStyle w:val="Footer"/>
        <w:tabs>
          <w:tab w:val="clear" w:pos="4320"/>
          <w:tab w:val="clear" w:pos="8640"/>
          <w:tab w:val="right" w:leader="dot" w:pos="9360"/>
        </w:tabs>
        <w:ind w:right="360"/>
        <w:jc w:val="both"/>
        <w:rPr>
          <w:sz w:val="24"/>
        </w:rPr>
      </w:pPr>
      <w:r w:rsidRPr="00F96BA2">
        <w:rPr>
          <w:sz w:val="24"/>
        </w:rPr>
        <w:t xml:space="preserve">51. No longer ……… to do all her housework with her husband because our family now owns some new labour-saving devices.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 xml:space="preserve"> A. my mother has</w:t>
      </w:r>
      <w:r w:rsidRPr="00F96BA2">
        <w:rPr>
          <w:sz w:val="24"/>
        </w:rPr>
        <w:tab/>
        <w:t>B. has my mother</w:t>
      </w:r>
      <w:r w:rsidRPr="00F96BA2">
        <w:rPr>
          <w:sz w:val="24"/>
        </w:rPr>
        <w:tab/>
        <w:t>C. does my mother has</w:t>
      </w:r>
      <w:r w:rsidRPr="00F96BA2">
        <w:rPr>
          <w:sz w:val="24"/>
        </w:rPr>
        <w:tab/>
        <w:t>D. does my mother have</w:t>
      </w:r>
    </w:p>
    <w:p w:rsidR="00F96BA2" w:rsidRPr="00F96BA2" w:rsidRDefault="00F96BA2" w:rsidP="005A3F7E">
      <w:pPr>
        <w:pStyle w:val="Footer"/>
        <w:tabs>
          <w:tab w:val="clear" w:pos="4320"/>
          <w:tab w:val="clear" w:pos="8640"/>
        </w:tabs>
        <w:ind w:right="-72"/>
        <w:jc w:val="both"/>
        <w:rPr>
          <w:sz w:val="24"/>
        </w:rPr>
      </w:pPr>
      <w:r w:rsidRPr="00F96BA2">
        <w:rPr>
          <w:sz w:val="24"/>
        </w:rPr>
        <w:t xml:space="preserve">52. ………the story he read last night.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  interesting is</w:t>
      </w:r>
      <w:r w:rsidRPr="00F96BA2">
        <w:rPr>
          <w:sz w:val="24"/>
        </w:rPr>
        <w:tab/>
      </w:r>
      <w:r w:rsidRPr="00F96BA2">
        <w:rPr>
          <w:sz w:val="24"/>
        </w:rPr>
        <w:tab/>
      </w:r>
      <w:r w:rsidRPr="00F96BA2">
        <w:rPr>
          <w:sz w:val="24"/>
        </w:rPr>
        <w:tab/>
      </w:r>
      <w:r w:rsidRPr="00F96BA2">
        <w:rPr>
          <w:sz w:val="24"/>
        </w:rPr>
        <w:tab/>
      </w:r>
      <w:r w:rsidRPr="00F96BA2">
        <w:rPr>
          <w:sz w:val="24"/>
        </w:rPr>
        <w:tab/>
        <w:t xml:space="preserve">B.   is interesting.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 xml:space="preserve">C.  were interesting. </w:t>
      </w:r>
      <w:r w:rsidRPr="00F96BA2">
        <w:rPr>
          <w:sz w:val="24"/>
        </w:rPr>
        <w:tab/>
        <w:t xml:space="preserve">                                      </w:t>
      </w:r>
      <w:r w:rsidRPr="00F96BA2">
        <w:rPr>
          <w:sz w:val="24"/>
        </w:rPr>
        <w:tab/>
        <w:t xml:space="preserve">D.  interesting were. </w:t>
      </w:r>
    </w:p>
    <w:p w:rsidR="00F96BA2" w:rsidRPr="00F96BA2" w:rsidRDefault="00F96BA2" w:rsidP="005A3F7E">
      <w:pPr>
        <w:pStyle w:val="Footer"/>
        <w:tabs>
          <w:tab w:val="clear" w:pos="4320"/>
          <w:tab w:val="clear" w:pos="8640"/>
        </w:tabs>
        <w:ind w:right="-72"/>
        <w:jc w:val="both"/>
        <w:rPr>
          <w:sz w:val="24"/>
        </w:rPr>
      </w:pPr>
      <w:r w:rsidRPr="00F96BA2">
        <w:rPr>
          <w:sz w:val="24"/>
        </w:rPr>
        <w:t xml:space="preserve">53. Rarely ……... out after 9. 00.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does my sister go</w:t>
      </w:r>
      <w:r w:rsidRPr="00F96BA2">
        <w:rPr>
          <w:sz w:val="24"/>
        </w:rPr>
        <w:tab/>
      </w:r>
      <w:r w:rsidRPr="00F96BA2">
        <w:rPr>
          <w:sz w:val="24"/>
        </w:rPr>
        <w:tab/>
        <w:t xml:space="preserve">B. did my sister go </w:t>
      </w:r>
      <w:r w:rsidRPr="00F96BA2">
        <w:rPr>
          <w:sz w:val="24"/>
        </w:rPr>
        <w:tab/>
        <w:t>C. my sister goes</w:t>
      </w:r>
      <w:r w:rsidRPr="00F96BA2">
        <w:rPr>
          <w:sz w:val="24"/>
        </w:rPr>
        <w:tab/>
        <w:t>D. my sister does go</w:t>
      </w:r>
    </w:p>
    <w:p w:rsidR="00F96BA2" w:rsidRPr="00F96BA2" w:rsidRDefault="00F96BA2" w:rsidP="005A3F7E">
      <w:pPr>
        <w:pStyle w:val="Footer"/>
        <w:tabs>
          <w:tab w:val="clear" w:pos="4320"/>
          <w:tab w:val="clear" w:pos="8640"/>
        </w:tabs>
        <w:ind w:right="-72"/>
        <w:jc w:val="both"/>
        <w:rPr>
          <w:sz w:val="24"/>
        </w:rPr>
      </w:pPr>
      <w:r w:rsidRPr="00F96BA2">
        <w:rPr>
          <w:sz w:val="24"/>
        </w:rPr>
        <w:t xml:space="preserve">54. She had only just put the telephone down when the boss rang.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A.  She put the telephone down and the boss rang. </w:t>
      </w:r>
      <w:r w:rsidRPr="00F96BA2">
        <w:rPr>
          <w:sz w:val="24"/>
        </w:rPr>
        <w:tab/>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B.  Hardly had she put the telephone down when the boss rang.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C.  The boss rang back, but she put the telephone down. </w:t>
      </w:r>
      <w:r w:rsidRPr="00F96BA2">
        <w:rPr>
          <w:sz w:val="24"/>
        </w:rPr>
        <w:tab/>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D.  She had put the telephone down, so she let it ring when the boss rang. </w:t>
      </w:r>
    </w:p>
    <w:p w:rsidR="00F96BA2" w:rsidRPr="00F96BA2" w:rsidRDefault="00F96BA2" w:rsidP="005A3F7E">
      <w:pPr>
        <w:pStyle w:val="Footer"/>
        <w:tabs>
          <w:tab w:val="clear" w:pos="4320"/>
          <w:tab w:val="clear" w:pos="8640"/>
        </w:tabs>
        <w:ind w:right="-72"/>
        <w:jc w:val="both"/>
        <w:rPr>
          <w:sz w:val="24"/>
        </w:rPr>
      </w:pPr>
      <w:r w:rsidRPr="00F96BA2">
        <w:rPr>
          <w:sz w:val="24"/>
        </w:rPr>
        <w:t xml:space="preserve">55. No sooner ………than the boss came in.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he had left</w:t>
      </w:r>
      <w:r w:rsidRPr="00F96BA2">
        <w:rPr>
          <w:sz w:val="24"/>
        </w:rPr>
        <w:tab/>
      </w:r>
      <w:r w:rsidRPr="00F96BA2">
        <w:rPr>
          <w:sz w:val="24"/>
        </w:rPr>
        <w:tab/>
        <w:t>B. had he left</w:t>
      </w:r>
      <w:r w:rsidRPr="00F96BA2">
        <w:rPr>
          <w:sz w:val="24"/>
        </w:rPr>
        <w:tab/>
      </w:r>
      <w:r w:rsidRPr="00F96BA2">
        <w:rPr>
          <w:sz w:val="24"/>
        </w:rPr>
        <w:tab/>
        <w:t xml:space="preserve">C. he was leaving  </w:t>
      </w:r>
      <w:r w:rsidRPr="00F96BA2">
        <w:rPr>
          <w:sz w:val="24"/>
        </w:rPr>
        <w:tab/>
      </w:r>
      <w:r w:rsidRPr="00F96BA2">
        <w:rPr>
          <w:sz w:val="24"/>
        </w:rPr>
        <w:tab/>
        <w:t>D. was he leaving</w:t>
      </w:r>
    </w:p>
    <w:p w:rsidR="00F96BA2" w:rsidRPr="00F96BA2" w:rsidRDefault="00F96BA2" w:rsidP="005A3F7E">
      <w:pPr>
        <w:pStyle w:val="Footer"/>
        <w:tabs>
          <w:tab w:val="clear" w:pos="4320"/>
          <w:tab w:val="clear" w:pos="8640"/>
        </w:tabs>
        <w:ind w:right="-72"/>
        <w:jc w:val="both"/>
        <w:rPr>
          <w:sz w:val="24"/>
        </w:rPr>
      </w:pPr>
      <w:r w:rsidRPr="00F96BA2">
        <w:rPr>
          <w:sz w:val="24"/>
        </w:rPr>
        <w:t xml:space="preserve">56. Not only ……… to take the medicine, but he also hit the nurse.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he refused</w:t>
      </w:r>
      <w:r w:rsidRPr="00F96BA2">
        <w:rPr>
          <w:sz w:val="24"/>
        </w:rPr>
        <w:tab/>
      </w:r>
      <w:r w:rsidRPr="00F96BA2">
        <w:rPr>
          <w:sz w:val="24"/>
        </w:rPr>
        <w:tab/>
        <w:t>B. does he refuse</w:t>
      </w:r>
      <w:r w:rsidRPr="00F96BA2">
        <w:rPr>
          <w:sz w:val="24"/>
        </w:rPr>
        <w:tab/>
        <w:t>C. he was refused</w:t>
      </w:r>
      <w:r w:rsidRPr="00F96BA2">
        <w:rPr>
          <w:sz w:val="24"/>
        </w:rPr>
        <w:tab/>
      </w:r>
      <w:r w:rsidRPr="00F96BA2">
        <w:rPr>
          <w:sz w:val="24"/>
        </w:rPr>
        <w:tab/>
        <w:t>D. did he refuse</w:t>
      </w:r>
    </w:p>
    <w:p w:rsidR="00F96BA2" w:rsidRPr="00F96BA2" w:rsidRDefault="00F96BA2" w:rsidP="005A3F7E">
      <w:pPr>
        <w:pStyle w:val="Footer"/>
        <w:tabs>
          <w:tab w:val="clear" w:pos="4320"/>
          <w:tab w:val="clear" w:pos="8640"/>
        </w:tabs>
        <w:ind w:right="-72"/>
        <w:jc w:val="both"/>
        <w:rPr>
          <w:sz w:val="24"/>
        </w:rPr>
      </w:pPr>
      <w:r w:rsidRPr="00F96BA2">
        <w:rPr>
          <w:sz w:val="24"/>
        </w:rPr>
        <w:t xml:space="preserve">57. As soon as he waved his hand, she turned away.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 xml:space="preserve">   A.  He saw her turn away and he waved his hand. </w:t>
      </w:r>
      <w:r w:rsidRPr="00F96BA2">
        <w:rPr>
          <w:sz w:val="24"/>
        </w:rPr>
        <w:tab/>
        <w:t xml:space="preserve">   B. He waved his hand and at once she turned away. </w:t>
      </w:r>
    </w:p>
    <w:p w:rsidR="00F96BA2" w:rsidRPr="00F96BA2" w:rsidRDefault="00F96BA2" w:rsidP="005A3F7E">
      <w:pPr>
        <w:pStyle w:val="Footer"/>
        <w:tabs>
          <w:tab w:val="clear" w:pos="4320"/>
          <w:tab w:val="clear" w:pos="8640"/>
          <w:tab w:val="left" w:pos="540"/>
        </w:tabs>
        <w:ind w:right="-604"/>
        <w:jc w:val="both"/>
        <w:rPr>
          <w:sz w:val="24"/>
        </w:rPr>
      </w:pPr>
      <w:r w:rsidRPr="00F96BA2">
        <w:rPr>
          <w:sz w:val="24"/>
        </w:rPr>
        <w:t xml:space="preserve">C. She turned away because he waved his hand.     </w:t>
      </w:r>
      <w:r w:rsidRPr="00F96BA2">
        <w:rPr>
          <w:sz w:val="24"/>
        </w:rPr>
        <w:tab/>
        <w:t xml:space="preserve">   D. No sooner had he waved his hand than she turned away. </w:t>
      </w:r>
    </w:p>
    <w:p w:rsidR="00F96BA2" w:rsidRPr="00F96BA2" w:rsidRDefault="00F96BA2" w:rsidP="005A3F7E">
      <w:pPr>
        <w:pStyle w:val="Footer"/>
        <w:tabs>
          <w:tab w:val="clear" w:pos="4320"/>
          <w:tab w:val="clear" w:pos="8640"/>
        </w:tabs>
        <w:ind w:right="-72"/>
        <w:jc w:val="both"/>
        <w:rPr>
          <w:sz w:val="24"/>
        </w:rPr>
      </w:pPr>
      <w:r w:rsidRPr="00F96BA2">
        <w:rPr>
          <w:sz w:val="24"/>
        </w:rPr>
        <w:t xml:space="preserve">58. Here ….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he come</w:t>
      </w:r>
      <w:r w:rsidRPr="00F96BA2">
        <w:rPr>
          <w:sz w:val="24"/>
        </w:rPr>
        <w:tab/>
      </w:r>
      <w:r w:rsidRPr="00F96BA2">
        <w:rPr>
          <w:sz w:val="24"/>
        </w:rPr>
        <w:tab/>
        <w:t xml:space="preserve">B.  does he come </w:t>
      </w:r>
      <w:r w:rsidRPr="00F96BA2">
        <w:rPr>
          <w:sz w:val="24"/>
        </w:rPr>
        <w:tab/>
        <w:t xml:space="preserve">C. comes the bus </w:t>
      </w:r>
      <w:r w:rsidRPr="00F96BA2">
        <w:rPr>
          <w:sz w:val="24"/>
        </w:rPr>
        <w:tab/>
      </w:r>
      <w:r w:rsidRPr="00F96BA2">
        <w:rPr>
          <w:sz w:val="24"/>
        </w:rPr>
        <w:tab/>
        <w:t>D. the bus comes</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 xml:space="preserve">59. No longer ……… them to go to the music club.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their parents allow</w:t>
      </w:r>
      <w:r w:rsidRPr="00F96BA2">
        <w:rPr>
          <w:sz w:val="24"/>
        </w:rPr>
        <w:tab/>
      </w:r>
      <w:r w:rsidRPr="00F96BA2">
        <w:rPr>
          <w:sz w:val="24"/>
        </w:rPr>
        <w:tab/>
      </w:r>
      <w:r w:rsidRPr="00F96BA2">
        <w:rPr>
          <w:sz w:val="24"/>
        </w:rPr>
        <w:tab/>
      </w:r>
      <w:r w:rsidRPr="00F96BA2">
        <w:rPr>
          <w:sz w:val="24"/>
        </w:rPr>
        <w:tab/>
        <w:t xml:space="preserve">B. does their parents allow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C. do their parents allow </w:t>
      </w:r>
      <w:r w:rsidRPr="00F96BA2">
        <w:rPr>
          <w:sz w:val="24"/>
        </w:rPr>
        <w:tab/>
      </w:r>
      <w:r w:rsidRPr="00F96BA2">
        <w:rPr>
          <w:sz w:val="24"/>
        </w:rPr>
        <w:tab/>
      </w:r>
      <w:r w:rsidRPr="00F96BA2">
        <w:rPr>
          <w:sz w:val="24"/>
        </w:rPr>
        <w:tab/>
        <w:t>D. has their parents allow</w:t>
      </w:r>
    </w:p>
    <w:p w:rsidR="00F96BA2" w:rsidRPr="00F96BA2" w:rsidRDefault="00F96BA2" w:rsidP="005A3F7E">
      <w:pPr>
        <w:pStyle w:val="Footer"/>
        <w:tabs>
          <w:tab w:val="clear" w:pos="4320"/>
          <w:tab w:val="clear" w:pos="8640"/>
        </w:tabs>
        <w:ind w:right="-72"/>
        <w:jc w:val="both"/>
        <w:rPr>
          <w:sz w:val="24"/>
        </w:rPr>
      </w:pPr>
      <w:r w:rsidRPr="00F96BA2">
        <w:rPr>
          <w:sz w:val="24"/>
        </w:rPr>
        <w:t xml:space="preserve">60. Second ……….. </w:t>
      </w:r>
    </w:p>
    <w:p w:rsidR="00F96BA2" w:rsidRPr="00F96BA2" w:rsidRDefault="00F96BA2" w:rsidP="005A3F7E">
      <w:pPr>
        <w:pStyle w:val="Footer"/>
        <w:tabs>
          <w:tab w:val="clear" w:pos="4320"/>
          <w:tab w:val="clear" w:pos="8640"/>
        </w:tabs>
        <w:ind w:left="720" w:right="-72"/>
        <w:jc w:val="both"/>
        <w:rPr>
          <w:sz w:val="24"/>
        </w:rPr>
      </w:pPr>
      <w:r w:rsidRPr="00F96BA2">
        <w:rPr>
          <w:sz w:val="24"/>
        </w:rPr>
        <w:t xml:space="preserve">A. came the bus   </w:t>
      </w:r>
      <w:r w:rsidRPr="00F96BA2">
        <w:rPr>
          <w:sz w:val="24"/>
        </w:rPr>
        <w:tab/>
        <w:t xml:space="preserve">B. did the bus come  </w:t>
      </w:r>
      <w:r w:rsidRPr="00F96BA2">
        <w:rPr>
          <w:sz w:val="24"/>
        </w:rPr>
        <w:tab/>
        <w:t xml:space="preserve">C. come the bus      </w:t>
      </w:r>
      <w:r w:rsidRPr="00F96BA2">
        <w:rPr>
          <w:sz w:val="24"/>
        </w:rPr>
        <w:tab/>
      </w:r>
      <w:r w:rsidRPr="00F96BA2">
        <w:rPr>
          <w:sz w:val="24"/>
        </w:rPr>
        <w:tab/>
        <w:t xml:space="preserve">D. does the bus come </w:t>
      </w:r>
    </w:p>
    <w:p w:rsidR="00F96BA2" w:rsidRPr="00F96BA2" w:rsidRDefault="00F96BA2" w:rsidP="005A3F7E">
      <w:pPr>
        <w:pStyle w:val="Footer"/>
        <w:tabs>
          <w:tab w:val="clear" w:pos="4320"/>
          <w:tab w:val="clear" w:pos="8640"/>
        </w:tabs>
        <w:ind w:right="-72"/>
        <w:jc w:val="both"/>
        <w:rPr>
          <w:sz w:val="24"/>
        </w:rPr>
      </w:pPr>
      <w:r w:rsidRPr="00F96BA2">
        <w:rPr>
          <w:sz w:val="24"/>
        </w:rPr>
        <w:t xml:space="preserve">61. So surprised at the news ……… that he couldn’t say anything.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did he become</w:t>
      </w:r>
      <w:r w:rsidRPr="00F96BA2">
        <w:rPr>
          <w:sz w:val="24"/>
        </w:rPr>
        <w:tab/>
        <w:t xml:space="preserve">B. he became   </w:t>
      </w:r>
      <w:r w:rsidRPr="00F96BA2">
        <w:rPr>
          <w:sz w:val="24"/>
        </w:rPr>
        <w:tab/>
        <w:t>C. does he become</w:t>
      </w:r>
      <w:r w:rsidRPr="00F96BA2">
        <w:rPr>
          <w:sz w:val="24"/>
        </w:rPr>
        <w:tab/>
      </w:r>
      <w:r w:rsidRPr="00F96BA2">
        <w:rPr>
          <w:sz w:val="24"/>
        </w:rPr>
        <w:tab/>
        <w:t>D. did he became</w:t>
      </w:r>
    </w:p>
    <w:p w:rsidR="00F96BA2" w:rsidRPr="00F96BA2" w:rsidRDefault="00F96BA2" w:rsidP="005A3F7E">
      <w:pPr>
        <w:pStyle w:val="Footer"/>
        <w:tabs>
          <w:tab w:val="clear" w:pos="4320"/>
          <w:tab w:val="clear" w:pos="8640"/>
        </w:tabs>
        <w:ind w:right="-72"/>
        <w:jc w:val="both"/>
        <w:rPr>
          <w:sz w:val="24"/>
        </w:rPr>
      </w:pPr>
      <w:r w:rsidRPr="00F96BA2">
        <w:rPr>
          <w:sz w:val="24"/>
        </w:rPr>
        <w:t xml:space="preserve">62. Not only ……… shade and beauty, but they also reduce carbon dioxide.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trees provide</w:t>
      </w:r>
      <w:r w:rsidRPr="00F96BA2">
        <w:rPr>
          <w:sz w:val="24"/>
        </w:rPr>
        <w:tab/>
      </w:r>
      <w:r w:rsidRPr="00F96BA2">
        <w:rPr>
          <w:sz w:val="24"/>
        </w:rPr>
        <w:tab/>
        <w:t>B. provide trees</w:t>
      </w:r>
      <w:r w:rsidRPr="00F96BA2">
        <w:rPr>
          <w:sz w:val="24"/>
        </w:rPr>
        <w:tab/>
        <w:t>C. do trees provide</w:t>
      </w:r>
      <w:r w:rsidRPr="00F96BA2">
        <w:rPr>
          <w:sz w:val="24"/>
        </w:rPr>
        <w:tab/>
      </w:r>
      <w:r w:rsidRPr="00F96BA2">
        <w:rPr>
          <w:sz w:val="24"/>
        </w:rPr>
        <w:tab/>
        <w:t>D. trees do provide</w:t>
      </w:r>
    </w:p>
    <w:p w:rsidR="00F96BA2" w:rsidRPr="00F96BA2" w:rsidRDefault="00F96BA2" w:rsidP="005A3F7E">
      <w:pPr>
        <w:pStyle w:val="Footer"/>
        <w:tabs>
          <w:tab w:val="clear" w:pos="4320"/>
          <w:tab w:val="clear" w:pos="8640"/>
        </w:tabs>
        <w:ind w:right="-72"/>
        <w:jc w:val="both"/>
        <w:rPr>
          <w:sz w:val="24"/>
        </w:rPr>
      </w:pPr>
      <w:r w:rsidRPr="00F96BA2">
        <w:rPr>
          <w:sz w:val="24"/>
        </w:rPr>
        <w:t xml:space="preserve">63. Under no circumstances …………………. in  his story </w:t>
      </w:r>
    </w:p>
    <w:p w:rsidR="00F96BA2" w:rsidRPr="00F96BA2" w:rsidRDefault="00F96BA2" w:rsidP="005A3F7E">
      <w:pPr>
        <w:pStyle w:val="Footer"/>
        <w:tabs>
          <w:tab w:val="clear" w:pos="4320"/>
          <w:tab w:val="clear" w:pos="8640"/>
        </w:tabs>
        <w:ind w:right="-72"/>
        <w:jc w:val="both"/>
        <w:rPr>
          <w:sz w:val="24"/>
        </w:rPr>
      </w:pPr>
      <w:r w:rsidRPr="00F96BA2">
        <w:rPr>
          <w:sz w:val="24"/>
        </w:rPr>
        <w:t xml:space="preserve">A. do we  believe       </w:t>
      </w:r>
      <w:r w:rsidRPr="00F96BA2">
        <w:rPr>
          <w:sz w:val="24"/>
        </w:rPr>
        <w:tab/>
      </w:r>
      <w:r w:rsidRPr="00F96BA2">
        <w:rPr>
          <w:sz w:val="24"/>
        </w:rPr>
        <w:tab/>
        <w:t xml:space="preserve">B. we do believe   </w:t>
      </w:r>
      <w:r w:rsidRPr="00F96BA2">
        <w:rPr>
          <w:sz w:val="24"/>
        </w:rPr>
        <w:tab/>
        <w:t xml:space="preserve">C. we believe            </w:t>
      </w:r>
      <w:r w:rsidRPr="00F96BA2">
        <w:rPr>
          <w:sz w:val="24"/>
        </w:rPr>
        <w:tab/>
      </w:r>
      <w:r w:rsidRPr="00F96BA2">
        <w:rPr>
          <w:sz w:val="24"/>
        </w:rPr>
        <w:tab/>
        <w:t xml:space="preserve">D. we believed </w:t>
      </w:r>
    </w:p>
    <w:p w:rsidR="00F96BA2" w:rsidRPr="00F96BA2" w:rsidRDefault="00F96BA2" w:rsidP="005A3F7E">
      <w:pPr>
        <w:pStyle w:val="Footer"/>
        <w:tabs>
          <w:tab w:val="clear" w:pos="4320"/>
          <w:tab w:val="clear" w:pos="8640"/>
        </w:tabs>
        <w:ind w:right="-72"/>
        <w:jc w:val="both"/>
        <w:rPr>
          <w:sz w:val="24"/>
        </w:rPr>
      </w:pPr>
      <w:r w:rsidRPr="00F96BA2">
        <w:rPr>
          <w:sz w:val="24"/>
        </w:rPr>
        <w:t xml:space="preserve">64.  For no reason  ……a lie to her.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had I tell</w:t>
      </w:r>
      <w:r w:rsidRPr="00F96BA2">
        <w:rPr>
          <w:sz w:val="24"/>
        </w:rPr>
        <w:tab/>
      </w:r>
      <w:r w:rsidRPr="00F96BA2">
        <w:rPr>
          <w:sz w:val="24"/>
        </w:rPr>
        <w:tab/>
        <w:t>B. that I told</w:t>
      </w:r>
      <w:r w:rsidRPr="00F96BA2">
        <w:rPr>
          <w:sz w:val="24"/>
        </w:rPr>
        <w:tab/>
      </w:r>
      <w:r w:rsidRPr="00F96BA2">
        <w:rPr>
          <w:sz w:val="24"/>
        </w:rPr>
        <w:tab/>
        <w:t xml:space="preserve">C. did I tell </w:t>
      </w:r>
      <w:r w:rsidRPr="00F96BA2">
        <w:rPr>
          <w:sz w:val="24"/>
        </w:rPr>
        <w:tab/>
      </w:r>
      <w:r w:rsidRPr="00F96BA2">
        <w:rPr>
          <w:sz w:val="24"/>
        </w:rPr>
        <w:tab/>
      </w:r>
      <w:r w:rsidRPr="00F96BA2">
        <w:rPr>
          <w:sz w:val="24"/>
        </w:rPr>
        <w:tab/>
        <w:t>D. I did  tell</w:t>
      </w:r>
    </w:p>
    <w:p w:rsidR="00F96BA2" w:rsidRPr="00F96BA2" w:rsidRDefault="00F96BA2" w:rsidP="005A3F7E">
      <w:pPr>
        <w:pStyle w:val="Footer"/>
        <w:tabs>
          <w:tab w:val="clear" w:pos="4320"/>
          <w:tab w:val="clear" w:pos="8640"/>
        </w:tabs>
        <w:ind w:right="-72"/>
        <w:jc w:val="both"/>
        <w:rPr>
          <w:sz w:val="24"/>
        </w:rPr>
      </w:pPr>
      <w:r w:rsidRPr="00F96BA2">
        <w:rPr>
          <w:sz w:val="24"/>
        </w:rPr>
        <w:t xml:space="preserve">65. Only by booking in advance ……… stay ion the room you like.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can you</w:t>
      </w:r>
      <w:r w:rsidRPr="00F96BA2">
        <w:rPr>
          <w:sz w:val="24"/>
        </w:rPr>
        <w:tab/>
      </w:r>
      <w:r w:rsidRPr="00F96BA2">
        <w:rPr>
          <w:sz w:val="24"/>
        </w:rPr>
        <w:tab/>
        <w:t>B. you can</w:t>
      </w:r>
      <w:r w:rsidRPr="00F96BA2">
        <w:rPr>
          <w:sz w:val="24"/>
        </w:rPr>
        <w:tab/>
      </w:r>
      <w:r w:rsidRPr="00F96BA2">
        <w:rPr>
          <w:sz w:val="24"/>
        </w:rPr>
        <w:tab/>
        <w:t>C. you will</w:t>
      </w:r>
      <w:r w:rsidRPr="00F96BA2">
        <w:rPr>
          <w:sz w:val="24"/>
        </w:rPr>
        <w:tab/>
      </w:r>
      <w:r w:rsidRPr="00F96BA2">
        <w:rPr>
          <w:sz w:val="24"/>
        </w:rPr>
        <w:tab/>
      </w:r>
      <w:r w:rsidRPr="00F96BA2">
        <w:rPr>
          <w:sz w:val="24"/>
        </w:rPr>
        <w:tab/>
        <w:t>D. you</w:t>
      </w:r>
    </w:p>
    <w:p w:rsidR="00F96BA2" w:rsidRPr="00F96BA2" w:rsidRDefault="00F96BA2" w:rsidP="005A3F7E">
      <w:pPr>
        <w:pStyle w:val="Footer"/>
        <w:tabs>
          <w:tab w:val="clear" w:pos="4320"/>
          <w:tab w:val="clear" w:pos="8640"/>
        </w:tabs>
        <w:ind w:right="-72"/>
        <w:jc w:val="both"/>
        <w:rPr>
          <w:sz w:val="24"/>
        </w:rPr>
      </w:pPr>
      <w:r w:rsidRPr="00F96BA2">
        <w:rPr>
          <w:sz w:val="24"/>
        </w:rPr>
        <w:t xml:space="preserve">66. In no time ……… know the result of the recognition.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lastRenderedPageBreak/>
        <w:tab/>
        <w:t>A. the public will</w:t>
      </w:r>
      <w:r w:rsidRPr="00F96BA2">
        <w:rPr>
          <w:sz w:val="24"/>
        </w:rPr>
        <w:tab/>
        <w:t xml:space="preserve"> B. will the public</w:t>
      </w:r>
      <w:r w:rsidRPr="00F96BA2">
        <w:rPr>
          <w:sz w:val="24"/>
        </w:rPr>
        <w:tab/>
        <w:t xml:space="preserve"> C. the public</w:t>
      </w:r>
      <w:r w:rsidRPr="00F96BA2">
        <w:rPr>
          <w:sz w:val="24"/>
        </w:rPr>
        <w:tab/>
        <w:t xml:space="preserve"> </w:t>
      </w:r>
      <w:r w:rsidRPr="00F96BA2">
        <w:rPr>
          <w:sz w:val="24"/>
        </w:rPr>
        <w:tab/>
      </w:r>
      <w:r w:rsidRPr="00F96BA2">
        <w:rPr>
          <w:sz w:val="24"/>
        </w:rPr>
        <w:tab/>
        <w:t>D. does the public</w:t>
      </w:r>
    </w:p>
    <w:p w:rsidR="00F96BA2" w:rsidRPr="00F96BA2" w:rsidRDefault="00F96BA2" w:rsidP="005A3F7E">
      <w:pPr>
        <w:pStyle w:val="Footer"/>
        <w:tabs>
          <w:tab w:val="clear" w:pos="4320"/>
          <w:tab w:val="clear" w:pos="8640"/>
        </w:tabs>
        <w:ind w:right="-72"/>
        <w:jc w:val="both"/>
        <w:rPr>
          <w:sz w:val="24"/>
        </w:rPr>
      </w:pPr>
      <w:r w:rsidRPr="00F96BA2">
        <w:rPr>
          <w:sz w:val="24"/>
        </w:rPr>
        <w:t>67.  ……… in medicine relieve distress but they also prev</w:t>
      </w:r>
      <w:r w:rsidRPr="00F96BA2">
        <w:rPr>
          <w:sz w:val="24"/>
        </w:rPr>
        <w:softHyphen/>
        <w:t xml:space="preserve">ent and cure illness.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Do computers</w:t>
      </w:r>
      <w:r w:rsidRPr="00F96BA2">
        <w:rPr>
          <w:sz w:val="24"/>
        </w:rPr>
        <w:tab/>
        <w:t xml:space="preserve">  B. computers</w:t>
      </w:r>
      <w:r w:rsidRPr="00F96BA2">
        <w:rPr>
          <w:sz w:val="24"/>
        </w:rPr>
        <w:tab/>
      </w:r>
      <w:r w:rsidRPr="00F96BA2">
        <w:rPr>
          <w:sz w:val="24"/>
        </w:rPr>
        <w:tab/>
        <w:t xml:space="preserve">C. Computers not only </w:t>
      </w:r>
      <w:r w:rsidRPr="00F96BA2">
        <w:rPr>
          <w:sz w:val="24"/>
        </w:rPr>
        <w:tab/>
        <w:t>D. Not only do computers</w:t>
      </w:r>
    </w:p>
    <w:p w:rsidR="00F96BA2" w:rsidRPr="00F96BA2" w:rsidRDefault="00F96BA2" w:rsidP="005A3F7E">
      <w:pPr>
        <w:pStyle w:val="Footer"/>
        <w:tabs>
          <w:tab w:val="clear" w:pos="4320"/>
          <w:tab w:val="clear" w:pos="8640"/>
        </w:tabs>
        <w:ind w:right="-72"/>
        <w:jc w:val="both"/>
        <w:rPr>
          <w:sz w:val="24"/>
        </w:rPr>
      </w:pPr>
      <w:r w:rsidRPr="00F96BA2">
        <w:rPr>
          <w:sz w:val="24"/>
        </w:rPr>
        <w:t>68.  ……… reptiles hunt at temperatures of 12</w:t>
      </w:r>
      <w:r w:rsidRPr="00F96BA2">
        <w:rPr>
          <w:sz w:val="24"/>
          <w:vertAlign w:val="superscript"/>
        </w:rPr>
        <w:t>0</w:t>
      </w:r>
      <w:r w:rsidRPr="00F96BA2">
        <w:rPr>
          <w:sz w:val="24"/>
        </w:rPr>
        <w:t xml:space="preserve">C or below.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Seldom do</w:t>
      </w:r>
      <w:r w:rsidRPr="00F96BA2">
        <w:rPr>
          <w:sz w:val="24"/>
        </w:rPr>
        <w:tab/>
      </w:r>
      <w:r w:rsidRPr="00F96BA2">
        <w:rPr>
          <w:sz w:val="24"/>
        </w:rPr>
        <w:tab/>
        <w:t xml:space="preserve">  B. Do seldom</w:t>
      </w:r>
      <w:r w:rsidRPr="00F96BA2">
        <w:rPr>
          <w:sz w:val="24"/>
        </w:rPr>
        <w:tab/>
        <w:t>C. Do</w:t>
      </w:r>
      <w:r w:rsidRPr="00F96BA2">
        <w:rPr>
          <w:sz w:val="24"/>
        </w:rPr>
        <w:tab/>
      </w:r>
      <w:r w:rsidRPr="00F96BA2">
        <w:rPr>
          <w:sz w:val="24"/>
        </w:rPr>
        <w:tab/>
      </w:r>
      <w:r w:rsidRPr="00F96BA2">
        <w:rPr>
          <w:sz w:val="24"/>
        </w:rPr>
        <w:tab/>
      </w:r>
      <w:r w:rsidRPr="00F96BA2">
        <w:rPr>
          <w:sz w:val="24"/>
        </w:rPr>
        <w:tab/>
        <w:t>D. Seldom</w:t>
      </w:r>
    </w:p>
    <w:p w:rsidR="00F96BA2" w:rsidRPr="00F96BA2" w:rsidRDefault="00F96BA2" w:rsidP="005A3F7E">
      <w:pPr>
        <w:pStyle w:val="Footer"/>
        <w:tabs>
          <w:tab w:val="clear" w:pos="4320"/>
          <w:tab w:val="clear" w:pos="8640"/>
        </w:tabs>
        <w:ind w:right="-72"/>
        <w:jc w:val="both"/>
        <w:rPr>
          <w:sz w:val="24"/>
        </w:rPr>
      </w:pPr>
      <w:r w:rsidRPr="00F96BA2">
        <w:rPr>
          <w:sz w:val="24"/>
        </w:rPr>
        <w:t xml:space="preserve">69.  ……… continental crust older than 200 million years.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It is nowhere the</w:t>
      </w:r>
      <w:r w:rsidRPr="00F96BA2">
        <w:rPr>
          <w:sz w:val="24"/>
        </w:rPr>
        <w:tab/>
        <w:t xml:space="preserve"> B. Nowhere is the</w:t>
      </w:r>
      <w:r w:rsidRPr="00F96BA2">
        <w:rPr>
          <w:sz w:val="24"/>
        </w:rPr>
        <w:tab/>
        <w:t xml:space="preserve"> C. Is nowhere the</w:t>
      </w:r>
      <w:r w:rsidRPr="00F96BA2">
        <w:rPr>
          <w:sz w:val="24"/>
        </w:rPr>
        <w:tab/>
      </w:r>
      <w:r w:rsidRPr="00F96BA2">
        <w:rPr>
          <w:sz w:val="24"/>
        </w:rPr>
        <w:tab/>
        <w:t>D. Is the nowhere</w:t>
      </w:r>
    </w:p>
    <w:p w:rsidR="00F96BA2" w:rsidRPr="00F96BA2" w:rsidRDefault="00F96BA2" w:rsidP="005A3F7E">
      <w:pPr>
        <w:pStyle w:val="Footer"/>
        <w:tabs>
          <w:tab w:val="clear" w:pos="4320"/>
          <w:tab w:val="clear" w:pos="8640"/>
        </w:tabs>
        <w:ind w:right="-72"/>
        <w:jc w:val="both"/>
        <w:rPr>
          <w:sz w:val="24"/>
        </w:rPr>
      </w:pPr>
      <w:r w:rsidRPr="00F96BA2">
        <w:rPr>
          <w:sz w:val="24"/>
        </w:rPr>
        <w:t xml:space="preserve">70. Not only ……… in the field of psychology but animal behavior is examined as well.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A. human behavior is studied</w:t>
      </w:r>
      <w:r w:rsidRPr="00F96BA2">
        <w:rPr>
          <w:sz w:val="24"/>
        </w:rPr>
        <w:tab/>
      </w:r>
      <w:r w:rsidRPr="00F96BA2">
        <w:rPr>
          <w:sz w:val="24"/>
        </w:rPr>
        <w:tab/>
      </w:r>
      <w:r w:rsidRPr="00F96BA2">
        <w:rPr>
          <w:sz w:val="24"/>
        </w:rPr>
        <w:tab/>
        <w:t>B. is human behavior studied</w:t>
      </w:r>
      <w:r w:rsidRPr="00F96BA2">
        <w:rPr>
          <w:sz w:val="24"/>
        </w:rPr>
        <w:tab/>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r>
      <w:r w:rsidRPr="00F96BA2">
        <w:rPr>
          <w:sz w:val="24"/>
        </w:rPr>
        <w:tab/>
        <w:t>C. is studied human behavior</w:t>
      </w:r>
      <w:r w:rsidRPr="00F96BA2">
        <w:rPr>
          <w:sz w:val="24"/>
        </w:rPr>
        <w:tab/>
      </w:r>
      <w:r w:rsidRPr="00F96BA2">
        <w:rPr>
          <w:sz w:val="24"/>
        </w:rPr>
        <w:tab/>
      </w:r>
      <w:r w:rsidRPr="00F96BA2">
        <w:rPr>
          <w:sz w:val="24"/>
        </w:rPr>
        <w:tab/>
        <w:t>D. human behavior</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 xml:space="preserve">71. We didn't have them repaired. ……….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A. Nor we know who did it</w:t>
      </w:r>
      <w:r w:rsidRPr="00F96BA2">
        <w:rPr>
          <w:sz w:val="24"/>
        </w:rPr>
        <w:tab/>
        <w:t>B. Nor we had idea who did it</w:t>
      </w:r>
      <w:r w:rsidRPr="00F96BA2">
        <w:rPr>
          <w:sz w:val="24"/>
        </w:rPr>
        <w:tab/>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C. Nor did we know who did it</w:t>
      </w:r>
      <w:r w:rsidRPr="00F96BA2">
        <w:rPr>
          <w:sz w:val="24"/>
        </w:rPr>
        <w:tab/>
        <w:t>D. We do not know who did it, either</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 xml:space="preserve">72. Everyone started complaining the moment the announcement was made.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A. No sooner did everyone start complaining than the announcement was made.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B. As soon as the announcement made, everyone started complaining.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C. No sooner had the announcement been made, everyone started complaining.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D. Everyone started complaining that the announcement was made.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 xml:space="preserve">73. The worker only called off the strike after a new pay offer.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A. Not until a new pay was offered, the workers called off the strike.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B. The worker called off the strike only when a new pay offer.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C. A new pay was offered, which made the strike call off.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ab/>
        <w:t xml:space="preserve">D. Not until a new pay was offered did the workers call off the strike.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 xml:space="preserve">74. My uncle didn't recognize me until I spoke.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 xml:space="preserve">A. My uncle recognized me not until I spoke   </w:t>
      </w:r>
      <w:r w:rsidRPr="00F96BA2">
        <w:rPr>
          <w:sz w:val="24"/>
        </w:rPr>
        <w:tab/>
        <w:t xml:space="preserve">B. Not until I spoke did my uncle not recognize me. </w:t>
      </w:r>
    </w:p>
    <w:p w:rsidR="00F96BA2" w:rsidRPr="00F96BA2" w:rsidRDefault="00F96BA2" w:rsidP="005A3F7E">
      <w:pPr>
        <w:pStyle w:val="Footer"/>
        <w:tabs>
          <w:tab w:val="clear" w:pos="4320"/>
          <w:tab w:val="clear" w:pos="8640"/>
          <w:tab w:val="left" w:pos="540"/>
          <w:tab w:val="left" w:pos="2880"/>
          <w:tab w:val="left" w:pos="5040"/>
          <w:tab w:val="left" w:pos="7200"/>
        </w:tabs>
        <w:ind w:right="-72"/>
        <w:jc w:val="both"/>
        <w:rPr>
          <w:sz w:val="24"/>
        </w:rPr>
      </w:pPr>
      <w:r w:rsidRPr="00F96BA2">
        <w:rPr>
          <w:sz w:val="24"/>
        </w:rPr>
        <w:t>C. Not until I spoke did my uncle recognize me.</w:t>
      </w:r>
      <w:r w:rsidRPr="00F96BA2">
        <w:rPr>
          <w:sz w:val="24"/>
        </w:rPr>
        <w:tab/>
        <w:t xml:space="preserve">D. Only when my uncle recognized me did I speak. </w:t>
      </w:r>
    </w:p>
    <w:p w:rsidR="00F96BA2" w:rsidRPr="00F96BA2" w:rsidRDefault="00F96BA2" w:rsidP="005A3F7E">
      <w:pPr>
        <w:pStyle w:val="Footer"/>
        <w:tabs>
          <w:tab w:val="clear" w:pos="4320"/>
          <w:tab w:val="clear" w:pos="8640"/>
        </w:tabs>
        <w:ind w:right="-72"/>
        <w:jc w:val="both"/>
        <w:rPr>
          <w:sz w:val="24"/>
        </w:rPr>
      </w:pPr>
      <w:r w:rsidRPr="00F96BA2">
        <w:rPr>
          <w:sz w:val="24"/>
        </w:rPr>
        <w:t xml:space="preserve">75. As soon as he arrived at the airport, he called home.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A.  He arrived at the airport sooner than he had expected. </w:t>
      </w:r>
      <w:r w:rsidRPr="00F96BA2">
        <w:rPr>
          <w:sz w:val="24"/>
        </w:rPr>
        <w:tab/>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B. No sooner had he arrived at the airport than he called home. </w:t>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C.  Calling home, he said that he had arrived at the airport. </w:t>
      </w:r>
      <w:r w:rsidRPr="00F96BA2">
        <w:rPr>
          <w:sz w:val="24"/>
        </w:rPr>
        <w:tab/>
      </w:r>
    </w:p>
    <w:p w:rsidR="00F96BA2" w:rsidRPr="00F96BA2" w:rsidRDefault="00F96BA2" w:rsidP="005A3F7E">
      <w:pPr>
        <w:pStyle w:val="Footer"/>
        <w:tabs>
          <w:tab w:val="clear" w:pos="4320"/>
          <w:tab w:val="clear" w:pos="8640"/>
          <w:tab w:val="left" w:pos="540"/>
        </w:tabs>
        <w:ind w:right="-72"/>
        <w:jc w:val="both"/>
        <w:rPr>
          <w:sz w:val="24"/>
        </w:rPr>
      </w:pPr>
      <w:r w:rsidRPr="00F96BA2">
        <w:rPr>
          <w:sz w:val="24"/>
        </w:rPr>
        <w:tab/>
        <w:t xml:space="preserve">D.  He arrived at the airport and called me to take him home. </w:t>
      </w:r>
    </w:p>
    <w:p w:rsidR="00F96BA2" w:rsidRPr="00F96BA2" w:rsidRDefault="00F96BA2" w:rsidP="005A3F7E">
      <w:pPr>
        <w:tabs>
          <w:tab w:val="left" w:pos="360"/>
          <w:tab w:val="left" w:pos="2700"/>
          <w:tab w:val="left" w:pos="5220"/>
          <w:tab w:val="left" w:pos="7740"/>
        </w:tabs>
        <w:jc w:val="both"/>
        <w:rPr>
          <w:rFonts w:ascii="Times New Roman" w:hAnsi="Times New Roman" w:cs="Times New Roman"/>
          <w:sz w:val="24"/>
        </w:rPr>
      </w:pPr>
      <w:r w:rsidRPr="00F96BA2">
        <w:rPr>
          <w:rFonts w:ascii="Times New Roman" w:hAnsi="Times New Roman" w:cs="Times New Roman"/>
          <w:sz w:val="24"/>
        </w:rPr>
        <w:t xml:space="preserve">76. Helen wrote a novel and made a cowboy film.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A. Helen wrote not only a novel but also made a cowboy film. </w:t>
      </w:r>
      <w:r w:rsidRPr="00F96BA2">
        <w:rPr>
          <w:rFonts w:ascii="Times New Roman" w:hAnsi="Times New Roman" w:cs="Times New Roman"/>
          <w:sz w:val="24"/>
        </w:rPr>
        <w:tab/>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B. Helen both wrote a novel as well as made a cowboy film.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C. Helen either wrote a novel or made a cowboy film. </w:t>
      </w:r>
      <w:r w:rsidRPr="00F96BA2">
        <w:rPr>
          <w:rFonts w:ascii="Times New Roman" w:hAnsi="Times New Roman" w:cs="Times New Roman"/>
          <w:sz w:val="24"/>
        </w:rPr>
        <w:tab/>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D. Not only did Helen write a novel but she also made a cowboy film.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77. Not until I met Jack did I get some news about you.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 I didn't get any news about you until I met Jack.</w:t>
      </w:r>
      <w:r w:rsidRPr="00F96BA2">
        <w:rPr>
          <w:rFonts w:ascii="Times New Roman" w:hAnsi="Times New Roman" w:cs="Times New Roman"/>
          <w:sz w:val="24"/>
        </w:rPr>
        <w:tab/>
        <w:t xml:space="preserve">B. Jack shouldn't have told me news about you.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C. Until I met Jack I got some news about you.  </w:t>
      </w:r>
      <w:r w:rsidRPr="00F96BA2">
        <w:rPr>
          <w:rFonts w:ascii="Times New Roman" w:hAnsi="Times New Roman" w:cs="Times New Roman"/>
          <w:sz w:val="24"/>
        </w:rPr>
        <w:tab/>
        <w:t xml:space="preserve">D. As soon as I got news about you, I met Jack.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78. It is rare that my sister goes to the cinema.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A. My sister is rare of going to the cinema.   </w:t>
      </w:r>
      <w:r w:rsidRPr="00F96BA2">
        <w:rPr>
          <w:rFonts w:ascii="Times New Roman" w:hAnsi="Times New Roman" w:cs="Times New Roman"/>
          <w:sz w:val="24"/>
        </w:rPr>
        <w:tab/>
        <w:t xml:space="preserve">B. Rarely does my sister go to the cinema.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C. That my sister goes to the cinema rarely. </w:t>
      </w:r>
      <w:r w:rsidRPr="00F96BA2">
        <w:rPr>
          <w:rFonts w:ascii="Times New Roman" w:hAnsi="Times New Roman" w:cs="Times New Roman"/>
          <w:sz w:val="24"/>
        </w:rPr>
        <w:tab/>
        <w:t xml:space="preserve">D. Going to the cinema is rare to my sister.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79. Soon after they sold their house, they were offered a better price for it.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A. No sooner they sold their house were they offered a better price for it.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lastRenderedPageBreak/>
        <w:tab/>
        <w:t xml:space="preserve">B. They were offered a better price for their house, and they sold it.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C. They had no sooner sold their house than they were offered a better price for it.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D. No sooner had they sold their house and they were offered a better price for it.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80. It was only when I left home that I realized the meaning of "family".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A. I realized the meaning of "family" before I left home.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B. Only when I left home I realized the meaning of "family".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C. Not until I left home did I realize the meaning of "family". </w:t>
      </w:r>
      <w:r w:rsidRPr="00F96BA2">
        <w:rPr>
          <w:rFonts w:ascii="Times New Roman" w:hAnsi="Times New Roman" w:cs="Times New Roman"/>
          <w:sz w:val="24"/>
        </w:rPr>
        <w:tab/>
        <w:t xml:space="preserve"> </w:t>
      </w:r>
    </w:p>
    <w:p w:rsidR="00F96BA2" w:rsidRPr="00F96BA2" w:rsidRDefault="00F96BA2" w:rsidP="005A3F7E">
      <w:pPr>
        <w:tabs>
          <w:tab w:val="left" w:pos="540"/>
          <w:tab w:val="left" w:pos="2700"/>
          <w:tab w:val="left" w:pos="5040"/>
          <w:tab w:val="left" w:pos="7740"/>
        </w:tabs>
        <w:jc w:val="both"/>
        <w:rPr>
          <w:rFonts w:ascii="Times New Roman" w:hAnsi="Times New Roman" w:cs="Times New Roman"/>
          <w:sz w:val="24"/>
        </w:rPr>
      </w:pPr>
      <w:r w:rsidRPr="00F96BA2">
        <w:rPr>
          <w:rFonts w:ascii="Times New Roman" w:hAnsi="Times New Roman" w:cs="Times New Roman"/>
          <w:sz w:val="24"/>
        </w:rPr>
        <w:tab/>
        <w:t xml:space="preserve">D. I didn't leave home until I realized the meaning of "family". </w:t>
      </w:r>
    </w:p>
    <w:p w:rsidR="00F96BA2" w:rsidRPr="00F96BA2" w:rsidRDefault="00F96BA2" w:rsidP="005A3F7E">
      <w:pPr>
        <w:tabs>
          <w:tab w:val="left" w:pos="8355"/>
        </w:tabs>
        <w:contextualSpacing/>
        <w:jc w:val="both"/>
        <w:rPr>
          <w:rFonts w:ascii="Times New Roman" w:hAnsi="Times New Roman" w:cs="Times New Roman"/>
          <w:b/>
          <w:sz w:val="24"/>
        </w:rPr>
      </w:pPr>
    </w:p>
    <w:p w:rsidR="00F96BA2" w:rsidRPr="00F96BA2" w:rsidRDefault="00F96BA2" w:rsidP="005A3F7E">
      <w:pPr>
        <w:tabs>
          <w:tab w:val="left" w:pos="2265"/>
        </w:tabs>
        <w:contextualSpacing/>
        <w:jc w:val="both"/>
        <w:rPr>
          <w:rFonts w:ascii="Times New Roman" w:hAnsi="Times New Roman" w:cs="Times New Roman"/>
          <w:b/>
          <w:sz w:val="24"/>
        </w:rPr>
      </w:pPr>
      <w:r w:rsidRPr="00F96BA2">
        <w:rPr>
          <w:rFonts w:ascii="Times New Roman" w:hAnsi="Times New Roman" w:cs="Times New Roman"/>
          <w:b/>
          <w:sz w:val="24"/>
        </w:rPr>
        <w:tab/>
        <w:t xml:space="preserve">                                    KEY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8"/>
        <w:gridCol w:w="2128"/>
        <w:gridCol w:w="2128"/>
        <w:gridCol w:w="2129"/>
      </w:tblGrid>
      <w:tr w:rsidR="00F96BA2" w:rsidRPr="00F96BA2" w:rsidTr="009360AA">
        <w:trPr>
          <w:jc w:val="center"/>
        </w:trPr>
        <w:tc>
          <w:tcPr>
            <w:tcW w:w="2128" w:type="dxa"/>
          </w:tcPr>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2.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3.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4. C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5.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6. C</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7. C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8. C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9.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10. D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11. D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12.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13. C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14. C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15. A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16. B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17. D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18. A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 xml:space="preserve">19. C            </w:t>
            </w:r>
          </w:p>
          <w:p w:rsidR="00F96BA2" w:rsidRPr="00F96BA2" w:rsidRDefault="00F96BA2" w:rsidP="009360AA">
            <w:pPr>
              <w:tabs>
                <w:tab w:val="left" w:pos="8355"/>
              </w:tabs>
              <w:contextualSpacing/>
              <w:rPr>
                <w:rFonts w:ascii="Times New Roman" w:hAnsi="Times New Roman" w:cs="Times New Roman"/>
                <w:b/>
                <w:sz w:val="24"/>
              </w:rPr>
            </w:pPr>
            <w:r w:rsidRPr="00F96BA2">
              <w:rPr>
                <w:rFonts w:ascii="Times New Roman" w:hAnsi="Times New Roman" w:cs="Times New Roman"/>
                <w:b/>
                <w:sz w:val="24"/>
              </w:rPr>
              <w:t>20. B</w:t>
            </w:r>
          </w:p>
        </w:tc>
        <w:tc>
          <w:tcPr>
            <w:tcW w:w="2128" w:type="dxa"/>
          </w:tcPr>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21. B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22. A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23. D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24. A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25. B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26.  B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27. D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28. B              </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29.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 xml:space="preserve">30. B     </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 xml:space="preserve">31. A            </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32. C</w:t>
            </w:r>
            <w:r w:rsidRPr="00F96BA2">
              <w:rPr>
                <w:rFonts w:ascii="Times New Roman" w:hAnsi="Times New Roman" w:cs="Times New Roman"/>
                <w:b/>
                <w:sz w:val="24"/>
              </w:rPr>
              <w:tab/>
              <w:t xml:space="preserve">             </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 xml:space="preserve">33. C              </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 xml:space="preserve">34. B              </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 xml:space="preserve">35. D                             </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36. A</w:t>
            </w:r>
          </w:p>
          <w:p w:rsidR="00F96BA2" w:rsidRPr="00F96BA2" w:rsidRDefault="00F96BA2" w:rsidP="009360AA">
            <w:pPr>
              <w:contextualSpacing/>
              <w:jc w:val="both"/>
              <w:rPr>
                <w:rFonts w:ascii="Times New Roman" w:hAnsi="Times New Roman" w:cs="Times New Roman"/>
                <w:b/>
                <w:sz w:val="24"/>
              </w:rPr>
            </w:pPr>
            <w:r w:rsidRPr="00F96BA2">
              <w:rPr>
                <w:rFonts w:ascii="Times New Roman" w:hAnsi="Times New Roman" w:cs="Times New Roman"/>
                <w:b/>
                <w:sz w:val="24"/>
              </w:rPr>
              <w:t>37. C</w:t>
            </w:r>
          </w:p>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38. B</w:t>
            </w:r>
          </w:p>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39. D</w:t>
            </w:r>
          </w:p>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40. C</w:t>
            </w:r>
          </w:p>
        </w:tc>
        <w:tc>
          <w:tcPr>
            <w:tcW w:w="2128" w:type="dxa"/>
          </w:tcPr>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41.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42.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43.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44.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45.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46.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47.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48.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49.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50.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51.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52.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53.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54.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55.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56.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57.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58.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59.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60. A</w:t>
            </w:r>
          </w:p>
        </w:tc>
        <w:tc>
          <w:tcPr>
            <w:tcW w:w="2129" w:type="dxa"/>
          </w:tcPr>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61.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62.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63.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64.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65.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66.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67.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68.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69.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70.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71.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72.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73.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74.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75.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76. D</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77. A</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78. B</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79. C</w:t>
            </w:r>
          </w:p>
          <w:p w:rsidR="00F96BA2" w:rsidRPr="00F96BA2" w:rsidRDefault="00F96BA2" w:rsidP="009360AA">
            <w:pPr>
              <w:tabs>
                <w:tab w:val="left" w:pos="8355"/>
              </w:tabs>
              <w:contextualSpacing/>
              <w:jc w:val="both"/>
              <w:rPr>
                <w:rFonts w:ascii="Times New Roman" w:hAnsi="Times New Roman" w:cs="Times New Roman"/>
                <w:b/>
                <w:sz w:val="24"/>
              </w:rPr>
            </w:pPr>
            <w:r w:rsidRPr="00F96BA2">
              <w:rPr>
                <w:rFonts w:ascii="Times New Roman" w:hAnsi="Times New Roman" w:cs="Times New Roman"/>
                <w:b/>
                <w:sz w:val="24"/>
              </w:rPr>
              <w:t>80. C</w:t>
            </w:r>
          </w:p>
        </w:tc>
      </w:tr>
    </w:tbl>
    <w:p w:rsidR="00F96BA2" w:rsidRPr="00F96BA2" w:rsidRDefault="00F96BA2" w:rsidP="005A3F7E">
      <w:pPr>
        <w:tabs>
          <w:tab w:val="left" w:pos="8355"/>
        </w:tabs>
        <w:contextualSpacing/>
        <w:jc w:val="both"/>
        <w:rPr>
          <w:rFonts w:ascii="Times New Roman" w:hAnsi="Times New Roman" w:cs="Times New Roman"/>
          <w:b/>
          <w:sz w:val="24"/>
        </w:rPr>
      </w:pPr>
    </w:p>
    <w:p w:rsidR="00F96BA2" w:rsidRPr="00F96BA2" w:rsidRDefault="00F96BA2" w:rsidP="005A3F7E">
      <w:pPr>
        <w:tabs>
          <w:tab w:val="left" w:pos="8355"/>
        </w:tabs>
        <w:contextualSpacing/>
        <w:jc w:val="center"/>
        <w:rPr>
          <w:rFonts w:ascii="Times New Roman" w:hAnsi="Times New Roman" w:cs="Times New Roman"/>
          <w:b/>
          <w:szCs w:val="28"/>
          <w:u w:val="single"/>
        </w:rPr>
      </w:pPr>
      <w:r w:rsidRPr="00F96BA2">
        <w:rPr>
          <w:rFonts w:ascii="Times New Roman" w:hAnsi="Times New Roman" w:cs="Times New Roman"/>
          <w:b/>
          <w:szCs w:val="28"/>
          <w:u w:val="single"/>
        </w:rPr>
        <w:t>CHUYÊN ĐỀ 16</w:t>
      </w:r>
    </w:p>
    <w:p w:rsidR="00F96BA2" w:rsidRPr="00F96BA2" w:rsidRDefault="00F96BA2" w:rsidP="005A3F7E">
      <w:pPr>
        <w:tabs>
          <w:tab w:val="left" w:pos="8355"/>
        </w:tabs>
        <w:contextualSpacing/>
        <w:jc w:val="center"/>
        <w:rPr>
          <w:rFonts w:ascii="Times New Roman" w:hAnsi="Times New Roman" w:cs="Times New Roman"/>
          <w:b/>
          <w:szCs w:val="28"/>
        </w:rPr>
      </w:pPr>
    </w:p>
    <w:p w:rsidR="00F96BA2" w:rsidRPr="00F96BA2" w:rsidRDefault="00F96BA2" w:rsidP="005A3F7E">
      <w:pPr>
        <w:tabs>
          <w:tab w:val="left" w:pos="8355"/>
        </w:tabs>
        <w:contextualSpacing/>
        <w:jc w:val="center"/>
        <w:rPr>
          <w:rFonts w:ascii="Times New Roman" w:hAnsi="Times New Roman" w:cs="Times New Roman"/>
          <w:b/>
          <w:szCs w:val="28"/>
        </w:rPr>
      </w:pPr>
      <w:r w:rsidRPr="00F96BA2">
        <w:rPr>
          <w:rFonts w:ascii="Times New Roman" w:hAnsi="Times New Roman" w:cs="Times New Roman"/>
          <w:b/>
          <w:szCs w:val="28"/>
        </w:rPr>
        <w:t>SỰ KẾT HỢP TỪ (COLLOCATIONS)</w:t>
      </w:r>
    </w:p>
    <w:p w:rsidR="00F96BA2" w:rsidRPr="00F96BA2" w:rsidRDefault="00F96BA2" w:rsidP="005A3F7E">
      <w:pPr>
        <w:contextualSpacing/>
        <w:jc w:val="both"/>
        <w:rPr>
          <w:rFonts w:ascii="Times New Roman" w:hAnsi="Times New Roman" w:cs="Times New Roman"/>
          <w:b/>
          <w:sz w:val="24"/>
          <w:u w:val="single"/>
        </w:rPr>
      </w:pPr>
    </w:p>
    <w:p w:rsidR="00F96BA2" w:rsidRPr="00F96BA2" w:rsidRDefault="00F96BA2" w:rsidP="005A3F7E">
      <w:pPr>
        <w:contextualSpacing/>
        <w:jc w:val="both"/>
        <w:rPr>
          <w:rFonts w:ascii="Times New Roman" w:hAnsi="Times New Roman" w:cs="Times New Roman"/>
          <w:b/>
          <w:sz w:val="24"/>
          <w:u w:val="single"/>
        </w:rPr>
      </w:pPr>
      <w:r w:rsidRPr="00F96BA2">
        <w:rPr>
          <w:rFonts w:ascii="Times New Roman" w:hAnsi="Times New Roman" w:cs="Times New Roman"/>
          <w:b/>
          <w:sz w:val="24"/>
          <w:u w:val="single"/>
        </w:rPr>
        <w:t>* PHẦN I: Lí THUYẾT</w:t>
      </w:r>
    </w:p>
    <w:p w:rsidR="00F96BA2" w:rsidRPr="00F96BA2" w:rsidRDefault="00F96BA2" w:rsidP="005A3F7E">
      <w:pPr>
        <w:contextualSpacing/>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1. Thế nào là sự kết hợp từ tự nhiờn? (What are collocations?)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Collocations là sự kết hợp các từ theo tập quán, qui ước (conventional word combinations), hay gọi cách khác là sự kết hợp từ tự nhiờn.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xml:space="preserve">Chỳng ta cú thể núi: "a burning desire" (một khao khỏt cuồng nhiệt) hay "a blazing row" (một chuỗi, hàng sỏng rực)... nhưng ta không nói: "a blazing desire" hay "a burning row". Một ai đó có thể là "a heavy smoker" (một tay nghiện thuốc lá nặng) hoặc "a devoted friend" (một bằng hữu tận tụy) nhưng không thể nói, "a devoted smoker" hoặc "a heavy friend". Theo ngữ nghĩa thỡ những cỏch dựng từ như trên cũng được xem là những cấu trúc đặc biệt của Anh ngữ.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Những cách diễn đạt như thế khá dễ hiểu, nhưng thật không dễ dàng cho người học tiếng Anh sử dụng cho đúng. Làm thế nào để kết hợp các từ lại cho chính xác, cho "giống như người bản xứ sử dụng"? Chẳng hạn để diễn tả một người hút thuốc lá nhiều, ta có thể nghĩ đến một loạt các tính từ để kết hợp với danh từ smoker như: strong, hard, big, mad, fierce, devoted... nhưng sự việc đó được người Anh "chọn sẵn" từ lâu rồi. Đó là tĩnh từ: heavy, và chỉ những người biết được từ này thỡ diễn đạt "người hút thuốc lá nhiều, hay người ghiền thuốc lá" là heavy smoker mới chớnh xỏc thụi. Một người mới học tiếng Anh có thể dùng các tĩnh từ liệt kê ở trên để đặt trước smoker như "strong smoker" chẳng hạn để nói thỡ người nghe vẫn hiểu, nhưng câu nói sẽ không được tự nhiên.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Cách kết hợp từ theo quy ước như trên trong Anh ngữ gọi là collocations và bất cứ ngụn ngữ nào cũng cú một số rất lớn những collocations này. Thí dụ trong Việt ngữ, con chó đen ta kêu là "chó mực", con mÌo có ba màu lông ta kêu là "mÌo tam thể"... nhưng nếu một người nước ngoài học tiếng Việt nói "chó đen" hay "mÌo ba màu" thỡ ta cũng vẫn hiểu.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Túm lại, việc học cỏc collocations khụng cú một quy tắc nào rừ rệt, chỳng ta cần phải học thuộc lũng (learn by heart) rồi thực tập (practice), ỏp dụng (put in use), dần dần sẽ cú thể mở rộng vốn từ.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(Original text in the Dictionary of English Usage, Trẻ, 2006 - edited by StevenVu)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 Cỏc dạng kết hợp từ tự nhiờn (Types of Collocation)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Tớnh từ + Danh Từ (Adjectives and Nouns)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Chúng ta cần chú ý rằng, có nhiều tĩnh từ được sử dụng với những danh từ cụ thể. </w:t>
      </w:r>
      <w:r w:rsidRPr="00F96BA2">
        <w:rPr>
          <w:rFonts w:ascii="Times New Roman" w:hAnsi="Times New Roman" w:cs="Times New Roman"/>
          <w:sz w:val="24"/>
        </w:rPr>
        <w:br/>
        <w:t xml:space="preserve">     e. g. </w:t>
      </w:r>
      <w:r w:rsidRPr="00F96BA2">
        <w:rPr>
          <w:rFonts w:ascii="Times New Roman" w:hAnsi="Times New Roman" w:cs="Times New Roman"/>
          <w:sz w:val="24"/>
        </w:rPr>
        <w:br/>
        <w:t xml:space="preserve">     Jean always wears red or yellow or some other bright color. </w:t>
      </w:r>
      <w:r w:rsidRPr="00F96BA2">
        <w:rPr>
          <w:rFonts w:ascii="Times New Roman" w:hAnsi="Times New Roman" w:cs="Times New Roman"/>
          <w:sz w:val="24"/>
        </w:rPr>
        <w:br/>
        <w:t>     (Jean luôn luôn mặc đồ đỏ, đồ vàng, hoặc những đồ có màu chói sáng)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We had a brief chat about the exams but didn't have time to discuss them properly. </w:t>
      </w:r>
      <w:r w:rsidRPr="00F96BA2">
        <w:rPr>
          <w:rFonts w:ascii="Times New Roman" w:hAnsi="Times New Roman" w:cs="Times New Roman"/>
          <w:sz w:val="24"/>
        </w:rPr>
        <w:br/>
        <w:t>     (Tụi tụi cú một cuộc núi chuyện phiếm ngắn ngủi về những kỡ thi, nhưng không có thỡ giờ thảo luận chỳng đúng mực)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Unemployment is a major problem for the government at the moment. </w:t>
      </w:r>
      <w:r w:rsidRPr="00F96BA2">
        <w:rPr>
          <w:rFonts w:ascii="Times New Roman" w:hAnsi="Times New Roman" w:cs="Times New Roman"/>
          <w:sz w:val="24"/>
        </w:rPr>
        <w:br/>
        <w:t>     (Thất nghiệp là vấn đề chính yếu đối với chính phủ ngay thời điểm này)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Improving the health service is another key issue for the government. </w:t>
      </w:r>
      <w:r w:rsidRPr="00F96BA2">
        <w:rPr>
          <w:rFonts w:ascii="Times New Roman" w:hAnsi="Times New Roman" w:cs="Times New Roman"/>
          <w:sz w:val="24"/>
        </w:rPr>
        <w:br/>
        <w:t>     (Việc cải thiện dịch vụ chăm sóc sức khỏe lại là một vấn đề quan trọng khác đối với chính phủ)</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Danh từ + Động Từ hoặc Động Từ + Danh từ (Nouns and Verbs)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Ta hóy để ý cách kết hợp danh từ và động từ trong câu. Tất cả các ví dụ sau đây đều liên quan đến kinh tế học và thương mại.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e. g. </w:t>
      </w:r>
      <w:r w:rsidRPr="00F96BA2">
        <w:rPr>
          <w:rFonts w:ascii="Times New Roman" w:hAnsi="Times New Roman" w:cs="Times New Roman"/>
          <w:sz w:val="24"/>
        </w:rPr>
        <w:br/>
        <w:t>     The economy boomed in the 1990s. (the economy was very strong)</w:t>
      </w:r>
      <w:r w:rsidRPr="00F96BA2">
        <w:rPr>
          <w:rFonts w:ascii="Times New Roman" w:hAnsi="Times New Roman" w:cs="Times New Roman"/>
          <w:sz w:val="24"/>
        </w:rPr>
        <w:br/>
        <w:t>     (Nền kinh kế này rất mạnh vào thập niờn 90)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The company has grown and now employs 50 more people than last year. </w:t>
      </w:r>
      <w:r w:rsidRPr="00F96BA2">
        <w:rPr>
          <w:rFonts w:ascii="Times New Roman" w:hAnsi="Times New Roman" w:cs="Times New Roman"/>
          <w:sz w:val="24"/>
        </w:rPr>
        <w:br/>
        <w:t>     (Cụng ty phỏt triển và giờ thỡ cú thể tuyển dụng nhiều hơn 50 công nhân so với năm rồi)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The company has expanded and now has branches in most major cities.     The company launched the product in 2002. (introduced the product)</w:t>
      </w:r>
      <w:r w:rsidRPr="00F96BA2">
        <w:rPr>
          <w:rFonts w:ascii="Times New Roman" w:hAnsi="Times New Roman" w:cs="Times New Roman"/>
          <w:sz w:val="24"/>
        </w:rPr>
        <w:br/>
        <w:t>     (Công ty giới thiệu sản phẩm này hồi năm 2002)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The price increase poses a problem for us. (is a problem)</w:t>
      </w:r>
      <w:r w:rsidRPr="00F96BA2">
        <w:rPr>
          <w:rFonts w:ascii="Times New Roman" w:hAnsi="Times New Roman" w:cs="Times New Roman"/>
          <w:sz w:val="24"/>
        </w:rPr>
        <w:br/>
        <w:t>     (Sự tăng giá thành là một khó khăn cho chúng ta)</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Giữa cỏc danh từ (a + Noun + of + Noun)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Cú rất nhiều sự kết hợp tự nhiờn dựa trờn mẫu: a... of...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 g. </w:t>
      </w:r>
      <w:r w:rsidRPr="00F96BA2">
        <w:rPr>
          <w:rFonts w:ascii="Times New Roman" w:hAnsi="Times New Roman" w:cs="Times New Roman"/>
          <w:sz w:val="24"/>
        </w:rPr>
        <w:br/>
        <w:t>     As Sam read the lies about him, he felt a surge of anger. (nói một cách văn chương: a sudden angry feeling)</w:t>
      </w:r>
      <w:r w:rsidRPr="00F96BA2">
        <w:rPr>
          <w:rFonts w:ascii="Times New Roman" w:hAnsi="Times New Roman" w:cs="Times New Roman"/>
          <w:sz w:val="24"/>
        </w:rPr>
        <w:br/>
        <w:t>     (Khi Sam đọc được những lời nói láo về nó, nó bỗng nổi cơn giận dữ)</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Every parent feels a sense of pride when their child does well or wins something. </w:t>
      </w:r>
      <w:r w:rsidRPr="00F96BA2">
        <w:rPr>
          <w:rFonts w:ascii="Times New Roman" w:hAnsi="Times New Roman" w:cs="Times New Roman"/>
          <w:sz w:val="24"/>
        </w:rPr>
        <w:br/>
        <w:t>     (Bất cứ bậc làm cha mẹ nào cũng có niềm tự hào khi con em họ làm tốt hay thắng được cái gỡ)</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 felt a pang of nostalgia when I saw the old photos of the village where I grew up. </w:t>
      </w:r>
      <w:r w:rsidRPr="00F96BA2">
        <w:rPr>
          <w:rFonts w:ascii="Times New Roman" w:hAnsi="Times New Roman" w:cs="Times New Roman"/>
          <w:sz w:val="24"/>
        </w:rPr>
        <w:br/>
        <w:t>    (Lũng tụi trỗi dậy một nỗi nhớ quờ hương khi xem những bức hỡnh cũ về cỏi xúm nơi tôi trưởng thành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Động từ và những đặc ngữ với giới từ. (Verbs and Expressions With Prepositions)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Một số động từ liên kết với đặc ngữ (gồm giới từ + danh từ) cụ thể để tạo sự kết hợp tự nhiên.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e. g. </w:t>
      </w:r>
      <w:r w:rsidRPr="00F96BA2">
        <w:rPr>
          <w:rFonts w:ascii="Times New Roman" w:hAnsi="Times New Roman" w:cs="Times New Roman"/>
          <w:sz w:val="24"/>
        </w:rPr>
        <w:br/>
        <w:t>     As Jack went on stage to receive his gold medal for the judo competition you could see his parents swelling with pride. (looking extremely proud)</w:t>
      </w:r>
      <w:r w:rsidRPr="00F96BA2">
        <w:rPr>
          <w:rFonts w:ascii="Times New Roman" w:hAnsi="Times New Roman" w:cs="Times New Roman"/>
          <w:sz w:val="24"/>
        </w:rPr>
        <w:br/>
        <w:t>     (Khi Jack tiến lờn sõn khấu nhận huy chương vàng trong cuộc đấu Nhu đạo, anh có thể thấy ba má nó tràn trề kiêu hónh)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 was filled with horror when I read the newspaper report of the explosion. </w:t>
      </w:r>
      <w:r w:rsidRPr="00F96BA2">
        <w:rPr>
          <w:rFonts w:ascii="Times New Roman" w:hAnsi="Times New Roman" w:cs="Times New Roman"/>
          <w:sz w:val="24"/>
        </w:rPr>
        <w:br/>
        <w:t>     (Tôi thấy kinh sợ khi đọc mẩu tin báo về vụ nổ)</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When she spilt juice on her new skirt the little girt burst into tears. (suddenly started crying)</w:t>
      </w:r>
      <w:r w:rsidRPr="00F96BA2">
        <w:rPr>
          <w:rFonts w:ascii="Times New Roman" w:hAnsi="Times New Roman" w:cs="Times New Roman"/>
          <w:sz w:val="24"/>
        </w:rPr>
        <w:br/>
        <w:t>     (Khi làm đổ nước trái cây lên cái đầm mới, đứa bẫ gỏi ũa khúc)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E. Động từ và Phó từ (Verbs and Adverbs)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She pulled steadily on the rope and helped him to safety. (pulled firmly and evenly)</w:t>
      </w:r>
      <w:r w:rsidRPr="00F96BA2">
        <w:rPr>
          <w:rFonts w:ascii="Times New Roman" w:hAnsi="Times New Roman" w:cs="Times New Roman"/>
          <w:sz w:val="24"/>
        </w:rPr>
        <w:br/>
        <w:t>     (Nàng nắm chặt không buông sợi dây thừng để cứu chàng đến nơi an toàn)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He placed the beautiful vase gently on the window ledge. </w:t>
      </w:r>
      <w:r w:rsidRPr="00F96BA2">
        <w:rPr>
          <w:rFonts w:ascii="Times New Roman" w:hAnsi="Times New Roman" w:cs="Times New Roman"/>
          <w:sz w:val="24"/>
        </w:rPr>
        <w:br/>
        <w:t>     (Hắn đặt nhẹ nhàng cái bỡnh hoa đẹp trên cái tủ dưới cửa sổ)</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 love you and want to marry you," Derek whispered softly to Marsha. </w:t>
      </w:r>
      <w:r w:rsidRPr="00F96BA2">
        <w:rPr>
          <w:rFonts w:ascii="Times New Roman" w:hAnsi="Times New Roman" w:cs="Times New Roman"/>
          <w:sz w:val="24"/>
        </w:rPr>
        <w:br/>
        <w:t>     ("Ta yêu nàng và muốn cưới nàng làm vợ," Derek thỡ thầm nhẹ nhàng vào tai Marsha)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She smiled proudly as she looked at the photos of her new grandson. </w:t>
      </w:r>
      <w:r w:rsidRPr="00F96BA2">
        <w:rPr>
          <w:rFonts w:ascii="Times New Roman" w:hAnsi="Times New Roman" w:cs="Times New Roman"/>
          <w:sz w:val="24"/>
        </w:rPr>
        <w:br/>
        <w:t>     (Bà ta mỉm cười hónh diện khi ngắm nhỡn những tấm hỡnh chụp thằng chỏu mới ra đời)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F. Phú từ + Tĩnh từ (Adverbs and Adjectives)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They are happily married. </w:t>
      </w:r>
      <w:r w:rsidRPr="00F96BA2">
        <w:rPr>
          <w:rFonts w:ascii="Times New Roman" w:hAnsi="Times New Roman" w:cs="Times New Roman"/>
          <w:sz w:val="24"/>
        </w:rPr>
        <w:br/>
        <w:t>     (Họ kết hụn (và chung sống) trong hạnh phỳc)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I am fully aware that there are serious problems. (I know well)</w:t>
      </w:r>
      <w:r w:rsidRPr="00F96BA2">
        <w:rPr>
          <w:rFonts w:ascii="Times New Roman" w:hAnsi="Times New Roman" w:cs="Times New Roman"/>
          <w:sz w:val="24"/>
        </w:rPr>
        <w:br/>
        <w:t>     (Tụi biết rừ rằng đang có những vấn đề nghiêm trọng)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Harry was blissfully unaware that he was in danger. (Harry had no idea at all)</w:t>
      </w:r>
      <w:r w:rsidRPr="00F96BA2">
        <w:rPr>
          <w:rFonts w:ascii="Times New Roman" w:hAnsi="Times New Roman" w:cs="Times New Roman"/>
          <w:sz w:val="24"/>
        </w:rPr>
        <w:br/>
        <w:t>     (Thằng Harry hoàn toàn không nhận thức được rằng nó đang bị nguy hiểm)</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MỘT SỐ VÍ DỤ VỚI 1 SỐ ĐỘNG TỪ</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arrangements for: sắp đặt, dàn xếp</w:t>
      </w:r>
      <w:r w:rsidRPr="00F96BA2">
        <w:rPr>
          <w:rFonts w:ascii="Times New Roman" w:hAnsi="Times New Roman" w:cs="Times New Roman"/>
          <w:sz w:val="24"/>
        </w:rPr>
        <w:br/>
        <w:t xml:space="preserve">  e. g. The school can make arragements for pupils with special needs. </w:t>
      </w:r>
      <w:r w:rsidRPr="00F96BA2">
        <w:rPr>
          <w:rFonts w:ascii="Times New Roman" w:hAnsi="Times New Roman" w:cs="Times New Roman"/>
          <w:sz w:val="24"/>
        </w:rPr>
        <w:br/>
        <w:t xml:space="preserve">         Nhà trường có thể sắp đặt cho cho học sinh những nhu cầu đặc biệt.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change / changes: đổi mới</w:t>
      </w:r>
      <w:r w:rsidRPr="00F96BA2">
        <w:rPr>
          <w:rFonts w:ascii="Times New Roman" w:hAnsi="Times New Roman" w:cs="Times New Roman"/>
          <w:sz w:val="24"/>
        </w:rPr>
        <w:br/>
        <w:t xml:space="preserve">  e. g. The new manager is planning to make some changes. </w:t>
      </w:r>
      <w:r w:rsidRPr="00F96BA2">
        <w:rPr>
          <w:rFonts w:ascii="Times New Roman" w:hAnsi="Times New Roman" w:cs="Times New Roman"/>
          <w:sz w:val="24"/>
        </w:rPr>
        <w:br/>
        <w:t xml:space="preserve">         Vị tân giám đốc đang trù hoạch một số thay đổi.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choice: chọn lựa</w:t>
      </w:r>
      <w:r w:rsidRPr="00F96BA2">
        <w:rPr>
          <w:rFonts w:ascii="Times New Roman" w:hAnsi="Times New Roman" w:cs="Times New Roman"/>
          <w:sz w:val="24"/>
        </w:rPr>
        <w:br/>
        <w:t xml:space="preserve">  e. g. Jill had to make a choice between her career and her family. </w:t>
      </w:r>
      <w:r w:rsidRPr="00F96BA2">
        <w:rPr>
          <w:rFonts w:ascii="Times New Roman" w:hAnsi="Times New Roman" w:cs="Times New Roman"/>
          <w:sz w:val="24"/>
        </w:rPr>
        <w:br/>
        <w:t xml:space="preserve">         Jill phải chọn lựa giữa sự nghiệp và gia đỡnh.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comment / comments (on): bỡnh luận, chỳ giải</w:t>
      </w:r>
      <w:r w:rsidRPr="00F96BA2">
        <w:rPr>
          <w:rFonts w:ascii="Times New Roman" w:hAnsi="Times New Roman" w:cs="Times New Roman"/>
          <w:sz w:val="24"/>
        </w:rPr>
        <w:br/>
        <w:t>  e. g. Would anyone like to make any comments on the talk?</w:t>
      </w:r>
      <w:r w:rsidRPr="00F96BA2">
        <w:rPr>
          <w:rFonts w:ascii="Times New Roman" w:hAnsi="Times New Roman" w:cs="Times New Roman"/>
          <w:sz w:val="24"/>
        </w:rPr>
        <w:br/>
        <w:t>         Cú ai muốn bỡnh luận gỡ về bài diễn thuyết khụng ạ?</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contribution to: gúp phần vào</w:t>
      </w:r>
      <w:r w:rsidRPr="00F96BA2">
        <w:rPr>
          <w:rFonts w:ascii="Times New Roman" w:hAnsi="Times New Roman" w:cs="Times New Roman"/>
          <w:sz w:val="24"/>
        </w:rPr>
        <w:br/>
        <w:t xml:space="preserve">  e. g. She made a useful contribution to the discussion. </w:t>
      </w:r>
      <w:r w:rsidRPr="00F96BA2">
        <w:rPr>
          <w:rFonts w:ascii="Times New Roman" w:hAnsi="Times New Roman" w:cs="Times New Roman"/>
          <w:sz w:val="24"/>
        </w:rPr>
        <w:br/>
        <w:t xml:space="preserve">         Cổ đó cú đóng gúp hữu dụng vào cuộc thảo luận.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decision: quyết định</w:t>
      </w:r>
      <w:r w:rsidRPr="00F96BA2">
        <w:rPr>
          <w:rFonts w:ascii="Times New Roman" w:hAnsi="Times New Roman" w:cs="Times New Roman"/>
          <w:sz w:val="24"/>
        </w:rPr>
        <w:br/>
        <w:t xml:space="preserve">  e. g. I'm glad it's you who has to make the decision, not me. </w:t>
      </w:r>
      <w:r w:rsidRPr="00F96BA2">
        <w:rPr>
          <w:rFonts w:ascii="Times New Roman" w:hAnsi="Times New Roman" w:cs="Times New Roman"/>
          <w:sz w:val="24"/>
        </w:rPr>
        <w:br/>
        <w:t xml:space="preserve">         Tao mừng vỡ chớnh mày phải quyết định, chứ không phải tao.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make an effort: nỗ lực</w:t>
      </w:r>
      <w:r w:rsidRPr="00F96BA2">
        <w:rPr>
          <w:rFonts w:ascii="Times New Roman" w:hAnsi="Times New Roman" w:cs="Times New Roman"/>
          <w:sz w:val="24"/>
        </w:rPr>
        <w:br/>
        <w:t xml:space="preserve">  e. g. Joe is really making an effort with his maths this term. </w:t>
      </w:r>
      <w:r w:rsidRPr="00F96BA2">
        <w:rPr>
          <w:rFonts w:ascii="Times New Roman" w:hAnsi="Times New Roman" w:cs="Times New Roman"/>
          <w:sz w:val="24"/>
        </w:rPr>
        <w:br/>
        <w:t xml:space="preserve">         Joe đang thực sự nỗ lực học toán ở học kỡ này.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make friends: làm bạn, kết bạn. </w:t>
      </w:r>
      <w:r w:rsidRPr="00F96BA2">
        <w:rPr>
          <w:rFonts w:ascii="Times New Roman" w:hAnsi="Times New Roman" w:cs="Times New Roman"/>
          <w:sz w:val="24"/>
        </w:rPr>
        <w:br/>
        <w:t xml:space="preserve">  e. g. Karen is very good at making friends. </w:t>
      </w:r>
      <w:r w:rsidRPr="00F96BA2">
        <w:rPr>
          <w:rFonts w:ascii="Times New Roman" w:hAnsi="Times New Roman" w:cs="Times New Roman"/>
          <w:sz w:val="24"/>
        </w:rPr>
        <w:br/>
        <w:t xml:space="preserve">         Karen rất giỏi kết giao bạn.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an improvement: cải thiện</w:t>
      </w:r>
      <w:r w:rsidRPr="00F96BA2">
        <w:rPr>
          <w:rFonts w:ascii="Times New Roman" w:hAnsi="Times New Roman" w:cs="Times New Roman"/>
          <w:sz w:val="24"/>
        </w:rPr>
        <w:br/>
        <w:t xml:space="preserve">  e. g. Repainting the room has really made an improvement. </w:t>
      </w:r>
      <w:r w:rsidRPr="00F96BA2">
        <w:rPr>
          <w:rFonts w:ascii="Times New Roman" w:hAnsi="Times New Roman" w:cs="Times New Roman"/>
          <w:sz w:val="24"/>
        </w:rPr>
        <w:br/>
        <w:t xml:space="preserve">         Việc sơn lại căn phũng thực sự đó được cải thiện.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mistake: phạm sai lầm, nhầm lẫn</w:t>
      </w:r>
      <w:r w:rsidRPr="00F96BA2">
        <w:rPr>
          <w:rFonts w:ascii="Times New Roman" w:hAnsi="Times New Roman" w:cs="Times New Roman"/>
          <w:sz w:val="24"/>
        </w:rPr>
        <w:br/>
        <w:t xml:space="preserve">   e. g. They've made a mistake in our bill. </w:t>
      </w:r>
      <w:r w:rsidRPr="00F96BA2">
        <w:rPr>
          <w:rFonts w:ascii="Times New Roman" w:hAnsi="Times New Roman" w:cs="Times New Roman"/>
          <w:sz w:val="24"/>
        </w:rPr>
        <w:br/>
        <w:t xml:space="preserve">          Họ đó nhầm lẫn gỡ đó trong cái hóa đơn của chúng ta.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phone call: điện thoại</w:t>
      </w:r>
      <w:r w:rsidRPr="00F96BA2">
        <w:rPr>
          <w:rFonts w:ascii="Times New Roman" w:hAnsi="Times New Roman" w:cs="Times New Roman"/>
          <w:sz w:val="24"/>
        </w:rPr>
        <w:br/>
        <w:t xml:space="preserve">  e. g. I've got to make some phone calls before dinner. </w:t>
      </w:r>
      <w:r w:rsidRPr="00F96BA2">
        <w:rPr>
          <w:rFonts w:ascii="Times New Roman" w:hAnsi="Times New Roman" w:cs="Times New Roman"/>
          <w:sz w:val="24"/>
        </w:rPr>
        <w:br/>
        <w:t xml:space="preserve">         Tôi phải gọi một số cuộc điện thoại khi ăn tối.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progress: tiến bộ</w:t>
      </w:r>
      <w:r w:rsidRPr="00F96BA2">
        <w:rPr>
          <w:rFonts w:ascii="Times New Roman" w:hAnsi="Times New Roman" w:cs="Times New Roman"/>
          <w:sz w:val="24"/>
        </w:rPr>
        <w:br/>
        <w:t xml:space="preserve">  e. g. Harriet is making progress with all her schoolwork. </w:t>
      </w:r>
      <w:r w:rsidRPr="00F96BA2">
        <w:rPr>
          <w:rFonts w:ascii="Times New Roman" w:hAnsi="Times New Roman" w:cs="Times New Roman"/>
          <w:sz w:val="24"/>
        </w:rPr>
        <w:br/>
        <w:t xml:space="preserve">         Harriet đang có tiến bộ với việc học ở trường.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noise: làm ồn</w:t>
      </w:r>
      <w:r w:rsidRPr="00F96BA2">
        <w:rPr>
          <w:rFonts w:ascii="Times New Roman" w:hAnsi="Times New Roman" w:cs="Times New Roman"/>
          <w:sz w:val="24"/>
        </w:rPr>
        <w:br/>
        <w:t>  e. g. Stop making noise!</w:t>
      </w:r>
      <w:r w:rsidRPr="00F96BA2">
        <w:rPr>
          <w:rFonts w:ascii="Times New Roman" w:hAnsi="Times New Roman" w:cs="Times New Roman"/>
          <w:sz w:val="24"/>
        </w:rPr>
        <w:br/>
        <w:t>         Dừng làm ồn coi!</w:t>
      </w:r>
      <w:r w:rsidRPr="00F96BA2">
        <w:rPr>
          <w:rFonts w:ascii="Times New Roman" w:hAnsi="Times New Roman" w:cs="Times New Roman"/>
          <w:sz w:val="24"/>
        </w:rPr>
        <w:b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journey/ a trip / journeys: đi du hành</w:t>
      </w:r>
      <w:r w:rsidRPr="00F96BA2">
        <w:rPr>
          <w:rFonts w:ascii="Times New Roman" w:hAnsi="Times New Roman" w:cs="Times New Roman"/>
          <w:sz w:val="24"/>
        </w:rPr>
        <w:br/>
        <w:t xml:space="preserve">  e. g. I still use my car, but now I make fewer journeys. </w:t>
      </w:r>
      <w:r w:rsidRPr="00F96BA2">
        <w:rPr>
          <w:rFonts w:ascii="Times New Roman" w:hAnsi="Times New Roman" w:cs="Times New Roman"/>
          <w:sz w:val="24"/>
        </w:rPr>
        <w:br/>
        <w:t xml:space="preserve">         Tụi vẫn cũn đi xe hơi, nhưng giờ tôi ít đi du hành hơn trước.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promise: hứa</w:t>
      </w:r>
      <w:r w:rsidRPr="00F96BA2">
        <w:rPr>
          <w:rFonts w:ascii="Times New Roman" w:hAnsi="Times New Roman" w:cs="Times New Roman"/>
          <w:sz w:val="24"/>
        </w:rPr>
        <w:br/>
        <w:t xml:space="preserve">  e. g. She made a promise to visit them once a month. </w:t>
      </w:r>
      <w:r w:rsidRPr="00F96BA2">
        <w:rPr>
          <w:rFonts w:ascii="Times New Roman" w:hAnsi="Times New Roman" w:cs="Times New Roman"/>
          <w:sz w:val="24"/>
        </w:rPr>
        <w:br/>
        <w:t xml:space="preserve">         Nàng hứa đi thăm họ mỗi tháng một lần.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an inquiry / inquiries: đũi hỏi, yờu cầu, hỏi để biết</w:t>
      </w:r>
      <w:r w:rsidRPr="00F96BA2">
        <w:rPr>
          <w:rFonts w:ascii="Times New Roman" w:hAnsi="Times New Roman" w:cs="Times New Roman"/>
          <w:sz w:val="24"/>
        </w:rPr>
        <w:br/>
        <w:t xml:space="preserve">  e. g. I don't know who sent the gift, but I'll make some inquiries. </w:t>
      </w:r>
      <w:r w:rsidRPr="00F96BA2">
        <w:rPr>
          <w:rFonts w:ascii="Times New Roman" w:hAnsi="Times New Roman" w:cs="Times New Roman"/>
          <w:sz w:val="24"/>
        </w:rPr>
        <w:br/>
        <w:t xml:space="preserve">         Tôi không biết ai đó gửi mún quà này, nhưng tôi sẽ hỏi để biết.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make a remark: bỡnh luận, nhận xẫt. </w:t>
      </w:r>
      <w:r w:rsidRPr="00F96BA2">
        <w:rPr>
          <w:rFonts w:ascii="Times New Roman" w:hAnsi="Times New Roman" w:cs="Times New Roman"/>
          <w:sz w:val="24"/>
        </w:rPr>
        <w:br/>
        <w:t xml:space="preserve">  e. g. The Senator denied making the remark. </w:t>
      </w:r>
      <w:r w:rsidRPr="00F96BA2">
        <w:rPr>
          <w:rFonts w:ascii="Times New Roman" w:hAnsi="Times New Roman" w:cs="Times New Roman"/>
          <w:sz w:val="24"/>
        </w:rPr>
        <w:br/>
        <w:t xml:space="preserve">         Ngài Thượng nghị sĩ từ chối bỡnh luận.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speech: đọc diễn văn</w:t>
      </w:r>
      <w:r w:rsidRPr="00F96BA2">
        <w:rPr>
          <w:rFonts w:ascii="Times New Roman" w:hAnsi="Times New Roman" w:cs="Times New Roman"/>
          <w:sz w:val="24"/>
        </w:rPr>
        <w:br/>
        <w:t xml:space="preserve">  e. g. Each child had to make a short speech to the rest of the class. </w:t>
      </w:r>
      <w:r w:rsidRPr="00F96BA2">
        <w:rPr>
          <w:rFonts w:ascii="Times New Roman" w:hAnsi="Times New Roman" w:cs="Times New Roman"/>
          <w:sz w:val="24"/>
        </w:rPr>
        <w:br/>
        <w:t xml:space="preserve">         Mỗi đứa trẻ đều phải đọc diễn văn ngắn trước cả lớp.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fuss of / over someone: lộ vẻ quan tõm (bạn nguyenhoaphuong bổ sung)</w:t>
      </w:r>
      <w:r w:rsidRPr="00F96BA2">
        <w:rPr>
          <w:rFonts w:ascii="Times New Roman" w:hAnsi="Times New Roman" w:cs="Times New Roman"/>
          <w:sz w:val="24"/>
        </w:rPr>
        <w:br/>
        <w:t xml:space="preserve">  e. g. They made a great fuss of the new baby. </w:t>
      </w:r>
      <w:r w:rsidRPr="00F96BA2">
        <w:rPr>
          <w:rFonts w:ascii="Times New Roman" w:hAnsi="Times New Roman" w:cs="Times New Roman"/>
          <w:sz w:val="24"/>
        </w:rPr>
        <w:br/>
        <w:t xml:space="preserve">          Bọn họ quan tâm nhiều đến đứa bẫ mới đẻ.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make a fuss / kick up a fuss (about something): cằn nhằn tức giận, phàn nàn (về cỏi gỡ đó</w:t>
      </w:r>
      <w:r w:rsidRPr="00F96BA2">
        <w:rPr>
          <w:rFonts w:ascii="Times New Roman" w:hAnsi="Times New Roman" w:cs="Times New Roman"/>
          <w:sz w:val="24"/>
        </w:rPr>
        <w:br/>
        <w:t xml:space="preserve">  e. g. Josie made a fuss / kicked up a fuss because the soup was too salty. </w:t>
      </w:r>
      <w:r w:rsidRPr="00F96BA2">
        <w:rPr>
          <w:rFonts w:ascii="Times New Roman" w:hAnsi="Times New Roman" w:cs="Times New Roman"/>
          <w:sz w:val="24"/>
        </w:rPr>
        <w:br/>
        <w:t xml:space="preserve">         Josie phàn nàn vỡ mún canh quỏ mặn.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plan / plans: trự hoạch, lờn kế hoạch (bạn nguyenhoaphuong bổ sung)</w:t>
      </w:r>
      <w:r w:rsidRPr="00F96BA2">
        <w:rPr>
          <w:rFonts w:ascii="Times New Roman" w:hAnsi="Times New Roman" w:cs="Times New Roman"/>
          <w:sz w:val="24"/>
        </w:rPr>
        <w:br/>
        <w:t xml:space="preserve">  e. g. We need to make plans for the future. </w:t>
      </w:r>
      <w:r w:rsidRPr="00F96BA2">
        <w:rPr>
          <w:rFonts w:ascii="Times New Roman" w:hAnsi="Times New Roman" w:cs="Times New Roman"/>
          <w:sz w:val="24"/>
        </w:rPr>
        <w:br/>
        <w:t xml:space="preserve">         Chúng ta cần lên kế hoạch cho tương lai.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 demand / demands (on): đũi hỏi (bạn nguyenhoaphuong bổ sung)</w:t>
      </w:r>
      <w:r w:rsidRPr="00F96BA2">
        <w:rPr>
          <w:rFonts w:ascii="Times New Roman" w:hAnsi="Times New Roman" w:cs="Times New Roman"/>
          <w:sz w:val="24"/>
        </w:rPr>
        <w:br/>
        <w:t xml:space="preserve">  e. g. Flying makes enormous demands on pilots. </w:t>
      </w:r>
      <w:r w:rsidRPr="00F96BA2">
        <w:rPr>
          <w:rFonts w:ascii="Times New Roman" w:hAnsi="Times New Roman" w:cs="Times New Roman"/>
          <w:sz w:val="24"/>
        </w:rPr>
        <w:br/>
        <w:t xml:space="preserve">        Chuyến bay đũi hỏi người phi công rất nhiều.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make an exception: tạo ngoại lệ, cho phẫp một ngoại lệ (bạn nguyenhoaphuong bổ sung)</w:t>
      </w:r>
      <w:r w:rsidRPr="00F96BA2">
        <w:rPr>
          <w:rFonts w:ascii="Times New Roman" w:hAnsi="Times New Roman" w:cs="Times New Roman"/>
          <w:sz w:val="24"/>
        </w:rPr>
        <w:br/>
        <w:t xml:space="preserve">  e. g. Children are not usually allowed in, but I'm prepared to make an exception in this case. </w:t>
      </w:r>
      <w:r w:rsidRPr="00F96BA2">
        <w:rPr>
          <w:rFonts w:ascii="Times New Roman" w:hAnsi="Times New Roman" w:cs="Times New Roman"/>
          <w:sz w:val="24"/>
        </w:rPr>
        <w:br/>
        <w:t xml:space="preserve">         Trẻ em thường không được phẫp vô đây, nhưng tôi chuẩn bị tạo ngoại lệ trong trường hợp này (tức là cho tụi nó vô.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make cũng thông dụng với nghĩa: làm, tạo ra, chế tạo ra; như khi ta nói "make a bicycle" (chế tạo ra chiếc xe đạp), "make a cake" (nướng, làm ra cái bánh),...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your best: làm hết sức mỡnh</w:t>
      </w:r>
      <w:r w:rsidRPr="00F96BA2">
        <w:rPr>
          <w:rFonts w:ascii="Times New Roman" w:hAnsi="Times New Roman" w:cs="Times New Roman"/>
          <w:sz w:val="24"/>
        </w:rPr>
        <w:br/>
        <w:t xml:space="preserve">  e. g. All that matters in the exam is to do your best. </w:t>
      </w:r>
      <w:r w:rsidRPr="00F96BA2">
        <w:rPr>
          <w:rFonts w:ascii="Times New Roman" w:hAnsi="Times New Roman" w:cs="Times New Roman"/>
          <w:sz w:val="24"/>
        </w:rPr>
        <w:br/>
        <w:t xml:space="preserve">         Điều quan trọng nhất trong kỡ thi là hóy làm hết sức mỡnh.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damage (to): gây hại đến</w:t>
      </w:r>
      <w:r w:rsidRPr="00F96BA2">
        <w:rPr>
          <w:rFonts w:ascii="Times New Roman" w:hAnsi="Times New Roman" w:cs="Times New Roman"/>
          <w:sz w:val="24"/>
        </w:rPr>
        <w:br/>
        <w:t xml:space="preserve">  e. g. The storm did some damage to our roof. </w:t>
      </w:r>
      <w:r w:rsidRPr="00F96BA2">
        <w:rPr>
          <w:rFonts w:ascii="Times New Roman" w:hAnsi="Times New Roman" w:cs="Times New Roman"/>
          <w:sz w:val="24"/>
        </w:rPr>
        <w:br/>
        <w:t xml:space="preserve">         Cơn bóo đó gõy thiệt hại phần nào cho cỏi trần nhà của chỳng tụi.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an experiment: làm thớ nghiệm</w:t>
      </w:r>
      <w:r w:rsidRPr="00F96BA2">
        <w:rPr>
          <w:rFonts w:ascii="Times New Roman" w:hAnsi="Times New Roman" w:cs="Times New Roman"/>
          <w:sz w:val="24"/>
        </w:rPr>
        <w:br/>
        <w:t xml:space="preserve">  e. g. We are doing an experiment to test how the metal reacts with water. </w:t>
      </w:r>
      <w:r w:rsidRPr="00F96BA2">
        <w:rPr>
          <w:rFonts w:ascii="Times New Roman" w:hAnsi="Times New Roman" w:cs="Times New Roman"/>
          <w:sz w:val="24"/>
        </w:rPr>
        <w:br/>
        <w:t xml:space="preserve">         Chúng tôi đang làm thí nghiệm để kiểm tra xem kim loại phải ứng với nước như thế nào.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do exercises: làm bài tập, tập thể dục. </w:t>
      </w:r>
      <w:r w:rsidRPr="00F96BA2">
        <w:rPr>
          <w:rFonts w:ascii="Times New Roman" w:hAnsi="Times New Roman" w:cs="Times New Roman"/>
          <w:sz w:val="24"/>
        </w:rPr>
        <w:br/>
        <w:t xml:space="preserve">  e. g. We'll do some exercises practicing these collocations tomorrow. </w:t>
      </w:r>
      <w:r w:rsidRPr="00F96BA2">
        <w:rPr>
          <w:rFonts w:ascii="Times New Roman" w:hAnsi="Times New Roman" w:cs="Times New Roman"/>
          <w:sz w:val="24"/>
        </w:rPr>
        <w:br/>
        <w:t xml:space="preserve">         Chỳng con sẽ làm bài tập thực hành những sự kết hợp tự nhiờn này vào ngày mai.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someone a good turn / do someone a favor: làm việc tốt, làm õn huệ</w:t>
      </w:r>
      <w:r w:rsidRPr="00F96BA2">
        <w:rPr>
          <w:rFonts w:ascii="Times New Roman" w:hAnsi="Times New Roman" w:cs="Times New Roman"/>
          <w:sz w:val="24"/>
        </w:rPr>
        <w:br/>
        <w:t xml:space="preserve">  e. g. Scouts and guides are supposed to do someone a good turn every day. </w:t>
      </w:r>
      <w:r w:rsidRPr="00F96BA2">
        <w:rPr>
          <w:rFonts w:ascii="Times New Roman" w:hAnsi="Times New Roman" w:cs="Times New Roman"/>
          <w:sz w:val="24"/>
        </w:rPr>
        <w:br/>
        <w:t xml:space="preserve">         Các hướng đạo sinh nên làm việc tốt mỗi ngày.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harm: cú hại, gõy hại</w:t>
      </w:r>
      <w:r w:rsidRPr="00F96BA2">
        <w:rPr>
          <w:rFonts w:ascii="Times New Roman" w:hAnsi="Times New Roman" w:cs="Times New Roman"/>
          <w:sz w:val="24"/>
        </w:rPr>
        <w:br/>
        <w:t xml:space="preserve">  e. g. Changing the rules may do more harm than good. </w:t>
      </w:r>
      <w:r w:rsidRPr="00F96BA2">
        <w:rPr>
          <w:rFonts w:ascii="Times New Roman" w:hAnsi="Times New Roman" w:cs="Times New Roman"/>
          <w:sz w:val="24"/>
        </w:rPr>
        <w:br/>
        <w:t xml:space="preserve">         Thay đổi luật lệ có thể có hại hơn là có lợi.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your hair: thay đổi kiểu tóc, làm tóc</w:t>
      </w:r>
      <w:r w:rsidRPr="00F96BA2">
        <w:rPr>
          <w:rFonts w:ascii="Times New Roman" w:hAnsi="Times New Roman" w:cs="Times New Roman"/>
          <w:sz w:val="24"/>
        </w:rPr>
        <w:br/>
        <w:t xml:space="preserve">  e. g. No, I'm not ready. I haven't done my hair yet. </w:t>
      </w:r>
      <w:r w:rsidRPr="00F96BA2">
        <w:rPr>
          <w:rFonts w:ascii="Times New Roman" w:hAnsi="Times New Roman" w:cs="Times New Roman"/>
          <w:sz w:val="24"/>
        </w:rPr>
        <w:br/>
        <w:t xml:space="preserve">         Khụng, mỡnh chưa sẵn sàng. Mỡnh vẫn chưa làm tóc xong mà.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do your homework: làm bài tập về nhà</w:t>
      </w:r>
      <w:r w:rsidRPr="00F96BA2">
        <w:rPr>
          <w:rFonts w:ascii="Times New Roman" w:hAnsi="Times New Roman" w:cs="Times New Roman"/>
          <w:sz w:val="24"/>
        </w:rPr>
        <w:br/>
        <w:t xml:space="preserve">  e. g. My son has to do his homework straight after school. </w:t>
      </w:r>
      <w:r w:rsidRPr="00F96BA2">
        <w:rPr>
          <w:rFonts w:ascii="Times New Roman" w:hAnsi="Times New Roman" w:cs="Times New Roman"/>
          <w:sz w:val="24"/>
        </w:rPr>
        <w:br/>
        <w:t xml:space="preserve">         Con trai tôi phải làm phải tập về nhà của nó ngay sau khi đi học về.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do the ironing / shopping / washing, etc.: ủi đồ, đi mua sắm, giặc giũ... </w:t>
      </w:r>
      <w:r w:rsidRPr="00F96BA2">
        <w:rPr>
          <w:rFonts w:ascii="Times New Roman" w:hAnsi="Times New Roman" w:cs="Times New Roman"/>
          <w:sz w:val="24"/>
        </w:rPr>
        <w:br/>
        <w:t xml:space="preserve">  e. g. I'll do the washing if you do the ironing. </w:t>
      </w:r>
      <w:r w:rsidRPr="00F96BA2">
        <w:rPr>
          <w:rFonts w:ascii="Times New Roman" w:hAnsi="Times New Roman" w:cs="Times New Roman"/>
          <w:sz w:val="24"/>
        </w:rPr>
        <w:br/>
        <w:t xml:space="preserve">         Em sẽ giặc giũ nếu anh ủi đồ.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do research: nghiờn cứu. </w:t>
      </w:r>
      <w:r w:rsidRPr="00F96BA2">
        <w:rPr>
          <w:rFonts w:ascii="Times New Roman" w:hAnsi="Times New Roman" w:cs="Times New Roman"/>
          <w:sz w:val="24"/>
        </w:rPr>
        <w:br/>
        <w:t xml:space="preserve">  e. g. I'm still doing research for my thesis. </w:t>
      </w:r>
      <w:r w:rsidRPr="00F96BA2">
        <w:rPr>
          <w:rFonts w:ascii="Times New Roman" w:hAnsi="Times New Roman" w:cs="Times New Roman"/>
          <w:sz w:val="24"/>
        </w:rPr>
        <w:br/>
        <w:t xml:space="preserve">         Tụi vẫn cũn đang nghiên cứu để làm luận văn.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do a / the crossword: giải ụ chữ (bạn nguyenhoaphuong bổ sung)</w:t>
      </w:r>
      <w:r w:rsidRPr="00F96BA2">
        <w:rPr>
          <w:rFonts w:ascii="Times New Roman" w:hAnsi="Times New Roman" w:cs="Times New Roman"/>
          <w:sz w:val="24"/>
        </w:rPr>
        <w:br/>
        <w:t xml:space="preserve">   e. g. I like doing the crossword. </w:t>
      </w:r>
      <w:r w:rsidRPr="00F96BA2">
        <w:rPr>
          <w:rFonts w:ascii="Times New Roman" w:hAnsi="Times New Roman" w:cs="Times New Roman"/>
          <w:sz w:val="24"/>
        </w:rPr>
        <w:br/>
        <w:t xml:space="preserve">          Tôi thích chơi giải ô chữ.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Từ cỏc cỏch kết hợp từ tự nhiờn trờn, ta cú thể thấy, nhiều sự kết hợp giữa DO/MAKE + Danh từ thường có nghĩa tương đương với 1 động từ. Thớ dụ, do research = (to) research, make a mistake = (to) mistake... Nhưng trên thực tế, người bản xứ thường sử dụng lối thành lập collocations. Đây là một tập quán hành văn của người Anh, Mĩ (styles), thay vỡ dựng một tiếng động từ, họ ưa chuộng dùng động từ + danh từ để kẫo dài phần vị ngữ (predicative) hơn.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HAVE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have an accident: gặp tai nạn. </w:t>
      </w:r>
      <w:r w:rsidRPr="00F96BA2">
        <w:rPr>
          <w:rFonts w:ascii="Times New Roman" w:hAnsi="Times New Roman" w:cs="Times New Roman"/>
          <w:sz w:val="24"/>
        </w:rPr>
        <w:br/>
        <w:t xml:space="preserve">  e. g. Mr. Grey had an accident last night but he's OK now. </w:t>
      </w:r>
      <w:r w:rsidRPr="00F96BA2">
        <w:rPr>
          <w:rFonts w:ascii="Times New Roman" w:hAnsi="Times New Roman" w:cs="Times New Roman"/>
          <w:sz w:val="24"/>
        </w:rPr>
        <w:br/>
        <w:t xml:space="preserve">         Ông Grey bị tai nạn tối qua nhưng giờ ổng ổn cả rồi.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an argument / a row: cói cọ</w:t>
      </w:r>
      <w:r w:rsidRPr="00F96BA2">
        <w:rPr>
          <w:rFonts w:ascii="Times New Roman" w:hAnsi="Times New Roman" w:cs="Times New Roman"/>
          <w:sz w:val="24"/>
        </w:rPr>
        <w:br/>
        <w:t xml:space="preserve">  e. g. We had an argument / a row about how to fix the car. </w:t>
      </w:r>
      <w:r w:rsidRPr="00F96BA2">
        <w:rPr>
          <w:rFonts w:ascii="Times New Roman" w:hAnsi="Times New Roman" w:cs="Times New Roman"/>
          <w:sz w:val="24"/>
        </w:rPr>
        <w:br/>
        <w:t xml:space="preserve">         Tụi tao cói cọ về cỏch sửa cỏi xe hơi.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break: nghỉ giải lao (cũng: take a break)</w:t>
      </w:r>
      <w:r w:rsidRPr="00F96BA2">
        <w:rPr>
          <w:rFonts w:ascii="Times New Roman" w:hAnsi="Times New Roman" w:cs="Times New Roman"/>
          <w:sz w:val="24"/>
        </w:rPr>
        <w:br/>
        <w:t xml:space="preserve">  e. g. Let's have a break when you finish this exercise. </w:t>
      </w:r>
      <w:r w:rsidRPr="00F96BA2">
        <w:rPr>
          <w:rFonts w:ascii="Times New Roman" w:hAnsi="Times New Roman" w:cs="Times New Roman"/>
          <w:sz w:val="24"/>
        </w:rPr>
        <w:br/>
        <w:t xml:space="preserve">         Chỳng ta hóy nghỉ giải lao sau khi anh giải xong bài tập này.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conversation / chat: núi chuyện</w:t>
      </w:r>
      <w:r w:rsidRPr="00F96BA2">
        <w:rPr>
          <w:rFonts w:ascii="Times New Roman" w:hAnsi="Times New Roman" w:cs="Times New Roman"/>
          <w:sz w:val="24"/>
        </w:rPr>
        <w:br/>
        <w:t xml:space="preserve">  e. g. I hope we'll have time to have a chat after the meeting. </w:t>
      </w:r>
      <w:r w:rsidRPr="00F96BA2">
        <w:rPr>
          <w:rFonts w:ascii="Times New Roman" w:hAnsi="Times New Roman" w:cs="Times New Roman"/>
          <w:sz w:val="24"/>
        </w:rPr>
        <w:br/>
        <w:t xml:space="preserve">         Tụi mong là chỳng ta sẽ cú thỡ giờ núi chuyờn sau cuộc họp.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difficulty (in) (doing something): gặp khó khăn</w:t>
      </w:r>
      <w:r w:rsidRPr="00F96BA2">
        <w:rPr>
          <w:rFonts w:ascii="Times New Roman" w:hAnsi="Times New Roman" w:cs="Times New Roman"/>
          <w:sz w:val="24"/>
        </w:rPr>
        <w:br/>
        <w:t xml:space="preserve">  e. g. The class had difficulty understanding what to do. </w:t>
      </w:r>
      <w:r w:rsidRPr="00F96BA2">
        <w:rPr>
          <w:rFonts w:ascii="Times New Roman" w:hAnsi="Times New Roman" w:cs="Times New Roman"/>
          <w:sz w:val="24"/>
        </w:rPr>
        <w:br/>
        <w:t xml:space="preserve">         Lớp học gặp trở ngại trong việc hiểu được những điều phải làm.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dream / nightmare: mơ / gặp ác mộng</w:t>
      </w:r>
      <w:r w:rsidRPr="00F96BA2">
        <w:rPr>
          <w:rFonts w:ascii="Times New Roman" w:hAnsi="Times New Roman" w:cs="Times New Roman"/>
          <w:sz w:val="24"/>
        </w:rPr>
        <w:br/>
        <w:t xml:space="preserve">  e. g. I had a nightmare last night. </w:t>
      </w:r>
      <w:r w:rsidRPr="00F96BA2">
        <w:rPr>
          <w:rFonts w:ascii="Times New Roman" w:hAnsi="Times New Roman" w:cs="Times New Roman"/>
          <w:sz w:val="24"/>
        </w:rPr>
        <w:br/>
        <w:t xml:space="preserve">         Tao gặp ác mộng đêm rồi.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have an experience: trải nghiệm</w:t>
      </w:r>
      <w:r w:rsidRPr="00F96BA2">
        <w:rPr>
          <w:rFonts w:ascii="Times New Roman" w:hAnsi="Times New Roman" w:cs="Times New Roman"/>
          <w:sz w:val="24"/>
        </w:rPr>
        <w:br/>
        <w:t xml:space="preserve">  e. g. I had a frightening experience the other day. </w:t>
      </w:r>
      <w:r w:rsidRPr="00F96BA2">
        <w:rPr>
          <w:rFonts w:ascii="Times New Roman" w:hAnsi="Times New Roman" w:cs="Times New Roman"/>
          <w:sz w:val="24"/>
        </w:rPr>
        <w:br/>
        <w:t xml:space="preserve">         Ngày hôm kia tao có một trải nghiệm đáng sợ.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feeling: cảm giỏc rằng</w:t>
      </w:r>
      <w:r w:rsidRPr="00F96BA2">
        <w:rPr>
          <w:rFonts w:ascii="Times New Roman" w:hAnsi="Times New Roman" w:cs="Times New Roman"/>
          <w:sz w:val="24"/>
        </w:rPr>
        <w:br/>
        <w:t xml:space="preserve">  e. g. I have a feeling that something is wrong. </w:t>
      </w:r>
      <w:r w:rsidRPr="00F96BA2">
        <w:rPr>
          <w:rFonts w:ascii="Times New Roman" w:hAnsi="Times New Roman" w:cs="Times New Roman"/>
          <w:sz w:val="24"/>
        </w:rPr>
        <w:br/>
        <w:t xml:space="preserve">         Em cảm giác có điều gỡ khụng ổn.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fun / a good time: vui vẻ</w:t>
      </w:r>
      <w:r w:rsidRPr="00F96BA2">
        <w:rPr>
          <w:rFonts w:ascii="Times New Roman" w:hAnsi="Times New Roman" w:cs="Times New Roman"/>
          <w:sz w:val="24"/>
        </w:rPr>
        <w:br/>
        <w:t xml:space="preserve">  e. g. I'm sure you'll have fun on the school trip. </w:t>
      </w:r>
      <w:r w:rsidRPr="00F96BA2">
        <w:rPr>
          <w:rFonts w:ascii="Times New Roman" w:hAnsi="Times New Roman" w:cs="Times New Roman"/>
          <w:sz w:val="24"/>
        </w:rPr>
        <w:br/>
        <w:t xml:space="preserve">         Tụi chắc em sẽ vui vẻ trong kỡ nghỉ của trường.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look: ngắm nhỡn</w:t>
      </w:r>
      <w:r w:rsidRPr="00F96BA2">
        <w:rPr>
          <w:rFonts w:ascii="Times New Roman" w:hAnsi="Times New Roman" w:cs="Times New Roman"/>
          <w:sz w:val="24"/>
        </w:rPr>
        <w:br/>
        <w:t xml:space="preserve">  e. g. The teacher wanted to have a look at what we were doing. </w:t>
      </w:r>
      <w:r w:rsidRPr="00F96BA2">
        <w:rPr>
          <w:rFonts w:ascii="Times New Roman" w:hAnsi="Times New Roman" w:cs="Times New Roman"/>
          <w:sz w:val="24"/>
        </w:rPr>
        <w:br/>
        <w:t xml:space="preserve">         ễng thầy muốn ngắm nhỡn xem chỳng tụi đang làm gỡ.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party: tổ chức tiệc tựng</w:t>
      </w:r>
      <w:r w:rsidRPr="00F96BA2">
        <w:rPr>
          <w:rFonts w:ascii="Times New Roman" w:hAnsi="Times New Roman" w:cs="Times New Roman"/>
          <w:sz w:val="24"/>
        </w:rPr>
        <w:br/>
        <w:t xml:space="preserve">  e. g. Let's have a party at the end of term. </w:t>
      </w:r>
      <w:r w:rsidRPr="00F96BA2">
        <w:rPr>
          <w:rFonts w:ascii="Times New Roman" w:hAnsi="Times New Roman" w:cs="Times New Roman"/>
          <w:sz w:val="24"/>
        </w:rPr>
        <w:br/>
        <w:t xml:space="preserve">         Chỳng ta hóy tổ chức tiệc tựng vào cuối học kỡ.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problem / problems (with): gặp vấn đề, gặp khó khăn</w:t>
      </w:r>
      <w:r w:rsidRPr="00F96BA2">
        <w:rPr>
          <w:rFonts w:ascii="Times New Roman" w:hAnsi="Times New Roman" w:cs="Times New Roman"/>
          <w:sz w:val="24"/>
        </w:rPr>
        <w:br/>
        <w:t xml:space="preserve">  e. g. Ask the teacher if you have problems with the exercise. </w:t>
      </w:r>
      <w:r w:rsidRPr="00F96BA2">
        <w:rPr>
          <w:rFonts w:ascii="Times New Roman" w:hAnsi="Times New Roman" w:cs="Times New Roman"/>
          <w:sz w:val="24"/>
        </w:rPr>
        <w:br/>
        <w:t xml:space="preserve">         Hóy hỏi cụ giỏo nếu như em gặp khó khăn với bài tập.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have a try / go: thử</w:t>
      </w:r>
      <w:r w:rsidRPr="00F96BA2">
        <w:rPr>
          <w:rFonts w:ascii="Times New Roman" w:hAnsi="Times New Roman" w:cs="Times New Roman"/>
          <w:sz w:val="24"/>
        </w:rPr>
        <w:br/>
        <w:t xml:space="preserve">  e. g. I'll explain what to do and then you can have a go / try. </w:t>
      </w:r>
      <w:r w:rsidRPr="00F96BA2">
        <w:rPr>
          <w:rFonts w:ascii="Times New Roman" w:hAnsi="Times New Roman" w:cs="Times New Roman"/>
          <w:sz w:val="24"/>
        </w:rPr>
        <w:br/>
        <w:t xml:space="preserve">         Tao sẽ giải thớch những gỡ cần làm và sau đó, mày có thể làm thử.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TAKE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 holiday: đi nghỉ</w:t>
      </w:r>
      <w:r w:rsidRPr="00F96BA2">
        <w:rPr>
          <w:rFonts w:ascii="Times New Roman" w:hAnsi="Times New Roman" w:cs="Times New Roman"/>
          <w:sz w:val="24"/>
        </w:rPr>
        <w:br/>
        <w:t xml:space="preserve">  e. g. We're so glad we decided to take a holiday here. </w:t>
      </w:r>
      <w:r w:rsidRPr="00F96BA2">
        <w:rPr>
          <w:rFonts w:ascii="Times New Roman" w:hAnsi="Times New Roman" w:cs="Times New Roman"/>
          <w:sz w:val="24"/>
        </w:rPr>
        <w:br/>
        <w:t xml:space="preserve">         Chỳng tụi rất vui vỡ đó quyết định đi nghỉ ở đây.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 trip: đi du hành</w:t>
      </w:r>
      <w:r w:rsidRPr="00F96BA2">
        <w:rPr>
          <w:rFonts w:ascii="Times New Roman" w:hAnsi="Times New Roman" w:cs="Times New Roman"/>
          <w:sz w:val="24"/>
        </w:rPr>
        <w:br/>
        <w:t xml:space="preserve">  e. g. Yesterday we took a trip to the mountains. </w:t>
      </w:r>
      <w:r w:rsidRPr="00F96BA2">
        <w:rPr>
          <w:rFonts w:ascii="Times New Roman" w:hAnsi="Times New Roman" w:cs="Times New Roman"/>
          <w:sz w:val="24"/>
        </w:rPr>
        <w:br/>
        <w:t xml:space="preserve">         Hôm qua chúng tôi đi du hành đến những ngọn núi.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 train / bus: đón xe lửa / xe buớt</w:t>
      </w:r>
      <w:r w:rsidRPr="00F96BA2">
        <w:rPr>
          <w:rFonts w:ascii="Times New Roman" w:hAnsi="Times New Roman" w:cs="Times New Roman"/>
          <w:sz w:val="24"/>
        </w:rPr>
        <w:br/>
        <w:t xml:space="preserve">  e. g. First we took a train to a little town and then we took a bus going to various villages. </w:t>
      </w:r>
      <w:r w:rsidRPr="00F96BA2">
        <w:rPr>
          <w:rFonts w:ascii="Times New Roman" w:hAnsi="Times New Roman" w:cs="Times New Roman"/>
          <w:sz w:val="24"/>
        </w:rPr>
        <w:br/>
        <w:t xml:space="preserve">         Đầu tiên chúng tôi đón xe lửa tới thị trấn nhỏ, và rồi đón xe buớt đi thăm nhiều ngôi làng.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 liking to: thấy hứng thỳ, thấy thớch thỳ</w:t>
      </w:r>
      <w:r w:rsidRPr="00F96BA2">
        <w:rPr>
          <w:rFonts w:ascii="Times New Roman" w:hAnsi="Times New Roman" w:cs="Times New Roman"/>
          <w:sz w:val="24"/>
        </w:rPr>
        <w:br/>
        <w:t xml:space="preserve">  e. g. We got off when we saw one that we took a liking to. </w:t>
      </w:r>
      <w:r w:rsidRPr="00F96BA2">
        <w:rPr>
          <w:rFonts w:ascii="Times New Roman" w:hAnsi="Times New Roman" w:cs="Times New Roman"/>
          <w:sz w:val="24"/>
        </w:rPr>
        <w:br/>
        <w:t xml:space="preserve">         Chỳng tụi xuống xe khi thấy những thứ gõy thớch thỳ.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an interest in: thấy hứng thỳ, thớch thỳ với</w:t>
      </w:r>
      <w:r w:rsidRPr="00F96BA2">
        <w:rPr>
          <w:rFonts w:ascii="Times New Roman" w:hAnsi="Times New Roman" w:cs="Times New Roman"/>
          <w:sz w:val="24"/>
        </w:rPr>
        <w:br/>
        <w:t xml:space="preserve">  e. g. Some kids took an interest in us. </w:t>
      </w:r>
      <w:r w:rsidRPr="00F96BA2">
        <w:rPr>
          <w:rFonts w:ascii="Times New Roman" w:hAnsi="Times New Roman" w:cs="Times New Roman"/>
          <w:sz w:val="24"/>
        </w:rPr>
        <w:br/>
        <w:t xml:space="preserve">         Vài em nhỏ thớch thỳ với sự xuất hiện của chỳng tụi.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take a photo / photos: chụp hỡnh</w:t>
      </w:r>
      <w:r w:rsidRPr="00F96BA2">
        <w:rPr>
          <w:rFonts w:ascii="Times New Roman" w:hAnsi="Times New Roman" w:cs="Times New Roman"/>
          <w:sz w:val="24"/>
        </w:rPr>
        <w:br/>
        <w:t xml:space="preserve">  e. g. We took a lot of photos. </w:t>
      </w:r>
      <w:r w:rsidRPr="00F96BA2">
        <w:rPr>
          <w:rFonts w:ascii="Times New Roman" w:hAnsi="Times New Roman" w:cs="Times New Roman"/>
          <w:sz w:val="24"/>
        </w:rPr>
        <w:br/>
        <w:t xml:space="preserve">         Chỳng tụi chụp nhiều hỡnh.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 chance: mạo hiểm</w:t>
      </w:r>
      <w:r w:rsidRPr="00F96BA2">
        <w:rPr>
          <w:rFonts w:ascii="Times New Roman" w:hAnsi="Times New Roman" w:cs="Times New Roman"/>
          <w:sz w:val="24"/>
        </w:rPr>
        <w:br/>
        <w:t xml:space="preserve">  e. g. I'd take a chance and leave if I were you. </w:t>
      </w:r>
      <w:r w:rsidRPr="00F96BA2">
        <w:rPr>
          <w:rFonts w:ascii="Times New Roman" w:hAnsi="Times New Roman" w:cs="Times New Roman"/>
          <w:sz w:val="24"/>
        </w:rPr>
        <w:br/>
        <w:t xml:space="preserve">         Tao sẽ mạo hiểm và rời khỏi đó nếu tao là mầy.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 dislike to: khụng thớch / ghẫt</w:t>
      </w:r>
      <w:r w:rsidRPr="00F96BA2">
        <w:rPr>
          <w:rFonts w:ascii="Times New Roman" w:hAnsi="Times New Roman" w:cs="Times New Roman"/>
          <w:sz w:val="24"/>
        </w:rPr>
        <w:br/>
        <w:t xml:space="preserve">  e. g. The boss has taken a dislike to you. </w:t>
      </w:r>
      <w:r w:rsidRPr="00F96BA2">
        <w:rPr>
          <w:rFonts w:ascii="Times New Roman" w:hAnsi="Times New Roman" w:cs="Times New Roman"/>
          <w:sz w:val="24"/>
        </w:rPr>
        <w:br/>
        <w:t xml:space="preserve">         ễng chủ khụng thớch anh từ lõu.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advantage of: lợi dụng, tận dụng</w:t>
      </w:r>
      <w:r w:rsidRPr="00F96BA2">
        <w:rPr>
          <w:rFonts w:ascii="Times New Roman" w:hAnsi="Times New Roman" w:cs="Times New Roman"/>
          <w:sz w:val="24"/>
        </w:rPr>
        <w:br/>
        <w:t xml:space="preserve">  e. g. Take advantage of being in London - there are always plenty of jobs there. </w:t>
      </w:r>
      <w:r w:rsidRPr="00F96BA2">
        <w:rPr>
          <w:rFonts w:ascii="Times New Roman" w:hAnsi="Times New Roman" w:cs="Times New Roman"/>
          <w:sz w:val="24"/>
        </w:rPr>
        <w:br/>
        <w:t xml:space="preserve">          Hóy tận dụng cơ hội khi anh ở Luân Đôn, nơi đây luôn có rất nhiều việc làm.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take action: hành động</w:t>
      </w:r>
      <w:r w:rsidRPr="00F96BA2">
        <w:rPr>
          <w:rFonts w:ascii="Times New Roman" w:hAnsi="Times New Roman" w:cs="Times New Roman"/>
          <w:sz w:val="24"/>
        </w:rPr>
        <w:br/>
        <w:t>  e. g. You'll soon find something else, so take action, that's my advice!</w:t>
      </w:r>
      <w:r w:rsidRPr="00F96BA2">
        <w:rPr>
          <w:rFonts w:ascii="Times New Roman" w:hAnsi="Times New Roman" w:cs="Times New Roman"/>
          <w:sz w:val="24"/>
        </w:rPr>
        <w:br/>
        <w:t>         Chẳng bao lõu anh sẽ tỡm thấy điều gỡ khỏc, lỳc đó hóy hành động - lời khuyên của tôi đó!</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PAY</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pay attention to: chú ý đến</w:t>
      </w:r>
      <w:r w:rsidRPr="00F96BA2">
        <w:rPr>
          <w:rFonts w:ascii="Times New Roman" w:hAnsi="Times New Roman" w:cs="Times New Roman"/>
          <w:sz w:val="24"/>
        </w:rPr>
        <w:br/>
        <w:t xml:space="preserve">  e. g. You must pay attention to the teacher. </w:t>
      </w:r>
      <w:r w:rsidRPr="00F96BA2">
        <w:rPr>
          <w:rFonts w:ascii="Times New Roman" w:hAnsi="Times New Roman" w:cs="Times New Roman"/>
          <w:sz w:val="24"/>
        </w:rPr>
        <w:br/>
        <w:t xml:space="preserve">         Em phải chú ý đến giáo viờn.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pay (someone) a compliment: khen tặng (ai)</w:t>
      </w:r>
      <w:r w:rsidRPr="00F96BA2">
        <w:rPr>
          <w:rFonts w:ascii="Times New Roman" w:hAnsi="Times New Roman" w:cs="Times New Roman"/>
          <w:sz w:val="24"/>
        </w:rPr>
        <w:br/>
        <w:t xml:space="preserve">  e. g. I was trying to pay her a compliment but she misunderstood. </w:t>
      </w:r>
      <w:r w:rsidRPr="00F96BA2">
        <w:rPr>
          <w:rFonts w:ascii="Times New Roman" w:hAnsi="Times New Roman" w:cs="Times New Roman"/>
          <w:sz w:val="24"/>
        </w:rPr>
        <w:br/>
        <w:t xml:space="preserve">         Tôi cố khen tặng cổ nhưng cổ lại hiểu lầm tôi.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pay your (last) respects: cầu chỳc kớnh cẩn</w:t>
      </w:r>
      <w:r w:rsidRPr="00F96BA2">
        <w:rPr>
          <w:rFonts w:ascii="Times New Roman" w:hAnsi="Times New Roman" w:cs="Times New Roman"/>
          <w:sz w:val="24"/>
        </w:rPr>
        <w:br/>
        <w:t xml:space="preserve">  e. g. At a funeral people pay their last respects to the person who has died. </w:t>
      </w:r>
      <w:r w:rsidRPr="00F96BA2">
        <w:rPr>
          <w:rFonts w:ascii="Times New Roman" w:hAnsi="Times New Roman" w:cs="Times New Roman"/>
          <w:sz w:val="24"/>
        </w:rPr>
        <w:br/>
        <w:t xml:space="preserve">         Tại tang lễ, người ta cầu chúc lần cuối cho người đó khuất.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pay tribute: bài tỏ lũng kớnh ngưỡng</w:t>
      </w:r>
      <w:r w:rsidRPr="00F96BA2">
        <w:rPr>
          <w:rFonts w:ascii="Times New Roman" w:hAnsi="Times New Roman" w:cs="Times New Roman"/>
          <w:sz w:val="24"/>
        </w:rPr>
        <w:br/>
        <w:t xml:space="preserve">  e. g. When Jack retired, his boss made a speech paying tribute to all he had done for the company. </w:t>
      </w:r>
      <w:r w:rsidRPr="00F96BA2">
        <w:rPr>
          <w:rFonts w:ascii="Times New Roman" w:hAnsi="Times New Roman" w:cs="Times New Roman"/>
          <w:sz w:val="24"/>
        </w:rPr>
        <w:br/>
        <w:t xml:space="preserve">         Khi ông Jack hồi hưu, ông chủ của ổng đọc diễn văn bài tỏ lũng biết ơn về tất cả những gỡ Jack đó cống hiến cho cụng ty.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Practice: Choose the correct collocation.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She had / took / paid attention to what I told her and started working harder.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I had / made / took over a hundred photographs on my trip to Antarctica.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She made / paid / brought me a nice compliment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I got / made / had a bad dream last night and woke up sweating.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5. The President made / gave / paid tribute to all the people who had supported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I got / took / had a liking to our new teacher the moment I met 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I gave / made / had a feeling I had met Richard before, but I couldn't remember where.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I went to Doughlas Farnham's fuderal to give / take / pay my last respects to a fine man.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I think I'll take / make / do a chance and leave my flight booking till the last minute. I may get a cheaper ticket.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Shall we make / get / have a party for Jane? She's leaving the school next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I had / got / took a feeling that he was trying to hide something from me.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WEATHER</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 Talking about the weather (Núi về thời tiết)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unbroken sunshine: trời quang đóng (chỉ cú nắng mà khụng cú mõy)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(be) scorching hot: cực kỡ núng, núng (nắng) chỏy da thịt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soak up the sunshine: tắm nắng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torrential rain: mưa lớn, nặng hạt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 Weather conditions (Điều kiện thời tiết)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weather + deteriorate (verb): thời tiết trở nên tệ hại (động từ deteriorate rất trang trọng, từ đồng nghĩa kộm trang trọng hơn của nó là: get worse)</w:t>
      </w:r>
      <w:r w:rsidRPr="00F96BA2">
        <w:rPr>
          <w:rFonts w:ascii="Times New Roman" w:hAnsi="Times New Roman" w:cs="Times New Roman"/>
          <w:sz w:val="24"/>
        </w:rPr>
        <w:br/>
        <w:t xml:space="preserve">   e. g. The weather is likely to deteriorate later on today. </w:t>
      </w:r>
      <w:r w:rsidRPr="00F96BA2">
        <w:rPr>
          <w:rFonts w:ascii="Times New Roman" w:hAnsi="Times New Roman" w:cs="Times New Roman"/>
          <w:sz w:val="24"/>
        </w:rPr>
        <w:br/>
        <w:t xml:space="preserve">          Thời tiết có khả năng trở nên tệ hại vào cuối ngày hụm nay. </w:t>
      </w:r>
      <w:r w:rsidRPr="00F96BA2">
        <w:rPr>
          <w:rFonts w:ascii="Times New Roman" w:hAnsi="Times New Roman" w:cs="Times New Roman"/>
          <w:sz w:val="24"/>
        </w:rPr>
        <w:br/>
        <w:t>  Từ phản nghĩa của deteriorate trong ngữ cảnh này là: improve (dễ chịu hơn)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thick / dense fog: màn sương mù dầy đặc</w:t>
      </w:r>
      <w:r w:rsidRPr="00F96BA2">
        <w:rPr>
          <w:rFonts w:ascii="Times New Roman" w:hAnsi="Times New Roman" w:cs="Times New Roman"/>
          <w:sz w:val="24"/>
        </w:rPr>
        <w:br/>
        <w:t xml:space="preserve">  e. g. There is thick fog on the motorway. </w:t>
      </w:r>
      <w:r w:rsidRPr="00F96BA2">
        <w:rPr>
          <w:rFonts w:ascii="Times New Roman" w:hAnsi="Times New Roman" w:cs="Times New Roman"/>
          <w:sz w:val="24"/>
        </w:rPr>
        <w:br/>
        <w:t xml:space="preserve">         Có sương mù dầy đặc trên xa lộ.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patches of fog / mist: khu vực nhỏ có sương mù</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fog / mist + come down: sương mù che phủ (phản nghĩa: fog / mist + lift (sương mù tan đi))</w:t>
      </w:r>
      <w:r w:rsidRPr="00F96BA2">
        <w:rPr>
          <w:rFonts w:ascii="Times New Roman" w:hAnsi="Times New Roman" w:cs="Times New Roman"/>
          <w:sz w:val="24"/>
        </w:rPr>
        <w:br/>
        <w:t xml:space="preserve">  e. g. There are patches of fog on the east coast but these should lift by midday. </w:t>
      </w:r>
      <w:r w:rsidRPr="00F96BA2">
        <w:rPr>
          <w:rFonts w:ascii="Times New Roman" w:hAnsi="Times New Roman" w:cs="Times New Roman"/>
          <w:sz w:val="24"/>
        </w:rPr>
        <w:br/>
        <w:t xml:space="preserve">         Có nhiều khu vực sương mù trên diện hẹp ở bờ Đông nhưng chúng sẽ tan hết lúc giữa trưa.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a blanket of fog: vùng có sương mù khá dầy đặc (nhóm từ này dùng trong văn chương)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strong sun (phản nghĩa: weak sun): nắng gay gắt</w:t>
      </w:r>
      <w:r w:rsidRPr="00F96BA2">
        <w:rPr>
          <w:rFonts w:ascii="Times New Roman" w:hAnsi="Times New Roman" w:cs="Times New Roman"/>
          <w:sz w:val="24"/>
        </w:rPr>
        <w:br/>
        <w:t xml:space="preserve">  e. g. Avoid going on the beach at midday when the sun is strongest. </w:t>
      </w:r>
      <w:r w:rsidRPr="00F96BA2">
        <w:rPr>
          <w:rFonts w:ascii="Times New Roman" w:hAnsi="Times New Roman" w:cs="Times New Roman"/>
          <w:sz w:val="24"/>
        </w:rPr>
        <w:br/>
        <w:t xml:space="preserve">         Tránh đi ra bói biển lỳc giữa trưa, khi nắng gay gắt nhất.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heavy rain (NOT strong rain): mưa to, nặng hạt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driving rain: mưa mau tạnh và nặng hạt</w:t>
      </w:r>
      <w:r w:rsidRPr="00F96BA2">
        <w:rPr>
          <w:rFonts w:ascii="Times New Roman" w:hAnsi="Times New Roman" w:cs="Times New Roman"/>
          <w:sz w:val="24"/>
        </w:rPr>
        <w:br/>
        <w:t xml:space="preserve">  e. g. Road conditions are difficult because of the driving rain. </w:t>
      </w:r>
      <w:r w:rsidRPr="00F96BA2">
        <w:rPr>
          <w:rFonts w:ascii="Times New Roman" w:hAnsi="Times New Roman" w:cs="Times New Roman"/>
          <w:sz w:val="24"/>
        </w:rPr>
        <w:br/>
        <w:t xml:space="preserve">         Tỡnh trạng đường xá gặp khó khăn do cơn mưa nặng hạt.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heavy / fresh / clisp / thick / driving snow: tuyết dầy, đặc cứng</w:t>
      </w:r>
      <w:r w:rsidRPr="00F96BA2">
        <w:rPr>
          <w:rFonts w:ascii="Times New Roman" w:hAnsi="Times New Roman" w:cs="Times New Roman"/>
          <w:sz w:val="24"/>
        </w:rPr>
        <w:br/>
        <w:t xml:space="preserve">  e. g. The snow is lovely and crisp this morning. </w:t>
      </w:r>
      <w:r w:rsidRPr="00F96BA2">
        <w:rPr>
          <w:rFonts w:ascii="Times New Roman" w:hAnsi="Times New Roman" w:cs="Times New Roman"/>
          <w:sz w:val="24"/>
        </w:rPr>
        <w:br/>
        <w:t xml:space="preserve">         Tuyết thiệt dễ thương và dầy cứng sáng nay.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hard frost (phản nghĩa: light frost): sương giá đậm</w:t>
      </w:r>
      <w:r w:rsidRPr="00F96BA2">
        <w:rPr>
          <w:rFonts w:ascii="Times New Roman" w:hAnsi="Times New Roman" w:cs="Times New Roman"/>
          <w:sz w:val="24"/>
        </w:rPr>
        <w:br/>
        <w:t xml:space="preserve">  e. g. There will be a hard frost tonight. </w:t>
      </w:r>
      <w:r w:rsidRPr="00F96BA2">
        <w:rPr>
          <w:rFonts w:ascii="Times New Roman" w:hAnsi="Times New Roman" w:cs="Times New Roman"/>
          <w:sz w:val="24"/>
        </w:rPr>
        <w:br/>
        <w:t xml:space="preserve">         Tối nay sẽ có sương giá đậm.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high / strong / light / biting winds: giú lớn / nhẹ / lạnh lẽo. </w:t>
      </w:r>
      <w:r w:rsidRPr="00F96BA2">
        <w:rPr>
          <w:rFonts w:ascii="Times New Roman" w:hAnsi="Times New Roman" w:cs="Times New Roman"/>
          <w:sz w:val="24"/>
        </w:rPr>
        <w:br/>
        <w:t>  the wind + pick up: gió mạnh hơn (phản nghĩa: die down (sức giú hạ))</w:t>
      </w:r>
      <w:r w:rsidRPr="00F96BA2">
        <w:rPr>
          <w:rFonts w:ascii="Times New Roman" w:hAnsi="Times New Roman" w:cs="Times New Roman"/>
          <w:sz w:val="24"/>
        </w:rPr>
        <w:br/>
        <w:t xml:space="preserve">  e. g. The wind was light this morning but it's picking up now and will be very strong by the evening. </w:t>
      </w:r>
      <w:r w:rsidRPr="00F96BA2">
        <w:rPr>
          <w:rFonts w:ascii="Times New Roman" w:hAnsi="Times New Roman" w:cs="Times New Roman"/>
          <w:sz w:val="24"/>
        </w:rPr>
        <w:br/>
        <w:t xml:space="preserve">         Sáng nay gió nhẹ nhưng đang tăng cường độ và sẽ rất mạnh trước chiều tối nay.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the wind + blow / whistle: giú thổi / vi vu. </w:t>
      </w:r>
      <w:r w:rsidRPr="00F96BA2">
        <w:rPr>
          <w:rFonts w:ascii="Times New Roman" w:hAnsi="Times New Roman" w:cs="Times New Roman"/>
          <w:sz w:val="24"/>
        </w:rPr>
        <w:br/>
        <w:t xml:space="preserve">  e. g. The wind was whistling through the trees. </w:t>
      </w:r>
      <w:r w:rsidRPr="00F96BA2">
        <w:rPr>
          <w:rFonts w:ascii="Times New Roman" w:hAnsi="Times New Roman" w:cs="Times New Roman"/>
          <w:sz w:val="24"/>
        </w:rPr>
        <w:br/>
        <w:t xml:space="preserve">         Nàng gió đang vi vu xuyên qua cây cối.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Practice: Change the underlined words so that each sentence has the opposite meaning.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 There was a </w:t>
      </w:r>
      <w:r w:rsidRPr="00F96BA2">
        <w:rPr>
          <w:rFonts w:ascii="Times New Roman" w:hAnsi="Times New Roman" w:cs="Times New Roman"/>
          <w:sz w:val="24"/>
          <w:u w:val="single"/>
        </w:rPr>
        <w:t>light</w:t>
      </w:r>
      <w:r w:rsidRPr="00F96BA2">
        <w:rPr>
          <w:rFonts w:ascii="Times New Roman" w:hAnsi="Times New Roman" w:cs="Times New Roman"/>
          <w:sz w:val="24"/>
        </w:rPr>
        <w:t xml:space="preserve"> wind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 The wind </w:t>
      </w:r>
      <w:r w:rsidRPr="00F96BA2">
        <w:rPr>
          <w:rFonts w:ascii="Times New Roman" w:hAnsi="Times New Roman" w:cs="Times New Roman"/>
          <w:sz w:val="24"/>
          <w:u w:val="single"/>
        </w:rPr>
        <w:t>picked up</w:t>
      </w:r>
      <w:r w:rsidRPr="00F96BA2">
        <w:rPr>
          <w:rFonts w:ascii="Times New Roman" w:hAnsi="Times New Roman" w:cs="Times New Roman"/>
          <w:sz w:val="24"/>
        </w:rPr>
        <w:t xml:space="preserve"> in the evening.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 The weather is likely to </w:t>
      </w:r>
      <w:r w:rsidRPr="00F96BA2">
        <w:rPr>
          <w:rFonts w:ascii="Times New Roman" w:hAnsi="Times New Roman" w:cs="Times New Roman"/>
          <w:sz w:val="24"/>
          <w:u w:val="single"/>
        </w:rPr>
        <w:t>improve</w:t>
      </w:r>
      <w:r w:rsidRPr="00F96BA2">
        <w:rPr>
          <w:rFonts w:ascii="Times New Roman" w:hAnsi="Times New Roman" w:cs="Times New Roman"/>
          <w:sz w:val="24"/>
        </w:rPr>
        <w:t xml:space="preserve"> tomorrow.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 It was </w:t>
      </w:r>
      <w:r w:rsidRPr="00F96BA2">
        <w:rPr>
          <w:rFonts w:ascii="Times New Roman" w:hAnsi="Times New Roman" w:cs="Times New Roman"/>
          <w:sz w:val="24"/>
          <w:u w:val="single"/>
        </w:rPr>
        <w:t>scorching</w:t>
      </w:r>
      <w:r w:rsidRPr="00F96BA2">
        <w:rPr>
          <w:rFonts w:ascii="Times New Roman" w:hAnsi="Times New Roman" w:cs="Times New Roman"/>
          <w:sz w:val="24"/>
        </w:rPr>
        <w:t xml:space="preserve"> hot here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 There may be some </w:t>
      </w:r>
      <w:r w:rsidRPr="00F96BA2">
        <w:rPr>
          <w:rFonts w:ascii="Times New Roman" w:hAnsi="Times New Roman" w:cs="Times New Roman"/>
          <w:sz w:val="24"/>
          <w:u w:val="single"/>
        </w:rPr>
        <w:t>light</w:t>
      </w:r>
      <w:r w:rsidRPr="00F96BA2">
        <w:rPr>
          <w:rFonts w:ascii="Times New Roman" w:hAnsi="Times New Roman" w:cs="Times New Roman"/>
          <w:sz w:val="24"/>
        </w:rPr>
        <w:t xml:space="preserve"> rain later on today.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 The mist </w:t>
      </w:r>
      <w:r w:rsidRPr="00F96BA2">
        <w:rPr>
          <w:rFonts w:ascii="Times New Roman" w:hAnsi="Times New Roman" w:cs="Times New Roman"/>
          <w:sz w:val="24"/>
          <w:u w:val="single"/>
        </w:rPr>
        <w:t>came down</w:t>
      </w:r>
      <w:r w:rsidRPr="00F96BA2">
        <w:rPr>
          <w:rFonts w:ascii="Times New Roman" w:hAnsi="Times New Roman" w:cs="Times New Roman"/>
          <w:sz w:val="24"/>
        </w:rPr>
        <w:t xml:space="preserve"> at about midday.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KEY </w:t>
      </w:r>
      <w:r w:rsidRPr="00F96BA2">
        <w:rPr>
          <w:rFonts w:ascii="Times New Roman" w:hAnsi="Times New Roman" w:cs="Times New Roman"/>
          <w:sz w:val="24"/>
        </w:rPr>
        <w:br/>
        <w:t>1. strong     2. died down     3. deteriorate / get worse     4. freezing cold     5. heavy / driving     6. lifted</w:t>
      </w:r>
    </w:p>
    <w:tbl>
      <w:tblPr>
        <w:tblW w:w="5125" w:type="pct"/>
        <w:tblBorders>
          <w:top w:val="single" w:sz="6" w:space="0" w:color="8394B2"/>
          <w:left w:val="single" w:sz="6" w:space="0" w:color="8394B2"/>
          <w:bottom w:val="single" w:sz="6" w:space="0" w:color="8394B2"/>
          <w:right w:val="single" w:sz="6" w:space="0" w:color="8394B2"/>
        </w:tblBorders>
        <w:tblCellMar>
          <w:left w:w="0" w:type="dxa"/>
          <w:right w:w="0" w:type="dxa"/>
        </w:tblCellMar>
        <w:tblLook w:val="00A0" w:firstRow="1" w:lastRow="0" w:firstColumn="1" w:lastColumn="0" w:noHBand="0" w:noVBand="0"/>
      </w:tblPr>
      <w:tblGrid>
        <w:gridCol w:w="11097"/>
      </w:tblGrid>
      <w:tr w:rsidR="00F96BA2" w:rsidRPr="00F96BA2" w:rsidTr="009360AA">
        <w:trPr>
          <w:trHeight w:val="4080"/>
        </w:trPr>
        <w:tc>
          <w:tcPr>
            <w:tcW w:w="3313" w:type="pct"/>
            <w:tcBorders>
              <w:top w:val="single" w:sz="6" w:space="0" w:color="8394B2"/>
            </w:tcBorders>
            <w:shd w:val="clear" w:color="auto" w:fill="FFFFFF"/>
            <w:tcMar>
              <w:top w:w="225" w:type="dxa"/>
              <w:left w:w="225" w:type="dxa"/>
              <w:bottom w:w="225" w:type="dxa"/>
              <w:right w:w="225" w:type="dxa"/>
            </w:tcMar>
          </w:tcPr>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lastRenderedPageBreak/>
              <w:t>RELATIONSHIPS (NHỮNG MỐI QUAN HỆ TRONG ĐỜI SỐNG)</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A. Friendship (Tỡnh bằng hữu)</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make friends (with someone): đánh bạn (với)</w:t>
            </w:r>
            <w:r w:rsidRPr="00F96BA2">
              <w:rPr>
                <w:rFonts w:ascii="Times New Roman" w:hAnsi="Times New Roman" w:cs="Times New Roman"/>
                <w:sz w:val="24"/>
              </w:rPr>
              <w:br/>
              <w:t xml:space="preserve">  e. g. When you go to university you will make a lot of new friends. </w:t>
            </w:r>
            <w:r w:rsidRPr="00F96BA2">
              <w:rPr>
                <w:rFonts w:ascii="Times New Roman" w:hAnsi="Times New Roman" w:cs="Times New Roman"/>
                <w:sz w:val="24"/>
              </w:rPr>
              <w:br/>
              <w:t xml:space="preserve">         Khi em lên Đại học, em sẽ quen nhiều bạn mới.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strike up a friendship: bắt đầu làm bạn (start a friendship)</w:t>
            </w:r>
            <w:r w:rsidRPr="00F96BA2">
              <w:rPr>
                <w:rFonts w:ascii="Times New Roman" w:hAnsi="Times New Roman" w:cs="Times New Roman"/>
                <w:sz w:val="24"/>
              </w:rPr>
              <w:br/>
              <w:t xml:space="preserve">  e. g. Jack struck up a friendship with a girl he met on holiday. </w:t>
            </w:r>
            <w:r w:rsidRPr="00F96BA2">
              <w:rPr>
                <w:rFonts w:ascii="Times New Roman" w:hAnsi="Times New Roman" w:cs="Times New Roman"/>
                <w:sz w:val="24"/>
              </w:rPr>
              <w:br/>
              <w:t xml:space="preserve">         Thằng Jack bắt đầu đánh bạn với một cô gái nó gặp trong kỡ nghỉ.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form / develop a friendship: dựng xõy tỡnh bạn / phỏt triển tỡnh bạn</w:t>
            </w:r>
            <w:r w:rsidRPr="00F96BA2">
              <w:rPr>
                <w:rFonts w:ascii="Times New Roman" w:hAnsi="Times New Roman" w:cs="Times New Roman"/>
                <w:sz w:val="24"/>
              </w:rPr>
              <w:br/>
              <w:t xml:space="preserve">  e. g. Juliet formed a lasting friendship with the boy she sat next to at primary school. </w:t>
            </w:r>
            <w:r w:rsidRPr="00F96BA2">
              <w:rPr>
                <w:rFonts w:ascii="Times New Roman" w:hAnsi="Times New Roman" w:cs="Times New Roman"/>
                <w:sz w:val="24"/>
              </w:rPr>
              <w:br/>
              <w:t xml:space="preserve">         Juliet dựng xõy tỡnh bạn dài lõu với thằng con trai mà nú ngồi sỏt bờn hồi tiểu học.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 cement / spoil a friendship: bồi dưỡng tỡnh bạn / làm rạn vỡ tỡnh bạn. </w:t>
            </w:r>
            <w:r w:rsidRPr="00F96BA2">
              <w:rPr>
                <w:rFonts w:ascii="Times New Roman" w:hAnsi="Times New Roman" w:cs="Times New Roman"/>
                <w:sz w:val="24"/>
              </w:rPr>
              <w:br/>
              <w:t xml:space="preserve">  e. g. Spending several weeks on holiday together has cemented their friendship. </w:t>
            </w:r>
            <w:r w:rsidRPr="00F96BA2">
              <w:rPr>
                <w:rFonts w:ascii="Times New Roman" w:hAnsi="Times New Roman" w:cs="Times New Roman"/>
                <w:sz w:val="24"/>
              </w:rPr>
              <w:br/>
              <w:t xml:space="preserve">         Ở chung nhau nhiều tuần trong kỡ nghỉ đó bồi đắp thêm tỡnh bạn của họ.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a friendship + grow: tỡnh bạn bền vững hơn</w:t>
            </w:r>
            <w:r w:rsidRPr="00F96BA2">
              <w:rPr>
                <w:rFonts w:ascii="Times New Roman" w:hAnsi="Times New Roman" w:cs="Times New Roman"/>
                <w:sz w:val="24"/>
              </w:rPr>
              <w:br/>
              <w:t xml:space="preserve">  e. g. We were at school together, but our friendship grew after we'd left school. </w:t>
            </w:r>
            <w:r w:rsidRPr="00F96BA2">
              <w:rPr>
                <w:rFonts w:ascii="Times New Roman" w:hAnsi="Times New Roman" w:cs="Times New Roman"/>
                <w:sz w:val="24"/>
              </w:rPr>
              <w:br/>
              <w:t xml:space="preserve">         Tụi tôi học chung trường, nhưng sau khi ra trường tỡnh bạn bền vững hơn.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close / special friends: bạn thân thiết / bạn đặc biệt</w:t>
            </w:r>
            <w:r w:rsidRPr="00F96BA2">
              <w:rPr>
                <w:rFonts w:ascii="Times New Roman" w:hAnsi="Times New Roman" w:cs="Times New Roman"/>
                <w:sz w:val="24"/>
              </w:rPr>
              <w:br/>
              <w:t>  e. g. I glad that our children are such close friends, aren't you?</w:t>
            </w:r>
            <w:r w:rsidRPr="00F96BA2">
              <w:rPr>
                <w:rFonts w:ascii="Times New Roman" w:hAnsi="Times New Roman" w:cs="Times New Roman"/>
                <w:sz w:val="24"/>
              </w:rPr>
              <w:br/>
              <w:t>         Mỡnh vui vỡ con em chỳng ta là bạn thõn thiết của nhau, cũn bạn thỡ sao?</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mutual friends: bạn bố chung (trong một nhúm)</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a casual acquaintance: bạn xó giao (biết mặt)</w:t>
            </w:r>
            <w:r w:rsidRPr="00F96BA2">
              <w:rPr>
                <w:rFonts w:ascii="Times New Roman" w:hAnsi="Times New Roman" w:cs="Times New Roman"/>
                <w:sz w:val="24"/>
              </w:rPr>
              <w:br/>
              <w:t xml:space="preserve">  e. g. I don't know Rod well. We're just casual acquaintances. </w:t>
            </w:r>
            <w:r w:rsidRPr="00F96BA2">
              <w:rPr>
                <w:rFonts w:ascii="Times New Roman" w:hAnsi="Times New Roman" w:cs="Times New Roman"/>
                <w:sz w:val="24"/>
              </w:rPr>
              <w:br/>
              <w:t xml:space="preserve">         Tụi khụng rành Rod lắm. Chỳng tụi chỉ là bạn xó giao.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have a good relationship with someone: cú mối giao hảo tốt với ai</w:t>
            </w:r>
            <w:r w:rsidRPr="00F96BA2">
              <w:rPr>
                <w:rFonts w:ascii="Times New Roman" w:hAnsi="Times New Roman" w:cs="Times New Roman"/>
                <w:sz w:val="24"/>
              </w:rPr>
              <w:br/>
              <w:t xml:space="preserve">  e. g. Anna and Marie have a very good relationship. They love doing things together. </w:t>
            </w:r>
            <w:r w:rsidRPr="00F96BA2">
              <w:rPr>
                <w:rFonts w:ascii="Times New Roman" w:hAnsi="Times New Roman" w:cs="Times New Roman"/>
                <w:sz w:val="24"/>
              </w:rPr>
              <w:br/>
              <w:t xml:space="preserve">         Anna và Marie cú mối giao hảo rất tốt. Họ thớch làm cỏc thứ cựng nhau.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keep in contact / touch: giữ liờn lạc (phản nghĩa: lose contact / touch)</w:t>
            </w:r>
            <w:r w:rsidRPr="00F96BA2">
              <w:rPr>
                <w:rFonts w:ascii="Times New Roman" w:hAnsi="Times New Roman" w:cs="Times New Roman"/>
                <w:sz w:val="24"/>
              </w:rPr>
              <w:br/>
              <w:t xml:space="preserve">  e. g. We must keep in contact when the course ends. </w:t>
            </w:r>
            <w:r w:rsidRPr="00F96BA2">
              <w:rPr>
                <w:rFonts w:ascii="Times New Roman" w:hAnsi="Times New Roman" w:cs="Times New Roman"/>
                <w:sz w:val="24"/>
              </w:rPr>
              <w:br/>
              <w:t xml:space="preserve">         Tụi mỡnh phải giữ liờn lạc sau khi khúa học kết thỳc nhe. </w:t>
            </w:r>
          </w:p>
          <w:p w:rsidR="00F96BA2" w:rsidRPr="00F96BA2" w:rsidRDefault="00F96BA2" w:rsidP="009360AA">
            <w:pPr>
              <w:shd w:val="clear" w:color="auto" w:fill="FFFFFF"/>
              <w:rPr>
                <w:rFonts w:ascii="Times New Roman" w:hAnsi="Times New Roman" w:cs="Times New Roman"/>
                <w:sz w:val="24"/>
              </w:rPr>
            </w:pP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B. More than just good friends. (Cũn hơn cả bạn bÌ tốt)</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    I fell madly in love with Anton from the moment I met him. It was certainly love at first sight. I knew at once that he was the love of my life but at first I was not sure if my love was returned or not. Within a few days, however, he had told me that he was desperately in love with me too. A couple of weeks later, we realized that we wanted to make a commitment to each other and, when Anton asked me to marry him, I immediately accepted his proposal. I'm sure we will always love each other unconditionally. Neither of us would ever consider having an affair with someone else.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lastRenderedPageBreak/>
              <w:t>- fall madly in love with: yêu điên cuồng, say đắm, không thay đổi</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love at first sight: ỏi tỡnh sẫt đánh (tức là mối tỡnh mới gặp đó yờu)</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the love of one's life: người tỡnh của đời một ai đó</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love is / were returned: tỡnh cảm được đáp lại (tức là người mỡnh yờu thớch cũng yờu thớch mỡnh)</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 desperately in love: rất yờu...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make a commitment: hứa hẹn</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accept one's proposal: chấp nhận lời đề nghị của ai (ở đây là chấp nhận lời cầu hôn)</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love each other unconditionally: yêu nhau vô điều kiện</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have an affair (with someone): ngoại tỡnh</w:t>
            </w:r>
          </w:p>
          <w:p w:rsidR="00F96BA2" w:rsidRPr="00F96BA2" w:rsidRDefault="00F96BA2" w:rsidP="009360AA">
            <w:pPr>
              <w:shd w:val="clear" w:color="auto" w:fill="FFFFFF"/>
              <w:rPr>
                <w:rFonts w:ascii="Times New Roman" w:hAnsi="Times New Roman" w:cs="Times New Roman"/>
                <w:sz w:val="24"/>
              </w:rPr>
            </w:pP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Practice:</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I. Look at A. Choose an approriate word to complete each sentence.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1. Kay is quite a shy person and finds it hard to _____ friends.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2. Do Paul and Sophie _____ a good relationship?</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3. Sam is always _____ up friends with people he meets on trains and planes.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4. I hope their disagreement over the bill won't _____ their relationship.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5. It's amazing, when you meet someone new, how often you find that you have some _____ friends.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6. Apparently, people _____ most of their closest friendships when they are young.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7. I wouldn't call Graham a close friend, more a casual _____.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8. We didn't really like each other at first, but our friendship _____ as we got to know each other better.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II. Complete these questions.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1. Have you ever fallen in love at first _____?</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2. Do you think it's true that men are more reluctant to _____ a commitment than women?</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3. How old were you when you _____ in love for the first time?</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4. Do you think it is possible to have one person who is the love of your _____?</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5. Have you ever been in love with someone who has not _____ your love?</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6. Do you think that men or women are more likely to be tempted to _____ an affair?</w:t>
            </w:r>
          </w:p>
          <w:p w:rsidR="00F96BA2" w:rsidRPr="00F96BA2" w:rsidRDefault="00F96BA2" w:rsidP="009360AA">
            <w:pPr>
              <w:shd w:val="clear" w:color="auto" w:fill="FFFFFF"/>
              <w:rPr>
                <w:rFonts w:ascii="Times New Roman" w:hAnsi="Times New Roman" w:cs="Times New Roman"/>
                <w:sz w:val="24"/>
              </w:rPr>
            </w:pP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KEY </w:t>
            </w:r>
            <w:r w:rsidRPr="00F96BA2">
              <w:rPr>
                <w:rFonts w:ascii="Times New Roman" w:hAnsi="Times New Roman" w:cs="Times New Roman"/>
                <w:sz w:val="24"/>
              </w:rPr>
              <w:br/>
            </w:r>
            <w:r w:rsidRPr="00F96BA2">
              <w:rPr>
                <w:rFonts w:ascii="Times New Roman" w:hAnsi="Times New Roman" w:cs="Times New Roman"/>
                <w:sz w:val="24"/>
              </w:rPr>
              <w:lastRenderedPageBreak/>
              <w:t>I. 1. make     2. have      3. striking     4. spoil     5. mutual       6. form     7. acquaintance     8. grew</w:t>
            </w:r>
            <w:r w:rsidRPr="00F96BA2">
              <w:rPr>
                <w:rFonts w:ascii="Times New Roman" w:hAnsi="Times New Roman" w:cs="Times New Roman"/>
                <w:sz w:val="24"/>
              </w:rPr>
              <w:br/>
              <w:t>II. 1. sight     2. make     3. fell           4. life        5. returned     6. have</w:t>
            </w:r>
          </w:p>
        </w:tc>
      </w:tr>
      <w:tr w:rsidR="00F96BA2" w:rsidRPr="00F96BA2" w:rsidTr="009360AA">
        <w:trPr>
          <w:trHeight w:val="150"/>
        </w:trPr>
        <w:tc>
          <w:tcPr>
            <w:tcW w:w="0" w:type="auto"/>
            <w:tcBorders>
              <w:bottom w:val="single" w:sz="6" w:space="0" w:color="8394B2"/>
            </w:tcBorders>
            <w:shd w:val="clear" w:color="auto" w:fill="FFFFFF"/>
            <w:tcMar>
              <w:top w:w="225" w:type="dxa"/>
              <w:left w:w="225" w:type="dxa"/>
              <w:bottom w:w="225" w:type="dxa"/>
              <w:right w:w="225" w:type="dxa"/>
            </w:tcMar>
            <w:vAlign w:val="center"/>
          </w:tcPr>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lastRenderedPageBreak/>
              <w:t xml:space="preserve">HEALTH AND ILLNESS </w:t>
            </w:r>
          </w:p>
          <w:p w:rsidR="00F96BA2" w:rsidRPr="00F96BA2" w:rsidRDefault="00F96BA2" w:rsidP="009360AA">
            <w:pPr>
              <w:shd w:val="clear" w:color="auto" w:fill="FFFFFF"/>
              <w:rPr>
                <w:rFonts w:ascii="Times New Roman" w:hAnsi="Times New Roman" w:cs="Times New Roman"/>
                <w:sz w:val="24"/>
              </w:rPr>
            </w:pP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Verb collocations referring to illnesses and injuries. </w:t>
            </w:r>
            <w:r w:rsidRPr="00F96BA2">
              <w:rPr>
                <w:rFonts w:ascii="Times New Roman" w:hAnsi="Times New Roman" w:cs="Times New Roman"/>
                <w:sz w:val="24"/>
              </w:rPr>
              <w:br/>
              <w:t>     (Sự kết hợp tự nhiên của động từ với những căn bệnh và chấn thương)</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catch [ a cold, the flu, a chill, pneumonia ]: bị [ cảm, cỳm, cảm lạnh, viờm phổi ]</w:t>
            </w:r>
            <w:r w:rsidRPr="00F96BA2">
              <w:rPr>
                <w:rFonts w:ascii="Times New Roman" w:hAnsi="Times New Roman" w:cs="Times New Roman"/>
                <w:sz w:val="24"/>
              </w:rPr>
              <w:br/>
              <w:t xml:space="preserve">  e. g. I got soaking wet and caught a cold. </w:t>
            </w:r>
            <w:r w:rsidRPr="00F96BA2">
              <w:rPr>
                <w:rFonts w:ascii="Times New Roman" w:hAnsi="Times New Roman" w:cs="Times New Roman"/>
                <w:sz w:val="24"/>
              </w:rPr>
              <w:br/>
              <w:t xml:space="preserve">         Tôi ướt sũng và rồi bị cảm.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contract [ a disease, malaria, typhoid ]: nhiễm [ một bệnh, bệnh sốt rẫt, bệnh thương hàn ] (formal)</w:t>
            </w:r>
            <w:r w:rsidRPr="00F96BA2">
              <w:rPr>
                <w:rFonts w:ascii="Times New Roman" w:hAnsi="Times New Roman" w:cs="Times New Roman"/>
                <w:sz w:val="24"/>
              </w:rPr>
              <w:br/>
              <w:t xml:space="preserve">  e. g. Uncle Jess contracted malaria while he was working in Africa. </w:t>
            </w:r>
            <w:r w:rsidRPr="00F96BA2">
              <w:rPr>
                <w:rFonts w:ascii="Times New Roman" w:hAnsi="Times New Roman" w:cs="Times New Roman"/>
                <w:sz w:val="24"/>
              </w:rPr>
              <w:br/>
              <w:t xml:space="preserve">         ễng cậu Jess nhiễm sốt rẫt khi đang làm việc ở Phi châu.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develop [ (lung / breast) cancer, diabetes, AIDS, arthritis, Alzheimer's disease ]: phỏt (bệnh) [ ung thư (phổi / vú, bệnh đái đường, bệnh Si đa, bệnh thoái hóa nóo bộ ] (formal)</w:t>
            </w:r>
            <w:r w:rsidRPr="00F96BA2">
              <w:rPr>
                <w:rFonts w:ascii="Times New Roman" w:hAnsi="Times New Roman" w:cs="Times New Roman"/>
                <w:sz w:val="24"/>
              </w:rPr>
              <w:br/>
              <w:t xml:space="preserve">  e. g. My grandfather developed Alzheimer's disease and could no longer remember things or recognize people. </w:t>
            </w:r>
            <w:r w:rsidRPr="00F96BA2">
              <w:rPr>
                <w:rFonts w:ascii="Times New Roman" w:hAnsi="Times New Roman" w:cs="Times New Roman"/>
                <w:sz w:val="24"/>
              </w:rPr>
              <w:br/>
              <w:t xml:space="preserve">         ễng của tụi phỏt bệnh thoỏi húa nóo bộ và khụng cũn nhớ gỡ hay nhận ra ai nữa.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suffer from [ asthma, hay fever, backache ]: bị [ hen suyễn, sốt mùa hÌ, đau lưng ]</w:t>
            </w:r>
            <w:r w:rsidRPr="00F96BA2">
              <w:rPr>
                <w:rFonts w:ascii="Times New Roman" w:hAnsi="Times New Roman" w:cs="Times New Roman"/>
                <w:sz w:val="24"/>
              </w:rPr>
              <w:br/>
              <w:t xml:space="preserve">  e. g. She has suffered from asthma all her life. </w:t>
            </w:r>
            <w:r w:rsidRPr="00F96BA2">
              <w:rPr>
                <w:rFonts w:ascii="Times New Roman" w:hAnsi="Times New Roman" w:cs="Times New Roman"/>
                <w:sz w:val="24"/>
              </w:rPr>
              <w:br/>
              <w:t xml:space="preserve">         Cổ bị hen suyễn suốt đời.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have an attack of [ bronchitis, asthma, hay fever, diarrhoea ]: lên cơn [ viêm cuống phổi, sốt mùa hÌ, hen suyễn, tiêu chảy ]</w:t>
            </w:r>
            <w:r w:rsidRPr="00F96BA2">
              <w:rPr>
                <w:rFonts w:ascii="Times New Roman" w:hAnsi="Times New Roman" w:cs="Times New Roman"/>
                <w:sz w:val="24"/>
              </w:rPr>
              <w:br/>
              <w:t xml:space="preserve">  e. g. She had an attack of hay fever and was sneezing non-stop. </w:t>
            </w:r>
            <w:r w:rsidRPr="00F96BA2">
              <w:rPr>
                <w:rFonts w:ascii="Times New Roman" w:hAnsi="Times New Roman" w:cs="Times New Roman"/>
                <w:sz w:val="24"/>
              </w:rPr>
              <w:br/>
              <w:t>         Cổ lên cơ sốt mùa hÌ và hắt hơi không ngừng</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be diagnosed with [ (lung / breast) cancer, AIDS, leukaemia, autism ]: được chẩn đoán là bệnh [ ung thư (phổi / vú</w:t>
            </w:r>
            <w:r w:rsidRPr="00F96BA2">
              <w:rPr>
                <w:rFonts w:ascii="Times New Roman" w:hAnsi="Times New Roman" w:cs="Times New Roman"/>
                <w:sz w:val="24"/>
              </w:rPr>
              <w:pict>
                <v:shape id="Picture 23" o:spid="_x0000_i1025" type="#_x0000_t75" alt="Wink" style="width:11.25pt;height:11.25pt;visibility:visible">
                  <v:imagedata r:id="rId18" o:title=""/>
                </v:shape>
              </w:pict>
            </w:r>
            <w:r w:rsidRPr="00F96BA2">
              <w:rPr>
                <w:rFonts w:ascii="Times New Roman" w:hAnsi="Times New Roman" w:cs="Times New Roman"/>
                <w:sz w:val="24"/>
              </w:rPr>
              <w:t>, Si đa, bệnh bạch cầu, bệnh tự kỉ ]</w:t>
            </w:r>
            <w:r w:rsidRPr="00F96BA2">
              <w:rPr>
                <w:rFonts w:ascii="Times New Roman" w:hAnsi="Times New Roman" w:cs="Times New Roman"/>
                <w:sz w:val="24"/>
              </w:rPr>
              <w:br/>
              <w:t xml:space="preserve">  e. g. He was diagnosed with lung cancer and died a year later. </w:t>
            </w:r>
            <w:r w:rsidRPr="00F96BA2">
              <w:rPr>
                <w:rFonts w:ascii="Times New Roman" w:hAnsi="Times New Roman" w:cs="Times New Roman"/>
                <w:sz w:val="24"/>
              </w:rPr>
              <w:br/>
              <w:t xml:space="preserve">         Hắn được chẩn đoán là bị ung thư phổi, rồi một năm sau hắn chết.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 suffer / sustain [ (major / minor / serious / head) injuries ]: chịu đựng [ chấn thương (nặng / nhẹ / nghiêm </w:t>
            </w:r>
            <w:r w:rsidRPr="00F96BA2">
              <w:rPr>
                <w:rFonts w:ascii="Times New Roman" w:hAnsi="Times New Roman" w:cs="Times New Roman"/>
                <w:sz w:val="24"/>
              </w:rPr>
              <w:lastRenderedPageBreak/>
              <w:t>trọng / ở đầu ]</w:t>
            </w:r>
            <w:r w:rsidRPr="00F96BA2">
              <w:rPr>
                <w:rFonts w:ascii="Times New Roman" w:hAnsi="Times New Roman" w:cs="Times New Roman"/>
                <w:sz w:val="24"/>
              </w:rPr>
              <w:br/>
              <w:t xml:space="preserve">  e. g. The driver sustained serious head injuries in the crash. </w:t>
            </w:r>
            <w:r w:rsidRPr="00F96BA2">
              <w:rPr>
                <w:rFonts w:ascii="Times New Roman" w:hAnsi="Times New Roman" w:cs="Times New Roman"/>
                <w:sz w:val="24"/>
              </w:rPr>
              <w:br/>
              <w:t xml:space="preserve">         Người tài xế chịu chấn thương ở đầu nghiêm trọng trong vụ đụng xe.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xml:space="preserve">Practice: Look at the lesson. Match the verbs and expressions on the left with their collocations on the right.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1. sustain                                          diarrhoea</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2. contract                                        a cold</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3. have an attack of                          breast cancer</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4. develop                                        minor injuries</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5. be diagnosed with                        typhoid</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6. catch                                             autism</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 </w:t>
            </w:r>
          </w:p>
          <w:p w:rsidR="00F96BA2" w:rsidRPr="00F96BA2" w:rsidRDefault="00F96BA2" w:rsidP="009360AA">
            <w:pPr>
              <w:shd w:val="clear" w:color="auto" w:fill="FFFFFF"/>
              <w:rPr>
                <w:rFonts w:ascii="Times New Roman" w:hAnsi="Times New Roman" w:cs="Times New Roman"/>
                <w:sz w:val="24"/>
              </w:rPr>
            </w:pPr>
            <w:r w:rsidRPr="00F96BA2">
              <w:rPr>
                <w:rFonts w:ascii="Times New Roman" w:hAnsi="Times New Roman" w:cs="Times New Roman"/>
                <w:sz w:val="24"/>
              </w:rPr>
              <w:t>KEY </w:t>
            </w:r>
            <w:r w:rsidRPr="00F96BA2">
              <w:rPr>
                <w:rFonts w:ascii="Times New Roman" w:hAnsi="Times New Roman" w:cs="Times New Roman"/>
                <w:sz w:val="24"/>
              </w:rPr>
              <w:br/>
              <w:t>1. sustain minor injuries     2. contract typhoid     3. have an attack of diarrhoea</w:t>
            </w:r>
            <w:r w:rsidRPr="00F96BA2">
              <w:rPr>
                <w:rFonts w:ascii="Times New Roman" w:hAnsi="Times New Roman" w:cs="Times New Roman"/>
                <w:sz w:val="24"/>
              </w:rPr>
              <w:br/>
              <w:t>4. develop breast cancer     5. be diagnosed with autism / breast cancer     6. catch a cold</w:t>
            </w:r>
          </w:p>
        </w:tc>
      </w:tr>
    </w:tbl>
    <w:p w:rsidR="00F96BA2" w:rsidRPr="00F96BA2" w:rsidRDefault="00F96BA2" w:rsidP="005A3F7E">
      <w:pPr>
        <w:shd w:val="clear" w:color="auto" w:fill="FFFFFF"/>
        <w:rPr>
          <w:rFonts w:ascii="Times New Roman" w:hAnsi="Times New Roman" w:cs="Times New Roman"/>
          <w:sz w:val="24"/>
        </w:rPr>
      </w:pP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NEWS (TIN TỨC, THỜI SỰ)</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a news / story + break: tin tức / chuyện bị lộ</w:t>
      </w:r>
      <w:r w:rsidRPr="00F96BA2">
        <w:rPr>
          <w:rFonts w:ascii="Times New Roman" w:hAnsi="Times New Roman" w:cs="Times New Roman"/>
          <w:sz w:val="24"/>
        </w:rPr>
        <w:br/>
        <w:t xml:space="preserve">  e. g. The singer was out of the country when the story about his wife broke. </w:t>
      </w:r>
      <w:r w:rsidRPr="00F96BA2">
        <w:rPr>
          <w:rFonts w:ascii="Times New Roman" w:hAnsi="Times New Roman" w:cs="Times New Roman"/>
          <w:sz w:val="24"/>
        </w:rPr>
        <w:br/>
        <w:t xml:space="preserve">         Chàng ca sĩ rời nước khi câu chuyện về vợ chàng bị lộ.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xml:space="preserve">- news + come in: tin tức có liên quan đến... </w:t>
      </w:r>
      <w:r w:rsidRPr="00F96BA2">
        <w:rPr>
          <w:rFonts w:ascii="Times New Roman" w:hAnsi="Times New Roman" w:cs="Times New Roman"/>
          <w:sz w:val="24"/>
        </w:rPr>
        <w:br/>
        <w:t xml:space="preserve">  e. g. TV newscaster: News has just come in of an earthquake. </w:t>
      </w:r>
      <w:r w:rsidRPr="00F96BA2">
        <w:rPr>
          <w:rFonts w:ascii="Times New Roman" w:hAnsi="Times New Roman" w:cs="Times New Roman"/>
          <w:sz w:val="24"/>
        </w:rPr>
        <w:br/>
        <w:t xml:space="preserve">         Phỏt thanh viờn truyền hỡnh núi: Vừa có tin tức liên quan đến một vụ động đất.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news + leak out: thụng tin bị rũ rỉ</w:t>
      </w:r>
      <w:r w:rsidRPr="00F96BA2">
        <w:rPr>
          <w:rFonts w:ascii="Times New Roman" w:hAnsi="Times New Roman" w:cs="Times New Roman"/>
          <w:sz w:val="24"/>
        </w:rPr>
        <w:br/>
        <w:t xml:space="preserve">  e. g. Although the two stars tried to keep their relationship secret, news of it soon leaked out. </w:t>
      </w:r>
      <w:r w:rsidRPr="00F96BA2">
        <w:rPr>
          <w:rFonts w:ascii="Times New Roman" w:hAnsi="Times New Roman" w:cs="Times New Roman"/>
          <w:sz w:val="24"/>
        </w:rPr>
        <w:br/>
        <w:t xml:space="preserve">         Dầu rằng hai ngôi sao đó đó cố giữ kớnh quan hệ của họ, nhưng tin tức về họ đó sớm bị rũ rỉ.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hit the headlines: làm núng mặt bỏo</w:t>
      </w:r>
      <w:r w:rsidRPr="00F96BA2">
        <w:rPr>
          <w:rFonts w:ascii="Times New Roman" w:hAnsi="Times New Roman" w:cs="Times New Roman"/>
          <w:sz w:val="24"/>
        </w:rPr>
        <w:br/>
        <w:t xml:space="preserve">  e. g. The scandal is expected to hit the headlines tomorrow. </w:t>
      </w:r>
      <w:r w:rsidRPr="00F96BA2">
        <w:rPr>
          <w:rFonts w:ascii="Times New Roman" w:hAnsi="Times New Roman" w:cs="Times New Roman"/>
          <w:sz w:val="24"/>
        </w:rPr>
        <w:br/>
        <w:t xml:space="preserve">         Người ta tin rằng vụ tai tiếng sẽ làm nóng mặt báo ngày mai.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make headlines: được đăng tải rộng rói</w:t>
      </w:r>
      <w:r w:rsidRPr="00F96BA2">
        <w:rPr>
          <w:rFonts w:ascii="Times New Roman" w:hAnsi="Times New Roman" w:cs="Times New Roman"/>
          <w:sz w:val="24"/>
        </w:rPr>
        <w:br/>
        <w:t>  e. g. A dramatic story like that will make headlines world-wide</w:t>
      </w:r>
      <w:r w:rsidRPr="00F96BA2">
        <w:rPr>
          <w:rFonts w:ascii="Times New Roman" w:hAnsi="Times New Roman" w:cs="Times New Roman"/>
          <w:sz w:val="24"/>
        </w:rPr>
        <w:br/>
        <w:t xml:space="preserve">         Một câu chuyện kịch tính như thế sẽ lên trang nhất khắp thế giới.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lastRenderedPageBreak/>
        <w:t>- front-page headline: lờn trang nhất</w:t>
      </w:r>
      <w:r w:rsidRPr="00F96BA2">
        <w:rPr>
          <w:rFonts w:ascii="Times New Roman" w:hAnsi="Times New Roman" w:cs="Times New Roman"/>
          <w:sz w:val="24"/>
        </w:rPr>
        <w:br/>
        <w:t xml:space="preserve">  e. g. The scandal was the front-page headline in all the newspapers. </w:t>
      </w:r>
      <w:r w:rsidRPr="00F96BA2">
        <w:rPr>
          <w:rFonts w:ascii="Times New Roman" w:hAnsi="Times New Roman" w:cs="Times New Roman"/>
          <w:sz w:val="24"/>
        </w:rPr>
        <w:br/>
        <w:t xml:space="preserve">         Vụ tai tiếng lờn trang nhất khắp cỏc mặt bỏo.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the lastest news: tin mới nhứt</w:t>
      </w:r>
      <w:r w:rsidRPr="00F96BA2">
        <w:rPr>
          <w:rFonts w:ascii="Times New Roman" w:hAnsi="Times New Roman" w:cs="Times New Roman"/>
          <w:sz w:val="24"/>
        </w:rPr>
        <w:br/>
        <w:t xml:space="preserve">  e. g. The lastest news from the earthquake zone is more hopeful. </w:t>
      </w:r>
      <w:r w:rsidRPr="00F96BA2">
        <w:rPr>
          <w:rFonts w:ascii="Times New Roman" w:hAnsi="Times New Roman" w:cs="Times New Roman"/>
          <w:sz w:val="24"/>
        </w:rPr>
        <w:br/>
        <w:t xml:space="preserve">         Tin mới nhứt về vùng động đất trở nên lạc quan hơn.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be headline / front-page news: lên trang nhất (được đăng tải rộng rói)</w:t>
      </w:r>
      <w:r w:rsidRPr="00F96BA2">
        <w:rPr>
          <w:rFonts w:ascii="Times New Roman" w:hAnsi="Times New Roman" w:cs="Times New Roman"/>
          <w:sz w:val="24"/>
        </w:rPr>
        <w:br/>
        <w:t xml:space="preserve">  e. g. Any story about the Royal Family will be the headline / front-page news in Britain. </w:t>
      </w:r>
      <w:r w:rsidRPr="00F96BA2">
        <w:rPr>
          <w:rFonts w:ascii="Times New Roman" w:hAnsi="Times New Roman" w:cs="Times New Roman"/>
          <w:sz w:val="24"/>
        </w:rPr>
        <w:br/>
        <w:t xml:space="preserve">         Bất kỳ câu chuyện nào về Hoàng tộc đều được đăng tải rộng rói ở Anh quốc.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item of news: mục tin</w:t>
      </w:r>
      <w:r w:rsidRPr="00F96BA2">
        <w:rPr>
          <w:rFonts w:ascii="Times New Roman" w:hAnsi="Times New Roman" w:cs="Times New Roman"/>
          <w:sz w:val="24"/>
        </w:rPr>
        <w:br/>
        <w:t xml:space="preserve">  e. g. The main item of news today is the earthquake in Broskva City. </w:t>
      </w:r>
      <w:r w:rsidRPr="00F96BA2">
        <w:rPr>
          <w:rFonts w:ascii="Times New Roman" w:hAnsi="Times New Roman" w:cs="Times New Roman"/>
          <w:sz w:val="24"/>
        </w:rPr>
        <w:br/>
        <w:t xml:space="preserve">         Mục tin chánh ngầy hôm nay là vụ động đất ở thành phố Broskva.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run a story (= publish a story): tường thuật tin tức</w:t>
      </w:r>
      <w:r w:rsidRPr="00F96BA2">
        <w:rPr>
          <w:rFonts w:ascii="Times New Roman" w:hAnsi="Times New Roman" w:cs="Times New Roman"/>
          <w:sz w:val="24"/>
        </w:rPr>
        <w:br/>
        <w:t xml:space="preserve">  e. g. The Daily Times recently ran a story about an affair between a famous rock star and a politician. </w:t>
      </w:r>
      <w:r w:rsidRPr="00F96BA2">
        <w:rPr>
          <w:rFonts w:ascii="Times New Roman" w:hAnsi="Times New Roman" w:cs="Times New Roman"/>
          <w:sz w:val="24"/>
        </w:rPr>
        <w:br/>
        <w:t xml:space="preserve">         Tờ Nhật báo vừa mới tường thuật chuyện ngoại tỡnh giữa một siờu sao nhạc Rốc và một chỏnh trị gia. </w:t>
      </w:r>
    </w:p>
    <w:p w:rsidR="00F96BA2" w:rsidRPr="00F96BA2" w:rsidRDefault="00F96BA2" w:rsidP="005A3F7E">
      <w:pPr>
        <w:shd w:val="clear" w:color="auto" w:fill="FFFFFF"/>
        <w:rPr>
          <w:rFonts w:ascii="Times New Roman" w:hAnsi="Times New Roman" w:cs="Times New Roman"/>
          <w:sz w:val="24"/>
        </w:rPr>
      </w:pPr>
      <w:r w:rsidRPr="00F96BA2">
        <w:rPr>
          <w:rFonts w:ascii="Times New Roman" w:hAnsi="Times New Roman" w:cs="Times New Roman"/>
          <w:sz w:val="24"/>
        </w:rPr>
        <w:t>- flick through the newspaper: sơ lược trang báo</w:t>
      </w:r>
      <w:r w:rsidRPr="00F96BA2">
        <w:rPr>
          <w:rFonts w:ascii="Times New Roman" w:hAnsi="Times New Roman" w:cs="Times New Roman"/>
          <w:sz w:val="24"/>
        </w:rPr>
        <w:br/>
        <w:t xml:space="preserve">  e. g. He flicked through the newspaper as he didn't have time to read it properly. </w:t>
      </w:r>
      <w:r w:rsidRPr="00F96BA2">
        <w:rPr>
          <w:rFonts w:ascii="Times New Roman" w:hAnsi="Times New Roman" w:cs="Times New Roman"/>
          <w:sz w:val="24"/>
        </w:rPr>
        <w:br/>
        <w:t xml:space="preserve">         Hắn sơ lượt mặt báo vỡ hắn khụng cú đủ thỡ giờ coi hết. </w:t>
      </w:r>
      <w:r w:rsidRPr="00F96BA2">
        <w:rPr>
          <w:rFonts w:ascii="Times New Roman" w:hAnsi="Times New Roman" w:cs="Times New Roman"/>
          <w:sz w:val="24"/>
        </w:rPr>
        <w:br/>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ind w:left="360"/>
        <w:rPr>
          <w:rFonts w:ascii="Times New Roman" w:hAnsi="Times New Roman" w:cs="Times New Roman"/>
          <w:b/>
          <w:i/>
          <w:sz w:val="24"/>
        </w:rPr>
      </w:pPr>
      <w:r w:rsidRPr="00F96BA2">
        <w:rPr>
          <w:rFonts w:ascii="Times New Roman" w:hAnsi="Times New Roman" w:cs="Times New Roman"/>
          <w:b/>
          <w:i/>
          <w:sz w:val="24"/>
        </w:rPr>
        <w:t xml:space="preserve">Exercise 1: Mark the letter A, B, C, or D to inducate the correct answer to each of the following questions. </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“How was your exam?” “A couple of questions were tricky, but on the _____ it was pretty easy.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spot </w:t>
      </w:r>
      <w:r w:rsidRPr="00F96BA2">
        <w:rPr>
          <w:rFonts w:ascii="Times New Roman" w:hAnsi="Times New Roman" w:cs="Times New Roman"/>
          <w:sz w:val="24"/>
        </w:rPr>
        <w:tab/>
      </w:r>
      <w:r w:rsidRPr="00F96BA2">
        <w:rPr>
          <w:rFonts w:ascii="Times New Roman" w:hAnsi="Times New Roman" w:cs="Times New Roman"/>
          <w:sz w:val="24"/>
        </w:rPr>
        <w:tab/>
        <w:t>B. general</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hand </w:t>
      </w:r>
      <w:r w:rsidRPr="00F96BA2">
        <w:rPr>
          <w:rFonts w:ascii="Times New Roman" w:hAnsi="Times New Roman" w:cs="Times New Roman"/>
          <w:sz w:val="24"/>
        </w:rPr>
        <w:tab/>
      </w:r>
      <w:r w:rsidRPr="00F96BA2">
        <w:rPr>
          <w:rFonts w:ascii="Times New Roman" w:hAnsi="Times New Roman" w:cs="Times New Roman"/>
          <w:sz w:val="24"/>
        </w:rPr>
        <w:tab/>
        <w:t>D. whole</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If you practice regularly, you can learn this language skill in short _______ of a time.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period </w:t>
      </w:r>
      <w:r w:rsidRPr="00F96BA2">
        <w:rPr>
          <w:rFonts w:ascii="Times New Roman" w:hAnsi="Times New Roman" w:cs="Times New Roman"/>
          <w:sz w:val="24"/>
        </w:rPr>
        <w:tab/>
      </w:r>
      <w:r w:rsidRPr="00F96BA2">
        <w:rPr>
          <w:rFonts w:ascii="Times New Roman" w:hAnsi="Times New Roman" w:cs="Times New Roman"/>
          <w:sz w:val="24"/>
        </w:rPr>
        <w:tab/>
        <w:t xml:space="preserve">B. aspect </w:t>
      </w:r>
      <w:r w:rsidRPr="00F96BA2">
        <w:rPr>
          <w:rFonts w:ascii="Times New Roman" w:hAnsi="Times New Roman" w:cs="Times New Roman"/>
          <w:sz w:val="24"/>
        </w:rPr>
        <w:tab/>
      </w:r>
      <w:r w:rsidRPr="00F96BA2">
        <w:rPr>
          <w:rFonts w:ascii="Times New Roman" w:hAnsi="Times New Roman" w:cs="Times New Roman"/>
          <w:sz w:val="24"/>
        </w:rPr>
        <w:tab/>
        <w:t xml:space="preserve">C. arrangement </w:t>
      </w:r>
      <w:r w:rsidRPr="00F96BA2">
        <w:rPr>
          <w:rFonts w:ascii="Times New Roman" w:hAnsi="Times New Roman" w:cs="Times New Roman"/>
          <w:sz w:val="24"/>
        </w:rPr>
        <w:tab/>
        <w:t>D. activity</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Students can _______ a lot of information just by taking an active part in class.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concern</w:t>
      </w:r>
      <w:r w:rsidRPr="00F96BA2">
        <w:rPr>
          <w:rFonts w:ascii="Times New Roman" w:hAnsi="Times New Roman" w:cs="Times New Roman"/>
          <w:sz w:val="24"/>
        </w:rPr>
        <w:tab/>
      </w:r>
      <w:r w:rsidRPr="00F96BA2">
        <w:rPr>
          <w:rFonts w:ascii="Times New Roman" w:hAnsi="Times New Roman" w:cs="Times New Roman"/>
          <w:sz w:val="24"/>
        </w:rPr>
        <w:tab/>
        <w:t xml:space="preserve">B. install </w:t>
      </w:r>
      <w:r w:rsidRPr="00F96BA2">
        <w:rPr>
          <w:rFonts w:ascii="Times New Roman" w:hAnsi="Times New Roman" w:cs="Times New Roman"/>
          <w:sz w:val="24"/>
        </w:rPr>
        <w:tab/>
      </w:r>
      <w:r w:rsidRPr="00F96BA2">
        <w:rPr>
          <w:rFonts w:ascii="Times New Roman" w:hAnsi="Times New Roman" w:cs="Times New Roman"/>
          <w:sz w:val="24"/>
        </w:rPr>
        <w:tab/>
        <w:t xml:space="preserve">C. appear </w:t>
      </w:r>
      <w:r w:rsidRPr="00F96BA2">
        <w:rPr>
          <w:rFonts w:ascii="Times New Roman" w:hAnsi="Times New Roman" w:cs="Times New Roman"/>
          <w:sz w:val="24"/>
        </w:rPr>
        <w:tab/>
      </w:r>
      <w:r w:rsidRPr="00F96BA2">
        <w:rPr>
          <w:rFonts w:ascii="Times New Roman" w:hAnsi="Times New Roman" w:cs="Times New Roman"/>
          <w:sz w:val="24"/>
        </w:rPr>
        <w:tab/>
        <w:t>D. memorize</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A few years ago, a fire _____ much of an overcrowded part of the city.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battled </w:t>
      </w:r>
      <w:r w:rsidRPr="00F96BA2">
        <w:rPr>
          <w:rFonts w:ascii="Times New Roman" w:hAnsi="Times New Roman" w:cs="Times New Roman"/>
          <w:sz w:val="24"/>
        </w:rPr>
        <w:tab/>
      </w:r>
      <w:r w:rsidRPr="00F96BA2">
        <w:rPr>
          <w:rFonts w:ascii="Times New Roman" w:hAnsi="Times New Roman" w:cs="Times New Roman"/>
          <w:sz w:val="24"/>
        </w:rPr>
        <w:tab/>
        <w:t xml:space="preserve">B. devastated </w:t>
      </w:r>
      <w:r w:rsidRPr="00F96BA2">
        <w:rPr>
          <w:rFonts w:ascii="Times New Roman" w:hAnsi="Times New Roman" w:cs="Times New Roman"/>
          <w:sz w:val="24"/>
        </w:rPr>
        <w:tab/>
      </w:r>
      <w:r w:rsidRPr="00F96BA2">
        <w:rPr>
          <w:rFonts w:ascii="Times New Roman" w:hAnsi="Times New Roman" w:cs="Times New Roman"/>
          <w:sz w:val="24"/>
        </w:rPr>
        <w:tab/>
        <w:t xml:space="preserve">C. mopped </w:t>
      </w:r>
      <w:r w:rsidRPr="00F96BA2">
        <w:rPr>
          <w:rFonts w:ascii="Times New Roman" w:hAnsi="Times New Roman" w:cs="Times New Roman"/>
          <w:sz w:val="24"/>
        </w:rPr>
        <w:tab/>
      </w:r>
      <w:r w:rsidRPr="00F96BA2">
        <w:rPr>
          <w:rFonts w:ascii="Times New Roman" w:hAnsi="Times New Roman" w:cs="Times New Roman"/>
          <w:sz w:val="24"/>
        </w:rPr>
        <w:tab/>
        <w:t>D. developed</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5. I have learned a lot about the value of labour form my _______ at home.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credit </w:t>
      </w:r>
      <w:r w:rsidRPr="00F96BA2">
        <w:rPr>
          <w:rFonts w:ascii="Times New Roman" w:hAnsi="Times New Roman" w:cs="Times New Roman"/>
          <w:sz w:val="24"/>
        </w:rPr>
        <w:tab/>
      </w:r>
      <w:r w:rsidRPr="00F96BA2">
        <w:rPr>
          <w:rFonts w:ascii="Times New Roman" w:hAnsi="Times New Roman" w:cs="Times New Roman"/>
          <w:sz w:val="24"/>
        </w:rPr>
        <w:tab/>
        <w:t xml:space="preserve">B. energy </w:t>
      </w:r>
      <w:r w:rsidRPr="00F96BA2">
        <w:rPr>
          <w:rFonts w:ascii="Times New Roman" w:hAnsi="Times New Roman" w:cs="Times New Roman"/>
          <w:sz w:val="24"/>
        </w:rPr>
        <w:tab/>
      </w:r>
      <w:r w:rsidRPr="00F96BA2">
        <w:rPr>
          <w:rFonts w:ascii="Times New Roman" w:hAnsi="Times New Roman" w:cs="Times New Roman"/>
          <w:sz w:val="24"/>
        </w:rPr>
        <w:tab/>
        <w:t xml:space="preserve">C. chores </w:t>
      </w:r>
      <w:r w:rsidRPr="00F96BA2">
        <w:rPr>
          <w:rFonts w:ascii="Times New Roman" w:hAnsi="Times New Roman" w:cs="Times New Roman"/>
          <w:sz w:val="24"/>
        </w:rPr>
        <w:tab/>
      </w:r>
      <w:r w:rsidRPr="00F96BA2">
        <w:rPr>
          <w:rFonts w:ascii="Times New Roman" w:hAnsi="Times New Roman" w:cs="Times New Roman"/>
          <w:sz w:val="24"/>
        </w:rPr>
        <w:tab/>
        <w:t>D. pot plants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6. Although he tried to hide it, it was ______that Peter didn’t like his birthday present.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foolish</w:t>
      </w:r>
      <w:r w:rsidRPr="00F96BA2">
        <w:rPr>
          <w:rFonts w:ascii="Times New Roman" w:hAnsi="Times New Roman" w:cs="Times New Roman"/>
          <w:sz w:val="24"/>
        </w:rPr>
        <w:tab/>
      </w:r>
      <w:r w:rsidRPr="00F96BA2">
        <w:rPr>
          <w:rFonts w:ascii="Times New Roman" w:hAnsi="Times New Roman" w:cs="Times New Roman"/>
          <w:sz w:val="24"/>
        </w:rPr>
        <w:tab/>
        <w:t xml:space="preserve"> B. basic </w:t>
      </w:r>
      <w:r w:rsidRPr="00F96BA2">
        <w:rPr>
          <w:rFonts w:ascii="Times New Roman" w:hAnsi="Times New Roman" w:cs="Times New Roman"/>
          <w:sz w:val="24"/>
        </w:rPr>
        <w:tab/>
      </w:r>
      <w:r w:rsidRPr="00F96BA2">
        <w:rPr>
          <w:rFonts w:ascii="Times New Roman" w:hAnsi="Times New Roman" w:cs="Times New Roman"/>
          <w:sz w:val="24"/>
        </w:rPr>
        <w:tab/>
        <w:t xml:space="preserve">C. obvious </w:t>
      </w:r>
      <w:r w:rsidRPr="00F96BA2">
        <w:rPr>
          <w:rFonts w:ascii="Times New Roman" w:hAnsi="Times New Roman" w:cs="Times New Roman"/>
          <w:sz w:val="24"/>
        </w:rPr>
        <w:tab/>
      </w:r>
      <w:r w:rsidRPr="00F96BA2">
        <w:rPr>
          <w:rFonts w:ascii="Times New Roman" w:hAnsi="Times New Roman" w:cs="Times New Roman"/>
          <w:sz w:val="24"/>
        </w:rPr>
        <w:tab/>
        <w:t>D. vigorous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7. Environemental groups try to stop farmers from using harmful ________ on their crops.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economy </w:t>
      </w:r>
      <w:r w:rsidRPr="00F96BA2">
        <w:rPr>
          <w:rFonts w:ascii="Times New Roman" w:hAnsi="Times New Roman" w:cs="Times New Roman"/>
          <w:sz w:val="24"/>
        </w:rPr>
        <w:tab/>
      </w:r>
      <w:r w:rsidRPr="00F96BA2">
        <w:rPr>
          <w:rFonts w:ascii="Times New Roman" w:hAnsi="Times New Roman" w:cs="Times New Roman"/>
          <w:sz w:val="24"/>
        </w:rPr>
        <w:tab/>
        <w:t xml:space="preserve">B. agriculate </w:t>
      </w:r>
      <w:r w:rsidRPr="00F96BA2">
        <w:rPr>
          <w:rFonts w:ascii="Times New Roman" w:hAnsi="Times New Roman" w:cs="Times New Roman"/>
          <w:sz w:val="24"/>
        </w:rPr>
        <w:tab/>
      </w:r>
      <w:r w:rsidRPr="00F96BA2">
        <w:rPr>
          <w:rFonts w:ascii="Times New Roman" w:hAnsi="Times New Roman" w:cs="Times New Roman"/>
          <w:sz w:val="24"/>
        </w:rPr>
        <w:tab/>
        <w:t xml:space="preserve">C. investments </w:t>
      </w:r>
      <w:r w:rsidRPr="00F96BA2">
        <w:rPr>
          <w:rFonts w:ascii="Times New Roman" w:hAnsi="Times New Roman" w:cs="Times New Roman"/>
          <w:sz w:val="24"/>
        </w:rPr>
        <w:tab/>
        <w:t>D. chemicals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lastRenderedPageBreak/>
        <w:t xml:space="preserve">8. If you ______ too much on study, you will get tired and stressed.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concentrate </w:t>
      </w:r>
      <w:r w:rsidRPr="00F96BA2">
        <w:rPr>
          <w:rFonts w:ascii="Times New Roman" w:hAnsi="Times New Roman" w:cs="Times New Roman"/>
          <w:sz w:val="24"/>
        </w:rPr>
        <w:tab/>
        <w:t xml:space="preserve">B. develop </w:t>
      </w:r>
      <w:r w:rsidRPr="00F96BA2">
        <w:rPr>
          <w:rFonts w:ascii="Times New Roman" w:hAnsi="Times New Roman" w:cs="Times New Roman"/>
          <w:sz w:val="24"/>
        </w:rPr>
        <w:tab/>
      </w:r>
      <w:r w:rsidRPr="00F96BA2">
        <w:rPr>
          <w:rFonts w:ascii="Times New Roman" w:hAnsi="Times New Roman" w:cs="Times New Roman"/>
          <w:sz w:val="24"/>
        </w:rPr>
        <w:tab/>
        <w:t xml:space="preserve">C. organize </w:t>
      </w:r>
      <w:r w:rsidRPr="00F96BA2">
        <w:rPr>
          <w:rFonts w:ascii="Times New Roman" w:hAnsi="Times New Roman" w:cs="Times New Roman"/>
          <w:sz w:val="24"/>
        </w:rPr>
        <w:tab/>
      </w:r>
      <w:r w:rsidRPr="00F96BA2">
        <w:rPr>
          <w:rFonts w:ascii="Times New Roman" w:hAnsi="Times New Roman" w:cs="Times New Roman"/>
          <w:sz w:val="24"/>
        </w:rPr>
        <w:tab/>
        <w:t>D. complain</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9. Good heath and methods of study are very necessary, or _______ for success in college.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avaible </w:t>
      </w:r>
      <w:r w:rsidRPr="00F96BA2">
        <w:rPr>
          <w:rFonts w:ascii="Times New Roman" w:hAnsi="Times New Roman" w:cs="Times New Roman"/>
          <w:sz w:val="24"/>
        </w:rPr>
        <w:tab/>
      </w:r>
      <w:r w:rsidRPr="00F96BA2">
        <w:rPr>
          <w:rFonts w:ascii="Times New Roman" w:hAnsi="Times New Roman" w:cs="Times New Roman"/>
          <w:sz w:val="24"/>
        </w:rPr>
        <w:tab/>
        <w:t xml:space="preserve">B. dependable </w:t>
      </w:r>
      <w:r w:rsidRPr="00F96BA2">
        <w:rPr>
          <w:rFonts w:ascii="Times New Roman" w:hAnsi="Times New Roman" w:cs="Times New Roman"/>
          <w:sz w:val="24"/>
        </w:rPr>
        <w:tab/>
      </w:r>
      <w:r w:rsidRPr="00F96BA2">
        <w:rPr>
          <w:rFonts w:ascii="Times New Roman" w:hAnsi="Times New Roman" w:cs="Times New Roman"/>
          <w:sz w:val="24"/>
        </w:rPr>
        <w:tab/>
        <w:t>C. essential</w:t>
      </w:r>
      <w:r w:rsidRPr="00F96BA2">
        <w:rPr>
          <w:rFonts w:ascii="Times New Roman" w:hAnsi="Times New Roman" w:cs="Times New Roman"/>
          <w:sz w:val="24"/>
        </w:rPr>
        <w:tab/>
      </w:r>
      <w:r w:rsidRPr="00F96BA2">
        <w:rPr>
          <w:rFonts w:ascii="Times New Roman" w:hAnsi="Times New Roman" w:cs="Times New Roman"/>
          <w:sz w:val="24"/>
        </w:rPr>
        <w:tab/>
        <w:t xml:space="preserve"> D. efficicient</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10. In order to _______ their goals in college, students need to invest the maximum amount f time, money, and energy in their studies.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manage </w:t>
      </w:r>
      <w:r w:rsidRPr="00F96BA2">
        <w:rPr>
          <w:rFonts w:ascii="Times New Roman" w:hAnsi="Times New Roman" w:cs="Times New Roman"/>
          <w:sz w:val="24"/>
        </w:rPr>
        <w:tab/>
      </w:r>
      <w:r w:rsidRPr="00F96BA2">
        <w:rPr>
          <w:rFonts w:ascii="Times New Roman" w:hAnsi="Times New Roman" w:cs="Times New Roman"/>
          <w:sz w:val="24"/>
        </w:rPr>
        <w:tab/>
        <w:t xml:space="preserve">B. catch </w:t>
      </w:r>
      <w:r w:rsidRPr="00F96BA2">
        <w:rPr>
          <w:rFonts w:ascii="Times New Roman" w:hAnsi="Times New Roman" w:cs="Times New Roman"/>
          <w:sz w:val="24"/>
        </w:rPr>
        <w:tab/>
      </w:r>
      <w:r w:rsidRPr="00F96BA2">
        <w:rPr>
          <w:rFonts w:ascii="Times New Roman" w:hAnsi="Times New Roman" w:cs="Times New Roman"/>
          <w:sz w:val="24"/>
        </w:rPr>
        <w:tab/>
        <w:t xml:space="preserve">C. establish </w:t>
      </w:r>
      <w:r w:rsidRPr="00F96BA2">
        <w:rPr>
          <w:rFonts w:ascii="Times New Roman" w:hAnsi="Times New Roman" w:cs="Times New Roman"/>
          <w:sz w:val="24"/>
        </w:rPr>
        <w:tab/>
      </w:r>
      <w:r w:rsidRPr="00F96BA2">
        <w:rPr>
          <w:rFonts w:ascii="Times New Roman" w:hAnsi="Times New Roman" w:cs="Times New Roman"/>
          <w:sz w:val="24"/>
        </w:rPr>
        <w:tab/>
        <w:t>D. achieve</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b/>
          <w:i/>
          <w:sz w:val="24"/>
        </w:rPr>
      </w:pPr>
      <w:r w:rsidRPr="00F96BA2">
        <w:rPr>
          <w:rFonts w:ascii="Times New Roman" w:hAnsi="Times New Roman" w:cs="Times New Roman"/>
          <w:b/>
          <w:i/>
          <w:sz w:val="24"/>
        </w:rPr>
        <w:t xml:space="preserve">Exercise 2: Mark the letter A, B, C, or D to inducate the correct answer to each of the following questions.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 Before choosing a job, you should take into consideration several_______ including the supply and demand for professionals in any particular field.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turns </w:t>
      </w:r>
      <w:r w:rsidRPr="00F96BA2">
        <w:rPr>
          <w:rFonts w:ascii="Times New Roman" w:hAnsi="Times New Roman" w:cs="Times New Roman"/>
          <w:sz w:val="24"/>
        </w:rPr>
        <w:tab/>
      </w:r>
      <w:r w:rsidRPr="00F96BA2">
        <w:rPr>
          <w:rFonts w:ascii="Times New Roman" w:hAnsi="Times New Roman" w:cs="Times New Roman"/>
          <w:sz w:val="24"/>
        </w:rPr>
        <w:tab/>
        <w:t xml:space="preserve">B. factors </w:t>
      </w:r>
      <w:r w:rsidRPr="00F96BA2">
        <w:rPr>
          <w:rFonts w:ascii="Times New Roman" w:hAnsi="Times New Roman" w:cs="Times New Roman"/>
          <w:sz w:val="24"/>
        </w:rPr>
        <w:tab/>
      </w:r>
      <w:r w:rsidRPr="00F96BA2">
        <w:rPr>
          <w:rFonts w:ascii="Times New Roman" w:hAnsi="Times New Roman" w:cs="Times New Roman"/>
          <w:sz w:val="24"/>
        </w:rPr>
        <w:tab/>
        <w:t xml:space="preserve">C. ramarks </w:t>
      </w:r>
      <w:r w:rsidRPr="00F96BA2">
        <w:rPr>
          <w:rFonts w:ascii="Times New Roman" w:hAnsi="Times New Roman" w:cs="Times New Roman"/>
          <w:sz w:val="24"/>
        </w:rPr>
        <w:tab/>
      </w:r>
      <w:r w:rsidRPr="00F96BA2">
        <w:rPr>
          <w:rFonts w:ascii="Times New Roman" w:hAnsi="Times New Roman" w:cs="Times New Roman"/>
          <w:sz w:val="24"/>
        </w:rPr>
        <w:tab/>
        <w:t>D. sides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2. The Business Advisory Council has been specially designed for those in ________ of advice about setting up new businesses.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absence </w:t>
      </w:r>
      <w:r w:rsidRPr="00F96BA2">
        <w:rPr>
          <w:rFonts w:ascii="Times New Roman" w:hAnsi="Times New Roman" w:cs="Times New Roman"/>
          <w:sz w:val="24"/>
        </w:rPr>
        <w:tab/>
      </w:r>
      <w:r w:rsidRPr="00F96BA2">
        <w:rPr>
          <w:rFonts w:ascii="Times New Roman" w:hAnsi="Times New Roman" w:cs="Times New Roman"/>
          <w:sz w:val="24"/>
        </w:rPr>
        <w:tab/>
        <w:t xml:space="preserve">B. duty </w:t>
      </w:r>
      <w:r w:rsidRPr="00F96BA2">
        <w:rPr>
          <w:rFonts w:ascii="Times New Roman" w:hAnsi="Times New Roman" w:cs="Times New Roman"/>
          <w:sz w:val="24"/>
        </w:rPr>
        <w:tab/>
      </w:r>
      <w:r w:rsidRPr="00F96BA2">
        <w:rPr>
          <w:rFonts w:ascii="Times New Roman" w:hAnsi="Times New Roman" w:cs="Times New Roman"/>
          <w:sz w:val="24"/>
        </w:rPr>
        <w:tab/>
        <w:t xml:space="preserve">C. want </w:t>
      </w:r>
      <w:r w:rsidRPr="00F96BA2">
        <w:rPr>
          <w:rFonts w:ascii="Times New Roman" w:hAnsi="Times New Roman" w:cs="Times New Roman"/>
          <w:sz w:val="24"/>
        </w:rPr>
        <w:tab/>
      </w:r>
      <w:r w:rsidRPr="00F96BA2">
        <w:rPr>
          <w:rFonts w:ascii="Times New Roman" w:hAnsi="Times New Roman" w:cs="Times New Roman"/>
          <w:sz w:val="24"/>
        </w:rPr>
        <w:tab/>
        <w:t>D. need</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3. The city has ________ of young consumers who are sensitve to trends, and can, therefore, help industries predict the potential risks and success of products.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a high rate </w:t>
      </w:r>
      <w:r w:rsidRPr="00F96BA2">
        <w:rPr>
          <w:rFonts w:ascii="Times New Roman" w:hAnsi="Times New Roman" w:cs="Times New Roman"/>
          <w:sz w:val="24"/>
        </w:rPr>
        <w:tab/>
      </w:r>
      <w:r w:rsidRPr="00F96BA2">
        <w:rPr>
          <w:rFonts w:ascii="Times New Roman" w:hAnsi="Times New Roman" w:cs="Times New Roman"/>
          <w:sz w:val="24"/>
        </w:rPr>
        <w:tab/>
        <w:t xml:space="preserve">B. a high proportion </w:t>
      </w:r>
      <w:r w:rsidRPr="00F96BA2">
        <w:rPr>
          <w:rFonts w:ascii="Times New Roman" w:hAnsi="Times New Roman" w:cs="Times New Roman"/>
          <w:sz w:val="24"/>
        </w:rPr>
        <w:tab/>
        <w:t>C. a high tendency</w:t>
      </w:r>
      <w:r w:rsidRPr="00F96BA2">
        <w:rPr>
          <w:rFonts w:ascii="Times New Roman" w:hAnsi="Times New Roman" w:cs="Times New Roman"/>
          <w:sz w:val="24"/>
        </w:rPr>
        <w:tab/>
        <w:t>D. a great level</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4. Don’t ________ to conclusions, we don’t yet know all the relevant facts.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hurry </w:t>
      </w:r>
      <w:r w:rsidRPr="00F96BA2">
        <w:rPr>
          <w:rFonts w:ascii="Times New Roman" w:hAnsi="Times New Roman" w:cs="Times New Roman"/>
          <w:sz w:val="24"/>
        </w:rPr>
        <w:tab/>
      </w:r>
      <w:r w:rsidRPr="00F96BA2">
        <w:rPr>
          <w:rFonts w:ascii="Times New Roman" w:hAnsi="Times New Roman" w:cs="Times New Roman"/>
          <w:sz w:val="24"/>
        </w:rPr>
        <w:tab/>
        <w:t>B. jump</w:t>
      </w:r>
      <w:r w:rsidRPr="00F96BA2">
        <w:rPr>
          <w:rFonts w:ascii="Times New Roman" w:hAnsi="Times New Roman" w:cs="Times New Roman"/>
          <w:sz w:val="24"/>
        </w:rPr>
        <w:tab/>
      </w:r>
      <w:r w:rsidRPr="00F96BA2">
        <w:rPr>
          <w:rFonts w:ascii="Times New Roman" w:hAnsi="Times New Roman" w:cs="Times New Roman"/>
          <w:sz w:val="24"/>
        </w:rPr>
        <w:tab/>
        <w:t xml:space="preserve">C. rush </w:t>
      </w:r>
      <w:r w:rsidRPr="00F96BA2">
        <w:rPr>
          <w:rFonts w:ascii="Times New Roman" w:hAnsi="Times New Roman" w:cs="Times New Roman"/>
          <w:sz w:val="24"/>
        </w:rPr>
        <w:tab/>
      </w:r>
      <w:r w:rsidRPr="00F96BA2">
        <w:rPr>
          <w:rFonts w:ascii="Times New Roman" w:hAnsi="Times New Roman" w:cs="Times New Roman"/>
          <w:sz w:val="24"/>
        </w:rPr>
        <w:tab/>
        <w:t xml:space="preserve">D. run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5. I wonder if you could _______ me a small favour, Tom?</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bring</w:t>
      </w:r>
      <w:r w:rsidRPr="00F96BA2">
        <w:rPr>
          <w:rFonts w:ascii="Times New Roman" w:hAnsi="Times New Roman" w:cs="Times New Roman"/>
          <w:sz w:val="24"/>
        </w:rPr>
        <w:tab/>
      </w:r>
      <w:r w:rsidRPr="00F96BA2">
        <w:rPr>
          <w:rFonts w:ascii="Times New Roman" w:hAnsi="Times New Roman" w:cs="Times New Roman"/>
          <w:sz w:val="24"/>
        </w:rPr>
        <w:tab/>
        <w:t xml:space="preserve">B. make </w:t>
      </w:r>
      <w:r w:rsidRPr="00F96BA2">
        <w:rPr>
          <w:rFonts w:ascii="Times New Roman" w:hAnsi="Times New Roman" w:cs="Times New Roman"/>
          <w:sz w:val="24"/>
        </w:rPr>
        <w:tab/>
      </w:r>
      <w:r w:rsidRPr="00F96BA2">
        <w:rPr>
          <w:rFonts w:ascii="Times New Roman" w:hAnsi="Times New Roman" w:cs="Times New Roman"/>
          <w:sz w:val="24"/>
        </w:rPr>
        <w:tab/>
        <w:t xml:space="preserve">C. give </w:t>
      </w:r>
      <w:r w:rsidRPr="00F96BA2">
        <w:rPr>
          <w:rFonts w:ascii="Times New Roman" w:hAnsi="Times New Roman" w:cs="Times New Roman"/>
          <w:sz w:val="24"/>
        </w:rPr>
        <w:tab/>
      </w:r>
      <w:r w:rsidRPr="00F96BA2">
        <w:rPr>
          <w:rFonts w:ascii="Times New Roman" w:hAnsi="Times New Roman" w:cs="Times New Roman"/>
          <w:sz w:val="24"/>
        </w:rPr>
        <w:tab/>
        <w:t>D. do</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6. Sicientists warn that many of the world’s great cities are _______ flooding.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being </w:t>
      </w:r>
      <w:r w:rsidRPr="00F96BA2">
        <w:rPr>
          <w:rFonts w:ascii="Times New Roman" w:hAnsi="Times New Roman" w:cs="Times New Roman"/>
          <w:sz w:val="24"/>
        </w:rPr>
        <w:tab/>
      </w:r>
      <w:r w:rsidRPr="00F96BA2">
        <w:rPr>
          <w:rFonts w:ascii="Times New Roman" w:hAnsi="Times New Roman" w:cs="Times New Roman"/>
          <w:sz w:val="24"/>
        </w:rPr>
        <w:tab/>
        <w:t xml:space="preserve">B. at risk </w:t>
      </w:r>
      <w:r w:rsidRPr="00F96BA2">
        <w:rPr>
          <w:rFonts w:ascii="Times New Roman" w:hAnsi="Times New Roman" w:cs="Times New Roman"/>
          <w:sz w:val="24"/>
        </w:rPr>
        <w:tab/>
      </w:r>
      <w:r w:rsidRPr="00F96BA2">
        <w:rPr>
          <w:rFonts w:ascii="Times New Roman" w:hAnsi="Times New Roman" w:cs="Times New Roman"/>
          <w:sz w:val="24"/>
        </w:rPr>
        <w:tab/>
        <w:t xml:space="preserve">C. in danger of </w:t>
      </w:r>
      <w:r w:rsidRPr="00F96BA2">
        <w:rPr>
          <w:rFonts w:ascii="Times New Roman" w:hAnsi="Times New Roman" w:cs="Times New Roman"/>
          <w:sz w:val="24"/>
        </w:rPr>
        <w:tab/>
        <w:t>D. endangered</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7. The boy’s strange behavior aroused the ______ of the shop assistant.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thought </w:t>
      </w:r>
      <w:r w:rsidRPr="00F96BA2">
        <w:rPr>
          <w:rFonts w:ascii="Times New Roman" w:hAnsi="Times New Roman" w:cs="Times New Roman"/>
          <w:sz w:val="24"/>
        </w:rPr>
        <w:tab/>
      </w:r>
      <w:r w:rsidRPr="00F96BA2">
        <w:rPr>
          <w:rFonts w:ascii="Times New Roman" w:hAnsi="Times New Roman" w:cs="Times New Roman"/>
          <w:sz w:val="24"/>
        </w:rPr>
        <w:tab/>
        <w:t xml:space="preserve">B. consideration </w:t>
      </w:r>
      <w:r w:rsidRPr="00F96BA2">
        <w:rPr>
          <w:rFonts w:ascii="Times New Roman" w:hAnsi="Times New Roman" w:cs="Times New Roman"/>
          <w:sz w:val="24"/>
        </w:rPr>
        <w:tab/>
        <w:t xml:space="preserve">C. exectations </w:t>
      </w:r>
      <w:r w:rsidRPr="00F96BA2">
        <w:rPr>
          <w:rFonts w:ascii="Times New Roman" w:hAnsi="Times New Roman" w:cs="Times New Roman"/>
          <w:sz w:val="24"/>
        </w:rPr>
        <w:tab/>
      </w:r>
      <w:r w:rsidRPr="00F96BA2">
        <w:rPr>
          <w:rFonts w:ascii="Times New Roman" w:hAnsi="Times New Roman" w:cs="Times New Roman"/>
          <w:sz w:val="24"/>
        </w:rPr>
        <w:tab/>
        <w:t>D. suspicions</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8. The young should _____themselves in social activities.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determine </w:t>
      </w:r>
      <w:r w:rsidRPr="00F96BA2">
        <w:rPr>
          <w:rFonts w:ascii="Times New Roman" w:hAnsi="Times New Roman" w:cs="Times New Roman"/>
          <w:sz w:val="24"/>
        </w:rPr>
        <w:tab/>
      </w:r>
      <w:r w:rsidRPr="00F96BA2">
        <w:rPr>
          <w:rFonts w:ascii="Times New Roman" w:hAnsi="Times New Roman" w:cs="Times New Roman"/>
          <w:sz w:val="24"/>
        </w:rPr>
        <w:tab/>
        <w:t xml:space="preserve">B. serve </w:t>
      </w:r>
      <w:r w:rsidRPr="00F96BA2">
        <w:rPr>
          <w:rFonts w:ascii="Times New Roman" w:hAnsi="Times New Roman" w:cs="Times New Roman"/>
          <w:sz w:val="24"/>
        </w:rPr>
        <w:tab/>
      </w:r>
      <w:r w:rsidRPr="00F96BA2">
        <w:rPr>
          <w:rFonts w:ascii="Times New Roman" w:hAnsi="Times New Roman" w:cs="Times New Roman"/>
          <w:sz w:val="24"/>
        </w:rPr>
        <w:tab/>
        <w:t xml:space="preserve">C. involve </w:t>
      </w:r>
      <w:r w:rsidRPr="00F96BA2">
        <w:rPr>
          <w:rFonts w:ascii="Times New Roman" w:hAnsi="Times New Roman" w:cs="Times New Roman"/>
          <w:sz w:val="24"/>
        </w:rPr>
        <w:tab/>
      </w:r>
      <w:r w:rsidRPr="00F96BA2">
        <w:rPr>
          <w:rFonts w:ascii="Times New Roman" w:hAnsi="Times New Roman" w:cs="Times New Roman"/>
          <w:sz w:val="24"/>
        </w:rPr>
        <w:tab/>
        <w:t xml:space="preserve">D. promote.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9. I know from ________that everything will be all right.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conscience </w:t>
      </w:r>
      <w:r w:rsidRPr="00F96BA2">
        <w:rPr>
          <w:rFonts w:ascii="Times New Roman" w:hAnsi="Times New Roman" w:cs="Times New Roman"/>
          <w:sz w:val="24"/>
        </w:rPr>
        <w:tab/>
      </w:r>
      <w:r w:rsidRPr="00F96BA2">
        <w:rPr>
          <w:rFonts w:ascii="Times New Roman" w:hAnsi="Times New Roman" w:cs="Times New Roman"/>
          <w:sz w:val="24"/>
        </w:rPr>
        <w:tab/>
        <w:t xml:space="preserve">B. experience </w:t>
      </w:r>
      <w:r w:rsidRPr="00F96BA2">
        <w:rPr>
          <w:rFonts w:ascii="Times New Roman" w:hAnsi="Times New Roman" w:cs="Times New Roman"/>
          <w:sz w:val="24"/>
        </w:rPr>
        <w:tab/>
      </w:r>
      <w:r w:rsidRPr="00F96BA2">
        <w:rPr>
          <w:rFonts w:ascii="Times New Roman" w:hAnsi="Times New Roman" w:cs="Times New Roman"/>
          <w:sz w:val="24"/>
        </w:rPr>
        <w:tab/>
        <w:t xml:space="preserve">C. wisdom </w:t>
      </w:r>
      <w:r w:rsidRPr="00F96BA2">
        <w:rPr>
          <w:rFonts w:ascii="Times New Roman" w:hAnsi="Times New Roman" w:cs="Times New Roman"/>
          <w:sz w:val="24"/>
        </w:rPr>
        <w:tab/>
      </w:r>
      <w:r w:rsidRPr="00F96BA2">
        <w:rPr>
          <w:rFonts w:ascii="Times New Roman" w:hAnsi="Times New Roman" w:cs="Times New Roman"/>
          <w:sz w:val="24"/>
        </w:rPr>
        <w:tab/>
        <w:t>D. care</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lastRenderedPageBreak/>
        <w:t xml:space="preserve">10. Your second essay ______improvement on the first one.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showed </w:t>
      </w:r>
      <w:r w:rsidRPr="00F96BA2">
        <w:rPr>
          <w:rFonts w:ascii="Times New Roman" w:hAnsi="Times New Roman" w:cs="Times New Roman"/>
          <w:sz w:val="24"/>
        </w:rPr>
        <w:tab/>
      </w:r>
      <w:r w:rsidRPr="00F96BA2">
        <w:rPr>
          <w:rFonts w:ascii="Times New Roman" w:hAnsi="Times New Roman" w:cs="Times New Roman"/>
          <w:sz w:val="24"/>
        </w:rPr>
        <w:tab/>
        <w:t xml:space="preserve">B. made </w:t>
      </w:r>
      <w:r w:rsidRPr="00F96BA2">
        <w:rPr>
          <w:rFonts w:ascii="Times New Roman" w:hAnsi="Times New Roman" w:cs="Times New Roman"/>
          <w:sz w:val="24"/>
        </w:rPr>
        <w:tab/>
      </w:r>
      <w:r w:rsidRPr="00F96BA2">
        <w:rPr>
          <w:rFonts w:ascii="Times New Roman" w:hAnsi="Times New Roman" w:cs="Times New Roman"/>
          <w:sz w:val="24"/>
        </w:rPr>
        <w:tab/>
        <w:t xml:space="preserve">C. cast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presented</w:t>
      </w:r>
    </w:p>
    <w:p w:rsidR="00F96BA2" w:rsidRPr="00F96BA2" w:rsidRDefault="00F96BA2" w:rsidP="005A3F7E">
      <w:pPr>
        <w:ind w:left="360"/>
        <w:rPr>
          <w:rFonts w:ascii="Times New Roman" w:hAnsi="Times New Roman" w:cs="Times New Roman"/>
          <w:b/>
          <w:i/>
          <w:sz w:val="24"/>
        </w:rPr>
      </w:pPr>
      <w:r w:rsidRPr="00F96BA2">
        <w:rPr>
          <w:rFonts w:ascii="Times New Roman" w:hAnsi="Times New Roman" w:cs="Times New Roman"/>
          <w:b/>
          <w:i/>
          <w:sz w:val="24"/>
        </w:rPr>
        <w:t xml:space="preserve">Exercise 3: Mark the letter A, B, C, or D to inducate the correct answer to each of the following questions. </w:t>
      </w:r>
    </w:p>
    <w:p w:rsidR="00F96BA2" w:rsidRPr="00F96BA2" w:rsidRDefault="00F96BA2" w:rsidP="005A3F7E">
      <w:pPr>
        <w:ind w:left="360"/>
        <w:rPr>
          <w:rFonts w:ascii="Times New Roman" w:hAnsi="Times New Roman" w:cs="Times New Roman"/>
          <w:b/>
          <w:i/>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 The Women’s World Cup is _______ in popularity.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competing </w:t>
      </w:r>
      <w:r w:rsidRPr="00F96BA2">
        <w:rPr>
          <w:rFonts w:ascii="Times New Roman" w:hAnsi="Times New Roman" w:cs="Times New Roman"/>
          <w:sz w:val="24"/>
        </w:rPr>
        <w:tab/>
      </w:r>
      <w:r w:rsidRPr="00F96BA2">
        <w:rPr>
          <w:rFonts w:ascii="Times New Roman" w:hAnsi="Times New Roman" w:cs="Times New Roman"/>
          <w:sz w:val="24"/>
        </w:rPr>
        <w:tab/>
        <w:t xml:space="preserve">B. establishing </w:t>
      </w:r>
      <w:r w:rsidRPr="00F96BA2">
        <w:rPr>
          <w:rFonts w:ascii="Times New Roman" w:hAnsi="Times New Roman" w:cs="Times New Roman"/>
          <w:sz w:val="24"/>
        </w:rPr>
        <w:tab/>
        <w:t xml:space="preserve">C. advancing </w:t>
      </w:r>
      <w:r w:rsidRPr="00F96BA2">
        <w:rPr>
          <w:rFonts w:ascii="Times New Roman" w:hAnsi="Times New Roman" w:cs="Times New Roman"/>
          <w:sz w:val="24"/>
        </w:rPr>
        <w:tab/>
      </w:r>
      <w:r w:rsidRPr="00F96BA2">
        <w:rPr>
          <w:rFonts w:ascii="Times New Roman" w:hAnsi="Times New Roman" w:cs="Times New Roman"/>
          <w:sz w:val="24"/>
        </w:rPr>
        <w:tab/>
        <w:t>D. growing</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2. Our class team has won four ______ football matches.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successful </w:t>
      </w:r>
      <w:r w:rsidRPr="00F96BA2">
        <w:rPr>
          <w:rFonts w:ascii="Times New Roman" w:hAnsi="Times New Roman" w:cs="Times New Roman"/>
          <w:sz w:val="24"/>
        </w:rPr>
        <w:tab/>
      </w:r>
      <w:r w:rsidRPr="00F96BA2">
        <w:rPr>
          <w:rFonts w:ascii="Times New Roman" w:hAnsi="Times New Roman" w:cs="Times New Roman"/>
          <w:sz w:val="24"/>
        </w:rPr>
        <w:tab/>
        <w:t xml:space="preserve">B. unsuccessful  </w:t>
      </w:r>
      <w:r w:rsidRPr="00F96BA2">
        <w:rPr>
          <w:rFonts w:ascii="Times New Roman" w:hAnsi="Times New Roman" w:cs="Times New Roman"/>
          <w:sz w:val="24"/>
        </w:rPr>
        <w:tab/>
        <w:t xml:space="preserve">C. success </w:t>
      </w:r>
      <w:r w:rsidRPr="00F96BA2">
        <w:rPr>
          <w:rFonts w:ascii="Times New Roman" w:hAnsi="Times New Roman" w:cs="Times New Roman"/>
          <w:sz w:val="24"/>
        </w:rPr>
        <w:tab/>
      </w:r>
      <w:r w:rsidRPr="00F96BA2">
        <w:rPr>
          <w:rFonts w:ascii="Times New Roman" w:hAnsi="Times New Roman" w:cs="Times New Roman"/>
          <w:sz w:val="24"/>
        </w:rPr>
        <w:tab/>
        <w:t>D. successive</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3. We interviewed a number of candidates buit none of them _______ us.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enlivened</w:t>
      </w:r>
      <w:r w:rsidRPr="00F96BA2">
        <w:rPr>
          <w:rFonts w:ascii="Times New Roman" w:hAnsi="Times New Roman" w:cs="Times New Roman"/>
          <w:sz w:val="24"/>
        </w:rPr>
        <w:tab/>
      </w:r>
      <w:r w:rsidRPr="00F96BA2">
        <w:rPr>
          <w:rFonts w:ascii="Times New Roman" w:hAnsi="Times New Roman" w:cs="Times New Roman"/>
          <w:sz w:val="24"/>
        </w:rPr>
        <w:tab/>
        <w:t xml:space="preserve">B. encouraged </w:t>
      </w:r>
      <w:r w:rsidRPr="00F96BA2">
        <w:rPr>
          <w:rFonts w:ascii="Times New Roman" w:hAnsi="Times New Roman" w:cs="Times New Roman"/>
          <w:sz w:val="24"/>
        </w:rPr>
        <w:tab/>
        <w:t xml:space="preserve">C. delighted </w:t>
      </w:r>
      <w:r w:rsidRPr="00F96BA2">
        <w:rPr>
          <w:rFonts w:ascii="Times New Roman" w:hAnsi="Times New Roman" w:cs="Times New Roman"/>
          <w:sz w:val="24"/>
        </w:rPr>
        <w:tab/>
      </w:r>
      <w:r w:rsidRPr="00F96BA2">
        <w:rPr>
          <w:rFonts w:ascii="Times New Roman" w:hAnsi="Times New Roman" w:cs="Times New Roman"/>
          <w:sz w:val="24"/>
        </w:rPr>
        <w:tab/>
        <w:t xml:space="preserve">D. mpressed.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4. ___________ to British univerities depends on examnation results.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Admission </w:t>
      </w:r>
      <w:r w:rsidRPr="00F96BA2">
        <w:rPr>
          <w:rFonts w:ascii="Times New Roman" w:hAnsi="Times New Roman" w:cs="Times New Roman"/>
          <w:sz w:val="24"/>
        </w:rPr>
        <w:tab/>
      </w:r>
      <w:r w:rsidRPr="00F96BA2">
        <w:rPr>
          <w:rFonts w:ascii="Times New Roman" w:hAnsi="Times New Roman" w:cs="Times New Roman"/>
          <w:sz w:val="24"/>
        </w:rPr>
        <w:tab/>
        <w:t>B. Admittance</w:t>
      </w:r>
      <w:r w:rsidRPr="00F96BA2">
        <w:rPr>
          <w:rFonts w:ascii="Times New Roman" w:hAnsi="Times New Roman" w:cs="Times New Roman"/>
          <w:sz w:val="24"/>
        </w:rPr>
        <w:tab/>
      </w:r>
      <w:r w:rsidRPr="00F96BA2">
        <w:rPr>
          <w:rFonts w:ascii="Times New Roman" w:hAnsi="Times New Roman" w:cs="Times New Roman"/>
          <w:sz w:val="24"/>
        </w:rPr>
        <w:tab/>
        <w:t>C. Permission</w:t>
      </w:r>
      <w:r w:rsidRPr="00F96BA2">
        <w:rPr>
          <w:rFonts w:ascii="Times New Roman" w:hAnsi="Times New Roman" w:cs="Times New Roman"/>
          <w:sz w:val="24"/>
        </w:rPr>
        <w:tab/>
      </w:r>
      <w:r w:rsidRPr="00F96BA2">
        <w:rPr>
          <w:rFonts w:ascii="Times New Roman" w:hAnsi="Times New Roman" w:cs="Times New Roman"/>
          <w:sz w:val="24"/>
        </w:rPr>
        <w:tab/>
        <w:t xml:space="preserve"> D. Permit</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5. I prefer _______jobs because I don’t like keep on moving and changing all the time.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demanding </w:t>
      </w:r>
      <w:r w:rsidRPr="00F96BA2">
        <w:rPr>
          <w:rFonts w:ascii="Times New Roman" w:hAnsi="Times New Roman" w:cs="Times New Roman"/>
          <w:sz w:val="24"/>
        </w:rPr>
        <w:tab/>
      </w:r>
      <w:r w:rsidRPr="00F96BA2">
        <w:rPr>
          <w:rFonts w:ascii="Times New Roman" w:hAnsi="Times New Roman" w:cs="Times New Roman"/>
          <w:sz w:val="24"/>
        </w:rPr>
        <w:tab/>
        <w:t xml:space="preserve">B. challenging </w:t>
      </w:r>
      <w:r w:rsidRPr="00F96BA2">
        <w:rPr>
          <w:rFonts w:ascii="Times New Roman" w:hAnsi="Times New Roman" w:cs="Times New Roman"/>
          <w:sz w:val="24"/>
        </w:rPr>
        <w:tab/>
        <w:t>C. tough</w:t>
      </w:r>
      <w:r w:rsidRPr="00F96BA2">
        <w:rPr>
          <w:rFonts w:ascii="Times New Roman" w:hAnsi="Times New Roman" w:cs="Times New Roman"/>
          <w:sz w:val="24"/>
        </w:rPr>
        <w:tab/>
      </w:r>
      <w:r w:rsidRPr="00F96BA2">
        <w:rPr>
          <w:rFonts w:ascii="Times New Roman" w:hAnsi="Times New Roman" w:cs="Times New Roman"/>
          <w:sz w:val="24"/>
        </w:rPr>
        <w:tab/>
        <w:t xml:space="preserve"> D. secure</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6. The investment has had _______ on the development of our project.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results</w:t>
      </w:r>
      <w:r w:rsidRPr="00F96BA2">
        <w:rPr>
          <w:rFonts w:ascii="Times New Roman" w:hAnsi="Times New Roman" w:cs="Times New Roman"/>
          <w:sz w:val="24"/>
        </w:rPr>
        <w:tab/>
      </w:r>
      <w:r w:rsidRPr="00F96BA2">
        <w:rPr>
          <w:rFonts w:ascii="Times New Roman" w:hAnsi="Times New Roman" w:cs="Times New Roman"/>
          <w:sz w:val="24"/>
        </w:rPr>
        <w:tab/>
        <w:t xml:space="preserve">B. progress </w:t>
      </w:r>
      <w:r w:rsidRPr="00F96BA2">
        <w:rPr>
          <w:rFonts w:ascii="Times New Roman" w:hAnsi="Times New Roman" w:cs="Times New Roman"/>
          <w:sz w:val="24"/>
        </w:rPr>
        <w:tab/>
      </w:r>
      <w:r w:rsidRPr="00F96BA2">
        <w:rPr>
          <w:rFonts w:ascii="Times New Roman" w:hAnsi="Times New Roman" w:cs="Times New Roman"/>
          <w:sz w:val="24"/>
        </w:rPr>
        <w:tab/>
        <w:t xml:space="preserve">C. interruptions </w:t>
      </w:r>
      <w:r w:rsidRPr="00F96BA2">
        <w:rPr>
          <w:rFonts w:ascii="Times New Roman" w:hAnsi="Times New Roman" w:cs="Times New Roman"/>
          <w:sz w:val="24"/>
        </w:rPr>
        <w:tab/>
        <w:t>D. effects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7. In China, there are still a lot of ____ families sharing the same house.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extent </w:t>
      </w:r>
      <w:r w:rsidRPr="00F96BA2">
        <w:rPr>
          <w:rFonts w:ascii="Times New Roman" w:hAnsi="Times New Roman" w:cs="Times New Roman"/>
          <w:sz w:val="24"/>
        </w:rPr>
        <w:tab/>
      </w:r>
      <w:r w:rsidRPr="00F96BA2">
        <w:rPr>
          <w:rFonts w:ascii="Times New Roman" w:hAnsi="Times New Roman" w:cs="Times New Roman"/>
          <w:sz w:val="24"/>
        </w:rPr>
        <w:tab/>
        <w:t xml:space="preserve">B. extension </w:t>
      </w:r>
      <w:r w:rsidRPr="00F96BA2">
        <w:rPr>
          <w:rFonts w:ascii="Times New Roman" w:hAnsi="Times New Roman" w:cs="Times New Roman"/>
          <w:sz w:val="24"/>
        </w:rPr>
        <w:tab/>
      </w:r>
      <w:r w:rsidRPr="00F96BA2">
        <w:rPr>
          <w:rFonts w:ascii="Times New Roman" w:hAnsi="Times New Roman" w:cs="Times New Roman"/>
          <w:sz w:val="24"/>
        </w:rPr>
        <w:tab/>
        <w:t xml:space="preserve">C. extended </w:t>
      </w:r>
      <w:r w:rsidRPr="00F96BA2">
        <w:rPr>
          <w:rFonts w:ascii="Times New Roman" w:hAnsi="Times New Roman" w:cs="Times New Roman"/>
          <w:sz w:val="24"/>
        </w:rPr>
        <w:tab/>
      </w:r>
      <w:r w:rsidRPr="00F96BA2">
        <w:rPr>
          <w:rFonts w:ascii="Times New Roman" w:hAnsi="Times New Roman" w:cs="Times New Roman"/>
          <w:sz w:val="24"/>
        </w:rPr>
        <w:tab/>
        <w:t>D. extensive</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8. The deadline is coming, and we still have a lot of _______ problems.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unsolving</w:t>
      </w:r>
      <w:r w:rsidRPr="00F96BA2">
        <w:rPr>
          <w:rFonts w:ascii="Times New Roman" w:hAnsi="Times New Roman" w:cs="Times New Roman"/>
          <w:sz w:val="24"/>
        </w:rPr>
        <w:tab/>
      </w:r>
      <w:r w:rsidRPr="00F96BA2">
        <w:rPr>
          <w:rFonts w:ascii="Times New Roman" w:hAnsi="Times New Roman" w:cs="Times New Roman"/>
          <w:sz w:val="24"/>
        </w:rPr>
        <w:tab/>
        <w:t xml:space="preserve">B. unsolved </w:t>
      </w:r>
      <w:r w:rsidRPr="00F96BA2">
        <w:rPr>
          <w:rFonts w:ascii="Times New Roman" w:hAnsi="Times New Roman" w:cs="Times New Roman"/>
          <w:sz w:val="24"/>
        </w:rPr>
        <w:tab/>
      </w:r>
      <w:r w:rsidRPr="00F96BA2">
        <w:rPr>
          <w:rFonts w:ascii="Times New Roman" w:hAnsi="Times New Roman" w:cs="Times New Roman"/>
          <w:sz w:val="24"/>
        </w:rPr>
        <w:tab/>
        <w:t xml:space="preserve">C. insolved </w:t>
      </w:r>
      <w:r w:rsidRPr="00F96BA2">
        <w:rPr>
          <w:rFonts w:ascii="Times New Roman" w:hAnsi="Times New Roman" w:cs="Times New Roman"/>
          <w:sz w:val="24"/>
        </w:rPr>
        <w:tab/>
      </w:r>
      <w:r w:rsidRPr="00F96BA2">
        <w:rPr>
          <w:rFonts w:ascii="Times New Roman" w:hAnsi="Times New Roman" w:cs="Times New Roman"/>
          <w:sz w:val="24"/>
        </w:rPr>
        <w:tab/>
        <w:t>D. solving</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9. He recievec a medal in _________ to his bravery.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turns </w:t>
      </w:r>
      <w:r w:rsidRPr="00F96BA2">
        <w:rPr>
          <w:rFonts w:ascii="Times New Roman" w:hAnsi="Times New Roman" w:cs="Times New Roman"/>
          <w:sz w:val="24"/>
        </w:rPr>
        <w:tab/>
      </w:r>
      <w:r w:rsidRPr="00F96BA2">
        <w:rPr>
          <w:rFonts w:ascii="Times New Roman" w:hAnsi="Times New Roman" w:cs="Times New Roman"/>
          <w:sz w:val="24"/>
        </w:rPr>
        <w:tab/>
        <w:t xml:space="preserve">B. response </w:t>
      </w:r>
      <w:r w:rsidRPr="00F96BA2">
        <w:rPr>
          <w:rFonts w:ascii="Times New Roman" w:hAnsi="Times New Roman" w:cs="Times New Roman"/>
          <w:sz w:val="24"/>
        </w:rPr>
        <w:tab/>
      </w:r>
      <w:r w:rsidRPr="00F96BA2">
        <w:rPr>
          <w:rFonts w:ascii="Times New Roman" w:hAnsi="Times New Roman" w:cs="Times New Roman"/>
          <w:sz w:val="24"/>
        </w:rPr>
        <w:tab/>
        <w:t xml:space="preserve">C. favour </w:t>
      </w:r>
      <w:r w:rsidRPr="00F96BA2">
        <w:rPr>
          <w:rFonts w:ascii="Times New Roman" w:hAnsi="Times New Roman" w:cs="Times New Roman"/>
          <w:sz w:val="24"/>
        </w:rPr>
        <w:tab/>
      </w:r>
      <w:r w:rsidRPr="00F96BA2">
        <w:rPr>
          <w:rFonts w:ascii="Times New Roman" w:hAnsi="Times New Roman" w:cs="Times New Roman"/>
          <w:sz w:val="24"/>
        </w:rPr>
        <w:tab/>
        <w:t>D. reward</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10. He left the country _______ arrest of he retured.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in fear that</w:t>
      </w:r>
      <w:r w:rsidRPr="00F96BA2">
        <w:rPr>
          <w:rFonts w:ascii="Times New Roman" w:hAnsi="Times New Roman" w:cs="Times New Roman"/>
          <w:sz w:val="24"/>
        </w:rPr>
        <w:tab/>
      </w:r>
      <w:r w:rsidRPr="00F96BA2">
        <w:rPr>
          <w:rFonts w:ascii="Times New Roman" w:hAnsi="Times New Roman" w:cs="Times New Roman"/>
          <w:sz w:val="24"/>
        </w:rPr>
        <w:tab/>
        <w:t xml:space="preserve">B. with fear of </w:t>
      </w:r>
      <w:r w:rsidRPr="00F96BA2">
        <w:rPr>
          <w:rFonts w:ascii="Times New Roman" w:hAnsi="Times New Roman" w:cs="Times New Roman"/>
          <w:sz w:val="24"/>
        </w:rPr>
        <w:tab/>
        <w:t xml:space="preserve">C. under threat of </w:t>
      </w:r>
      <w:r w:rsidRPr="00F96BA2">
        <w:rPr>
          <w:rFonts w:ascii="Times New Roman" w:hAnsi="Times New Roman" w:cs="Times New Roman"/>
          <w:sz w:val="24"/>
        </w:rPr>
        <w:tab/>
        <w:t>D. with threat of</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KEY</w:t>
      </w:r>
    </w:p>
    <w:p w:rsidR="00F96BA2" w:rsidRPr="00F96BA2" w:rsidRDefault="00F96BA2" w:rsidP="005A3F7E">
      <w:pPr>
        <w:ind w:left="360"/>
        <w:rPr>
          <w:rFonts w:ascii="Times New Roman" w:hAnsi="Times New Roman" w:cs="Times New Roman"/>
          <w:b/>
          <w:i/>
          <w:sz w:val="24"/>
        </w:rPr>
      </w:pPr>
    </w:p>
    <w:p w:rsidR="00F96BA2" w:rsidRPr="00F96BA2" w:rsidRDefault="00F96BA2" w:rsidP="005A3F7E">
      <w:pPr>
        <w:ind w:left="360"/>
        <w:rPr>
          <w:rFonts w:ascii="Times New Roman" w:hAnsi="Times New Roman" w:cs="Times New Roman"/>
          <w:b/>
          <w:i/>
          <w:sz w:val="24"/>
        </w:rPr>
      </w:pPr>
      <w:r w:rsidRPr="00F96BA2">
        <w:rPr>
          <w:rFonts w:ascii="Times New Roman" w:hAnsi="Times New Roman" w:cs="Times New Roman"/>
          <w:b/>
          <w:i/>
          <w:sz w:val="24"/>
        </w:rPr>
        <w:t xml:space="preserve">Exercise 1: Mark the letter A, B, C, or D to inducate the correct answer to each of the following questions. </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 “How was your exam?” “A couple of questions were tricky, but on the _____ it was pretty easy.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spot </w:t>
      </w:r>
      <w:r w:rsidRPr="00F96BA2">
        <w:rPr>
          <w:rFonts w:ascii="Times New Roman" w:hAnsi="Times New Roman" w:cs="Times New Roman"/>
          <w:sz w:val="24"/>
        </w:rPr>
        <w:tab/>
      </w:r>
      <w:r w:rsidRPr="00F96BA2">
        <w:rPr>
          <w:rFonts w:ascii="Times New Roman" w:hAnsi="Times New Roman" w:cs="Times New Roman"/>
          <w:sz w:val="24"/>
        </w:rPr>
        <w:tab/>
        <w:t>B. general</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hand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whole</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lastRenderedPageBreak/>
        <w:t>On the whole = in general</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On the spot = immediately</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If you practice regularly, you can learn this language skill in short _______ of a time.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b/>
          <w:sz w:val="24"/>
        </w:rPr>
        <w:tab/>
        <w:t>A. period</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aspect </w:t>
      </w:r>
      <w:r w:rsidRPr="00F96BA2">
        <w:rPr>
          <w:rFonts w:ascii="Times New Roman" w:hAnsi="Times New Roman" w:cs="Times New Roman"/>
          <w:sz w:val="24"/>
        </w:rPr>
        <w:tab/>
      </w:r>
      <w:r w:rsidRPr="00F96BA2">
        <w:rPr>
          <w:rFonts w:ascii="Times New Roman" w:hAnsi="Times New Roman" w:cs="Times New Roman"/>
          <w:sz w:val="24"/>
        </w:rPr>
        <w:tab/>
        <w:t xml:space="preserve">C. arrangement </w:t>
      </w:r>
      <w:r w:rsidRPr="00F96BA2">
        <w:rPr>
          <w:rFonts w:ascii="Times New Roman" w:hAnsi="Times New Roman" w:cs="Times New Roman"/>
          <w:sz w:val="24"/>
        </w:rPr>
        <w:tab/>
        <w:t>D. activity</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b/>
          <w:sz w:val="24"/>
        </w:rPr>
        <w:t>In short period of time:</w:t>
      </w:r>
      <w:r w:rsidRPr="00F96BA2">
        <w:rPr>
          <w:rFonts w:ascii="Times New Roman" w:hAnsi="Times New Roman" w:cs="Times New Roman"/>
          <w:sz w:val="24"/>
        </w:rPr>
        <w:t xml:space="preserve"> Trong khoảng thời gian ngắn:</w:t>
      </w:r>
    </w:p>
    <w:p w:rsidR="00F96BA2" w:rsidRPr="00F96BA2" w:rsidRDefault="00F96BA2" w:rsidP="005A3F7E">
      <w:pPr>
        <w:ind w:left="360"/>
        <w:rPr>
          <w:rFonts w:ascii="Times New Roman" w:hAnsi="Times New Roman" w:cs="Times New Roman"/>
          <w:sz w:val="24"/>
        </w:rPr>
      </w:pP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Students can _______ a lot of information just by taking an active part in class. </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sz w:val="24"/>
        </w:rPr>
        <w:tab/>
        <w:t>A. concern</w:t>
      </w:r>
      <w:r w:rsidRPr="00F96BA2">
        <w:rPr>
          <w:rFonts w:ascii="Times New Roman" w:hAnsi="Times New Roman" w:cs="Times New Roman"/>
          <w:sz w:val="24"/>
        </w:rPr>
        <w:tab/>
      </w:r>
      <w:r w:rsidRPr="00F96BA2">
        <w:rPr>
          <w:rFonts w:ascii="Times New Roman" w:hAnsi="Times New Roman" w:cs="Times New Roman"/>
          <w:sz w:val="24"/>
        </w:rPr>
        <w:tab/>
        <w:t xml:space="preserve">B. install </w:t>
      </w:r>
      <w:r w:rsidRPr="00F96BA2">
        <w:rPr>
          <w:rFonts w:ascii="Times New Roman" w:hAnsi="Times New Roman" w:cs="Times New Roman"/>
          <w:sz w:val="24"/>
        </w:rPr>
        <w:tab/>
      </w:r>
      <w:r w:rsidRPr="00F96BA2">
        <w:rPr>
          <w:rFonts w:ascii="Times New Roman" w:hAnsi="Times New Roman" w:cs="Times New Roman"/>
          <w:sz w:val="24"/>
        </w:rPr>
        <w:tab/>
        <w:t xml:space="preserve">C. appear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memorize</w:t>
      </w:r>
    </w:p>
    <w:p w:rsidR="00F96BA2" w:rsidRPr="00F96BA2" w:rsidRDefault="00F96BA2" w:rsidP="00012B48">
      <w:pPr>
        <w:numPr>
          <w:ilvl w:val="0"/>
          <w:numId w:val="82"/>
        </w:numPr>
        <w:spacing w:after="0" w:line="240" w:lineRule="auto"/>
        <w:rPr>
          <w:rFonts w:ascii="Times New Roman" w:hAnsi="Times New Roman" w:cs="Times New Roman"/>
          <w:sz w:val="24"/>
        </w:rPr>
      </w:pPr>
      <w:r w:rsidRPr="00F96BA2">
        <w:rPr>
          <w:rFonts w:ascii="Times New Roman" w:hAnsi="Times New Roman" w:cs="Times New Roman"/>
          <w:sz w:val="24"/>
        </w:rPr>
        <w:t xml:space="preserve">A few years ago, a fire _____ much of an overcrowded part of the city.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battled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devastated: tàn phỏ</w:t>
      </w:r>
      <w:r w:rsidRPr="00F96BA2">
        <w:rPr>
          <w:rFonts w:ascii="Times New Roman" w:hAnsi="Times New Roman" w:cs="Times New Roman"/>
          <w:sz w:val="24"/>
        </w:rPr>
        <w:tab/>
        <w:t xml:space="preserve">C. mopped </w:t>
      </w:r>
      <w:r w:rsidRPr="00F96BA2">
        <w:rPr>
          <w:rFonts w:ascii="Times New Roman" w:hAnsi="Times New Roman" w:cs="Times New Roman"/>
          <w:sz w:val="24"/>
        </w:rPr>
        <w:tab/>
      </w:r>
      <w:r w:rsidRPr="00F96BA2">
        <w:rPr>
          <w:rFonts w:ascii="Times New Roman" w:hAnsi="Times New Roman" w:cs="Times New Roman"/>
          <w:sz w:val="24"/>
        </w:rPr>
        <w:tab/>
        <w:t>D. developed</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5. I have learned a lot about </w:t>
      </w:r>
      <w:r w:rsidRPr="00F96BA2">
        <w:rPr>
          <w:rFonts w:ascii="Times New Roman" w:hAnsi="Times New Roman" w:cs="Times New Roman"/>
          <w:b/>
          <w:sz w:val="24"/>
        </w:rPr>
        <w:t>the value of</w:t>
      </w:r>
      <w:r w:rsidRPr="00F96BA2">
        <w:rPr>
          <w:rFonts w:ascii="Times New Roman" w:hAnsi="Times New Roman" w:cs="Times New Roman"/>
          <w:sz w:val="24"/>
        </w:rPr>
        <w:t xml:space="preserve"> </w:t>
      </w:r>
      <w:r w:rsidRPr="00F96BA2">
        <w:rPr>
          <w:rFonts w:ascii="Times New Roman" w:hAnsi="Times New Roman" w:cs="Times New Roman"/>
          <w:b/>
          <w:sz w:val="24"/>
        </w:rPr>
        <w:t>labour</w:t>
      </w:r>
      <w:r w:rsidRPr="00F96BA2">
        <w:rPr>
          <w:rFonts w:ascii="Times New Roman" w:hAnsi="Times New Roman" w:cs="Times New Roman"/>
          <w:sz w:val="24"/>
        </w:rPr>
        <w:t xml:space="preserve"> (giá trị của sức lao động) form my _______ at home.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credit </w:t>
      </w:r>
      <w:r w:rsidRPr="00F96BA2">
        <w:rPr>
          <w:rFonts w:ascii="Times New Roman" w:hAnsi="Times New Roman" w:cs="Times New Roman"/>
          <w:sz w:val="24"/>
        </w:rPr>
        <w:tab/>
      </w:r>
      <w:r w:rsidRPr="00F96BA2">
        <w:rPr>
          <w:rFonts w:ascii="Times New Roman" w:hAnsi="Times New Roman" w:cs="Times New Roman"/>
          <w:sz w:val="24"/>
        </w:rPr>
        <w:tab/>
        <w:t xml:space="preserve">B. energy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chores</w:t>
      </w:r>
      <w:r w:rsidRPr="00F96BA2">
        <w:rPr>
          <w:rFonts w:ascii="Times New Roman" w:hAnsi="Times New Roman" w:cs="Times New Roman"/>
          <w:sz w:val="24"/>
        </w:rPr>
        <w:t>: cụng việc nhà</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D. pot plants</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6. Although he tried to hide it, it was ______that Peter didn’t like his birthday present.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foolish</w:t>
      </w:r>
      <w:r w:rsidRPr="00F96BA2">
        <w:rPr>
          <w:rFonts w:ascii="Times New Roman" w:hAnsi="Times New Roman" w:cs="Times New Roman"/>
          <w:sz w:val="24"/>
        </w:rPr>
        <w:tab/>
      </w:r>
      <w:r w:rsidRPr="00F96BA2">
        <w:rPr>
          <w:rFonts w:ascii="Times New Roman" w:hAnsi="Times New Roman" w:cs="Times New Roman"/>
          <w:sz w:val="24"/>
        </w:rPr>
        <w:tab/>
        <w:t xml:space="preserve"> B. basic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obvious: rừ ràng</w:t>
      </w:r>
      <w:r w:rsidRPr="00F96BA2">
        <w:rPr>
          <w:rFonts w:ascii="Times New Roman" w:hAnsi="Times New Roman" w:cs="Times New Roman"/>
          <w:b/>
          <w:sz w:val="24"/>
        </w:rPr>
        <w:tab/>
      </w:r>
      <w:r w:rsidRPr="00F96BA2">
        <w:rPr>
          <w:rFonts w:ascii="Times New Roman" w:hAnsi="Times New Roman" w:cs="Times New Roman"/>
          <w:sz w:val="24"/>
        </w:rPr>
        <w:tab/>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D. vigorous: mónh liệt</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7. Environemental groups try to stop farmers from using harmful ________ on their crops.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economy </w:t>
      </w:r>
      <w:r w:rsidRPr="00F96BA2">
        <w:rPr>
          <w:rFonts w:ascii="Times New Roman" w:hAnsi="Times New Roman" w:cs="Times New Roman"/>
          <w:sz w:val="24"/>
        </w:rPr>
        <w:tab/>
      </w:r>
      <w:r w:rsidRPr="00F96BA2">
        <w:rPr>
          <w:rFonts w:ascii="Times New Roman" w:hAnsi="Times New Roman" w:cs="Times New Roman"/>
          <w:sz w:val="24"/>
        </w:rPr>
        <w:tab/>
        <w:t xml:space="preserve">B. agriculate </w:t>
      </w:r>
      <w:r w:rsidRPr="00F96BA2">
        <w:rPr>
          <w:rFonts w:ascii="Times New Roman" w:hAnsi="Times New Roman" w:cs="Times New Roman"/>
          <w:sz w:val="24"/>
        </w:rPr>
        <w:tab/>
      </w:r>
      <w:r w:rsidRPr="00F96BA2">
        <w:rPr>
          <w:rFonts w:ascii="Times New Roman" w:hAnsi="Times New Roman" w:cs="Times New Roman"/>
          <w:sz w:val="24"/>
        </w:rPr>
        <w:tab/>
        <w:t xml:space="preserve">C. investments </w:t>
      </w:r>
      <w:r w:rsidRPr="00F96BA2">
        <w:rPr>
          <w:rFonts w:ascii="Times New Roman" w:hAnsi="Times New Roman" w:cs="Times New Roman"/>
          <w:sz w:val="24"/>
        </w:rPr>
        <w:tab/>
      </w:r>
      <w:r w:rsidRPr="00F96BA2">
        <w:rPr>
          <w:rFonts w:ascii="Times New Roman" w:hAnsi="Times New Roman" w:cs="Times New Roman"/>
          <w:b/>
          <w:sz w:val="24"/>
        </w:rPr>
        <w:t>D. chemicals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8. If you ______ too much on study, you will get tired and stressed.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b/>
          <w:sz w:val="24"/>
        </w:rPr>
        <w:tab/>
        <w:t>A. concentrate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develop </w:t>
      </w:r>
      <w:r w:rsidRPr="00F96BA2">
        <w:rPr>
          <w:rFonts w:ascii="Times New Roman" w:hAnsi="Times New Roman" w:cs="Times New Roman"/>
          <w:sz w:val="24"/>
        </w:rPr>
        <w:tab/>
      </w:r>
      <w:r w:rsidRPr="00F96BA2">
        <w:rPr>
          <w:rFonts w:ascii="Times New Roman" w:hAnsi="Times New Roman" w:cs="Times New Roman"/>
          <w:sz w:val="24"/>
        </w:rPr>
        <w:tab/>
        <w:t xml:space="preserve">C. organize </w:t>
      </w:r>
      <w:r w:rsidRPr="00F96BA2">
        <w:rPr>
          <w:rFonts w:ascii="Times New Roman" w:hAnsi="Times New Roman" w:cs="Times New Roman"/>
          <w:sz w:val="24"/>
        </w:rPr>
        <w:tab/>
      </w:r>
      <w:r w:rsidRPr="00F96BA2">
        <w:rPr>
          <w:rFonts w:ascii="Times New Roman" w:hAnsi="Times New Roman" w:cs="Times New Roman"/>
          <w:sz w:val="24"/>
        </w:rPr>
        <w:tab/>
        <w:t>D. complain</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Concentrate on (phr v): tập trung vào</w:t>
      </w:r>
    </w:p>
    <w:p w:rsidR="00F96BA2" w:rsidRPr="00F96BA2" w:rsidRDefault="00F96BA2" w:rsidP="005A3F7E">
      <w:pPr>
        <w:ind w:left="360"/>
        <w:rPr>
          <w:rFonts w:ascii="Times New Roman" w:hAnsi="Times New Roman" w:cs="Times New Roman"/>
          <w:b/>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9. Good heath and methods of study are very necessary, or _______ for success in college.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avaible </w:t>
      </w:r>
      <w:r w:rsidRPr="00F96BA2">
        <w:rPr>
          <w:rFonts w:ascii="Times New Roman" w:hAnsi="Times New Roman" w:cs="Times New Roman"/>
          <w:sz w:val="24"/>
        </w:rPr>
        <w:tab/>
      </w:r>
      <w:r w:rsidRPr="00F96BA2">
        <w:rPr>
          <w:rFonts w:ascii="Times New Roman" w:hAnsi="Times New Roman" w:cs="Times New Roman"/>
          <w:sz w:val="24"/>
        </w:rPr>
        <w:tab/>
        <w:t xml:space="preserve">B. dependable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essential</w:t>
      </w:r>
      <w:r w:rsidRPr="00F96BA2">
        <w:rPr>
          <w:rFonts w:ascii="Times New Roman" w:hAnsi="Times New Roman" w:cs="Times New Roman"/>
          <w:b/>
          <w:sz w:val="24"/>
        </w:rPr>
        <w:tab/>
      </w:r>
      <w:r w:rsidRPr="00F96BA2">
        <w:rPr>
          <w:rFonts w:ascii="Times New Roman" w:hAnsi="Times New Roman" w:cs="Times New Roman"/>
          <w:sz w:val="24"/>
        </w:rPr>
        <w:tab/>
        <w:t xml:space="preserve"> D. efficicient</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Necessary = essential</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10. In order to _______ their goals in college, students need to invest the maximum amount of time, money, and energy in their studies.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manage </w:t>
      </w:r>
      <w:r w:rsidRPr="00F96BA2">
        <w:rPr>
          <w:rFonts w:ascii="Times New Roman" w:hAnsi="Times New Roman" w:cs="Times New Roman"/>
          <w:sz w:val="24"/>
        </w:rPr>
        <w:tab/>
      </w:r>
      <w:r w:rsidRPr="00F96BA2">
        <w:rPr>
          <w:rFonts w:ascii="Times New Roman" w:hAnsi="Times New Roman" w:cs="Times New Roman"/>
          <w:sz w:val="24"/>
        </w:rPr>
        <w:tab/>
        <w:t xml:space="preserve">B. catch </w:t>
      </w:r>
      <w:r w:rsidRPr="00F96BA2">
        <w:rPr>
          <w:rFonts w:ascii="Times New Roman" w:hAnsi="Times New Roman" w:cs="Times New Roman"/>
          <w:sz w:val="24"/>
        </w:rPr>
        <w:tab/>
      </w:r>
      <w:r w:rsidRPr="00F96BA2">
        <w:rPr>
          <w:rFonts w:ascii="Times New Roman" w:hAnsi="Times New Roman" w:cs="Times New Roman"/>
          <w:sz w:val="24"/>
        </w:rPr>
        <w:tab/>
        <w:t xml:space="preserve">C. establish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achieve</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lastRenderedPageBreak/>
        <w:t>Achieve/ attain a goal: đạt được mục tiêu</w:t>
      </w:r>
    </w:p>
    <w:p w:rsidR="00F96BA2" w:rsidRPr="00F96BA2" w:rsidRDefault="00F96BA2" w:rsidP="005A3F7E">
      <w:pPr>
        <w:rPr>
          <w:rFonts w:ascii="Times New Roman" w:hAnsi="Times New Roman" w:cs="Times New Roman"/>
          <w:b/>
          <w:i/>
          <w:sz w:val="24"/>
        </w:rPr>
      </w:pPr>
    </w:p>
    <w:p w:rsidR="00F96BA2" w:rsidRPr="00F96BA2" w:rsidRDefault="00F96BA2" w:rsidP="005A3F7E">
      <w:pPr>
        <w:ind w:left="360"/>
        <w:rPr>
          <w:rFonts w:ascii="Times New Roman" w:hAnsi="Times New Roman" w:cs="Times New Roman"/>
          <w:b/>
          <w:i/>
          <w:sz w:val="24"/>
        </w:rPr>
      </w:pPr>
      <w:r w:rsidRPr="00F96BA2">
        <w:rPr>
          <w:rFonts w:ascii="Times New Roman" w:hAnsi="Times New Roman" w:cs="Times New Roman"/>
          <w:b/>
          <w:i/>
          <w:sz w:val="24"/>
        </w:rPr>
        <w:t xml:space="preserve">Exercise 2: Mark the letter A, B, C, or D to inducate the correct answer to each of the following questions. </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 Before choosing a job, you should </w:t>
      </w:r>
      <w:r w:rsidRPr="00F96BA2">
        <w:rPr>
          <w:rFonts w:ascii="Times New Roman" w:hAnsi="Times New Roman" w:cs="Times New Roman"/>
          <w:b/>
          <w:sz w:val="24"/>
        </w:rPr>
        <w:t>take into consideration</w:t>
      </w:r>
      <w:r w:rsidRPr="00F96BA2">
        <w:rPr>
          <w:rFonts w:ascii="Times New Roman" w:hAnsi="Times New Roman" w:cs="Times New Roman"/>
          <w:sz w:val="24"/>
        </w:rPr>
        <w:t xml:space="preserve"> several_______ including </w:t>
      </w:r>
      <w:r w:rsidRPr="00F96BA2">
        <w:rPr>
          <w:rFonts w:ascii="Times New Roman" w:hAnsi="Times New Roman" w:cs="Times New Roman"/>
          <w:b/>
          <w:sz w:val="24"/>
        </w:rPr>
        <w:t xml:space="preserve">the supply and demand for </w:t>
      </w:r>
      <w:r w:rsidRPr="00F96BA2">
        <w:rPr>
          <w:rFonts w:ascii="Times New Roman" w:hAnsi="Times New Roman" w:cs="Times New Roman"/>
          <w:sz w:val="24"/>
        </w:rPr>
        <w:t xml:space="preserve">professionals in any particular field.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turns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factors</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ramarks </w:t>
      </w:r>
      <w:r w:rsidRPr="00F96BA2">
        <w:rPr>
          <w:rFonts w:ascii="Times New Roman" w:hAnsi="Times New Roman" w:cs="Times New Roman"/>
          <w:sz w:val="24"/>
        </w:rPr>
        <w:tab/>
      </w:r>
      <w:r w:rsidRPr="00F96BA2">
        <w:rPr>
          <w:rFonts w:ascii="Times New Roman" w:hAnsi="Times New Roman" w:cs="Times New Roman"/>
          <w:sz w:val="24"/>
        </w:rPr>
        <w:tab/>
        <w:t>D. sides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Trước khi chọn một cụng việc, bạn nờn</w:t>
      </w:r>
      <w:r w:rsidRPr="00F96BA2">
        <w:rPr>
          <w:rFonts w:ascii="Times New Roman" w:hAnsi="Times New Roman" w:cs="Times New Roman"/>
          <w:b/>
          <w:sz w:val="24"/>
        </w:rPr>
        <w:t xml:space="preserve"> xem xẫt </w:t>
      </w:r>
      <w:r w:rsidRPr="00F96BA2">
        <w:rPr>
          <w:rFonts w:ascii="Times New Roman" w:hAnsi="Times New Roman" w:cs="Times New Roman"/>
          <w:sz w:val="24"/>
        </w:rPr>
        <w:t xml:space="preserve">nhiều </w:t>
      </w:r>
      <w:r w:rsidRPr="00F96BA2">
        <w:rPr>
          <w:rFonts w:ascii="Times New Roman" w:hAnsi="Times New Roman" w:cs="Times New Roman"/>
          <w:b/>
          <w:sz w:val="24"/>
        </w:rPr>
        <w:t>khớa cạnh</w:t>
      </w:r>
      <w:r w:rsidRPr="00F96BA2">
        <w:rPr>
          <w:rFonts w:ascii="Times New Roman" w:hAnsi="Times New Roman" w:cs="Times New Roman"/>
          <w:sz w:val="24"/>
        </w:rPr>
        <w:t xml:space="preserve"> bao gồm nguồn cung và cầu nghề nghiệp trong những lĩnh vực cụ thể</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2. The Business Advisory Council has been specially designed for those in ________ of advice about setting up new businesses. </w:t>
      </w:r>
    </w:p>
    <w:p w:rsidR="00F96BA2" w:rsidRPr="00F96BA2" w:rsidRDefault="00F96BA2" w:rsidP="005A3F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sz w:val="24"/>
        </w:rPr>
      </w:pPr>
      <w:r w:rsidRPr="00F96BA2">
        <w:rPr>
          <w:rFonts w:ascii="Times New Roman" w:hAnsi="Times New Roman" w:cs="Times New Roman"/>
          <w:sz w:val="24"/>
        </w:rPr>
        <w:tab/>
        <w:t xml:space="preserve">A. absence </w:t>
      </w:r>
      <w:r w:rsidRPr="00F96BA2">
        <w:rPr>
          <w:rFonts w:ascii="Times New Roman" w:hAnsi="Times New Roman" w:cs="Times New Roman"/>
          <w:sz w:val="24"/>
        </w:rPr>
        <w:tab/>
      </w:r>
      <w:r w:rsidRPr="00F96BA2">
        <w:rPr>
          <w:rFonts w:ascii="Times New Roman" w:hAnsi="Times New Roman" w:cs="Times New Roman"/>
          <w:sz w:val="24"/>
        </w:rPr>
        <w:tab/>
        <w:t xml:space="preserve">B. duty </w:t>
      </w:r>
      <w:r w:rsidRPr="00F96BA2">
        <w:rPr>
          <w:rFonts w:ascii="Times New Roman" w:hAnsi="Times New Roman" w:cs="Times New Roman"/>
          <w:sz w:val="24"/>
        </w:rPr>
        <w:tab/>
      </w:r>
      <w:r w:rsidRPr="00F96BA2">
        <w:rPr>
          <w:rFonts w:ascii="Times New Roman" w:hAnsi="Times New Roman" w:cs="Times New Roman"/>
          <w:sz w:val="24"/>
        </w:rPr>
        <w:tab/>
        <w:t xml:space="preserve">C. want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need</w:t>
      </w:r>
      <w:r w:rsidRPr="00F96BA2">
        <w:rPr>
          <w:rFonts w:ascii="Times New Roman" w:hAnsi="Times New Roman" w:cs="Times New Roman"/>
          <w:sz w:val="24"/>
        </w:rPr>
        <w:tab/>
      </w:r>
    </w:p>
    <w:p w:rsidR="00F96BA2" w:rsidRPr="00F96BA2" w:rsidRDefault="00F96BA2" w:rsidP="005A3F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sz w:val="24"/>
        </w:rPr>
      </w:pPr>
      <w:r w:rsidRPr="00F96BA2">
        <w:rPr>
          <w:rFonts w:ascii="Times New Roman" w:hAnsi="Times New Roman" w:cs="Times New Roman"/>
          <w:b/>
          <w:sz w:val="24"/>
        </w:rPr>
        <w:t>In need of advice</w:t>
      </w:r>
      <w:r w:rsidRPr="00F96BA2">
        <w:rPr>
          <w:rFonts w:ascii="Times New Roman" w:hAnsi="Times New Roman" w:cs="Times New Roman"/>
          <w:sz w:val="24"/>
        </w:rPr>
        <w:t>: đang cần lời khuyên</w:t>
      </w:r>
    </w:p>
    <w:p w:rsidR="00F96BA2" w:rsidRPr="00F96BA2" w:rsidRDefault="00F96BA2" w:rsidP="005A3F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3. The city has ________ of young consumers who are sensitve to trends, and can, therefore, help industries predict the </w:t>
      </w:r>
      <w:r w:rsidRPr="00F96BA2">
        <w:rPr>
          <w:rFonts w:ascii="Times New Roman" w:hAnsi="Times New Roman" w:cs="Times New Roman"/>
          <w:b/>
          <w:sz w:val="24"/>
        </w:rPr>
        <w:t>potential risks</w:t>
      </w:r>
      <w:r w:rsidRPr="00F96BA2">
        <w:rPr>
          <w:rFonts w:ascii="Times New Roman" w:hAnsi="Times New Roman" w:cs="Times New Roman"/>
          <w:sz w:val="24"/>
        </w:rPr>
        <w:t xml:space="preserve"> and success of products.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sz w:val="24"/>
        </w:rPr>
        <w:t>A. a high rate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a high proportion </w:t>
      </w:r>
      <w:r w:rsidRPr="00F96BA2">
        <w:rPr>
          <w:rFonts w:ascii="Times New Roman" w:hAnsi="Times New Roman" w:cs="Times New Roman"/>
          <w:sz w:val="24"/>
        </w:rPr>
        <w:tab/>
        <w:t>C. a high tendency</w:t>
      </w:r>
      <w:r w:rsidRPr="00F96BA2">
        <w:rPr>
          <w:rFonts w:ascii="Times New Roman" w:hAnsi="Times New Roman" w:cs="Times New Roman"/>
          <w:sz w:val="24"/>
        </w:rPr>
        <w:tab/>
        <w:t>D. a great level</w:t>
      </w:r>
    </w:p>
    <w:p w:rsidR="00F96BA2" w:rsidRPr="00F96BA2" w:rsidRDefault="00F96BA2" w:rsidP="005A3F7E">
      <w:pPr>
        <w:tabs>
          <w:tab w:val="left" w:pos="2175"/>
        </w:tabs>
        <w:ind w:left="360"/>
        <w:rPr>
          <w:rFonts w:ascii="Times New Roman" w:hAnsi="Times New Roman" w:cs="Times New Roman"/>
          <w:b/>
          <w:sz w:val="24"/>
        </w:rPr>
      </w:pPr>
      <w:r w:rsidRPr="00F96BA2">
        <w:rPr>
          <w:rFonts w:ascii="Times New Roman" w:hAnsi="Times New Roman" w:cs="Times New Roman"/>
          <w:b/>
          <w:sz w:val="24"/>
        </w:rPr>
        <w:t>High/ low rate: tỷ lệ cao/ thấp</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4. Don’t ________ to conclusions, we don’t yet know all the relevant facts.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hurry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jump</w:t>
      </w:r>
      <w:r w:rsidRPr="00F96BA2">
        <w:rPr>
          <w:rFonts w:ascii="Times New Roman" w:hAnsi="Times New Roman" w:cs="Times New Roman"/>
          <w:sz w:val="24"/>
        </w:rPr>
        <w:tab/>
      </w:r>
      <w:r w:rsidRPr="00F96BA2">
        <w:rPr>
          <w:rFonts w:ascii="Times New Roman" w:hAnsi="Times New Roman" w:cs="Times New Roman"/>
          <w:sz w:val="24"/>
        </w:rPr>
        <w:tab/>
        <w:t xml:space="preserve">C. rush </w:t>
      </w:r>
      <w:r w:rsidRPr="00F96BA2">
        <w:rPr>
          <w:rFonts w:ascii="Times New Roman" w:hAnsi="Times New Roman" w:cs="Times New Roman"/>
          <w:sz w:val="24"/>
        </w:rPr>
        <w:tab/>
      </w:r>
      <w:r w:rsidRPr="00F96BA2">
        <w:rPr>
          <w:rFonts w:ascii="Times New Roman" w:hAnsi="Times New Roman" w:cs="Times New Roman"/>
          <w:sz w:val="24"/>
        </w:rPr>
        <w:tab/>
        <w:t xml:space="preserve">D. run </w:t>
      </w:r>
    </w:p>
    <w:p w:rsidR="00F96BA2" w:rsidRPr="00F96BA2" w:rsidRDefault="00F96BA2" w:rsidP="005A3F7E">
      <w:pPr>
        <w:tabs>
          <w:tab w:val="left" w:pos="7365"/>
        </w:tabs>
        <w:ind w:left="360"/>
        <w:rPr>
          <w:rFonts w:ascii="Times New Roman" w:hAnsi="Times New Roman" w:cs="Times New Roman"/>
          <w:sz w:val="24"/>
        </w:rPr>
      </w:pPr>
      <w:r w:rsidRPr="00F96BA2">
        <w:rPr>
          <w:rFonts w:ascii="Times New Roman" w:hAnsi="Times New Roman" w:cs="Times New Roman"/>
          <w:sz w:val="24"/>
          <w:highlight w:val="green"/>
        </w:rPr>
        <w:t xml:space="preserve">Jump to </w:t>
      </w:r>
      <w:r w:rsidRPr="00F96BA2">
        <w:rPr>
          <w:rFonts w:ascii="Times New Roman" w:hAnsi="Times New Roman" w:cs="Times New Roman"/>
          <w:b/>
          <w:sz w:val="24"/>
          <w:highlight w:val="green"/>
        </w:rPr>
        <w:t xml:space="preserve">conclusions </w:t>
      </w:r>
      <w:r w:rsidRPr="00F96BA2">
        <w:rPr>
          <w:rFonts w:ascii="Times New Roman" w:hAnsi="Times New Roman" w:cs="Times New Roman"/>
          <w:sz w:val="24"/>
          <w:highlight w:val="green"/>
        </w:rPr>
        <w:t xml:space="preserve">/ leap to </w:t>
      </w:r>
      <w:r w:rsidRPr="00F96BA2">
        <w:rPr>
          <w:rFonts w:ascii="Times New Roman" w:hAnsi="Times New Roman" w:cs="Times New Roman"/>
          <w:b/>
          <w:sz w:val="24"/>
          <w:highlight w:val="green"/>
        </w:rPr>
        <w:t xml:space="preserve">the conclusion </w:t>
      </w:r>
      <w:r w:rsidRPr="00F96BA2">
        <w:rPr>
          <w:rFonts w:ascii="Times New Roman" w:hAnsi="Times New Roman" w:cs="Times New Roman"/>
          <w:sz w:val="24"/>
          <w:highlight w:val="green"/>
        </w:rPr>
        <w:t>that: kết luận vội vàng</w:t>
      </w:r>
    </w:p>
    <w:p w:rsidR="00F96BA2" w:rsidRPr="00F96BA2" w:rsidRDefault="00F96BA2" w:rsidP="005A3F7E">
      <w:pPr>
        <w:tabs>
          <w:tab w:val="left" w:pos="7365"/>
        </w:tabs>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5. I wonder if you could _______ me a small favour, Tom?</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sz w:val="24"/>
        </w:rPr>
        <w:tab/>
        <w:t>A. bring</w:t>
      </w:r>
      <w:r w:rsidRPr="00F96BA2">
        <w:rPr>
          <w:rFonts w:ascii="Times New Roman" w:hAnsi="Times New Roman" w:cs="Times New Roman"/>
          <w:sz w:val="24"/>
        </w:rPr>
        <w:tab/>
      </w:r>
      <w:r w:rsidRPr="00F96BA2">
        <w:rPr>
          <w:rFonts w:ascii="Times New Roman" w:hAnsi="Times New Roman" w:cs="Times New Roman"/>
          <w:sz w:val="24"/>
        </w:rPr>
        <w:tab/>
        <w:t xml:space="preserve">B. make </w:t>
      </w:r>
      <w:r w:rsidRPr="00F96BA2">
        <w:rPr>
          <w:rFonts w:ascii="Times New Roman" w:hAnsi="Times New Roman" w:cs="Times New Roman"/>
          <w:sz w:val="24"/>
        </w:rPr>
        <w:tab/>
      </w:r>
      <w:r w:rsidRPr="00F96BA2">
        <w:rPr>
          <w:rFonts w:ascii="Times New Roman" w:hAnsi="Times New Roman" w:cs="Times New Roman"/>
          <w:sz w:val="24"/>
        </w:rPr>
        <w:tab/>
        <w:t xml:space="preserve">C. give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do</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Could do me a favour = please help me</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6. Sicientists warn that many of the world’s great cities are _______ flooding.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being </w:t>
      </w:r>
      <w:r w:rsidRPr="00F96BA2">
        <w:rPr>
          <w:rFonts w:ascii="Times New Roman" w:hAnsi="Times New Roman" w:cs="Times New Roman"/>
          <w:sz w:val="24"/>
        </w:rPr>
        <w:tab/>
      </w:r>
      <w:r w:rsidRPr="00F96BA2">
        <w:rPr>
          <w:rFonts w:ascii="Times New Roman" w:hAnsi="Times New Roman" w:cs="Times New Roman"/>
          <w:sz w:val="24"/>
        </w:rPr>
        <w:tab/>
        <w:t xml:space="preserve">B. at risk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in danger of</w:t>
      </w:r>
      <w:r w:rsidRPr="00F96BA2">
        <w:rPr>
          <w:rFonts w:ascii="Times New Roman" w:hAnsi="Times New Roman" w:cs="Times New Roman"/>
          <w:sz w:val="24"/>
        </w:rPr>
        <w:t xml:space="preserve"> </w:t>
      </w:r>
      <w:r w:rsidRPr="00F96BA2">
        <w:rPr>
          <w:rFonts w:ascii="Times New Roman" w:hAnsi="Times New Roman" w:cs="Times New Roman"/>
          <w:sz w:val="24"/>
        </w:rPr>
        <w:tab/>
        <w:t>D. endangered</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In danger of: đang có nguy cơ</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7. The boy’s strange behavior aroused the ______ of the shop assistant.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thought </w:t>
      </w:r>
      <w:r w:rsidRPr="00F96BA2">
        <w:rPr>
          <w:rFonts w:ascii="Times New Roman" w:hAnsi="Times New Roman" w:cs="Times New Roman"/>
          <w:sz w:val="24"/>
        </w:rPr>
        <w:tab/>
      </w:r>
      <w:r w:rsidRPr="00F96BA2">
        <w:rPr>
          <w:rFonts w:ascii="Times New Roman" w:hAnsi="Times New Roman" w:cs="Times New Roman"/>
          <w:sz w:val="24"/>
        </w:rPr>
        <w:tab/>
        <w:t xml:space="preserve">B. consideration </w:t>
      </w:r>
      <w:r w:rsidRPr="00F96BA2">
        <w:rPr>
          <w:rFonts w:ascii="Times New Roman" w:hAnsi="Times New Roman" w:cs="Times New Roman"/>
          <w:sz w:val="24"/>
        </w:rPr>
        <w:tab/>
        <w:t xml:space="preserve">C. exectations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xml:space="preserve">D. suspicions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b/>
          <w:sz w:val="24"/>
        </w:rPr>
        <w:t>Arouse the suspicions:</w:t>
      </w:r>
      <w:r w:rsidRPr="00F96BA2">
        <w:rPr>
          <w:rFonts w:ascii="Times New Roman" w:hAnsi="Times New Roman" w:cs="Times New Roman"/>
          <w:sz w:val="24"/>
        </w:rPr>
        <w:t xml:space="preserve"> dấy lên/ khơi gợi lên mối nghi ngờ</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8. The young should _____themselves in social activities. </w:t>
      </w:r>
    </w:p>
    <w:p w:rsidR="00F96BA2" w:rsidRPr="00F96BA2" w:rsidRDefault="00F96BA2" w:rsidP="005A3F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sz w:val="24"/>
        </w:rPr>
      </w:pPr>
      <w:r w:rsidRPr="00F96BA2">
        <w:rPr>
          <w:rFonts w:ascii="Times New Roman" w:hAnsi="Times New Roman" w:cs="Times New Roman"/>
          <w:sz w:val="24"/>
        </w:rPr>
        <w:tab/>
        <w:t xml:space="preserve">A. determine </w:t>
      </w:r>
      <w:r w:rsidRPr="00F96BA2">
        <w:rPr>
          <w:rFonts w:ascii="Times New Roman" w:hAnsi="Times New Roman" w:cs="Times New Roman"/>
          <w:sz w:val="24"/>
        </w:rPr>
        <w:tab/>
      </w:r>
      <w:r w:rsidRPr="00F96BA2">
        <w:rPr>
          <w:rFonts w:ascii="Times New Roman" w:hAnsi="Times New Roman" w:cs="Times New Roman"/>
          <w:sz w:val="24"/>
        </w:rPr>
        <w:tab/>
        <w:t xml:space="preserve">B. 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C. involve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D. promote. </w:t>
      </w:r>
    </w:p>
    <w:p w:rsidR="00F96BA2" w:rsidRPr="00F96BA2" w:rsidRDefault="00F96BA2" w:rsidP="005A3F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b/>
          <w:sz w:val="24"/>
        </w:rPr>
      </w:pPr>
      <w:r w:rsidRPr="00F96BA2">
        <w:rPr>
          <w:rFonts w:ascii="Times New Roman" w:hAnsi="Times New Roman" w:cs="Times New Roman"/>
          <w:b/>
          <w:sz w:val="24"/>
        </w:rPr>
        <w:t>Involve sb in sth = take part in</w:t>
      </w:r>
      <w:r w:rsidRPr="00F96BA2">
        <w:rPr>
          <w:rFonts w:ascii="Times New Roman" w:hAnsi="Times New Roman" w:cs="Times New Roman"/>
          <w:b/>
          <w:sz w:val="24"/>
        </w:rPr>
        <w:tab/>
      </w:r>
    </w:p>
    <w:p w:rsidR="00F96BA2" w:rsidRPr="00F96BA2" w:rsidRDefault="00F96BA2" w:rsidP="005A3F7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9. I know from ________that everything will be all right.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conscience: lương tâm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experience</w:t>
      </w:r>
      <w:r w:rsidRPr="00F96BA2">
        <w:rPr>
          <w:rFonts w:ascii="Times New Roman" w:hAnsi="Times New Roman" w:cs="Times New Roman"/>
          <w:sz w:val="24"/>
        </w:rPr>
        <w:t xml:space="preserve"> </w:t>
      </w:r>
      <w:r w:rsidRPr="00F96BA2">
        <w:rPr>
          <w:rFonts w:ascii="Times New Roman" w:hAnsi="Times New Roman" w:cs="Times New Roman"/>
          <w:sz w:val="24"/>
        </w:rPr>
        <w:tab/>
        <w:t>kinh nghiệm</w:t>
      </w:r>
      <w:r w:rsidRPr="00F96BA2">
        <w:rPr>
          <w:rFonts w:ascii="Times New Roman" w:hAnsi="Times New Roman" w:cs="Times New Roman"/>
          <w:sz w:val="24"/>
        </w:rPr>
        <w:tab/>
      </w:r>
    </w:p>
    <w:p w:rsidR="00F96BA2" w:rsidRPr="00F96BA2" w:rsidRDefault="00F96BA2" w:rsidP="005A3F7E">
      <w:pPr>
        <w:ind w:left="360" w:firstLine="360"/>
        <w:rPr>
          <w:rFonts w:ascii="Times New Roman" w:hAnsi="Times New Roman" w:cs="Times New Roman"/>
          <w:sz w:val="24"/>
        </w:rPr>
      </w:pPr>
      <w:r w:rsidRPr="00F96BA2">
        <w:rPr>
          <w:rFonts w:ascii="Times New Roman" w:hAnsi="Times New Roman" w:cs="Times New Roman"/>
          <w:sz w:val="24"/>
        </w:rPr>
        <w:t>C. wisdom: trớ tuệ</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care: chăm sóc</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10. Your second essay ______improvement on the first one.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showed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xml:space="preserve">B. made </w:t>
      </w:r>
      <w:r w:rsidRPr="00F96BA2">
        <w:rPr>
          <w:rFonts w:ascii="Times New Roman" w:hAnsi="Times New Roman" w:cs="Times New Roman"/>
          <w:b/>
          <w:sz w:val="24"/>
        </w:rPr>
        <w:tab/>
      </w:r>
      <w:r w:rsidRPr="00F96BA2">
        <w:rPr>
          <w:rFonts w:ascii="Times New Roman" w:hAnsi="Times New Roman" w:cs="Times New Roman"/>
          <w:sz w:val="24"/>
        </w:rPr>
        <w:tab/>
        <w:t xml:space="preserve">C. cast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presented</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b/>
          <w:i/>
          <w:sz w:val="24"/>
        </w:rPr>
      </w:pPr>
      <w:r w:rsidRPr="00F96BA2">
        <w:rPr>
          <w:rFonts w:ascii="Times New Roman" w:hAnsi="Times New Roman" w:cs="Times New Roman"/>
          <w:b/>
          <w:i/>
          <w:sz w:val="24"/>
        </w:rPr>
        <w:t xml:space="preserve">Exercise 3: Mark the letter A, B, C, or D to inducate the correct answer to each of the following questions. </w:t>
      </w:r>
    </w:p>
    <w:p w:rsidR="00F96BA2" w:rsidRPr="00F96BA2" w:rsidRDefault="00F96BA2" w:rsidP="005A3F7E">
      <w:pPr>
        <w:ind w:left="360"/>
        <w:rPr>
          <w:rFonts w:ascii="Times New Roman" w:hAnsi="Times New Roman" w:cs="Times New Roman"/>
          <w:b/>
          <w:i/>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 The Women’s World Cup is _______ in popularity.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competing </w:t>
      </w:r>
      <w:r w:rsidRPr="00F96BA2">
        <w:rPr>
          <w:rFonts w:ascii="Times New Roman" w:hAnsi="Times New Roman" w:cs="Times New Roman"/>
          <w:sz w:val="24"/>
        </w:rPr>
        <w:tab/>
      </w:r>
      <w:r w:rsidRPr="00F96BA2">
        <w:rPr>
          <w:rFonts w:ascii="Times New Roman" w:hAnsi="Times New Roman" w:cs="Times New Roman"/>
          <w:sz w:val="24"/>
        </w:rPr>
        <w:tab/>
        <w:t xml:space="preserve">B. establishing </w:t>
      </w:r>
      <w:r w:rsidRPr="00F96BA2">
        <w:rPr>
          <w:rFonts w:ascii="Times New Roman" w:hAnsi="Times New Roman" w:cs="Times New Roman"/>
          <w:sz w:val="24"/>
        </w:rPr>
        <w:tab/>
        <w:t xml:space="preserve">C. advancing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growing</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Grow/ gain in popularity</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2. Our class team has won four ______ football matches. </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sz w:val="24"/>
        </w:rPr>
        <w:tab/>
        <w:t xml:space="preserve">A. successful </w:t>
      </w:r>
      <w:r w:rsidRPr="00F96BA2">
        <w:rPr>
          <w:rFonts w:ascii="Times New Roman" w:hAnsi="Times New Roman" w:cs="Times New Roman"/>
          <w:sz w:val="24"/>
        </w:rPr>
        <w:tab/>
      </w:r>
      <w:r w:rsidRPr="00F96BA2">
        <w:rPr>
          <w:rFonts w:ascii="Times New Roman" w:hAnsi="Times New Roman" w:cs="Times New Roman"/>
          <w:sz w:val="24"/>
        </w:rPr>
        <w:tab/>
        <w:t xml:space="preserve">B. unsuccessful  </w:t>
      </w:r>
      <w:r w:rsidRPr="00F96BA2">
        <w:rPr>
          <w:rFonts w:ascii="Times New Roman" w:hAnsi="Times New Roman" w:cs="Times New Roman"/>
          <w:sz w:val="24"/>
        </w:rPr>
        <w:tab/>
        <w:t xml:space="preserve">C. success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successive</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Successive win</w:t>
      </w:r>
      <w:r w:rsidRPr="00F96BA2">
        <w:rPr>
          <w:rFonts w:ascii="Times New Roman" w:hAnsi="Times New Roman" w:cs="Times New Roman"/>
          <w:sz w:val="24"/>
        </w:rPr>
        <w:t>: thành cụng liờn tiếp</w:t>
      </w:r>
    </w:p>
    <w:p w:rsidR="00F96BA2" w:rsidRPr="00F96BA2" w:rsidRDefault="00F96BA2" w:rsidP="005A3F7E">
      <w:pPr>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3. We interviewed a number of candidates buit none of them _______ us.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enlivened</w:t>
      </w:r>
      <w:r w:rsidRPr="00F96BA2">
        <w:rPr>
          <w:rFonts w:ascii="Times New Roman" w:hAnsi="Times New Roman" w:cs="Times New Roman"/>
          <w:sz w:val="24"/>
        </w:rPr>
        <w:tab/>
      </w:r>
      <w:r w:rsidRPr="00F96BA2">
        <w:rPr>
          <w:rFonts w:ascii="Times New Roman" w:hAnsi="Times New Roman" w:cs="Times New Roman"/>
          <w:sz w:val="24"/>
        </w:rPr>
        <w:tab/>
        <w:t xml:space="preserve">B. encouraged </w:t>
      </w:r>
      <w:r w:rsidRPr="00F96BA2">
        <w:rPr>
          <w:rFonts w:ascii="Times New Roman" w:hAnsi="Times New Roman" w:cs="Times New Roman"/>
          <w:sz w:val="24"/>
        </w:rPr>
        <w:tab/>
        <w:t xml:space="preserve">C. delighted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mpressed</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4. ___________ to British univerities depends on examnation results.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lastRenderedPageBreak/>
        <w:tab/>
      </w:r>
      <w:r w:rsidRPr="00F96BA2">
        <w:rPr>
          <w:rFonts w:ascii="Times New Roman" w:hAnsi="Times New Roman" w:cs="Times New Roman"/>
          <w:b/>
          <w:sz w:val="24"/>
        </w:rPr>
        <w:t xml:space="preserve">A. Admission </w:t>
      </w:r>
      <w:r w:rsidRPr="00F96BA2">
        <w:rPr>
          <w:rFonts w:ascii="Times New Roman" w:hAnsi="Times New Roman" w:cs="Times New Roman"/>
          <w:b/>
          <w:sz w:val="24"/>
        </w:rPr>
        <w:tab/>
      </w:r>
      <w:r w:rsidRPr="00F96BA2">
        <w:rPr>
          <w:rFonts w:ascii="Times New Roman" w:hAnsi="Times New Roman" w:cs="Times New Roman"/>
          <w:sz w:val="24"/>
        </w:rPr>
        <w:tab/>
        <w:t>B. Admittance</w:t>
      </w:r>
      <w:r w:rsidRPr="00F96BA2">
        <w:rPr>
          <w:rFonts w:ascii="Times New Roman" w:hAnsi="Times New Roman" w:cs="Times New Roman"/>
          <w:sz w:val="24"/>
        </w:rPr>
        <w:tab/>
      </w:r>
      <w:r w:rsidRPr="00F96BA2">
        <w:rPr>
          <w:rFonts w:ascii="Times New Roman" w:hAnsi="Times New Roman" w:cs="Times New Roman"/>
          <w:sz w:val="24"/>
        </w:rPr>
        <w:tab/>
        <w:t>C. Permission</w:t>
      </w:r>
      <w:r w:rsidRPr="00F96BA2">
        <w:rPr>
          <w:rFonts w:ascii="Times New Roman" w:hAnsi="Times New Roman" w:cs="Times New Roman"/>
          <w:sz w:val="24"/>
        </w:rPr>
        <w:tab/>
      </w:r>
      <w:r w:rsidRPr="00F96BA2">
        <w:rPr>
          <w:rFonts w:ascii="Times New Roman" w:hAnsi="Times New Roman" w:cs="Times New Roman"/>
          <w:sz w:val="24"/>
        </w:rPr>
        <w:tab/>
        <w:t xml:space="preserve"> D. Permit</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Gain admission to university: vẫ vào đại học</w:t>
      </w:r>
    </w:p>
    <w:p w:rsidR="00F96BA2" w:rsidRPr="00F96BA2" w:rsidRDefault="00F96BA2" w:rsidP="005A3F7E">
      <w:pPr>
        <w:ind w:left="360"/>
        <w:rPr>
          <w:rFonts w:ascii="Times New Roman" w:hAnsi="Times New Roman" w:cs="Times New Roman"/>
          <w:b/>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5. I prefer _______jobs because I don’t like keep on moving and changing all the time.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demanding </w:t>
      </w:r>
      <w:r w:rsidRPr="00F96BA2">
        <w:rPr>
          <w:rFonts w:ascii="Times New Roman" w:hAnsi="Times New Roman" w:cs="Times New Roman"/>
          <w:sz w:val="24"/>
        </w:rPr>
        <w:tab/>
      </w:r>
      <w:r w:rsidRPr="00F96BA2">
        <w:rPr>
          <w:rFonts w:ascii="Times New Roman" w:hAnsi="Times New Roman" w:cs="Times New Roman"/>
          <w:sz w:val="24"/>
        </w:rPr>
        <w:tab/>
        <w:t xml:space="preserve">B. challenging </w:t>
      </w:r>
      <w:r w:rsidRPr="00F96BA2">
        <w:rPr>
          <w:rFonts w:ascii="Times New Roman" w:hAnsi="Times New Roman" w:cs="Times New Roman"/>
          <w:sz w:val="24"/>
        </w:rPr>
        <w:tab/>
      </w:r>
      <w:r w:rsidRPr="00F96BA2">
        <w:rPr>
          <w:rFonts w:ascii="Times New Roman" w:hAnsi="Times New Roman" w:cs="Times New Roman"/>
          <w:b/>
          <w:sz w:val="24"/>
        </w:rPr>
        <w:t>C. steady</w:t>
      </w:r>
      <w:r w:rsidRPr="00F96BA2">
        <w:rPr>
          <w:rFonts w:ascii="Times New Roman" w:hAnsi="Times New Roman" w:cs="Times New Roman"/>
          <w:sz w:val="24"/>
        </w:rPr>
        <w:tab/>
      </w:r>
      <w:r w:rsidRPr="00F96BA2">
        <w:rPr>
          <w:rFonts w:ascii="Times New Roman" w:hAnsi="Times New Roman" w:cs="Times New Roman"/>
          <w:sz w:val="24"/>
        </w:rPr>
        <w:tab/>
        <w:t xml:space="preserve"> D. secure</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Steady job: công việc ổn định</w:t>
      </w:r>
    </w:p>
    <w:p w:rsidR="00F96BA2" w:rsidRPr="00F96BA2" w:rsidRDefault="00F96BA2" w:rsidP="005A3F7E">
      <w:pPr>
        <w:ind w:left="360"/>
        <w:rPr>
          <w:rFonts w:ascii="Times New Roman" w:hAnsi="Times New Roman" w:cs="Times New Roman"/>
          <w:b/>
          <w:sz w:val="24"/>
        </w:rPr>
      </w:pP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6. The investment has had _______ on the development of our project.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results</w:t>
      </w:r>
      <w:r w:rsidRPr="00F96BA2">
        <w:rPr>
          <w:rFonts w:ascii="Times New Roman" w:hAnsi="Times New Roman" w:cs="Times New Roman"/>
          <w:sz w:val="24"/>
        </w:rPr>
        <w:tab/>
      </w:r>
      <w:r w:rsidRPr="00F96BA2">
        <w:rPr>
          <w:rFonts w:ascii="Times New Roman" w:hAnsi="Times New Roman" w:cs="Times New Roman"/>
          <w:sz w:val="24"/>
        </w:rPr>
        <w:tab/>
        <w:t xml:space="preserve">B. progress </w:t>
      </w:r>
      <w:r w:rsidRPr="00F96BA2">
        <w:rPr>
          <w:rFonts w:ascii="Times New Roman" w:hAnsi="Times New Roman" w:cs="Times New Roman"/>
          <w:sz w:val="24"/>
        </w:rPr>
        <w:tab/>
      </w:r>
      <w:r w:rsidRPr="00F96BA2">
        <w:rPr>
          <w:rFonts w:ascii="Times New Roman" w:hAnsi="Times New Roman" w:cs="Times New Roman"/>
          <w:sz w:val="24"/>
        </w:rPr>
        <w:tab/>
        <w:t xml:space="preserve">C. interruptions </w:t>
      </w:r>
      <w:r w:rsidRPr="00F96BA2">
        <w:rPr>
          <w:rFonts w:ascii="Times New Roman" w:hAnsi="Times New Roman" w:cs="Times New Roman"/>
          <w:sz w:val="24"/>
        </w:rPr>
        <w:tab/>
      </w:r>
      <w:r w:rsidRPr="00F96BA2">
        <w:rPr>
          <w:rFonts w:ascii="Times New Roman" w:hAnsi="Times New Roman" w:cs="Times New Roman"/>
          <w:b/>
          <w:sz w:val="24"/>
        </w:rPr>
        <w:t>D. effects</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7. In China, there are still a lot of ____ families sharing the same house.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extent </w:t>
      </w:r>
      <w:r w:rsidRPr="00F96BA2">
        <w:rPr>
          <w:rFonts w:ascii="Times New Roman" w:hAnsi="Times New Roman" w:cs="Times New Roman"/>
          <w:sz w:val="24"/>
        </w:rPr>
        <w:tab/>
      </w:r>
      <w:r w:rsidRPr="00F96BA2">
        <w:rPr>
          <w:rFonts w:ascii="Times New Roman" w:hAnsi="Times New Roman" w:cs="Times New Roman"/>
          <w:sz w:val="24"/>
        </w:rPr>
        <w:tab/>
        <w:t xml:space="preserve">B. extension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xml:space="preserve">C. extended </w:t>
      </w:r>
      <w:r w:rsidRPr="00F96BA2">
        <w:rPr>
          <w:rFonts w:ascii="Times New Roman" w:hAnsi="Times New Roman" w:cs="Times New Roman"/>
          <w:b/>
          <w:sz w:val="24"/>
        </w:rPr>
        <w:tab/>
      </w:r>
      <w:r w:rsidRPr="00F96BA2">
        <w:rPr>
          <w:rFonts w:ascii="Times New Roman" w:hAnsi="Times New Roman" w:cs="Times New Roman"/>
          <w:sz w:val="24"/>
        </w:rPr>
        <w:tab/>
        <w:t>D. extensive</w:t>
      </w:r>
    </w:p>
    <w:p w:rsidR="00F96BA2" w:rsidRPr="00F96BA2" w:rsidRDefault="00F96BA2" w:rsidP="005A3F7E">
      <w:pPr>
        <w:ind w:left="360"/>
        <w:rPr>
          <w:rFonts w:ascii="Times New Roman" w:hAnsi="Times New Roman" w:cs="Times New Roman"/>
          <w:color w:val="333333"/>
          <w:sz w:val="24"/>
          <w:shd w:val="clear" w:color="auto" w:fill="FFFFFF"/>
        </w:rPr>
      </w:pPr>
      <w:r w:rsidRPr="00F96BA2">
        <w:rPr>
          <w:rFonts w:ascii="Times New Roman" w:hAnsi="Times New Roman" w:cs="Times New Roman"/>
          <w:color w:val="333333"/>
          <w:sz w:val="24"/>
          <w:highlight w:val="cyan"/>
          <w:shd w:val="clear" w:color="auto" w:fill="FFFFFF"/>
        </w:rPr>
        <w:t>Extended family: gia đỡnh nhiều thế hệ</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8. The deadline is coming, and we still have a lot of _______ problems.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unsolving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xml:space="preserve">B. unsolved </w:t>
      </w:r>
      <w:r w:rsidRPr="00F96BA2">
        <w:rPr>
          <w:rFonts w:ascii="Times New Roman" w:hAnsi="Times New Roman" w:cs="Times New Roman"/>
          <w:b/>
          <w:sz w:val="24"/>
        </w:rPr>
        <w:tab/>
      </w:r>
      <w:r w:rsidRPr="00F96BA2">
        <w:rPr>
          <w:rFonts w:ascii="Times New Roman" w:hAnsi="Times New Roman" w:cs="Times New Roman"/>
          <w:sz w:val="24"/>
        </w:rPr>
        <w:tab/>
        <w:t xml:space="preserve">C. insolved </w:t>
      </w:r>
      <w:r w:rsidRPr="00F96BA2">
        <w:rPr>
          <w:rFonts w:ascii="Times New Roman" w:hAnsi="Times New Roman" w:cs="Times New Roman"/>
          <w:sz w:val="24"/>
        </w:rPr>
        <w:tab/>
      </w:r>
      <w:r w:rsidRPr="00F96BA2">
        <w:rPr>
          <w:rFonts w:ascii="Times New Roman" w:hAnsi="Times New Roman" w:cs="Times New Roman"/>
          <w:sz w:val="24"/>
        </w:rPr>
        <w:tab/>
        <w:t>D. solving</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Unsolved problem: vấn đề chưa được giải quyết</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9. He recievec a medal in _________ to his bravery.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 xml:space="preserve">A. turns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response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favour </w:t>
      </w:r>
      <w:r w:rsidRPr="00F96BA2">
        <w:rPr>
          <w:rFonts w:ascii="Times New Roman" w:hAnsi="Times New Roman" w:cs="Times New Roman"/>
          <w:sz w:val="24"/>
        </w:rPr>
        <w:tab/>
      </w:r>
      <w:r w:rsidRPr="00F96BA2">
        <w:rPr>
          <w:rFonts w:ascii="Times New Roman" w:hAnsi="Times New Roman" w:cs="Times New Roman"/>
          <w:sz w:val="24"/>
        </w:rPr>
        <w:tab/>
        <w:t>D. reward</w:t>
      </w:r>
    </w:p>
    <w:p w:rsidR="00F96BA2" w:rsidRPr="00F96BA2" w:rsidRDefault="00F96BA2" w:rsidP="005A3F7E">
      <w:pPr>
        <w:ind w:left="360"/>
        <w:rPr>
          <w:rFonts w:ascii="Times New Roman" w:hAnsi="Times New Roman" w:cs="Times New Roman"/>
          <w:b/>
          <w:sz w:val="24"/>
        </w:rPr>
      </w:pPr>
      <w:r w:rsidRPr="00F96BA2">
        <w:rPr>
          <w:rFonts w:ascii="Times New Roman" w:hAnsi="Times New Roman" w:cs="Times New Roman"/>
          <w:b/>
          <w:sz w:val="24"/>
        </w:rPr>
        <w:t>In response to: đáp lại</w:t>
      </w:r>
    </w:p>
    <w:p w:rsidR="00F96BA2" w:rsidRPr="00F96BA2" w:rsidRDefault="00F96BA2" w:rsidP="005A3F7E">
      <w:pPr>
        <w:ind w:left="360"/>
        <w:rPr>
          <w:rStyle w:val="apple-converted-space"/>
          <w:rFonts w:ascii="Times New Roman" w:hAnsi="Times New Roman" w:cs="Times New Roman"/>
          <w:b/>
          <w:color w:val="333333"/>
          <w:sz w:val="24"/>
          <w:shd w:val="clear" w:color="auto" w:fill="FFFFFF"/>
        </w:rPr>
      </w:pPr>
      <w:r w:rsidRPr="00F96BA2">
        <w:rPr>
          <w:rFonts w:ascii="Times New Roman" w:hAnsi="Times New Roman" w:cs="Times New Roman"/>
          <w:b/>
          <w:sz w:val="24"/>
        </w:rPr>
        <w:t xml:space="preserve">In favour of: </w:t>
      </w:r>
      <w:r w:rsidRPr="00F96BA2">
        <w:rPr>
          <w:rFonts w:ascii="Times New Roman" w:hAnsi="Times New Roman" w:cs="Times New Roman"/>
          <w:b/>
          <w:color w:val="333333"/>
          <w:sz w:val="24"/>
          <w:shd w:val="clear" w:color="auto" w:fill="FFFFFF"/>
        </w:rPr>
        <w:t>ủng hộ</w:t>
      </w:r>
      <w:r w:rsidRPr="00F96BA2">
        <w:rPr>
          <w:rStyle w:val="apple-converted-space"/>
          <w:rFonts w:ascii="Times New Roman" w:hAnsi="Times New Roman" w:cs="Times New Roman"/>
          <w:b/>
          <w:color w:val="333333"/>
          <w:sz w:val="24"/>
          <w:shd w:val="clear" w:color="auto" w:fill="FFFFFF"/>
        </w:rPr>
        <w:t> </w:t>
      </w:r>
    </w:p>
    <w:p w:rsidR="00F96BA2" w:rsidRPr="00F96BA2" w:rsidRDefault="00F96BA2" w:rsidP="005A3F7E">
      <w:pPr>
        <w:ind w:left="360"/>
        <w:rPr>
          <w:rFonts w:ascii="Times New Roman" w:hAnsi="Times New Roman" w:cs="Times New Roman"/>
          <w:b/>
          <w:sz w:val="24"/>
        </w:rPr>
      </w:pPr>
      <w:r w:rsidRPr="00F96BA2">
        <w:rPr>
          <w:rStyle w:val="apple-converted-space"/>
          <w:rFonts w:ascii="Times New Roman" w:hAnsi="Times New Roman" w:cs="Times New Roman"/>
          <w:b/>
          <w:color w:val="333333"/>
          <w:sz w:val="24"/>
          <w:shd w:val="clear" w:color="auto" w:fill="FFFFFF"/>
        </w:rPr>
        <w:t>To reward for: thư</w:t>
      </w:r>
      <w:r w:rsidRPr="00F96BA2">
        <w:rPr>
          <w:rFonts w:ascii="Times New Roman" w:hAnsi="Times New Roman" w:cs="Times New Roman"/>
          <w:b/>
          <w:sz w:val="24"/>
        </w:rPr>
        <w:t>ởng, tặng</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10. He left the country _______ arrest of he retured.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b/>
        <w:t>A. in fear that</w:t>
      </w:r>
      <w:r w:rsidRPr="00F96BA2">
        <w:rPr>
          <w:rFonts w:ascii="Times New Roman" w:hAnsi="Times New Roman" w:cs="Times New Roman"/>
          <w:sz w:val="24"/>
        </w:rPr>
        <w:tab/>
      </w:r>
      <w:r w:rsidRPr="00F96BA2">
        <w:rPr>
          <w:rFonts w:ascii="Times New Roman" w:hAnsi="Times New Roman" w:cs="Times New Roman"/>
          <w:sz w:val="24"/>
        </w:rPr>
        <w:tab/>
        <w:t xml:space="preserve">B. with fear of </w:t>
      </w:r>
      <w:r w:rsidRPr="00F96BA2">
        <w:rPr>
          <w:rFonts w:ascii="Times New Roman" w:hAnsi="Times New Roman" w:cs="Times New Roman"/>
          <w:sz w:val="24"/>
        </w:rPr>
        <w:tab/>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b/>
          <w:sz w:val="24"/>
        </w:rPr>
        <w:t>C. under threat of: bị đe dọa</w:t>
      </w:r>
      <w:r w:rsidRPr="00F96BA2">
        <w:rPr>
          <w:rFonts w:ascii="Times New Roman" w:hAnsi="Times New Roman" w:cs="Times New Roman"/>
          <w:sz w:val="24"/>
        </w:rPr>
        <w:tab/>
        <w:t>D. with threat of</w:t>
      </w: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p>
    <w:p w:rsidR="00F96BA2" w:rsidRPr="00F96BA2" w:rsidRDefault="00F96BA2" w:rsidP="005A3F7E">
      <w:pPr>
        <w:ind w:left="360"/>
        <w:rPr>
          <w:rFonts w:ascii="Times New Roman" w:hAnsi="Times New Roman" w:cs="Times New Roman"/>
          <w:sz w:val="24"/>
        </w:rPr>
      </w:pPr>
    </w:p>
    <w:p w:rsidR="00F96BA2" w:rsidRPr="00F96BA2" w:rsidRDefault="00F96BA2" w:rsidP="00B7138A">
      <w:pPr>
        <w:ind w:left="360"/>
        <w:jc w:val="center"/>
        <w:rPr>
          <w:rFonts w:ascii="Times New Roman" w:hAnsi="Times New Roman" w:cs="Times New Roman"/>
          <w:sz w:val="24"/>
        </w:rPr>
      </w:pPr>
      <w:hyperlink r:id="rId19" w:history="1"/>
    </w:p>
    <w:p w:rsidR="00F96BA2" w:rsidRPr="00F96BA2" w:rsidRDefault="00F96BA2" w:rsidP="005A3F7E">
      <w:pPr>
        <w:contextualSpacing/>
        <w:jc w:val="center"/>
        <w:rPr>
          <w:rFonts w:ascii="Times New Roman" w:hAnsi="Times New Roman" w:cs="Times New Roman"/>
          <w:b/>
          <w:szCs w:val="28"/>
          <w:u w:val="single"/>
        </w:rPr>
      </w:pPr>
      <w:bookmarkStart w:id="1" w:name="_GoBack"/>
      <w:bookmarkEnd w:id="1"/>
      <w:r w:rsidRPr="00F96BA2">
        <w:rPr>
          <w:rFonts w:ascii="Times New Roman" w:hAnsi="Times New Roman" w:cs="Times New Roman"/>
          <w:b/>
          <w:szCs w:val="28"/>
          <w:u w:val="single"/>
        </w:rPr>
        <w:br w:type="page"/>
      </w:r>
      <w:r w:rsidRPr="00F96BA2">
        <w:rPr>
          <w:rFonts w:ascii="Times New Roman" w:hAnsi="Times New Roman" w:cs="Times New Roman"/>
          <w:b/>
          <w:szCs w:val="28"/>
          <w:u w:val="single"/>
        </w:rPr>
        <w:lastRenderedPageBreak/>
        <w:t>CHUYÊN ĐỀ 17</w:t>
      </w:r>
    </w:p>
    <w:p w:rsidR="00F96BA2" w:rsidRPr="00F96BA2" w:rsidRDefault="00F96BA2" w:rsidP="005A3F7E">
      <w:pPr>
        <w:contextualSpacing/>
        <w:jc w:val="center"/>
        <w:rPr>
          <w:rFonts w:ascii="Times New Roman" w:hAnsi="Times New Roman" w:cs="Times New Roman"/>
          <w:b/>
          <w:szCs w:val="28"/>
          <w:u w:val="single"/>
        </w:rPr>
      </w:pPr>
    </w:p>
    <w:p w:rsidR="00F96BA2" w:rsidRPr="00F96BA2" w:rsidRDefault="00F96BA2" w:rsidP="005A3F7E">
      <w:pPr>
        <w:contextualSpacing/>
        <w:jc w:val="center"/>
        <w:rPr>
          <w:rFonts w:ascii="Times New Roman" w:hAnsi="Times New Roman" w:cs="Times New Roman"/>
          <w:b/>
          <w:szCs w:val="28"/>
        </w:rPr>
      </w:pPr>
      <w:r w:rsidRPr="00F96BA2">
        <w:rPr>
          <w:rFonts w:ascii="Times New Roman" w:hAnsi="Times New Roman" w:cs="Times New Roman"/>
          <w:b/>
          <w:szCs w:val="28"/>
        </w:rPr>
        <w:t xml:space="preserve">MỆNH ĐỀ TRẠNG NGỮ (ADVERBIAL CLAUSES) </w:t>
      </w:r>
    </w:p>
    <w:p w:rsidR="00F96BA2" w:rsidRPr="00F96BA2" w:rsidRDefault="00F96BA2" w:rsidP="005A3F7E">
      <w:pPr>
        <w:contextualSpacing/>
        <w:jc w:val="both"/>
        <w:rPr>
          <w:rFonts w:ascii="Times New Roman" w:hAnsi="Times New Roman" w:cs="Times New Roman"/>
          <w:b/>
          <w:sz w:val="24"/>
        </w:rPr>
      </w:pPr>
    </w:p>
    <w:p w:rsidR="00F96BA2" w:rsidRPr="00F96BA2" w:rsidRDefault="00F96BA2" w:rsidP="005A3F7E">
      <w:pPr>
        <w:contextualSpacing/>
        <w:jc w:val="both"/>
        <w:rPr>
          <w:rFonts w:ascii="Times New Roman" w:hAnsi="Times New Roman" w:cs="Times New Roman"/>
          <w:b/>
          <w:sz w:val="24"/>
        </w:rPr>
      </w:pPr>
      <w:r w:rsidRPr="00F96BA2">
        <w:rPr>
          <w:rFonts w:ascii="Times New Roman" w:hAnsi="Times New Roman" w:cs="Times New Roman"/>
          <w:b/>
          <w:sz w:val="24"/>
        </w:rPr>
        <w:t>* PHẦN I: Lí THUYẾT</w:t>
      </w:r>
    </w:p>
    <w:p w:rsidR="00F96BA2" w:rsidRPr="00F96BA2" w:rsidRDefault="00F96BA2" w:rsidP="005A3F7E">
      <w:pPr>
        <w:contextualSpacing/>
        <w:jc w:val="both"/>
        <w:rPr>
          <w:rFonts w:ascii="Times New Roman" w:hAnsi="Times New Roman" w:cs="Times New Roman"/>
          <w:b/>
          <w:sz w:val="24"/>
        </w:rPr>
      </w:pPr>
    </w:p>
    <w:p w:rsidR="00F96BA2" w:rsidRPr="00F96BA2" w:rsidRDefault="00F96BA2" w:rsidP="005A3F7E">
      <w:pPr>
        <w:contextualSpacing/>
        <w:jc w:val="both"/>
        <w:rPr>
          <w:rFonts w:ascii="Times New Roman" w:hAnsi="Times New Roman" w:cs="Times New Roman"/>
          <w:b/>
          <w:sz w:val="24"/>
        </w:rPr>
      </w:pPr>
      <w:r w:rsidRPr="00F96BA2">
        <w:rPr>
          <w:rFonts w:ascii="Times New Roman" w:hAnsi="Times New Roman" w:cs="Times New Roman"/>
          <w:b/>
          <w:sz w:val="24"/>
        </w:rPr>
        <w:t>I. Clauses and phrase of concession introduced by although, though, even though, even if, In spite of, despite... (mệnh đề, cụm chỉ sự nhượng bộ)</w:t>
      </w:r>
    </w:p>
    <w:p w:rsidR="00F96BA2" w:rsidRPr="00F96BA2" w:rsidRDefault="00F96BA2" w:rsidP="00012B48">
      <w:pPr>
        <w:numPr>
          <w:ilvl w:val="0"/>
          <w:numId w:val="263"/>
        </w:numPr>
        <w:tabs>
          <w:tab w:val="clear" w:pos="1211"/>
        </w:tabs>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Nghĩa: Mặc dự</w:t>
      </w:r>
    </w:p>
    <w:p w:rsidR="00F96BA2" w:rsidRPr="00F96BA2" w:rsidRDefault="00F96BA2" w:rsidP="00012B48">
      <w:pPr>
        <w:numPr>
          <w:ilvl w:val="0"/>
          <w:numId w:val="263"/>
        </w:numPr>
        <w:tabs>
          <w:tab w:val="clear" w:pos="1211"/>
        </w:tabs>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Cỏch dựng</w:t>
      </w:r>
    </w:p>
    <w:p w:rsidR="00F96BA2" w:rsidRPr="00F96BA2" w:rsidRDefault="00F96BA2" w:rsidP="00012B48">
      <w:pPr>
        <w:numPr>
          <w:ilvl w:val="1"/>
          <w:numId w:val="261"/>
        </w:numPr>
        <w:tabs>
          <w:tab w:val="clear" w:pos="960"/>
        </w:tabs>
        <w:spacing w:after="0" w:line="240" w:lineRule="auto"/>
        <w:ind w:left="1380"/>
        <w:contextualSpacing/>
        <w:jc w:val="both"/>
        <w:rPr>
          <w:rFonts w:ascii="Times New Roman" w:hAnsi="Times New Roman" w:cs="Times New Roman"/>
          <w:sz w:val="24"/>
        </w:rPr>
      </w:pPr>
      <w:r w:rsidRPr="00F96BA2">
        <w:rPr>
          <w:rFonts w:ascii="Times New Roman" w:hAnsi="Times New Roman" w:cs="Times New Roman"/>
          <w:sz w:val="24"/>
        </w:rPr>
        <w:t xml:space="preserve">although, though, even though, even if </w:t>
      </w:r>
      <w:r w:rsidRPr="00F96BA2">
        <w:rPr>
          <w:rFonts w:ascii="Times New Roman" w:hAnsi="Times New Roman" w:cs="Times New Roman"/>
          <w:sz w:val="24"/>
        </w:rPr>
        <w:tab/>
        <w:t>+ Clause</w:t>
      </w:r>
    </w:p>
    <w:p w:rsidR="00F96BA2" w:rsidRPr="00F96BA2" w:rsidRDefault="00F96BA2" w:rsidP="00012B48">
      <w:pPr>
        <w:numPr>
          <w:ilvl w:val="1"/>
          <w:numId w:val="261"/>
        </w:numPr>
        <w:tabs>
          <w:tab w:val="clear" w:pos="960"/>
        </w:tabs>
        <w:spacing w:after="0" w:line="240" w:lineRule="auto"/>
        <w:ind w:left="1380"/>
        <w:contextualSpacing/>
        <w:jc w:val="both"/>
        <w:rPr>
          <w:rFonts w:ascii="Times New Roman" w:hAnsi="Times New Roman" w:cs="Times New Roman"/>
          <w:sz w:val="24"/>
        </w:rPr>
      </w:pPr>
      <w:r w:rsidRPr="00F96BA2">
        <w:rPr>
          <w:rFonts w:ascii="Times New Roman" w:hAnsi="Times New Roman" w:cs="Times New Roman"/>
          <w:sz w:val="24"/>
        </w:rPr>
        <w:t xml:space="preserve">In spite of, despite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phrase</w:t>
      </w:r>
    </w:p>
    <w:p w:rsidR="00F96BA2" w:rsidRPr="00F96BA2" w:rsidRDefault="00F96BA2" w:rsidP="005A3F7E">
      <w:pPr>
        <w:contextualSpacing/>
        <w:jc w:val="both"/>
        <w:rPr>
          <w:rFonts w:ascii="Times New Roman" w:hAnsi="Times New Roman" w:cs="Times New Roman"/>
          <w:b/>
          <w:sz w:val="24"/>
        </w:rPr>
      </w:pPr>
    </w:p>
    <w:p w:rsidR="00F96BA2" w:rsidRPr="00F96BA2" w:rsidRDefault="00F96BA2" w:rsidP="005A3F7E">
      <w:pPr>
        <w:contextualSpacing/>
        <w:jc w:val="both"/>
        <w:rPr>
          <w:rFonts w:ascii="Times New Roman" w:hAnsi="Times New Roman" w:cs="Times New Roman"/>
          <w:b/>
          <w:sz w:val="24"/>
        </w:rPr>
      </w:pPr>
      <w:r w:rsidRPr="00F96BA2">
        <w:rPr>
          <w:rFonts w:ascii="Times New Roman" w:hAnsi="Times New Roman" w:cs="Times New Roman"/>
          <w:b/>
          <w:sz w:val="24"/>
        </w:rPr>
        <w:t>II. Clauses and phrase of reason introduced by as/ because/since (mệnh đề chỉ nguyên nhân)</w:t>
      </w:r>
    </w:p>
    <w:p w:rsidR="00F96BA2" w:rsidRPr="00F96BA2" w:rsidRDefault="00F96BA2" w:rsidP="00012B48">
      <w:pPr>
        <w:numPr>
          <w:ilvl w:val="0"/>
          <w:numId w:val="266"/>
        </w:numPr>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Nghĩa: Bởi vỡ</w:t>
      </w:r>
    </w:p>
    <w:p w:rsidR="00F96BA2" w:rsidRPr="00F96BA2" w:rsidRDefault="00F96BA2" w:rsidP="00012B48">
      <w:pPr>
        <w:numPr>
          <w:ilvl w:val="0"/>
          <w:numId w:val="266"/>
        </w:numPr>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Cỏch dựng</w:t>
      </w:r>
    </w:p>
    <w:p w:rsidR="00F96BA2" w:rsidRPr="00F96BA2" w:rsidRDefault="00F96BA2" w:rsidP="00012B48">
      <w:pPr>
        <w:numPr>
          <w:ilvl w:val="0"/>
          <w:numId w:val="264"/>
        </w:numPr>
        <w:tabs>
          <w:tab w:val="clear" w:pos="1440"/>
        </w:tabs>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 xml:space="preserve">Because, </w:t>
      </w:r>
      <w:r w:rsidRPr="00F96BA2">
        <w:rPr>
          <w:rFonts w:ascii="Times New Roman" w:hAnsi="Times New Roman" w:cs="Times New Roman"/>
          <w:bCs/>
          <w:sz w:val="24"/>
        </w:rPr>
        <w:t>Since/As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Clause</w:t>
      </w:r>
    </w:p>
    <w:p w:rsidR="00F96BA2" w:rsidRPr="00F96BA2" w:rsidRDefault="00F96BA2" w:rsidP="00012B48">
      <w:pPr>
        <w:numPr>
          <w:ilvl w:val="0"/>
          <w:numId w:val="264"/>
        </w:numPr>
        <w:tabs>
          <w:tab w:val="clear" w:pos="1440"/>
        </w:tabs>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 xml:space="preserve">Because of, </w:t>
      </w:r>
      <w:r w:rsidRPr="00F96BA2">
        <w:rPr>
          <w:rFonts w:ascii="Times New Roman" w:hAnsi="Times New Roman" w:cs="Times New Roman"/>
          <w:b/>
          <w:bCs/>
          <w:sz w:val="24"/>
        </w:rPr>
        <w:t xml:space="preserve">/ </w:t>
      </w:r>
      <w:r w:rsidRPr="00F96BA2">
        <w:rPr>
          <w:rFonts w:ascii="Times New Roman" w:hAnsi="Times New Roman" w:cs="Times New Roman"/>
          <w:bCs/>
          <w:sz w:val="24"/>
        </w:rPr>
        <w:t>Due to/ Thanks to</w:t>
      </w:r>
      <w:r w:rsidRPr="00F96BA2">
        <w:rPr>
          <w:rFonts w:ascii="Times New Roman" w:hAnsi="Times New Roman" w:cs="Times New Roman"/>
          <w:sz w:val="24"/>
        </w:rPr>
        <w:tab/>
        <w:t xml:space="preserve">+ </w:t>
      </w:r>
      <w:r w:rsidRPr="00F96BA2">
        <w:rPr>
          <w:rFonts w:ascii="Times New Roman" w:hAnsi="Times New Roman" w:cs="Times New Roman"/>
          <w:sz w:val="24"/>
        </w:rPr>
        <w:tab/>
        <w:t>phrase</w:t>
      </w:r>
    </w:p>
    <w:p w:rsidR="00F96BA2" w:rsidRPr="00F96BA2" w:rsidRDefault="00F96BA2" w:rsidP="005A3F7E">
      <w:pPr>
        <w:contextualSpacing/>
        <w:jc w:val="both"/>
        <w:rPr>
          <w:rFonts w:ascii="Times New Roman" w:hAnsi="Times New Roman" w:cs="Times New Roman"/>
          <w:b/>
          <w:sz w:val="24"/>
        </w:rPr>
      </w:pPr>
    </w:p>
    <w:p w:rsidR="00F96BA2" w:rsidRPr="00F96BA2" w:rsidRDefault="00F96BA2" w:rsidP="005A3F7E">
      <w:pPr>
        <w:contextualSpacing/>
        <w:jc w:val="both"/>
        <w:rPr>
          <w:rFonts w:ascii="Times New Roman" w:hAnsi="Times New Roman" w:cs="Times New Roman"/>
          <w:b/>
          <w:sz w:val="24"/>
        </w:rPr>
      </w:pPr>
      <w:r w:rsidRPr="00F96BA2">
        <w:rPr>
          <w:rFonts w:ascii="Times New Roman" w:hAnsi="Times New Roman" w:cs="Times New Roman"/>
          <w:b/>
          <w:sz w:val="24"/>
        </w:rPr>
        <w:t>III. Clauses and phrase of result with such/ so. that  (mệnh đề, cụm chỉ kết quả)</w:t>
      </w:r>
    </w:p>
    <w:p w:rsidR="00F96BA2" w:rsidRPr="00F96BA2" w:rsidRDefault="00F96BA2" w:rsidP="00012B48">
      <w:pPr>
        <w:numPr>
          <w:ilvl w:val="0"/>
          <w:numId w:val="262"/>
        </w:numPr>
        <w:tabs>
          <w:tab w:val="clear" w:pos="840"/>
        </w:tabs>
        <w:spacing w:after="0" w:line="240" w:lineRule="auto"/>
        <w:ind w:left="1200"/>
        <w:contextualSpacing/>
        <w:jc w:val="both"/>
        <w:rPr>
          <w:rFonts w:ascii="Times New Roman" w:hAnsi="Times New Roman" w:cs="Times New Roman"/>
          <w:sz w:val="24"/>
        </w:rPr>
      </w:pPr>
      <w:r w:rsidRPr="00F96BA2">
        <w:rPr>
          <w:rFonts w:ascii="Times New Roman" w:hAnsi="Times New Roman" w:cs="Times New Roman"/>
          <w:bCs/>
          <w:sz w:val="24"/>
          <w:u w:val="single"/>
        </w:rPr>
        <w:t>Clause of result</w:t>
      </w:r>
      <w:r w:rsidRPr="00F96BA2">
        <w:rPr>
          <w:rFonts w:ascii="Times New Roman" w:hAnsi="Times New Roman" w:cs="Times New Roman"/>
          <w:sz w:val="24"/>
        </w:rPr>
        <w:t>:</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sym w:font="Wingdings" w:char="F08C"/>
      </w:r>
      <w:r w:rsidRPr="00F96BA2">
        <w:rPr>
          <w:rFonts w:ascii="Times New Roman" w:hAnsi="Times New Roman" w:cs="Times New Roman"/>
          <w:sz w:val="24"/>
        </w:rPr>
        <w:t xml:space="preserve">  </w:t>
      </w:r>
      <w:r w:rsidRPr="00F96BA2">
        <w:rPr>
          <w:rFonts w:ascii="Times New Roman" w:hAnsi="Times New Roman" w:cs="Times New Roman"/>
          <w:bCs/>
          <w:sz w:val="24"/>
        </w:rPr>
        <w:t>S - V + SO + adv/ adj + THAT + S – V (quá đến nổi)</w:t>
      </w:r>
    </w:p>
    <w:p w:rsidR="00F96BA2" w:rsidRPr="00F96BA2" w:rsidRDefault="00F96BA2" w:rsidP="005A3F7E">
      <w:pPr>
        <w:ind w:left="720" w:firstLine="720"/>
        <w:contextualSpacing/>
        <w:jc w:val="both"/>
        <w:rPr>
          <w:rFonts w:ascii="Times New Roman" w:hAnsi="Times New Roman" w:cs="Times New Roman"/>
          <w:bCs/>
          <w:sz w:val="24"/>
        </w:rPr>
      </w:pPr>
      <w:r w:rsidRPr="00F96BA2">
        <w:rPr>
          <w:rFonts w:ascii="Times New Roman" w:hAnsi="Times New Roman" w:cs="Times New Roman"/>
          <w:bCs/>
          <w:sz w:val="24"/>
        </w:rPr>
        <w:sym w:font="Wingdings" w:char="F08D"/>
      </w:r>
      <w:r w:rsidRPr="00F96BA2">
        <w:rPr>
          <w:rFonts w:ascii="Times New Roman" w:hAnsi="Times New Roman" w:cs="Times New Roman"/>
          <w:bCs/>
          <w:sz w:val="24"/>
        </w:rPr>
        <w:t xml:space="preserve">  S - V + SUCH + (a/ an) + adj + noun + THAT + S - V(quá đến nổi)</w:t>
      </w:r>
    </w:p>
    <w:p w:rsidR="00F96BA2" w:rsidRPr="00F96BA2" w:rsidRDefault="00F96BA2" w:rsidP="005A3F7E">
      <w:pPr>
        <w:ind w:left="720" w:firstLine="720"/>
        <w:contextualSpacing/>
        <w:jc w:val="both"/>
        <w:rPr>
          <w:rFonts w:ascii="Times New Roman" w:hAnsi="Times New Roman" w:cs="Times New Roman"/>
          <w:bCs/>
          <w:sz w:val="24"/>
        </w:rPr>
      </w:pPr>
      <w:r w:rsidRPr="00F96BA2">
        <w:rPr>
          <w:rFonts w:ascii="Times New Roman" w:hAnsi="Times New Roman" w:cs="Times New Roman"/>
          <w:bCs/>
          <w:sz w:val="24"/>
        </w:rPr>
        <w:sym w:font="Wingdings" w:char="F08E"/>
      </w:r>
      <w:r w:rsidRPr="00F96BA2">
        <w:rPr>
          <w:rFonts w:ascii="Times New Roman" w:hAnsi="Times New Roman" w:cs="Times New Roman"/>
          <w:bCs/>
          <w:sz w:val="24"/>
        </w:rPr>
        <w:t xml:space="preserve">  S - V + SO MANY (plural countable noun) / + THAT + S - V</w:t>
      </w:r>
    </w:p>
    <w:p w:rsidR="00F96BA2" w:rsidRPr="00F96BA2" w:rsidRDefault="00F96BA2" w:rsidP="005A3F7E">
      <w:pPr>
        <w:ind w:left="2160"/>
        <w:contextualSpacing/>
        <w:jc w:val="both"/>
        <w:rPr>
          <w:rFonts w:ascii="Times New Roman" w:hAnsi="Times New Roman" w:cs="Times New Roman"/>
          <w:bCs/>
          <w:sz w:val="24"/>
        </w:rPr>
      </w:pPr>
      <w:r w:rsidRPr="00F96BA2">
        <w:rPr>
          <w:rFonts w:ascii="Times New Roman" w:hAnsi="Times New Roman" w:cs="Times New Roman"/>
          <w:bCs/>
          <w:sz w:val="24"/>
        </w:rPr>
        <w:t xml:space="preserve">     SO MUCH (uncountable noun)</w:t>
      </w:r>
    </w:p>
    <w:p w:rsidR="00F96BA2" w:rsidRPr="00F96BA2" w:rsidRDefault="00F96BA2" w:rsidP="005A3F7E">
      <w:pPr>
        <w:ind w:left="2160"/>
        <w:contextualSpacing/>
        <w:jc w:val="both"/>
        <w:rPr>
          <w:rFonts w:ascii="Times New Roman" w:hAnsi="Times New Roman" w:cs="Times New Roman"/>
          <w:bCs/>
          <w:sz w:val="24"/>
        </w:rPr>
      </w:pPr>
    </w:p>
    <w:p w:rsidR="00F96BA2" w:rsidRPr="00F96BA2" w:rsidRDefault="00F96BA2" w:rsidP="00012B48">
      <w:pPr>
        <w:numPr>
          <w:ilvl w:val="0"/>
          <w:numId w:val="262"/>
        </w:numPr>
        <w:tabs>
          <w:tab w:val="clear" w:pos="840"/>
        </w:tabs>
        <w:spacing w:after="0" w:line="240" w:lineRule="auto"/>
        <w:ind w:left="1200"/>
        <w:contextualSpacing/>
        <w:jc w:val="both"/>
        <w:rPr>
          <w:rFonts w:ascii="Times New Roman" w:hAnsi="Times New Roman" w:cs="Times New Roman"/>
          <w:sz w:val="24"/>
        </w:rPr>
      </w:pPr>
      <w:r w:rsidRPr="00F96BA2">
        <w:rPr>
          <w:rFonts w:ascii="Times New Roman" w:hAnsi="Times New Roman" w:cs="Times New Roman"/>
          <w:bCs/>
          <w:sz w:val="24"/>
          <w:u w:val="single"/>
        </w:rPr>
        <w:t>Phrase of result</w:t>
      </w:r>
      <w:r w:rsidRPr="00F96BA2">
        <w:rPr>
          <w:rFonts w:ascii="Times New Roman" w:hAnsi="Times New Roman" w:cs="Times New Roman"/>
          <w:sz w:val="24"/>
        </w:rPr>
        <w:t>:</w:t>
      </w:r>
    </w:p>
    <w:p w:rsidR="00F96BA2" w:rsidRPr="00F96BA2" w:rsidRDefault="00F96BA2" w:rsidP="005A3F7E">
      <w:pPr>
        <w:ind w:left="720" w:firstLine="720"/>
        <w:contextualSpacing/>
        <w:jc w:val="both"/>
        <w:rPr>
          <w:rFonts w:ascii="Times New Roman" w:hAnsi="Times New Roman" w:cs="Times New Roman"/>
          <w:bCs/>
          <w:sz w:val="24"/>
        </w:rPr>
      </w:pPr>
      <w:r w:rsidRPr="00F96BA2">
        <w:rPr>
          <w:rFonts w:ascii="Times New Roman" w:hAnsi="Times New Roman" w:cs="Times New Roman"/>
          <w:sz w:val="24"/>
        </w:rPr>
        <w:sym w:font="Wingdings" w:char="F08C"/>
      </w:r>
      <w:r w:rsidRPr="00F96BA2">
        <w:rPr>
          <w:rFonts w:ascii="Times New Roman" w:hAnsi="Times New Roman" w:cs="Times New Roman"/>
          <w:sz w:val="24"/>
        </w:rPr>
        <w:t xml:space="preserve"> </w:t>
      </w:r>
      <w:r w:rsidRPr="00F96BA2">
        <w:rPr>
          <w:rFonts w:ascii="Times New Roman" w:hAnsi="Times New Roman" w:cs="Times New Roman"/>
          <w:bCs/>
          <w:sz w:val="24"/>
        </w:rPr>
        <w:t>S - V  + TOO + adj/ adv + (for some one) + TO V (quá đến nổi không thể)</w:t>
      </w:r>
    </w:p>
    <w:p w:rsidR="00F96BA2" w:rsidRPr="00F96BA2" w:rsidRDefault="00F96BA2" w:rsidP="005A3F7E">
      <w:pPr>
        <w:ind w:left="720" w:firstLine="720"/>
        <w:contextualSpacing/>
        <w:jc w:val="both"/>
        <w:rPr>
          <w:rFonts w:ascii="Times New Roman" w:hAnsi="Times New Roman" w:cs="Times New Roman"/>
          <w:bCs/>
          <w:sz w:val="24"/>
        </w:rPr>
      </w:pPr>
      <w:r w:rsidRPr="00F96BA2">
        <w:rPr>
          <w:rFonts w:ascii="Times New Roman" w:hAnsi="Times New Roman" w:cs="Times New Roman"/>
          <w:bCs/>
          <w:sz w:val="24"/>
        </w:rPr>
        <w:sym w:font="Wingdings" w:char="F08D"/>
      </w:r>
      <w:r w:rsidRPr="00F96BA2">
        <w:rPr>
          <w:rFonts w:ascii="Times New Roman" w:hAnsi="Times New Roman" w:cs="Times New Roman"/>
          <w:bCs/>
          <w:sz w:val="24"/>
        </w:rPr>
        <w:t xml:space="preserve"> S - V + ENOUGH + noun + (for some one) + TO V (đủ để)</w:t>
      </w:r>
    </w:p>
    <w:p w:rsidR="00F96BA2" w:rsidRPr="00F96BA2" w:rsidRDefault="00F96BA2" w:rsidP="005A3F7E">
      <w:pPr>
        <w:ind w:left="1080"/>
        <w:contextualSpacing/>
        <w:jc w:val="both"/>
        <w:rPr>
          <w:rFonts w:ascii="Times New Roman" w:hAnsi="Times New Roman" w:cs="Times New Roman"/>
          <w:sz w:val="24"/>
        </w:rPr>
      </w:pPr>
      <w:r w:rsidRPr="00F96BA2">
        <w:rPr>
          <w:rFonts w:ascii="Times New Roman" w:hAnsi="Times New Roman" w:cs="Times New Roman"/>
          <w:bCs/>
          <w:sz w:val="24"/>
        </w:rPr>
        <w:tab/>
      </w:r>
      <w:r w:rsidRPr="00F96BA2">
        <w:rPr>
          <w:rFonts w:ascii="Times New Roman" w:hAnsi="Times New Roman" w:cs="Times New Roman"/>
          <w:bCs/>
          <w:sz w:val="24"/>
        </w:rPr>
        <w:tab/>
        <w:t xml:space="preserve">    Adj/ adv + ENOUGH</w:t>
      </w:r>
      <w:r w:rsidRPr="00F96BA2">
        <w:rPr>
          <w:rFonts w:ascii="Times New Roman" w:hAnsi="Times New Roman" w:cs="Times New Roman"/>
          <w:sz w:val="24"/>
        </w:rPr>
        <w:t xml:space="preserve">     </w:t>
      </w:r>
    </w:p>
    <w:p w:rsidR="00F96BA2" w:rsidRPr="00F96BA2" w:rsidRDefault="00F96BA2" w:rsidP="005A3F7E">
      <w:pPr>
        <w:ind w:left="1080"/>
        <w:contextualSpacing/>
        <w:jc w:val="both"/>
        <w:rPr>
          <w:rFonts w:ascii="Times New Roman" w:hAnsi="Times New Roman" w:cs="Times New Roman"/>
          <w:sz w:val="24"/>
        </w:rPr>
      </w:pPr>
    </w:p>
    <w:p w:rsidR="00F96BA2" w:rsidRPr="00F96BA2" w:rsidRDefault="00F96BA2" w:rsidP="005A3F7E">
      <w:pPr>
        <w:contextualSpacing/>
        <w:jc w:val="both"/>
        <w:rPr>
          <w:rFonts w:ascii="Times New Roman" w:hAnsi="Times New Roman" w:cs="Times New Roman"/>
          <w:b/>
          <w:sz w:val="24"/>
        </w:rPr>
      </w:pPr>
      <w:r w:rsidRPr="00F96BA2">
        <w:rPr>
          <w:rFonts w:ascii="Times New Roman" w:hAnsi="Times New Roman" w:cs="Times New Roman"/>
          <w:b/>
          <w:sz w:val="24"/>
        </w:rPr>
        <w:t>IV. Clauses and phrase of purpose expressed by so that, in order that (mệnh đề, cụm chỉ mục đích)</w:t>
      </w:r>
    </w:p>
    <w:p w:rsidR="00F96BA2" w:rsidRPr="00F96BA2" w:rsidRDefault="00F96BA2" w:rsidP="00012B48">
      <w:pPr>
        <w:numPr>
          <w:ilvl w:val="0"/>
          <w:numId w:val="267"/>
        </w:numPr>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Nghĩa: Để</w:t>
      </w:r>
    </w:p>
    <w:p w:rsidR="00F96BA2" w:rsidRPr="00F96BA2" w:rsidRDefault="00F96BA2" w:rsidP="00012B48">
      <w:pPr>
        <w:numPr>
          <w:ilvl w:val="0"/>
          <w:numId w:val="267"/>
        </w:numPr>
        <w:spacing w:after="0" w:line="240" w:lineRule="auto"/>
        <w:contextualSpacing/>
        <w:jc w:val="both"/>
        <w:rPr>
          <w:rFonts w:ascii="Times New Roman" w:hAnsi="Times New Roman" w:cs="Times New Roman"/>
          <w:b/>
          <w:sz w:val="24"/>
        </w:rPr>
      </w:pPr>
      <w:r w:rsidRPr="00F96BA2">
        <w:rPr>
          <w:rFonts w:ascii="Times New Roman" w:hAnsi="Times New Roman" w:cs="Times New Roman"/>
          <w:sz w:val="24"/>
        </w:rPr>
        <w:t>Cỏch dựng</w:t>
      </w:r>
    </w:p>
    <w:p w:rsidR="00F96BA2" w:rsidRPr="00F96BA2" w:rsidRDefault="00F96BA2" w:rsidP="00012B48">
      <w:pPr>
        <w:numPr>
          <w:ilvl w:val="0"/>
          <w:numId w:val="265"/>
        </w:numPr>
        <w:tabs>
          <w:tab w:val="clear" w:pos="1353"/>
        </w:tabs>
        <w:spacing w:after="0" w:line="240" w:lineRule="auto"/>
        <w:contextualSpacing/>
        <w:jc w:val="both"/>
        <w:rPr>
          <w:rFonts w:ascii="Times New Roman" w:hAnsi="Times New Roman" w:cs="Times New Roman"/>
          <w:bCs/>
          <w:sz w:val="24"/>
        </w:rPr>
      </w:pPr>
      <w:r w:rsidRPr="00F96BA2">
        <w:rPr>
          <w:rFonts w:ascii="Times New Roman" w:hAnsi="Times New Roman" w:cs="Times New Roman"/>
          <w:bCs/>
          <w:sz w:val="24"/>
        </w:rPr>
        <w:t xml:space="preserve">Clause: S - V + </w:t>
      </w:r>
      <w:r w:rsidRPr="00F96BA2">
        <w:rPr>
          <w:rFonts w:ascii="Times New Roman" w:hAnsi="Times New Roman" w:cs="Times New Roman"/>
          <w:b/>
          <w:bCs/>
          <w:sz w:val="24"/>
        </w:rPr>
        <w:t>so that / in order that</w:t>
      </w:r>
      <w:r w:rsidRPr="00F96BA2">
        <w:rPr>
          <w:rFonts w:ascii="Times New Roman" w:hAnsi="Times New Roman" w:cs="Times New Roman"/>
          <w:bCs/>
          <w:sz w:val="24"/>
        </w:rPr>
        <w:t xml:space="preserve"> + S + can/ could/ will/ would  + V (bare – infinitive)</w:t>
      </w:r>
    </w:p>
    <w:p w:rsidR="00F96BA2" w:rsidRPr="00F96BA2" w:rsidRDefault="00F96BA2" w:rsidP="00012B48">
      <w:pPr>
        <w:numPr>
          <w:ilvl w:val="0"/>
          <w:numId w:val="265"/>
        </w:numPr>
        <w:tabs>
          <w:tab w:val="clear" w:pos="1353"/>
        </w:tabs>
        <w:spacing w:after="0" w:line="240" w:lineRule="auto"/>
        <w:contextualSpacing/>
        <w:jc w:val="both"/>
        <w:rPr>
          <w:rFonts w:ascii="Times New Roman" w:hAnsi="Times New Roman" w:cs="Times New Roman"/>
          <w:bCs/>
          <w:sz w:val="24"/>
        </w:rPr>
      </w:pPr>
      <w:r w:rsidRPr="00F96BA2">
        <w:rPr>
          <w:rFonts w:ascii="Times New Roman" w:hAnsi="Times New Roman" w:cs="Times New Roman"/>
          <w:bCs/>
          <w:sz w:val="24"/>
        </w:rPr>
        <w:t xml:space="preserve">Phrase: </w:t>
      </w:r>
      <w:r w:rsidRPr="00F96BA2">
        <w:rPr>
          <w:rFonts w:ascii="Times New Roman" w:hAnsi="Times New Roman" w:cs="Times New Roman"/>
          <w:bCs/>
          <w:sz w:val="24"/>
        </w:rPr>
        <w:sym w:font="Wingdings" w:char="F0AA"/>
      </w:r>
      <w:r w:rsidRPr="00F96BA2">
        <w:rPr>
          <w:rFonts w:ascii="Times New Roman" w:hAnsi="Times New Roman" w:cs="Times New Roman"/>
          <w:bCs/>
          <w:sz w:val="24"/>
        </w:rPr>
        <w:t xml:space="preserve"> Khẳng định: S - V + </w:t>
      </w:r>
      <w:r w:rsidRPr="00F96BA2">
        <w:rPr>
          <w:rFonts w:ascii="Times New Roman" w:hAnsi="Times New Roman" w:cs="Times New Roman"/>
          <w:b/>
          <w:bCs/>
          <w:sz w:val="24"/>
        </w:rPr>
        <w:t>to/ so as to/ in order to</w:t>
      </w:r>
      <w:r w:rsidRPr="00F96BA2">
        <w:rPr>
          <w:rFonts w:ascii="Times New Roman" w:hAnsi="Times New Roman" w:cs="Times New Roman"/>
          <w:bCs/>
          <w:sz w:val="24"/>
        </w:rPr>
        <w:t xml:space="preserve"> + V(bare-inf.)</w:t>
      </w:r>
    </w:p>
    <w:p w:rsidR="00F96BA2" w:rsidRPr="00F96BA2" w:rsidRDefault="00F96BA2" w:rsidP="005A3F7E">
      <w:pPr>
        <w:ind w:firstLine="540"/>
        <w:contextualSpacing/>
        <w:jc w:val="both"/>
        <w:rPr>
          <w:rFonts w:ascii="Times New Roman" w:hAnsi="Times New Roman" w:cs="Times New Roman"/>
          <w:bCs/>
          <w:sz w:val="24"/>
        </w:rPr>
      </w:pP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     S - V +  </w:t>
      </w:r>
      <w:r w:rsidRPr="00F96BA2">
        <w:rPr>
          <w:rFonts w:ascii="Times New Roman" w:hAnsi="Times New Roman" w:cs="Times New Roman"/>
          <w:b/>
          <w:bCs/>
          <w:sz w:val="24"/>
        </w:rPr>
        <w:t>in order for some one to</w:t>
      </w:r>
      <w:r w:rsidRPr="00F96BA2">
        <w:rPr>
          <w:rFonts w:ascii="Times New Roman" w:hAnsi="Times New Roman" w:cs="Times New Roman"/>
          <w:bCs/>
          <w:sz w:val="24"/>
        </w:rPr>
        <w:t xml:space="preserve"> + V(bare-inf.)</w:t>
      </w:r>
    </w:p>
    <w:p w:rsidR="00F96BA2" w:rsidRPr="00F96BA2" w:rsidRDefault="00F96BA2" w:rsidP="005A3F7E">
      <w:pPr>
        <w:contextualSpacing/>
        <w:jc w:val="both"/>
        <w:rPr>
          <w:rFonts w:ascii="Times New Roman" w:hAnsi="Times New Roman" w:cs="Times New Roman"/>
          <w:bCs/>
          <w:sz w:val="24"/>
        </w:rPr>
      </w:pPr>
      <w:r w:rsidRPr="00F96BA2">
        <w:rPr>
          <w:rFonts w:ascii="Times New Roman" w:hAnsi="Times New Roman" w:cs="Times New Roman"/>
          <w:bCs/>
          <w:sz w:val="24"/>
        </w:rPr>
        <w:tab/>
      </w:r>
      <w:r w:rsidRPr="00F96BA2">
        <w:rPr>
          <w:rFonts w:ascii="Times New Roman" w:hAnsi="Times New Roman" w:cs="Times New Roman"/>
          <w:bCs/>
          <w:sz w:val="24"/>
        </w:rPr>
        <w:tab/>
        <w:t xml:space="preserve">           </w:t>
      </w:r>
      <w:r w:rsidRPr="00F96BA2">
        <w:rPr>
          <w:rFonts w:ascii="Times New Roman" w:hAnsi="Times New Roman" w:cs="Times New Roman"/>
          <w:bCs/>
          <w:sz w:val="24"/>
        </w:rPr>
        <w:sym w:font="Wingdings" w:char="F0AA"/>
      </w:r>
      <w:r w:rsidRPr="00F96BA2">
        <w:rPr>
          <w:rFonts w:ascii="Times New Roman" w:hAnsi="Times New Roman" w:cs="Times New Roman"/>
          <w:bCs/>
          <w:sz w:val="24"/>
        </w:rPr>
        <w:t xml:space="preserve"> Phủ định: S - V + </w:t>
      </w:r>
      <w:r w:rsidRPr="00F96BA2">
        <w:rPr>
          <w:rFonts w:ascii="Times New Roman" w:hAnsi="Times New Roman" w:cs="Times New Roman"/>
          <w:b/>
          <w:bCs/>
          <w:sz w:val="24"/>
        </w:rPr>
        <w:t>so as not to/ in order not to</w:t>
      </w:r>
      <w:r w:rsidRPr="00F96BA2">
        <w:rPr>
          <w:rFonts w:ascii="Times New Roman" w:hAnsi="Times New Roman" w:cs="Times New Roman"/>
          <w:bCs/>
          <w:sz w:val="24"/>
        </w:rPr>
        <w:t xml:space="preserve"> + V(bare-inf.)</w:t>
      </w:r>
    </w:p>
    <w:p w:rsidR="00F96BA2" w:rsidRPr="00F96BA2" w:rsidRDefault="00F96BA2" w:rsidP="005A3F7E">
      <w:pPr>
        <w:ind w:left="66"/>
        <w:contextualSpacing/>
        <w:jc w:val="both"/>
        <w:rPr>
          <w:rFonts w:ascii="Times New Roman" w:hAnsi="Times New Roman" w:cs="Times New Roman"/>
          <w:b/>
          <w:sz w:val="24"/>
        </w:rPr>
      </w:pPr>
    </w:p>
    <w:p w:rsidR="00F96BA2" w:rsidRPr="00F96BA2" w:rsidRDefault="00F96BA2" w:rsidP="005A3F7E">
      <w:pPr>
        <w:ind w:left="66"/>
        <w:contextualSpacing/>
        <w:jc w:val="both"/>
        <w:rPr>
          <w:rFonts w:ascii="Times New Roman" w:hAnsi="Times New Roman" w:cs="Times New Roman"/>
          <w:b/>
          <w:sz w:val="24"/>
        </w:rPr>
      </w:pPr>
    </w:p>
    <w:p w:rsidR="00F96BA2" w:rsidRPr="00F96BA2" w:rsidRDefault="00F96BA2" w:rsidP="005A3F7E">
      <w:pPr>
        <w:ind w:left="66"/>
        <w:contextualSpacing/>
        <w:jc w:val="both"/>
        <w:rPr>
          <w:rFonts w:ascii="Times New Roman" w:hAnsi="Times New Roman" w:cs="Times New Roman"/>
          <w:b/>
          <w:sz w:val="24"/>
        </w:rPr>
      </w:pPr>
    </w:p>
    <w:p w:rsidR="00F96BA2" w:rsidRPr="00F96BA2" w:rsidRDefault="00F96BA2" w:rsidP="005A3F7E">
      <w:pPr>
        <w:ind w:left="66"/>
        <w:contextualSpacing/>
        <w:jc w:val="both"/>
        <w:rPr>
          <w:rFonts w:ascii="Times New Roman" w:hAnsi="Times New Roman" w:cs="Times New Roman"/>
          <w:b/>
          <w:sz w:val="24"/>
        </w:rPr>
      </w:pPr>
      <w:r w:rsidRPr="00F96BA2">
        <w:rPr>
          <w:rFonts w:ascii="Times New Roman" w:hAnsi="Times New Roman" w:cs="Times New Roman"/>
          <w:b/>
          <w:sz w:val="24"/>
        </w:rPr>
        <w:t>***HOW TO CHANGE FROM CLAUSES – PHRASES:</w:t>
      </w:r>
    </w:p>
    <w:p w:rsidR="00F96BA2" w:rsidRPr="00F96BA2" w:rsidRDefault="00F96BA2" w:rsidP="005A3F7E">
      <w:pPr>
        <w:ind w:left="66"/>
        <w:contextualSpacing/>
        <w:jc w:val="both"/>
        <w:rPr>
          <w:rFonts w:ascii="Times New Roman" w:hAnsi="Times New Roman" w:cs="Times New Roman"/>
          <w:b/>
          <w:sz w:val="24"/>
        </w:rPr>
      </w:pPr>
    </w:p>
    <w:p w:rsidR="00F96BA2" w:rsidRPr="00F96BA2" w:rsidRDefault="00F96BA2" w:rsidP="00012B48">
      <w:pPr>
        <w:numPr>
          <w:ilvl w:val="0"/>
          <w:numId w:val="269"/>
        </w:numPr>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Clause: S+V + O (cõu)</w:t>
      </w:r>
    </w:p>
    <w:p w:rsidR="00F96BA2" w:rsidRPr="00F96BA2" w:rsidRDefault="00F96BA2" w:rsidP="00012B48">
      <w:pPr>
        <w:numPr>
          <w:ilvl w:val="0"/>
          <w:numId w:val="269"/>
        </w:numPr>
        <w:spacing w:after="0" w:line="240" w:lineRule="auto"/>
        <w:contextualSpacing/>
        <w:jc w:val="both"/>
        <w:rPr>
          <w:rFonts w:ascii="Times New Roman" w:hAnsi="Times New Roman" w:cs="Times New Roman"/>
          <w:sz w:val="24"/>
          <w:lang w:val="fr-FR"/>
        </w:rPr>
      </w:pPr>
      <w:r w:rsidRPr="00F96BA2">
        <w:rPr>
          <w:rFonts w:ascii="Times New Roman" w:hAnsi="Times New Roman" w:cs="Times New Roman"/>
          <w:sz w:val="24"/>
          <w:lang w:val="fr-FR"/>
        </w:rPr>
        <w:t>Phrase: Noun phrase, verb phrase  … (cụm)</w:t>
      </w:r>
    </w:p>
    <w:p w:rsidR="00F96BA2" w:rsidRPr="00F96BA2" w:rsidRDefault="00F96BA2" w:rsidP="00012B48">
      <w:pPr>
        <w:numPr>
          <w:ilvl w:val="0"/>
          <w:numId w:val="269"/>
        </w:numPr>
        <w:spacing w:after="0" w:line="240" w:lineRule="auto"/>
        <w:contextualSpacing/>
        <w:jc w:val="both"/>
        <w:rPr>
          <w:rFonts w:ascii="Times New Roman" w:hAnsi="Times New Roman" w:cs="Times New Roman"/>
          <w:sz w:val="24"/>
        </w:rPr>
      </w:pPr>
      <w:r w:rsidRPr="00F96BA2">
        <w:rPr>
          <w:rFonts w:ascii="Times New Roman" w:hAnsi="Times New Roman" w:cs="Times New Roman"/>
          <w:sz w:val="24"/>
        </w:rPr>
        <w:t xml:space="preserve">Cỏch chuyển một clause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phrase</w:t>
      </w:r>
    </w:p>
    <w:p w:rsidR="00F96BA2" w:rsidRPr="00F96BA2" w:rsidRDefault="00F96BA2" w:rsidP="005A3F7E">
      <w:pPr>
        <w:contextualSpacing/>
        <w:jc w:val="both"/>
        <w:rPr>
          <w:rFonts w:ascii="Times New Roman" w:hAnsi="Times New Roman" w:cs="Times New Roman"/>
          <w:sz w:val="24"/>
        </w:rPr>
      </w:pPr>
    </w:p>
    <w:p w:rsidR="00F96BA2" w:rsidRPr="00F96BA2" w:rsidRDefault="00F96BA2" w:rsidP="005A3F7E">
      <w:pPr>
        <w:contextualSpacing/>
        <w:jc w:val="both"/>
        <w:rPr>
          <w:rFonts w:ascii="Times New Roman" w:hAnsi="Times New Roman" w:cs="Times New Roman"/>
          <w:sz w:val="24"/>
        </w:rPr>
      </w:pPr>
    </w:p>
    <w:p w:rsidR="00F96BA2" w:rsidRPr="00F96BA2" w:rsidRDefault="00F96BA2" w:rsidP="00012B48">
      <w:pPr>
        <w:numPr>
          <w:ilvl w:val="0"/>
          <w:numId w:val="268"/>
        </w:numPr>
        <w:tabs>
          <w:tab w:val="clear" w:pos="1353"/>
        </w:tabs>
        <w:spacing w:after="0" w:line="240" w:lineRule="auto"/>
        <w:ind w:left="1080"/>
        <w:contextualSpacing/>
        <w:jc w:val="both"/>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ind w:left="1440"/>
        <w:contextualSpacing/>
        <w:jc w:val="both"/>
        <w:rPr>
          <w:rFonts w:ascii="Times New Roman" w:hAnsi="Times New Roman" w:cs="Times New Roman"/>
          <w:sz w:val="24"/>
        </w:rPr>
      </w:pPr>
      <w:r w:rsidRPr="00F96BA2">
        <w:rPr>
          <w:rFonts w:ascii="Times New Roman" w:hAnsi="Times New Roman" w:cs="Times New Roman"/>
          <w:noProof/>
        </w:rPr>
        <w:pict>
          <v:line id="_x0000_s1111" style="position:absolute;left:0;text-align:left;z-index:251746304" from="70.4pt,9.45pt" to="100.4pt,27.45pt">
            <v:stroke endarrow="block"/>
          </v:line>
        </w:pict>
      </w:r>
      <w:r w:rsidRPr="00F96BA2">
        <w:rPr>
          <w:rFonts w:ascii="Times New Roman" w:hAnsi="Times New Roman" w:cs="Times New Roman"/>
          <w:sz w:val="24"/>
        </w:rPr>
        <w:t>S  +</w:t>
      </w:r>
      <w:r w:rsidRPr="00F96BA2">
        <w:rPr>
          <w:rFonts w:ascii="Times New Roman" w:hAnsi="Times New Roman" w:cs="Times New Roman"/>
          <w:sz w:val="24"/>
        </w:rPr>
        <w:tab/>
        <w:t xml:space="preserve"> BE  +  </w:t>
      </w:r>
      <w:r w:rsidRPr="00F96BA2">
        <w:rPr>
          <w:rFonts w:ascii="Times New Roman" w:hAnsi="Times New Roman" w:cs="Times New Roman"/>
          <w:sz w:val="24"/>
        </w:rPr>
        <w:tab/>
        <w:t xml:space="preserve">      ADJ </w:t>
      </w:r>
    </w:p>
    <w:p w:rsidR="00F96BA2" w:rsidRPr="00F96BA2" w:rsidRDefault="00F96BA2" w:rsidP="005A3F7E">
      <w:pPr>
        <w:ind w:left="1440"/>
        <w:contextualSpacing/>
        <w:jc w:val="both"/>
        <w:rPr>
          <w:rFonts w:ascii="Times New Roman" w:hAnsi="Times New Roman" w:cs="Times New Roman"/>
          <w:sz w:val="24"/>
        </w:rPr>
      </w:pPr>
      <w:r w:rsidRPr="00F96BA2">
        <w:rPr>
          <w:rFonts w:ascii="Times New Roman" w:hAnsi="Times New Roman" w:cs="Times New Roman"/>
          <w:noProof/>
        </w:rPr>
        <w:pict>
          <v:line id="_x0000_s1112" style="position:absolute;left:0;text-align:left;z-index:251747328" from="3in,3.8pt" to="246pt,12.8pt">
            <v:stroke endarrow="block"/>
          </v:line>
        </w:pict>
      </w:r>
    </w:p>
    <w:p w:rsidR="00F96BA2" w:rsidRPr="00F96BA2" w:rsidRDefault="00F96BA2" w:rsidP="005A3F7E">
      <w:pPr>
        <w:ind w:left="720" w:firstLine="720"/>
        <w:contextualSpacing/>
        <w:jc w:val="both"/>
        <w:rPr>
          <w:rFonts w:ascii="Times New Roman" w:hAnsi="Times New Roman" w:cs="Times New Roman"/>
          <w:sz w:val="24"/>
        </w:rPr>
      </w:pPr>
      <w:r w:rsidRPr="00F96BA2">
        <w:rPr>
          <w:rFonts w:ascii="Times New Roman" w:hAnsi="Times New Roman" w:cs="Times New Roman"/>
          <w:sz w:val="24"/>
        </w:rPr>
        <w:lastRenderedPageBreak/>
        <w:t xml:space="preserve">HIS/ HER/ MY   +  </w:t>
      </w:r>
      <w:r w:rsidRPr="00F96BA2">
        <w:rPr>
          <w:rFonts w:ascii="Times New Roman" w:hAnsi="Times New Roman" w:cs="Times New Roman"/>
          <w:sz w:val="24"/>
        </w:rPr>
        <w:tab/>
        <w:t xml:space="preserve"> NOUN</w:t>
      </w:r>
    </w:p>
    <w:p w:rsidR="00F96BA2" w:rsidRPr="00F96BA2" w:rsidRDefault="00F96BA2" w:rsidP="005A3F7E">
      <w:pPr>
        <w:contextualSpacing/>
        <w:jc w:val="both"/>
        <w:rPr>
          <w:rFonts w:ascii="Times New Roman" w:hAnsi="Times New Roman" w:cs="Times New Roman"/>
          <w:sz w:val="24"/>
        </w:rPr>
      </w:pPr>
      <w:r w:rsidRPr="00F96BA2">
        <w:rPr>
          <w:rFonts w:ascii="Times New Roman" w:hAnsi="Times New Roman" w:cs="Times New Roman"/>
          <w:sz w:val="24"/>
        </w:rPr>
        <w:tab/>
        <w:t xml:space="preserve"> </w:t>
      </w:r>
      <w:r w:rsidRPr="00F96BA2">
        <w:rPr>
          <w:rFonts w:ascii="Times New Roman" w:hAnsi="Times New Roman" w:cs="Times New Roman"/>
          <w:sz w:val="24"/>
        </w:rPr>
        <w:tab/>
        <w:t>(sở hữu)                      (Adj-ness)</w:t>
      </w:r>
    </w:p>
    <w:p w:rsidR="00F96BA2" w:rsidRPr="00F96BA2" w:rsidRDefault="00F96BA2" w:rsidP="00012B48">
      <w:pPr>
        <w:numPr>
          <w:ilvl w:val="0"/>
          <w:numId w:val="268"/>
        </w:numPr>
        <w:tabs>
          <w:tab w:val="clear" w:pos="1353"/>
        </w:tabs>
        <w:spacing w:after="0" w:line="240" w:lineRule="auto"/>
        <w:ind w:left="1080"/>
        <w:contextualSpacing/>
        <w:jc w:val="both"/>
        <w:rPr>
          <w:rFonts w:ascii="Times New Roman" w:hAnsi="Times New Roman" w:cs="Times New Roman"/>
          <w:sz w:val="24"/>
        </w:rPr>
      </w:pPr>
    </w:p>
    <w:p w:rsidR="00F96BA2" w:rsidRPr="00F96BA2" w:rsidRDefault="00F96BA2" w:rsidP="005A3F7E">
      <w:pPr>
        <w:pStyle w:val="Footer"/>
        <w:ind w:left="720" w:firstLine="720"/>
        <w:contextualSpacing/>
        <w:jc w:val="both"/>
        <w:rPr>
          <w:sz w:val="24"/>
        </w:rPr>
      </w:pPr>
      <w:r w:rsidRPr="00F96BA2">
        <w:rPr>
          <w:sz w:val="24"/>
        </w:rPr>
        <w:t xml:space="preserve">THE  +   </w:t>
      </w:r>
      <w:r w:rsidRPr="00F96BA2">
        <w:rPr>
          <w:b/>
          <w:bCs/>
          <w:sz w:val="24"/>
        </w:rPr>
        <w:t>NOUN</w:t>
      </w:r>
      <w:r w:rsidRPr="00F96BA2">
        <w:rPr>
          <w:sz w:val="24"/>
        </w:rPr>
        <w:t xml:space="preserve">  +   BE   +    </w:t>
      </w:r>
      <w:r w:rsidRPr="00F96BA2">
        <w:rPr>
          <w:b/>
          <w:bCs/>
          <w:sz w:val="24"/>
        </w:rPr>
        <w:t>ADJ</w:t>
      </w:r>
    </w:p>
    <w:p w:rsidR="00F96BA2" w:rsidRPr="00F96BA2" w:rsidRDefault="00F96BA2" w:rsidP="005A3F7E">
      <w:pPr>
        <w:contextualSpacing/>
        <w:jc w:val="both"/>
        <w:rPr>
          <w:rFonts w:ascii="Times New Roman" w:hAnsi="Times New Roman" w:cs="Times New Roman"/>
          <w:sz w:val="24"/>
        </w:rPr>
      </w:pPr>
      <w:r w:rsidRPr="00F96BA2">
        <w:rPr>
          <w:rFonts w:ascii="Times New Roman" w:hAnsi="Times New Roman" w:cs="Times New Roman"/>
          <w:noProof/>
        </w:rPr>
        <w:pict>
          <v:line id="_x0000_s1113" style="position:absolute;left:0;text-align:left;flip:x;z-index:251748352" from="180pt,4.3pt" to="229.95pt,22.3pt">
            <v:stroke endarrow="block"/>
          </v:line>
        </w:pict>
      </w:r>
      <w:r w:rsidRPr="00F96BA2">
        <w:rPr>
          <w:rFonts w:ascii="Times New Roman" w:hAnsi="Times New Roman" w:cs="Times New Roman"/>
          <w:noProof/>
        </w:rPr>
        <w:pict>
          <v:line id="_x0000_s1114" style="position:absolute;left:0;text-align:left;z-index:251749376" from="162pt,4.3pt" to="230.35pt,22.3pt">
            <v:stroke endarrow="block"/>
          </v:line>
        </w:pic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left="720" w:firstLine="720"/>
        <w:contextualSpacing/>
        <w:jc w:val="both"/>
        <w:rPr>
          <w:rFonts w:ascii="Times New Roman" w:hAnsi="Times New Roman" w:cs="Times New Roman"/>
          <w:b/>
          <w:bCs/>
          <w:sz w:val="24"/>
        </w:rPr>
      </w:pPr>
      <w:r w:rsidRPr="00F96BA2">
        <w:rPr>
          <w:rFonts w:ascii="Times New Roman" w:hAnsi="Times New Roman" w:cs="Times New Roman"/>
          <w:sz w:val="24"/>
        </w:rPr>
        <w:t xml:space="preserve">THE  +             </w:t>
      </w:r>
      <w:r w:rsidRPr="00F96BA2">
        <w:rPr>
          <w:rFonts w:ascii="Times New Roman" w:hAnsi="Times New Roman" w:cs="Times New Roman"/>
          <w:b/>
          <w:bCs/>
          <w:sz w:val="24"/>
        </w:rPr>
        <w:t>ADJ</w:t>
      </w:r>
      <w:r w:rsidRPr="00F96BA2">
        <w:rPr>
          <w:rFonts w:ascii="Times New Roman" w:hAnsi="Times New Roman" w:cs="Times New Roman"/>
          <w:sz w:val="24"/>
        </w:rPr>
        <w:t xml:space="preserve">   +       </w:t>
      </w:r>
      <w:r w:rsidRPr="00F96BA2">
        <w:rPr>
          <w:rFonts w:ascii="Times New Roman" w:hAnsi="Times New Roman" w:cs="Times New Roman"/>
          <w:b/>
          <w:bCs/>
          <w:sz w:val="24"/>
        </w:rPr>
        <w:t>NOUN</w:t>
      </w:r>
    </w:p>
    <w:p w:rsidR="00F96BA2" w:rsidRPr="00F96BA2" w:rsidRDefault="00F96BA2" w:rsidP="005A3F7E">
      <w:pPr>
        <w:ind w:left="720" w:firstLine="720"/>
        <w:contextualSpacing/>
        <w:jc w:val="both"/>
        <w:rPr>
          <w:rFonts w:ascii="Times New Roman" w:hAnsi="Times New Roman" w:cs="Times New Roman"/>
          <w:sz w:val="24"/>
        </w:rPr>
      </w:pPr>
    </w:p>
    <w:p w:rsidR="00F96BA2" w:rsidRPr="00F96BA2" w:rsidRDefault="00F96BA2" w:rsidP="00012B48">
      <w:pPr>
        <w:numPr>
          <w:ilvl w:val="0"/>
          <w:numId w:val="268"/>
        </w:numPr>
        <w:tabs>
          <w:tab w:val="clear" w:pos="1353"/>
        </w:tabs>
        <w:spacing w:after="0" w:line="240" w:lineRule="auto"/>
        <w:ind w:left="1080"/>
        <w:contextualSpacing/>
        <w:jc w:val="both"/>
        <w:rPr>
          <w:rFonts w:ascii="Times New Roman" w:hAnsi="Times New Roman" w:cs="Times New Roman"/>
          <w:sz w:val="24"/>
        </w:rPr>
      </w:pPr>
      <w:r w:rsidRPr="00F96BA2">
        <w:rPr>
          <w:rFonts w:ascii="Times New Roman" w:hAnsi="Times New Roman" w:cs="Times New Roman"/>
          <w:sz w:val="24"/>
        </w:rPr>
        <w:t>Khi chủ ngữ ở hai mệnh đề giống nhau</w:t>
      </w:r>
    </w:p>
    <w:p w:rsidR="00F96BA2" w:rsidRPr="00F96BA2" w:rsidRDefault="00F96BA2" w:rsidP="005A3F7E">
      <w:pPr>
        <w:ind w:left="1440" w:firstLine="720"/>
        <w:contextualSpacing/>
        <w:jc w:val="both"/>
        <w:rPr>
          <w:rFonts w:ascii="Times New Roman" w:hAnsi="Times New Roman" w:cs="Times New Roman"/>
          <w:sz w:val="24"/>
        </w:rPr>
      </w:pPr>
      <w:r w:rsidRPr="00F96BA2">
        <w:rPr>
          <w:rFonts w:ascii="Times New Roman" w:hAnsi="Times New Roman" w:cs="Times New Roman"/>
          <w:noProof/>
        </w:rPr>
        <w:pict>
          <v:line id="_x0000_s1115" style="position:absolute;left:0;text-align:left;z-index:251750400" from="132pt,7.15pt" to="132pt,25.15pt">
            <v:stroke endarrow="block"/>
          </v:line>
        </w:pict>
      </w:r>
      <w:r w:rsidRPr="00F96BA2">
        <w:rPr>
          <w:rFonts w:ascii="Times New Roman" w:hAnsi="Times New Roman" w:cs="Times New Roman"/>
          <w:sz w:val="24"/>
        </w:rPr>
        <w:t xml:space="preserve">S  +  V </w:t>
      </w:r>
    </w:p>
    <w:p w:rsidR="00F96BA2" w:rsidRPr="00F96BA2" w:rsidRDefault="00F96BA2" w:rsidP="005A3F7E">
      <w:pPr>
        <w:contextualSpacing/>
        <w:jc w:val="both"/>
        <w:rPr>
          <w:rFonts w:ascii="Times New Roman" w:hAnsi="Times New Roman" w:cs="Times New Roman"/>
          <w:sz w:val="24"/>
        </w:rPr>
      </w:pPr>
    </w:p>
    <w:p w:rsidR="00F96BA2" w:rsidRPr="00F96BA2" w:rsidRDefault="00F96BA2" w:rsidP="005A3F7E">
      <w:pPr>
        <w:contextualSpacing/>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V-ING</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 PHẦN II: BÀI TẬP VẬN DỤNG</w:t>
      </w:r>
    </w:p>
    <w:p w:rsidR="00F96BA2" w:rsidRPr="00F96BA2" w:rsidRDefault="00F96BA2" w:rsidP="005A3F7E">
      <w:pPr>
        <w:rPr>
          <w:rFonts w:ascii="Times New Roman" w:hAnsi="Times New Roman" w:cs="Times New Roman"/>
          <w:b/>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b/>
          <w:sz w:val="24"/>
        </w:rPr>
        <w:t>EXERCISES FOR ADVERBIAL CLAUSES</w:t>
      </w:r>
    </w:p>
    <w:p w:rsidR="00F96BA2" w:rsidRPr="00F96BA2" w:rsidRDefault="00F96BA2" w:rsidP="005A3F7E">
      <w:pPr>
        <w:pStyle w:val="Style5"/>
        <w:tabs>
          <w:tab w:val="center" w:pos="4821"/>
          <w:tab w:val="left" w:pos="4851"/>
          <w:tab w:val="left" w:pos="8364"/>
        </w:tabs>
        <w:spacing w:before="4" w:after="4" w:line="360" w:lineRule="auto"/>
        <w:ind w:left="0"/>
        <w:rPr>
          <w:rFonts w:ascii="Times New Roman" w:hAnsi="Times New Roman" w:cs="Times New Roman"/>
          <w:b/>
          <w:color w:val="auto"/>
          <w:sz w:val="24"/>
          <w:szCs w:val="24"/>
        </w:rPr>
      </w:pPr>
      <w:r w:rsidRPr="00F96BA2">
        <w:rPr>
          <w:rFonts w:ascii="Times New Roman" w:hAnsi="Times New Roman" w:cs="Times New Roman"/>
          <w:b/>
          <w:sz w:val="24"/>
          <w:szCs w:val="24"/>
        </w:rPr>
        <w:t xml:space="preserve">I. </w:t>
      </w:r>
      <w:r w:rsidRPr="00F96BA2">
        <w:rPr>
          <w:rFonts w:ascii="Times New Roman" w:hAnsi="Times New Roman" w:cs="Times New Roman"/>
          <w:b/>
          <w:color w:val="auto"/>
          <w:sz w:val="24"/>
          <w:szCs w:val="24"/>
        </w:rPr>
        <w:t>CLAUSE OF CONCESSION</w:t>
      </w:r>
      <w:r w:rsidRPr="00F96BA2">
        <w:rPr>
          <w:rFonts w:ascii="Times New Roman" w:hAnsi="Times New Roman" w:cs="Times New Roman"/>
          <w:b/>
          <w:color w:val="auto"/>
          <w:sz w:val="24"/>
          <w:szCs w:val="24"/>
        </w:rPr>
        <w:tab/>
      </w:r>
    </w:p>
    <w:p w:rsidR="00F96BA2" w:rsidRPr="00F96BA2" w:rsidRDefault="00F96BA2" w:rsidP="005A3F7E">
      <w:pPr>
        <w:pStyle w:val="PlainText"/>
        <w:rPr>
          <w:rFonts w:ascii="Times New Roman" w:hAnsi="Times New Roman"/>
          <w:b/>
          <w:sz w:val="24"/>
          <w:szCs w:val="24"/>
        </w:rPr>
      </w:pPr>
      <w:r w:rsidRPr="00F96BA2">
        <w:rPr>
          <w:rFonts w:ascii="Times New Roman" w:hAnsi="Times New Roman"/>
          <w:b/>
          <w:sz w:val="24"/>
          <w:szCs w:val="24"/>
        </w:rPr>
        <w:t>A. Choose the best answer:</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 ________ having the best qualifications among all the applicants, Justin was not offered the job.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Although       </w:t>
      </w:r>
      <w:r w:rsidRPr="00F96BA2">
        <w:rPr>
          <w:rFonts w:ascii="Times New Roman" w:hAnsi="Times New Roman"/>
          <w:sz w:val="24"/>
          <w:szCs w:val="24"/>
        </w:rPr>
        <w:tab/>
        <w:t xml:space="preserve">B. While          </w:t>
      </w:r>
      <w:r w:rsidRPr="00F96BA2">
        <w:rPr>
          <w:rFonts w:ascii="Times New Roman" w:hAnsi="Times New Roman"/>
          <w:sz w:val="24"/>
          <w:szCs w:val="24"/>
        </w:rPr>
        <w:tab/>
        <w:t xml:space="preserve">C. In spite of </w:t>
      </w:r>
      <w:r w:rsidRPr="00F96BA2">
        <w:rPr>
          <w:rFonts w:ascii="Times New Roman" w:hAnsi="Times New Roman"/>
          <w:sz w:val="24"/>
          <w:szCs w:val="24"/>
        </w:rPr>
        <w:tab/>
      </w:r>
      <w:r w:rsidRPr="00F96BA2">
        <w:rPr>
          <w:rFonts w:ascii="Times New Roman" w:hAnsi="Times New Roman"/>
          <w:sz w:val="24"/>
          <w:szCs w:val="24"/>
        </w:rPr>
        <w:tab/>
        <w:t>D. Despite of</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 ________ the internet is very popular, many older people do not know how to use it.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However        </w:t>
      </w:r>
      <w:r w:rsidRPr="00F96BA2">
        <w:rPr>
          <w:rFonts w:ascii="Times New Roman" w:hAnsi="Times New Roman"/>
          <w:sz w:val="24"/>
          <w:szCs w:val="24"/>
        </w:rPr>
        <w:tab/>
        <w:t>B. Nevertheless          C. Even though</w:t>
      </w:r>
      <w:r w:rsidRPr="00F96BA2">
        <w:rPr>
          <w:rFonts w:ascii="Times New Roman" w:hAnsi="Times New Roman"/>
          <w:sz w:val="24"/>
          <w:szCs w:val="24"/>
        </w:rPr>
        <w:tab/>
        <w:t>D. Despite</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3. _________ he wasn’t feeling very well, David was determined to take part in the inter-university athletics meet.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Although        </w:t>
      </w:r>
      <w:r w:rsidRPr="00F96BA2">
        <w:rPr>
          <w:rFonts w:ascii="Times New Roman" w:hAnsi="Times New Roman"/>
          <w:sz w:val="24"/>
          <w:szCs w:val="24"/>
        </w:rPr>
        <w:tab/>
        <w:t xml:space="preserve">B. While             </w:t>
      </w:r>
      <w:r w:rsidRPr="00F96BA2">
        <w:rPr>
          <w:rFonts w:ascii="Times New Roman" w:hAnsi="Times New Roman"/>
          <w:sz w:val="24"/>
          <w:szCs w:val="24"/>
        </w:rPr>
        <w:tab/>
        <w:t xml:space="preserve">C. Where as            </w:t>
      </w:r>
      <w:r w:rsidRPr="00F96BA2">
        <w:rPr>
          <w:rFonts w:ascii="Times New Roman" w:hAnsi="Times New Roman"/>
          <w:sz w:val="24"/>
          <w:szCs w:val="24"/>
        </w:rPr>
        <w:tab/>
        <w:t>D. yet</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4. __________ what Megan prepared for the job interview, she didn’t pass it.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Despite of           </w:t>
      </w:r>
      <w:r w:rsidRPr="00F96BA2">
        <w:rPr>
          <w:rFonts w:ascii="Times New Roman" w:hAnsi="Times New Roman"/>
          <w:sz w:val="24"/>
          <w:szCs w:val="24"/>
        </w:rPr>
        <w:tab/>
        <w:t xml:space="preserve">B. In spite of          </w:t>
      </w:r>
      <w:r w:rsidRPr="00F96BA2">
        <w:rPr>
          <w:rFonts w:ascii="Times New Roman" w:hAnsi="Times New Roman"/>
          <w:sz w:val="24"/>
          <w:szCs w:val="24"/>
        </w:rPr>
        <w:tab/>
        <w:t xml:space="preserve">C. Though          </w:t>
      </w:r>
      <w:r w:rsidRPr="00F96BA2">
        <w:rPr>
          <w:rFonts w:ascii="Times New Roman" w:hAnsi="Times New Roman"/>
          <w:sz w:val="24"/>
          <w:szCs w:val="24"/>
        </w:rPr>
        <w:tab/>
        <w:t>D. However</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5. Bruce was not praised_________ he was a hard worker.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despite           </w:t>
      </w:r>
      <w:r w:rsidRPr="00F96BA2">
        <w:rPr>
          <w:rFonts w:ascii="Times New Roman" w:hAnsi="Times New Roman"/>
          <w:sz w:val="24"/>
          <w:szCs w:val="24"/>
        </w:rPr>
        <w:tab/>
        <w:t xml:space="preserve">B. in spite of           </w:t>
      </w:r>
      <w:r w:rsidRPr="00F96BA2">
        <w:rPr>
          <w:rFonts w:ascii="Times New Roman" w:hAnsi="Times New Roman"/>
          <w:sz w:val="24"/>
          <w:szCs w:val="24"/>
        </w:rPr>
        <w:tab/>
        <w:t xml:space="preserve">C. although          </w:t>
      </w:r>
      <w:r w:rsidRPr="00F96BA2">
        <w:rPr>
          <w:rFonts w:ascii="Times New Roman" w:hAnsi="Times New Roman"/>
          <w:sz w:val="24"/>
          <w:szCs w:val="24"/>
        </w:rPr>
        <w:tab/>
        <w:t>D. no matter how</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6. It looks like they are going to succeed_________ their present difficulties.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despite           </w:t>
      </w:r>
      <w:r w:rsidRPr="00F96BA2">
        <w:rPr>
          <w:rFonts w:ascii="Times New Roman" w:hAnsi="Times New Roman"/>
          <w:sz w:val="24"/>
          <w:szCs w:val="24"/>
        </w:rPr>
        <w:tab/>
        <w:t xml:space="preserve">B. although          </w:t>
      </w:r>
      <w:r w:rsidRPr="00F96BA2">
        <w:rPr>
          <w:rFonts w:ascii="Times New Roman" w:hAnsi="Times New Roman"/>
          <w:sz w:val="24"/>
          <w:szCs w:val="24"/>
        </w:rPr>
        <w:tab/>
        <w:t xml:space="preserve">C. in spite          </w:t>
      </w:r>
      <w:r w:rsidRPr="00F96BA2">
        <w:rPr>
          <w:rFonts w:ascii="Times New Roman" w:hAnsi="Times New Roman"/>
          <w:sz w:val="24"/>
          <w:szCs w:val="24"/>
        </w:rPr>
        <w:tab/>
        <w:t>D. even though</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7. Mary usually goes to parties. She likes meeting people and crowded places ________she is rather shy.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In spite of          </w:t>
      </w:r>
      <w:r w:rsidRPr="00F96BA2">
        <w:rPr>
          <w:rFonts w:ascii="Times New Roman" w:hAnsi="Times New Roman"/>
          <w:sz w:val="24"/>
          <w:szCs w:val="24"/>
        </w:rPr>
        <w:tab/>
        <w:t xml:space="preserve">B. Even though        C. On the contrary  </w:t>
      </w:r>
      <w:r w:rsidRPr="00F96BA2">
        <w:rPr>
          <w:rFonts w:ascii="Times New Roman" w:hAnsi="Times New Roman"/>
          <w:sz w:val="24"/>
          <w:szCs w:val="24"/>
        </w:rPr>
        <w:tab/>
        <w:t>D. In other words</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8. </w:t>
      </w:r>
      <w:r w:rsidRPr="00F96BA2">
        <w:rPr>
          <w:rFonts w:ascii="Times New Roman" w:hAnsi="Times New Roman"/>
          <w:b/>
          <w:sz w:val="24"/>
          <w:szCs w:val="24"/>
        </w:rPr>
        <w:t>Ann</w:t>
      </w:r>
      <w:r w:rsidRPr="00F96BA2">
        <w:rPr>
          <w:rFonts w:ascii="Times New Roman" w:hAnsi="Times New Roman"/>
          <w:sz w:val="24"/>
          <w:szCs w:val="24"/>
        </w:rPr>
        <w:t>: Have you decided to get the job?</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b/>
          <w:sz w:val="24"/>
          <w:szCs w:val="24"/>
        </w:rPr>
        <w:t>Terry</w:t>
      </w:r>
      <w:r w:rsidRPr="00F96BA2">
        <w:rPr>
          <w:rFonts w:ascii="Times New Roman" w:hAnsi="Times New Roman"/>
          <w:sz w:val="24"/>
          <w:szCs w:val="24"/>
        </w:rPr>
        <w:t xml:space="preserve">: Yes, I’ve just decided. I’ll accept that job_________ it is not suitable with my major. It is not an interesting job, ________ the salary is very good.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although / but       B. despite / and       </w:t>
      </w:r>
      <w:r w:rsidRPr="00F96BA2">
        <w:rPr>
          <w:rFonts w:ascii="Times New Roman" w:hAnsi="Times New Roman"/>
          <w:sz w:val="24"/>
          <w:szCs w:val="24"/>
        </w:rPr>
        <w:tab/>
        <w:t xml:space="preserve">C. but / though      </w:t>
      </w:r>
      <w:r w:rsidRPr="00F96BA2">
        <w:rPr>
          <w:rFonts w:ascii="Times New Roman" w:hAnsi="Times New Roman"/>
          <w:sz w:val="24"/>
          <w:szCs w:val="24"/>
        </w:rPr>
        <w:tab/>
        <w:t>D. yet / however</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9. ________, he has continued to work on his thesis.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Although all these problems         </w:t>
      </w:r>
      <w:r w:rsidRPr="00F96BA2">
        <w:rPr>
          <w:rFonts w:ascii="Times New Roman" w:hAnsi="Times New Roman"/>
          <w:sz w:val="24"/>
          <w:szCs w:val="24"/>
        </w:rPr>
        <w:tab/>
      </w:r>
      <w:r w:rsidRPr="00F96BA2">
        <w:rPr>
          <w:rFonts w:ascii="Times New Roman" w:hAnsi="Times New Roman"/>
          <w:sz w:val="24"/>
          <w:szCs w:val="24"/>
        </w:rPr>
        <w:tab/>
        <w:t>B. Even though there are problems</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C. Despite of all these problems                </w:t>
      </w:r>
      <w:r w:rsidRPr="00F96BA2">
        <w:rPr>
          <w:rFonts w:ascii="Times New Roman" w:hAnsi="Times New Roman"/>
          <w:sz w:val="24"/>
          <w:szCs w:val="24"/>
        </w:rPr>
        <w:tab/>
        <w:t>D. In spite of there are problems</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10. In spite of ____________, he was determined to finish his work. </w:t>
      </w:r>
    </w:p>
    <w:p w:rsidR="00F96BA2" w:rsidRPr="00F96BA2" w:rsidRDefault="00F96BA2" w:rsidP="005A3F7E">
      <w:pPr>
        <w:pStyle w:val="PlainText"/>
        <w:ind w:firstLine="720"/>
        <w:rPr>
          <w:rFonts w:ascii="Times New Roman" w:hAnsi="Times New Roman"/>
          <w:sz w:val="24"/>
          <w:szCs w:val="24"/>
        </w:rPr>
      </w:pPr>
      <w:r w:rsidRPr="00F96BA2">
        <w:rPr>
          <w:rStyle w:val="CharacterStyle2"/>
          <w:rFonts w:ascii="Times New Roman" w:hAnsi="Times New Roman" w:cs="Times New Roman"/>
          <w:sz w:val="24"/>
          <w:szCs w:val="24"/>
        </w:rPr>
        <w:t xml:space="preserve">A. was seriously ill. </w:t>
      </w:r>
      <w:r w:rsidRPr="00F96BA2">
        <w:rPr>
          <w:rStyle w:val="CharacterStyle2"/>
          <w:rFonts w:ascii="Times New Roman" w:hAnsi="Times New Roman" w:cs="Times New Roman"/>
          <w:sz w:val="24"/>
          <w:szCs w:val="24"/>
        </w:rPr>
        <w:tab/>
      </w:r>
      <w:r w:rsidRPr="00F96BA2">
        <w:rPr>
          <w:rFonts w:ascii="Times New Roman" w:hAnsi="Times New Roman"/>
          <w:sz w:val="24"/>
          <w:szCs w:val="24"/>
        </w:rPr>
        <w:t>B. be seriously ill</w:t>
      </w:r>
      <w:r w:rsidRPr="00F96BA2">
        <w:rPr>
          <w:rFonts w:ascii="Times New Roman" w:hAnsi="Times New Roman"/>
          <w:sz w:val="24"/>
          <w:szCs w:val="24"/>
        </w:rPr>
        <w:tab/>
      </w:r>
      <w:r w:rsidRPr="00F96BA2">
        <w:rPr>
          <w:rStyle w:val="CharacterStyle2"/>
          <w:rFonts w:ascii="Times New Roman" w:hAnsi="Times New Roman" w:cs="Times New Roman"/>
          <w:sz w:val="24"/>
          <w:szCs w:val="24"/>
        </w:rPr>
        <w:t>C. his serious illness</w:t>
      </w:r>
      <w:r w:rsidRPr="00F96BA2">
        <w:rPr>
          <w:rStyle w:val="CharacterStyle2"/>
          <w:rFonts w:ascii="Times New Roman" w:hAnsi="Times New Roman" w:cs="Times New Roman"/>
          <w:sz w:val="24"/>
          <w:szCs w:val="24"/>
        </w:rPr>
        <w:tab/>
      </w:r>
      <w:r w:rsidRPr="00F96BA2">
        <w:rPr>
          <w:rFonts w:ascii="Times New Roman" w:hAnsi="Times New Roman"/>
          <w:sz w:val="24"/>
          <w:szCs w:val="24"/>
        </w:rPr>
        <w:t>D. he was seriously ill</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11. _______ some German and British management styles are similar, there are many differences between them.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 xml:space="preserve">A. In spite </w:t>
      </w:r>
      <w:r w:rsidRPr="00F96BA2">
        <w:rPr>
          <w:rFonts w:ascii="Times New Roman" w:hAnsi="Times New Roman"/>
          <w:sz w:val="24"/>
          <w:szCs w:val="24"/>
        </w:rPr>
        <w:tab/>
      </w:r>
      <w:r w:rsidRPr="00F96BA2">
        <w:rPr>
          <w:rFonts w:ascii="Times New Roman" w:hAnsi="Times New Roman"/>
          <w:sz w:val="24"/>
          <w:szCs w:val="24"/>
        </w:rPr>
        <w:tab/>
        <w:t xml:space="preserve">B. In spite of </w:t>
      </w:r>
      <w:r w:rsidRPr="00F96BA2">
        <w:rPr>
          <w:rFonts w:ascii="Times New Roman" w:hAnsi="Times New Roman"/>
          <w:sz w:val="24"/>
          <w:szCs w:val="24"/>
        </w:rPr>
        <w:tab/>
      </w:r>
      <w:r w:rsidRPr="00F96BA2">
        <w:rPr>
          <w:rFonts w:ascii="Times New Roman" w:hAnsi="Times New Roman"/>
          <w:sz w:val="24"/>
          <w:szCs w:val="24"/>
        </w:rPr>
        <w:tab/>
        <w:t xml:space="preserve">C. although </w:t>
      </w:r>
      <w:r w:rsidRPr="00F96BA2">
        <w:rPr>
          <w:rFonts w:ascii="Times New Roman" w:hAnsi="Times New Roman"/>
          <w:sz w:val="24"/>
          <w:szCs w:val="24"/>
        </w:rPr>
        <w:tab/>
      </w:r>
      <w:r w:rsidRPr="00F96BA2">
        <w:rPr>
          <w:rFonts w:ascii="Times New Roman" w:hAnsi="Times New Roman"/>
          <w:sz w:val="24"/>
          <w:szCs w:val="24"/>
        </w:rPr>
        <w:tab/>
        <w:t>D. Despite</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12. I could not eat _______ I was very hungry.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even though </w:t>
      </w:r>
      <w:r w:rsidRPr="00F96BA2">
        <w:rPr>
          <w:rFonts w:ascii="Times New Roman" w:hAnsi="Times New Roman"/>
          <w:sz w:val="24"/>
          <w:szCs w:val="24"/>
        </w:rPr>
        <w:tab/>
        <w:t xml:space="preserve">B. in spite </w:t>
      </w:r>
      <w:r w:rsidRPr="00F96BA2">
        <w:rPr>
          <w:rFonts w:ascii="Times New Roman" w:hAnsi="Times New Roman"/>
          <w:sz w:val="24"/>
          <w:szCs w:val="24"/>
        </w:rPr>
        <w:tab/>
      </w:r>
      <w:r w:rsidRPr="00F96BA2">
        <w:rPr>
          <w:rFonts w:ascii="Times New Roman" w:hAnsi="Times New Roman"/>
          <w:sz w:val="24"/>
          <w:szCs w:val="24"/>
        </w:rPr>
        <w:tab/>
        <w:t xml:space="preserve">C. despite </w:t>
      </w:r>
      <w:r w:rsidRPr="00F96BA2">
        <w:rPr>
          <w:rFonts w:ascii="Times New Roman" w:hAnsi="Times New Roman"/>
          <w:sz w:val="24"/>
          <w:szCs w:val="24"/>
        </w:rPr>
        <w:tab/>
      </w:r>
      <w:r w:rsidRPr="00F96BA2">
        <w:rPr>
          <w:rFonts w:ascii="Times New Roman" w:hAnsi="Times New Roman"/>
          <w:sz w:val="24"/>
          <w:szCs w:val="24"/>
        </w:rPr>
        <w:tab/>
        <w:t>D. despite of</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13. In spite _______, the baseball game was not cancelled.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the rain </w:t>
      </w:r>
      <w:r w:rsidRPr="00F96BA2">
        <w:rPr>
          <w:rFonts w:ascii="Times New Roman" w:hAnsi="Times New Roman"/>
          <w:sz w:val="24"/>
          <w:szCs w:val="24"/>
        </w:rPr>
        <w:tab/>
      </w:r>
      <w:r w:rsidRPr="00F96BA2">
        <w:rPr>
          <w:rFonts w:ascii="Times New Roman" w:hAnsi="Times New Roman"/>
          <w:sz w:val="24"/>
          <w:szCs w:val="24"/>
        </w:rPr>
        <w:tab/>
        <w:t xml:space="preserve">B. of the rain </w:t>
      </w:r>
      <w:r w:rsidRPr="00F96BA2">
        <w:rPr>
          <w:rFonts w:ascii="Times New Roman" w:hAnsi="Times New Roman"/>
          <w:sz w:val="24"/>
          <w:szCs w:val="24"/>
        </w:rPr>
        <w:tab/>
      </w:r>
      <w:r w:rsidRPr="00F96BA2">
        <w:rPr>
          <w:rFonts w:ascii="Times New Roman" w:hAnsi="Times New Roman"/>
          <w:sz w:val="24"/>
          <w:szCs w:val="24"/>
        </w:rPr>
        <w:tab/>
        <w:t xml:space="preserve">B. it was raining </w:t>
      </w:r>
      <w:r w:rsidRPr="00F96BA2">
        <w:rPr>
          <w:rFonts w:ascii="Times New Roman" w:hAnsi="Times New Roman"/>
          <w:sz w:val="24"/>
          <w:szCs w:val="24"/>
        </w:rPr>
        <w:tab/>
        <w:t>D. there was a rain</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14. _______ he had enough money, he refused to buy a new car.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In spite </w:t>
      </w:r>
      <w:r w:rsidRPr="00F96BA2">
        <w:rPr>
          <w:rFonts w:ascii="Times New Roman" w:hAnsi="Times New Roman"/>
          <w:sz w:val="24"/>
          <w:szCs w:val="24"/>
        </w:rPr>
        <w:tab/>
      </w:r>
      <w:r w:rsidRPr="00F96BA2">
        <w:rPr>
          <w:rFonts w:ascii="Times New Roman" w:hAnsi="Times New Roman"/>
          <w:sz w:val="24"/>
          <w:szCs w:val="24"/>
        </w:rPr>
        <w:tab/>
        <w:t xml:space="preserve">B. In spite of </w:t>
      </w:r>
      <w:r w:rsidRPr="00F96BA2">
        <w:rPr>
          <w:rFonts w:ascii="Times New Roman" w:hAnsi="Times New Roman"/>
          <w:sz w:val="24"/>
          <w:szCs w:val="24"/>
        </w:rPr>
        <w:tab/>
      </w:r>
      <w:r w:rsidRPr="00F96BA2">
        <w:rPr>
          <w:rFonts w:ascii="Times New Roman" w:hAnsi="Times New Roman"/>
          <w:sz w:val="24"/>
          <w:szCs w:val="24"/>
        </w:rPr>
        <w:tab/>
        <w:t xml:space="preserve">C. Despite </w:t>
      </w:r>
      <w:r w:rsidRPr="00F96BA2">
        <w:rPr>
          <w:rFonts w:ascii="Times New Roman" w:hAnsi="Times New Roman"/>
          <w:sz w:val="24"/>
          <w:szCs w:val="24"/>
        </w:rPr>
        <w:tab/>
      </w:r>
      <w:r w:rsidRPr="00F96BA2">
        <w:rPr>
          <w:rFonts w:ascii="Times New Roman" w:hAnsi="Times New Roman"/>
          <w:sz w:val="24"/>
          <w:szCs w:val="24"/>
        </w:rPr>
        <w:tab/>
        <w:t>D. Although</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15. _______, he walked to the station.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lastRenderedPageBreak/>
        <w:t xml:space="preserve">  </w:t>
      </w:r>
      <w:r w:rsidRPr="00F96BA2">
        <w:rPr>
          <w:rFonts w:ascii="Times New Roman" w:hAnsi="Times New Roman"/>
          <w:sz w:val="24"/>
          <w:szCs w:val="24"/>
        </w:rPr>
        <w:tab/>
        <w:t xml:space="preserve">A. Despite being tired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Although to be tired</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C. In spite being tired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Despite tired</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16. The children slept well despite _______.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it was noise </w:t>
      </w:r>
      <w:r w:rsidRPr="00F96BA2">
        <w:rPr>
          <w:rFonts w:ascii="Times New Roman" w:hAnsi="Times New Roman"/>
          <w:sz w:val="24"/>
          <w:szCs w:val="24"/>
        </w:rPr>
        <w:tab/>
        <w:t xml:space="preserve">B. the noise </w:t>
      </w:r>
      <w:r w:rsidRPr="00F96BA2">
        <w:rPr>
          <w:rFonts w:ascii="Times New Roman" w:hAnsi="Times New Roman"/>
          <w:sz w:val="24"/>
          <w:szCs w:val="24"/>
        </w:rPr>
        <w:tab/>
      </w:r>
      <w:r w:rsidRPr="00F96BA2">
        <w:rPr>
          <w:rFonts w:ascii="Times New Roman" w:hAnsi="Times New Roman"/>
          <w:sz w:val="24"/>
          <w:szCs w:val="24"/>
        </w:rPr>
        <w:tab/>
        <w:t xml:space="preserve">C. of the noise </w:t>
      </w:r>
      <w:r w:rsidRPr="00F96BA2">
        <w:rPr>
          <w:rFonts w:ascii="Times New Roman" w:hAnsi="Times New Roman"/>
          <w:sz w:val="24"/>
          <w:szCs w:val="24"/>
        </w:rPr>
        <w:tab/>
        <w:t>D. noisy</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17. She left him _______ she still loved him.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even if </w:t>
      </w:r>
      <w:r w:rsidRPr="00F96BA2">
        <w:rPr>
          <w:rFonts w:ascii="Times New Roman" w:hAnsi="Times New Roman"/>
          <w:sz w:val="24"/>
          <w:szCs w:val="24"/>
        </w:rPr>
        <w:tab/>
      </w:r>
      <w:r w:rsidRPr="00F96BA2">
        <w:rPr>
          <w:rFonts w:ascii="Times New Roman" w:hAnsi="Times New Roman"/>
          <w:sz w:val="24"/>
          <w:szCs w:val="24"/>
        </w:rPr>
        <w:tab/>
        <w:t xml:space="preserve">B. even though </w:t>
      </w:r>
      <w:r w:rsidRPr="00F96BA2">
        <w:rPr>
          <w:rFonts w:ascii="Times New Roman" w:hAnsi="Times New Roman"/>
          <w:sz w:val="24"/>
          <w:szCs w:val="24"/>
        </w:rPr>
        <w:tab/>
        <w:t xml:space="preserve">C. in spite of  </w:t>
      </w:r>
      <w:r w:rsidRPr="00F96BA2">
        <w:rPr>
          <w:rFonts w:ascii="Times New Roman" w:hAnsi="Times New Roman"/>
          <w:sz w:val="24"/>
          <w:szCs w:val="24"/>
        </w:rPr>
        <w:tab/>
      </w:r>
      <w:r w:rsidRPr="00F96BA2">
        <w:rPr>
          <w:rFonts w:ascii="Times New Roman" w:hAnsi="Times New Roman"/>
          <w:sz w:val="24"/>
          <w:szCs w:val="24"/>
        </w:rPr>
        <w:tab/>
        <w:t>D. despite</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18. _______ her lack of hard work, she was promoted.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In spite </w:t>
      </w:r>
      <w:r w:rsidRPr="00F96BA2">
        <w:rPr>
          <w:rFonts w:ascii="Times New Roman" w:hAnsi="Times New Roman"/>
          <w:sz w:val="24"/>
          <w:szCs w:val="24"/>
        </w:rPr>
        <w:tab/>
      </w:r>
      <w:r w:rsidRPr="00F96BA2">
        <w:rPr>
          <w:rFonts w:ascii="Times New Roman" w:hAnsi="Times New Roman"/>
          <w:sz w:val="24"/>
          <w:szCs w:val="24"/>
        </w:rPr>
        <w:tab/>
        <w:t xml:space="preserve">B. Even though </w:t>
      </w:r>
      <w:r w:rsidRPr="00F96BA2">
        <w:rPr>
          <w:rFonts w:ascii="Times New Roman" w:hAnsi="Times New Roman"/>
          <w:sz w:val="24"/>
          <w:szCs w:val="24"/>
        </w:rPr>
        <w:tab/>
        <w:t xml:space="preserve">C. In spite of </w:t>
      </w:r>
      <w:r w:rsidRPr="00F96BA2">
        <w:rPr>
          <w:rFonts w:ascii="Times New Roman" w:hAnsi="Times New Roman"/>
          <w:sz w:val="24"/>
          <w:szCs w:val="24"/>
        </w:rPr>
        <w:tab/>
      </w:r>
      <w:r w:rsidRPr="00F96BA2">
        <w:rPr>
          <w:rFonts w:ascii="Times New Roman" w:hAnsi="Times New Roman"/>
          <w:sz w:val="24"/>
          <w:szCs w:val="24"/>
        </w:rPr>
        <w:tab/>
        <w:t xml:space="preserve">D. Despite of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19. _______ they are brothers, they do not look alike.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Although </w:t>
      </w:r>
      <w:r w:rsidRPr="00F96BA2">
        <w:rPr>
          <w:rFonts w:ascii="Times New Roman" w:hAnsi="Times New Roman"/>
          <w:sz w:val="24"/>
          <w:szCs w:val="24"/>
        </w:rPr>
        <w:tab/>
      </w:r>
      <w:r w:rsidRPr="00F96BA2">
        <w:rPr>
          <w:rFonts w:ascii="Times New Roman" w:hAnsi="Times New Roman"/>
          <w:sz w:val="24"/>
          <w:szCs w:val="24"/>
        </w:rPr>
        <w:tab/>
        <w:t xml:space="preserve">B. Even </w:t>
      </w:r>
      <w:r w:rsidRPr="00F96BA2">
        <w:rPr>
          <w:rFonts w:ascii="Times New Roman" w:hAnsi="Times New Roman"/>
          <w:sz w:val="24"/>
          <w:szCs w:val="24"/>
        </w:rPr>
        <w:tab/>
      </w:r>
      <w:r w:rsidRPr="00F96BA2">
        <w:rPr>
          <w:rFonts w:ascii="Times New Roman" w:hAnsi="Times New Roman"/>
          <w:sz w:val="24"/>
          <w:szCs w:val="24"/>
        </w:rPr>
        <w:tab/>
        <w:t xml:space="preserve">C. Despite </w:t>
      </w:r>
      <w:r w:rsidRPr="00F96BA2">
        <w:rPr>
          <w:rFonts w:ascii="Times New Roman" w:hAnsi="Times New Roman"/>
          <w:sz w:val="24"/>
          <w:szCs w:val="24"/>
        </w:rPr>
        <w:tab/>
      </w:r>
      <w:r w:rsidRPr="00F96BA2">
        <w:rPr>
          <w:rFonts w:ascii="Times New Roman" w:hAnsi="Times New Roman"/>
          <w:sz w:val="24"/>
          <w:szCs w:val="24"/>
        </w:rPr>
        <w:tab/>
        <w:t>D. In spite of</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20. Our new neighbors are quite nice _______ they are sometimes talkative. </w:t>
      </w:r>
    </w:p>
    <w:p w:rsidR="00F96BA2" w:rsidRPr="00F96BA2" w:rsidRDefault="00F96BA2" w:rsidP="005A3F7E">
      <w:pPr>
        <w:pStyle w:val="PlainText"/>
        <w:ind w:firstLine="720"/>
        <w:rPr>
          <w:rFonts w:ascii="Times New Roman" w:hAnsi="Times New Roman"/>
          <w:sz w:val="24"/>
          <w:szCs w:val="24"/>
        </w:rPr>
      </w:pPr>
      <w:r w:rsidRPr="00F96BA2">
        <w:rPr>
          <w:rFonts w:ascii="Times New Roman" w:hAnsi="Times New Roman"/>
          <w:sz w:val="24"/>
          <w:szCs w:val="24"/>
        </w:rPr>
        <w:t>A. despite</w:t>
      </w:r>
      <w:r w:rsidRPr="00F96BA2">
        <w:rPr>
          <w:rFonts w:ascii="Times New Roman" w:hAnsi="Times New Roman"/>
          <w:sz w:val="24"/>
          <w:szCs w:val="24"/>
        </w:rPr>
        <w:tab/>
      </w:r>
      <w:r w:rsidRPr="00F96BA2">
        <w:rPr>
          <w:rFonts w:ascii="Times New Roman" w:hAnsi="Times New Roman"/>
          <w:sz w:val="24"/>
          <w:szCs w:val="24"/>
        </w:rPr>
        <w:tab/>
        <w:t>B. in spite of</w:t>
      </w:r>
      <w:r w:rsidRPr="00F96BA2">
        <w:rPr>
          <w:rFonts w:ascii="Times New Roman" w:hAnsi="Times New Roman"/>
          <w:sz w:val="24"/>
          <w:szCs w:val="24"/>
        </w:rPr>
        <w:tab/>
      </w:r>
      <w:r w:rsidRPr="00F96BA2">
        <w:rPr>
          <w:rFonts w:ascii="Times New Roman" w:hAnsi="Times New Roman"/>
          <w:sz w:val="24"/>
          <w:szCs w:val="24"/>
        </w:rPr>
        <w:tab/>
        <w:t xml:space="preserve"> C. though </w:t>
      </w:r>
      <w:r w:rsidRPr="00F96BA2">
        <w:rPr>
          <w:rFonts w:ascii="Times New Roman" w:hAnsi="Times New Roman"/>
          <w:sz w:val="24"/>
          <w:szCs w:val="24"/>
        </w:rPr>
        <w:tab/>
      </w:r>
      <w:r w:rsidRPr="00F96BA2">
        <w:rPr>
          <w:rFonts w:ascii="Times New Roman" w:hAnsi="Times New Roman"/>
          <w:sz w:val="24"/>
          <w:szCs w:val="24"/>
        </w:rPr>
        <w:tab/>
        <w:t>D. as though</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21. _______ of the difficulty, they managed to climb to the top of the mountain.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In spite </w:t>
      </w:r>
      <w:r w:rsidRPr="00F96BA2">
        <w:rPr>
          <w:rFonts w:ascii="Times New Roman" w:hAnsi="Times New Roman"/>
          <w:sz w:val="24"/>
          <w:szCs w:val="24"/>
        </w:rPr>
        <w:tab/>
      </w:r>
      <w:r w:rsidRPr="00F96BA2">
        <w:rPr>
          <w:rFonts w:ascii="Times New Roman" w:hAnsi="Times New Roman"/>
          <w:sz w:val="24"/>
          <w:szCs w:val="24"/>
        </w:rPr>
        <w:tab/>
        <w:t xml:space="preserve">B. Despite </w:t>
      </w:r>
      <w:r w:rsidRPr="00F96BA2">
        <w:rPr>
          <w:rFonts w:ascii="Times New Roman" w:hAnsi="Times New Roman"/>
          <w:sz w:val="24"/>
          <w:szCs w:val="24"/>
        </w:rPr>
        <w:tab/>
      </w:r>
      <w:r w:rsidRPr="00F96BA2">
        <w:rPr>
          <w:rFonts w:ascii="Times New Roman" w:hAnsi="Times New Roman"/>
          <w:sz w:val="24"/>
          <w:szCs w:val="24"/>
        </w:rPr>
        <w:tab/>
        <w:t xml:space="preserve">C. But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Although</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22. _____________, he could not finish the job.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As hard as he work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Despite he worked hard</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C. Though he worked hard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Although hard work</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23. He went to work _____________ his headache.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A. despite</w:t>
      </w:r>
      <w:r w:rsidRPr="00F96BA2">
        <w:rPr>
          <w:rFonts w:ascii="Times New Roman" w:hAnsi="Times New Roman"/>
          <w:sz w:val="24"/>
          <w:szCs w:val="24"/>
        </w:rPr>
        <w:tab/>
        <w:t xml:space="preserve"> </w:t>
      </w:r>
      <w:r w:rsidRPr="00F96BA2">
        <w:rPr>
          <w:rFonts w:ascii="Times New Roman" w:hAnsi="Times New Roman"/>
          <w:sz w:val="24"/>
          <w:szCs w:val="24"/>
        </w:rPr>
        <w:tab/>
        <w:t xml:space="preserve">B. although  </w:t>
      </w:r>
      <w:r w:rsidRPr="00F96BA2">
        <w:rPr>
          <w:rFonts w:ascii="Times New Roman" w:hAnsi="Times New Roman"/>
          <w:sz w:val="24"/>
          <w:szCs w:val="24"/>
        </w:rPr>
        <w:tab/>
      </w:r>
      <w:r w:rsidRPr="00F96BA2">
        <w:rPr>
          <w:rFonts w:ascii="Times New Roman" w:hAnsi="Times New Roman"/>
          <w:sz w:val="24"/>
          <w:szCs w:val="24"/>
        </w:rPr>
        <w:tab/>
        <w:t xml:space="preserve">C. because </w:t>
      </w:r>
      <w:r w:rsidRPr="00F96BA2">
        <w:rPr>
          <w:rFonts w:ascii="Times New Roman" w:hAnsi="Times New Roman"/>
          <w:sz w:val="24"/>
          <w:szCs w:val="24"/>
        </w:rPr>
        <w:tab/>
      </w:r>
      <w:r w:rsidRPr="00F96BA2">
        <w:rPr>
          <w:rFonts w:ascii="Times New Roman" w:hAnsi="Times New Roman"/>
          <w:sz w:val="24"/>
          <w:szCs w:val="24"/>
        </w:rPr>
        <w:tab/>
        <w:t>D. because of</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24. Despite the fact that _______, we enjoyed our trip.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the weather is bad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it is a bad weather</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C. the bad weather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the weather was bad</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25. Julie failed the exam _______ of working very hard.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despite </w:t>
      </w:r>
      <w:r w:rsidRPr="00F96BA2">
        <w:rPr>
          <w:rFonts w:ascii="Times New Roman" w:hAnsi="Times New Roman"/>
          <w:sz w:val="24"/>
          <w:szCs w:val="24"/>
        </w:rPr>
        <w:tab/>
      </w:r>
      <w:r w:rsidRPr="00F96BA2">
        <w:rPr>
          <w:rFonts w:ascii="Times New Roman" w:hAnsi="Times New Roman"/>
          <w:sz w:val="24"/>
          <w:szCs w:val="24"/>
        </w:rPr>
        <w:tab/>
        <w:t xml:space="preserve">B. in spite </w:t>
      </w:r>
      <w:r w:rsidRPr="00F96BA2">
        <w:rPr>
          <w:rFonts w:ascii="Times New Roman" w:hAnsi="Times New Roman"/>
          <w:sz w:val="24"/>
          <w:szCs w:val="24"/>
        </w:rPr>
        <w:tab/>
      </w:r>
      <w:r w:rsidRPr="00F96BA2">
        <w:rPr>
          <w:rFonts w:ascii="Times New Roman" w:hAnsi="Times New Roman"/>
          <w:sz w:val="24"/>
          <w:szCs w:val="24"/>
        </w:rPr>
        <w:tab/>
        <w:t xml:space="preserve">C. even if </w:t>
      </w:r>
      <w:r w:rsidRPr="00F96BA2">
        <w:rPr>
          <w:rFonts w:ascii="Times New Roman" w:hAnsi="Times New Roman"/>
          <w:sz w:val="24"/>
          <w:szCs w:val="24"/>
        </w:rPr>
        <w:tab/>
      </w:r>
      <w:r w:rsidRPr="00F96BA2">
        <w:rPr>
          <w:rFonts w:ascii="Times New Roman" w:hAnsi="Times New Roman"/>
          <w:sz w:val="24"/>
          <w:szCs w:val="24"/>
        </w:rPr>
        <w:tab/>
        <w:t>D. though</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26. Tom went to work despite _______.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that he did not feel very well </w:t>
      </w:r>
      <w:r w:rsidRPr="00F96BA2">
        <w:rPr>
          <w:rFonts w:ascii="Times New Roman" w:hAnsi="Times New Roman"/>
          <w:sz w:val="24"/>
          <w:szCs w:val="24"/>
        </w:rPr>
        <w:tab/>
      </w:r>
      <w:r w:rsidRPr="00F96BA2">
        <w:rPr>
          <w:rFonts w:ascii="Times New Roman" w:hAnsi="Times New Roman"/>
          <w:sz w:val="24"/>
          <w:szCs w:val="24"/>
        </w:rPr>
        <w:tab/>
        <w:t>B. of the fact not feeling well</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C. he did not feel very well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not feeling very well</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27. Though _______, they are good friends.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their sometimes quarrel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to have a quarrel sometimes</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C. they sometimes have a quarrel </w:t>
      </w:r>
      <w:r w:rsidRPr="00F96BA2">
        <w:rPr>
          <w:rFonts w:ascii="Times New Roman" w:hAnsi="Times New Roman"/>
          <w:sz w:val="24"/>
          <w:szCs w:val="24"/>
        </w:rPr>
        <w:tab/>
      </w:r>
      <w:r w:rsidRPr="00F96BA2">
        <w:rPr>
          <w:rFonts w:ascii="Times New Roman" w:hAnsi="Times New Roman"/>
          <w:sz w:val="24"/>
          <w:szCs w:val="24"/>
        </w:rPr>
        <w:tab/>
        <w:t>D. of having a quarrel sometimes</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28. Despite _______, we arrived on time.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the traffic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of the traffic</w:t>
      </w:r>
      <w:r w:rsidRPr="00F96BA2">
        <w:rPr>
          <w:rFonts w:ascii="Times New Roman" w:hAnsi="Times New Roman"/>
          <w:sz w:val="24"/>
          <w:szCs w:val="24"/>
        </w:rPr>
        <w:tab/>
      </w:r>
      <w:r w:rsidRPr="00F96BA2">
        <w:rPr>
          <w:rFonts w:ascii="Times New Roman" w:hAnsi="Times New Roman"/>
          <w:sz w:val="24"/>
          <w:szCs w:val="24"/>
        </w:rPr>
        <w:tab/>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C. there was heavy traffic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of there was heavy traffic</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29. ___________it was very cold, she did not put on her coat.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 xml:space="preserve">A. In case </w:t>
      </w:r>
      <w:r w:rsidRPr="00F96BA2">
        <w:rPr>
          <w:rFonts w:ascii="Times New Roman" w:hAnsi="Times New Roman"/>
          <w:sz w:val="24"/>
          <w:szCs w:val="24"/>
        </w:rPr>
        <w:tab/>
      </w:r>
      <w:r w:rsidRPr="00F96BA2">
        <w:rPr>
          <w:rFonts w:ascii="Times New Roman" w:hAnsi="Times New Roman"/>
          <w:sz w:val="24"/>
          <w:szCs w:val="24"/>
        </w:rPr>
        <w:tab/>
        <w:t xml:space="preserve">B. But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C. Even if </w:t>
      </w:r>
      <w:r w:rsidRPr="00F96BA2">
        <w:rPr>
          <w:rFonts w:ascii="Times New Roman" w:hAnsi="Times New Roman"/>
          <w:sz w:val="24"/>
          <w:szCs w:val="24"/>
        </w:rPr>
        <w:tab/>
      </w:r>
      <w:r w:rsidRPr="00F96BA2">
        <w:rPr>
          <w:rFonts w:ascii="Times New Roman" w:hAnsi="Times New Roman"/>
          <w:sz w:val="24"/>
          <w:szCs w:val="24"/>
        </w:rPr>
        <w:tab/>
        <w:t>D. Although</w:t>
      </w:r>
    </w:p>
    <w:p w:rsidR="00F96BA2" w:rsidRPr="00F96BA2" w:rsidRDefault="00F96BA2" w:rsidP="005A3F7E">
      <w:pPr>
        <w:pStyle w:val="PlainText"/>
        <w:tabs>
          <w:tab w:val="left" w:pos="1440"/>
          <w:tab w:val="left" w:pos="2880"/>
          <w:tab w:val="left" w:pos="4320"/>
        </w:tabs>
        <w:rPr>
          <w:rFonts w:ascii="Times New Roman" w:hAnsi="Times New Roman"/>
          <w:sz w:val="24"/>
          <w:szCs w:val="24"/>
        </w:rPr>
      </w:pPr>
      <w:r w:rsidRPr="00F96BA2">
        <w:rPr>
          <w:rFonts w:ascii="Times New Roman" w:hAnsi="Times New Roman"/>
          <w:sz w:val="24"/>
          <w:szCs w:val="24"/>
        </w:rPr>
        <w:t xml:space="preserve">30. __________ rain or snow, there are always more than fifty thousand fans at the football games. </w:t>
      </w:r>
    </w:p>
    <w:p w:rsidR="00F96BA2" w:rsidRPr="00F96BA2" w:rsidRDefault="00F96BA2" w:rsidP="005A3F7E">
      <w:pPr>
        <w:pStyle w:val="PlainText"/>
        <w:ind w:left="360" w:hanging="360"/>
        <w:rPr>
          <w:rFonts w:ascii="Times New Roman" w:hAnsi="Times New Roman"/>
          <w:sz w:val="24"/>
          <w:szCs w:val="24"/>
        </w:rPr>
      </w:pPr>
      <w:r w:rsidRPr="00F96BA2">
        <w:rPr>
          <w:rFonts w:ascii="Times New Roman" w:hAnsi="Times New Roman"/>
          <w:sz w:val="24"/>
          <w:szCs w:val="24"/>
        </w:rPr>
        <w:tab/>
      </w:r>
      <w:r w:rsidRPr="00F96BA2">
        <w:rPr>
          <w:rFonts w:ascii="Times New Roman" w:hAnsi="Times New Roman"/>
          <w:sz w:val="24"/>
          <w:szCs w:val="24"/>
        </w:rPr>
        <w:tab/>
        <w:t>A. Despite</w:t>
      </w:r>
      <w:r w:rsidRPr="00F96BA2">
        <w:rPr>
          <w:rFonts w:ascii="Times New Roman" w:hAnsi="Times New Roman"/>
          <w:sz w:val="24"/>
          <w:szCs w:val="24"/>
        </w:rPr>
        <w:tab/>
      </w:r>
      <w:r w:rsidRPr="00F96BA2">
        <w:rPr>
          <w:rFonts w:ascii="Times New Roman" w:hAnsi="Times New Roman"/>
          <w:sz w:val="24"/>
          <w:szCs w:val="24"/>
        </w:rPr>
        <w:tab/>
        <w:t>B. Although</w:t>
      </w:r>
      <w:r w:rsidRPr="00F96BA2">
        <w:rPr>
          <w:rFonts w:ascii="Times New Roman" w:hAnsi="Times New Roman"/>
          <w:sz w:val="24"/>
          <w:szCs w:val="24"/>
        </w:rPr>
        <w:tab/>
      </w:r>
      <w:r w:rsidRPr="00F96BA2">
        <w:rPr>
          <w:rFonts w:ascii="Times New Roman" w:hAnsi="Times New Roman"/>
          <w:sz w:val="24"/>
          <w:szCs w:val="24"/>
        </w:rPr>
        <w:tab/>
        <w:t>C. Despite of</w:t>
      </w:r>
      <w:r w:rsidRPr="00F96BA2">
        <w:rPr>
          <w:rFonts w:ascii="Times New Roman" w:hAnsi="Times New Roman"/>
          <w:sz w:val="24"/>
          <w:szCs w:val="24"/>
        </w:rPr>
        <w:tab/>
      </w:r>
      <w:r w:rsidRPr="00F96BA2">
        <w:rPr>
          <w:rFonts w:ascii="Times New Roman" w:hAnsi="Times New Roman"/>
          <w:sz w:val="24"/>
          <w:szCs w:val="24"/>
        </w:rPr>
        <w:tab/>
        <w:t>D. Although</w:t>
      </w:r>
    </w:p>
    <w:p w:rsidR="00F96BA2" w:rsidRPr="00F96BA2" w:rsidRDefault="00F96BA2" w:rsidP="005A3F7E">
      <w:pPr>
        <w:tabs>
          <w:tab w:val="left" w:pos="1440"/>
          <w:tab w:val="left" w:pos="2880"/>
          <w:tab w:val="left" w:pos="4320"/>
        </w:tabs>
        <w:rPr>
          <w:rFonts w:ascii="Times New Roman" w:hAnsi="Times New Roman" w:cs="Times New Roman"/>
          <w:snapToGrid w:val="0"/>
          <w:sz w:val="24"/>
        </w:rPr>
      </w:pPr>
      <w:r w:rsidRPr="00F96BA2">
        <w:rPr>
          <w:rFonts w:ascii="Times New Roman" w:hAnsi="Times New Roman" w:cs="Times New Roman"/>
          <w:sz w:val="24"/>
        </w:rPr>
        <w:t>31. __________</w:t>
      </w:r>
      <w:r w:rsidRPr="00F96BA2">
        <w:rPr>
          <w:rFonts w:ascii="Times New Roman" w:hAnsi="Times New Roman" w:cs="Times New Roman"/>
          <w:snapToGrid w:val="0"/>
          <w:sz w:val="24"/>
        </w:rPr>
        <w:t xml:space="preserve">it was so cold, he went out without an overcoat. </w:t>
      </w:r>
    </w:p>
    <w:p w:rsidR="00F96BA2" w:rsidRPr="00F96BA2" w:rsidRDefault="00F96BA2" w:rsidP="005A3F7E">
      <w:pPr>
        <w:rPr>
          <w:rFonts w:ascii="Times New Roman" w:hAnsi="Times New Roman" w:cs="Times New Roman"/>
          <w:snapToGrid w:val="0"/>
          <w:sz w:val="24"/>
        </w:rPr>
      </w:pPr>
      <w:r w:rsidRPr="00F96BA2">
        <w:rPr>
          <w:rFonts w:ascii="Times New Roman" w:hAnsi="Times New Roman" w:cs="Times New Roman"/>
          <w:snapToGrid w:val="0"/>
          <w:sz w:val="24"/>
        </w:rPr>
        <w:t xml:space="preserve">       </w:t>
      </w:r>
      <w:r w:rsidRPr="00F96BA2">
        <w:rPr>
          <w:rFonts w:ascii="Times New Roman" w:hAnsi="Times New Roman" w:cs="Times New Roman"/>
          <w:snapToGrid w:val="0"/>
          <w:sz w:val="24"/>
        </w:rPr>
        <w:tab/>
        <w:t>A. If</w:t>
      </w:r>
      <w:r w:rsidRPr="00F96BA2">
        <w:rPr>
          <w:rFonts w:ascii="Times New Roman" w:hAnsi="Times New Roman" w:cs="Times New Roman"/>
          <w:snapToGrid w:val="0"/>
          <w:sz w:val="24"/>
        </w:rPr>
        <w:tab/>
      </w:r>
      <w:r w:rsidRPr="00F96BA2">
        <w:rPr>
          <w:rFonts w:ascii="Times New Roman" w:hAnsi="Times New Roman" w:cs="Times New Roman"/>
          <w:snapToGrid w:val="0"/>
          <w:sz w:val="24"/>
        </w:rPr>
        <w:tab/>
      </w:r>
      <w:r w:rsidRPr="00F96BA2">
        <w:rPr>
          <w:rFonts w:ascii="Times New Roman" w:hAnsi="Times New Roman" w:cs="Times New Roman"/>
          <w:snapToGrid w:val="0"/>
          <w:sz w:val="24"/>
        </w:rPr>
        <w:tab/>
        <w:t>B. Since</w:t>
      </w:r>
      <w:r w:rsidRPr="00F96BA2">
        <w:rPr>
          <w:rFonts w:ascii="Times New Roman" w:hAnsi="Times New Roman" w:cs="Times New Roman"/>
          <w:snapToGrid w:val="0"/>
          <w:sz w:val="24"/>
        </w:rPr>
        <w:tab/>
      </w:r>
      <w:r w:rsidRPr="00F96BA2">
        <w:rPr>
          <w:rFonts w:ascii="Times New Roman" w:hAnsi="Times New Roman" w:cs="Times New Roman"/>
          <w:snapToGrid w:val="0"/>
          <w:sz w:val="24"/>
        </w:rPr>
        <w:tab/>
        <w:t>C. Although</w:t>
      </w:r>
      <w:r w:rsidRPr="00F96BA2">
        <w:rPr>
          <w:rFonts w:ascii="Times New Roman" w:hAnsi="Times New Roman" w:cs="Times New Roman"/>
          <w:snapToGrid w:val="0"/>
          <w:sz w:val="24"/>
        </w:rPr>
        <w:tab/>
      </w:r>
      <w:r w:rsidRPr="00F96BA2">
        <w:rPr>
          <w:rFonts w:ascii="Times New Roman" w:hAnsi="Times New Roman" w:cs="Times New Roman"/>
          <w:snapToGrid w:val="0"/>
          <w:sz w:val="24"/>
        </w:rPr>
        <w:tab/>
        <w:t>D. Because</w:t>
      </w:r>
    </w:p>
    <w:p w:rsidR="00F96BA2" w:rsidRPr="00F96BA2" w:rsidRDefault="00F96BA2" w:rsidP="005A3F7E">
      <w:pPr>
        <w:tabs>
          <w:tab w:val="left" w:pos="1440"/>
          <w:tab w:val="left" w:pos="2880"/>
          <w:tab w:val="left" w:pos="4320"/>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32.  We understood him __________ he spoke very fast.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because of </w:t>
      </w:r>
      <w:r w:rsidRPr="00F96BA2">
        <w:rPr>
          <w:rFonts w:ascii="Times New Roman" w:hAnsi="Times New Roman" w:cs="Times New Roman"/>
          <w:sz w:val="24"/>
        </w:rPr>
        <w:tab/>
      </w:r>
      <w:r w:rsidRPr="00F96BA2">
        <w:rPr>
          <w:rFonts w:ascii="Times New Roman" w:hAnsi="Times New Roman" w:cs="Times New Roman"/>
          <w:sz w:val="24"/>
        </w:rPr>
        <w:tab/>
        <w:t xml:space="preserve">B. though </w:t>
      </w:r>
      <w:r w:rsidRPr="00F96BA2">
        <w:rPr>
          <w:rFonts w:ascii="Times New Roman" w:hAnsi="Times New Roman" w:cs="Times New Roman"/>
          <w:sz w:val="24"/>
        </w:rPr>
        <w:tab/>
      </w:r>
      <w:r w:rsidRPr="00F96BA2">
        <w:rPr>
          <w:rFonts w:ascii="Times New Roman" w:hAnsi="Times New Roman" w:cs="Times New Roman"/>
          <w:sz w:val="24"/>
        </w:rPr>
        <w:tab/>
        <w:t xml:space="preserve">C. in spite of </w:t>
      </w:r>
      <w:r w:rsidRPr="00F96BA2">
        <w:rPr>
          <w:rFonts w:ascii="Times New Roman" w:hAnsi="Times New Roman" w:cs="Times New Roman"/>
          <w:sz w:val="24"/>
        </w:rPr>
        <w:tab/>
      </w:r>
      <w:r w:rsidRPr="00F96BA2">
        <w:rPr>
          <w:rFonts w:ascii="Times New Roman" w:hAnsi="Times New Roman" w:cs="Times New Roman"/>
          <w:sz w:val="24"/>
        </w:rPr>
        <w:tab/>
        <w:t>D. despite</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33. _________ all my warnings, he tried to fix the computer himself.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Because</w:t>
      </w:r>
      <w:r w:rsidRPr="00F96BA2">
        <w:rPr>
          <w:rFonts w:ascii="Times New Roman" w:hAnsi="Times New Roman" w:cs="Times New Roman"/>
          <w:sz w:val="24"/>
        </w:rPr>
        <w:tab/>
      </w:r>
      <w:r w:rsidRPr="00F96BA2">
        <w:rPr>
          <w:rFonts w:ascii="Times New Roman" w:hAnsi="Times New Roman" w:cs="Times New Roman"/>
          <w:sz w:val="24"/>
        </w:rPr>
        <w:tab/>
        <w:t xml:space="preserve">B. Because of </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In spite of</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34. Hans finished school __________ his leg injury.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because of</w:t>
      </w:r>
      <w:r w:rsidRPr="00F96BA2">
        <w:rPr>
          <w:rFonts w:ascii="Times New Roman" w:hAnsi="Times New Roman" w:cs="Times New Roman"/>
          <w:sz w:val="24"/>
        </w:rPr>
        <w:tab/>
      </w:r>
      <w:r w:rsidRPr="00F96BA2">
        <w:rPr>
          <w:rFonts w:ascii="Times New Roman" w:hAnsi="Times New Roman" w:cs="Times New Roman"/>
          <w:sz w:val="24"/>
        </w:rPr>
        <w:tab/>
        <w:t>B. despite</w:t>
      </w:r>
      <w:r w:rsidRPr="00F96BA2">
        <w:rPr>
          <w:rFonts w:ascii="Times New Roman" w:hAnsi="Times New Roman" w:cs="Times New Roman"/>
          <w:sz w:val="24"/>
        </w:rPr>
        <w:tab/>
      </w:r>
      <w:r w:rsidRPr="00F96BA2">
        <w:rPr>
          <w:rFonts w:ascii="Times New Roman" w:hAnsi="Times New Roman" w:cs="Times New Roman"/>
          <w:sz w:val="24"/>
        </w:rPr>
        <w:tab/>
        <w:t>C. though</w:t>
      </w:r>
      <w:r w:rsidRPr="00F96BA2">
        <w:rPr>
          <w:rFonts w:ascii="Times New Roman" w:hAnsi="Times New Roman" w:cs="Times New Roman"/>
          <w:sz w:val="24"/>
        </w:rPr>
        <w:tab/>
      </w:r>
      <w:r w:rsidRPr="00F96BA2">
        <w:rPr>
          <w:rFonts w:ascii="Times New Roman" w:hAnsi="Times New Roman" w:cs="Times New Roman"/>
          <w:sz w:val="24"/>
        </w:rPr>
        <w:tab/>
        <w:t>D. because</w:t>
      </w:r>
    </w:p>
    <w:p w:rsidR="00F96BA2" w:rsidRPr="00F96BA2" w:rsidRDefault="00F96BA2" w:rsidP="005A3F7E">
      <w:pPr>
        <w:tabs>
          <w:tab w:val="left" w:pos="1440"/>
          <w:tab w:val="left" w:pos="2880"/>
          <w:tab w:val="left" w:pos="4320"/>
        </w:tabs>
        <w:jc w:val="both"/>
        <w:rPr>
          <w:rFonts w:ascii="Times New Roman" w:hAnsi="Times New Roman" w:cs="Times New Roman"/>
          <w:sz w:val="24"/>
        </w:rPr>
      </w:pPr>
      <w:r w:rsidRPr="00F96BA2">
        <w:rPr>
          <w:rFonts w:ascii="Times New Roman" w:hAnsi="Times New Roman" w:cs="Times New Roman"/>
          <w:sz w:val="24"/>
        </w:rPr>
        <w:t>35. I try to do my homework ___________ the noise</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because of</w:t>
      </w:r>
      <w:r w:rsidRPr="00F96BA2">
        <w:rPr>
          <w:rFonts w:ascii="Times New Roman" w:hAnsi="Times New Roman" w:cs="Times New Roman"/>
          <w:sz w:val="24"/>
        </w:rPr>
        <w:tab/>
      </w:r>
      <w:r w:rsidRPr="00F96BA2">
        <w:rPr>
          <w:rFonts w:ascii="Times New Roman" w:hAnsi="Times New Roman" w:cs="Times New Roman"/>
          <w:sz w:val="24"/>
        </w:rPr>
        <w:tab/>
        <w:t>B. although</w:t>
      </w:r>
      <w:r w:rsidRPr="00F96BA2">
        <w:rPr>
          <w:rFonts w:ascii="Times New Roman" w:hAnsi="Times New Roman" w:cs="Times New Roman"/>
          <w:sz w:val="24"/>
        </w:rPr>
        <w:tab/>
      </w:r>
      <w:r w:rsidRPr="00F96BA2">
        <w:rPr>
          <w:rFonts w:ascii="Times New Roman" w:hAnsi="Times New Roman" w:cs="Times New Roman"/>
          <w:sz w:val="24"/>
        </w:rPr>
        <w:tab/>
        <w:t>C. despite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D. in spite of</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lastRenderedPageBreak/>
        <w:t xml:space="preserve">36. ___________ it rained heavily, we enjoyed our holiday.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Because of</w:t>
      </w:r>
      <w:r w:rsidRPr="00F96BA2">
        <w:rPr>
          <w:rFonts w:ascii="Times New Roman" w:hAnsi="Times New Roman" w:cs="Times New Roman"/>
          <w:sz w:val="24"/>
        </w:rPr>
        <w:tab/>
      </w:r>
      <w:r w:rsidRPr="00F96BA2">
        <w:rPr>
          <w:rFonts w:ascii="Times New Roman" w:hAnsi="Times New Roman" w:cs="Times New Roman"/>
          <w:sz w:val="24"/>
        </w:rPr>
        <w:tab/>
        <w:t xml:space="preserve">B. Because </w:t>
      </w:r>
      <w:r w:rsidRPr="00F96BA2">
        <w:rPr>
          <w:rFonts w:ascii="Times New Roman" w:hAnsi="Times New Roman" w:cs="Times New Roman"/>
          <w:sz w:val="24"/>
        </w:rPr>
        <w:tab/>
      </w:r>
      <w:r w:rsidRPr="00F96BA2">
        <w:rPr>
          <w:rFonts w:ascii="Times New Roman" w:hAnsi="Times New Roman" w:cs="Times New Roman"/>
          <w:sz w:val="24"/>
        </w:rPr>
        <w:tab/>
        <w:t>C. Despite</w:t>
      </w:r>
      <w:r w:rsidRPr="00F96BA2">
        <w:rPr>
          <w:rFonts w:ascii="Times New Roman" w:hAnsi="Times New Roman" w:cs="Times New Roman"/>
          <w:sz w:val="24"/>
        </w:rPr>
        <w:tab/>
      </w:r>
      <w:r w:rsidRPr="00F96BA2">
        <w:rPr>
          <w:rFonts w:ascii="Times New Roman" w:hAnsi="Times New Roman" w:cs="Times New Roman"/>
          <w:sz w:val="24"/>
        </w:rPr>
        <w:tab/>
        <w:t>D. 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___________ having little money, they are happy.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Despite</w:t>
      </w:r>
      <w:r w:rsidRPr="00F96BA2">
        <w:rPr>
          <w:rFonts w:ascii="Times New Roman" w:hAnsi="Times New Roman" w:cs="Times New Roman"/>
          <w:sz w:val="24"/>
        </w:rPr>
        <w:tab/>
      </w:r>
      <w:r w:rsidRPr="00F96BA2">
        <w:rPr>
          <w:rFonts w:ascii="Times New Roman" w:hAnsi="Times New Roman" w:cs="Times New Roman"/>
          <w:sz w:val="24"/>
        </w:rPr>
        <w:tab/>
        <w:t xml:space="preserve">B. Because of </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38. ____________ she was not well, she still went to work.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Because</w:t>
      </w:r>
      <w:r w:rsidRPr="00F96BA2">
        <w:rPr>
          <w:rFonts w:ascii="Times New Roman" w:hAnsi="Times New Roman" w:cs="Times New Roman"/>
          <w:sz w:val="24"/>
        </w:rPr>
        <w:tab/>
      </w:r>
      <w:r w:rsidRPr="00F96BA2">
        <w:rPr>
          <w:rFonts w:ascii="Times New Roman" w:hAnsi="Times New Roman" w:cs="Times New Roman"/>
          <w:sz w:val="24"/>
        </w:rPr>
        <w:tab/>
        <w:t xml:space="preserve">B. Because of </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In spite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39. We are going to have a picnic  _____________ the bad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because </w:t>
      </w:r>
      <w:r w:rsidRPr="00F96BA2">
        <w:rPr>
          <w:rFonts w:ascii="Times New Roman" w:hAnsi="Times New Roman" w:cs="Times New Roman"/>
          <w:sz w:val="24"/>
        </w:rPr>
        <w:tab/>
      </w:r>
      <w:r w:rsidRPr="00F96BA2">
        <w:rPr>
          <w:rFonts w:ascii="Times New Roman" w:hAnsi="Times New Roman" w:cs="Times New Roman"/>
          <w:sz w:val="24"/>
        </w:rPr>
        <w:tab/>
        <w:t>B. despite</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40. __________ his physical handicap, he has become a successful businessman.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Because of</w:t>
      </w:r>
      <w:r w:rsidRPr="00F96BA2">
        <w:rPr>
          <w:rFonts w:ascii="Times New Roman" w:hAnsi="Times New Roman" w:cs="Times New Roman"/>
          <w:sz w:val="24"/>
        </w:rPr>
        <w:tab/>
      </w:r>
      <w:r w:rsidRPr="00F96BA2">
        <w:rPr>
          <w:rFonts w:ascii="Times New Roman" w:hAnsi="Times New Roman" w:cs="Times New Roman"/>
          <w:sz w:val="24"/>
        </w:rPr>
        <w:tab/>
        <w:t xml:space="preserve">B. Because </w:t>
      </w:r>
      <w:r w:rsidRPr="00F96BA2">
        <w:rPr>
          <w:rFonts w:ascii="Times New Roman" w:hAnsi="Times New Roman" w:cs="Times New Roman"/>
          <w:sz w:val="24"/>
        </w:rPr>
        <w:tab/>
      </w:r>
      <w:r w:rsidRPr="00F96BA2">
        <w:rPr>
          <w:rFonts w:ascii="Times New Roman" w:hAnsi="Times New Roman" w:cs="Times New Roman"/>
          <w:sz w:val="24"/>
        </w:rPr>
        <w:tab/>
        <w:t>C. Though</w:t>
      </w:r>
      <w:r w:rsidRPr="00F96BA2">
        <w:rPr>
          <w:rFonts w:ascii="Times New Roman" w:hAnsi="Times New Roman" w:cs="Times New Roman"/>
          <w:sz w:val="24"/>
        </w:rPr>
        <w:tab/>
      </w:r>
      <w:r w:rsidRPr="00F96BA2">
        <w:rPr>
          <w:rFonts w:ascii="Times New Roman" w:hAnsi="Times New Roman" w:cs="Times New Roman"/>
          <w:sz w:val="24"/>
        </w:rPr>
        <w:tab/>
        <w:t>D. Despite</w:t>
      </w:r>
    </w:p>
    <w:p w:rsidR="00F96BA2" w:rsidRPr="00F96BA2" w:rsidRDefault="00F96BA2" w:rsidP="005A3F7E">
      <w:pPr>
        <w:autoSpaceDE w:val="0"/>
        <w:autoSpaceDN w:val="0"/>
        <w:adjustRightInd w:val="0"/>
        <w:rPr>
          <w:rFonts w:ascii="Times New Roman" w:hAnsi="Times New Roman" w:cs="Times New Roman"/>
          <w:sz w:val="24"/>
        </w:rPr>
      </w:pPr>
      <w:r w:rsidRPr="00F96BA2">
        <w:rPr>
          <w:rFonts w:ascii="Times New Roman" w:hAnsi="Times New Roman" w:cs="Times New Roman"/>
          <w:bCs/>
          <w:sz w:val="24"/>
        </w:rPr>
        <w:t xml:space="preserve">41.  </w:t>
      </w:r>
      <w:r w:rsidRPr="00F96BA2">
        <w:rPr>
          <w:rFonts w:ascii="Times New Roman" w:hAnsi="Times New Roman" w:cs="Times New Roman"/>
          <w:sz w:val="24"/>
        </w:rPr>
        <w:t xml:space="preserve">Although the sun was shining, __________. </w:t>
      </w:r>
    </w:p>
    <w:p w:rsidR="00F96BA2" w:rsidRPr="00F96BA2" w:rsidRDefault="00F96BA2" w:rsidP="005A3F7E">
      <w:pPr>
        <w:autoSpaceDE w:val="0"/>
        <w:autoSpaceDN w:val="0"/>
        <w:adjustRightInd w:val="0"/>
        <w:rPr>
          <w:rFonts w:ascii="Times New Roman" w:hAnsi="Times New Roman" w:cs="Times New Roman"/>
          <w:sz w:val="24"/>
        </w:rPr>
      </w:pP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A. </w:t>
      </w:r>
      <w:r w:rsidRPr="00F96BA2">
        <w:rPr>
          <w:rFonts w:ascii="Times New Roman" w:hAnsi="Times New Roman" w:cs="Times New Roman"/>
          <w:sz w:val="24"/>
        </w:rPr>
        <w:t xml:space="preserve">it wasn’t very hot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it was very hot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yet it was very hot </w:t>
      </w:r>
      <w:r w:rsidRPr="00F96BA2">
        <w:rPr>
          <w:rFonts w:ascii="Times New Roman" w:hAnsi="Times New Roman" w:cs="Times New Roman"/>
          <w:bCs/>
          <w:sz w:val="24"/>
        </w:rPr>
        <w:t xml:space="preserve">D. </w:t>
      </w:r>
      <w:r w:rsidRPr="00F96BA2">
        <w:rPr>
          <w:rFonts w:ascii="Times New Roman" w:hAnsi="Times New Roman" w:cs="Times New Roman"/>
          <w:sz w:val="24"/>
        </w:rPr>
        <w:t>but it was very hot</w:t>
      </w:r>
    </w:p>
    <w:p w:rsidR="00F96BA2" w:rsidRPr="00F96BA2" w:rsidRDefault="00F96BA2" w:rsidP="005A3F7E">
      <w:pPr>
        <w:tabs>
          <w:tab w:val="left" w:pos="1440"/>
          <w:tab w:val="left" w:pos="2880"/>
          <w:tab w:val="left" w:pos="3240"/>
          <w:tab w:val="left" w:pos="4320"/>
          <w:tab w:val="left" w:pos="5580"/>
          <w:tab w:val="left" w:pos="7560"/>
        </w:tabs>
        <w:jc w:val="both"/>
        <w:rPr>
          <w:rFonts w:ascii="Times New Roman" w:hAnsi="Times New Roman" w:cs="Times New Roman"/>
          <w:sz w:val="24"/>
        </w:rPr>
      </w:pPr>
      <w:r w:rsidRPr="00F96BA2">
        <w:rPr>
          <w:rFonts w:ascii="Times New Roman" w:hAnsi="Times New Roman" w:cs="Times New Roman"/>
          <w:sz w:val="24"/>
        </w:rPr>
        <w:t xml:space="preserve">42. Nowadays, the divorce rate is higher than it used to be________ young people are allowed to decide on their marriage. </w:t>
      </w:r>
    </w:p>
    <w:p w:rsidR="00F96BA2" w:rsidRPr="00F96BA2" w:rsidRDefault="00F96BA2" w:rsidP="005A3F7E">
      <w:pPr>
        <w:tabs>
          <w:tab w:val="left" w:pos="700"/>
        </w:tabs>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despite</w:t>
      </w:r>
      <w:r w:rsidRPr="00F96BA2">
        <w:rPr>
          <w:rFonts w:ascii="Times New Roman" w:hAnsi="Times New Roman" w:cs="Times New Roman"/>
          <w:sz w:val="24"/>
        </w:rPr>
        <w:tab/>
      </w:r>
      <w:r w:rsidRPr="00F96BA2">
        <w:rPr>
          <w:rFonts w:ascii="Times New Roman" w:hAnsi="Times New Roman" w:cs="Times New Roman"/>
          <w:sz w:val="24"/>
        </w:rPr>
        <w:tab/>
        <w:t>B. but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C. even though</w:t>
      </w:r>
      <w:r w:rsidRPr="00F96BA2">
        <w:rPr>
          <w:rFonts w:ascii="Times New Roman" w:hAnsi="Times New Roman" w:cs="Times New Roman"/>
          <w:sz w:val="24"/>
        </w:rPr>
        <w:tab/>
        <w:t>D. in spite of</w:t>
      </w:r>
    </w:p>
    <w:p w:rsidR="00F96BA2" w:rsidRPr="00F96BA2" w:rsidRDefault="00F96BA2" w:rsidP="005A3F7E">
      <w:pPr>
        <w:tabs>
          <w:tab w:val="left" w:pos="3240"/>
          <w:tab w:val="left" w:pos="5580"/>
          <w:tab w:val="left" w:pos="7560"/>
        </w:tabs>
        <w:jc w:val="both"/>
        <w:rPr>
          <w:rFonts w:ascii="Times New Roman" w:hAnsi="Times New Roman" w:cs="Times New Roman"/>
          <w:sz w:val="24"/>
        </w:rPr>
      </w:pPr>
      <w:r w:rsidRPr="00F96BA2">
        <w:rPr>
          <w:rFonts w:ascii="Times New Roman" w:hAnsi="Times New Roman" w:cs="Times New Roman"/>
          <w:sz w:val="24"/>
        </w:rPr>
        <w:t xml:space="preserve">43. _________ his poor health, Mr. Brown still works hard to support his family.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Despite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B. Despite</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 of</w:t>
      </w:r>
    </w:p>
    <w:p w:rsidR="00F96BA2" w:rsidRPr="00F96BA2" w:rsidRDefault="00F96BA2" w:rsidP="005A3F7E">
      <w:pPr>
        <w:autoSpaceDE w:val="0"/>
        <w:autoSpaceDN w:val="0"/>
        <w:adjustRightInd w:val="0"/>
        <w:rPr>
          <w:rFonts w:ascii="Times New Roman" w:hAnsi="Times New Roman" w:cs="Times New Roman"/>
          <w:sz w:val="24"/>
        </w:rPr>
      </w:pPr>
      <w:r w:rsidRPr="00F96BA2">
        <w:rPr>
          <w:rFonts w:ascii="Times New Roman" w:hAnsi="Times New Roman" w:cs="Times New Roman"/>
          <w:bCs/>
          <w:sz w:val="24"/>
        </w:rPr>
        <w:t xml:space="preserve">44. </w:t>
      </w:r>
      <w:r w:rsidRPr="00F96BA2">
        <w:rPr>
          <w:rFonts w:ascii="Times New Roman" w:hAnsi="Times New Roman" w:cs="Times New Roman"/>
          <w:sz w:val="24"/>
        </w:rPr>
        <w:t xml:space="preserve">I gave up the job ________ the attractive salary. </w:t>
      </w:r>
    </w:p>
    <w:p w:rsidR="00F96BA2" w:rsidRPr="00F96BA2" w:rsidRDefault="00F96BA2" w:rsidP="005A3F7E">
      <w:pPr>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because </w:t>
      </w:r>
      <w:r w:rsidRPr="00F96BA2">
        <w:rPr>
          <w:rFonts w:ascii="Times New Roman" w:hAnsi="Times New Roman" w:cs="Times New Roman"/>
          <w:sz w:val="24"/>
        </w:rPr>
        <w:tab/>
      </w:r>
      <w:r w:rsidRPr="00F96BA2">
        <w:rPr>
          <w:rFonts w:ascii="Times New Roman" w:hAnsi="Times New Roman" w:cs="Times New Roman"/>
          <w:sz w:val="24"/>
        </w:rPr>
        <w:tab/>
        <w:t xml:space="preserve">B. because of </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despite</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45.  _________ my father is old, he still goes jogging.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Although</w:t>
      </w:r>
      <w:r w:rsidRPr="00F96BA2">
        <w:rPr>
          <w:rFonts w:ascii="Times New Roman" w:hAnsi="Times New Roman" w:cs="Times New Roman"/>
          <w:sz w:val="24"/>
        </w:rPr>
        <w:tab/>
      </w:r>
      <w:r w:rsidRPr="00F96BA2">
        <w:rPr>
          <w:rFonts w:ascii="Times New Roman" w:hAnsi="Times New Roman" w:cs="Times New Roman"/>
          <w:sz w:val="24"/>
        </w:rPr>
        <w:tab/>
        <w:t xml:space="preserve">B. Because </w:t>
      </w:r>
      <w:r w:rsidRPr="00F96BA2">
        <w:rPr>
          <w:rFonts w:ascii="Times New Roman" w:hAnsi="Times New Roman" w:cs="Times New Roman"/>
          <w:sz w:val="24"/>
        </w:rPr>
        <w:tab/>
      </w:r>
      <w:r w:rsidRPr="00F96BA2">
        <w:rPr>
          <w:rFonts w:ascii="Times New Roman" w:hAnsi="Times New Roman" w:cs="Times New Roman"/>
          <w:sz w:val="24"/>
        </w:rPr>
        <w:tab/>
        <w:t>C. So that</w:t>
      </w:r>
      <w:r w:rsidRPr="00F96BA2">
        <w:rPr>
          <w:rFonts w:ascii="Times New Roman" w:hAnsi="Times New Roman" w:cs="Times New Roman"/>
          <w:sz w:val="24"/>
        </w:rPr>
        <w:tab/>
      </w:r>
      <w:r w:rsidRPr="00F96BA2">
        <w:rPr>
          <w:rFonts w:ascii="Times New Roman" w:hAnsi="Times New Roman" w:cs="Times New Roman"/>
          <w:sz w:val="24"/>
        </w:rPr>
        <w:tab/>
        <w:t>D. Despite</w:t>
      </w:r>
    </w:p>
    <w:p w:rsidR="00F96BA2" w:rsidRPr="00F96BA2" w:rsidRDefault="00F96BA2" w:rsidP="005A3F7E">
      <w:pPr>
        <w:rPr>
          <w:rFonts w:ascii="Times New Roman" w:hAnsi="Times New Roman" w:cs="Times New Roman"/>
          <w:sz w:val="24"/>
        </w:rPr>
      </w:pPr>
    </w:p>
    <w:p w:rsidR="00F96BA2" w:rsidRPr="00F96BA2" w:rsidRDefault="00F96BA2" w:rsidP="005A3F7E">
      <w:pPr>
        <w:jc w:val="both"/>
        <w:rPr>
          <w:rFonts w:ascii="Times New Roman" w:hAnsi="Times New Roman" w:cs="Times New Roman"/>
          <w:b/>
          <w:i/>
          <w:sz w:val="24"/>
        </w:rPr>
      </w:pPr>
      <w:r w:rsidRPr="00F96BA2">
        <w:rPr>
          <w:rFonts w:ascii="Times New Roman" w:hAnsi="Times New Roman" w:cs="Times New Roman"/>
          <w:b/>
          <w:i/>
          <w:sz w:val="24"/>
        </w:rPr>
        <w:t xml:space="preserve">B. Choose the underlined part among A, B, C or D that needs correcting.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46. </w:t>
      </w:r>
      <w:r w:rsidRPr="00F96BA2">
        <w:rPr>
          <w:rFonts w:ascii="Times New Roman" w:hAnsi="Times New Roman" w:cs="Times New Roman"/>
          <w:sz w:val="24"/>
          <w:u w:val="single"/>
        </w:rPr>
        <w:t>In spite</w:t>
      </w:r>
      <w:r w:rsidRPr="00F96BA2">
        <w:rPr>
          <w:rFonts w:ascii="Times New Roman" w:hAnsi="Times New Roman" w:cs="Times New Roman"/>
          <w:sz w:val="24"/>
        </w:rPr>
        <w:t xml:space="preserve"> her </w:t>
      </w:r>
      <w:r w:rsidRPr="00F96BA2">
        <w:rPr>
          <w:rFonts w:ascii="Times New Roman" w:hAnsi="Times New Roman" w:cs="Times New Roman"/>
          <w:sz w:val="24"/>
          <w:u w:val="single"/>
        </w:rPr>
        <w:t>severe</w:t>
      </w:r>
      <w:r w:rsidRPr="00F96BA2">
        <w:rPr>
          <w:rFonts w:ascii="Times New Roman" w:hAnsi="Times New Roman" w:cs="Times New Roman"/>
          <w:sz w:val="24"/>
        </w:rPr>
        <w:t xml:space="preserve"> pain, she tried </w:t>
      </w:r>
      <w:r w:rsidRPr="00F96BA2">
        <w:rPr>
          <w:rFonts w:ascii="Times New Roman" w:hAnsi="Times New Roman" w:cs="Times New Roman"/>
          <w:sz w:val="24"/>
          <w:u w:val="single"/>
        </w:rPr>
        <w:t>to walk</w:t>
      </w:r>
      <w:r w:rsidRPr="00F96BA2">
        <w:rPr>
          <w:rFonts w:ascii="Times New Roman" w:hAnsi="Times New Roman" w:cs="Times New Roman"/>
          <w:sz w:val="24"/>
        </w:rPr>
        <w:t xml:space="preserve"> to the auditorium </w:t>
      </w:r>
      <w:r w:rsidRPr="00F96BA2">
        <w:rPr>
          <w:rFonts w:ascii="Times New Roman" w:hAnsi="Times New Roman" w:cs="Times New Roman"/>
          <w:sz w:val="24"/>
          <w:u w:val="single"/>
        </w:rPr>
        <w:t>to attend</w:t>
      </w:r>
      <w:r w:rsidRPr="00F96BA2">
        <w:rPr>
          <w:rFonts w:ascii="Times New Roman" w:hAnsi="Times New Roman" w:cs="Times New Roman"/>
          <w:sz w:val="24"/>
        </w:rPr>
        <w:t xml:space="preserve"> the lecture.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tabs>
          <w:tab w:val="left" w:pos="720"/>
        </w:tabs>
        <w:jc w:val="both"/>
        <w:rPr>
          <w:rFonts w:ascii="Times New Roman" w:hAnsi="Times New Roman" w:cs="Times New Roman"/>
          <w:sz w:val="24"/>
          <w:u w:val="single"/>
        </w:rPr>
      </w:pPr>
      <w:r w:rsidRPr="00F96BA2">
        <w:rPr>
          <w:rFonts w:ascii="Times New Roman" w:hAnsi="Times New Roman" w:cs="Times New Roman"/>
          <w:sz w:val="24"/>
        </w:rPr>
        <w:t xml:space="preserve">47. </w:t>
      </w:r>
      <w:r w:rsidRPr="00F96BA2">
        <w:rPr>
          <w:rFonts w:ascii="Times New Roman" w:hAnsi="Times New Roman" w:cs="Times New Roman"/>
          <w:sz w:val="24"/>
          <w:u w:val="single"/>
        </w:rPr>
        <w:t>Despite of</w:t>
      </w:r>
      <w:r w:rsidRPr="00F96BA2">
        <w:rPr>
          <w:rFonts w:ascii="Times New Roman" w:hAnsi="Times New Roman" w:cs="Times New Roman"/>
          <w:sz w:val="24"/>
        </w:rPr>
        <w:t xml:space="preserve"> </w:t>
      </w:r>
      <w:r w:rsidRPr="00F96BA2">
        <w:rPr>
          <w:rFonts w:ascii="Times New Roman" w:hAnsi="Times New Roman" w:cs="Times New Roman"/>
          <w:sz w:val="24"/>
          <w:u w:val="single"/>
        </w:rPr>
        <w:t>growing industrial</w:t>
      </w:r>
      <w:r w:rsidRPr="00F96BA2">
        <w:rPr>
          <w:rFonts w:ascii="Times New Roman" w:hAnsi="Times New Roman" w:cs="Times New Roman"/>
          <w:sz w:val="24"/>
        </w:rPr>
        <w:t xml:space="preserve"> activity, the majority of the American people </w:t>
      </w:r>
      <w:r w:rsidRPr="00F96BA2">
        <w:rPr>
          <w:rFonts w:ascii="Times New Roman" w:hAnsi="Times New Roman" w:cs="Times New Roman"/>
          <w:sz w:val="24"/>
          <w:u w:val="single"/>
        </w:rPr>
        <w:t xml:space="preserve">continued </w:t>
      </w:r>
    </w:p>
    <w:p w:rsidR="00F96BA2" w:rsidRPr="00F96BA2" w:rsidRDefault="00F96BA2" w:rsidP="005A3F7E">
      <w:pPr>
        <w:tabs>
          <w:tab w:val="left" w:pos="720"/>
        </w:tabs>
        <w:jc w:val="both"/>
        <w:rPr>
          <w:rFonts w:ascii="Times New Roman" w:hAnsi="Times New Roman" w:cs="Times New Roman"/>
          <w:sz w:val="24"/>
        </w:rPr>
      </w:pPr>
      <w:r w:rsidRPr="00F96BA2">
        <w:rPr>
          <w:rFonts w:ascii="Times New Roman" w:hAnsi="Times New Roman" w:cs="Times New Roman"/>
          <w:sz w:val="24"/>
        </w:rPr>
        <w:t xml:space="preserve">             A                       B                                                                                               C</w:t>
      </w:r>
    </w:p>
    <w:p w:rsidR="00F96BA2" w:rsidRPr="00F96BA2" w:rsidRDefault="00F96BA2" w:rsidP="005A3F7E">
      <w:pPr>
        <w:tabs>
          <w:tab w:val="left" w:pos="720"/>
        </w:tabs>
        <w:jc w:val="both"/>
        <w:rPr>
          <w:rFonts w:ascii="Times New Roman" w:hAnsi="Times New Roman" w:cs="Times New Roman"/>
          <w:sz w:val="24"/>
        </w:rPr>
      </w:pPr>
      <w:r w:rsidRPr="00F96BA2">
        <w:rPr>
          <w:rFonts w:ascii="Times New Roman" w:hAnsi="Times New Roman" w:cs="Times New Roman"/>
          <w:sz w:val="24"/>
          <w:u w:val="single"/>
        </w:rPr>
        <w:t>to make</w:t>
      </w:r>
      <w:r w:rsidRPr="00F96BA2">
        <w:rPr>
          <w:rFonts w:ascii="Times New Roman" w:hAnsi="Times New Roman" w:cs="Times New Roman"/>
          <w:sz w:val="24"/>
        </w:rPr>
        <w:t xml:space="preserve"> their living </w:t>
      </w:r>
      <w:r w:rsidRPr="00F96BA2">
        <w:rPr>
          <w:rFonts w:ascii="Times New Roman" w:hAnsi="Times New Roman" w:cs="Times New Roman"/>
          <w:sz w:val="24"/>
          <w:u w:val="single"/>
        </w:rPr>
        <w:t>from farming</w:t>
      </w:r>
      <w:r w:rsidRPr="00F96BA2">
        <w:rPr>
          <w:rFonts w:ascii="Times New Roman" w:hAnsi="Times New Roman" w:cs="Times New Roman"/>
          <w:sz w:val="24"/>
        </w:rPr>
        <w:t xml:space="preserve"> until the beginning of the twentieth century. </w:t>
      </w:r>
    </w:p>
    <w:p w:rsidR="00F96BA2" w:rsidRPr="00F96BA2" w:rsidRDefault="00F96BA2" w:rsidP="005A3F7E">
      <w:pPr>
        <w:tabs>
          <w:tab w:val="left" w:pos="720"/>
        </w:tabs>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D         </w:t>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tabs>
          <w:tab w:val="left" w:pos="720"/>
        </w:tabs>
        <w:rPr>
          <w:rFonts w:ascii="Times New Roman" w:hAnsi="Times New Roman" w:cs="Times New Roman"/>
          <w:sz w:val="24"/>
        </w:rPr>
      </w:pPr>
      <w:r w:rsidRPr="00F96BA2">
        <w:rPr>
          <w:rFonts w:ascii="Times New Roman" w:hAnsi="Times New Roman" w:cs="Times New Roman"/>
          <w:sz w:val="24"/>
        </w:rPr>
        <w:t xml:space="preserve">48. Although our grandfather </w:t>
      </w:r>
      <w:r w:rsidRPr="00F96BA2">
        <w:rPr>
          <w:rFonts w:ascii="Times New Roman" w:hAnsi="Times New Roman" w:cs="Times New Roman"/>
          <w:sz w:val="24"/>
          <w:u w:val="single"/>
        </w:rPr>
        <w:t>was</w:t>
      </w:r>
      <w:r w:rsidRPr="00F96BA2">
        <w:rPr>
          <w:rFonts w:ascii="Times New Roman" w:hAnsi="Times New Roman" w:cs="Times New Roman"/>
          <w:sz w:val="24"/>
        </w:rPr>
        <w:t xml:space="preserve"> old </w:t>
      </w:r>
      <w:r w:rsidRPr="00F96BA2">
        <w:rPr>
          <w:rFonts w:ascii="Times New Roman" w:hAnsi="Times New Roman" w:cs="Times New Roman"/>
          <w:sz w:val="24"/>
          <w:u w:val="single"/>
        </w:rPr>
        <w:t>but</w:t>
      </w:r>
      <w:r w:rsidRPr="00F96BA2">
        <w:rPr>
          <w:rFonts w:ascii="Times New Roman" w:hAnsi="Times New Roman" w:cs="Times New Roman"/>
          <w:sz w:val="24"/>
        </w:rPr>
        <w:t xml:space="preserve"> he </w:t>
      </w:r>
      <w:r w:rsidRPr="00F96BA2">
        <w:rPr>
          <w:rFonts w:ascii="Times New Roman" w:hAnsi="Times New Roman" w:cs="Times New Roman"/>
          <w:sz w:val="24"/>
          <w:u w:val="single"/>
        </w:rPr>
        <w:t>could</w:t>
      </w:r>
      <w:r w:rsidRPr="00F96BA2">
        <w:rPr>
          <w:rFonts w:ascii="Times New Roman" w:hAnsi="Times New Roman" w:cs="Times New Roman"/>
          <w:sz w:val="24"/>
        </w:rPr>
        <w:t xml:space="preserve"> help </w:t>
      </w:r>
      <w:r w:rsidRPr="00F96BA2">
        <w:rPr>
          <w:rFonts w:ascii="Times New Roman" w:hAnsi="Times New Roman" w:cs="Times New Roman"/>
          <w:sz w:val="24"/>
          <w:u w:val="single"/>
        </w:rPr>
        <w:t>us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A          B          C             D</w:t>
      </w:r>
    </w:p>
    <w:p w:rsidR="00F96BA2" w:rsidRPr="00F96BA2" w:rsidRDefault="00F96BA2" w:rsidP="005A3F7E">
      <w:pPr>
        <w:jc w:val="both"/>
        <w:rPr>
          <w:rFonts w:ascii="Times New Roman" w:hAnsi="Times New Roman" w:cs="Times New Roman"/>
          <w:sz w:val="24"/>
          <w:u w:val="single"/>
        </w:rPr>
      </w:pPr>
      <w:r w:rsidRPr="00F96BA2">
        <w:rPr>
          <w:rFonts w:ascii="Times New Roman" w:hAnsi="Times New Roman" w:cs="Times New Roman"/>
          <w:sz w:val="24"/>
        </w:rPr>
        <w:t xml:space="preserve">49. He tried </w:t>
      </w:r>
      <w:r w:rsidRPr="00F96BA2">
        <w:rPr>
          <w:rFonts w:ascii="Times New Roman" w:hAnsi="Times New Roman" w:cs="Times New Roman"/>
          <w:sz w:val="24"/>
          <w:u w:val="single"/>
        </w:rPr>
        <w:t>to explain</w:t>
      </w:r>
      <w:r w:rsidRPr="00F96BA2">
        <w:rPr>
          <w:rFonts w:ascii="Times New Roman" w:hAnsi="Times New Roman" w:cs="Times New Roman"/>
          <w:sz w:val="24"/>
        </w:rPr>
        <w:t xml:space="preserve">, </w:t>
      </w:r>
      <w:r w:rsidRPr="00F96BA2">
        <w:rPr>
          <w:rFonts w:ascii="Times New Roman" w:hAnsi="Times New Roman" w:cs="Times New Roman"/>
          <w:sz w:val="24"/>
          <w:u w:val="single"/>
        </w:rPr>
        <w:t>so</w:t>
      </w:r>
      <w:r w:rsidRPr="00F96BA2">
        <w:rPr>
          <w:rFonts w:ascii="Times New Roman" w:hAnsi="Times New Roman" w:cs="Times New Roman"/>
          <w:sz w:val="24"/>
        </w:rPr>
        <w:t xml:space="preserve"> she </w:t>
      </w:r>
      <w:r w:rsidRPr="00F96BA2">
        <w:rPr>
          <w:rFonts w:ascii="Times New Roman" w:hAnsi="Times New Roman" w:cs="Times New Roman"/>
          <w:sz w:val="24"/>
          <w:u w:val="single"/>
        </w:rPr>
        <w:t>refused</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to listen.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50. He decided </w:t>
      </w:r>
      <w:r w:rsidRPr="00F96BA2">
        <w:rPr>
          <w:rFonts w:ascii="Times New Roman" w:hAnsi="Times New Roman" w:cs="Times New Roman"/>
          <w:bCs/>
          <w:sz w:val="24"/>
          <w:u w:val="single"/>
        </w:rPr>
        <w:t xml:space="preserve">not to get </w:t>
      </w:r>
      <w:r w:rsidRPr="00F96BA2">
        <w:rPr>
          <w:rFonts w:ascii="Times New Roman" w:hAnsi="Times New Roman" w:cs="Times New Roman"/>
          <w:bCs/>
          <w:sz w:val="24"/>
        </w:rPr>
        <w:t xml:space="preserve">that job </w:t>
      </w:r>
      <w:r w:rsidRPr="00F96BA2">
        <w:rPr>
          <w:rFonts w:ascii="Times New Roman" w:hAnsi="Times New Roman" w:cs="Times New Roman"/>
          <w:sz w:val="24"/>
          <w:u w:val="single"/>
        </w:rPr>
        <w:t>in spite</w:t>
      </w:r>
      <w:r w:rsidRPr="00F96BA2">
        <w:rPr>
          <w:rFonts w:ascii="Times New Roman" w:hAnsi="Times New Roman" w:cs="Times New Roman"/>
          <w:bCs/>
          <w:sz w:val="24"/>
          <w:u w:val="single"/>
        </w:rPr>
        <w:t xml:space="preserve"> of</w:t>
      </w:r>
      <w:r w:rsidRPr="00F96BA2">
        <w:rPr>
          <w:rFonts w:ascii="Times New Roman" w:hAnsi="Times New Roman" w:cs="Times New Roman"/>
          <w:bCs/>
          <w:sz w:val="24"/>
        </w:rPr>
        <w:t xml:space="preserve"> the salary </w:t>
      </w:r>
      <w:r w:rsidRPr="00F96BA2">
        <w:rPr>
          <w:rFonts w:ascii="Times New Roman" w:hAnsi="Times New Roman" w:cs="Times New Roman"/>
          <w:bCs/>
          <w:sz w:val="24"/>
          <w:u w:val="single"/>
        </w:rPr>
        <w:t>was</w:t>
      </w:r>
      <w:r w:rsidRPr="00F96BA2">
        <w:rPr>
          <w:rFonts w:ascii="Times New Roman" w:hAnsi="Times New Roman" w:cs="Times New Roman"/>
          <w:bCs/>
          <w:sz w:val="24"/>
        </w:rPr>
        <w:t xml:space="preserve"> </w:t>
      </w:r>
      <w:r w:rsidRPr="00F96BA2">
        <w:rPr>
          <w:rFonts w:ascii="Times New Roman" w:hAnsi="Times New Roman" w:cs="Times New Roman"/>
          <w:bCs/>
          <w:sz w:val="24"/>
          <w:u w:val="single"/>
        </w:rPr>
        <w:t xml:space="preserve">low.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B                          C    D</w:t>
      </w:r>
    </w:p>
    <w:p w:rsidR="00F96BA2" w:rsidRPr="00F96BA2" w:rsidRDefault="00F96BA2" w:rsidP="005A3F7E">
      <w:pPr>
        <w:jc w:val="both"/>
        <w:rPr>
          <w:rFonts w:ascii="Times New Roman" w:hAnsi="Times New Roman" w:cs="Times New Roman"/>
          <w:bCs/>
          <w:sz w:val="24"/>
        </w:rPr>
      </w:pPr>
      <w:r w:rsidRPr="00F96BA2">
        <w:rPr>
          <w:rFonts w:ascii="Times New Roman" w:hAnsi="Times New Roman" w:cs="Times New Roman"/>
          <w:bCs/>
          <w:sz w:val="24"/>
        </w:rPr>
        <w:t xml:space="preserve">51. </w:t>
      </w:r>
      <w:r w:rsidRPr="00F96BA2">
        <w:rPr>
          <w:rFonts w:ascii="Times New Roman" w:hAnsi="Times New Roman" w:cs="Times New Roman"/>
          <w:sz w:val="24"/>
          <w:u w:val="single"/>
        </w:rPr>
        <w:t>Although</w:t>
      </w:r>
      <w:r w:rsidRPr="00F96BA2">
        <w:rPr>
          <w:rFonts w:ascii="Times New Roman" w:hAnsi="Times New Roman" w:cs="Times New Roman"/>
          <w:bCs/>
          <w:sz w:val="24"/>
        </w:rPr>
        <w:t xml:space="preserve"> </w:t>
      </w:r>
      <w:r w:rsidRPr="00F96BA2">
        <w:rPr>
          <w:rFonts w:ascii="Times New Roman" w:hAnsi="Times New Roman" w:cs="Times New Roman"/>
          <w:bCs/>
          <w:sz w:val="24"/>
          <w:u w:val="single"/>
        </w:rPr>
        <w:t>the bad traffic</w:t>
      </w:r>
      <w:r w:rsidRPr="00F96BA2">
        <w:rPr>
          <w:rFonts w:ascii="Times New Roman" w:hAnsi="Times New Roman" w:cs="Times New Roman"/>
          <w:bCs/>
          <w:sz w:val="24"/>
        </w:rPr>
        <w:t xml:space="preserve">, I managed </w:t>
      </w:r>
      <w:r w:rsidRPr="00F96BA2">
        <w:rPr>
          <w:rFonts w:ascii="Times New Roman" w:hAnsi="Times New Roman" w:cs="Times New Roman"/>
          <w:bCs/>
          <w:sz w:val="24"/>
          <w:u w:val="single"/>
        </w:rPr>
        <w:t>to arrive</w:t>
      </w:r>
      <w:r w:rsidRPr="00F96BA2">
        <w:rPr>
          <w:rFonts w:ascii="Times New Roman" w:hAnsi="Times New Roman" w:cs="Times New Roman"/>
          <w:bCs/>
          <w:sz w:val="24"/>
        </w:rPr>
        <w:t xml:space="preserve"> </w:t>
      </w:r>
      <w:r w:rsidRPr="00F96BA2">
        <w:rPr>
          <w:rFonts w:ascii="Times New Roman" w:hAnsi="Times New Roman" w:cs="Times New Roman"/>
          <w:bCs/>
          <w:sz w:val="24"/>
          <w:u w:val="single"/>
        </w:rPr>
        <w:t>at</w:t>
      </w:r>
      <w:r w:rsidRPr="00F96BA2">
        <w:rPr>
          <w:rFonts w:ascii="Times New Roman" w:hAnsi="Times New Roman" w:cs="Times New Roman"/>
          <w:bCs/>
          <w:sz w:val="24"/>
        </w:rPr>
        <w:t xml:space="preserve"> the meeting on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w:t>
      </w:r>
      <w:r w:rsidRPr="00F96BA2">
        <w:rPr>
          <w:rFonts w:ascii="Times New Roman" w:hAnsi="Times New Roman" w:cs="Times New Roman"/>
          <w:sz w:val="24"/>
        </w:rPr>
        <w:t>A</w:t>
      </w:r>
      <w:r w:rsidRPr="00F96BA2">
        <w:rPr>
          <w:rFonts w:ascii="Times New Roman" w:hAnsi="Times New Roman" w:cs="Times New Roman"/>
          <w:bCs/>
          <w:sz w:val="24"/>
        </w:rPr>
        <w:t xml:space="preserve">                B                                      C      D</w:t>
      </w:r>
    </w:p>
    <w:p w:rsidR="00F96BA2" w:rsidRPr="00F96BA2" w:rsidRDefault="00F96BA2" w:rsidP="005A3F7E">
      <w:pPr>
        <w:tabs>
          <w:tab w:val="left" w:pos="360"/>
          <w:tab w:val="left" w:pos="540"/>
          <w:tab w:val="left" w:pos="720"/>
          <w:tab w:val="left" w:pos="900"/>
          <w:tab w:val="left" w:pos="3240"/>
          <w:tab w:val="left" w:pos="5580"/>
          <w:tab w:val="left" w:pos="7560"/>
        </w:tabs>
        <w:jc w:val="both"/>
        <w:rPr>
          <w:rFonts w:ascii="Times New Roman" w:hAnsi="Times New Roman" w:cs="Times New Roman"/>
          <w:sz w:val="24"/>
        </w:rPr>
      </w:pPr>
      <w:r w:rsidRPr="00F96BA2">
        <w:rPr>
          <w:rFonts w:ascii="Times New Roman" w:hAnsi="Times New Roman" w:cs="Times New Roman"/>
          <w:sz w:val="24"/>
        </w:rPr>
        <w:t xml:space="preserve">52. </w:t>
      </w:r>
      <w:r w:rsidRPr="00F96BA2">
        <w:rPr>
          <w:rFonts w:ascii="Times New Roman" w:hAnsi="Times New Roman" w:cs="Times New Roman"/>
          <w:sz w:val="24"/>
          <w:u w:val="single"/>
        </w:rPr>
        <w:t>In spite of</w:t>
      </w:r>
      <w:r w:rsidRPr="00F96BA2">
        <w:rPr>
          <w:rFonts w:ascii="Times New Roman" w:hAnsi="Times New Roman" w:cs="Times New Roman"/>
          <w:sz w:val="24"/>
        </w:rPr>
        <w:t xml:space="preserve"> my father is </w:t>
      </w:r>
      <w:r w:rsidRPr="00F96BA2">
        <w:rPr>
          <w:rFonts w:ascii="Times New Roman" w:hAnsi="Times New Roman" w:cs="Times New Roman"/>
          <w:sz w:val="24"/>
          <w:u w:val="single"/>
        </w:rPr>
        <w:t>old</w:t>
      </w:r>
      <w:r w:rsidRPr="00F96BA2">
        <w:rPr>
          <w:rFonts w:ascii="Times New Roman" w:hAnsi="Times New Roman" w:cs="Times New Roman"/>
          <w:sz w:val="24"/>
        </w:rPr>
        <w:t xml:space="preserve">, he still </w:t>
      </w:r>
      <w:r w:rsidRPr="00F96BA2">
        <w:rPr>
          <w:rFonts w:ascii="Times New Roman" w:hAnsi="Times New Roman" w:cs="Times New Roman"/>
          <w:sz w:val="24"/>
          <w:u w:val="single"/>
        </w:rPr>
        <w:t>goes</w:t>
      </w:r>
      <w:r w:rsidRPr="00F96BA2">
        <w:rPr>
          <w:rFonts w:ascii="Times New Roman" w:hAnsi="Times New Roman" w:cs="Times New Roman"/>
          <w:sz w:val="24"/>
        </w:rPr>
        <w:t xml:space="preserve"> to </w:t>
      </w:r>
      <w:r w:rsidRPr="00F96BA2">
        <w:rPr>
          <w:rFonts w:ascii="Times New Roman" w:hAnsi="Times New Roman" w:cs="Times New Roman"/>
          <w:sz w:val="24"/>
          <w:u w:val="single"/>
        </w:rPr>
        <w:t>work</w:t>
      </w:r>
      <w:r w:rsidRPr="00F96BA2">
        <w:rPr>
          <w:rFonts w:ascii="Times New Roman" w:hAnsi="Times New Roman" w:cs="Times New Roman"/>
          <w:sz w:val="24"/>
        </w:rPr>
        <w:t xml:space="preserve">. </w:t>
      </w:r>
    </w:p>
    <w:p w:rsidR="00F96BA2" w:rsidRPr="00F96BA2" w:rsidRDefault="00F96BA2" w:rsidP="005A3F7E">
      <w:pPr>
        <w:tabs>
          <w:tab w:val="left" w:pos="360"/>
          <w:tab w:val="left" w:pos="540"/>
          <w:tab w:val="left" w:pos="720"/>
          <w:tab w:val="left" w:pos="900"/>
          <w:tab w:val="left" w:pos="3240"/>
          <w:tab w:val="left" w:pos="5580"/>
          <w:tab w:val="left" w:pos="7560"/>
        </w:tabs>
        <w:jc w:val="both"/>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                             B                 C          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53. Though he </w:t>
      </w:r>
      <w:r w:rsidRPr="00F96BA2">
        <w:rPr>
          <w:rFonts w:ascii="Times New Roman" w:hAnsi="Times New Roman" w:cs="Times New Roman"/>
          <w:sz w:val="24"/>
          <w:u w:val="single"/>
        </w:rPr>
        <w:t>loves</w:t>
      </w:r>
      <w:r w:rsidRPr="00F96BA2">
        <w:rPr>
          <w:rFonts w:ascii="Times New Roman" w:hAnsi="Times New Roman" w:cs="Times New Roman"/>
          <w:sz w:val="24"/>
        </w:rPr>
        <w:t xml:space="preserve"> her </w:t>
      </w:r>
      <w:r w:rsidRPr="00F96BA2">
        <w:rPr>
          <w:rFonts w:ascii="Times New Roman" w:hAnsi="Times New Roman" w:cs="Times New Roman"/>
          <w:sz w:val="24"/>
          <w:u w:val="single"/>
        </w:rPr>
        <w:t>very much</w:t>
      </w:r>
      <w:r w:rsidRPr="00F96BA2">
        <w:rPr>
          <w:rFonts w:ascii="Times New Roman" w:hAnsi="Times New Roman" w:cs="Times New Roman"/>
          <w:sz w:val="24"/>
        </w:rPr>
        <w:t xml:space="preserve">, </w:t>
      </w:r>
      <w:r w:rsidRPr="00F96BA2">
        <w:rPr>
          <w:rFonts w:ascii="Times New Roman" w:hAnsi="Times New Roman" w:cs="Times New Roman"/>
          <w:sz w:val="24"/>
          <w:u w:val="single"/>
        </w:rPr>
        <w:t>but</w:t>
      </w:r>
      <w:r w:rsidRPr="00F96BA2">
        <w:rPr>
          <w:rFonts w:ascii="Times New Roman" w:hAnsi="Times New Roman" w:cs="Times New Roman"/>
          <w:sz w:val="24"/>
        </w:rPr>
        <w:t xml:space="preserve"> he can’t talk </w:t>
      </w:r>
      <w:r w:rsidRPr="00F96BA2">
        <w:rPr>
          <w:rFonts w:ascii="Times New Roman" w:hAnsi="Times New Roman" w:cs="Times New Roman"/>
          <w:sz w:val="24"/>
          <w:u w:val="single"/>
        </w:rPr>
        <w:t>to</w:t>
      </w:r>
      <w:r w:rsidRPr="00F96BA2">
        <w:rPr>
          <w:rFonts w:ascii="Times New Roman" w:hAnsi="Times New Roman" w:cs="Times New Roman"/>
          <w:sz w:val="24"/>
        </w:rPr>
        <w:t xml:space="preserve"> her.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54. She always </w:t>
      </w:r>
      <w:r w:rsidRPr="00F96BA2">
        <w:rPr>
          <w:rFonts w:ascii="Times New Roman" w:hAnsi="Times New Roman" w:cs="Times New Roman"/>
          <w:sz w:val="24"/>
          <w:u w:val="single"/>
        </w:rPr>
        <w:t>behaves</w:t>
      </w:r>
      <w:r w:rsidRPr="00F96BA2">
        <w:rPr>
          <w:rFonts w:ascii="Times New Roman" w:hAnsi="Times New Roman" w:cs="Times New Roman"/>
          <w:sz w:val="24"/>
        </w:rPr>
        <w:t xml:space="preserve"> </w:t>
      </w:r>
      <w:r w:rsidRPr="00F96BA2">
        <w:rPr>
          <w:rFonts w:ascii="Times New Roman" w:hAnsi="Times New Roman" w:cs="Times New Roman"/>
          <w:sz w:val="24"/>
          <w:u w:val="single"/>
        </w:rPr>
        <w:t>childishly</w:t>
      </w:r>
      <w:r w:rsidRPr="00F96BA2">
        <w:rPr>
          <w:rFonts w:ascii="Times New Roman" w:hAnsi="Times New Roman" w:cs="Times New Roman"/>
          <w:sz w:val="24"/>
        </w:rPr>
        <w:t xml:space="preserve"> </w:t>
      </w:r>
      <w:r w:rsidRPr="00F96BA2">
        <w:rPr>
          <w:rFonts w:ascii="Times New Roman" w:hAnsi="Times New Roman" w:cs="Times New Roman"/>
          <w:sz w:val="24"/>
          <w:u w:val="single"/>
        </w:rPr>
        <w:t>despite</w:t>
      </w:r>
      <w:r w:rsidRPr="00F96BA2">
        <w:rPr>
          <w:rFonts w:ascii="Times New Roman" w:hAnsi="Times New Roman" w:cs="Times New Roman"/>
          <w:sz w:val="24"/>
        </w:rPr>
        <w:t xml:space="preserve"> she </w:t>
      </w:r>
      <w:r w:rsidRPr="00F96BA2">
        <w:rPr>
          <w:rFonts w:ascii="Times New Roman" w:hAnsi="Times New Roman" w:cs="Times New Roman"/>
          <w:sz w:val="24"/>
          <w:u w:val="single"/>
        </w:rPr>
        <w:t>has grown up</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55. </w:t>
      </w:r>
      <w:r w:rsidRPr="00F96BA2">
        <w:rPr>
          <w:rFonts w:ascii="Times New Roman" w:hAnsi="Times New Roman" w:cs="Times New Roman"/>
          <w:sz w:val="24"/>
          <w:u w:val="single"/>
        </w:rPr>
        <w:t>Although</w:t>
      </w:r>
      <w:r w:rsidRPr="00F96BA2">
        <w:rPr>
          <w:rFonts w:ascii="Times New Roman" w:hAnsi="Times New Roman" w:cs="Times New Roman"/>
          <w:sz w:val="24"/>
        </w:rPr>
        <w:t xml:space="preserve"> the rise </w:t>
      </w:r>
      <w:r w:rsidRPr="00F96BA2">
        <w:rPr>
          <w:rFonts w:ascii="Times New Roman" w:hAnsi="Times New Roman" w:cs="Times New Roman"/>
          <w:sz w:val="24"/>
          <w:u w:val="single"/>
        </w:rPr>
        <w:t>in</w:t>
      </w:r>
      <w:r w:rsidRPr="00F96BA2">
        <w:rPr>
          <w:rFonts w:ascii="Times New Roman" w:hAnsi="Times New Roman" w:cs="Times New Roman"/>
          <w:sz w:val="24"/>
        </w:rPr>
        <w:t xml:space="preserve"> unemployment, people </w:t>
      </w:r>
      <w:r w:rsidRPr="00F96BA2">
        <w:rPr>
          <w:rFonts w:ascii="Times New Roman" w:hAnsi="Times New Roman" w:cs="Times New Roman"/>
          <w:sz w:val="24"/>
          <w:u w:val="single"/>
        </w:rPr>
        <w:t>still</w:t>
      </w:r>
      <w:r w:rsidRPr="00F96BA2">
        <w:rPr>
          <w:rFonts w:ascii="Times New Roman" w:hAnsi="Times New Roman" w:cs="Times New Roman"/>
          <w:sz w:val="24"/>
        </w:rPr>
        <w:t xml:space="preserve"> seem to be </w:t>
      </w:r>
      <w:r w:rsidRPr="00F96BA2">
        <w:rPr>
          <w:rFonts w:ascii="Times New Roman" w:hAnsi="Times New Roman" w:cs="Times New Roman"/>
          <w:sz w:val="24"/>
          <w:u w:val="single"/>
        </w:rPr>
        <w:t>spending</w:t>
      </w:r>
      <w:r w:rsidRPr="00F96BA2">
        <w:rPr>
          <w:rFonts w:ascii="Times New Roman" w:hAnsi="Times New Roman" w:cs="Times New Roman"/>
          <w:sz w:val="24"/>
        </w:rPr>
        <w:t xml:space="preserve"> more.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w:t>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56. </w:t>
      </w:r>
      <w:r w:rsidRPr="00F96BA2">
        <w:rPr>
          <w:rFonts w:ascii="Times New Roman" w:hAnsi="Times New Roman" w:cs="Times New Roman"/>
          <w:sz w:val="24"/>
          <w:u w:val="single"/>
        </w:rPr>
        <w:t>Despite</w:t>
      </w:r>
      <w:r w:rsidRPr="00F96BA2">
        <w:rPr>
          <w:rFonts w:ascii="Times New Roman" w:hAnsi="Times New Roman" w:cs="Times New Roman"/>
          <w:sz w:val="24"/>
        </w:rPr>
        <w:t xml:space="preserve"> he </w:t>
      </w:r>
      <w:r w:rsidRPr="00F96BA2">
        <w:rPr>
          <w:rFonts w:ascii="Times New Roman" w:hAnsi="Times New Roman" w:cs="Times New Roman"/>
          <w:sz w:val="24"/>
          <w:u w:val="single"/>
        </w:rPr>
        <w:t>had</w:t>
      </w:r>
      <w:r w:rsidRPr="00F96BA2">
        <w:rPr>
          <w:rFonts w:ascii="Times New Roman" w:hAnsi="Times New Roman" w:cs="Times New Roman"/>
          <w:sz w:val="24"/>
        </w:rPr>
        <w:t xml:space="preserve"> a good salary, he </w:t>
      </w:r>
      <w:r w:rsidRPr="00F96BA2">
        <w:rPr>
          <w:rFonts w:ascii="Times New Roman" w:hAnsi="Times New Roman" w:cs="Times New Roman"/>
          <w:sz w:val="24"/>
          <w:u w:val="single"/>
        </w:rPr>
        <w:t>was</w:t>
      </w:r>
      <w:r w:rsidRPr="00F96BA2">
        <w:rPr>
          <w:rFonts w:ascii="Times New Roman" w:hAnsi="Times New Roman" w:cs="Times New Roman"/>
          <w:sz w:val="24"/>
        </w:rPr>
        <w:t xml:space="preserve"> unhappy </w:t>
      </w:r>
      <w:r w:rsidRPr="00F96BA2">
        <w:rPr>
          <w:rFonts w:ascii="Times New Roman" w:hAnsi="Times New Roman" w:cs="Times New Roman"/>
          <w:sz w:val="24"/>
          <w:u w:val="single"/>
        </w:rPr>
        <w:t>in</w:t>
      </w:r>
      <w:r w:rsidRPr="00F96BA2">
        <w:rPr>
          <w:rFonts w:ascii="Times New Roman" w:hAnsi="Times New Roman" w:cs="Times New Roman"/>
          <w:sz w:val="24"/>
        </w:rPr>
        <w:t xml:space="preserve"> his job.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57. </w:t>
      </w:r>
      <w:r w:rsidRPr="00F96BA2">
        <w:rPr>
          <w:rFonts w:ascii="Times New Roman" w:hAnsi="Times New Roman" w:cs="Times New Roman"/>
          <w:sz w:val="24"/>
          <w:u w:val="single"/>
        </w:rPr>
        <w:t>Although</w:t>
      </w:r>
      <w:r w:rsidRPr="00F96BA2">
        <w:rPr>
          <w:rFonts w:ascii="Times New Roman" w:hAnsi="Times New Roman" w:cs="Times New Roman"/>
          <w:sz w:val="24"/>
        </w:rPr>
        <w:t xml:space="preserve"> the time of the year, </w:t>
      </w:r>
      <w:r w:rsidRPr="00F96BA2">
        <w:rPr>
          <w:rFonts w:ascii="Times New Roman" w:hAnsi="Times New Roman" w:cs="Times New Roman"/>
          <w:sz w:val="24"/>
          <w:u w:val="single"/>
        </w:rPr>
        <w:t>yesterday’s</w:t>
      </w:r>
      <w:r w:rsidRPr="00F96BA2">
        <w:rPr>
          <w:rFonts w:ascii="Times New Roman" w:hAnsi="Times New Roman" w:cs="Times New Roman"/>
          <w:sz w:val="24"/>
        </w:rPr>
        <w:t xml:space="preserve"> temperature was hot </w:t>
      </w:r>
      <w:r w:rsidRPr="00F96BA2">
        <w:rPr>
          <w:rFonts w:ascii="Times New Roman" w:hAnsi="Times New Roman" w:cs="Times New Roman"/>
          <w:sz w:val="24"/>
          <w:u w:val="single"/>
        </w:rPr>
        <w:t>enough</w:t>
      </w:r>
      <w:r w:rsidRPr="00F96BA2">
        <w:rPr>
          <w:rFonts w:ascii="Times New Roman" w:hAnsi="Times New Roman" w:cs="Times New Roman"/>
          <w:sz w:val="24"/>
        </w:rPr>
        <w:t xml:space="preserve"> to turn on </w:t>
      </w:r>
      <w:r w:rsidRPr="00F96BA2">
        <w:rPr>
          <w:rFonts w:ascii="Times New Roman" w:hAnsi="Times New Roman" w:cs="Times New Roman"/>
          <w:sz w:val="24"/>
          <w:u w:val="single"/>
        </w:rPr>
        <w:t>the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air conditioning.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58. </w:t>
      </w:r>
      <w:r w:rsidRPr="00F96BA2">
        <w:rPr>
          <w:rFonts w:ascii="Times New Roman" w:hAnsi="Times New Roman" w:cs="Times New Roman"/>
          <w:sz w:val="24"/>
          <w:u w:val="single"/>
        </w:rPr>
        <w:t xml:space="preserve">In spite of </w:t>
      </w:r>
      <w:r w:rsidRPr="00F96BA2">
        <w:rPr>
          <w:rFonts w:ascii="Times New Roman" w:hAnsi="Times New Roman" w:cs="Times New Roman"/>
          <w:sz w:val="24"/>
        </w:rPr>
        <w:t xml:space="preserve">the quantity </w:t>
      </w:r>
      <w:r w:rsidRPr="00F96BA2">
        <w:rPr>
          <w:rFonts w:ascii="Times New Roman" w:hAnsi="Times New Roman" w:cs="Times New Roman"/>
          <w:sz w:val="24"/>
          <w:u w:val="single"/>
        </w:rPr>
        <w:t>was</w:t>
      </w:r>
      <w:r w:rsidRPr="00F96BA2">
        <w:rPr>
          <w:rFonts w:ascii="Times New Roman" w:hAnsi="Times New Roman" w:cs="Times New Roman"/>
          <w:sz w:val="24"/>
        </w:rPr>
        <w:t xml:space="preserve"> small, we had enough </w:t>
      </w:r>
      <w:r w:rsidRPr="00F96BA2">
        <w:rPr>
          <w:rFonts w:ascii="Times New Roman" w:hAnsi="Times New Roman" w:cs="Times New Roman"/>
          <w:sz w:val="24"/>
          <w:u w:val="single"/>
        </w:rPr>
        <w:t>supplies</w:t>
      </w:r>
      <w:r w:rsidRPr="00F96BA2">
        <w:rPr>
          <w:rFonts w:ascii="Times New Roman" w:hAnsi="Times New Roman" w:cs="Times New Roman"/>
          <w:sz w:val="24"/>
        </w:rPr>
        <w:t xml:space="preserve"> </w:t>
      </w:r>
      <w:r w:rsidRPr="00F96BA2">
        <w:rPr>
          <w:rFonts w:ascii="Times New Roman" w:hAnsi="Times New Roman" w:cs="Times New Roman"/>
          <w:sz w:val="24"/>
          <w:u w:val="single"/>
        </w:rPr>
        <w:t>to finish</w:t>
      </w:r>
      <w:r w:rsidRPr="00F96BA2">
        <w:rPr>
          <w:rFonts w:ascii="Times New Roman" w:hAnsi="Times New Roman" w:cs="Times New Roman"/>
          <w:sz w:val="24"/>
        </w:rPr>
        <w:t xml:space="preserve"> the experiment.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59. </w:t>
      </w:r>
      <w:r w:rsidRPr="00F96BA2">
        <w:rPr>
          <w:rFonts w:ascii="Times New Roman" w:hAnsi="Times New Roman" w:cs="Times New Roman"/>
          <w:sz w:val="24"/>
          <w:u w:val="single"/>
        </w:rPr>
        <w:t>However</w:t>
      </w:r>
      <w:r w:rsidRPr="00F96BA2">
        <w:rPr>
          <w:rFonts w:ascii="Times New Roman" w:hAnsi="Times New Roman" w:cs="Times New Roman"/>
          <w:sz w:val="24"/>
        </w:rPr>
        <w:t xml:space="preserve"> she </w:t>
      </w:r>
      <w:r w:rsidRPr="00F96BA2">
        <w:rPr>
          <w:rFonts w:ascii="Times New Roman" w:hAnsi="Times New Roman" w:cs="Times New Roman"/>
          <w:sz w:val="24"/>
          <w:u w:val="single"/>
        </w:rPr>
        <w:t>looks</w:t>
      </w:r>
      <w:r w:rsidRPr="00F96BA2">
        <w:rPr>
          <w:rFonts w:ascii="Times New Roman" w:hAnsi="Times New Roman" w:cs="Times New Roman"/>
          <w:sz w:val="24"/>
        </w:rPr>
        <w:t xml:space="preserve"> very young, she </w:t>
      </w:r>
      <w:r w:rsidRPr="00F96BA2">
        <w:rPr>
          <w:rFonts w:ascii="Times New Roman" w:hAnsi="Times New Roman" w:cs="Times New Roman"/>
          <w:sz w:val="24"/>
          <w:u w:val="single"/>
        </w:rPr>
        <w:t>is</w:t>
      </w:r>
      <w:r w:rsidRPr="00F96BA2">
        <w:rPr>
          <w:rFonts w:ascii="Times New Roman" w:hAnsi="Times New Roman" w:cs="Times New Roman"/>
          <w:sz w:val="24"/>
        </w:rPr>
        <w:t xml:space="preserve"> twice </w:t>
      </w:r>
      <w:r w:rsidRPr="00F96BA2">
        <w:rPr>
          <w:rFonts w:ascii="Times New Roman" w:hAnsi="Times New Roman" w:cs="Times New Roman"/>
          <w:sz w:val="24"/>
          <w:u w:val="single"/>
        </w:rPr>
        <w:t>as old as</w:t>
      </w:r>
      <w:r w:rsidRPr="00F96BA2">
        <w:rPr>
          <w:rFonts w:ascii="Times New Roman" w:hAnsi="Times New Roman" w:cs="Times New Roman"/>
          <w:sz w:val="24"/>
        </w:rPr>
        <w:t xml:space="preserve"> my-twenty-year old sister.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60. </w:t>
      </w:r>
      <w:r w:rsidRPr="00F96BA2">
        <w:rPr>
          <w:rFonts w:ascii="Times New Roman" w:hAnsi="Times New Roman" w:cs="Times New Roman"/>
          <w:sz w:val="24"/>
          <w:u w:val="single"/>
        </w:rPr>
        <w:t xml:space="preserve">Despite of  </w:t>
      </w:r>
      <w:r w:rsidRPr="00F96BA2">
        <w:rPr>
          <w:rFonts w:ascii="Times New Roman" w:hAnsi="Times New Roman" w:cs="Times New Roman"/>
          <w:sz w:val="24"/>
        </w:rPr>
        <w:t xml:space="preserve">his </w:t>
      </w:r>
      <w:r w:rsidRPr="00F96BA2">
        <w:rPr>
          <w:rFonts w:ascii="Times New Roman" w:hAnsi="Times New Roman" w:cs="Times New Roman"/>
          <w:sz w:val="24"/>
          <w:u w:val="single"/>
        </w:rPr>
        <w:t>smiling</w:t>
      </w:r>
      <w:r w:rsidRPr="00F96BA2">
        <w:rPr>
          <w:rFonts w:ascii="Times New Roman" w:hAnsi="Times New Roman" w:cs="Times New Roman"/>
          <w:sz w:val="24"/>
        </w:rPr>
        <w:t xml:space="preserve"> face, the second place contestant is </w:t>
      </w:r>
      <w:r w:rsidRPr="00F96BA2">
        <w:rPr>
          <w:rFonts w:ascii="Times New Roman" w:hAnsi="Times New Roman" w:cs="Times New Roman"/>
          <w:sz w:val="24"/>
          <w:u w:val="single"/>
        </w:rPr>
        <w:t>sadder</w:t>
      </w:r>
      <w:r w:rsidRPr="00F96BA2">
        <w:rPr>
          <w:rFonts w:ascii="Times New Roman" w:hAnsi="Times New Roman" w:cs="Times New Roman"/>
          <w:sz w:val="24"/>
        </w:rPr>
        <w:t xml:space="preserve"> </w:t>
      </w:r>
      <w:r w:rsidRPr="00F96BA2">
        <w:rPr>
          <w:rFonts w:ascii="Times New Roman" w:hAnsi="Times New Roman" w:cs="Times New Roman"/>
          <w:sz w:val="24"/>
          <w:u w:val="single"/>
        </w:rPr>
        <w:t>than</w:t>
      </w:r>
      <w:r w:rsidRPr="00F96BA2">
        <w:rPr>
          <w:rFonts w:ascii="Times New Roman" w:hAnsi="Times New Roman" w:cs="Times New Roman"/>
          <w:sz w:val="24"/>
        </w:rPr>
        <w:t xml:space="preserve"> the winner.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w:t>
      </w:r>
      <w:r w:rsidRPr="00F96BA2">
        <w:rPr>
          <w:rFonts w:ascii="Times New Roman" w:hAnsi="Times New Roman" w:cs="Times New Roman"/>
          <w:sz w:val="24"/>
        </w:rPr>
        <w:tab/>
      </w:r>
      <w:r w:rsidRPr="00F96BA2">
        <w:rPr>
          <w:rFonts w:ascii="Times New Roman" w:hAnsi="Times New Roman" w:cs="Times New Roman"/>
          <w:sz w:val="24"/>
        </w:rPr>
        <w:tab/>
        <w:t>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61. </w:t>
      </w:r>
      <w:r w:rsidRPr="00F96BA2">
        <w:rPr>
          <w:rFonts w:ascii="Times New Roman" w:hAnsi="Times New Roman" w:cs="Times New Roman"/>
          <w:sz w:val="24"/>
          <w:u w:val="single"/>
        </w:rPr>
        <w:t xml:space="preserve">Gold </w:t>
      </w:r>
      <w:r w:rsidRPr="00F96BA2">
        <w:rPr>
          <w:rFonts w:ascii="Times New Roman" w:hAnsi="Times New Roman" w:cs="Times New Roman"/>
          <w:sz w:val="24"/>
        </w:rPr>
        <w:t xml:space="preserve">was one of the first to be </w:t>
      </w:r>
      <w:r w:rsidRPr="00F96BA2">
        <w:rPr>
          <w:rFonts w:ascii="Times New Roman" w:hAnsi="Times New Roman" w:cs="Times New Roman"/>
          <w:sz w:val="24"/>
          <w:u w:val="single"/>
        </w:rPr>
        <w:t>discovered</w:t>
      </w:r>
      <w:r w:rsidRPr="00F96BA2">
        <w:rPr>
          <w:rFonts w:ascii="Times New Roman" w:hAnsi="Times New Roman" w:cs="Times New Roman"/>
          <w:sz w:val="24"/>
        </w:rPr>
        <w:t xml:space="preserve"> </w:t>
      </w:r>
      <w:r w:rsidRPr="00F96BA2">
        <w:rPr>
          <w:rFonts w:ascii="Times New Roman" w:hAnsi="Times New Roman" w:cs="Times New Roman"/>
          <w:sz w:val="24"/>
          <w:u w:val="single"/>
        </w:rPr>
        <w:t>despite</w:t>
      </w:r>
      <w:r w:rsidRPr="00F96BA2">
        <w:rPr>
          <w:rFonts w:ascii="Times New Roman" w:hAnsi="Times New Roman" w:cs="Times New Roman"/>
          <w:sz w:val="24"/>
        </w:rPr>
        <w:t xml:space="preserve"> it is one of the </w:t>
      </w:r>
      <w:r w:rsidRPr="00F96BA2">
        <w:rPr>
          <w:rFonts w:ascii="Times New Roman" w:hAnsi="Times New Roman" w:cs="Times New Roman"/>
          <w:sz w:val="24"/>
          <w:u w:val="single"/>
        </w:rPr>
        <w:t>rarest</w:t>
      </w:r>
      <w:r w:rsidRPr="00F96BA2">
        <w:rPr>
          <w:rFonts w:ascii="Times New Roman" w:hAnsi="Times New Roman" w:cs="Times New Roman"/>
          <w:sz w:val="24"/>
        </w:rPr>
        <w:t xml:space="preserve"> metals.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62. Polar bears </w:t>
      </w:r>
      <w:r w:rsidRPr="00F96BA2">
        <w:rPr>
          <w:rFonts w:ascii="Times New Roman" w:hAnsi="Times New Roman" w:cs="Times New Roman"/>
          <w:sz w:val="24"/>
          <w:u w:val="single"/>
        </w:rPr>
        <w:t>rarely</w:t>
      </w:r>
      <w:r w:rsidRPr="00F96BA2">
        <w:rPr>
          <w:rFonts w:ascii="Times New Roman" w:hAnsi="Times New Roman" w:cs="Times New Roman"/>
          <w:sz w:val="24"/>
        </w:rPr>
        <w:t xml:space="preserve"> kill people </w:t>
      </w:r>
      <w:r w:rsidRPr="00F96BA2">
        <w:rPr>
          <w:rFonts w:ascii="Times New Roman" w:hAnsi="Times New Roman" w:cs="Times New Roman"/>
          <w:sz w:val="24"/>
          <w:u w:val="single"/>
        </w:rPr>
        <w:t xml:space="preserve">in spite </w:t>
      </w:r>
      <w:r w:rsidRPr="00F96BA2">
        <w:rPr>
          <w:rFonts w:ascii="Times New Roman" w:hAnsi="Times New Roman" w:cs="Times New Roman"/>
          <w:sz w:val="24"/>
        </w:rPr>
        <w:t xml:space="preserve"> they </w:t>
      </w:r>
      <w:r w:rsidRPr="00F96BA2">
        <w:rPr>
          <w:rFonts w:ascii="Times New Roman" w:hAnsi="Times New Roman" w:cs="Times New Roman"/>
          <w:sz w:val="24"/>
          <w:u w:val="single"/>
        </w:rPr>
        <w:t>hunt</w:t>
      </w:r>
      <w:r w:rsidRPr="00F96BA2">
        <w:rPr>
          <w:rFonts w:ascii="Times New Roman" w:hAnsi="Times New Roman" w:cs="Times New Roman"/>
          <w:sz w:val="24"/>
        </w:rPr>
        <w:t xml:space="preserve"> </w:t>
      </w:r>
      <w:r w:rsidRPr="00F96BA2">
        <w:rPr>
          <w:rFonts w:ascii="Times New Roman" w:hAnsi="Times New Roman" w:cs="Times New Roman"/>
          <w:sz w:val="24"/>
          <w:u w:val="single"/>
        </w:rPr>
        <w:t>other</w:t>
      </w:r>
      <w:r w:rsidRPr="00F96BA2">
        <w:rPr>
          <w:rFonts w:ascii="Times New Roman" w:hAnsi="Times New Roman" w:cs="Times New Roman"/>
          <w:sz w:val="24"/>
        </w:rPr>
        <w:t xml:space="preserve"> animals.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A                           B                C       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63. </w:t>
      </w:r>
      <w:r w:rsidRPr="00F96BA2">
        <w:rPr>
          <w:rFonts w:ascii="Times New Roman" w:hAnsi="Times New Roman" w:cs="Times New Roman"/>
          <w:sz w:val="24"/>
          <w:u w:val="single"/>
        </w:rPr>
        <w:t>Even though</w:t>
      </w:r>
      <w:r w:rsidRPr="00F96BA2">
        <w:rPr>
          <w:rFonts w:ascii="Times New Roman" w:hAnsi="Times New Roman" w:cs="Times New Roman"/>
          <w:sz w:val="24"/>
        </w:rPr>
        <w:t xml:space="preserve"> the extremely  bad weather </w:t>
      </w:r>
      <w:r w:rsidRPr="00F96BA2">
        <w:rPr>
          <w:rFonts w:ascii="Times New Roman" w:hAnsi="Times New Roman" w:cs="Times New Roman"/>
          <w:sz w:val="24"/>
          <w:u w:val="single"/>
        </w:rPr>
        <w:t>in</w:t>
      </w:r>
      <w:r w:rsidRPr="00F96BA2">
        <w:rPr>
          <w:rFonts w:ascii="Times New Roman" w:hAnsi="Times New Roman" w:cs="Times New Roman"/>
          <w:sz w:val="24"/>
        </w:rPr>
        <w:t xml:space="preserve"> the mountain, the climbers decided </w:t>
      </w:r>
      <w:r w:rsidRPr="00F96BA2">
        <w:rPr>
          <w:rFonts w:ascii="Times New Roman" w:hAnsi="Times New Roman" w:cs="Times New Roman"/>
          <w:sz w:val="24"/>
          <w:u w:val="single"/>
        </w:rPr>
        <w:t>not</w:t>
      </w:r>
      <w:r w:rsidRPr="00F96BA2">
        <w:rPr>
          <w:rFonts w:ascii="Times New Roman" w:hAnsi="Times New Roman" w:cs="Times New Roman"/>
          <w:sz w:val="24"/>
        </w:rPr>
        <w:t xml:space="preserve">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cancel </w:t>
      </w:r>
      <w:r w:rsidRPr="00F96BA2">
        <w:rPr>
          <w:rFonts w:ascii="Times New Roman" w:hAnsi="Times New Roman" w:cs="Times New Roman"/>
          <w:sz w:val="24"/>
          <w:u w:val="single"/>
        </w:rPr>
        <w:t>their</w:t>
      </w:r>
      <w:r w:rsidRPr="00F96BA2">
        <w:rPr>
          <w:rFonts w:ascii="Times New Roman" w:hAnsi="Times New Roman" w:cs="Times New Roman"/>
          <w:sz w:val="24"/>
        </w:rPr>
        <w:t xml:space="preserve"> climb.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64. </w:t>
      </w:r>
      <w:r w:rsidRPr="00F96BA2">
        <w:rPr>
          <w:rFonts w:ascii="Times New Roman" w:hAnsi="Times New Roman" w:cs="Times New Roman"/>
          <w:sz w:val="24"/>
          <w:u w:val="single"/>
        </w:rPr>
        <w:t>Although</w:t>
      </w:r>
      <w:r w:rsidRPr="00F96BA2">
        <w:rPr>
          <w:rFonts w:ascii="Times New Roman" w:hAnsi="Times New Roman" w:cs="Times New Roman"/>
          <w:sz w:val="24"/>
        </w:rPr>
        <w:t xml:space="preserve"> </w:t>
      </w:r>
      <w:r w:rsidRPr="00F96BA2">
        <w:rPr>
          <w:rFonts w:ascii="Times New Roman" w:hAnsi="Times New Roman" w:cs="Times New Roman"/>
          <w:sz w:val="24"/>
          <w:u w:val="single"/>
        </w:rPr>
        <w:t>the</w:t>
      </w:r>
      <w:r w:rsidRPr="00F96BA2">
        <w:rPr>
          <w:rFonts w:ascii="Times New Roman" w:hAnsi="Times New Roman" w:cs="Times New Roman"/>
          <w:sz w:val="24"/>
        </w:rPr>
        <w:t xml:space="preserve"> harm of smoking, smokers </w:t>
      </w:r>
      <w:r w:rsidRPr="00F96BA2">
        <w:rPr>
          <w:rFonts w:ascii="Times New Roman" w:hAnsi="Times New Roman" w:cs="Times New Roman"/>
          <w:sz w:val="24"/>
          <w:u w:val="single"/>
        </w:rPr>
        <w:t>can’t get</w:t>
      </w:r>
      <w:r w:rsidRPr="00F96BA2">
        <w:rPr>
          <w:rFonts w:ascii="Times New Roman" w:hAnsi="Times New Roman" w:cs="Times New Roman"/>
          <w:sz w:val="24"/>
        </w:rPr>
        <w:t xml:space="preserve"> rid </w:t>
      </w:r>
      <w:r w:rsidRPr="00F96BA2">
        <w:rPr>
          <w:rFonts w:ascii="Times New Roman" w:hAnsi="Times New Roman" w:cs="Times New Roman"/>
          <w:sz w:val="24"/>
          <w:u w:val="single"/>
        </w:rPr>
        <w:t>it</w:t>
      </w:r>
      <w:r w:rsidRPr="00F96BA2">
        <w:rPr>
          <w:rFonts w:ascii="Times New Roman" w:hAnsi="Times New Roman" w:cs="Times New Roman"/>
          <w:sz w:val="24"/>
        </w:rPr>
        <w:t xml:space="preserve">. </w:t>
      </w:r>
    </w:p>
    <w:p w:rsidR="00F96BA2" w:rsidRPr="00F96BA2" w:rsidRDefault="00F96BA2" w:rsidP="005A3F7E">
      <w:pPr>
        <w:pStyle w:val="PlainText"/>
        <w:rPr>
          <w:rFonts w:ascii="Times New Roman" w:hAnsi="Times New Roman"/>
          <w:sz w:val="24"/>
          <w:szCs w:val="24"/>
        </w:rPr>
      </w:pPr>
      <w:r w:rsidRPr="00F96BA2">
        <w:rPr>
          <w:rFonts w:ascii="Times New Roman" w:hAnsi="Times New Roman"/>
          <w:sz w:val="24"/>
          <w:szCs w:val="24"/>
        </w:rPr>
        <w:t xml:space="preserve"> </w:t>
      </w:r>
      <w:r w:rsidRPr="00F96BA2">
        <w:rPr>
          <w:rFonts w:ascii="Times New Roman" w:hAnsi="Times New Roman"/>
          <w:sz w:val="24"/>
          <w:szCs w:val="24"/>
        </w:rPr>
        <w:tab/>
        <w:t>A</w:t>
      </w:r>
      <w:r w:rsidRPr="00F96BA2">
        <w:rPr>
          <w:rFonts w:ascii="Times New Roman" w:hAnsi="Times New Roman"/>
          <w:sz w:val="24"/>
          <w:szCs w:val="24"/>
        </w:rPr>
        <w:tab/>
        <w:t>B</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     C</w:t>
      </w:r>
      <w:r w:rsidRPr="00F96BA2">
        <w:rPr>
          <w:rFonts w:ascii="Times New Roman" w:hAnsi="Times New Roman"/>
          <w:sz w:val="24"/>
          <w:szCs w:val="24"/>
        </w:rPr>
        <w:tab/>
        <w:t xml:space="preserve">        D</w:t>
      </w:r>
    </w:p>
    <w:p w:rsidR="00F96BA2" w:rsidRPr="00F96BA2" w:rsidRDefault="00F96BA2" w:rsidP="005A3F7E">
      <w:pPr>
        <w:pStyle w:val="PlainText"/>
        <w:rPr>
          <w:rFonts w:ascii="Times New Roman" w:hAnsi="Times New Roman"/>
          <w:sz w:val="24"/>
          <w:szCs w:val="24"/>
        </w:rPr>
      </w:pPr>
    </w:p>
    <w:p w:rsidR="00F96BA2" w:rsidRPr="00F96BA2" w:rsidRDefault="00F96BA2" w:rsidP="005A3F7E">
      <w:pPr>
        <w:tabs>
          <w:tab w:val="left" w:pos="3240"/>
          <w:tab w:val="left" w:pos="5580"/>
          <w:tab w:val="left" w:pos="7560"/>
        </w:tabs>
        <w:jc w:val="both"/>
        <w:rPr>
          <w:rFonts w:ascii="Times New Roman" w:hAnsi="Times New Roman" w:cs="Times New Roman"/>
          <w:b/>
          <w:sz w:val="24"/>
        </w:rPr>
      </w:pPr>
      <w:r w:rsidRPr="00F96BA2">
        <w:rPr>
          <w:rFonts w:ascii="Times New Roman" w:hAnsi="Times New Roman" w:cs="Times New Roman"/>
          <w:b/>
          <w:bCs/>
          <w:sz w:val="24"/>
        </w:rPr>
        <w:t xml:space="preserve">C. Choose the sentence which has the closest meaning to the original one. </w:t>
      </w:r>
    </w:p>
    <w:p w:rsidR="00F96BA2" w:rsidRPr="00F96BA2" w:rsidRDefault="00F96BA2" w:rsidP="005A3F7E">
      <w:pPr>
        <w:tabs>
          <w:tab w:val="left" w:pos="3240"/>
          <w:tab w:val="left" w:pos="5580"/>
          <w:tab w:val="left" w:pos="7560"/>
        </w:tabs>
        <w:jc w:val="both"/>
        <w:rPr>
          <w:rFonts w:ascii="Times New Roman" w:hAnsi="Times New Roman" w:cs="Times New Roman"/>
          <w:sz w:val="24"/>
        </w:rPr>
      </w:pPr>
      <w:r w:rsidRPr="00F96BA2">
        <w:rPr>
          <w:rFonts w:ascii="Times New Roman" w:hAnsi="Times New Roman" w:cs="Times New Roman"/>
          <w:sz w:val="24"/>
        </w:rPr>
        <w:t xml:space="preserve">65. We stayed in that hotel despite the noise. </w:t>
      </w:r>
    </w:p>
    <w:p w:rsidR="00F96BA2" w:rsidRPr="00F96BA2" w:rsidRDefault="00F96BA2" w:rsidP="005A3F7E">
      <w:pPr>
        <w:tabs>
          <w:tab w:val="left" w:pos="4650"/>
        </w:tabs>
        <w:ind w:left="720"/>
        <w:rPr>
          <w:rFonts w:ascii="Times New Roman" w:hAnsi="Times New Roman" w:cs="Times New Roman"/>
          <w:sz w:val="24"/>
        </w:rPr>
      </w:pPr>
      <w:r w:rsidRPr="00F96BA2">
        <w:rPr>
          <w:rFonts w:ascii="Times New Roman" w:hAnsi="Times New Roman" w:cs="Times New Roman"/>
          <w:sz w:val="24"/>
        </w:rPr>
        <w:t xml:space="preserve">  A. Despite the hotel is noisy, we stayed there. </w:t>
      </w:r>
      <w:r w:rsidRPr="00F96BA2">
        <w:rPr>
          <w:rFonts w:ascii="Times New Roman" w:hAnsi="Times New Roman" w:cs="Times New Roman"/>
          <w:sz w:val="24"/>
        </w:rPr>
        <w:tab/>
      </w:r>
    </w:p>
    <w:p w:rsidR="00F96BA2" w:rsidRPr="00F96BA2" w:rsidRDefault="00F96BA2" w:rsidP="005A3F7E">
      <w:pPr>
        <w:ind w:left="720"/>
        <w:jc w:val="both"/>
        <w:rPr>
          <w:rFonts w:ascii="Times New Roman" w:hAnsi="Times New Roman" w:cs="Times New Roman"/>
          <w:sz w:val="24"/>
        </w:rPr>
      </w:pPr>
      <w:r w:rsidRPr="00F96BA2">
        <w:rPr>
          <w:rFonts w:ascii="Times New Roman" w:hAnsi="Times New Roman" w:cs="Times New Roman"/>
          <w:sz w:val="24"/>
        </w:rPr>
        <w:t xml:space="preserve">  B. We stayed in the noisy hotel and we liked it. </w:t>
      </w:r>
    </w:p>
    <w:p w:rsidR="00F96BA2" w:rsidRPr="00F96BA2" w:rsidRDefault="00F96BA2" w:rsidP="005A3F7E">
      <w:pPr>
        <w:ind w:left="720"/>
        <w:jc w:val="both"/>
        <w:rPr>
          <w:rFonts w:ascii="Times New Roman" w:hAnsi="Times New Roman" w:cs="Times New Roman"/>
          <w:sz w:val="24"/>
        </w:rPr>
      </w:pPr>
      <w:r w:rsidRPr="00F96BA2">
        <w:rPr>
          <w:rFonts w:ascii="Times New Roman" w:hAnsi="Times New Roman" w:cs="Times New Roman"/>
          <w:bCs/>
          <w:sz w:val="24"/>
        </w:rPr>
        <w:t xml:space="preserve">  C. Although the hotel was noisy, we stayed there. </w:t>
      </w:r>
      <w:r w:rsidRPr="00F96BA2">
        <w:rPr>
          <w:rFonts w:ascii="Times New Roman" w:hAnsi="Times New Roman" w:cs="Times New Roman"/>
          <w:bCs/>
          <w:sz w:val="24"/>
        </w:rPr>
        <w:tab/>
      </w:r>
    </w:p>
    <w:p w:rsidR="00F96BA2" w:rsidRPr="00F96BA2" w:rsidRDefault="00F96BA2" w:rsidP="005A3F7E">
      <w:pPr>
        <w:ind w:left="720"/>
        <w:jc w:val="both"/>
        <w:rPr>
          <w:rFonts w:ascii="Times New Roman" w:hAnsi="Times New Roman" w:cs="Times New Roman"/>
          <w:sz w:val="24"/>
        </w:rPr>
      </w:pPr>
      <w:r w:rsidRPr="00F96BA2">
        <w:rPr>
          <w:rFonts w:ascii="Times New Roman" w:hAnsi="Times New Roman" w:cs="Times New Roman"/>
          <w:sz w:val="24"/>
        </w:rPr>
        <w:t xml:space="preserve">  D. Because of the noise, we stayed in the hotel.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66. Young as he is, he has a big fortune. </w:t>
      </w:r>
    </w:p>
    <w:p w:rsidR="00F96BA2" w:rsidRPr="00F96BA2" w:rsidRDefault="00F96BA2" w:rsidP="005A3F7E">
      <w:pPr>
        <w:ind w:left="810"/>
        <w:rPr>
          <w:rFonts w:ascii="Times New Roman" w:hAnsi="Times New Roman" w:cs="Times New Roman"/>
          <w:sz w:val="24"/>
        </w:rPr>
      </w:pPr>
      <w:r w:rsidRPr="00F96BA2">
        <w:rPr>
          <w:rFonts w:ascii="Times New Roman" w:hAnsi="Times New Roman" w:cs="Times New Roman"/>
          <w:sz w:val="24"/>
        </w:rPr>
        <w:t xml:space="preserve">  A. Although he is young, he has a big fortune. </w:t>
      </w:r>
    </w:p>
    <w:p w:rsidR="00F96BA2" w:rsidRPr="00F96BA2" w:rsidRDefault="00F96BA2" w:rsidP="005A3F7E">
      <w:pPr>
        <w:ind w:left="810"/>
        <w:rPr>
          <w:rFonts w:ascii="Times New Roman" w:hAnsi="Times New Roman" w:cs="Times New Roman"/>
          <w:sz w:val="24"/>
        </w:rPr>
      </w:pPr>
      <w:r w:rsidRPr="00F96BA2">
        <w:rPr>
          <w:rFonts w:ascii="Times New Roman" w:hAnsi="Times New Roman" w:cs="Times New Roman"/>
          <w:sz w:val="24"/>
        </w:rPr>
        <w:t xml:space="preserve">  B. He has a big fortune because he is young. </w:t>
      </w:r>
    </w:p>
    <w:p w:rsidR="00F96BA2" w:rsidRPr="00F96BA2" w:rsidRDefault="00F96BA2" w:rsidP="005A3F7E">
      <w:pPr>
        <w:ind w:left="810"/>
        <w:rPr>
          <w:rFonts w:ascii="Times New Roman" w:hAnsi="Times New Roman" w:cs="Times New Roman"/>
          <w:sz w:val="24"/>
        </w:rPr>
      </w:pPr>
      <w:r w:rsidRPr="00F96BA2">
        <w:rPr>
          <w:rFonts w:ascii="Times New Roman" w:hAnsi="Times New Roman" w:cs="Times New Roman"/>
          <w:sz w:val="24"/>
        </w:rPr>
        <w:t xml:space="preserve">  C. He is not only young but also has a big fortune. </w:t>
      </w:r>
    </w:p>
    <w:p w:rsidR="00F96BA2" w:rsidRPr="00F96BA2" w:rsidRDefault="00F96BA2" w:rsidP="005A3F7E">
      <w:pPr>
        <w:ind w:left="810"/>
        <w:jc w:val="both"/>
        <w:rPr>
          <w:rFonts w:ascii="Times New Roman" w:hAnsi="Times New Roman" w:cs="Times New Roman"/>
          <w:sz w:val="24"/>
        </w:rPr>
      </w:pPr>
      <w:r w:rsidRPr="00F96BA2">
        <w:rPr>
          <w:rFonts w:ascii="Times New Roman" w:hAnsi="Times New Roman" w:cs="Times New Roman"/>
          <w:sz w:val="24"/>
        </w:rPr>
        <w:t xml:space="preserve">  D. When he is young, he has a big fortune. </w:t>
      </w:r>
    </w:p>
    <w:p w:rsidR="00F96BA2" w:rsidRPr="00F96BA2" w:rsidRDefault="00F96BA2" w:rsidP="005A3F7E">
      <w:pPr>
        <w:tabs>
          <w:tab w:val="left" w:pos="3240"/>
          <w:tab w:val="left" w:pos="5580"/>
          <w:tab w:val="left" w:pos="7560"/>
        </w:tabs>
        <w:jc w:val="both"/>
        <w:rPr>
          <w:rFonts w:ascii="Times New Roman" w:hAnsi="Times New Roman" w:cs="Times New Roman"/>
          <w:sz w:val="24"/>
        </w:rPr>
      </w:pPr>
      <w:r w:rsidRPr="00F96BA2">
        <w:rPr>
          <w:rFonts w:ascii="Times New Roman" w:hAnsi="Times New Roman" w:cs="Times New Roman"/>
          <w:sz w:val="24"/>
        </w:rPr>
        <w:t xml:space="preserve">67. Despite the bad weather, people travel by air. </w:t>
      </w:r>
    </w:p>
    <w:p w:rsidR="00F96BA2" w:rsidRPr="00F96BA2" w:rsidRDefault="00F96BA2" w:rsidP="005A3F7E">
      <w:pPr>
        <w:ind w:left="900"/>
        <w:jc w:val="both"/>
        <w:rPr>
          <w:rFonts w:ascii="Times New Roman" w:hAnsi="Times New Roman" w:cs="Times New Roman"/>
          <w:bCs/>
          <w:sz w:val="24"/>
        </w:rPr>
      </w:pPr>
      <w:r w:rsidRPr="00F96BA2">
        <w:rPr>
          <w:rFonts w:ascii="Times New Roman" w:hAnsi="Times New Roman" w:cs="Times New Roman"/>
          <w:bCs/>
          <w:sz w:val="24"/>
        </w:rPr>
        <w:t xml:space="preserve">  A. Even though the weather is bad, people travel by air. </w:t>
      </w:r>
    </w:p>
    <w:p w:rsidR="00F96BA2" w:rsidRPr="00F96BA2" w:rsidRDefault="00F96BA2" w:rsidP="005A3F7E">
      <w:pPr>
        <w:ind w:left="900"/>
        <w:jc w:val="both"/>
        <w:rPr>
          <w:rFonts w:ascii="Times New Roman" w:hAnsi="Times New Roman" w:cs="Times New Roman"/>
          <w:sz w:val="24"/>
        </w:rPr>
      </w:pPr>
      <w:r w:rsidRPr="00F96BA2">
        <w:rPr>
          <w:rFonts w:ascii="Times New Roman" w:hAnsi="Times New Roman" w:cs="Times New Roman"/>
          <w:sz w:val="24"/>
        </w:rPr>
        <w:t xml:space="preserve">  B. Because the weather is bad, people travel by air. </w:t>
      </w:r>
    </w:p>
    <w:p w:rsidR="00F96BA2" w:rsidRPr="00F96BA2" w:rsidRDefault="00F96BA2" w:rsidP="005A3F7E">
      <w:pPr>
        <w:ind w:left="900"/>
        <w:jc w:val="both"/>
        <w:rPr>
          <w:rFonts w:ascii="Times New Roman" w:hAnsi="Times New Roman" w:cs="Times New Roman"/>
          <w:sz w:val="24"/>
        </w:rPr>
      </w:pPr>
      <w:r w:rsidRPr="00F96BA2">
        <w:rPr>
          <w:rFonts w:ascii="Times New Roman" w:hAnsi="Times New Roman" w:cs="Times New Roman"/>
          <w:sz w:val="24"/>
        </w:rPr>
        <w:t xml:space="preserve">  C. In spite of people travel by air, the weather is bad. </w:t>
      </w:r>
    </w:p>
    <w:p w:rsidR="00F96BA2" w:rsidRPr="00F96BA2" w:rsidRDefault="00F96BA2" w:rsidP="005A3F7E">
      <w:pPr>
        <w:ind w:left="900"/>
        <w:rPr>
          <w:rFonts w:ascii="Times New Roman" w:hAnsi="Times New Roman" w:cs="Times New Roman"/>
          <w:sz w:val="24"/>
        </w:rPr>
      </w:pPr>
      <w:r w:rsidRPr="00F96BA2">
        <w:rPr>
          <w:rFonts w:ascii="Times New Roman" w:hAnsi="Times New Roman" w:cs="Times New Roman"/>
          <w:sz w:val="24"/>
        </w:rPr>
        <w:t xml:space="preserve">  D. Although the bad weather, people travel by air.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68. Although his leg was hurt, he managed to drive a car. </w:t>
      </w:r>
    </w:p>
    <w:p w:rsidR="00F96BA2" w:rsidRPr="00F96BA2" w:rsidRDefault="00F96BA2" w:rsidP="005A3F7E">
      <w:pPr>
        <w:ind w:left="900"/>
        <w:rPr>
          <w:rFonts w:ascii="Times New Roman" w:hAnsi="Times New Roman" w:cs="Times New Roman"/>
          <w:sz w:val="24"/>
        </w:rPr>
      </w:pPr>
      <w:r w:rsidRPr="00F96BA2">
        <w:rPr>
          <w:rFonts w:ascii="Times New Roman" w:hAnsi="Times New Roman" w:cs="Times New Roman"/>
          <w:sz w:val="24"/>
        </w:rPr>
        <w:t xml:space="preserve">  A. His leg was hurt. However, he managed to drive a car. </w:t>
      </w:r>
    </w:p>
    <w:p w:rsidR="00F96BA2" w:rsidRPr="00F96BA2" w:rsidRDefault="00F96BA2" w:rsidP="005A3F7E">
      <w:pPr>
        <w:ind w:left="900"/>
        <w:rPr>
          <w:rFonts w:ascii="Times New Roman" w:hAnsi="Times New Roman" w:cs="Times New Roman"/>
          <w:sz w:val="24"/>
        </w:rPr>
      </w:pPr>
      <w:r w:rsidRPr="00F96BA2">
        <w:rPr>
          <w:rFonts w:ascii="Times New Roman" w:hAnsi="Times New Roman" w:cs="Times New Roman"/>
          <w:sz w:val="24"/>
        </w:rPr>
        <w:t xml:space="preserve">  B. his leg was hurt.  But he managed to drive a car. </w:t>
      </w:r>
    </w:p>
    <w:p w:rsidR="00F96BA2" w:rsidRPr="00F96BA2" w:rsidRDefault="00F96BA2" w:rsidP="005A3F7E">
      <w:pPr>
        <w:ind w:left="900"/>
        <w:rPr>
          <w:rFonts w:ascii="Times New Roman" w:hAnsi="Times New Roman" w:cs="Times New Roman"/>
          <w:sz w:val="24"/>
        </w:rPr>
      </w:pPr>
      <w:r w:rsidRPr="00F96BA2">
        <w:rPr>
          <w:rFonts w:ascii="Times New Roman" w:hAnsi="Times New Roman" w:cs="Times New Roman"/>
          <w:sz w:val="24"/>
        </w:rPr>
        <w:t xml:space="preserve">  C. Despite his hurt leg, he managed to drive a car. </w:t>
      </w:r>
    </w:p>
    <w:p w:rsidR="00F96BA2" w:rsidRPr="00F96BA2" w:rsidRDefault="00F96BA2" w:rsidP="005A3F7E">
      <w:pPr>
        <w:ind w:left="900"/>
        <w:jc w:val="both"/>
        <w:rPr>
          <w:rFonts w:ascii="Times New Roman" w:hAnsi="Times New Roman" w:cs="Times New Roman"/>
          <w:sz w:val="24"/>
        </w:rPr>
      </w:pPr>
      <w:r w:rsidRPr="00F96BA2">
        <w:rPr>
          <w:rFonts w:ascii="Times New Roman" w:hAnsi="Times New Roman" w:cs="Times New Roman"/>
          <w:sz w:val="24"/>
        </w:rPr>
        <w:t xml:space="preserve">  D. In spite of the fact that his hurt leg, he managed to drive a car.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xml:space="preserve">69. He was very tired but he kept on working. </w:t>
      </w:r>
    </w:p>
    <w:p w:rsidR="00F96BA2" w:rsidRPr="00F96BA2" w:rsidRDefault="00F96BA2" w:rsidP="005A3F7E">
      <w:pPr>
        <w:ind w:left="990"/>
        <w:jc w:val="both"/>
        <w:rPr>
          <w:rFonts w:ascii="Times New Roman" w:hAnsi="Times New Roman" w:cs="Times New Roman"/>
          <w:sz w:val="24"/>
        </w:rPr>
      </w:pPr>
      <w:r w:rsidRPr="00F96BA2">
        <w:rPr>
          <w:rFonts w:ascii="Times New Roman" w:hAnsi="Times New Roman" w:cs="Times New Roman"/>
          <w:sz w:val="24"/>
        </w:rPr>
        <w:t xml:space="preserve">  A. Despite he was very tired, he kept on working. </w:t>
      </w:r>
    </w:p>
    <w:p w:rsidR="00F96BA2" w:rsidRPr="00F96BA2" w:rsidRDefault="00F96BA2" w:rsidP="005A3F7E">
      <w:pPr>
        <w:ind w:left="990"/>
        <w:jc w:val="both"/>
        <w:rPr>
          <w:rFonts w:ascii="Times New Roman" w:hAnsi="Times New Roman" w:cs="Times New Roman"/>
          <w:sz w:val="24"/>
        </w:rPr>
      </w:pPr>
      <w:r w:rsidRPr="00F96BA2">
        <w:rPr>
          <w:rFonts w:ascii="Times New Roman" w:hAnsi="Times New Roman" w:cs="Times New Roman"/>
          <w:sz w:val="24"/>
        </w:rPr>
        <w:t xml:space="preserve">  B. In spite of he was very tired, he kept on working. </w:t>
      </w:r>
    </w:p>
    <w:p w:rsidR="00F96BA2" w:rsidRPr="00F96BA2" w:rsidRDefault="00F96BA2" w:rsidP="005A3F7E">
      <w:pPr>
        <w:ind w:left="990"/>
        <w:jc w:val="both"/>
        <w:rPr>
          <w:rFonts w:ascii="Times New Roman" w:hAnsi="Times New Roman" w:cs="Times New Roman"/>
          <w:sz w:val="24"/>
        </w:rPr>
      </w:pPr>
      <w:r w:rsidRPr="00F96BA2">
        <w:rPr>
          <w:rFonts w:ascii="Times New Roman" w:hAnsi="Times New Roman" w:cs="Times New Roman"/>
          <w:sz w:val="24"/>
        </w:rPr>
        <w:t xml:space="preserve">  C. Though his tiredness, he kept on working. </w:t>
      </w:r>
    </w:p>
    <w:p w:rsidR="00F96BA2" w:rsidRPr="00F96BA2" w:rsidRDefault="00F96BA2" w:rsidP="005A3F7E">
      <w:pPr>
        <w:ind w:left="990"/>
        <w:jc w:val="both"/>
        <w:rPr>
          <w:rFonts w:ascii="Times New Roman" w:hAnsi="Times New Roman" w:cs="Times New Roman"/>
          <w:sz w:val="24"/>
        </w:rPr>
      </w:pPr>
      <w:r w:rsidRPr="00F96BA2">
        <w:rPr>
          <w:rFonts w:ascii="Times New Roman" w:hAnsi="Times New Roman" w:cs="Times New Roman"/>
          <w:sz w:val="24"/>
        </w:rPr>
        <w:t xml:space="preserve">  D. Although he was very tired, he kept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70. Although she was very old, she looked very grateful. </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 xml:space="preserve">  A. Despite she was very old, she looked very grateful. </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 xml:space="preserve">  B. Despite her old age, she looked very grateful. </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 xml:space="preserve">  C. In spite of very old, she looked very grateful. </w:t>
      </w:r>
    </w:p>
    <w:p w:rsidR="00F96BA2" w:rsidRPr="00F96BA2" w:rsidRDefault="00F96BA2" w:rsidP="005A3F7E">
      <w:pPr>
        <w:ind w:left="1080"/>
        <w:rPr>
          <w:rFonts w:ascii="Times New Roman" w:hAnsi="Times New Roman" w:cs="Times New Roman"/>
          <w:sz w:val="24"/>
        </w:rPr>
      </w:pPr>
      <w:r w:rsidRPr="00F96BA2">
        <w:rPr>
          <w:rFonts w:ascii="Times New Roman" w:hAnsi="Times New Roman" w:cs="Times New Roman"/>
          <w:sz w:val="24"/>
        </w:rPr>
        <w:t xml:space="preserve">  D. In spite her being old, she looked very grateful. </w:t>
      </w:r>
    </w:p>
    <w:p w:rsidR="00F96BA2" w:rsidRPr="00F96BA2" w:rsidRDefault="00F96BA2" w:rsidP="005A3F7E">
      <w:pPr>
        <w:tabs>
          <w:tab w:val="left" w:pos="4650"/>
        </w:tabs>
        <w:rPr>
          <w:rFonts w:ascii="Times New Roman" w:hAnsi="Times New Roman" w:cs="Times New Roman"/>
          <w:sz w:val="24"/>
        </w:rPr>
      </w:pPr>
    </w:p>
    <w:p w:rsidR="00F96BA2" w:rsidRPr="00F96BA2" w:rsidRDefault="00F96BA2" w:rsidP="005A3F7E">
      <w:pPr>
        <w:tabs>
          <w:tab w:val="left" w:pos="4650"/>
        </w:tabs>
        <w:jc w:val="center"/>
        <w:rPr>
          <w:rFonts w:ascii="Times New Roman" w:hAnsi="Times New Roman" w:cs="Times New Roman"/>
          <w:b/>
          <w:sz w:val="24"/>
        </w:rPr>
      </w:pPr>
    </w:p>
    <w:p w:rsidR="00F96BA2" w:rsidRPr="00F96BA2" w:rsidRDefault="00F96BA2" w:rsidP="005A3F7E">
      <w:pPr>
        <w:tabs>
          <w:tab w:val="left" w:pos="4650"/>
        </w:tabs>
        <w:jc w:val="center"/>
        <w:rPr>
          <w:rFonts w:ascii="Times New Roman" w:hAnsi="Times New Roman" w:cs="Times New Roman"/>
          <w:b/>
          <w:sz w:val="24"/>
        </w:rPr>
      </w:pPr>
    </w:p>
    <w:p w:rsidR="00F96BA2" w:rsidRPr="00F96BA2" w:rsidRDefault="00F96BA2" w:rsidP="005A3F7E">
      <w:pPr>
        <w:tabs>
          <w:tab w:val="left" w:pos="4650"/>
        </w:tabs>
        <w:jc w:val="center"/>
        <w:rPr>
          <w:rFonts w:ascii="Times New Roman" w:hAnsi="Times New Roman" w:cs="Times New Roman"/>
          <w:b/>
          <w:sz w:val="24"/>
        </w:rPr>
      </w:pPr>
      <w:r w:rsidRPr="00F96BA2">
        <w:rPr>
          <w:rFonts w:ascii="Times New Roman" w:hAnsi="Times New Roman" w:cs="Times New Roman"/>
          <w:b/>
          <w:sz w:val="24"/>
        </w:rPr>
        <w:t>KEY TO ADVERBIAL CLAUSE OF CONCESSION</w:t>
      </w:r>
    </w:p>
    <w:p w:rsidR="00F96BA2" w:rsidRPr="00F96BA2" w:rsidRDefault="00F96BA2" w:rsidP="005A3F7E">
      <w:pPr>
        <w:tabs>
          <w:tab w:val="left" w:pos="4650"/>
        </w:tabs>
        <w:jc w:val="center"/>
        <w:rPr>
          <w:rFonts w:ascii="Times New Roman" w:hAnsi="Times New Roman" w:cs="Times New Roman"/>
          <w:b/>
          <w:sz w:val="24"/>
        </w:rPr>
      </w:pPr>
    </w:p>
    <w:tbl>
      <w:tblPr>
        <w:tblW w:w="898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856"/>
        <w:gridCol w:w="951"/>
        <w:gridCol w:w="960"/>
        <w:gridCol w:w="960"/>
        <w:gridCol w:w="960"/>
        <w:gridCol w:w="960"/>
        <w:gridCol w:w="840"/>
        <w:gridCol w:w="840"/>
        <w:gridCol w:w="821"/>
      </w:tblGrid>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 C</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 C</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 B</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 C</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7.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8.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9. B</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10. C</w:t>
            </w:r>
          </w:p>
        </w:tc>
      </w:tr>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11. C</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12. A</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13. B </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14. D</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15.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16. B</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17.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18.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19. A</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20. C</w:t>
            </w:r>
          </w:p>
        </w:tc>
      </w:tr>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21. A</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22. C</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23.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24. D</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25. B</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26. D</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27.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28.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29. D</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30. A</w:t>
            </w:r>
          </w:p>
        </w:tc>
      </w:tr>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31. C</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32. B</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33. D </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34. B</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35. D</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36. D</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37.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38.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39. B</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40. D</w:t>
            </w:r>
          </w:p>
        </w:tc>
      </w:tr>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41. A</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42. C</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43. B</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44. D</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45.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46.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47.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48.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49. B</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50. B</w:t>
            </w:r>
          </w:p>
        </w:tc>
      </w:tr>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51. A</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52. A</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53. C</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54. C</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55.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56.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57.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58.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59. A</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60. A</w:t>
            </w:r>
          </w:p>
        </w:tc>
      </w:tr>
      <w:tr w:rsidR="00F96BA2" w:rsidRPr="00F96BA2" w:rsidTr="009360AA">
        <w:tc>
          <w:tcPr>
            <w:tcW w:w="833"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61. C</w:t>
            </w:r>
          </w:p>
        </w:tc>
        <w:tc>
          <w:tcPr>
            <w:tcW w:w="856"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62. B</w:t>
            </w:r>
          </w:p>
        </w:tc>
        <w:tc>
          <w:tcPr>
            <w:tcW w:w="95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63. A </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64.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65. C</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66. A</w:t>
            </w:r>
          </w:p>
        </w:tc>
        <w:tc>
          <w:tcPr>
            <w:tcW w:w="96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67.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68.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69. D</w:t>
            </w:r>
          </w:p>
        </w:tc>
        <w:tc>
          <w:tcPr>
            <w:tcW w:w="821"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70. B</w:t>
            </w:r>
          </w:p>
        </w:tc>
      </w:tr>
    </w:tbl>
    <w:p w:rsidR="00F96BA2" w:rsidRPr="00F96BA2" w:rsidRDefault="00F96BA2" w:rsidP="005A3F7E">
      <w:pPr>
        <w:tabs>
          <w:tab w:val="left" w:pos="4650"/>
        </w:tabs>
        <w:rPr>
          <w:rFonts w:ascii="Times New Roman" w:hAnsi="Times New Roman" w:cs="Times New Roman"/>
          <w:sz w:val="24"/>
        </w:rPr>
      </w:pPr>
    </w:p>
    <w:p w:rsidR="00F96BA2" w:rsidRPr="00F96BA2" w:rsidRDefault="00F96BA2" w:rsidP="005A3F7E">
      <w:pPr>
        <w:tabs>
          <w:tab w:val="left" w:pos="4650"/>
        </w:tabs>
        <w:rPr>
          <w:rFonts w:ascii="Times New Roman" w:hAnsi="Times New Roman" w:cs="Times New Roman"/>
          <w:b/>
          <w:sz w:val="24"/>
        </w:rPr>
      </w:pPr>
    </w:p>
    <w:p w:rsidR="00F96BA2" w:rsidRPr="00F96BA2" w:rsidRDefault="00F96BA2" w:rsidP="005A3F7E">
      <w:pPr>
        <w:tabs>
          <w:tab w:val="center" w:pos="4677"/>
          <w:tab w:val="left" w:pos="7592"/>
        </w:tabs>
        <w:rPr>
          <w:rFonts w:ascii="Times New Roman" w:hAnsi="Times New Roman" w:cs="Times New Roman"/>
          <w:b/>
          <w:sz w:val="24"/>
        </w:rPr>
      </w:pPr>
    </w:p>
    <w:p w:rsidR="00F96BA2" w:rsidRPr="00F96BA2" w:rsidRDefault="00F96BA2" w:rsidP="005A3F7E">
      <w:pPr>
        <w:tabs>
          <w:tab w:val="center" w:pos="4677"/>
          <w:tab w:val="left" w:pos="7592"/>
        </w:tabs>
        <w:rPr>
          <w:rFonts w:ascii="Times New Roman" w:hAnsi="Times New Roman" w:cs="Times New Roman"/>
          <w:b/>
          <w:sz w:val="24"/>
        </w:rPr>
      </w:pPr>
      <w:r w:rsidRPr="00F96BA2">
        <w:rPr>
          <w:rFonts w:ascii="Times New Roman" w:hAnsi="Times New Roman" w:cs="Times New Roman"/>
          <w:b/>
          <w:sz w:val="24"/>
        </w:rPr>
        <w:t>II. ADVERBIAL CLAUSE OF REASON</w:t>
      </w:r>
      <w:r w:rsidRPr="00F96BA2">
        <w:rPr>
          <w:rFonts w:ascii="Times New Roman" w:hAnsi="Times New Roman" w:cs="Times New Roman"/>
          <w:b/>
          <w:sz w:val="24"/>
        </w:rPr>
        <w:tab/>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i/>
          <w:sz w:val="24"/>
          <w:u w:val="single"/>
        </w:rPr>
      </w:pPr>
      <w:r w:rsidRPr="00F96BA2">
        <w:rPr>
          <w:rFonts w:ascii="Times New Roman" w:hAnsi="Times New Roman" w:cs="Times New Roman"/>
          <w:b/>
          <w:i/>
          <w:sz w:val="24"/>
          <w:u w:val="single"/>
        </w:rPr>
        <w:t xml:space="preserve">I/ Choose the best answer among A, B, C or D to complete each sentence.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 he is tired, he can’t work longer.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A. Because</w:t>
      </w:r>
      <w:r w:rsidRPr="00F96BA2">
        <w:rPr>
          <w:rFonts w:ascii="Times New Roman" w:hAnsi="Times New Roman" w:cs="Times New Roman"/>
          <w:sz w:val="24"/>
        </w:rPr>
        <w:tab/>
      </w:r>
      <w:r w:rsidRPr="00F96BA2">
        <w:rPr>
          <w:rFonts w:ascii="Times New Roman" w:hAnsi="Times New Roman" w:cs="Times New Roman"/>
          <w:sz w:val="24"/>
        </w:rPr>
        <w:tab/>
        <w:t>B. Even though</w:t>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Besides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it was so cold, he went out without an overcoat.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Since</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it was late, we decided to take a taxi home.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Because</w:t>
      </w:r>
      <w:r w:rsidRPr="00F96BA2">
        <w:rPr>
          <w:rFonts w:ascii="Times New Roman" w:hAnsi="Times New Roman" w:cs="Times New Roman"/>
          <w:sz w:val="24"/>
        </w:rPr>
        <w:tab/>
      </w:r>
      <w:r w:rsidRPr="00F96BA2">
        <w:rPr>
          <w:rFonts w:ascii="Times New Roman" w:hAnsi="Times New Roman" w:cs="Times New Roman"/>
          <w:sz w:val="24"/>
        </w:rPr>
        <w:tab/>
        <w:t>B. Since</w:t>
      </w:r>
      <w:r w:rsidRPr="00F96BA2">
        <w:rPr>
          <w:rFonts w:ascii="Times New Roman" w:hAnsi="Times New Roman" w:cs="Times New Roman"/>
          <w:sz w:val="24"/>
        </w:rPr>
        <w:tab/>
      </w:r>
      <w:r w:rsidRPr="00F96BA2">
        <w:rPr>
          <w:rFonts w:ascii="Times New Roman" w:hAnsi="Times New Roman" w:cs="Times New Roman"/>
          <w:sz w:val="24"/>
        </w:rPr>
        <w:tab/>
        <w:t>C. Because of</w:t>
      </w:r>
      <w:r w:rsidRPr="00F96BA2">
        <w:rPr>
          <w:rFonts w:ascii="Times New Roman" w:hAnsi="Times New Roman" w:cs="Times New Roman"/>
          <w:sz w:val="24"/>
        </w:rPr>
        <w:tab/>
        <w:t>D. Although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you subtract 7 from 12, you will have 5.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Because</w:t>
      </w:r>
      <w:r w:rsidRPr="00F96BA2">
        <w:rPr>
          <w:rFonts w:ascii="Times New Roman" w:hAnsi="Times New Roman" w:cs="Times New Roman"/>
          <w:sz w:val="24"/>
        </w:rPr>
        <w:tab/>
      </w:r>
      <w:r w:rsidRPr="00F96BA2">
        <w:rPr>
          <w:rFonts w:ascii="Times New Roman" w:hAnsi="Times New Roman" w:cs="Times New Roman"/>
          <w:sz w:val="24"/>
        </w:rPr>
        <w:tab/>
        <w:t>B. 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Though</w:t>
      </w:r>
      <w:r w:rsidRPr="00F96BA2">
        <w:rPr>
          <w:rFonts w:ascii="Times New Roman" w:hAnsi="Times New Roman" w:cs="Times New Roman"/>
          <w:sz w:val="24"/>
        </w:rPr>
        <w:tab/>
      </w:r>
      <w:r w:rsidRPr="00F96BA2">
        <w:rPr>
          <w:rFonts w:ascii="Times New Roman" w:hAnsi="Times New Roman" w:cs="Times New Roman"/>
          <w:sz w:val="24"/>
        </w:rPr>
        <w:tab/>
        <w:t>D.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 We couldn’t reach the house</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the road was flooded.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because</w:t>
      </w:r>
      <w:r w:rsidRPr="00F96BA2">
        <w:rPr>
          <w:rFonts w:ascii="Times New Roman" w:hAnsi="Times New Roman" w:cs="Times New Roman"/>
          <w:sz w:val="24"/>
        </w:rPr>
        <w:tab/>
      </w:r>
      <w:r w:rsidRPr="00F96BA2">
        <w:rPr>
          <w:rFonts w:ascii="Times New Roman" w:hAnsi="Times New Roman" w:cs="Times New Roman"/>
          <w:sz w:val="24"/>
        </w:rPr>
        <w:tab/>
        <w:t>B. because of</w:t>
      </w:r>
      <w:r w:rsidRPr="00F96BA2">
        <w:rPr>
          <w:rFonts w:ascii="Times New Roman" w:hAnsi="Times New Roman" w:cs="Times New Roman"/>
          <w:sz w:val="24"/>
        </w:rPr>
        <w:tab/>
      </w:r>
      <w:r w:rsidRPr="00F96BA2">
        <w:rPr>
          <w:rFonts w:ascii="Times New Roman" w:hAnsi="Times New Roman" w:cs="Times New Roman"/>
          <w:sz w:val="24"/>
        </w:rPr>
        <w:tab/>
        <w:t>C. 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he has a headache, he has to take an aspirin.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 xml:space="preserve">A. Because  </w:t>
      </w:r>
      <w:r w:rsidRPr="00F96BA2">
        <w:rPr>
          <w:rFonts w:ascii="Times New Roman" w:hAnsi="Times New Roman" w:cs="Times New Roman"/>
          <w:sz w:val="24"/>
        </w:rPr>
        <w:tab/>
        <w:t xml:space="preserve">         </w:t>
      </w:r>
      <w:r w:rsidRPr="00F96BA2">
        <w:rPr>
          <w:rFonts w:ascii="Times New Roman" w:hAnsi="Times New Roman" w:cs="Times New Roman"/>
          <w:sz w:val="24"/>
        </w:rPr>
        <w:tab/>
        <w:t>B. Because of</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In spite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 The flight had to be delayed</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the bad weather.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because</w:t>
      </w:r>
      <w:r w:rsidRPr="00F96BA2">
        <w:rPr>
          <w:rFonts w:ascii="Times New Roman" w:hAnsi="Times New Roman" w:cs="Times New Roman"/>
          <w:sz w:val="24"/>
        </w:rPr>
        <w:tab/>
      </w:r>
      <w:r w:rsidRPr="00F96BA2">
        <w:rPr>
          <w:rFonts w:ascii="Times New Roman" w:hAnsi="Times New Roman" w:cs="Times New Roman"/>
          <w:sz w:val="24"/>
        </w:rPr>
        <w:tab/>
        <w:t>B. Because of</w:t>
      </w:r>
      <w:r w:rsidRPr="00F96BA2">
        <w:rPr>
          <w:rFonts w:ascii="Times New Roman" w:hAnsi="Times New Roman" w:cs="Times New Roman"/>
          <w:sz w:val="24"/>
        </w:rPr>
        <w:tab/>
      </w:r>
      <w:r w:rsidRPr="00F96BA2">
        <w:rPr>
          <w:rFonts w:ascii="Times New Roman" w:hAnsi="Times New Roman" w:cs="Times New Roman"/>
          <w:sz w:val="24"/>
        </w:rPr>
        <w:tab/>
        <w:t>C. despite</w:t>
      </w:r>
      <w:r w:rsidRPr="00F96BA2">
        <w:rPr>
          <w:rFonts w:ascii="Times New Roman" w:hAnsi="Times New Roman" w:cs="Times New Roman"/>
          <w:sz w:val="24"/>
        </w:rPr>
        <w:tab/>
      </w:r>
      <w:r w:rsidRPr="00F96BA2">
        <w:rPr>
          <w:rFonts w:ascii="Times New Roman" w:hAnsi="Times New Roman" w:cs="Times New Roman"/>
          <w:sz w:val="24"/>
        </w:rPr>
        <w:tab/>
        <w:t>D. when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he comes to the theater with me, I shall go alone.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Because of</w:t>
      </w:r>
      <w:r w:rsidRPr="00F96BA2">
        <w:rPr>
          <w:rFonts w:ascii="Times New Roman" w:hAnsi="Times New Roman" w:cs="Times New Roman"/>
          <w:sz w:val="24"/>
        </w:rPr>
        <w:tab/>
      </w:r>
      <w:r w:rsidRPr="00F96BA2">
        <w:rPr>
          <w:rFonts w:ascii="Times New Roman" w:hAnsi="Times New Roman" w:cs="Times New Roman"/>
          <w:sz w:val="24"/>
        </w:rPr>
        <w:tab/>
        <w:t>B. Because</w:t>
      </w:r>
      <w:r w:rsidRPr="00F96BA2">
        <w:rPr>
          <w:rFonts w:ascii="Times New Roman" w:hAnsi="Times New Roman" w:cs="Times New Roman"/>
          <w:sz w:val="24"/>
        </w:rPr>
        <w:tab/>
      </w:r>
      <w:r w:rsidRPr="00F96BA2">
        <w:rPr>
          <w:rFonts w:ascii="Times New Roman" w:hAnsi="Times New Roman" w:cs="Times New Roman"/>
          <w:sz w:val="24"/>
        </w:rPr>
        <w:tab/>
        <w:t>C. Unless</w:t>
      </w:r>
      <w:r w:rsidRPr="00F96BA2">
        <w:rPr>
          <w:rFonts w:ascii="Times New Roman" w:hAnsi="Times New Roman" w:cs="Times New Roman"/>
          <w:sz w:val="24"/>
        </w:rPr>
        <w:tab/>
      </w:r>
      <w:r w:rsidRPr="00F96BA2">
        <w:rPr>
          <w:rFonts w:ascii="Times New Roman" w:hAnsi="Times New Roman" w:cs="Times New Roman"/>
          <w:sz w:val="24"/>
        </w:rPr>
        <w:tab/>
        <w:t>D. When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9. Take a map with you</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you lose your way.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because</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in case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rain or snow, there are always more than fifty thousand fans at the football games.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Even though</w:t>
      </w:r>
      <w:r w:rsidRPr="00F96BA2">
        <w:rPr>
          <w:rFonts w:ascii="Times New Roman" w:hAnsi="Times New Roman" w:cs="Times New Roman"/>
          <w:sz w:val="24"/>
        </w:rPr>
        <w:tab/>
      </w:r>
      <w:r w:rsidRPr="00F96BA2">
        <w:rPr>
          <w:rFonts w:ascii="Times New Roman" w:hAnsi="Times New Roman" w:cs="Times New Roman"/>
          <w:sz w:val="24"/>
        </w:rPr>
        <w:tab/>
        <w:t>B. Because</w:t>
      </w:r>
      <w:r w:rsidRPr="00F96BA2">
        <w:rPr>
          <w:rFonts w:ascii="Times New Roman" w:hAnsi="Times New Roman" w:cs="Times New Roman"/>
          <w:sz w:val="24"/>
        </w:rPr>
        <w:tab/>
      </w:r>
      <w:r w:rsidRPr="00F96BA2">
        <w:rPr>
          <w:rFonts w:ascii="Times New Roman" w:hAnsi="Times New Roman" w:cs="Times New Roman"/>
          <w:sz w:val="24"/>
        </w:rPr>
        <w:tab/>
        <w:t>C. Despite</w:t>
      </w:r>
      <w:r w:rsidRPr="00F96BA2">
        <w:rPr>
          <w:rFonts w:ascii="Times New Roman" w:hAnsi="Times New Roman" w:cs="Times New Roman"/>
          <w:sz w:val="24"/>
        </w:rPr>
        <w:tab/>
      </w:r>
      <w:r w:rsidRPr="00F96BA2">
        <w:rPr>
          <w:rFonts w:ascii="Times New Roman" w:hAnsi="Times New Roman" w:cs="Times New Roman"/>
          <w:sz w:val="24"/>
        </w:rPr>
        <w:tab/>
        <w:t>D. Because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his illness, he had to cancel the appointment.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However</w:t>
      </w:r>
      <w:r w:rsidRPr="00F96BA2">
        <w:rPr>
          <w:rFonts w:ascii="Times New Roman" w:hAnsi="Times New Roman" w:cs="Times New Roman"/>
          <w:sz w:val="24"/>
        </w:rPr>
        <w:tab/>
      </w:r>
      <w:r w:rsidRPr="00F96BA2">
        <w:rPr>
          <w:rFonts w:ascii="Times New Roman" w:hAnsi="Times New Roman" w:cs="Times New Roman"/>
          <w:sz w:val="24"/>
        </w:rPr>
        <w:tab/>
        <w:t>B. Despite</w:t>
      </w:r>
      <w:r w:rsidRPr="00F96BA2">
        <w:rPr>
          <w:rFonts w:ascii="Times New Roman" w:hAnsi="Times New Roman" w:cs="Times New Roman"/>
          <w:sz w:val="24"/>
        </w:rPr>
        <w:tab/>
      </w:r>
      <w:r w:rsidRPr="00F96BA2">
        <w:rPr>
          <w:rFonts w:ascii="Times New Roman" w:hAnsi="Times New Roman" w:cs="Times New Roman"/>
          <w:sz w:val="24"/>
        </w:rPr>
        <w:tab/>
        <w:t>C. 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Because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Minh had a terrible headache.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 he went to school.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However</w:t>
      </w:r>
      <w:r w:rsidRPr="00F96BA2">
        <w:rPr>
          <w:rFonts w:ascii="Times New Roman" w:hAnsi="Times New Roman" w:cs="Times New Roman"/>
          <w:sz w:val="24"/>
        </w:rPr>
        <w:tab/>
      </w:r>
      <w:r w:rsidRPr="00F96BA2">
        <w:rPr>
          <w:rFonts w:ascii="Times New Roman" w:hAnsi="Times New Roman" w:cs="Times New Roman"/>
          <w:sz w:val="24"/>
        </w:rPr>
        <w:tab/>
        <w:t>B. But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Tom has a bike,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he always walks to school.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but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because of</w:t>
      </w:r>
      <w:r w:rsidRPr="00F96BA2">
        <w:rPr>
          <w:rFonts w:ascii="Times New Roman" w:hAnsi="Times New Roman" w:cs="Times New Roman"/>
          <w:sz w:val="24"/>
        </w:rPr>
        <w:tab/>
      </w:r>
      <w:r w:rsidRPr="00F96BA2">
        <w:rPr>
          <w:rFonts w:ascii="Times New Roman" w:hAnsi="Times New Roman" w:cs="Times New Roman"/>
          <w:sz w:val="24"/>
        </w:rPr>
        <w:tab/>
        <w:t>C. because</w:t>
      </w:r>
      <w:r w:rsidRPr="00F96BA2">
        <w:rPr>
          <w:rFonts w:ascii="Times New Roman" w:hAnsi="Times New Roman" w:cs="Times New Roman"/>
          <w:sz w:val="24"/>
        </w:rPr>
        <w:tab/>
      </w:r>
      <w:r w:rsidRPr="00F96BA2">
        <w:rPr>
          <w:rFonts w:ascii="Times New Roman" w:hAnsi="Times New Roman" w:cs="Times New Roman"/>
          <w:sz w:val="24"/>
        </w:rPr>
        <w:tab/>
        <w:t>D. despite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14. My sister will take the plane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she dislikes flying.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because</w:t>
      </w:r>
      <w:r w:rsidRPr="00F96BA2">
        <w:rPr>
          <w:rFonts w:ascii="Times New Roman" w:hAnsi="Times New Roman" w:cs="Times New Roman"/>
          <w:sz w:val="24"/>
        </w:rPr>
        <w:tab/>
      </w:r>
      <w:r w:rsidRPr="00F96BA2">
        <w:rPr>
          <w:rFonts w:ascii="Times New Roman" w:hAnsi="Times New Roman" w:cs="Times New Roman"/>
          <w:sz w:val="24"/>
        </w:rPr>
        <w:tab/>
        <w:t>B. so that</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before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15. We decided to leave the party early</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 it was boring.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due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because</w:t>
      </w:r>
      <w:r w:rsidRPr="00F96BA2">
        <w:rPr>
          <w:rFonts w:ascii="Times New Roman" w:hAnsi="Times New Roman" w:cs="Times New Roman"/>
          <w:sz w:val="24"/>
        </w:rPr>
        <w:tab/>
      </w:r>
      <w:r w:rsidRPr="00F96BA2">
        <w:rPr>
          <w:rFonts w:ascii="Times New Roman" w:hAnsi="Times New Roman" w:cs="Times New Roman"/>
          <w:sz w:val="24"/>
        </w:rPr>
        <w:tab/>
        <w:t>C. but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The students arrived late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the traffic jam.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lastRenderedPageBreak/>
        <w:t>A. because</w:t>
      </w:r>
      <w:r w:rsidRPr="00F96BA2">
        <w:rPr>
          <w:rFonts w:ascii="Times New Roman" w:hAnsi="Times New Roman" w:cs="Times New Roman"/>
          <w:sz w:val="24"/>
        </w:rPr>
        <w:tab/>
      </w:r>
      <w:r w:rsidRPr="00F96BA2">
        <w:rPr>
          <w:rFonts w:ascii="Times New Roman" w:hAnsi="Times New Roman" w:cs="Times New Roman"/>
          <w:sz w:val="24"/>
        </w:rPr>
        <w:tab/>
        <w:t>B. owing to</w:t>
      </w:r>
      <w:r w:rsidRPr="00F96BA2">
        <w:rPr>
          <w:rFonts w:ascii="Times New Roman" w:hAnsi="Times New Roman" w:cs="Times New Roman"/>
          <w:sz w:val="24"/>
        </w:rPr>
        <w:tab/>
      </w:r>
      <w:r w:rsidRPr="00F96BA2">
        <w:rPr>
          <w:rFonts w:ascii="Times New Roman" w:hAnsi="Times New Roman" w:cs="Times New Roman"/>
          <w:sz w:val="24"/>
        </w:rPr>
        <w:tab/>
        <w:t>C. despite</w:t>
      </w:r>
      <w:r w:rsidRPr="00F96BA2">
        <w:rPr>
          <w:rFonts w:ascii="Times New Roman" w:hAnsi="Times New Roman" w:cs="Times New Roman"/>
          <w:sz w:val="24"/>
        </w:rPr>
        <w:tab/>
      </w:r>
      <w:r w:rsidRPr="00F96BA2">
        <w:rPr>
          <w:rFonts w:ascii="Times New Roman" w:hAnsi="Times New Roman" w:cs="Times New Roman"/>
          <w:sz w:val="24"/>
        </w:rPr>
        <w:tab/>
        <w:t>D. so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17.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he missed the first bus, he came ten minutes late.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Since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Although</w:t>
      </w:r>
      <w:r w:rsidRPr="00F96BA2">
        <w:rPr>
          <w:rFonts w:ascii="Times New Roman" w:hAnsi="Times New Roman" w:cs="Times New Roman"/>
          <w:sz w:val="24"/>
        </w:rPr>
        <w:tab/>
      </w:r>
      <w:r w:rsidRPr="00F96BA2">
        <w:rPr>
          <w:rFonts w:ascii="Times New Roman" w:hAnsi="Times New Roman" w:cs="Times New Roman"/>
          <w:sz w:val="24"/>
        </w:rPr>
        <w:tab/>
        <w:t>C. However</w:t>
      </w:r>
      <w:r w:rsidRPr="00F96BA2">
        <w:rPr>
          <w:rFonts w:ascii="Times New Roman" w:hAnsi="Times New Roman" w:cs="Times New Roman"/>
          <w:sz w:val="24"/>
        </w:rPr>
        <w:tab/>
      </w:r>
      <w:r w:rsidRPr="00F96BA2">
        <w:rPr>
          <w:rFonts w:ascii="Times New Roman" w:hAnsi="Times New Roman" w:cs="Times New Roman"/>
          <w:sz w:val="24"/>
        </w:rPr>
        <w:tab/>
        <w:t>D. Therefore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18.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his physical handicap, he has become a successful businessman.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In spite of</w:t>
      </w:r>
      <w:r w:rsidRPr="00F96BA2">
        <w:rPr>
          <w:rFonts w:ascii="Times New Roman" w:hAnsi="Times New Roman" w:cs="Times New Roman"/>
          <w:sz w:val="24"/>
        </w:rPr>
        <w:tab/>
      </w:r>
      <w:r w:rsidRPr="00F96BA2">
        <w:rPr>
          <w:rFonts w:ascii="Times New Roman" w:hAnsi="Times New Roman" w:cs="Times New Roman"/>
          <w:sz w:val="24"/>
        </w:rPr>
        <w:tab/>
        <w:t>B. Because of</w:t>
      </w:r>
      <w:r w:rsidRPr="00F96BA2">
        <w:rPr>
          <w:rFonts w:ascii="Times New Roman" w:hAnsi="Times New Roman" w:cs="Times New Roman"/>
          <w:sz w:val="24"/>
        </w:rPr>
        <w:tab/>
      </w:r>
      <w:r w:rsidRPr="00F96BA2">
        <w:rPr>
          <w:rFonts w:ascii="Times New Roman" w:hAnsi="Times New Roman" w:cs="Times New Roman"/>
          <w:sz w:val="24"/>
        </w:rPr>
        <w:tab/>
        <w:t>C. 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Although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19. It was difficult to deliver the letter</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the sender had written the wrong address on the envelope.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though</w:t>
      </w:r>
      <w:r w:rsidRPr="00F96BA2">
        <w:rPr>
          <w:rFonts w:ascii="Times New Roman" w:hAnsi="Times New Roman" w:cs="Times New Roman"/>
          <w:sz w:val="24"/>
        </w:rPr>
        <w:tab/>
      </w:r>
      <w:r w:rsidRPr="00F96BA2">
        <w:rPr>
          <w:rFonts w:ascii="Times New Roman" w:hAnsi="Times New Roman" w:cs="Times New Roman"/>
          <w:sz w:val="24"/>
        </w:rPr>
        <w:tab/>
        <w:t>B. but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20. </w:t>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u w:val="single"/>
        </w:rPr>
        <w:tab/>
      </w:r>
      <w:r w:rsidRPr="00F96BA2">
        <w:rPr>
          <w:rFonts w:ascii="Times New Roman" w:hAnsi="Times New Roman" w:cs="Times New Roman"/>
          <w:sz w:val="24"/>
        </w:rPr>
        <w:t xml:space="preserve">it rained heavily, I went to school on time. </w:t>
      </w:r>
    </w:p>
    <w:p w:rsidR="00F96BA2" w:rsidRPr="00F96BA2" w:rsidRDefault="00F96BA2" w:rsidP="005A3F7E">
      <w:pPr>
        <w:ind w:firstLine="510"/>
        <w:rPr>
          <w:rFonts w:ascii="Times New Roman" w:hAnsi="Times New Roman" w:cs="Times New Roman"/>
          <w:sz w:val="24"/>
        </w:rPr>
      </w:pPr>
      <w:r w:rsidRPr="00F96BA2">
        <w:rPr>
          <w:rFonts w:ascii="Times New Roman" w:hAnsi="Times New Roman" w:cs="Times New Roman"/>
          <w:sz w:val="24"/>
        </w:rPr>
        <w:t>A. However</w:t>
      </w:r>
      <w:r w:rsidRPr="00F96BA2">
        <w:rPr>
          <w:rFonts w:ascii="Times New Roman" w:hAnsi="Times New Roman" w:cs="Times New Roman"/>
          <w:sz w:val="24"/>
        </w:rPr>
        <w:tab/>
      </w:r>
      <w:r w:rsidRPr="00F96BA2">
        <w:rPr>
          <w:rFonts w:ascii="Times New Roman" w:hAnsi="Times New Roman" w:cs="Times New Roman"/>
          <w:sz w:val="24"/>
        </w:rPr>
        <w:tab/>
        <w:t>B. But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21. He didn’t answer the questions correctly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although he isn’t intelligent</w:t>
      </w:r>
      <w:r w:rsidRPr="00F96BA2">
        <w:rPr>
          <w:rFonts w:ascii="Times New Roman" w:hAnsi="Times New Roman" w:cs="Times New Roman"/>
          <w:sz w:val="24"/>
        </w:rPr>
        <w:tab/>
      </w:r>
      <w:r w:rsidRPr="00F96BA2">
        <w:rPr>
          <w:rFonts w:ascii="Times New Roman" w:hAnsi="Times New Roman" w:cs="Times New Roman"/>
          <w:sz w:val="24"/>
        </w:rPr>
        <w:tab/>
        <w:t xml:space="preserve">B. because he is intelligent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in spite of his intelligence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despite his intelligent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22. ______, I can’t hear what he is saying.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Because of the noise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Because of the soft music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Though the music is noise   </w:t>
      </w:r>
      <w:r w:rsidRPr="00F96BA2">
        <w:rPr>
          <w:rFonts w:ascii="Times New Roman" w:hAnsi="Times New Roman" w:cs="Times New Roman"/>
          <w:sz w:val="24"/>
        </w:rPr>
        <w:tab/>
      </w:r>
      <w:r w:rsidRPr="00F96BA2">
        <w:rPr>
          <w:rFonts w:ascii="Times New Roman" w:hAnsi="Times New Roman" w:cs="Times New Roman"/>
          <w:sz w:val="24"/>
        </w:rPr>
        <w:tab/>
        <w:t xml:space="preserve">D. In spite of the noise music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_____, I feel very refresh.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Because I work very hard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Although I get up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Because of getting up early</w:t>
      </w:r>
      <w:r w:rsidRPr="00F96BA2">
        <w:rPr>
          <w:rFonts w:ascii="Times New Roman" w:hAnsi="Times New Roman" w:cs="Times New Roman"/>
          <w:sz w:val="24"/>
        </w:rPr>
        <w:tab/>
      </w:r>
      <w:r w:rsidRPr="00F96BA2">
        <w:rPr>
          <w:rFonts w:ascii="Times New Roman" w:hAnsi="Times New Roman" w:cs="Times New Roman"/>
          <w:sz w:val="24"/>
        </w:rPr>
        <w:tab/>
        <w:t>D. Despite getting up late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They live happily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because they have no money</w:t>
      </w:r>
      <w:r w:rsidRPr="00F96BA2">
        <w:rPr>
          <w:rFonts w:ascii="Times New Roman" w:hAnsi="Times New Roman" w:cs="Times New Roman"/>
          <w:sz w:val="24"/>
        </w:rPr>
        <w:tab/>
      </w:r>
      <w:r w:rsidRPr="00F96BA2">
        <w:rPr>
          <w:rFonts w:ascii="Times New Roman" w:hAnsi="Times New Roman" w:cs="Times New Roman"/>
          <w:sz w:val="24"/>
        </w:rPr>
        <w:tab/>
        <w:t xml:space="preserve">B. though they are rich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in spite of their poverty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because of their poor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25. He can’t join in the volunteer campaign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although he is busy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because he hurts his legs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in spite of working very hard</w:t>
      </w:r>
      <w:r w:rsidRPr="00F96BA2">
        <w:rPr>
          <w:rFonts w:ascii="Times New Roman" w:hAnsi="Times New Roman" w:cs="Times New Roman"/>
          <w:sz w:val="24"/>
        </w:rPr>
        <w:tab/>
      </w:r>
      <w:r w:rsidRPr="00F96BA2">
        <w:rPr>
          <w:rFonts w:ascii="Times New Roman" w:hAnsi="Times New Roman" w:cs="Times New Roman"/>
          <w:sz w:val="24"/>
        </w:rPr>
        <w:tab/>
        <w:t xml:space="preserve">D. because of registering for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26. Though he drove carefully, he had an accident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Despite his carelessness, he had an accident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Despite he drove carefully, he had an accident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In spite of driving carefully, he had an accident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In spite of a careful drive, he had an accident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27. He was very tired but he kept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Despite very tired, he kept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Though his tiredness, he kept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Although he was very tired, but he kept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He kept on working although he was very tired.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28.  Although it rained heavily, they went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In spite of the rain heavily, they went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In spite of the raining heavily, they went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Despite the heavy rain, they went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Though the fact that it rained heavily, they went on working.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29. Cars cause pollution but people still want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Because cars cause pollution, people want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Despite the fact that cars cause pollution, people want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Cars cause pollution although people want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Cars cause pollution because people still want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30. She was seriously ill but she enjoyed life very much.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In spite of her serious illness, she enjoyed life very much.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Although she enjoyed life very much, she was seriously ill.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She was seriously ill because she enjoyed life very much.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Despite seriously ill, she enjoyed life very much. </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i/>
          <w:sz w:val="24"/>
          <w:u w:val="single"/>
        </w:rPr>
      </w:pPr>
      <w:r w:rsidRPr="00F96BA2">
        <w:rPr>
          <w:rFonts w:ascii="Times New Roman" w:hAnsi="Times New Roman" w:cs="Times New Roman"/>
          <w:b/>
          <w:sz w:val="24"/>
          <w:u w:val="single"/>
        </w:rPr>
        <w:t xml:space="preserve">II/ </w:t>
      </w:r>
      <w:r w:rsidRPr="00F96BA2">
        <w:rPr>
          <w:rFonts w:ascii="Times New Roman" w:hAnsi="Times New Roman" w:cs="Times New Roman"/>
          <w:b/>
          <w:i/>
          <w:sz w:val="24"/>
          <w:u w:val="single"/>
        </w:rPr>
        <w:t>Choose the underlined part among A, B, C, or D that needs correcting: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31. My friends advised her </w:t>
      </w:r>
      <w:r w:rsidRPr="00F96BA2">
        <w:rPr>
          <w:rFonts w:ascii="Times New Roman" w:hAnsi="Times New Roman" w:cs="Times New Roman"/>
          <w:sz w:val="24"/>
          <w:u w:val="single"/>
        </w:rPr>
        <w:t>to stop</w:t>
      </w:r>
      <w:r w:rsidRPr="00F96BA2">
        <w:rPr>
          <w:rFonts w:ascii="Times New Roman" w:hAnsi="Times New Roman" w:cs="Times New Roman"/>
          <w:sz w:val="24"/>
        </w:rPr>
        <w:t xml:space="preserve"> doing </w:t>
      </w:r>
      <w:r w:rsidRPr="00F96BA2">
        <w:rPr>
          <w:rFonts w:ascii="Times New Roman" w:hAnsi="Times New Roman" w:cs="Times New Roman"/>
          <w:sz w:val="24"/>
          <w:u w:val="single"/>
        </w:rPr>
        <w:t>the</w:t>
      </w:r>
      <w:r w:rsidRPr="00F96BA2">
        <w:rPr>
          <w:rFonts w:ascii="Times New Roman" w:hAnsi="Times New Roman" w:cs="Times New Roman"/>
          <w:sz w:val="24"/>
        </w:rPr>
        <w:t xml:space="preserve"> housework </w:t>
      </w:r>
      <w:r w:rsidRPr="00F96BA2">
        <w:rPr>
          <w:rFonts w:ascii="Times New Roman" w:hAnsi="Times New Roman" w:cs="Times New Roman"/>
          <w:sz w:val="24"/>
          <w:u w:val="single"/>
        </w:rPr>
        <w:t>because</w:t>
      </w:r>
      <w:r w:rsidRPr="00F96BA2">
        <w:rPr>
          <w:rFonts w:ascii="Times New Roman" w:hAnsi="Times New Roman" w:cs="Times New Roman"/>
          <w:sz w:val="24"/>
        </w:rPr>
        <w:t xml:space="preserve"> her </w:t>
      </w:r>
      <w:r w:rsidRPr="00F96BA2">
        <w:rPr>
          <w:rFonts w:ascii="Times New Roman" w:hAnsi="Times New Roman" w:cs="Times New Roman"/>
          <w:sz w:val="24"/>
          <w:u w:val="single"/>
        </w:rPr>
        <w:t>old age</w:t>
      </w:r>
      <w:r w:rsidRPr="00F96BA2">
        <w:rPr>
          <w:rFonts w:ascii="Times New Roman" w:hAnsi="Times New Roman" w:cs="Times New Roman"/>
          <w:sz w:val="24"/>
        </w:rPr>
        <w:t xml:space="preserve">. </w:t>
      </w:r>
    </w:p>
    <w:p w:rsidR="00F96BA2" w:rsidRPr="00F96BA2" w:rsidRDefault="00F96BA2" w:rsidP="005A3F7E">
      <w:pPr>
        <w:ind w:left="2160" w:firstLine="72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32. </w:t>
      </w:r>
      <w:r w:rsidRPr="00F96BA2">
        <w:rPr>
          <w:rFonts w:ascii="Times New Roman" w:hAnsi="Times New Roman" w:cs="Times New Roman"/>
          <w:sz w:val="24"/>
          <w:u w:val="single"/>
        </w:rPr>
        <w:t>Because</w:t>
      </w:r>
      <w:r w:rsidRPr="00F96BA2">
        <w:rPr>
          <w:rFonts w:ascii="Times New Roman" w:hAnsi="Times New Roman" w:cs="Times New Roman"/>
          <w:sz w:val="24"/>
        </w:rPr>
        <w:t xml:space="preserve"> the invention of machines </w:t>
      </w:r>
      <w:r w:rsidRPr="00F96BA2">
        <w:rPr>
          <w:rFonts w:ascii="Times New Roman" w:hAnsi="Times New Roman" w:cs="Times New Roman"/>
          <w:sz w:val="24"/>
          <w:u w:val="single"/>
        </w:rPr>
        <w:t>such as</w:t>
      </w:r>
      <w:r w:rsidRPr="00F96BA2">
        <w:rPr>
          <w:rFonts w:ascii="Times New Roman" w:hAnsi="Times New Roman" w:cs="Times New Roman"/>
          <w:sz w:val="24"/>
        </w:rPr>
        <w:t xml:space="preserve"> vacuum cleaners, washing machines,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women spend </w:t>
      </w:r>
      <w:r w:rsidRPr="00F96BA2">
        <w:rPr>
          <w:rFonts w:ascii="Times New Roman" w:hAnsi="Times New Roman" w:cs="Times New Roman"/>
          <w:sz w:val="24"/>
          <w:u w:val="single"/>
        </w:rPr>
        <w:t>less</w:t>
      </w:r>
      <w:r w:rsidRPr="00F96BA2">
        <w:rPr>
          <w:rFonts w:ascii="Times New Roman" w:hAnsi="Times New Roman" w:cs="Times New Roman"/>
          <w:sz w:val="24"/>
        </w:rPr>
        <w:t xml:space="preserve"> time</w:t>
      </w:r>
      <w:r w:rsidRPr="00F96BA2">
        <w:rPr>
          <w:rFonts w:ascii="Times New Roman" w:hAnsi="Times New Roman" w:cs="Times New Roman"/>
          <w:sz w:val="24"/>
          <w:u w:val="single"/>
        </w:rPr>
        <w:t xml:space="preserve"> doing</w:t>
      </w:r>
      <w:r w:rsidRPr="00F96BA2">
        <w:rPr>
          <w:rFonts w:ascii="Times New Roman" w:hAnsi="Times New Roman" w:cs="Times New Roman"/>
          <w:sz w:val="24"/>
        </w:rPr>
        <w:t xml:space="preserve"> the housework.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33. John </w:t>
      </w:r>
      <w:r w:rsidRPr="00F96BA2">
        <w:rPr>
          <w:rFonts w:ascii="Times New Roman" w:hAnsi="Times New Roman" w:cs="Times New Roman"/>
          <w:sz w:val="24"/>
          <w:u w:val="single"/>
        </w:rPr>
        <w:t>didn’t</w:t>
      </w:r>
      <w:r w:rsidRPr="00F96BA2">
        <w:rPr>
          <w:rFonts w:ascii="Times New Roman" w:hAnsi="Times New Roman" w:cs="Times New Roman"/>
          <w:sz w:val="24"/>
        </w:rPr>
        <w:t xml:space="preserve"> go </w:t>
      </w:r>
      <w:r w:rsidRPr="00F96BA2">
        <w:rPr>
          <w:rFonts w:ascii="Times New Roman" w:hAnsi="Times New Roman" w:cs="Times New Roman"/>
          <w:sz w:val="24"/>
          <w:u w:val="single"/>
        </w:rPr>
        <w:t>to</w:t>
      </w:r>
      <w:r w:rsidRPr="00F96BA2">
        <w:rPr>
          <w:rFonts w:ascii="Times New Roman" w:hAnsi="Times New Roman" w:cs="Times New Roman"/>
          <w:sz w:val="24"/>
        </w:rPr>
        <w:t xml:space="preserve"> work </w:t>
      </w:r>
      <w:r w:rsidRPr="00F96BA2">
        <w:rPr>
          <w:rFonts w:ascii="Times New Roman" w:hAnsi="Times New Roman" w:cs="Times New Roman"/>
          <w:sz w:val="24"/>
          <w:u w:val="single"/>
        </w:rPr>
        <w:t>because of</w:t>
      </w:r>
      <w:r w:rsidRPr="00F96BA2">
        <w:rPr>
          <w:rFonts w:ascii="Times New Roman" w:hAnsi="Times New Roman" w:cs="Times New Roman"/>
          <w:sz w:val="24"/>
        </w:rPr>
        <w:t xml:space="preserve"> he was </w:t>
      </w:r>
      <w:r w:rsidRPr="00F96BA2">
        <w:rPr>
          <w:rFonts w:ascii="Times New Roman" w:hAnsi="Times New Roman" w:cs="Times New Roman"/>
          <w:sz w:val="24"/>
          <w:u w:val="single"/>
        </w:rPr>
        <w:t>seriously</w:t>
      </w:r>
      <w:r w:rsidRPr="00F96BA2">
        <w:rPr>
          <w:rFonts w:ascii="Times New Roman" w:hAnsi="Times New Roman" w:cs="Times New Roman"/>
          <w:sz w:val="24"/>
        </w:rPr>
        <w:t xml:space="preserve"> ill. </w:t>
      </w:r>
    </w:p>
    <w:p w:rsidR="00F96BA2" w:rsidRPr="00F96BA2" w:rsidRDefault="00F96BA2" w:rsidP="005A3F7E">
      <w:pPr>
        <w:ind w:left="510" w:firstLine="51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34. </w:t>
      </w:r>
      <w:r w:rsidRPr="00F96BA2">
        <w:rPr>
          <w:rFonts w:ascii="Times New Roman" w:hAnsi="Times New Roman" w:cs="Times New Roman"/>
          <w:sz w:val="24"/>
          <w:u w:val="single"/>
        </w:rPr>
        <w:t>In spite of</w:t>
      </w:r>
      <w:r w:rsidRPr="00F96BA2">
        <w:rPr>
          <w:rFonts w:ascii="Times New Roman" w:hAnsi="Times New Roman" w:cs="Times New Roman"/>
          <w:sz w:val="24"/>
        </w:rPr>
        <w:t xml:space="preserve"> my father is </w:t>
      </w:r>
      <w:r w:rsidRPr="00F96BA2">
        <w:rPr>
          <w:rFonts w:ascii="Times New Roman" w:hAnsi="Times New Roman" w:cs="Times New Roman"/>
          <w:sz w:val="24"/>
          <w:u w:val="single"/>
        </w:rPr>
        <w:t>old</w:t>
      </w:r>
      <w:r w:rsidRPr="00F96BA2">
        <w:rPr>
          <w:rFonts w:ascii="Times New Roman" w:hAnsi="Times New Roman" w:cs="Times New Roman"/>
          <w:sz w:val="24"/>
        </w:rPr>
        <w:t xml:space="preserve">, he still </w:t>
      </w:r>
      <w:r w:rsidRPr="00F96BA2">
        <w:rPr>
          <w:rFonts w:ascii="Times New Roman" w:hAnsi="Times New Roman" w:cs="Times New Roman"/>
          <w:sz w:val="24"/>
          <w:u w:val="single"/>
        </w:rPr>
        <w:t>goes</w:t>
      </w:r>
      <w:r w:rsidRPr="00F96BA2">
        <w:rPr>
          <w:rFonts w:ascii="Times New Roman" w:hAnsi="Times New Roman" w:cs="Times New Roman"/>
          <w:sz w:val="24"/>
        </w:rPr>
        <w:t xml:space="preserve"> to </w:t>
      </w:r>
      <w:r w:rsidRPr="00F96BA2">
        <w:rPr>
          <w:rFonts w:ascii="Times New Roman" w:hAnsi="Times New Roman" w:cs="Times New Roman"/>
          <w:sz w:val="24"/>
          <w:u w:val="single"/>
        </w:rPr>
        <w:t>work</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35. Peter </w:t>
      </w:r>
      <w:r w:rsidRPr="00F96BA2">
        <w:rPr>
          <w:rFonts w:ascii="Times New Roman" w:hAnsi="Times New Roman" w:cs="Times New Roman"/>
          <w:sz w:val="24"/>
          <w:u w:val="single"/>
        </w:rPr>
        <w:t>succeeded</w:t>
      </w:r>
      <w:r w:rsidRPr="00F96BA2">
        <w:rPr>
          <w:rFonts w:ascii="Times New Roman" w:hAnsi="Times New Roman" w:cs="Times New Roman"/>
          <w:sz w:val="24"/>
        </w:rPr>
        <w:t xml:space="preserve"> in his exam </w:t>
      </w:r>
      <w:r w:rsidRPr="00F96BA2">
        <w:rPr>
          <w:rFonts w:ascii="Times New Roman" w:hAnsi="Times New Roman" w:cs="Times New Roman"/>
          <w:sz w:val="24"/>
          <w:u w:val="single"/>
        </w:rPr>
        <w:t>because of</w:t>
      </w:r>
      <w:r w:rsidRPr="00F96BA2">
        <w:rPr>
          <w:rFonts w:ascii="Times New Roman" w:hAnsi="Times New Roman" w:cs="Times New Roman"/>
          <w:sz w:val="24"/>
        </w:rPr>
        <w:t xml:space="preserve">  he worked </w:t>
      </w:r>
      <w:r w:rsidRPr="00F96BA2">
        <w:rPr>
          <w:rFonts w:ascii="Times New Roman" w:hAnsi="Times New Roman" w:cs="Times New Roman"/>
          <w:sz w:val="24"/>
          <w:u w:val="single"/>
        </w:rPr>
        <w:t xml:space="preserve">hard </w:t>
      </w:r>
      <w:r w:rsidRPr="00F96BA2">
        <w:rPr>
          <w:rFonts w:ascii="Times New Roman" w:hAnsi="Times New Roman" w:cs="Times New Roman"/>
          <w:sz w:val="24"/>
        </w:rPr>
        <w:t xml:space="preserve">and </w:t>
      </w:r>
      <w:r w:rsidRPr="00F96BA2">
        <w:rPr>
          <w:rFonts w:ascii="Times New Roman" w:hAnsi="Times New Roman" w:cs="Times New Roman"/>
          <w:sz w:val="24"/>
          <w:u w:val="single"/>
        </w:rPr>
        <w:t>methodically</w:t>
      </w:r>
      <w:r w:rsidRPr="00F96BA2">
        <w:rPr>
          <w:rFonts w:ascii="Times New Roman" w:hAnsi="Times New Roman" w:cs="Times New Roman"/>
          <w:sz w:val="24"/>
        </w:rPr>
        <w:t xml:space="preserve">. </w:t>
      </w:r>
    </w:p>
    <w:p w:rsidR="00F96BA2" w:rsidRPr="00F96BA2" w:rsidRDefault="00F96BA2" w:rsidP="005A3F7E">
      <w:pPr>
        <w:ind w:left="10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36. Rice plants </w:t>
      </w:r>
      <w:r w:rsidRPr="00F96BA2">
        <w:rPr>
          <w:rFonts w:ascii="Times New Roman" w:hAnsi="Times New Roman" w:cs="Times New Roman"/>
          <w:sz w:val="24"/>
          <w:u w:val="single"/>
        </w:rPr>
        <w:t>grow</w:t>
      </w:r>
      <w:r w:rsidRPr="00F96BA2">
        <w:rPr>
          <w:rFonts w:ascii="Times New Roman" w:hAnsi="Times New Roman" w:cs="Times New Roman"/>
          <w:sz w:val="24"/>
        </w:rPr>
        <w:t xml:space="preserve"> well </w:t>
      </w:r>
      <w:r w:rsidRPr="00F96BA2">
        <w:rPr>
          <w:rFonts w:ascii="Times New Roman" w:hAnsi="Times New Roman" w:cs="Times New Roman"/>
          <w:sz w:val="24"/>
          <w:u w:val="single"/>
        </w:rPr>
        <w:t>because</w:t>
      </w:r>
      <w:r w:rsidRPr="00F96BA2">
        <w:rPr>
          <w:rFonts w:ascii="Times New Roman" w:hAnsi="Times New Roman" w:cs="Times New Roman"/>
          <w:sz w:val="24"/>
        </w:rPr>
        <w:t xml:space="preserve"> the climate is </w:t>
      </w:r>
      <w:r w:rsidRPr="00F96BA2">
        <w:rPr>
          <w:rFonts w:ascii="Times New Roman" w:hAnsi="Times New Roman" w:cs="Times New Roman"/>
          <w:sz w:val="24"/>
          <w:u w:val="single"/>
        </w:rPr>
        <w:t>warmly</w:t>
      </w:r>
      <w:r w:rsidRPr="00F96BA2">
        <w:rPr>
          <w:rFonts w:ascii="Times New Roman" w:hAnsi="Times New Roman" w:cs="Times New Roman"/>
          <w:sz w:val="24"/>
        </w:rPr>
        <w:t xml:space="preserve"> and </w:t>
      </w:r>
      <w:r w:rsidRPr="00F96BA2">
        <w:rPr>
          <w:rFonts w:ascii="Times New Roman" w:hAnsi="Times New Roman" w:cs="Times New Roman"/>
          <w:sz w:val="24"/>
          <w:u w:val="single"/>
        </w:rPr>
        <w:t>damp</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w:t>
      </w:r>
      <w:r w:rsidRPr="00F96BA2">
        <w:rPr>
          <w:rFonts w:ascii="Times New Roman" w:hAnsi="Times New Roman" w:cs="Times New Roman"/>
          <w:sz w:val="24"/>
          <w:u w:val="single"/>
        </w:rPr>
        <w:t>The</w:t>
      </w:r>
      <w:r w:rsidRPr="00F96BA2">
        <w:rPr>
          <w:rFonts w:ascii="Times New Roman" w:hAnsi="Times New Roman" w:cs="Times New Roman"/>
          <w:sz w:val="24"/>
        </w:rPr>
        <w:t xml:space="preserve"> plane </w:t>
      </w:r>
      <w:r w:rsidRPr="00F96BA2">
        <w:rPr>
          <w:rFonts w:ascii="Times New Roman" w:hAnsi="Times New Roman" w:cs="Times New Roman"/>
          <w:sz w:val="24"/>
          <w:u w:val="single"/>
        </w:rPr>
        <w:t>couldn’t</w:t>
      </w:r>
      <w:r w:rsidRPr="00F96BA2">
        <w:rPr>
          <w:rFonts w:ascii="Times New Roman" w:hAnsi="Times New Roman" w:cs="Times New Roman"/>
          <w:sz w:val="24"/>
        </w:rPr>
        <w:t xml:space="preserve"> take </w:t>
      </w:r>
      <w:r w:rsidRPr="00F96BA2">
        <w:rPr>
          <w:rFonts w:ascii="Times New Roman" w:hAnsi="Times New Roman" w:cs="Times New Roman"/>
          <w:sz w:val="24"/>
          <w:u w:val="single"/>
        </w:rPr>
        <w:t>off</w:t>
      </w:r>
      <w:r w:rsidRPr="00F96BA2">
        <w:rPr>
          <w:rFonts w:ascii="Times New Roman" w:hAnsi="Times New Roman" w:cs="Times New Roman"/>
          <w:sz w:val="24"/>
        </w:rPr>
        <w:t xml:space="preserve"> because </w:t>
      </w:r>
      <w:r w:rsidRPr="00F96BA2">
        <w:rPr>
          <w:rFonts w:ascii="Times New Roman" w:hAnsi="Times New Roman" w:cs="Times New Roman"/>
          <w:sz w:val="24"/>
          <w:u w:val="single"/>
        </w:rPr>
        <w:t>the bad weather</w:t>
      </w:r>
      <w:r w:rsidRPr="00F96BA2">
        <w:rPr>
          <w:rFonts w:ascii="Times New Roman" w:hAnsi="Times New Roman" w:cs="Times New Roman"/>
          <w:sz w:val="24"/>
        </w:rPr>
        <w:t xml:space="preserve">.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38. He couldn’t drive </w:t>
      </w:r>
      <w:r w:rsidRPr="00F96BA2">
        <w:rPr>
          <w:rFonts w:ascii="Times New Roman" w:hAnsi="Times New Roman" w:cs="Times New Roman"/>
          <w:sz w:val="24"/>
          <w:u w:val="single"/>
        </w:rPr>
        <w:t>fast</w:t>
      </w:r>
      <w:r w:rsidRPr="00F96BA2">
        <w:rPr>
          <w:rFonts w:ascii="Times New Roman" w:hAnsi="Times New Roman" w:cs="Times New Roman"/>
          <w:sz w:val="24"/>
        </w:rPr>
        <w:t xml:space="preserve"> </w:t>
      </w:r>
      <w:r w:rsidRPr="00F96BA2">
        <w:rPr>
          <w:rFonts w:ascii="Times New Roman" w:hAnsi="Times New Roman" w:cs="Times New Roman"/>
          <w:sz w:val="24"/>
          <w:u w:val="single"/>
        </w:rPr>
        <w:t>owing to</w:t>
      </w:r>
      <w:r w:rsidRPr="00F96BA2">
        <w:rPr>
          <w:rFonts w:ascii="Times New Roman" w:hAnsi="Times New Roman" w:cs="Times New Roman"/>
          <w:sz w:val="24"/>
        </w:rPr>
        <w:t xml:space="preserve"> the street </w:t>
      </w:r>
      <w:r w:rsidRPr="00F96BA2">
        <w:rPr>
          <w:rFonts w:ascii="Times New Roman" w:hAnsi="Times New Roman" w:cs="Times New Roman"/>
          <w:sz w:val="24"/>
          <w:u w:val="single"/>
        </w:rPr>
        <w:t>was</w:t>
      </w:r>
      <w:r w:rsidRPr="00F96BA2">
        <w:rPr>
          <w:rFonts w:ascii="Times New Roman" w:hAnsi="Times New Roman" w:cs="Times New Roman"/>
          <w:sz w:val="24"/>
        </w:rPr>
        <w:t xml:space="preserve"> crowded </w:t>
      </w:r>
      <w:r w:rsidRPr="00F96BA2">
        <w:rPr>
          <w:rFonts w:ascii="Times New Roman" w:hAnsi="Times New Roman" w:cs="Times New Roman"/>
          <w:sz w:val="24"/>
          <w:u w:val="single"/>
        </w:rPr>
        <w:t xml:space="preserve">and </w:t>
      </w:r>
      <w:r w:rsidRPr="00F96BA2">
        <w:rPr>
          <w:rFonts w:ascii="Times New Roman" w:hAnsi="Times New Roman" w:cs="Times New Roman"/>
          <w:sz w:val="24"/>
        </w:rPr>
        <w:t xml:space="preserve">narrow.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t>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39. </w:t>
      </w:r>
      <w:r w:rsidRPr="00F96BA2">
        <w:rPr>
          <w:rFonts w:ascii="Times New Roman" w:hAnsi="Times New Roman" w:cs="Times New Roman"/>
          <w:sz w:val="24"/>
          <w:u w:val="single"/>
        </w:rPr>
        <w:t>The</w:t>
      </w:r>
      <w:r w:rsidRPr="00F96BA2">
        <w:rPr>
          <w:rFonts w:ascii="Times New Roman" w:hAnsi="Times New Roman" w:cs="Times New Roman"/>
          <w:sz w:val="24"/>
        </w:rPr>
        <w:t xml:space="preserve"> train was </w:t>
      </w:r>
      <w:r w:rsidRPr="00F96BA2">
        <w:rPr>
          <w:rFonts w:ascii="Times New Roman" w:hAnsi="Times New Roman" w:cs="Times New Roman"/>
          <w:sz w:val="24"/>
          <w:u w:val="single"/>
        </w:rPr>
        <w:t>late</w:t>
      </w:r>
      <w:r w:rsidRPr="00F96BA2">
        <w:rPr>
          <w:rFonts w:ascii="Times New Roman" w:hAnsi="Times New Roman" w:cs="Times New Roman"/>
          <w:sz w:val="24"/>
        </w:rPr>
        <w:t xml:space="preserve"> </w:t>
      </w:r>
      <w:r w:rsidRPr="00F96BA2">
        <w:rPr>
          <w:rFonts w:ascii="Times New Roman" w:hAnsi="Times New Roman" w:cs="Times New Roman"/>
          <w:sz w:val="24"/>
          <w:u w:val="single"/>
        </w:rPr>
        <w:t>because</w:t>
      </w:r>
      <w:r w:rsidRPr="00F96BA2">
        <w:rPr>
          <w:rFonts w:ascii="Times New Roman" w:hAnsi="Times New Roman" w:cs="Times New Roman"/>
          <w:sz w:val="24"/>
        </w:rPr>
        <w:t xml:space="preserve"> the fog </w:t>
      </w:r>
      <w:r w:rsidRPr="00F96BA2">
        <w:rPr>
          <w:rFonts w:ascii="Times New Roman" w:hAnsi="Times New Roman" w:cs="Times New Roman"/>
          <w:sz w:val="24"/>
          <w:u w:val="single"/>
        </w:rPr>
        <w:t xml:space="preserve">is </w:t>
      </w:r>
      <w:r w:rsidRPr="00F96BA2">
        <w:rPr>
          <w:rFonts w:ascii="Times New Roman" w:hAnsi="Times New Roman" w:cs="Times New Roman"/>
          <w:sz w:val="24"/>
        </w:rPr>
        <w:t xml:space="preserve">thick.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40. </w:t>
      </w:r>
      <w:r w:rsidRPr="00F96BA2">
        <w:rPr>
          <w:rFonts w:ascii="Times New Roman" w:hAnsi="Times New Roman" w:cs="Times New Roman"/>
          <w:sz w:val="24"/>
          <w:u w:val="single"/>
        </w:rPr>
        <w:t>Since</w:t>
      </w:r>
      <w:r w:rsidRPr="00F96BA2">
        <w:rPr>
          <w:rFonts w:ascii="Times New Roman" w:hAnsi="Times New Roman" w:cs="Times New Roman"/>
          <w:sz w:val="24"/>
        </w:rPr>
        <w:t xml:space="preserve"> the difficult test, I </w:t>
      </w:r>
      <w:r w:rsidRPr="00F96BA2">
        <w:rPr>
          <w:rFonts w:ascii="Times New Roman" w:hAnsi="Times New Roman" w:cs="Times New Roman"/>
          <w:sz w:val="24"/>
          <w:u w:val="single"/>
        </w:rPr>
        <w:t>couldn’t</w:t>
      </w:r>
      <w:r w:rsidRPr="00F96BA2">
        <w:rPr>
          <w:rFonts w:ascii="Times New Roman" w:hAnsi="Times New Roman" w:cs="Times New Roman"/>
          <w:sz w:val="24"/>
        </w:rPr>
        <w:t xml:space="preserve"> finish </w:t>
      </w:r>
      <w:r w:rsidRPr="00F96BA2">
        <w:rPr>
          <w:rFonts w:ascii="Times New Roman" w:hAnsi="Times New Roman" w:cs="Times New Roman"/>
          <w:sz w:val="24"/>
          <w:u w:val="single"/>
        </w:rPr>
        <w:t>it</w:t>
      </w:r>
      <w:r w:rsidRPr="00F96BA2">
        <w:rPr>
          <w:rFonts w:ascii="Times New Roman" w:hAnsi="Times New Roman" w:cs="Times New Roman"/>
          <w:sz w:val="24"/>
        </w:rPr>
        <w:t xml:space="preserve"> </w:t>
      </w:r>
      <w:r w:rsidRPr="00F96BA2">
        <w:rPr>
          <w:rFonts w:ascii="Times New Roman" w:hAnsi="Times New Roman" w:cs="Times New Roman"/>
          <w:sz w:val="24"/>
          <w:u w:val="single"/>
        </w:rPr>
        <w:t>on time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     D</w:t>
      </w: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KEY TO ADVERBIAL CLAUSE OF REASON</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rPr>
      </w:pPr>
    </w:p>
    <w:tbl>
      <w:tblPr>
        <w:tblW w:w="840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gridCol w:w="840"/>
        <w:gridCol w:w="840"/>
        <w:gridCol w:w="840"/>
        <w:gridCol w:w="840"/>
      </w:tblGrid>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 C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4.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5.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6.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7.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8. C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9.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10. C </w:t>
            </w:r>
          </w:p>
        </w:tc>
      </w:tr>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11.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12.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13.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14. C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15.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16.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17.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18.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19.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20. C </w:t>
            </w:r>
          </w:p>
        </w:tc>
      </w:tr>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21.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22.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23.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24. C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25.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26. C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27.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28. C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29.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30. A </w:t>
            </w:r>
          </w:p>
        </w:tc>
      </w:tr>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31.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32.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33.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34. A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35.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36.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37.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38. B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39. D </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 xml:space="preserve">40. A </w:t>
            </w:r>
          </w:p>
        </w:tc>
      </w:tr>
    </w:tbl>
    <w:p w:rsidR="00F96BA2" w:rsidRPr="00F96BA2" w:rsidRDefault="00F96BA2" w:rsidP="005A3F7E">
      <w:pPr>
        <w:jc w:val="cente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III. ADVERBIAL CLAUSE OF RESULT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A. </w:t>
      </w:r>
      <w:r w:rsidRPr="00F96BA2">
        <w:rPr>
          <w:rFonts w:ascii="Times New Roman" w:hAnsi="Times New Roman" w:cs="Times New Roman"/>
          <w:b/>
          <w:i/>
          <w:sz w:val="24"/>
          <w:u w:val="single"/>
        </w:rPr>
        <w:t>Mark the letter A, B, C or D to indicate the correct option to fill each of the following blanks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Our seats were _____ far from the stage that we couldn't see the actors and actresses clearly.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very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enough</w:t>
      </w:r>
      <w:r w:rsidRPr="00F96BA2">
        <w:rPr>
          <w:rFonts w:ascii="Times New Roman" w:hAnsi="Times New Roman" w:cs="Times New Roman"/>
          <w:sz w:val="24"/>
        </w:rPr>
        <w:tab/>
      </w:r>
      <w:r w:rsidRPr="00F96BA2">
        <w:rPr>
          <w:rFonts w:ascii="Times New Roman" w:hAnsi="Times New Roman" w:cs="Times New Roman"/>
          <w:sz w:val="24"/>
        </w:rPr>
        <w:tab/>
        <w:t>D. so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He was _____ he never washed his clothes by himself.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too lazy</w:t>
      </w:r>
      <w:r w:rsidRPr="00F96BA2">
        <w:rPr>
          <w:rFonts w:ascii="Times New Roman" w:hAnsi="Times New Roman" w:cs="Times New Roman"/>
          <w:sz w:val="24"/>
        </w:rPr>
        <w:tab/>
      </w:r>
      <w:r w:rsidRPr="00F96BA2">
        <w:rPr>
          <w:rFonts w:ascii="Times New Roman" w:hAnsi="Times New Roman" w:cs="Times New Roman"/>
          <w:sz w:val="24"/>
        </w:rPr>
        <w:tab/>
        <w:t>B. so lazy that</w:t>
      </w:r>
      <w:r w:rsidRPr="00F96BA2">
        <w:rPr>
          <w:rFonts w:ascii="Times New Roman" w:hAnsi="Times New Roman" w:cs="Times New Roman"/>
          <w:sz w:val="24"/>
        </w:rPr>
        <w:tab/>
      </w:r>
      <w:r w:rsidRPr="00F96BA2">
        <w:rPr>
          <w:rFonts w:ascii="Times New Roman" w:hAnsi="Times New Roman" w:cs="Times New Roman"/>
          <w:sz w:val="24"/>
        </w:rPr>
        <w:tab/>
        <w:t>C. very lazy that</w:t>
      </w:r>
      <w:r w:rsidRPr="00F96BA2">
        <w:rPr>
          <w:rFonts w:ascii="Times New Roman" w:hAnsi="Times New Roman" w:cs="Times New Roman"/>
          <w:sz w:val="24"/>
        </w:rPr>
        <w:tab/>
        <w:t>D. such lazy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They are _____ young _____ drive the car. </w:t>
      </w:r>
    </w:p>
    <w:p w:rsidR="00F96BA2" w:rsidRPr="00F96BA2" w:rsidRDefault="00F96BA2" w:rsidP="005A3F7E">
      <w:pPr>
        <w:ind w:right="-432" w:firstLine="720"/>
        <w:rPr>
          <w:rFonts w:ascii="Times New Roman" w:hAnsi="Times New Roman" w:cs="Times New Roman"/>
          <w:sz w:val="24"/>
        </w:rPr>
      </w:pPr>
      <w:r w:rsidRPr="00F96BA2">
        <w:rPr>
          <w:rFonts w:ascii="Times New Roman" w:hAnsi="Times New Roman" w:cs="Times New Roman"/>
          <w:sz w:val="24"/>
        </w:rPr>
        <w:lastRenderedPageBreak/>
        <w:t>A. so / that</w:t>
      </w:r>
      <w:r w:rsidRPr="00F96BA2">
        <w:rPr>
          <w:rFonts w:ascii="Times New Roman" w:hAnsi="Times New Roman" w:cs="Times New Roman"/>
          <w:sz w:val="24"/>
        </w:rPr>
        <w:tab/>
      </w:r>
      <w:r w:rsidRPr="00F96BA2">
        <w:rPr>
          <w:rFonts w:ascii="Times New Roman" w:hAnsi="Times New Roman" w:cs="Times New Roman"/>
          <w:sz w:val="24"/>
        </w:rPr>
        <w:tab/>
        <w:t>B. too / to</w:t>
      </w:r>
      <w:r w:rsidRPr="00F96BA2">
        <w:rPr>
          <w:rFonts w:ascii="Times New Roman" w:hAnsi="Times New Roman" w:cs="Times New Roman"/>
          <w:sz w:val="24"/>
        </w:rPr>
        <w:tab/>
      </w:r>
      <w:r w:rsidRPr="00F96BA2">
        <w:rPr>
          <w:rFonts w:ascii="Times New Roman" w:hAnsi="Times New Roman" w:cs="Times New Roman"/>
          <w:sz w:val="24"/>
        </w:rPr>
        <w:tab/>
        <w:t>C. enough / to</w:t>
      </w:r>
      <w:r w:rsidRPr="00F96BA2">
        <w:rPr>
          <w:rFonts w:ascii="Times New Roman" w:hAnsi="Times New Roman" w:cs="Times New Roman"/>
          <w:sz w:val="24"/>
        </w:rPr>
        <w:tab/>
        <w:t>D. not only / but also</w:t>
      </w:r>
    </w:p>
    <w:p w:rsidR="00F96BA2" w:rsidRPr="00F96BA2" w:rsidRDefault="00F96BA2" w:rsidP="005A3F7E">
      <w:pPr>
        <w:ind w:right="-432"/>
        <w:rPr>
          <w:rFonts w:ascii="Times New Roman" w:hAnsi="Times New Roman" w:cs="Times New Roman"/>
          <w:sz w:val="24"/>
        </w:rPr>
      </w:pPr>
      <w:r w:rsidRPr="00F96BA2">
        <w:rPr>
          <w:rFonts w:ascii="Times New Roman" w:hAnsi="Times New Roman" w:cs="Times New Roman"/>
          <w:sz w:val="24"/>
        </w:rPr>
        <w:t xml:space="preserve">4. It was _____ a boring speech that I felt asleep. </w:t>
      </w:r>
    </w:p>
    <w:p w:rsidR="00F96BA2" w:rsidRPr="00F96BA2" w:rsidRDefault="00F96BA2" w:rsidP="005A3F7E">
      <w:pPr>
        <w:ind w:right="-432" w:firstLine="720"/>
        <w:rPr>
          <w:rFonts w:ascii="Times New Roman" w:hAnsi="Times New Roman" w:cs="Times New Roman"/>
          <w:sz w:val="24"/>
        </w:rPr>
      </w:pPr>
      <w:r w:rsidRPr="00F96BA2">
        <w:rPr>
          <w:rFonts w:ascii="Times New Roman" w:hAnsi="Times New Roman" w:cs="Times New Roman"/>
          <w:sz w:val="24"/>
        </w:rPr>
        <w:t>A. such</w:t>
      </w:r>
      <w:r w:rsidRPr="00F96BA2">
        <w:rPr>
          <w:rFonts w:ascii="Times New Roman" w:hAnsi="Times New Roman" w:cs="Times New Roman"/>
          <w:sz w:val="24"/>
        </w:rPr>
        <w:tab/>
      </w:r>
      <w:r w:rsidRPr="00F96BA2">
        <w:rPr>
          <w:rFonts w:ascii="Times New Roman" w:hAnsi="Times New Roman" w:cs="Times New Roman"/>
          <w:sz w:val="24"/>
        </w:rPr>
        <w:tab/>
        <w:t>B.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very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  Is there _____ for everyone?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food and drink enough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enough food and drink</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enough of food and drink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enough food and drink enough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He was _____ he could not continue to work.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very tired that</w:t>
      </w:r>
      <w:r w:rsidRPr="00F96BA2">
        <w:rPr>
          <w:rFonts w:ascii="Times New Roman" w:hAnsi="Times New Roman" w:cs="Times New Roman"/>
          <w:sz w:val="24"/>
        </w:rPr>
        <w:tab/>
        <w:t>B. such tired that</w:t>
      </w:r>
      <w:r w:rsidRPr="00F96BA2">
        <w:rPr>
          <w:rFonts w:ascii="Times New Roman" w:hAnsi="Times New Roman" w:cs="Times New Roman"/>
          <w:sz w:val="24"/>
        </w:rPr>
        <w:tab/>
        <w:t>C. too tired that</w:t>
      </w:r>
      <w:r w:rsidRPr="00F96BA2">
        <w:rPr>
          <w:rFonts w:ascii="Times New Roman" w:hAnsi="Times New Roman" w:cs="Times New Roman"/>
          <w:sz w:val="24"/>
        </w:rPr>
        <w:tab/>
        <w:t>D. so tired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John’s eyes were _____ bad that he couldn’t read the number plate of the car in front.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such</w:t>
      </w:r>
      <w:r w:rsidRPr="00F96BA2">
        <w:rPr>
          <w:rFonts w:ascii="Times New Roman" w:hAnsi="Times New Roman" w:cs="Times New Roman"/>
          <w:sz w:val="24"/>
        </w:rPr>
        <w:tab/>
      </w:r>
      <w:r w:rsidRPr="00F96BA2">
        <w:rPr>
          <w:rFonts w:ascii="Times New Roman" w:hAnsi="Times New Roman" w:cs="Times New Roman"/>
          <w:sz w:val="24"/>
        </w:rPr>
        <w:tab/>
        <w:t>B. too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very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 Why don’t we make a fire? - It’s not cold _____   to make a fire.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too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enough</w:t>
      </w:r>
      <w:r w:rsidRPr="00F96BA2">
        <w:rPr>
          <w:rFonts w:ascii="Times New Roman" w:hAnsi="Times New Roman" w:cs="Times New Roman"/>
          <w:sz w:val="24"/>
        </w:rPr>
        <w:tab/>
      </w:r>
      <w:r w:rsidRPr="00F96BA2">
        <w:rPr>
          <w:rFonts w:ascii="Times New Roman" w:hAnsi="Times New Roman" w:cs="Times New Roman"/>
          <w:sz w:val="24"/>
        </w:rPr>
        <w:tab/>
        <w:t>C. such</w:t>
      </w:r>
      <w:r w:rsidRPr="00F96BA2">
        <w:rPr>
          <w:rFonts w:ascii="Times New Roman" w:hAnsi="Times New Roman" w:cs="Times New Roman"/>
          <w:sz w:val="24"/>
        </w:rPr>
        <w:tab/>
      </w:r>
      <w:r w:rsidRPr="00F96BA2">
        <w:rPr>
          <w:rFonts w:ascii="Times New Roman" w:hAnsi="Times New Roman" w:cs="Times New Roman"/>
          <w:sz w:val="24"/>
        </w:rPr>
        <w:tab/>
        <w:t>D. much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Most of the pupils are _____ to pass the examination.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enough good</w:t>
      </w:r>
      <w:r w:rsidRPr="00F96BA2">
        <w:rPr>
          <w:rFonts w:ascii="Times New Roman" w:hAnsi="Times New Roman" w:cs="Times New Roman"/>
          <w:sz w:val="24"/>
        </w:rPr>
        <w:tab/>
        <w:t>B. good enough</w:t>
      </w:r>
      <w:r w:rsidRPr="00F96BA2">
        <w:rPr>
          <w:rFonts w:ascii="Times New Roman" w:hAnsi="Times New Roman" w:cs="Times New Roman"/>
          <w:sz w:val="24"/>
        </w:rPr>
        <w:tab/>
        <w:t>C. too good</w:t>
      </w:r>
      <w:r w:rsidRPr="00F96BA2">
        <w:rPr>
          <w:rFonts w:ascii="Times New Roman" w:hAnsi="Times New Roman" w:cs="Times New Roman"/>
          <w:sz w:val="24"/>
        </w:rPr>
        <w:tab/>
      </w:r>
      <w:r w:rsidRPr="00F96BA2">
        <w:rPr>
          <w:rFonts w:ascii="Times New Roman" w:hAnsi="Times New Roman" w:cs="Times New Roman"/>
          <w:sz w:val="24"/>
        </w:rPr>
        <w:tab/>
        <w:t>D. very good</w:t>
      </w:r>
    </w:p>
    <w:p w:rsidR="00F96BA2" w:rsidRPr="00F96BA2" w:rsidRDefault="00F96BA2" w:rsidP="005A3F7E">
      <w:pPr>
        <w:tabs>
          <w:tab w:val="left" w:pos="500"/>
        </w:tabs>
        <w:spacing w:line="330" w:lineRule="atLeast"/>
        <w:rPr>
          <w:rFonts w:ascii="Times New Roman" w:hAnsi="Times New Roman" w:cs="Times New Roman"/>
          <w:sz w:val="24"/>
        </w:rPr>
      </w:pPr>
      <w:r w:rsidRPr="00F96BA2">
        <w:rPr>
          <w:rFonts w:ascii="Times New Roman" w:hAnsi="Times New Roman" w:cs="Times New Roman"/>
          <w:sz w:val="24"/>
        </w:rPr>
        <w:t xml:space="preserve">10. You can send me a letter if you want to, but your phone call is _____ for me.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enough good</w:t>
      </w:r>
      <w:r w:rsidRPr="00F96BA2">
        <w:rPr>
          <w:rFonts w:ascii="Times New Roman" w:hAnsi="Times New Roman" w:cs="Times New Roman"/>
          <w:sz w:val="24"/>
        </w:rPr>
        <w:tab/>
        <w:t>B. good as enough</w:t>
      </w:r>
      <w:r w:rsidRPr="00F96BA2">
        <w:rPr>
          <w:rFonts w:ascii="Times New Roman" w:hAnsi="Times New Roman" w:cs="Times New Roman"/>
          <w:sz w:val="24"/>
        </w:rPr>
        <w:tab/>
        <w:t xml:space="preserve">C. good enough      </w:t>
      </w:r>
      <w:r w:rsidRPr="00F96BA2">
        <w:rPr>
          <w:rFonts w:ascii="Times New Roman" w:hAnsi="Times New Roman" w:cs="Times New Roman"/>
          <w:sz w:val="24"/>
        </w:rPr>
        <w:tab/>
        <w:t>D. good than enough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Davis has _____ many patients _____ he is always busy.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too / that</w:t>
      </w:r>
      <w:r w:rsidRPr="00F96BA2">
        <w:rPr>
          <w:rFonts w:ascii="Times New Roman" w:hAnsi="Times New Roman" w:cs="Times New Roman"/>
          <w:sz w:val="24"/>
        </w:rPr>
        <w:tab/>
      </w:r>
      <w:r w:rsidRPr="00F96BA2">
        <w:rPr>
          <w:rFonts w:ascii="Times New Roman" w:hAnsi="Times New Roman" w:cs="Times New Roman"/>
          <w:sz w:val="24"/>
        </w:rPr>
        <w:tab/>
        <w:t>B. very / until</w:t>
      </w:r>
      <w:r w:rsidRPr="00F96BA2">
        <w:rPr>
          <w:rFonts w:ascii="Times New Roman" w:hAnsi="Times New Roman" w:cs="Times New Roman"/>
          <w:sz w:val="24"/>
        </w:rPr>
        <w:tab/>
      </w:r>
      <w:r w:rsidRPr="00F96BA2">
        <w:rPr>
          <w:rFonts w:ascii="Times New Roman" w:hAnsi="Times New Roman" w:cs="Times New Roman"/>
          <w:sz w:val="24"/>
        </w:rPr>
        <w:tab/>
        <w:t>C. such / that</w:t>
      </w:r>
      <w:r w:rsidRPr="00F96BA2">
        <w:rPr>
          <w:rFonts w:ascii="Times New Roman" w:hAnsi="Times New Roman" w:cs="Times New Roman"/>
          <w:sz w:val="24"/>
        </w:rPr>
        <w:tab/>
      </w:r>
      <w:r w:rsidRPr="00F96BA2">
        <w:rPr>
          <w:rFonts w:ascii="Times New Roman" w:hAnsi="Times New Roman" w:cs="Times New Roman"/>
          <w:sz w:val="24"/>
        </w:rPr>
        <w:tab/>
        <w:t>D. so /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It was _____ a difficult question that they couldn't explain.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such</w:t>
      </w:r>
      <w:r w:rsidRPr="00F96BA2">
        <w:rPr>
          <w:rFonts w:ascii="Times New Roman" w:hAnsi="Times New Roman" w:cs="Times New Roman"/>
          <w:sz w:val="24"/>
        </w:rPr>
        <w:tab/>
      </w:r>
      <w:r w:rsidRPr="00F96BA2">
        <w:rPr>
          <w:rFonts w:ascii="Times New Roman" w:hAnsi="Times New Roman" w:cs="Times New Roman"/>
          <w:sz w:val="24"/>
        </w:rPr>
        <w:tab/>
        <w:t>C. very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The lesson _____ for me to understand.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is very difficult </w:t>
      </w:r>
      <w:r w:rsidRPr="00F96BA2">
        <w:rPr>
          <w:rFonts w:ascii="Times New Roman" w:hAnsi="Times New Roman" w:cs="Times New Roman"/>
          <w:sz w:val="24"/>
        </w:rPr>
        <w:tab/>
        <w:t>B. too difficult</w:t>
      </w:r>
      <w:r w:rsidRPr="00F96BA2">
        <w:rPr>
          <w:rFonts w:ascii="Times New Roman" w:hAnsi="Times New Roman" w:cs="Times New Roman"/>
          <w:sz w:val="24"/>
        </w:rPr>
        <w:tab/>
      </w:r>
      <w:r w:rsidRPr="00F96BA2">
        <w:rPr>
          <w:rFonts w:ascii="Times New Roman" w:hAnsi="Times New Roman" w:cs="Times New Roman"/>
          <w:sz w:val="24"/>
        </w:rPr>
        <w:tab/>
        <w:t>C. difficult too</w:t>
      </w:r>
      <w:r w:rsidRPr="00F96BA2">
        <w:rPr>
          <w:rFonts w:ascii="Times New Roman" w:hAnsi="Times New Roman" w:cs="Times New Roman"/>
          <w:sz w:val="24"/>
        </w:rPr>
        <w:tab/>
      </w:r>
      <w:r w:rsidRPr="00F96BA2">
        <w:rPr>
          <w:rFonts w:ascii="Times New Roman" w:hAnsi="Times New Roman" w:cs="Times New Roman"/>
          <w:sz w:val="24"/>
        </w:rPr>
        <w:tab/>
        <w:t>D. is too difficult</w:t>
      </w:r>
      <w:r w:rsidRPr="00F96BA2">
        <w:rPr>
          <w:rFonts w:ascii="Times New Roman" w:hAnsi="Times New Roman" w:cs="Times New Roman"/>
          <w:sz w:val="24"/>
        </w:rPr>
        <w:br/>
        <w:t xml:space="preserve">14. The tent show is _____ for us to see.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enough interesting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very interesting</w:t>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C. interesting enough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interesting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They are _____ that they can't buy a bicycle.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enough poor</w:t>
      </w:r>
      <w:r w:rsidRPr="00F96BA2">
        <w:rPr>
          <w:rFonts w:ascii="Times New Roman" w:hAnsi="Times New Roman" w:cs="Times New Roman"/>
          <w:sz w:val="24"/>
        </w:rPr>
        <w:tab/>
        <w:t>B. poor enough</w:t>
      </w:r>
      <w:r w:rsidRPr="00F96BA2">
        <w:rPr>
          <w:rFonts w:ascii="Times New Roman" w:hAnsi="Times New Roman" w:cs="Times New Roman"/>
          <w:sz w:val="24"/>
        </w:rPr>
        <w:tab/>
        <w:t>C. so poor</w:t>
      </w:r>
      <w:r w:rsidRPr="00F96BA2">
        <w:rPr>
          <w:rFonts w:ascii="Times New Roman" w:hAnsi="Times New Roman" w:cs="Times New Roman"/>
          <w:sz w:val="24"/>
        </w:rPr>
        <w:tab/>
      </w:r>
      <w:r w:rsidRPr="00F96BA2">
        <w:rPr>
          <w:rFonts w:ascii="Times New Roman" w:hAnsi="Times New Roman" w:cs="Times New Roman"/>
          <w:sz w:val="24"/>
        </w:rPr>
        <w:tab/>
        <w:t>D. too poor</w:t>
      </w:r>
    </w:p>
    <w:p w:rsidR="00F96BA2" w:rsidRPr="00F96BA2" w:rsidRDefault="00F96BA2" w:rsidP="005A3F7E">
      <w:pPr>
        <w:tabs>
          <w:tab w:val="left" w:pos="8535"/>
        </w:tabs>
        <w:rPr>
          <w:rFonts w:ascii="Times New Roman" w:hAnsi="Times New Roman" w:cs="Times New Roman"/>
          <w:b/>
          <w:i/>
          <w:sz w:val="24"/>
          <w:u w:val="single"/>
        </w:rPr>
      </w:pPr>
    </w:p>
    <w:p w:rsidR="00F96BA2" w:rsidRPr="00F96BA2" w:rsidRDefault="00F96BA2" w:rsidP="005A3F7E">
      <w:pPr>
        <w:tabs>
          <w:tab w:val="left" w:pos="8535"/>
        </w:tabs>
        <w:rPr>
          <w:rFonts w:ascii="Times New Roman" w:hAnsi="Times New Roman" w:cs="Times New Roman"/>
          <w:b/>
          <w:i/>
          <w:sz w:val="24"/>
          <w:u w:val="single"/>
        </w:rPr>
      </w:pPr>
      <w:r w:rsidRPr="00F96BA2">
        <w:rPr>
          <w:rFonts w:ascii="Times New Roman" w:hAnsi="Times New Roman" w:cs="Times New Roman"/>
          <w:b/>
          <w:i/>
          <w:sz w:val="24"/>
          <w:u w:val="single"/>
        </w:rPr>
        <w:t xml:space="preserve">B. Mark the letter A, B, C or D to show the underlined part that needs correction. </w:t>
      </w:r>
    </w:p>
    <w:p w:rsidR="00F96BA2" w:rsidRPr="00F96BA2" w:rsidRDefault="00F96BA2" w:rsidP="005A3F7E">
      <w:pPr>
        <w:rPr>
          <w:rFonts w:ascii="Times New Roman" w:hAnsi="Times New Roman" w:cs="Times New Roman"/>
          <w:b/>
          <w:i/>
          <w:sz w:val="24"/>
          <w:u w:val="single"/>
        </w:rPr>
      </w:pPr>
    </w:p>
    <w:p w:rsidR="00F96BA2" w:rsidRPr="00F96BA2" w:rsidRDefault="00F96BA2" w:rsidP="005A3F7E">
      <w:pPr>
        <w:spacing w:line="228" w:lineRule="auto"/>
        <w:rPr>
          <w:rFonts w:ascii="Times New Roman" w:hAnsi="Times New Roman" w:cs="Times New Roman"/>
          <w:sz w:val="24"/>
        </w:rPr>
      </w:pPr>
      <w:r w:rsidRPr="00F96BA2">
        <w:rPr>
          <w:rFonts w:ascii="Times New Roman" w:hAnsi="Times New Roman" w:cs="Times New Roman"/>
          <w:noProof/>
          <w:sz w:val="24"/>
        </w:rPr>
        <w:lastRenderedPageBreak/>
        <w:t>1</w:t>
      </w:r>
      <w:r w:rsidRPr="00F96BA2">
        <w:rPr>
          <w:rFonts w:ascii="Times New Roman" w:hAnsi="Times New Roman" w:cs="Times New Roman"/>
          <w:sz w:val="24"/>
        </w:rPr>
        <w:t xml:space="preserve">. These televisions </w:t>
      </w:r>
      <w:r w:rsidRPr="00F96BA2">
        <w:rPr>
          <w:rFonts w:ascii="Times New Roman" w:hAnsi="Times New Roman" w:cs="Times New Roman"/>
          <w:sz w:val="24"/>
          <w:u w:val="single"/>
        </w:rPr>
        <w:t>are</w:t>
      </w:r>
      <w:r w:rsidRPr="00F96BA2">
        <w:rPr>
          <w:rFonts w:ascii="Times New Roman" w:hAnsi="Times New Roman" w:cs="Times New Roman"/>
          <w:sz w:val="24"/>
        </w:rPr>
        <w:t xml:space="preserve"> all </w:t>
      </w:r>
      <w:r w:rsidRPr="00F96BA2">
        <w:rPr>
          <w:rFonts w:ascii="Times New Roman" w:hAnsi="Times New Roman" w:cs="Times New Roman"/>
          <w:sz w:val="24"/>
          <w:u w:val="single"/>
        </w:rPr>
        <w:t>too</w:t>
      </w:r>
      <w:r w:rsidRPr="00F96BA2">
        <w:rPr>
          <w:rFonts w:ascii="Times New Roman" w:hAnsi="Times New Roman" w:cs="Times New Roman"/>
          <w:sz w:val="24"/>
        </w:rPr>
        <w:t xml:space="preserve"> expensive for </w:t>
      </w:r>
      <w:r w:rsidRPr="00F96BA2">
        <w:rPr>
          <w:rFonts w:ascii="Times New Roman" w:hAnsi="Times New Roman" w:cs="Times New Roman"/>
          <w:sz w:val="24"/>
          <w:u w:val="single"/>
        </w:rPr>
        <w:t>we to buy</w:t>
      </w:r>
      <w:r w:rsidRPr="00F96BA2">
        <w:rPr>
          <w:rFonts w:ascii="Times New Roman" w:hAnsi="Times New Roman" w:cs="Times New Roman"/>
          <w:sz w:val="24"/>
        </w:rPr>
        <w:t xml:space="preserve"> at </w:t>
      </w:r>
      <w:r w:rsidRPr="00F96BA2">
        <w:rPr>
          <w:rFonts w:ascii="Times New Roman" w:hAnsi="Times New Roman" w:cs="Times New Roman"/>
          <w:sz w:val="24"/>
          <w:u w:val="single"/>
        </w:rPr>
        <w:t>this time</w:t>
      </w:r>
      <w:r w:rsidRPr="00F96BA2">
        <w:rPr>
          <w:rFonts w:ascii="Times New Roman" w:hAnsi="Times New Roman" w:cs="Times New Roman"/>
          <w:sz w:val="24"/>
        </w:rPr>
        <w:t xml:space="preserve">. </w:t>
      </w:r>
    </w:p>
    <w:p w:rsidR="00F96BA2" w:rsidRPr="00F96BA2" w:rsidRDefault="00F96BA2" w:rsidP="005A3F7E">
      <w:pPr>
        <w:tabs>
          <w:tab w:val="left" w:pos="360"/>
        </w:tabs>
        <w:rPr>
          <w:rFonts w:ascii="Times New Roman" w:hAnsi="Times New Roman" w:cs="Times New Roman"/>
          <w:bCs/>
          <w:sz w:val="24"/>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A        B                                C                D</w:t>
      </w:r>
    </w:p>
    <w:p w:rsidR="00F96BA2" w:rsidRPr="00F96BA2" w:rsidRDefault="00F96BA2" w:rsidP="005A3F7E">
      <w:pPr>
        <w:tabs>
          <w:tab w:val="left" w:pos="360"/>
        </w:tabs>
        <w:rPr>
          <w:rFonts w:ascii="Times New Roman" w:hAnsi="Times New Roman" w:cs="Times New Roman"/>
          <w:sz w:val="24"/>
        </w:rPr>
      </w:pPr>
      <w:r w:rsidRPr="00F96BA2">
        <w:rPr>
          <w:rFonts w:ascii="Times New Roman" w:hAnsi="Times New Roman" w:cs="Times New Roman"/>
          <w:bCs/>
          <w:sz w:val="24"/>
        </w:rPr>
        <w:t>2. M</w:t>
      </w:r>
      <w:r w:rsidRPr="00F96BA2">
        <w:rPr>
          <w:rFonts w:ascii="Times New Roman" w:hAnsi="Times New Roman" w:cs="Times New Roman"/>
          <w:sz w:val="24"/>
        </w:rPr>
        <w:t xml:space="preserve">i has </w:t>
      </w:r>
      <w:r w:rsidRPr="00F96BA2">
        <w:rPr>
          <w:rFonts w:ascii="Times New Roman" w:hAnsi="Times New Roman" w:cs="Times New Roman"/>
          <w:sz w:val="24"/>
          <w:u w:val="single"/>
        </w:rPr>
        <w:t>such</w:t>
      </w:r>
      <w:r w:rsidRPr="00F96BA2">
        <w:rPr>
          <w:rFonts w:ascii="Times New Roman" w:hAnsi="Times New Roman" w:cs="Times New Roman"/>
          <w:sz w:val="24"/>
        </w:rPr>
        <w:t xml:space="preserve"> many things </w:t>
      </w:r>
      <w:r w:rsidRPr="00F96BA2">
        <w:rPr>
          <w:rFonts w:ascii="Times New Roman" w:hAnsi="Times New Roman" w:cs="Times New Roman"/>
          <w:sz w:val="24"/>
          <w:u w:val="single"/>
        </w:rPr>
        <w:t>to do</w:t>
      </w:r>
      <w:r w:rsidRPr="00F96BA2">
        <w:rPr>
          <w:rFonts w:ascii="Times New Roman" w:hAnsi="Times New Roman" w:cs="Times New Roman"/>
          <w:sz w:val="24"/>
        </w:rPr>
        <w:t xml:space="preserve"> that she </w:t>
      </w:r>
      <w:r w:rsidRPr="00F96BA2">
        <w:rPr>
          <w:rFonts w:ascii="Times New Roman" w:hAnsi="Times New Roman" w:cs="Times New Roman"/>
          <w:sz w:val="24"/>
          <w:u w:val="single"/>
        </w:rPr>
        <w:t>has</w:t>
      </w:r>
      <w:r w:rsidRPr="00F96BA2">
        <w:rPr>
          <w:rFonts w:ascii="Times New Roman" w:hAnsi="Times New Roman" w:cs="Times New Roman"/>
          <w:sz w:val="24"/>
        </w:rPr>
        <w:t xml:space="preserve"> no time </w:t>
      </w:r>
      <w:r w:rsidRPr="00F96BA2">
        <w:rPr>
          <w:rFonts w:ascii="Times New Roman" w:hAnsi="Times New Roman" w:cs="Times New Roman"/>
          <w:sz w:val="24"/>
          <w:u w:val="single"/>
        </w:rPr>
        <w:t>to go</w:t>
      </w:r>
      <w:r w:rsidRPr="00F96BA2">
        <w:rPr>
          <w:rFonts w:ascii="Times New Roman" w:hAnsi="Times New Roman" w:cs="Times New Roman"/>
          <w:sz w:val="24"/>
        </w:rPr>
        <w:t xml:space="preserve"> out. </w:t>
      </w:r>
    </w:p>
    <w:p w:rsidR="00F96BA2" w:rsidRPr="00F96BA2" w:rsidRDefault="00F96BA2" w:rsidP="005A3F7E">
      <w:pPr>
        <w:widowControl w:val="0"/>
        <w:tabs>
          <w:tab w:val="left" w:pos="4080"/>
          <w:tab w:val="left" w:pos="5400"/>
          <w:tab w:val="left" w:pos="6480"/>
        </w:tabs>
        <w:autoSpaceDE w:val="0"/>
        <w:autoSpaceDN w:val="0"/>
        <w:adjustRightInd w:val="0"/>
        <w:rPr>
          <w:rFonts w:ascii="Times New Roman" w:hAnsi="Times New Roman" w:cs="Times New Roman"/>
          <w:bCs/>
          <w:sz w:val="24"/>
        </w:rPr>
      </w:pPr>
      <w:r w:rsidRPr="00F96BA2">
        <w:rPr>
          <w:rFonts w:ascii="Times New Roman" w:hAnsi="Times New Roman" w:cs="Times New Roman"/>
          <w:bCs/>
          <w:sz w:val="24"/>
        </w:rPr>
        <w:t xml:space="preserve">                  A                           B                   C                D</w:t>
      </w:r>
      <w:r w:rsidRPr="00F96BA2">
        <w:rPr>
          <w:rFonts w:ascii="Times New Roman" w:hAnsi="Times New Roman" w:cs="Times New Roman"/>
          <w:bCs/>
          <w:sz w:val="24"/>
        </w:rPr>
        <w:tab/>
        <w:t xml:space="preserve">      </w:t>
      </w:r>
    </w:p>
    <w:p w:rsidR="00F96BA2" w:rsidRPr="00F96BA2" w:rsidRDefault="00F96BA2" w:rsidP="005A3F7E">
      <w:pPr>
        <w:tabs>
          <w:tab w:val="left" w:pos="360"/>
          <w:tab w:val="left" w:pos="540"/>
          <w:tab w:val="left" w:pos="720"/>
          <w:tab w:val="left" w:pos="900"/>
          <w:tab w:val="left" w:pos="1260"/>
          <w:tab w:val="left" w:pos="3240"/>
          <w:tab w:val="left" w:pos="3780"/>
          <w:tab w:val="left" w:pos="5580"/>
          <w:tab w:val="left" w:pos="6120"/>
          <w:tab w:val="left" w:pos="7560"/>
          <w:tab w:val="left" w:pos="8460"/>
        </w:tabs>
        <w:rPr>
          <w:rFonts w:ascii="Times New Roman" w:hAnsi="Times New Roman" w:cs="Times New Roman"/>
          <w:sz w:val="24"/>
        </w:rPr>
      </w:pPr>
      <w:r w:rsidRPr="00F96BA2">
        <w:rPr>
          <w:rFonts w:ascii="Times New Roman" w:hAnsi="Times New Roman" w:cs="Times New Roman"/>
          <w:sz w:val="24"/>
        </w:rPr>
        <w:t xml:space="preserve">3. My brother </w:t>
      </w:r>
      <w:r w:rsidRPr="00F96BA2">
        <w:rPr>
          <w:rFonts w:ascii="Times New Roman" w:hAnsi="Times New Roman" w:cs="Times New Roman"/>
          <w:sz w:val="24"/>
          <w:u w:val="single"/>
        </w:rPr>
        <w:t>is</w:t>
      </w:r>
      <w:r w:rsidRPr="00F96BA2">
        <w:rPr>
          <w:rFonts w:ascii="Times New Roman" w:hAnsi="Times New Roman" w:cs="Times New Roman"/>
          <w:sz w:val="24"/>
        </w:rPr>
        <w:t xml:space="preserve"> too </w:t>
      </w:r>
      <w:r w:rsidRPr="00F96BA2">
        <w:rPr>
          <w:rFonts w:ascii="Times New Roman" w:hAnsi="Times New Roman" w:cs="Times New Roman"/>
          <w:sz w:val="24"/>
          <w:u w:val="single"/>
        </w:rPr>
        <w:t xml:space="preserve">young </w:t>
      </w:r>
      <w:r w:rsidRPr="00F96BA2">
        <w:rPr>
          <w:rFonts w:ascii="Times New Roman" w:hAnsi="Times New Roman" w:cs="Times New Roman"/>
          <w:sz w:val="24"/>
        </w:rPr>
        <w:t xml:space="preserve"> </w:t>
      </w:r>
      <w:r w:rsidRPr="00F96BA2">
        <w:rPr>
          <w:rFonts w:ascii="Times New Roman" w:hAnsi="Times New Roman" w:cs="Times New Roman"/>
          <w:sz w:val="24"/>
          <w:u w:val="single"/>
        </w:rPr>
        <w:t>not to</w:t>
      </w:r>
      <w:r w:rsidRPr="00F96BA2">
        <w:rPr>
          <w:rFonts w:ascii="Times New Roman" w:hAnsi="Times New Roman" w:cs="Times New Roman"/>
          <w:sz w:val="24"/>
        </w:rPr>
        <w:t xml:space="preserve"> do volunteer </w:t>
      </w:r>
      <w:r w:rsidRPr="00F96BA2">
        <w:rPr>
          <w:rFonts w:ascii="Times New Roman" w:hAnsi="Times New Roman" w:cs="Times New Roman"/>
          <w:sz w:val="24"/>
          <w:u w:val="single"/>
        </w:rPr>
        <w:t>work.</w:t>
      </w:r>
      <w:r w:rsidRPr="00F96BA2">
        <w:rPr>
          <w:rFonts w:ascii="Times New Roman" w:hAnsi="Times New Roman" w:cs="Times New Roman"/>
          <w:sz w:val="24"/>
        </w:rPr>
        <w:t xml:space="preserve"> </w:t>
      </w:r>
    </w:p>
    <w:p w:rsidR="00F96BA2" w:rsidRPr="00F96BA2" w:rsidRDefault="00F96BA2" w:rsidP="005A3F7E">
      <w:pPr>
        <w:tabs>
          <w:tab w:val="left" w:pos="360"/>
          <w:tab w:val="left" w:pos="540"/>
          <w:tab w:val="left" w:pos="720"/>
          <w:tab w:val="left" w:pos="900"/>
          <w:tab w:val="left" w:pos="1260"/>
          <w:tab w:val="left" w:pos="3240"/>
          <w:tab w:val="left" w:pos="3780"/>
          <w:tab w:val="left" w:pos="5580"/>
          <w:tab w:val="left" w:pos="6120"/>
          <w:tab w:val="left" w:pos="7560"/>
          <w:tab w:val="left" w:pos="8460"/>
        </w:tabs>
        <w:ind w:left="540"/>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           B         C                          D</w:t>
      </w:r>
    </w:p>
    <w:p w:rsidR="00F96BA2" w:rsidRPr="00F96BA2" w:rsidRDefault="00F96BA2" w:rsidP="005A3F7E">
      <w:pPr>
        <w:tabs>
          <w:tab w:val="left" w:pos="360"/>
          <w:tab w:val="left" w:pos="2520"/>
          <w:tab w:val="left" w:pos="4680"/>
          <w:tab w:val="left" w:pos="7200"/>
        </w:tabs>
        <w:autoSpaceDE w:val="0"/>
        <w:autoSpaceDN w:val="0"/>
        <w:adjustRightInd w:val="0"/>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sz w:val="24"/>
          <w:u w:val="single"/>
        </w:rPr>
        <w:t>These</w:t>
      </w:r>
      <w:r w:rsidRPr="00F96BA2">
        <w:rPr>
          <w:rFonts w:ascii="Times New Roman" w:hAnsi="Times New Roman" w:cs="Times New Roman"/>
          <w:sz w:val="24"/>
        </w:rPr>
        <w:t xml:space="preserve"> televisions were </w:t>
      </w:r>
      <w:r w:rsidRPr="00F96BA2">
        <w:rPr>
          <w:rFonts w:ascii="Times New Roman" w:hAnsi="Times New Roman" w:cs="Times New Roman"/>
          <w:sz w:val="24"/>
          <w:u w:val="single"/>
        </w:rPr>
        <w:t>so</w:t>
      </w:r>
      <w:r w:rsidRPr="00F96BA2">
        <w:rPr>
          <w:rFonts w:ascii="Times New Roman" w:hAnsi="Times New Roman" w:cs="Times New Roman"/>
          <w:sz w:val="24"/>
        </w:rPr>
        <w:t xml:space="preserve"> expensive for </w:t>
      </w:r>
      <w:r w:rsidRPr="00F96BA2">
        <w:rPr>
          <w:rFonts w:ascii="Times New Roman" w:hAnsi="Times New Roman" w:cs="Times New Roman"/>
          <w:sz w:val="24"/>
          <w:u w:val="single"/>
        </w:rPr>
        <w:t>us</w:t>
      </w:r>
      <w:r w:rsidRPr="00F96BA2">
        <w:rPr>
          <w:rFonts w:ascii="Times New Roman" w:hAnsi="Times New Roman" w:cs="Times New Roman"/>
          <w:sz w:val="24"/>
        </w:rPr>
        <w:t xml:space="preserve"> to buy </w:t>
      </w:r>
      <w:r w:rsidRPr="00F96BA2">
        <w:rPr>
          <w:rFonts w:ascii="Times New Roman" w:hAnsi="Times New Roman" w:cs="Times New Roman"/>
          <w:sz w:val="24"/>
          <w:u w:val="single"/>
        </w:rPr>
        <w:t xml:space="preserve">at </w:t>
      </w:r>
      <w:r w:rsidRPr="00F96BA2">
        <w:rPr>
          <w:rFonts w:ascii="Times New Roman" w:hAnsi="Times New Roman" w:cs="Times New Roman"/>
          <w:sz w:val="24"/>
        </w:rPr>
        <w:t xml:space="preserve">that time. </w:t>
      </w:r>
    </w:p>
    <w:p w:rsidR="00F96BA2" w:rsidRPr="00F96BA2" w:rsidRDefault="00F96BA2" w:rsidP="005A3F7E">
      <w:pPr>
        <w:tabs>
          <w:tab w:val="left" w:pos="360"/>
          <w:tab w:val="left" w:pos="2520"/>
          <w:tab w:val="left" w:pos="4680"/>
          <w:tab w:val="left" w:pos="7200"/>
        </w:tabs>
        <w:autoSpaceDE w:val="0"/>
        <w:autoSpaceDN w:val="0"/>
        <w:adjustRightInd w:val="0"/>
        <w:ind w:left="360"/>
        <w:rPr>
          <w:rFonts w:ascii="Times New Roman" w:hAnsi="Times New Roman" w:cs="Times New Roman"/>
          <w:sz w:val="24"/>
        </w:rPr>
      </w:pPr>
      <w:r w:rsidRPr="00F96BA2">
        <w:rPr>
          <w:rFonts w:ascii="Times New Roman" w:hAnsi="Times New Roman" w:cs="Times New Roman"/>
          <w:sz w:val="24"/>
        </w:rPr>
        <w:t>A                                 B                         C             D</w:t>
      </w:r>
    </w:p>
    <w:p w:rsidR="00F96BA2" w:rsidRPr="00F96BA2" w:rsidRDefault="00F96BA2" w:rsidP="005A3F7E">
      <w:pPr>
        <w:rPr>
          <w:rStyle w:val="apple-style-span"/>
          <w:rFonts w:ascii="Times New Roman" w:hAnsi="Times New Roman" w:cs="Times New Roman"/>
          <w:sz w:val="24"/>
        </w:rPr>
      </w:pPr>
      <w:r w:rsidRPr="00F96BA2">
        <w:rPr>
          <w:rFonts w:ascii="Times New Roman" w:hAnsi="Times New Roman" w:cs="Times New Roman"/>
          <w:sz w:val="24"/>
        </w:rPr>
        <w:t xml:space="preserve">5. </w:t>
      </w:r>
      <w:r w:rsidRPr="00F96BA2">
        <w:rPr>
          <w:rStyle w:val="apple-style-span"/>
          <w:rFonts w:ascii="Times New Roman" w:hAnsi="Times New Roman" w:cs="Times New Roman"/>
          <w:sz w:val="24"/>
        </w:rPr>
        <w:t xml:space="preserve">That is </w:t>
      </w:r>
      <w:r w:rsidRPr="00F96BA2">
        <w:rPr>
          <w:rStyle w:val="apple-style-span"/>
          <w:rFonts w:ascii="Times New Roman" w:hAnsi="Times New Roman" w:cs="Times New Roman"/>
          <w:sz w:val="24"/>
          <w:u w:val="single"/>
        </w:rPr>
        <w:t>such</w:t>
      </w:r>
      <w:r w:rsidRPr="00F96BA2">
        <w:rPr>
          <w:rStyle w:val="apple-style-span"/>
          <w:rFonts w:ascii="Times New Roman" w:hAnsi="Times New Roman" w:cs="Times New Roman"/>
          <w:sz w:val="24"/>
        </w:rPr>
        <w:t xml:space="preserve"> an </w:t>
      </w:r>
      <w:r w:rsidRPr="00F96BA2">
        <w:rPr>
          <w:rStyle w:val="apple-style-span"/>
          <w:rFonts w:ascii="Times New Roman" w:hAnsi="Times New Roman" w:cs="Times New Roman"/>
          <w:sz w:val="24"/>
          <w:u w:val="single"/>
        </w:rPr>
        <w:t>interested</w:t>
      </w:r>
      <w:r w:rsidRPr="00F96BA2">
        <w:rPr>
          <w:rStyle w:val="apple-style-span"/>
          <w:rFonts w:ascii="Times New Roman" w:hAnsi="Times New Roman" w:cs="Times New Roman"/>
          <w:sz w:val="24"/>
        </w:rPr>
        <w:t xml:space="preserve"> story </w:t>
      </w:r>
      <w:r w:rsidRPr="00F96BA2">
        <w:rPr>
          <w:rStyle w:val="apple-style-span"/>
          <w:rFonts w:ascii="Times New Roman" w:hAnsi="Times New Roman" w:cs="Times New Roman"/>
          <w:sz w:val="24"/>
          <w:u w:val="single"/>
        </w:rPr>
        <w:t xml:space="preserve">that </w:t>
      </w:r>
      <w:r w:rsidRPr="00F96BA2">
        <w:rPr>
          <w:rStyle w:val="apple-style-span"/>
          <w:rFonts w:ascii="Times New Roman" w:hAnsi="Times New Roman" w:cs="Times New Roman"/>
          <w:sz w:val="24"/>
        </w:rPr>
        <w:t xml:space="preserve">everybody would like </w:t>
      </w:r>
      <w:r w:rsidRPr="00F96BA2">
        <w:rPr>
          <w:rStyle w:val="apple-style-span"/>
          <w:rFonts w:ascii="Times New Roman" w:hAnsi="Times New Roman" w:cs="Times New Roman"/>
          <w:sz w:val="24"/>
          <w:u w:val="single"/>
        </w:rPr>
        <w:t>to read</w:t>
      </w:r>
      <w:r w:rsidRPr="00F96BA2">
        <w:rPr>
          <w:rStyle w:val="apple-style-span"/>
          <w:rFonts w:ascii="Times New Roman" w:hAnsi="Times New Roman" w:cs="Times New Roman"/>
          <w:sz w:val="24"/>
        </w:rPr>
        <w:t xml:space="preserve"> it. </w:t>
      </w:r>
    </w:p>
    <w:p w:rsidR="00F96BA2" w:rsidRPr="00F96BA2" w:rsidRDefault="00F96BA2" w:rsidP="005A3F7E">
      <w:pPr>
        <w:ind w:left="360"/>
        <w:rPr>
          <w:rStyle w:val="apple-style-span"/>
          <w:rFonts w:ascii="Times New Roman" w:hAnsi="Times New Roman" w:cs="Times New Roman"/>
          <w:sz w:val="24"/>
        </w:rPr>
      </w:pPr>
      <w:r w:rsidRPr="00F96BA2">
        <w:rPr>
          <w:rStyle w:val="apple-style-span"/>
          <w:rFonts w:ascii="Times New Roman" w:hAnsi="Times New Roman" w:cs="Times New Roman"/>
          <w:sz w:val="24"/>
        </w:rPr>
        <w:t xml:space="preserve">             A            B                     C                                          D</w:t>
      </w:r>
    </w:p>
    <w:p w:rsidR="00F96BA2" w:rsidRPr="00F96BA2" w:rsidRDefault="00F96BA2" w:rsidP="005A3F7E">
      <w:pPr>
        <w:widowControl w:val="0"/>
        <w:tabs>
          <w:tab w:val="left" w:pos="5060"/>
          <w:tab w:val="left" w:pos="6060"/>
          <w:tab w:val="left" w:pos="7020"/>
        </w:tabs>
        <w:autoSpaceDE w:val="0"/>
        <w:autoSpaceDN w:val="0"/>
        <w:adjustRightInd w:val="0"/>
        <w:ind w:right="1008"/>
        <w:rPr>
          <w:rFonts w:ascii="Times New Roman" w:hAnsi="Times New Roman" w:cs="Times New Roman"/>
          <w:sz w:val="24"/>
        </w:rPr>
      </w:pPr>
      <w:r w:rsidRPr="00F96BA2">
        <w:rPr>
          <w:rFonts w:ascii="Times New Roman" w:hAnsi="Times New Roman" w:cs="Times New Roman"/>
          <w:bCs/>
          <w:sz w:val="24"/>
        </w:rPr>
        <w:t xml:space="preserve">6. </w:t>
      </w:r>
      <w:r w:rsidRPr="00F96BA2">
        <w:rPr>
          <w:rFonts w:ascii="Times New Roman" w:hAnsi="Times New Roman" w:cs="Times New Roman"/>
          <w:sz w:val="24"/>
        </w:rPr>
        <w:t xml:space="preserve">The road is </w:t>
      </w:r>
      <w:r w:rsidRPr="00F96BA2">
        <w:rPr>
          <w:rFonts w:ascii="Times New Roman" w:hAnsi="Times New Roman" w:cs="Times New Roman"/>
          <w:sz w:val="24"/>
          <w:u w:val="single"/>
        </w:rPr>
        <w:t>very</w:t>
      </w:r>
      <w:r w:rsidRPr="00F96BA2">
        <w:rPr>
          <w:rFonts w:ascii="Times New Roman" w:hAnsi="Times New Roman" w:cs="Times New Roman"/>
          <w:sz w:val="24"/>
        </w:rPr>
        <w:t xml:space="preserve"> </w:t>
      </w:r>
      <w:r w:rsidRPr="00F96BA2">
        <w:rPr>
          <w:rFonts w:ascii="Times New Roman" w:hAnsi="Times New Roman" w:cs="Times New Roman"/>
          <w:sz w:val="24"/>
          <w:u w:val="single"/>
        </w:rPr>
        <w:t>slippery</w:t>
      </w:r>
      <w:r w:rsidRPr="00F96BA2">
        <w:rPr>
          <w:rFonts w:ascii="Times New Roman" w:hAnsi="Times New Roman" w:cs="Times New Roman"/>
          <w:sz w:val="24"/>
        </w:rPr>
        <w:t xml:space="preserve"> for </w:t>
      </w:r>
      <w:r w:rsidRPr="00F96BA2">
        <w:rPr>
          <w:rFonts w:ascii="Times New Roman" w:hAnsi="Times New Roman" w:cs="Times New Roman"/>
          <w:sz w:val="24"/>
          <w:u w:val="single"/>
        </w:rPr>
        <w:t>us</w:t>
      </w:r>
      <w:r w:rsidRPr="00F96BA2">
        <w:rPr>
          <w:rFonts w:ascii="Times New Roman" w:hAnsi="Times New Roman" w:cs="Times New Roman"/>
          <w:sz w:val="24"/>
        </w:rPr>
        <w:t xml:space="preserve"> to drive </w:t>
      </w:r>
      <w:r w:rsidRPr="00F96BA2">
        <w:rPr>
          <w:rFonts w:ascii="Times New Roman" w:hAnsi="Times New Roman" w:cs="Times New Roman"/>
          <w:sz w:val="24"/>
          <w:u w:val="single"/>
        </w:rPr>
        <w:t>fast</w:t>
      </w:r>
      <w:r w:rsidRPr="00F96BA2">
        <w:rPr>
          <w:rFonts w:ascii="Times New Roman" w:hAnsi="Times New Roman" w:cs="Times New Roman"/>
          <w:sz w:val="24"/>
        </w:rPr>
        <w:t xml:space="preserve">. </w:t>
      </w:r>
    </w:p>
    <w:p w:rsidR="00F96BA2" w:rsidRPr="00F96BA2" w:rsidRDefault="00F96BA2" w:rsidP="005A3F7E">
      <w:pPr>
        <w:widowControl w:val="0"/>
        <w:tabs>
          <w:tab w:val="left" w:pos="3160"/>
          <w:tab w:val="left" w:pos="3620"/>
          <w:tab w:val="left" w:pos="4880"/>
        </w:tabs>
        <w:autoSpaceDE w:val="0"/>
        <w:autoSpaceDN w:val="0"/>
        <w:adjustRightInd w:val="0"/>
        <w:ind w:hanging="24"/>
        <w:rPr>
          <w:rFonts w:ascii="Times New Roman" w:hAnsi="Times New Roman" w:cs="Times New Roman"/>
          <w:bCs/>
          <w:sz w:val="24"/>
        </w:rPr>
      </w:pPr>
      <w:r w:rsidRPr="00F96BA2">
        <w:rPr>
          <w:rFonts w:ascii="Times New Roman" w:hAnsi="Times New Roman" w:cs="Times New Roman"/>
          <w:bCs/>
          <w:sz w:val="24"/>
        </w:rPr>
        <w:t xml:space="preserve">                          A         B           C                D</w:t>
      </w:r>
    </w:p>
    <w:p w:rsidR="00F96BA2" w:rsidRPr="00F96BA2" w:rsidRDefault="00F96BA2" w:rsidP="005A3F7E">
      <w:pPr>
        <w:widowControl w:val="0"/>
        <w:tabs>
          <w:tab w:val="left" w:pos="3160"/>
          <w:tab w:val="left" w:pos="3620"/>
          <w:tab w:val="left" w:pos="4880"/>
        </w:tabs>
        <w:autoSpaceDE w:val="0"/>
        <w:autoSpaceDN w:val="0"/>
        <w:adjustRightInd w:val="0"/>
        <w:ind w:hanging="24"/>
        <w:rPr>
          <w:rFonts w:ascii="Times New Roman" w:hAnsi="Times New Roman" w:cs="Times New Roman"/>
          <w:bCs/>
          <w:sz w:val="24"/>
        </w:rPr>
      </w:pPr>
      <w:r w:rsidRPr="00F96BA2">
        <w:rPr>
          <w:rFonts w:ascii="Times New Roman" w:hAnsi="Times New Roman" w:cs="Times New Roman"/>
          <w:bCs/>
          <w:sz w:val="24"/>
        </w:rPr>
        <w:tab/>
        <w:t xml:space="preserve"> </w:t>
      </w:r>
      <w:r w:rsidRPr="00F96BA2">
        <w:rPr>
          <w:rFonts w:ascii="Times New Roman" w:hAnsi="Times New Roman" w:cs="Times New Roman"/>
          <w:sz w:val="24"/>
        </w:rPr>
        <w:t xml:space="preserve">7. The woman was </w:t>
      </w:r>
      <w:r w:rsidRPr="00F96BA2">
        <w:rPr>
          <w:rFonts w:ascii="Times New Roman" w:hAnsi="Times New Roman" w:cs="Times New Roman"/>
          <w:sz w:val="24"/>
          <w:u w:val="single"/>
        </w:rPr>
        <w:t>so</w:t>
      </w:r>
      <w:r w:rsidRPr="00F96BA2">
        <w:rPr>
          <w:rFonts w:ascii="Times New Roman" w:hAnsi="Times New Roman" w:cs="Times New Roman"/>
          <w:sz w:val="24"/>
        </w:rPr>
        <w:t xml:space="preserve"> </w:t>
      </w:r>
      <w:r w:rsidRPr="00F96BA2">
        <w:rPr>
          <w:rFonts w:ascii="Times New Roman" w:hAnsi="Times New Roman" w:cs="Times New Roman"/>
          <w:sz w:val="24"/>
          <w:u w:val="single"/>
        </w:rPr>
        <w:t>surprised</w:t>
      </w:r>
      <w:r w:rsidRPr="00F96BA2">
        <w:rPr>
          <w:rFonts w:ascii="Times New Roman" w:hAnsi="Times New Roman" w:cs="Times New Roman"/>
          <w:sz w:val="24"/>
        </w:rPr>
        <w:t xml:space="preserve"> that she couldn’t </w:t>
      </w:r>
      <w:r w:rsidRPr="00F96BA2">
        <w:rPr>
          <w:rFonts w:ascii="Times New Roman" w:hAnsi="Times New Roman" w:cs="Times New Roman"/>
          <w:sz w:val="24"/>
          <w:u w:val="single"/>
        </w:rPr>
        <w:t>say</w:t>
      </w:r>
      <w:r w:rsidRPr="00F96BA2">
        <w:rPr>
          <w:rFonts w:ascii="Times New Roman" w:hAnsi="Times New Roman" w:cs="Times New Roman"/>
          <w:sz w:val="24"/>
        </w:rPr>
        <w:t xml:space="preserve"> </w:t>
      </w:r>
      <w:r w:rsidRPr="00F96BA2">
        <w:rPr>
          <w:rFonts w:ascii="Times New Roman" w:hAnsi="Times New Roman" w:cs="Times New Roman"/>
          <w:sz w:val="24"/>
          <w:u w:val="single"/>
        </w:rPr>
        <w:t>nothing</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w:t>
      </w:r>
      <w:r w:rsidRPr="00F96BA2">
        <w:rPr>
          <w:rFonts w:ascii="Times New Roman" w:hAnsi="Times New Roman" w:cs="Times New Roman"/>
          <w:sz w:val="24"/>
        </w:rPr>
        <w:tab/>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She had </w:t>
      </w:r>
      <w:r w:rsidRPr="00F96BA2">
        <w:rPr>
          <w:rFonts w:ascii="Times New Roman" w:hAnsi="Times New Roman" w:cs="Times New Roman"/>
          <w:sz w:val="24"/>
          <w:u w:val="single"/>
        </w:rPr>
        <w:t>so many</w:t>
      </w:r>
      <w:r w:rsidRPr="00F96BA2">
        <w:rPr>
          <w:rFonts w:ascii="Times New Roman" w:hAnsi="Times New Roman" w:cs="Times New Roman"/>
          <w:sz w:val="24"/>
        </w:rPr>
        <w:t xml:space="preserve"> luggage that there </w:t>
      </w:r>
      <w:r w:rsidRPr="00F96BA2">
        <w:rPr>
          <w:rFonts w:ascii="Times New Roman" w:hAnsi="Times New Roman" w:cs="Times New Roman"/>
          <w:sz w:val="24"/>
          <w:u w:val="single"/>
        </w:rPr>
        <w:t>was</w:t>
      </w:r>
      <w:r w:rsidRPr="00F96BA2">
        <w:rPr>
          <w:rFonts w:ascii="Times New Roman" w:hAnsi="Times New Roman" w:cs="Times New Roman"/>
          <w:sz w:val="24"/>
        </w:rPr>
        <w:t xml:space="preserve"> not </w:t>
      </w:r>
      <w:r w:rsidRPr="00F96BA2">
        <w:rPr>
          <w:rFonts w:ascii="Times New Roman" w:hAnsi="Times New Roman" w:cs="Times New Roman"/>
          <w:sz w:val="24"/>
          <w:u w:val="single"/>
        </w:rPr>
        <w:t>enough room</w:t>
      </w:r>
      <w:r w:rsidRPr="00F96BA2">
        <w:rPr>
          <w:rFonts w:ascii="Times New Roman" w:hAnsi="Times New Roman" w:cs="Times New Roman"/>
          <w:sz w:val="24"/>
        </w:rPr>
        <w:t xml:space="preserve"> in the car for </w:t>
      </w:r>
      <w:r w:rsidRPr="00F96BA2">
        <w:rPr>
          <w:rFonts w:ascii="Times New Roman" w:hAnsi="Times New Roman" w:cs="Times New Roman"/>
          <w:sz w:val="24"/>
          <w:u w:val="single"/>
        </w:rPr>
        <w:t>it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t>
      </w:r>
      <w:r w:rsidRPr="00F96BA2">
        <w:rPr>
          <w:rFonts w:ascii="Times New Roman" w:hAnsi="Times New Roman" w:cs="Times New Roman"/>
          <w:sz w:val="24"/>
        </w:rPr>
        <w:tab/>
      </w:r>
      <w:r w:rsidRPr="00F96BA2">
        <w:rPr>
          <w:rFonts w:ascii="Times New Roman" w:hAnsi="Times New Roman" w:cs="Times New Roman"/>
          <w:sz w:val="24"/>
        </w:rPr>
        <w:tab/>
        <w:t xml:space="preserve">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9. </w:t>
      </w:r>
      <w:r w:rsidRPr="00F96BA2">
        <w:rPr>
          <w:rFonts w:ascii="Times New Roman" w:hAnsi="Times New Roman" w:cs="Times New Roman"/>
          <w:sz w:val="24"/>
        </w:rPr>
        <w:t xml:space="preserve">He </w:t>
      </w:r>
      <w:r w:rsidRPr="00F96BA2">
        <w:rPr>
          <w:rFonts w:ascii="Times New Roman" w:hAnsi="Times New Roman" w:cs="Times New Roman"/>
          <w:sz w:val="24"/>
          <w:u w:val="single"/>
        </w:rPr>
        <w:t>had</w:t>
      </w:r>
      <w:r w:rsidRPr="00F96BA2">
        <w:rPr>
          <w:rFonts w:ascii="Times New Roman" w:hAnsi="Times New Roman" w:cs="Times New Roman"/>
          <w:sz w:val="24"/>
        </w:rPr>
        <w:t xml:space="preserve"> </w:t>
      </w:r>
      <w:r w:rsidRPr="00F96BA2">
        <w:rPr>
          <w:rFonts w:ascii="Times New Roman" w:hAnsi="Times New Roman" w:cs="Times New Roman"/>
          <w:sz w:val="24"/>
          <w:u w:val="single"/>
        </w:rPr>
        <w:t>so</w:t>
      </w:r>
      <w:r w:rsidRPr="00F96BA2">
        <w:rPr>
          <w:rFonts w:ascii="Times New Roman" w:hAnsi="Times New Roman" w:cs="Times New Roman"/>
          <w:sz w:val="24"/>
        </w:rPr>
        <w:t xml:space="preserve"> a </w:t>
      </w:r>
      <w:r w:rsidRPr="00F96BA2">
        <w:rPr>
          <w:rFonts w:ascii="Times New Roman" w:hAnsi="Times New Roman" w:cs="Times New Roman"/>
          <w:sz w:val="24"/>
          <w:u w:val="single"/>
        </w:rPr>
        <w:t>difficult</w:t>
      </w:r>
      <w:r w:rsidRPr="00F96BA2">
        <w:rPr>
          <w:rFonts w:ascii="Times New Roman" w:hAnsi="Times New Roman" w:cs="Times New Roman"/>
          <w:sz w:val="24"/>
        </w:rPr>
        <w:t xml:space="preserve"> exercise that he couldn't do </w:t>
      </w:r>
      <w:r w:rsidRPr="00F96BA2">
        <w:rPr>
          <w:rFonts w:ascii="Times New Roman" w:hAnsi="Times New Roman" w:cs="Times New Roman"/>
          <w:sz w:val="24"/>
          <w:u w:val="single"/>
        </w:rPr>
        <w:t>it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John had </w:t>
      </w:r>
      <w:r w:rsidRPr="00F96BA2">
        <w:rPr>
          <w:rFonts w:ascii="Times New Roman" w:hAnsi="Times New Roman" w:cs="Times New Roman"/>
          <w:sz w:val="24"/>
          <w:u w:val="single"/>
        </w:rPr>
        <w:t>so interesting</w:t>
      </w:r>
      <w:r w:rsidRPr="00F96BA2">
        <w:rPr>
          <w:rFonts w:ascii="Times New Roman" w:hAnsi="Times New Roman" w:cs="Times New Roman"/>
          <w:sz w:val="24"/>
        </w:rPr>
        <w:t xml:space="preserve"> and creative </w:t>
      </w:r>
      <w:r w:rsidRPr="00F96BA2">
        <w:rPr>
          <w:rFonts w:ascii="Times New Roman" w:hAnsi="Times New Roman" w:cs="Times New Roman"/>
          <w:sz w:val="24"/>
          <w:u w:val="single"/>
        </w:rPr>
        <w:t>plans</w:t>
      </w:r>
      <w:r w:rsidRPr="00F96BA2">
        <w:rPr>
          <w:rFonts w:ascii="Times New Roman" w:hAnsi="Times New Roman" w:cs="Times New Roman"/>
          <w:sz w:val="24"/>
        </w:rPr>
        <w:t xml:space="preserve"> that everyone </w:t>
      </w:r>
      <w:r w:rsidRPr="00F96BA2">
        <w:rPr>
          <w:rFonts w:ascii="Times New Roman" w:hAnsi="Times New Roman" w:cs="Times New Roman"/>
          <w:sz w:val="24"/>
          <w:u w:val="single"/>
        </w:rPr>
        <w:t>wanted</w:t>
      </w:r>
      <w:r w:rsidRPr="00F96BA2">
        <w:rPr>
          <w:rFonts w:ascii="Times New Roman" w:hAnsi="Times New Roman" w:cs="Times New Roman"/>
          <w:sz w:val="24"/>
        </w:rPr>
        <w:t xml:space="preserve"> to work </w:t>
      </w:r>
      <w:r w:rsidRPr="00F96BA2">
        <w:rPr>
          <w:rFonts w:ascii="Times New Roman" w:hAnsi="Times New Roman" w:cs="Times New Roman"/>
          <w:sz w:val="24"/>
          <w:u w:val="single"/>
        </w:rPr>
        <w:t>with him</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b/>
          <w:i/>
          <w:sz w:val="24"/>
          <w:u w:val="single"/>
        </w:rPr>
      </w:pPr>
      <w:r w:rsidRPr="00F96BA2">
        <w:rPr>
          <w:rFonts w:ascii="Times New Roman" w:hAnsi="Times New Roman" w:cs="Times New Roman"/>
          <w:b/>
          <w:i/>
          <w:sz w:val="24"/>
          <w:u w:val="single"/>
        </w:rPr>
        <w:t>C. Mark the letter A, B, C or D to indicate the sentence  which is closest in meaning to the given one</w:t>
      </w:r>
    </w:p>
    <w:p w:rsidR="00F96BA2" w:rsidRPr="00F96BA2" w:rsidRDefault="00F96BA2" w:rsidP="005A3F7E">
      <w:pPr>
        <w:tabs>
          <w:tab w:val="left" w:pos="-426"/>
        </w:tabs>
        <w:rPr>
          <w:rFonts w:ascii="Times New Roman" w:hAnsi="Times New Roman" w:cs="Times New Roman"/>
          <w:sz w:val="24"/>
        </w:rPr>
      </w:pPr>
      <w:r w:rsidRPr="00F96BA2">
        <w:rPr>
          <w:rFonts w:ascii="Times New Roman" w:hAnsi="Times New Roman" w:cs="Times New Roman"/>
          <w:sz w:val="24"/>
        </w:rPr>
        <w:t xml:space="preserve">1. We couldn’t go out because the weather was so bad. </w:t>
      </w:r>
    </w:p>
    <w:p w:rsidR="00F96BA2" w:rsidRPr="00F96BA2" w:rsidRDefault="00F96BA2" w:rsidP="005A3F7E">
      <w:pPr>
        <w:tabs>
          <w:tab w:val="left" w:pos="-426"/>
        </w:tabs>
        <w:ind w:left="720"/>
        <w:rPr>
          <w:rFonts w:ascii="Times New Roman" w:hAnsi="Times New Roman" w:cs="Times New Roman"/>
          <w:sz w:val="24"/>
        </w:rPr>
      </w:pPr>
      <w:r w:rsidRPr="00F96BA2">
        <w:rPr>
          <w:rFonts w:ascii="Times New Roman" w:hAnsi="Times New Roman" w:cs="Times New Roman"/>
          <w:sz w:val="24"/>
        </w:rPr>
        <w:t xml:space="preserve">A. It was so bad a weather that we couldn’t go out. </w:t>
      </w:r>
    </w:p>
    <w:p w:rsidR="00F96BA2" w:rsidRPr="00F96BA2" w:rsidRDefault="00F96BA2" w:rsidP="005A3F7E">
      <w:pPr>
        <w:tabs>
          <w:tab w:val="left" w:pos="-426"/>
        </w:tabs>
        <w:ind w:left="720"/>
        <w:rPr>
          <w:rFonts w:ascii="Times New Roman" w:hAnsi="Times New Roman" w:cs="Times New Roman"/>
          <w:sz w:val="24"/>
        </w:rPr>
      </w:pPr>
      <w:r w:rsidRPr="00F96BA2">
        <w:rPr>
          <w:rFonts w:ascii="Times New Roman" w:hAnsi="Times New Roman" w:cs="Times New Roman"/>
          <w:sz w:val="24"/>
        </w:rPr>
        <w:t xml:space="preserve">B. It was such a bad weather that we couldn’t go out. </w:t>
      </w:r>
    </w:p>
    <w:p w:rsidR="00F96BA2" w:rsidRPr="00F96BA2" w:rsidRDefault="00F96BA2" w:rsidP="005A3F7E">
      <w:pPr>
        <w:tabs>
          <w:tab w:val="left" w:pos="-426"/>
        </w:tabs>
        <w:ind w:left="720"/>
        <w:rPr>
          <w:rFonts w:ascii="Times New Roman" w:hAnsi="Times New Roman" w:cs="Times New Roman"/>
          <w:sz w:val="24"/>
        </w:rPr>
      </w:pPr>
      <w:r w:rsidRPr="00F96BA2">
        <w:rPr>
          <w:rFonts w:ascii="Times New Roman" w:hAnsi="Times New Roman" w:cs="Times New Roman"/>
          <w:sz w:val="24"/>
        </w:rPr>
        <w:t xml:space="preserve">C. It was so bad weather that we couldn’t go out.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D. It was such bad weather that we couldn’t go out. </w:t>
      </w:r>
    </w:p>
    <w:p w:rsidR="00F96BA2" w:rsidRPr="00F96BA2" w:rsidRDefault="00F96BA2" w:rsidP="005A3F7E">
      <w:pPr>
        <w:tabs>
          <w:tab w:val="left" w:pos="-426"/>
        </w:tabs>
        <w:rPr>
          <w:rFonts w:ascii="Times New Roman" w:hAnsi="Times New Roman" w:cs="Times New Roman"/>
          <w:sz w:val="24"/>
        </w:rPr>
      </w:pPr>
      <w:r w:rsidRPr="00F96BA2">
        <w:rPr>
          <w:rFonts w:ascii="Times New Roman" w:hAnsi="Times New Roman" w:cs="Times New Roman"/>
          <w:sz w:val="24"/>
        </w:rPr>
        <w:t xml:space="preserve">2. She was so busy that she couldn’t answer the phone. </w:t>
      </w:r>
    </w:p>
    <w:p w:rsidR="00F96BA2" w:rsidRPr="00F96BA2" w:rsidRDefault="00F96BA2" w:rsidP="005A3F7E">
      <w:pPr>
        <w:tabs>
          <w:tab w:val="left" w:pos="-426"/>
        </w:tabs>
        <w:ind w:left="720"/>
        <w:rPr>
          <w:rFonts w:ascii="Times New Roman" w:hAnsi="Times New Roman" w:cs="Times New Roman"/>
          <w:sz w:val="24"/>
        </w:rPr>
      </w:pPr>
      <w:r w:rsidRPr="00F96BA2">
        <w:rPr>
          <w:rFonts w:ascii="Times New Roman" w:hAnsi="Times New Roman" w:cs="Times New Roman"/>
          <w:sz w:val="24"/>
        </w:rPr>
        <w:t xml:space="preserve">A. She was very busy that she couldn’t answer the phone. </w:t>
      </w:r>
    </w:p>
    <w:p w:rsidR="00F96BA2" w:rsidRPr="00F96BA2" w:rsidRDefault="00F96BA2" w:rsidP="005A3F7E">
      <w:pPr>
        <w:tabs>
          <w:tab w:val="left" w:pos="-426"/>
        </w:tabs>
        <w:ind w:left="720"/>
        <w:rPr>
          <w:rFonts w:ascii="Times New Roman" w:hAnsi="Times New Roman" w:cs="Times New Roman"/>
          <w:sz w:val="24"/>
        </w:rPr>
      </w:pPr>
      <w:r w:rsidRPr="00F96BA2">
        <w:rPr>
          <w:rFonts w:ascii="Times New Roman" w:hAnsi="Times New Roman" w:cs="Times New Roman"/>
          <w:sz w:val="24"/>
        </w:rPr>
        <w:t xml:space="preserve">B. She was too busy to answer the phone. </w:t>
      </w:r>
    </w:p>
    <w:p w:rsidR="00F96BA2" w:rsidRPr="00F96BA2" w:rsidRDefault="00F96BA2" w:rsidP="005A3F7E">
      <w:pPr>
        <w:tabs>
          <w:tab w:val="left" w:pos="-426"/>
        </w:tabs>
        <w:ind w:left="720"/>
        <w:rPr>
          <w:rFonts w:ascii="Times New Roman" w:hAnsi="Times New Roman" w:cs="Times New Roman"/>
          <w:sz w:val="24"/>
        </w:rPr>
      </w:pPr>
      <w:r w:rsidRPr="00F96BA2">
        <w:rPr>
          <w:rFonts w:ascii="Times New Roman" w:hAnsi="Times New Roman" w:cs="Times New Roman"/>
          <w:sz w:val="24"/>
        </w:rPr>
        <w:t xml:space="preserve">C. She was too busy not to answer the phone.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lastRenderedPageBreak/>
        <w:t>D. She was very busy so that she couldn’t answer the phone</w:t>
      </w:r>
    </w:p>
    <w:p w:rsidR="00F96BA2" w:rsidRPr="00F96BA2" w:rsidRDefault="00F96BA2" w:rsidP="005A3F7E">
      <w:pPr>
        <w:tabs>
          <w:tab w:val="left" w:pos="1440"/>
          <w:tab w:val="left" w:pos="2880"/>
          <w:tab w:val="left" w:pos="4320"/>
        </w:tabs>
        <w:rPr>
          <w:rFonts w:ascii="Times New Roman" w:hAnsi="Times New Roman" w:cs="Times New Roman"/>
          <w:sz w:val="24"/>
        </w:rPr>
      </w:pPr>
      <w:r w:rsidRPr="00F96BA2">
        <w:rPr>
          <w:rFonts w:ascii="Times New Roman" w:hAnsi="Times New Roman" w:cs="Times New Roman"/>
          <w:sz w:val="24"/>
        </w:rPr>
        <w:t xml:space="preserve">3. The coffee was too hot for me to drink. </w:t>
      </w:r>
    </w:p>
    <w:p w:rsidR="00F96BA2" w:rsidRPr="00F96BA2" w:rsidRDefault="00F96BA2" w:rsidP="005A3F7E">
      <w:pPr>
        <w:tabs>
          <w:tab w:val="left" w:pos="1440"/>
          <w:tab w:val="left" w:pos="2880"/>
          <w:tab w:val="left" w:pos="4320"/>
        </w:tabs>
        <w:ind w:left="720"/>
        <w:rPr>
          <w:rFonts w:ascii="Times New Roman" w:hAnsi="Times New Roman" w:cs="Times New Roman"/>
          <w:sz w:val="24"/>
        </w:rPr>
      </w:pPr>
      <w:r w:rsidRPr="00F96BA2">
        <w:rPr>
          <w:rFonts w:ascii="Times New Roman" w:hAnsi="Times New Roman" w:cs="Times New Roman"/>
          <w:sz w:val="24"/>
        </w:rPr>
        <w:t>A. The coffee is so hot that I can’t drink it</w:t>
      </w:r>
    </w:p>
    <w:p w:rsidR="00F96BA2" w:rsidRPr="00F96BA2" w:rsidRDefault="00F96BA2" w:rsidP="005A3F7E">
      <w:pPr>
        <w:tabs>
          <w:tab w:val="left" w:pos="1440"/>
          <w:tab w:val="left" w:pos="2880"/>
          <w:tab w:val="left" w:pos="4320"/>
        </w:tabs>
        <w:ind w:left="720"/>
        <w:rPr>
          <w:rFonts w:ascii="Times New Roman" w:hAnsi="Times New Roman" w:cs="Times New Roman"/>
          <w:sz w:val="24"/>
        </w:rPr>
      </w:pPr>
      <w:r w:rsidRPr="00F96BA2">
        <w:rPr>
          <w:rFonts w:ascii="Times New Roman" w:hAnsi="Times New Roman" w:cs="Times New Roman"/>
          <w:sz w:val="24"/>
        </w:rPr>
        <w:t xml:space="preserve">B. The coffee is so hot that I can’t drink.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C. The coffee was so hot that I couldn’t drink it. </w:t>
      </w:r>
      <w:r w:rsidRPr="00F96BA2">
        <w:rPr>
          <w:rFonts w:ascii="Times New Roman" w:hAnsi="Times New Roman" w:cs="Times New Roman"/>
          <w:sz w:val="24"/>
        </w:rPr>
        <w:tab/>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D. The coffee was so hot that I could drink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If I were taller, I could reach the top shelf.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A. I am not tall enough to reach the top shelf.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B. I am too tall to reach the top shelf.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C. I cannot reach the top shelf because I am very tall.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D. In spite of being tall, I cannot reach the top shelf. </w:t>
      </w:r>
    </w:p>
    <w:p w:rsidR="00F96BA2" w:rsidRPr="00F96BA2" w:rsidRDefault="00F96BA2" w:rsidP="005A3F7E">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5. It was such a boring speech that we began to yawn. </w:t>
      </w:r>
    </w:p>
    <w:p w:rsidR="00F96BA2" w:rsidRPr="00F96BA2" w:rsidRDefault="00F96BA2" w:rsidP="00012B48">
      <w:pPr>
        <w:numPr>
          <w:ilvl w:val="0"/>
          <w:numId w:val="260"/>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The speech was very boring that we began to yawn. </w:t>
      </w:r>
    </w:p>
    <w:p w:rsidR="00F96BA2" w:rsidRPr="00F96BA2" w:rsidRDefault="00F96BA2" w:rsidP="00012B48">
      <w:pPr>
        <w:numPr>
          <w:ilvl w:val="0"/>
          <w:numId w:val="260"/>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It was so a boring speech that we began to yawn. </w:t>
      </w:r>
    </w:p>
    <w:p w:rsidR="00F96BA2" w:rsidRPr="00F96BA2" w:rsidRDefault="00F96BA2" w:rsidP="00012B48">
      <w:pPr>
        <w:numPr>
          <w:ilvl w:val="0"/>
          <w:numId w:val="260"/>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The speech was too boring that we began to yawn. </w:t>
      </w:r>
    </w:p>
    <w:p w:rsidR="00F96BA2" w:rsidRPr="00F96BA2" w:rsidRDefault="00F96BA2" w:rsidP="00012B48">
      <w:pPr>
        <w:numPr>
          <w:ilvl w:val="0"/>
          <w:numId w:val="260"/>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The speech was so boring that we began to yawn. </w:t>
      </w:r>
    </w:p>
    <w:p w:rsidR="00F96BA2" w:rsidRPr="00F96BA2" w:rsidRDefault="00F96BA2" w:rsidP="005A3F7E">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6. It was so late that nothing could be done. </w:t>
      </w:r>
    </w:p>
    <w:p w:rsidR="00F96BA2" w:rsidRPr="00F96BA2" w:rsidRDefault="00F96BA2" w:rsidP="00012B48">
      <w:pPr>
        <w:numPr>
          <w:ilvl w:val="0"/>
          <w:numId w:val="259"/>
        </w:numPr>
        <w:tabs>
          <w:tab w:val="clear" w:pos="54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It was too late for nothing to be done. </w:t>
      </w:r>
    </w:p>
    <w:p w:rsidR="00F96BA2" w:rsidRPr="00F96BA2" w:rsidRDefault="00F96BA2" w:rsidP="00012B48">
      <w:pPr>
        <w:numPr>
          <w:ilvl w:val="0"/>
          <w:numId w:val="259"/>
        </w:numPr>
        <w:tabs>
          <w:tab w:val="clear" w:pos="54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It was too late for anything to be done. </w:t>
      </w:r>
    </w:p>
    <w:p w:rsidR="00F96BA2" w:rsidRPr="00F96BA2" w:rsidRDefault="00F96BA2" w:rsidP="00012B48">
      <w:pPr>
        <w:numPr>
          <w:ilvl w:val="0"/>
          <w:numId w:val="259"/>
        </w:numPr>
        <w:tabs>
          <w:tab w:val="clear" w:pos="54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It was such late that nothing could be done. </w:t>
      </w:r>
    </w:p>
    <w:p w:rsidR="00F96BA2" w:rsidRPr="00F96BA2" w:rsidRDefault="00F96BA2" w:rsidP="00012B48">
      <w:pPr>
        <w:numPr>
          <w:ilvl w:val="0"/>
          <w:numId w:val="259"/>
        </w:numPr>
        <w:tabs>
          <w:tab w:val="clear" w:pos="54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It was so late that nothing to be done. </w:t>
      </w:r>
    </w:p>
    <w:p w:rsidR="00F96BA2" w:rsidRPr="00F96BA2" w:rsidRDefault="00F96BA2" w:rsidP="005A3F7E">
      <w:pPr>
        <w:spacing w:line="240" w:lineRule="atLeast"/>
        <w:jc w:val="both"/>
        <w:rPr>
          <w:rFonts w:ascii="Times New Roman" w:hAnsi="Times New Roman" w:cs="Times New Roman"/>
          <w:sz w:val="24"/>
        </w:rPr>
      </w:pPr>
      <w:r w:rsidRPr="00F96BA2">
        <w:rPr>
          <w:rFonts w:ascii="Times New Roman" w:hAnsi="Times New Roman" w:cs="Times New Roman"/>
          <w:sz w:val="24"/>
        </w:rPr>
        <w:t xml:space="preserve">7. This is the first time I have lived in such a friendly neighborhood. </w:t>
      </w:r>
    </w:p>
    <w:p w:rsidR="00F96BA2" w:rsidRPr="00F96BA2" w:rsidRDefault="00F96BA2" w:rsidP="00012B48">
      <w:pPr>
        <w:numPr>
          <w:ilvl w:val="0"/>
          <w:numId w:val="258"/>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 have lived in such a friendly neighborhood before. </w:t>
      </w:r>
    </w:p>
    <w:p w:rsidR="00F96BA2" w:rsidRPr="00F96BA2" w:rsidRDefault="00F96BA2" w:rsidP="00012B48">
      <w:pPr>
        <w:numPr>
          <w:ilvl w:val="0"/>
          <w:numId w:val="258"/>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 haven’t lived in such a friendly neighborhood before. </w:t>
      </w:r>
    </w:p>
    <w:p w:rsidR="00F96BA2" w:rsidRPr="00F96BA2" w:rsidRDefault="00F96BA2" w:rsidP="00012B48">
      <w:pPr>
        <w:numPr>
          <w:ilvl w:val="0"/>
          <w:numId w:val="258"/>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 had lived in such a friendly neighborhood before. </w:t>
      </w:r>
    </w:p>
    <w:p w:rsidR="00F96BA2" w:rsidRPr="00F96BA2" w:rsidRDefault="00F96BA2" w:rsidP="00012B48">
      <w:pPr>
        <w:numPr>
          <w:ilvl w:val="0"/>
          <w:numId w:val="258"/>
        </w:numPr>
        <w:tabs>
          <w:tab w:val="clear" w:pos="720"/>
        </w:tabs>
        <w:spacing w:after="0" w:line="240" w:lineRule="atLeast"/>
        <w:ind w:left="990" w:hanging="270"/>
        <w:jc w:val="both"/>
        <w:rPr>
          <w:rFonts w:ascii="Times New Roman" w:hAnsi="Times New Roman" w:cs="Times New Roman"/>
          <w:sz w:val="24"/>
        </w:rPr>
      </w:pPr>
      <w:r w:rsidRPr="00F96BA2">
        <w:rPr>
          <w:rFonts w:ascii="Times New Roman" w:hAnsi="Times New Roman" w:cs="Times New Roman"/>
          <w:sz w:val="24"/>
        </w:rPr>
        <w:t xml:space="preserve">I hadn’t lived in such a friendly neighborhood before. </w:t>
      </w:r>
    </w:p>
    <w:p w:rsidR="00F96BA2" w:rsidRPr="00F96BA2" w:rsidRDefault="00F96BA2" w:rsidP="005A3F7E">
      <w:pPr>
        <w:spacing w:line="240" w:lineRule="atLeast"/>
        <w:rPr>
          <w:rFonts w:ascii="Times New Roman" w:hAnsi="Times New Roman" w:cs="Times New Roman"/>
          <w:sz w:val="24"/>
        </w:rPr>
      </w:pPr>
      <w:r w:rsidRPr="00F96BA2">
        <w:rPr>
          <w:rFonts w:ascii="Times New Roman" w:hAnsi="Times New Roman" w:cs="Times New Roman"/>
          <w:sz w:val="24"/>
        </w:rPr>
        <w:t xml:space="preserve">8     The test was so difficult that we couldn’t finish it in two hours. </w:t>
      </w:r>
    </w:p>
    <w:p w:rsidR="00F96BA2" w:rsidRPr="00F96BA2" w:rsidRDefault="00F96BA2" w:rsidP="00012B48">
      <w:pPr>
        <w:numPr>
          <w:ilvl w:val="0"/>
          <w:numId w:val="257"/>
        </w:numPr>
        <w:tabs>
          <w:tab w:val="clear" w:pos="540"/>
        </w:tabs>
        <w:spacing w:after="0" w:line="240" w:lineRule="atLeast"/>
        <w:ind w:left="990" w:hanging="270"/>
        <w:rPr>
          <w:rFonts w:ascii="Times New Roman" w:hAnsi="Times New Roman" w:cs="Times New Roman"/>
          <w:sz w:val="24"/>
        </w:rPr>
      </w:pPr>
      <w:r w:rsidRPr="00F96BA2">
        <w:rPr>
          <w:rFonts w:ascii="Times New Roman" w:hAnsi="Times New Roman" w:cs="Times New Roman"/>
          <w:sz w:val="24"/>
        </w:rPr>
        <w:t xml:space="preserve">It was such a difficult test that we couldn’t finish it in two hours. </w:t>
      </w:r>
    </w:p>
    <w:p w:rsidR="00F96BA2" w:rsidRPr="00F96BA2" w:rsidRDefault="00F96BA2" w:rsidP="00012B48">
      <w:pPr>
        <w:numPr>
          <w:ilvl w:val="0"/>
          <w:numId w:val="257"/>
        </w:numPr>
        <w:tabs>
          <w:tab w:val="clear" w:pos="540"/>
        </w:tabs>
        <w:spacing w:after="0" w:line="240" w:lineRule="atLeast"/>
        <w:ind w:left="990" w:hanging="270"/>
        <w:rPr>
          <w:rFonts w:ascii="Times New Roman" w:hAnsi="Times New Roman" w:cs="Times New Roman"/>
          <w:sz w:val="24"/>
        </w:rPr>
      </w:pPr>
      <w:r w:rsidRPr="00F96BA2">
        <w:rPr>
          <w:rFonts w:ascii="Times New Roman" w:hAnsi="Times New Roman" w:cs="Times New Roman"/>
          <w:sz w:val="24"/>
        </w:rPr>
        <w:t xml:space="preserve">The test was too difficult for us to finish it in two hours. </w:t>
      </w:r>
    </w:p>
    <w:p w:rsidR="00F96BA2" w:rsidRPr="00F96BA2" w:rsidRDefault="00F96BA2" w:rsidP="00012B48">
      <w:pPr>
        <w:numPr>
          <w:ilvl w:val="0"/>
          <w:numId w:val="257"/>
        </w:numPr>
        <w:tabs>
          <w:tab w:val="clear" w:pos="540"/>
        </w:tabs>
        <w:spacing w:after="0" w:line="240" w:lineRule="atLeast"/>
        <w:ind w:left="990" w:hanging="270"/>
        <w:rPr>
          <w:rFonts w:ascii="Times New Roman" w:hAnsi="Times New Roman" w:cs="Times New Roman"/>
          <w:sz w:val="24"/>
        </w:rPr>
      </w:pPr>
      <w:r w:rsidRPr="00F96BA2">
        <w:rPr>
          <w:rFonts w:ascii="Times New Roman" w:hAnsi="Times New Roman" w:cs="Times New Roman"/>
          <w:sz w:val="24"/>
        </w:rPr>
        <w:t xml:space="preserve">The test was not difficult enough for us to finish in two hours. </w:t>
      </w:r>
    </w:p>
    <w:p w:rsidR="00F96BA2" w:rsidRPr="00F96BA2" w:rsidRDefault="00F96BA2" w:rsidP="00012B48">
      <w:pPr>
        <w:numPr>
          <w:ilvl w:val="0"/>
          <w:numId w:val="257"/>
        </w:numPr>
        <w:tabs>
          <w:tab w:val="clear" w:pos="540"/>
        </w:tabs>
        <w:spacing w:after="0" w:line="240" w:lineRule="atLeast"/>
        <w:ind w:left="990" w:hanging="270"/>
        <w:rPr>
          <w:rFonts w:ascii="Times New Roman" w:hAnsi="Times New Roman" w:cs="Times New Roman"/>
          <w:sz w:val="24"/>
        </w:rPr>
      </w:pPr>
      <w:r w:rsidRPr="00F96BA2">
        <w:rPr>
          <w:rFonts w:ascii="Times New Roman" w:hAnsi="Times New Roman" w:cs="Times New Roman"/>
          <w:sz w:val="24"/>
        </w:rPr>
        <w:t xml:space="preserve">The test was too difficult for us to finish it in two hour. </w:t>
      </w:r>
    </w:p>
    <w:p w:rsidR="00F96BA2" w:rsidRPr="00F96BA2" w:rsidRDefault="00F96BA2" w:rsidP="005A3F7E">
      <w:pPr>
        <w:tabs>
          <w:tab w:val="left" w:pos="360"/>
        </w:tabs>
        <w:spacing w:line="240" w:lineRule="atLeast"/>
        <w:jc w:val="both"/>
        <w:rPr>
          <w:rFonts w:ascii="Times New Roman" w:hAnsi="Times New Roman" w:cs="Times New Roman"/>
          <w:sz w:val="24"/>
        </w:rPr>
      </w:pPr>
      <w:r w:rsidRPr="00F96BA2">
        <w:rPr>
          <w:rFonts w:ascii="Times New Roman" w:hAnsi="Times New Roman" w:cs="Times New Roman"/>
          <w:sz w:val="24"/>
        </w:rPr>
        <w:t xml:space="preserve">9. The book was so good that I couldn’t put it down. </w:t>
      </w:r>
    </w:p>
    <w:p w:rsidR="00F96BA2" w:rsidRPr="00F96BA2" w:rsidRDefault="00F96BA2" w:rsidP="005A3F7E">
      <w:pPr>
        <w:tabs>
          <w:tab w:val="left" w:pos="360"/>
        </w:tabs>
        <w:spacing w:line="240" w:lineRule="atLeast"/>
        <w:ind w:left="720"/>
        <w:jc w:val="both"/>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b/>
          <w:sz w:val="24"/>
        </w:rPr>
        <w:t xml:space="preserve">. </w:t>
      </w:r>
      <w:r w:rsidRPr="00F96BA2">
        <w:rPr>
          <w:rFonts w:ascii="Times New Roman" w:hAnsi="Times New Roman" w:cs="Times New Roman"/>
          <w:sz w:val="24"/>
        </w:rPr>
        <w:t xml:space="preserve">It was so a good book that I couldn’t put it down. </w:t>
      </w:r>
    </w:p>
    <w:p w:rsidR="00F96BA2" w:rsidRPr="00F96BA2" w:rsidRDefault="00F96BA2" w:rsidP="005A3F7E">
      <w:pPr>
        <w:tabs>
          <w:tab w:val="left" w:pos="360"/>
        </w:tabs>
        <w:spacing w:line="240" w:lineRule="atLeast"/>
        <w:ind w:left="720"/>
        <w:jc w:val="both"/>
        <w:rPr>
          <w:rFonts w:ascii="Times New Roman" w:hAnsi="Times New Roman" w:cs="Times New Roman"/>
          <w:sz w:val="24"/>
        </w:rPr>
      </w:pPr>
      <w:r w:rsidRPr="00F96BA2">
        <w:rPr>
          <w:rFonts w:ascii="Times New Roman" w:hAnsi="Times New Roman" w:cs="Times New Roman"/>
          <w:sz w:val="24"/>
        </w:rPr>
        <w:t>B</w:t>
      </w:r>
      <w:r w:rsidRPr="00F96BA2">
        <w:rPr>
          <w:rFonts w:ascii="Times New Roman" w:hAnsi="Times New Roman" w:cs="Times New Roman"/>
          <w:b/>
          <w:sz w:val="24"/>
        </w:rPr>
        <w:t xml:space="preserve">. </w:t>
      </w:r>
      <w:r w:rsidRPr="00F96BA2">
        <w:rPr>
          <w:rFonts w:ascii="Times New Roman" w:hAnsi="Times New Roman" w:cs="Times New Roman"/>
          <w:sz w:val="24"/>
        </w:rPr>
        <w:t xml:space="preserve">It was such a good book that I couldn’t put it down. </w:t>
      </w:r>
    </w:p>
    <w:p w:rsidR="00F96BA2" w:rsidRPr="00F96BA2" w:rsidRDefault="00F96BA2" w:rsidP="005A3F7E">
      <w:pPr>
        <w:tabs>
          <w:tab w:val="left" w:pos="360"/>
        </w:tabs>
        <w:spacing w:line="240" w:lineRule="atLeast"/>
        <w:ind w:left="720"/>
        <w:jc w:val="both"/>
        <w:rPr>
          <w:rFonts w:ascii="Times New Roman" w:hAnsi="Times New Roman" w:cs="Times New Roman"/>
          <w:sz w:val="24"/>
        </w:rPr>
      </w:pPr>
      <w:r w:rsidRPr="00F96BA2">
        <w:rPr>
          <w:rFonts w:ascii="Times New Roman" w:hAnsi="Times New Roman" w:cs="Times New Roman"/>
          <w:sz w:val="24"/>
        </w:rPr>
        <w:t>C</w:t>
      </w:r>
      <w:r w:rsidRPr="00F96BA2">
        <w:rPr>
          <w:rFonts w:ascii="Times New Roman" w:hAnsi="Times New Roman" w:cs="Times New Roman"/>
          <w:b/>
          <w:sz w:val="24"/>
        </w:rPr>
        <w:t xml:space="preserve">. </w:t>
      </w:r>
      <w:r w:rsidRPr="00F96BA2">
        <w:rPr>
          <w:rFonts w:ascii="Times New Roman" w:hAnsi="Times New Roman" w:cs="Times New Roman"/>
          <w:sz w:val="24"/>
        </w:rPr>
        <w:t xml:space="preserve">The book was so good for me to put it down. </w:t>
      </w:r>
    </w:p>
    <w:p w:rsidR="00F96BA2" w:rsidRPr="00F96BA2" w:rsidRDefault="00F96BA2" w:rsidP="005A3F7E">
      <w:pPr>
        <w:spacing w:line="240" w:lineRule="atLeast"/>
        <w:ind w:left="720"/>
        <w:rPr>
          <w:rFonts w:ascii="Times New Roman" w:hAnsi="Times New Roman" w:cs="Times New Roman"/>
          <w:sz w:val="24"/>
        </w:rPr>
      </w:pPr>
      <w:r w:rsidRPr="00F96BA2">
        <w:rPr>
          <w:rFonts w:ascii="Times New Roman" w:hAnsi="Times New Roman" w:cs="Times New Roman"/>
          <w:sz w:val="24"/>
        </w:rPr>
        <w:t>D</w:t>
      </w:r>
      <w:r w:rsidRPr="00F96BA2">
        <w:rPr>
          <w:rFonts w:ascii="Times New Roman" w:hAnsi="Times New Roman" w:cs="Times New Roman"/>
          <w:b/>
          <w:sz w:val="24"/>
        </w:rPr>
        <w:t xml:space="preserve">. </w:t>
      </w:r>
      <w:r w:rsidRPr="00F96BA2">
        <w:rPr>
          <w:rFonts w:ascii="Times New Roman" w:hAnsi="Times New Roman" w:cs="Times New Roman"/>
          <w:sz w:val="24"/>
        </w:rPr>
        <w:t xml:space="preserve">The book was so good that I couldn’t put down. </w:t>
      </w:r>
    </w:p>
    <w:p w:rsidR="00F96BA2" w:rsidRPr="00F96BA2" w:rsidRDefault="00F96BA2" w:rsidP="005A3F7E">
      <w:pPr>
        <w:spacing w:line="240" w:lineRule="atLeast"/>
        <w:rPr>
          <w:rFonts w:ascii="Times New Roman" w:hAnsi="Times New Roman" w:cs="Times New Roman"/>
          <w:sz w:val="24"/>
        </w:rPr>
      </w:pPr>
      <w:r w:rsidRPr="00F96BA2">
        <w:rPr>
          <w:rFonts w:ascii="Times New Roman" w:hAnsi="Times New Roman" w:cs="Times New Roman"/>
          <w:sz w:val="24"/>
        </w:rPr>
        <w:t xml:space="preserve">10. Sue is too slow to understand what you might say. </w:t>
      </w:r>
    </w:p>
    <w:p w:rsidR="00F96BA2" w:rsidRPr="00F96BA2" w:rsidRDefault="00F96BA2" w:rsidP="005A3F7E">
      <w:pPr>
        <w:ind w:left="720"/>
        <w:jc w:val="both"/>
        <w:rPr>
          <w:rFonts w:ascii="Times New Roman" w:hAnsi="Times New Roman" w:cs="Times New Roman"/>
          <w:sz w:val="24"/>
        </w:rPr>
      </w:pPr>
      <w:r w:rsidRPr="00F96BA2">
        <w:rPr>
          <w:rFonts w:ascii="Times New Roman" w:hAnsi="Times New Roman" w:cs="Times New Roman"/>
          <w:sz w:val="24"/>
        </w:rPr>
        <w:t xml:space="preserve"> A. Sue is not enough quick to understand what you might say. </w:t>
      </w:r>
    </w:p>
    <w:p w:rsidR="00F96BA2" w:rsidRPr="00F96BA2" w:rsidRDefault="00F96BA2" w:rsidP="005A3F7E">
      <w:pPr>
        <w:pStyle w:val="BodyText"/>
        <w:ind w:left="720"/>
        <w:rPr>
          <w:sz w:val="24"/>
          <w:szCs w:val="24"/>
        </w:rPr>
      </w:pPr>
      <w:r w:rsidRPr="00F96BA2">
        <w:rPr>
          <w:sz w:val="24"/>
          <w:szCs w:val="24"/>
        </w:rPr>
        <w:lastRenderedPageBreak/>
        <w:t xml:space="preserve"> B. What you might say, Sue can understand slowly. </w:t>
      </w:r>
    </w:p>
    <w:p w:rsidR="00F96BA2" w:rsidRPr="00F96BA2" w:rsidRDefault="00F96BA2" w:rsidP="005A3F7E">
      <w:pPr>
        <w:ind w:left="720"/>
        <w:jc w:val="both"/>
        <w:rPr>
          <w:rFonts w:ascii="Times New Roman" w:hAnsi="Times New Roman" w:cs="Times New Roman"/>
          <w:sz w:val="24"/>
        </w:rPr>
      </w:pPr>
      <w:r w:rsidRPr="00F96BA2">
        <w:rPr>
          <w:rFonts w:ascii="Times New Roman" w:hAnsi="Times New Roman" w:cs="Times New Roman"/>
          <w:sz w:val="24"/>
        </w:rPr>
        <w:t xml:space="preserve"> C. Sue is so slow to understand what you might say. </w:t>
      </w:r>
    </w:p>
    <w:p w:rsidR="00F96BA2" w:rsidRPr="00F96BA2" w:rsidRDefault="00F96BA2" w:rsidP="005A3F7E">
      <w:pPr>
        <w:ind w:left="720"/>
        <w:jc w:val="both"/>
        <w:rPr>
          <w:rFonts w:ascii="Times New Roman" w:hAnsi="Times New Roman" w:cs="Times New Roman"/>
          <w:sz w:val="24"/>
        </w:rPr>
      </w:pPr>
      <w:r w:rsidRPr="00F96BA2">
        <w:rPr>
          <w:rFonts w:ascii="Times New Roman" w:hAnsi="Times New Roman" w:cs="Times New Roman"/>
          <w:sz w:val="24"/>
        </w:rPr>
        <w:t xml:space="preserve"> D. So slow is Sue that she can</w:t>
      </w:r>
      <w:r w:rsidRPr="00F96BA2">
        <w:rPr>
          <w:rFonts w:ascii="Times New Roman" w:hAnsi="Times New Roman" w:cs="Times New Roman"/>
          <w:sz w:val="24"/>
          <w:vertAlign w:val="superscript"/>
        </w:rPr>
        <w:t>’</w:t>
      </w:r>
      <w:r w:rsidRPr="00F96BA2">
        <w:rPr>
          <w:rFonts w:ascii="Times New Roman" w:hAnsi="Times New Roman" w:cs="Times New Roman"/>
          <w:sz w:val="24"/>
        </w:rPr>
        <w:t xml:space="preserve">t understand what you might say. </w:t>
      </w:r>
    </w:p>
    <w:p w:rsidR="00F96BA2" w:rsidRPr="00F96BA2" w:rsidRDefault="00F96BA2" w:rsidP="005A3F7E">
      <w:pPr>
        <w:jc w:val="center"/>
        <w:rPr>
          <w:rFonts w:ascii="Times New Roman" w:hAnsi="Times New Roman" w:cs="Times New Roman"/>
          <w:b/>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ADVERBIAL CLAUSE OF RESULT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I.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 </w:t>
      </w:r>
      <w:r w:rsidRPr="00F96BA2">
        <w:rPr>
          <w:rFonts w:ascii="Times New Roman" w:hAnsi="Times New Roman" w:cs="Times New Roman"/>
          <w:b/>
          <w:sz w:val="24"/>
        </w:rPr>
        <w:tab/>
      </w:r>
    </w:p>
    <w:tbl>
      <w:tblPr>
        <w:tblW w:w="0" w:type="auto"/>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900"/>
        <w:gridCol w:w="1080"/>
        <w:gridCol w:w="900"/>
        <w:gridCol w:w="900"/>
        <w:gridCol w:w="900"/>
        <w:gridCol w:w="1080"/>
        <w:gridCol w:w="900"/>
        <w:gridCol w:w="900"/>
        <w:gridCol w:w="900"/>
      </w:tblGrid>
      <w:tr w:rsidR="00F96BA2" w:rsidRPr="00F96BA2" w:rsidTr="009360AA">
        <w:trPr>
          <w:jc w:val="center"/>
        </w:trPr>
        <w:tc>
          <w:tcPr>
            <w:tcW w:w="1077"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 D</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2. B</w:t>
            </w:r>
          </w:p>
        </w:tc>
        <w:tc>
          <w:tcPr>
            <w:tcW w:w="108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3. B</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4. A</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5. B</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6. D</w:t>
            </w:r>
          </w:p>
        </w:tc>
        <w:tc>
          <w:tcPr>
            <w:tcW w:w="108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7. C</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8. B</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9. B</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10. C</w:t>
            </w:r>
          </w:p>
        </w:tc>
      </w:tr>
      <w:tr w:rsidR="00F96BA2" w:rsidRPr="00F96BA2" w:rsidTr="009360AA">
        <w:trPr>
          <w:jc w:val="center"/>
        </w:trPr>
        <w:tc>
          <w:tcPr>
            <w:tcW w:w="1077"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11. D</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12. B</w:t>
            </w:r>
          </w:p>
        </w:tc>
        <w:tc>
          <w:tcPr>
            <w:tcW w:w="108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13. D</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14. C</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15. C</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11. D</w:t>
            </w:r>
          </w:p>
        </w:tc>
        <w:tc>
          <w:tcPr>
            <w:tcW w:w="108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12. B</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13. D</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14. C</w:t>
            </w:r>
          </w:p>
        </w:tc>
        <w:tc>
          <w:tcPr>
            <w:tcW w:w="900"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15. C</w:t>
            </w:r>
          </w:p>
        </w:tc>
      </w:tr>
    </w:tbl>
    <w:p w:rsidR="00F96BA2" w:rsidRPr="00F96BA2" w:rsidRDefault="00F96BA2" w:rsidP="005A3F7E">
      <w:pPr>
        <w:jc w:val="cente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II. </w:t>
      </w:r>
    </w:p>
    <w:p w:rsidR="00F96BA2" w:rsidRPr="00F96BA2" w:rsidRDefault="00F96BA2" w:rsidP="005A3F7E">
      <w:pPr>
        <w:jc w:val="center"/>
        <w:rPr>
          <w:rFonts w:ascii="Times New Roman" w:hAnsi="Times New Roman" w:cs="Times New Roman"/>
          <w:b/>
          <w:sz w:val="24"/>
        </w:rPr>
      </w:pP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885"/>
        <w:gridCol w:w="885"/>
        <w:gridCol w:w="885"/>
        <w:gridCol w:w="886"/>
        <w:gridCol w:w="886"/>
        <w:gridCol w:w="886"/>
        <w:gridCol w:w="886"/>
        <w:gridCol w:w="886"/>
        <w:gridCol w:w="886"/>
      </w:tblGrid>
      <w:tr w:rsidR="00F96BA2" w:rsidRPr="00F96BA2" w:rsidTr="009360AA">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 C</w:t>
            </w:r>
          </w:p>
        </w:tc>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2. A</w:t>
            </w:r>
          </w:p>
        </w:tc>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3. C</w:t>
            </w:r>
          </w:p>
        </w:tc>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4. B</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5. B</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6. A</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7. D</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8. A</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9. B</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10. A</w:t>
            </w:r>
          </w:p>
        </w:tc>
      </w:tr>
    </w:tbl>
    <w:p w:rsidR="00F96BA2" w:rsidRPr="00F96BA2" w:rsidRDefault="00F96BA2" w:rsidP="005A3F7E">
      <w:pPr>
        <w:jc w:val="cente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III. </w:t>
      </w:r>
    </w:p>
    <w:p w:rsidR="00F96BA2" w:rsidRPr="00F96BA2" w:rsidRDefault="00F96BA2" w:rsidP="005A3F7E">
      <w:pPr>
        <w:jc w:val="center"/>
        <w:rPr>
          <w:rFonts w:ascii="Times New Roman" w:hAnsi="Times New Roman" w:cs="Times New Roman"/>
          <w:b/>
          <w:sz w:val="24"/>
        </w:rPr>
      </w:pP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885"/>
        <w:gridCol w:w="885"/>
        <w:gridCol w:w="885"/>
        <w:gridCol w:w="886"/>
        <w:gridCol w:w="886"/>
        <w:gridCol w:w="886"/>
        <w:gridCol w:w="886"/>
        <w:gridCol w:w="886"/>
        <w:gridCol w:w="886"/>
      </w:tblGrid>
      <w:tr w:rsidR="00F96BA2" w:rsidRPr="00F96BA2" w:rsidTr="009360AA">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 D</w:t>
            </w:r>
          </w:p>
        </w:tc>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2. B</w:t>
            </w:r>
          </w:p>
        </w:tc>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3. C</w:t>
            </w:r>
          </w:p>
        </w:tc>
        <w:tc>
          <w:tcPr>
            <w:tcW w:w="885"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4. A</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5. D</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6. B</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7. B</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8. A</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9. B</w:t>
            </w:r>
          </w:p>
        </w:tc>
        <w:tc>
          <w:tcPr>
            <w:tcW w:w="886" w:type="dxa"/>
          </w:tcPr>
          <w:p w:rsidR="00F96BA2" w:rsidRPr="00F96BA2" w:rsidRDefault="00F96BA2" w:rsidP="009360AA">
            <w:pPr>
              <w:jc w:val="center"/>
              <w:rPr>
                <w:rFonts w:ascii="Times New Roman" w:hAnsi="Times New Roman" w:cs="Times New Roman"/>
                <w:b/>
                <w:sz w:val="24"/>
              </w:rPr>
            </w:pPr>
            <w:r w:rsidRPr="00F96BA2">
              <w:rPr>
                <w:rFonts w:ascii="Times New Roman" w:hAnsi="Times New Roman" w:cs="Times New Roman"/>
                <w:b/>
                <w:sz w:val="24"/>
              </w:rPr>
              <w:t>10. D</w:t>
            </w:r>
          </w:p>
        </w:tc>
      </w:tr>
    </w:tbl>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IV. ADVERBIAL CLAUSE OF PURPOSE</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Choose the best answer to complete each sentence. </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1. He chained up the lioness at night___________ could frighten anyone.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 xml:space="preserve">A. so that he </w:t>
      </w:r>
      <w:r w:rsidRPr="00F96BA2">
        <w:rPr>
          <w:rFonts w:ascii="Times New Roman" w:hAnsi="Times New Roman" w:cs="Times New Roman"/>
          <w:sz w:val="24"/>
        </w:rPr>
        <w:tab/>
        <w:t xml:space="preserve"> B. in order that she </w:t>
      </w:r>
      <w:r w:rsidRPr="00F96BA2">
        <w:rPr>
          <w:rFonts w:ascii="Times New Roman" w:hAnsi="Times New Roman" w:cs="Times New Roman"/>
          <w:sz w:val="24"/>
        </w:rPr>
        <w:tab/>
        <w:t xml:space="preserve">C. for fear that she </w:t>
      </w:r>
      <w:r w:rsidRPr="00F96BA2">
        <w:rPr>
          <w:rFonts w:ascii="Times New Roman" w:hAnsi="Times New Roman" w:cs="Times New Roman"/>
          <w:sz w:val="24"/>
        </w:rPr>
        <w:tab/>
        <w:t>D. for her not to</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2. The burglar cut the telephone wires____________  call the police.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so that he can</w:t>
      </w:r>
      <w:r w:rsidRPr="00F96BA2">
        <w:rPr>
          <w:rFonts w:ascii="Times New Roman" w:hAnsi="Times New Roman" w:cs="Times New Roman"/>
          <w:sz w:val="24"/>
        </w:rPr>
        <w:tab/>
        <w:t xml:space="preserve"> B. in order that I could </w:t>
      </w:r>
      <w:r w:rsidRPr="00F96BA2">
        <w:rPr>
          <w:rFonts w:ascii="Times New Roman" w:hAnsi="Times New Roman" w:cs="Times New Roman"/>
          <w:sz w:val="24"/>
        </w:rPr>
        <w:tab/>
        <w:t xml:space="preserve">C. for fear that I </w:t>
      </w:r>
      <w:r w:rsidRPr="00F96BA2">
        <w:rPr>
          <w:rFonts w:ascii="Times New Roman" w:hAnsi="Times New Roman" w:cs="Times New Roman"/>
          <w:sz w:val="24"/>
        </w:rPr>
        <w:tab/>
        <w:t>D. for me not to</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 The manufacturers have made the taps of their new gas cooker very stiff _________ young children not to be able to turn them on.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 xml:space="preserve">A. so that             </w:t>
      </w:r>
      <w:r w:rsidRPr="00F96BA2">
        <w:rPr>
          <w:rFonts w:ascii="Times New Roman" w:hAnsi="Times New Roman" w:cs="Times New Roman"/>
          <w:sz w:val="24"/>
        </w:rPr>
        <w:tab/>
        <w:t xml:space="preserve">B. in order that they wanted C. for fear that  </w:t>
      </w:r>
      <w:r w:rsidRPr="00F96BA2">
        <w:rPr>
          <w:rFonts w:ascii="Times New Roman" w:hAnsi="Times New Roman" w:cs="Times New Roman"/>
          <w:sz w:val="24"/>
        </w:rPr>
        <w:tab/>
        <w:t xml:space="preserve">D. for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The policeman stopped the traffic every few minutes. He wanted the pedestrians to be across the road. </w:t>
      </w:r>
    </w:p>
    <w:p w:rsidR="00F96BA2" w:rsidRPr="00F96BA2" w:rsidRDefault="00F96BA2" w:rsidP="005A3F7E">
      <w:pPr>
        <w:ind w:firstLine="360"/>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The policeman stopped the traffic every few minutes ____________</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A. in order that the pedestrians can be across the road.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B. in order to the pedestrians  be across the road.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lastRenderedPageBreak/>
        <w:t xml:space="preserve">C. so that the pedestrians could be across the road.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D. so the pedestrians could be across the road.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5. I am putting the nets over my strawberry plants_______ the birds can eat all the strawberries. </w:t>
      </w:r>
    </w:p>
    <w:p w:rsidR="00F96BA2" w:rsidRPr="00F96BA2" w:rsidRDefault="00F96BA2" w:rsidP="005A3F7E">
      <w:pPr>
        <w:tabs>
          <w:tab w:val="left" w:pos="360"/>
        </w:tabs>
        <w:rPr>
          <w:rFonts w:ascii="Times New Roman" w:hAnsi="Times New Roman" w:cs="Times New Roman"/>
          <w:sz w:val="24"/>
        </w:rPr>
      </w:pPr>
      <w:r w:rsidRPr="00F96BA2">
        <w:rPr>
          <w:rFonts w:ascii="Times New Roman" w:hAnsi="Times New Roman" w:cs="Times New Roman"/>
          <w:sz w:val="24"/>
        </w:rPr>
        <w:tab/>
        <w:t xml:space="preserve">A. so that   </w:t>
      </w:r>
      <w:r w:rsidRPr="00F96BA2">
        <w:rPr>
          <w:rFonts w:ascii="Times New Roman" w:hAnsi="Times New Roman" w:cs="Times New Roman"/>
          <w:sz w:val="24"/>
        </w:rPr>
        <w:tab/>
      </w:r>
      <w:r w:rsidRPr="00F96BA2">
        <w:rPr>
          <w:rFonts w:ascii="Times New Roman" w:hAnsi="Times New Roman" w:cs="Times New Roman"/>
          <w:sz w:val="24"/>
        </w:rPr>
        <w:tab/>
        <w:t xml:space="preserve">B. in order that    </w:t>
      </w:r>
      <w:r w:rsidRPr="00F96BA2">
        <w:rPr>
          <w:rFonts w:ascii="Times New Roman" w:hAnsi="Times New Roman" w:cs="Times New Roman"/>
          <w:sz w:val="24"/>
        </w:rPr>
        <w:tab/>
        <w:t xml:space="preserve">C. for not </w:t>
      </w:r>
      <w:r w:rsidRPr="00F96BA2">
        <w:rPr>
          <w:rFonts w:ascii="Times New Roman" w:hAnsi="Times New Roman" w:cs="Times New Roman"/>
          <w:sz w:val="24"/>
        </w:rPr>
        <w:tab/>
      </w:r>
      <w:r w:rsidRPr="00F96BA2">
        <w:rPr>
          <w:rFonts w:ascii="Times New Roman" w:hAnsi="Times New Roman" w:cs="Times New Roman"/>
          <w:sz w:val="24"/>
        </w:rPr>
        <w:tab/>
        <w:t xml:space="preserve">D. for fear that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6. We put bars in the lower windows____________ climb in. </w:t>
      </w:r>
    </w:p>
    <w:p w:rsidR="00F96BA2" w:rsidRPr="00F96BA2" w:rsidRDefault="00F96BA2" w:rsidP="005A3F7E">
      <w:pPr>
        <w:tabs>
          <w:tab w:val="left" w:pos="360"/>
          <w:tab w:val="left" w:pos="3120"/>
        </w:tabs>
        <w:rPr>
          <w:rFonts w:ascii="Times New Roman" w:hAnsi="Times New Roman" w:cs="Times New Roman"/>
          <w:sz w:val="24"/>
        </w:rPr>
      </w:pPr>
      <w:r w:rsidRPr="00F96BA2">
        <w:rPr>
          <w:rFonts w:ascii="Times New Roman" w:hAnsi="Times New Roman" w:cs="Times New Roman"/>
          <w:sz w:val="24"/>
        </w:rPr>
        <w:tab/>
        <w:t>A. so that every one could</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in order that no one</w:t>
      </w:r>
      <w:r w:rsidRPr="00F96BA2">
        <w:rPr>
          <w:rFonts w:ascii="Times New Roman" w:hAnsi="Times New Roman" w:cs="Times New Roman"/>
          <w:sz w:val="24"/>
        </w:rPr>
        <w:tab/>
      </w:r>
    </w:p>
    <w:p w:rsidR="00F96BA2" w:rsidRPr="00F96BA2" w:rsidRDefault="00F96BA2" w:rsidP="005A3F7E">
      <w:pPr>
        <w:tabs>
          <w:tab w:val="left" w:pos="360"/>
          <w:tab w:val="left" w:pos="3120"/>
        </w:tabs>
        <w:rPr>
          <w:rFonts w:ascii="Times New Roman" w:hAnsi="Times New Roman" w:cs="Times New Roman"/>
          <w:sz w:val="24"/>
        </w:rPr>
      </w:pPr>
      <w:r w:rsidRPr="00F96BA2">
        <w:rPr>
          <w:rFonts w:ascii="Times New Roman" w:hAnsi="Times New Roman" w:cs="Times New Roman"/>
          <w:sz w:val="24"/>
        </w:rPr>
        <w:tab/>
        <w:t xml:space="preserve">C. for fear that no one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 no one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Turn down the oven. We don’t want the meat to burn while we are out.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Turn down the oven___________________________________________</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for the meat don’t burn while we are out. </w:t>
      </w:r>
      <w:r w:rsidRPr="00F96BA2">
        <w:rPr>
          <w:rFonts w:ascii="Times New Roman" w:hAnsi="Times New Roman" w:cs="Times New Roman"/>
          <w:sz w:val="24"/>
        </w:rPr>
        <w:tab/>
        <w:t xml:space="preserve">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B. not for the meat  to burn while we are out.  </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C. so as to the meat not burn while we are out.  </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D. so that the meat can’t burn while we are out.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He telephoned from a public call-box. He didn’t want the call to be traced to his own address.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He telephoned from a public call-box___________________________________</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less the call could be traced to his own address. </w:t>
      </w:r>
      <w:r w:rsidRPr="00F96BA2">
        <w:rPr>
          <w:rFonts w:ascii="Times New Roman" w:hAnsi="Times New Roman" w:cs="Times New Roman"/>
          <w:sz w:val="24"/>
        </w:rPr>
        <w:tab/>
        <w:t xml:space="preserve">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B. in order that the call to be traced to his own address. </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C. so the call can’t be traced to his own address. </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D. so that the call could be traced to his own address.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We keep the spade in the house. There may be a heavy fall of snow in the night.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We keep the spade in the house_______________________________________</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A. so that there may be a heavy fall of snow in the night.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B. in order to there may be a heavy fall of snow in the night.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C. so  to be a heavy fall of snow in the night.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D. so there may be a heavy fall of snow in the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The debate on education has been postponed. The government wants to discuss the latest crisis.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The debate on education has been postponed_____________________________</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A. in order that the government wants to discuss the latest crisis.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B. in order to the government wants to discuss the latest crisis.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t xml:space="preserve">C. so that the government can discuss the latest crisis. </w:t>
      </w:r>
    </w:p>
    <w:p w:rsidR="00F96BA2" w:rsidRPr="00F96BA2" w:rsidRDefault="00F96BA2" w:rsidP="005A3F7E">
      <w:pPr>
        <w:ind w:left="360"/>
        <w:rPr>
          <w:rFonts w:ascii="Times New Roman" w:hAnsi="Times New Roman" w:cs="Times New Roman"/>
          <w:sz w:val="24"/>
        </w:rPr>
      </w:pPr>
      <w:r w:rsidRPr="00F96BA2">
        <w:rPr>
          <w:rFonts w:ascii="Times New Roman" w:hAnsi="Times New Roman" w:cs="Times New Roman"/>
          <w:sz w:val="24"/>
        </w:rPr>
        <w:lastRenderedPageBreak/>
        <w:t xml:space="preserve">D. so the government wants to discuss the latest crisis.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11. The ceiling is ______.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too high for me to reach</w:t>
      </w:r>
      <w:r w:rsidRPr="00F96BA2">
        <w:rPr>
          <w:rFonts w:ascii="Times New Roman" w:hAnsi="Times New Roman" w:cs="Times New Roman"/>
          <w:sz w:val="24"/>
        </w:rPr>
        <w:tab/>
      </w:r>
      <w:r w:rsidRPr="00F96BA2">
        <w:rPr>
          <w:rFonts w:ascii="Times New Roman" w:hAnsi="Times New Roman" w:cs="Times New Roman"/>
          <w:sz w:val="24"/>
        </w:rPr>
        <w:tab/>
        <w:t>B. too tall for me to reach</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C. so high for me reaching</w:t>
      </w:r>
      <w:r w:rsidRPr="00F96BA2">
        <w:rPr>
          <w:rFonts w:ascii="Times New Roman" w:hAnsi="Times New Roman" w:cs="Times New Roman"/>
          <w:sz w:val="24"/>
        </w:rPr>
        <w:tab/>
      </w:r>
      <w:r w:rsidRPr="00F96BA2">
        <w:rPr>
          <w:rFonts w:ascii="Times New Roman" w:hAnsi="Times New Roman" w:cs="Times New Roman"/>
          <w:sz w:val="24"/>
        </w:rPr>
        <w:tab/>
        <w:t>D. enough high of me to reaching</w:t>
      </w:r>
    </w:p>
    <w:p w:rsidR="00F96BA2" w:rsidRPr="00F96BA2" w:rsidRDefault="00F96BA2" w:rsidP="005A3F7E">
      <w:pPr>
        <w:tabs>
          <w:tab w:val="left" w:pos="360"/>
          <w:tab w:val="left" w:pos="2880"/>
          <w:tab w:val="center" w:pos="5443"/>
          <w:tab w:val="left" w:pos="5640"/>
          <w:tab w:val="left" w:pos="8280"/>
        </w:tabs>
        <w:rPr>
          <w:rFonts w:ascii="Times New Roman" w:hAnsi="Times New Roman" w:cs="Times New Roman"/>
          <w:sz w:val="24"/>
        </w:rPr>
      </w:pPr>
      <w:r w:rsidRPr="00F96BA2">
        <w:rPr>
          <w:rFonts w:ascii="Times New Roman" w:hAnsi="Times New Roman" w:cs="Times New Roman"/>
          <w:sz w:val="24"/>
        </w:rPr>
        <w:t xml:space="preserve">12. He goes to England_____.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tabs>
          <w:tab w:val="left" w:pos="360"/>
          <w:tab w:val="left" w:pos="2880"/>
          <w:tab w:val="left" w:pos="5760"/>
          <w:tab w:val="left" w:pos="8280"/>
        </w:tabs>
        <w:rPr>
          <w:rFonts w:ascii="Times New Roman" w:hAnsi="Times New Roman" w:cs="Times New Roman"/>
          <w:sz w:val="24"/>
        </w:rPr>
      </w:pPr>
      <w:r w:rsidRPr="00F96BA2">
        <w:rPr>
          <w:rFonts w:ascii="Times New Roman" w:hAnsi="Times New Roman" w:cs="Times New Roman"/>
          <w:sz w:val="24"/>
        </w:rPr>
        <w:tab/>
        <w:t xml:space="preserve">A. so that he learns English </w:t>
      </w:r>
      <w:r w:rsidRPr="00F96BA2">
        <w:rPr>
          <w:rFonts w:ascii="Times New Roman" w:hAnsi="Times New Roman" w:cs="Times New Roman"/>
          <w:sz w:val="24"/>
        </w:rPr>
        <w:tab/>
        <w:t>B. so that he may learn English</w:t>
      </w:r>
    </w:p>
    <w:p w:rsidR="00F96BA2" w:rsidRPr="00F96BA2" w:rsidRDefault="00F96BA2" w:rsidP="005A3F7E">
      <w:pPr>
        <w:tabs>
          <w:tab w:val="left" w:pos="360"/>
          <w:tab w:val="left" w:pos="2880"/>
          <w:tab w:val="left" w:pos="5760"/>
          <w:tab w:val="left" w:pos="828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C. so to learn English </w:t>
      </w:r>
      <w:r w:rsidRPr="00F96BA2">
        <w:rPr>
          <w:rFonts w:ascii="Times New Roman" w:hAnsi="Times New Roman" w:cs="Times New Roman"/>
          <w:sz w:val="24"/>
        </w:rPr>
        <w:tab/>
      </w:r>
      <w:r w:rsidRPr="00F96BA2">
        <w:rPr>
          <w:rFonts w:ascii="Times New Roman" w:hAnsi="Times New Roman" w:cs="Times New Roman"/>
          <w:sz w:val="24"/>
        </w:rPr>
        <w:tab/>
        <w:t xml:space="preserve">D. so he learns English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13. It was too late 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to go for them to the party. </w:t>
      </w:r>
      <w:r w:rsidRPr="00F96BA2">
        <w:rPr>
          <w:rFonts w:ascii="Times New Roman" w:hAnsi="Times New Roman" w:cs="Times New Roman"/>
          <w:sz w:val="24"/>
        </w:rPr>
        <w:tab/>
        <w:t xml:space="preserve">B. for them to go to the party.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C. because they go to the party. </w:t>
      </w:r>
      <w:r w:rsidRPr="00F96BA2">
        <w:rPr>
          <w:rFonts w:ascii="Times New Roman" w:hAnsi="Times New Roman" w:cs="Times New Roman"/>
          <w:sz w:val="24"/>
        </w:rPr>
        <w:tab/>
        <w:t xml:space="preserve">D. so they go to the party.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14. She hid the present______ _______.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so that the children wouldn’t find it      </w:t>
      </w:r>
      <w:r w:rsidRPr="00F96BA2">
        <w:rPr>
          <w:rFonts w:ascii="Times New Roman" w:hAnsi="Times New Roman" w:cs="Times New Roman"/>
          <w:sz w:val="24"/>
        </w:rPr>
        <w:tab/>
        <w:t>B. in order to the children not to find it</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C. for the children not find it                     </w:t>
      </w:r>
      <w:r w:rsidRPr="00F96BA2">
        <w:rPr>
          <w:rFonts w:ascii="Times New Roman" w:hAnsi="Times New Roman" w:cs="Times New Roman"/>
          <w:sz w:val="24"/>
        </w:rPr>
        <w:tab/>
        <w:t xml:space="preserve">D. in order that the children not to find it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15. “ I tried to study English well. I wanted to get a good job. ” means________.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I tried to study English well so that I can get a good job</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B. I tried to study English well in order that I can get a good job</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C. I tried to study English well to get a good job</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D. I try to study English well in order that I can get a good job</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16. “They whispered. They didn’t want anyone to hear them. ” means 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They whispered in order to make anyone hear them</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B. They whispered so that no one could hear them</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C. They whispered to make everyone hear them</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D. They whispered in order that make everyone hear them</w:t>
      </w:r>
    </w:p>
    <w:p w:rsidR="00F96BA2" w:rsidRPr="00F96BA2" w:rsidRDefault="00F96BA2" w:rsidP="005A3F7E">
      <w:pPr>
        <w:tabs>
          <w:tab w:val="left" w:pos="360"/>
          <w:tab w:val="left" w:pos="2880"/>
          <w:tab w:val="left" w:pos="5640"/>
          <w:tab w:val="left" w:pos="8280"/>
        </w:tabs>
        <w:rPr>
          <w:rFonts w:ascii="Times New Roman" w:hAnsi="Times New Roman" w:cs="Times New Roman"/>
          <w:sz w:val="24"/>
        </w:rPr>
      </w:pPr>
      <w:r w:rsidRPr="00F96BA2">
        <w:rPr>
          <w:rFonts w:ascii="Times New Roman" w:hAnsi="Times New Roman" w:cs="Times New Roman"/>
          <w:sz w:val="24"/>
        </w:rPr>
        <w:t xml:space="preserve">17.  “We preserve natural resources. We can use them in the future. ” means_____. </w:t>
      </w:r>
    </w:p>
    <w:p w:rsidR="00F96BA2" w:rsidRPr="00F96BA2" w:rsidRDefault="00F96BA2" w:rsidP="005A3F7E">
      <w:pPr>
        <w:tabs>
          <w:tab w:val="left" w:pos="360"/>
          <w:tab w:val="left" w:pos="2880"/>
          <w:tab w:val="left" w:pos="5640"/>
          <w:tab w:val="left" w:pos="8280"/>
        </w:tabs>
        <w:rPr>
          <w:rFonts w:ascii="Times New Roman" w:hAnsi="Times New Roman" w:cs="Times New Roman"/>
          <w:sz w:val="24"/>
        </w:rPr>
      </w:pPr>
      <w:r w:rsidRPr="00F96BA2">
        <w:rPr>
          <w:rFonts w:ascii="Times New Roman" w:hAnsi="Times New Roman" w:cs="Times New Roman"/>
          <w:sz w:val="24"/>
        </w:rPr>
        <w:tab/>
        <w:t>A. We preserve natural resources so that we can use them in the future</w:t>
      </w:r>
    </w:p>
    <w:p w:rsidR="00F96BA2" w:rsidRPr="00F96BA2" w:rsidRDefault="00F96BA2" w:rsidP="005A3F7E">
      <w:pPr>
        <w:tabs>
          <w:tab w:val="left" w:pos="360"/>
          <w:tab w:val="left" w:pos="2880"/>
          <w:tab w:val="left" w:pos="5640"/>
          <w:tab w:val="left" w:pos="8280"/>
        </w:tabs>
        <w:rPr>
          <w:rFonts w:ascii="Times New Roman" w:hAnsi="Times New Roman" w:cs="Times New Roman"/>
          <w:sz w:val="24"/>
        </w:rPr>
      </w:pPr>
      <w:r w:rsidRPr="00F96BA2">
        <w:rPr>
          <w:rFonts w:ascii="Times New Roman" w:hAnsi="Times New Roman" w:cs="Times New Roman"/>
          <w:sz w:val="24"/>
        </w:rPr>
        <w:tab/>
        <w:t>B. We preserve natural resources so as to we can use them in the future</w:t>
      </w:r>
    </w:p>
    <w:p w:rsidR="00F96BA2" w:rsidRPr="00F96BA2" w:rsidRDefault="00F96BA2" w:rsidP="005A3F7E">
      <w:pPr>
        <w:tabs>
          <w:tab w:val="left" w:pos="360"/>
          <w:tab w:val="left" w:pos="2880"/>
          <w:tab w:val="left" w:pos="5640"/>
          <w:tab w:val="left" w:pos="8280"/>
        </w:tabs>
        <w:rPr>
          <w:rFonts w:ascii="Times New Roman" w:hAnsi="Times New Roman" w:cs="Times New Roman"/>
          <w:sz w:val="24"/>
        </w:rPr>
      </w:pPr>
      <w:r w:rsidRPr="00F96BA2">
        <w:rPr>
          <w:rFonts w:ascii="Times New Roman" w:hAnsi="Times New Roman" w:cs="Times New Roman"/>
          <w:sz w:val="24"/>
        </w:rPr>
        <w:tab/>
        <w:t>C. We preserve natural resources in order to we can use them in the future</w:t>
      </w:r>
      <w:r w:rsidRPr="00F96BA2">
        <w:rPr>
          <w:rFonts w:ascii="Times New Roman" w:hAnsi="Times New Roman" w:cs="Times New Roman"/>
          <w:sz w:val="24"/>
        </w:rPr>
        <w:tab/>
      </w:r>
    </w:p>
    <w:p w:rsidR="00F96BA2" w:rsidRPr="00F96BA2" w:rsidRDefault="00F96BA2" w:rsidP="005A3F7E">
      <w:pPr>
        <w:tabs>
          <w:tab w:val="left" w:pos="360"/>
          <w:tab w:val="left" w:pos="2880"/>
          <w:tab w:val="left" w:pos="5640"/>
          <w:tab w:val="left" w:pos="8280"/>
        </w:tabs>
        <w:rPr>
          <w:rFonts w:ascii="Times New Roman" w:hAnsi="Times New Roman" w:cs="Times New Roman"/>
          <w:sz w:val="24"/>
        </w:rPr>
      </w:pPr>
      <w:r w:rsidRPr="00F96BA2">
        <w:rPr>
          <w:rFonts w:ascii="Times New Roman" w:hAnsi="Times New Roman" w:cs="Times New Roman"/>
          <w:sz w:val="24"/>
        </w:rPr>
        <w:tab/>
        <w:t>D. We preserve natural resources for fear that we can use them in the future</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18. The teacher was explaining the lesson slowly and clearly_____.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to make his students to understand it</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lastRenderedPageBreak/>
        <w:tab/>
        <w:t>B. in order that his students can understand it</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C. so as to that his students could understand it</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D. so that his students could understand it</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19. I am not _____ a car.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rich enough to buy</w:t>
      </w:r>
      <w:r w:rsidRPr="00F96BA2">
        <w:rPr>
          <w:rFonts w:ascii="Times New Roman" w:hAnsi="Times New Roman" w:cs="Times New Roman"/>
          <w:sz w:val="24"/>
        </w:rPr>
        <w:tab/>
      </w:r>
      <w:r w:rsidRPr="00F96BA2">
        <w:rPr>
          <w:rFonts w:ascii="Times New Roman" w:hAnsi="Times New Roman" w:cs="Times New Roman"/>
          <w:sz w:val="24"/>
        </w:rPr>
        <w:tab/>
        <w:t>B. too rich enough to buy</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C. too poor to buy</w:t>
      </w:r>
      <w:r w:rsidRPr="00F96BA2">
        <w:rPr>
          <w:rFonts w:ascii="Times New Roman" w:hAnsi="Times New Roman" w:cs="Times New Roman"/>
          <w:sz w:val="24"/>
        </w:rPr>
        <w:tab/>
      </w:r>
      <w:r w:rsidRPr="00F96BA2">
        <w:rPr>
          <w:rFonts w:ascii="Times New Roman" w:hAnsi="Times New Roman" w:cs="Times New Roman"/>
          <w:sz w:val="24"/>
        </w:rPr>
        <w:tab/>
        <w:t>D. enough rich to buy</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20. _______ to go to the cinema.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it was late so that</w:t>
      </w:r>
      <w:r w:rsidRPr="00F96BA2">
        <w:rPr>
          <w:rFonts w:ascii="Times New Roman" w:hAnsi="Times New Roman" w:cs="Times New Roman"/>
          <w:sz w:val="24"/>
        </w:rPr>
        <w:tab/>
        <w:t xml:space="preserve">B. that it was late        </w:t>
      </w:r>
      <w:r w:rsidRPr="00F96BA2">
        <w:rPr>
          <w:rFonts w:ascii="Times New Roman" w:hAnsi="Times New Roman" w:cs="Times New Roman"/>
          <w:sz w:val="24"/>
        </w:rPr>
        <w:tab/>
        <w:t xml:space="preserve">C. it was too late    </w:t>
      </w:r>
      <w:r w:rsidRPr="00F96BA2">
        <w:rPr>
          <w:rFonts w:ascii="Times New Roman" w:hAnsi="Times New Roman" w:cs="Times New Roman"/>
          <w:sz w:val="24"/>
        </w:rPr>
        <w:tab/>
        <w:t>D. such too late</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21. The piano was too heavy ______.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for nobody to move</w:t>
      </w:r>
      <w:r w:rsidRPr="00F96BA2">
        <w:rPr>
          <w:rFonts w:ascii="Times New Roman" w:hAnsi="Times New Roman" w:cs="Times New Roman"/>
          <w:sz w:val="24"/>
        </w:rPr>
        <w:tab/>
      </w:r>
      <w:r w:rsidRPr="00F96BA2">
        <w:rPr>
          <w:rFonts w:ascii="Times New Roman" w:hAnsi="Times New Roman" w:cs="Times New Roman"/>
          <w:sz w:val="24"/>
        </w:rPr>
        <w:tab/>
        <w:t xml:space="preserve">B. for nobody to moving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C. for anyone to move</w:t>
      </w:r>
      <w:r w:rsidRPr="00F96BA2">
        <w:rPr>
          <w:rFonts w:ascii="Times New Roman" w:hAnsi="Times New Roman" w:cs="Times New Roman"/>
          <w:sz w:val="24"/>
        </w:rPr>
        <w:tab/>
      </w:r>
      <w:r w:rsidRPr="00F96BA2">
        <w:rPr>
          <w:rFonts w:ascii="Times New Roman" w:hAnsi="Times New Roman" w:cs="Times New Roman"/>
          <w:sz w:val="24"/>
        </w:rPr>
        <w:tab/>
        <w:t xml:space="preserve">D. for anyone to moving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22. The school boys are in hurry ______ they will not be late for school.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so as to</w:t>
      </w:r>
      <w:r w:rsidRPr="00F96BA2">
        <w:rPr>
          <w:rFonts w:ascii="Times New Roman" w:hAnsi="Times New Roman" w:cs="Times New Roman"/>
          <w:sz w:val="24"/>
        </w:rPr>
        <w:tab/>
        <w:t>B. to</w:t>
      </w:r>
      <w:r w:rsidRPr="00F96BA2">
        <w:rPr>
          <w:rFonts w:ascii="Times New Roman" w:hAnsi="Times New Roman" w:cs="Times New Roman"/>
          <w:sz w:val="24"/>
        </w:rPr>
        <w:tab/>
        <w:t xml:space="preserve">C. in order that  </w:t>
      </w:r>
      <w:r w:rsidRPr="00F96BA2">
        <w:rPr>
          <w:rFonts w:ascii="Times New Roman" w:hAnsi="Times New Roman" w:cs="Times New Roman"/>
          <w:sz w:val="24"/>
        </w:rPr>
        <w:tab/>
        <w:t>D. for</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23. He turned off the lights before going out _____ waste electricity.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so that not </w:t>
      </w:r>
      <w:r w:rsidRPr="00F96BA2">
        <w:rPr>
          <w:rFonts w:ascii="Times New Roman" w:hAnsi="Times New Roman" w:cs="Times New Roman"/>
          <w:sz w:val="24"/>
        </w:rPr>
        <w:tab/>
        <w:t xml:space="preserve">B. as not to            </w:t>
      </w:r>
      <w:r w:rsidRPr="00F96BA2">
        <w:rPr>
          <w:rFonts w:ascii="Times New Roman" w:hAnsi="Times New Roman" w:cs="Times New Roman"/>
          <w:sz w:val="24"/>
        </w:rPr>
        <w:tab/>
        <w:t>C. in order that not          D. so as not to</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24. The film was ______ through.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too long for us to see </w:t>
      </w:r>
      <w:r w:rsidRPr="00F96BA2">
        <w:rPr>
          <w:rFonts w:ascii="Times New Roman" w:hAnsi="Times New Roman" w:cs="Times New Roman"/>
          <w:sz w:val="24"/>
        </w:rPr>
        <w:tab/>
      </w:r>
      <w:r w:rsidRPr="00F96BA2">
        <w:rPr>
          <w:rFonts w:ascii="Times New Roman" w:hAnsi="Times New Roman" w:cs="Times New Roman"/>
          <w:sz w:val="24"/>
        </w:rPr>
        <w:tab/>
        <w:t>B. very long for us to see it</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C. too long for us seeing it</w:t>
      </w:r>
      <w:r w:rsidRPr="00F96BA2">
        <w:rPr>
          <w:rFonts w:ascii="Times New Roman" w:hAnsi="Times New Roman" w:cs="Times New Roman"/>
          <w:sz w:val="24"/>
        </w:rPr>
        <w:tab/>
        <w:t>D. too long enough for us to see</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25. The coffee was _____ to drink.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so strong</w:t>
      </w:r>
      <w:r w:rsidRPr="00F96BA2">
        <w:rPr>
          <w:rFonts w:ascii="Times New Roman" w:hAnsi="Times New Roman" w:cs="Times New Roman"/>
          <w:sz w:val="24"/>
        </w:rPr>
        <w:tab/>
      </w:r>
      <w:r w:rsidRPr="00F96BA2">
        <w:rPr>
          <w:rFonts w:ascii="Times New Roman" w:hAnsi="Times New Roman" w:cs="Times New Roman"/>
          <w:sz w:val="24"/>
        </w:rPr>
        <w:tab/>
        <w:t xml:space="preserve">B. strong           </w:t>
      </w:r>
      <w:r w:rsidRPr="00F96BA2">
        <w:rPr>
          <w:rFonts w:ascii="Times New Roman" w:hAnsi="Times New Roman" w:cs="Times New Roman"/>
          <w:sz w:val="24"/>
        </w:rPr>
        <w:tab/>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C. enough strong            </w:t>
      </w:r>
      <w:r w:rsidRPr="00F96BA2">
        <w:rPr>
          <w:rFonts w:ascii="Times New Roman" w:hAnsi="Times New Roman" w:cs="Times New Roman"/>
          <w:sz w:val="24"/>
        </w:rPr>
        <w:tab/>
      </w:r>
      <w:r w:rsidRPr="00F96BA2">
        <w:rPr>
          <w:rFonts w:ascii="Times New Roman" w:hAnsi="Times New Roman" w:cs="Times New Roman"/>
          <w:sz w:val="24"/>
        </w:rPr>
        <w:tab/>
        <w:t>D. too strong</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26. I bought this new software _____ Chinese.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for learning </w:t>
      </w:r>
      <w:r w:rsidRPr="00F96BA2">
        <w:rPr>
          <w:rFonts w:ascii="Times New Roman" w:hAnsi="Times New Roman" w:cs="Times New Roman"/>
          <w:sz w:val="24"/>
        </w:rPr>
        <w:tab/>
        <w:t>B. learning</w:t>
      </w:r>
      <w:r w:rsidRPr="00F96BA2">
        <w:rPr>
          <w:rFonts w:ascii="Times New Roman" w:hAnsi="Times New Roman" w:cs="Times New Roman"/>
          <w:sz w:val="24"/>
        </w:rPr>
        <w:tab/>
        <w:t xml:space="preserve">C. to learn </w:t>
      </w:r>
      <w:r w:rsidRPr="00F96BA2">
        <w:rPr>
          <w:rFonts w:ascii="Times New Roman" w:hAnsi="Times New Roman" w:cs="Times New Roman"/>
          <w:sz w:val="24"/>
        </w:rPr>
        <w:tab/>
        <w:t>D. learned</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 xml:space="preserve">27. Mary jogs everyday ______ lose weight.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so she can             </w:t>
      </w:r>
      <w:r w:rsidRPr="00F96BA2">
        <w:rPr>
          <w:rFonts w:ascii="Times New Roman" w:hAnsi="Times New Roman" w:cs="Times New Roman"/>
          <w:sz w:val="24"/>
        </w:rPr>
        <w:tab/>
        <w:t xml:space="preserve">B. so that she can         </w:t>
      </w:r>
      <w:r w:rsidRPr="00F96BA2">
        <w:rPr>
          <w:rFonts w:ascii="Times New Roman" w:hAnsi="Times New Roman" w:cs="Times New Roman"/>
          <w:sz w:val="24"/>
        </w:rPr>
        <w:tab/>
        <w:t>C. because she can         D. so that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28. He was playing very softly</w:t>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t xml:space="preserve">_____________ he _____________ disturb anyone.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in order that / couldn’t </w:t>
      </w:r>
      <w:r w:rsidRPr="00F96BA2">
        <w:rPr>
          <w:rFonts w:ascii="Times New Roman" w:hAnsi="Times New Roman" w:cs="Times New Roman"/>
          <w:sz w:val="24"/>
        </w:rPr>
        <w:tab/>
        <w:t xml:space="preserve">B. so that / can’t </w:t>
      </w:r>
      <w:r w:rsidRPr="00F96BA2">
        <w:rPr>
          <w:rFonts w:ascii="Times New Roman" w:hAnsi="Times New Roman" w:cs="Times New Roman"/>
          <w:sz w:val="24"/>
        </w:rPr>
        <w:tab/>
        <w:t xml:space="preserve">C. so that / could  </w:t>
      </w:r>
      <w:r w:rsidRPr="00F96BA2">
        <w:rPr>
          <w:rFonts w:ascii="Times New Roman" w:hAnsi="Times New Roman" w:cs="Times New Roman"/>
          <w:sz w:val="24"/>
        </w:rPr>
        <w:tab/>
        <w:t xml:space="preserve">D. so/ can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29. I sent him out of the room _________discuss his progress with his headmaster.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 xml:space="preserve">A. for                   </w:t>
      </w:r>
      <w:r w:rsidRPr="00F96BA2">
        <w:rPr>
          <w:rFonts w:ascii="Times New Roman" w:hAnsi="Times New Roman" w:cs="Times New Roman"/>
          <w:sz w:val="24"/>
        </w:rPr>
        <w:tab/>
        <w:t xml:space="preserve">B. in order to               </w:t>
      </w:r>
      <w:r w:rsidRPr="00F96BA2">
        <w:rPr>
          <w:rFonts w:ascii="Times New Roman" w:hAnsi="Times New Roman" w:cs="Times New Roman"/>
          <w:sz w:val="24"/>
        </w:rPr>
        <w:tab/>
        <w:t xml:space="preserve">C. so as  </w:t>
      </w:r>
      <w:r w:rsidRPr="00F96BA2">
        <w:rPr>
          <w:rFonts w:ascii="Times New Roman" w:hAnsi="Times New Roman" w:cs="Times New Roman"/>
          <w:sz w:val="24"/>
        </w:rPr>
        <w:tab/>
        <w:t xml:space="preserve">D. in order that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30. He fixed a metal ladder to the wall below his window_____ escape if there was a fire. </w:t>
      </w:r>
    </w:p>
    <w:p w:rsidR="00F96BA2" w:rsidRPr="00F96BA2" w:rsidRDefault="00F96BA2" w:rsidP="005A3F7E">
      <w:pPr>
        <w:tabs>
          <w:tab w:val="left" w:pos="360"/>
          <w:tab w:val="left" w:pos="2340"/>
        </w:tabs>
        <w:rPr>
          <w:rFonts w:ascii="Times New Roman" w:hAnsi="Times New Roman" w:cs="Times New Roman"/>
          <w:sz w:val="24"/>
        </w:rPr>
      </w:pPr>
      <w:r w:rsidRPr="00F96BA2">
        <w:rPr>
          <w:rFonts w:ascii="Times New Roman" w:hAnsi="Times New Roman" w:cs="Times New Roman"/>
          <w:sz w:val="24"/>
        </w:rPr>
        <w:lastRenderedPageBreak/>
        <w:tab/>
        <w:t>A. to</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B. not to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so as not </w:t>
      </w:r>
      <w:r w:rsidRPr="00F96BA2">
        <w:rPr>
          <w:rFonts w:ascii="Times New Roman" w:hAnsi="Times New Roman" w:cs="Times New Roman"/>
          <w:sz w:val="24"/>
        </w:rPr>
        <w:tab/>
      </w:r>
      <w:r w:rsidRPr="00F96BA2">
        <w:rPr>
          <w:rFonts w:ascii="Times New Roman" w:hAnsi="Times New Roman" w:cs="Times New Roman"/>
          <w:sz w:val="24"/>
        </w:rPr>
        <w:tab/>
        <w:t xml:space="preserve">    D. so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31. The police had barricaded the main street__________ prevent the demonstrators from marching through the town. </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r w:rsidRPr="00F96BA2">
        <w:rPr>
          <w:rFonts w:ascii="Times New Roman" w:hAnsi="Times New Roman" w:cs="Times New Roman"/>
          <w:sz w:val="24"/>
        </w:rPr>
        <w:tab/>
        <w:t>A. so as to</w:t>
      </w:r>
      <w:r w:rsidRPr="00F96BA2">
        <w:rPr>
          <w:rFonts w:ascii="Times New Roman" w:hAnsi="Times New Roman" w:cs="Times New Roman"/>
          <w:sz w:val="24"/>
        </w:rPr>
        <w:tab/>
        <w:t xml:space="preserve"> B. not to              </w:t>
      </w:r>
      <w:r w:rsidRPr="00F96BA2">
        <w:rPr>
          <w:rFonts w:ascii="Times New Roman" w:hAnsi="Times New Roman" w:cs="Times New Roman"/>
          <w:sz w:val="24"/>
        </w:rPr>
        <w:tab/>
        <w:t>C. so as not to                 D. in order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32. They evacuated everybody from the danger zone_______ they _____ reduce the risk.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to/ could</w:t>
      </w:r>
      <w:r w:rsidRPr="00F96BA2">
        <w:rPr>
          <w:rFonts w:ascii="Times New Roman" w:hAnsi="Times New Roman" w:cs="Times New Roman"/>
          <w:sz w:val="24"/>
        </w:rPr>
        <w:tab/>
        <w:t xml:space="preserve"> B. so that/ couldn’t </w:t>
      </w:r>
      <w:r w:rsidRPr="00F96BA2">
        <w:rPr>
          <w:rFonts w:ascii="Times New Roman" w:hAnsi="Times New Roman" w:cs="Times New Roman"/>
          <w:sz w:val="24"/>
        </w:rPr>
        <w:tab/>
        <w:t>C. in order that / can</w:t>
      </w:r>
      <w:r w:rsidRPr="00F96BA2">
        <w:rPr>
          <w:rFonts w:ascii="Times New Roman" w:hAnsi="Times New Roman" w:cs="Times New Roman"/>
          <w:sz w:val="24"/>
        </w:rPr>
        <w:tab/>
        <w:t>D. so that/ could</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33. He sent his children to the school__________ get more knowledge.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 xml:space="preserve">A. for him to </w:t>
      </w:r>
      <w:r w:rsidRPr="00F96BA2">
        <w:rPr>
          <w:rFonts w:ascii="Times New Roman" w:hAnsi="Times New Roman" w:cs="Times New Roman"/>
          <w:sz w:val="24"/>
        </w:rPr>
        <w:tab/>
        <w:t xml:space="preserve">B. to for them        </w:t>
      </w:r>
      <w:r w:rsidRPr="00F96BA2">
        <w:rPr>
          <w:rFonts w:ascii="Times New Roman" w:hAnsi="Times New Roman" w:cs="Times New Roman"/>
          <w:sz w:val="24"/>
        </w:rPr>
        <w:tab/>
        <w:t xml:space="preserve">C. so as for them to     </w:t>
      </w:r>
      <w:r w:rsidRPr="00F96BA2">
        <w:rPr>
          <w:rFonts w:ascii="Times New Roman" w:hAnsi="Times New Roman" w:cs="Times New Roman"/>
          <w:sz w:val="24"/>
        </w:rPr>
        <w:tab/>
        <w:t>D. so that he could</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34. The workmen left red lights near the hole__________ warn motorists.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to</w:t>
      </w:r>
      <w:r w:rsidRPr="00F96BA2">
        <w:rPr>
          <w:rFonts w:ascii="Times New Roman" w:hAnsi="Times New Roman" w:cs="Times New Roman"/>
          <w:sz w:val="24"/>
        </w:rPr>
        <w:tab/>
        <w:t xml:space="preserve"> B. for them not to </w:t>
      </w:r>
      <w:r w:rsidRPr="00F96BA2">
        <w:rPr>
          <w:rFonts w:ascii="Times New Roman" w:hAnsi="Times New Roman" w:cs="Times New Roman"/>
          <w:sz w:val="24"/>
        </w:rPr>
        <w:tab/>
        <w:t xml:space="preserve">C. so for them to </w:t>
      </w:r>
      <w:r w:rsidRPr="00F96BA2">
        <w:rPr>
          <w:rFonts w:ascii="Times New Roman" w:hAnsi="Times New Roman" w:cs="Times New Roman"/>
          <w:sz w:val="24"/>
        </w:rPr>
        <w:tab/>
        <w:t xml:space="preserve">D. so </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35. I am learning skiing at an indoor school________ when I get to Switzerland.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to skiing</w:t>
      </w:r>
      <w:r w:rsidRPr="00F96BA2">
        <w:rPr>
          <w:rFonts w:ascii="Times New Roman" w:hAnsi="Times New Roman" w:cs="Times New Roman"/>
          <w:sz w:val="24"/>
        </w:rPr>
        <w:tab/>
        <w:t xml:space="preserve"> B.  to ski            </w:t>
      </w:r>
      <w:r w:rsidRPr="00F96BA2">
        <w:rPr>
          <w:rFonts w:ascii="Times New Roman" w:hAnsi="Times New Roman" w:cs="Times New Roman"/>
          <w:sz w:val="24"/>
        </w:rPr>
        <w:tab/>
        <w:t xml:space="preserve">C. so as not to ski    </w:t>
      </w:r>
      <w:r w:rsidRPr="00F96BA2">
        <w:rPr>
          <w:rFonts w:ascii="Times New Roman" w:hAnsi="Times New Roman" w:cs="Times New Roman"/>
          <w:sz w:val="24"/>
        </w:rPr>
        <w:tab/>
        <w:t>D. so that I can’t ski</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36. Keep my hens in a field surrounded by wire netting_____ I can protect them against the foxes.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to</w:t>
      </w:r>
      <w:r w:rsidRPr="00F96BA2">
        <w:rPr>
          <w:rFonts w:ascii="Times New Roman" w:hAnsi="Times New Roman" w:cs="Times New Roman"/>
          <w:sz w:val="24"/>
        </w:rPr>
        <w:tab/>
        <w:t xml:space="preserve"> B. not to </w:t>
      </w:r>
      <w:r w:rsidRPr="00F96BA2">
        <w:rPr>
          <w:rFonts w:ascii="Times New Roman" w:hAnsi="Times New Roman" w:cs="Times New Roman"/>
          <w:sz w:val="24"/>
        </w:rPr>
        <w:tab/>
        <w:t xml:space="preserve">C. so as not to </w:t>
      </w:r>
      <w:r w:rsidRPr="00F96BA2">
        <w:rPr>
          <w:rFonts w:ascii="Times New Roman" w:hAnsi="Times New Roman" w:cs="Times New Roman"/>
          <w:sz w:val="24"/>
        </w:rPr>
        <w:tab/>
        <w:t>D. so that</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37. I am saving up_________ buy a helicopter.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due to</w:t>
      </w:r>
      <w:r w:rsidRPr="00F96BA2">
        <w:rPr>
          <w:rFonts w:ascii="Times New Roman" w:hAnsi="Times New Roman" w:cs="Times New Roman"/>
          <w:sz w:val="24"/>
        </w:rPr>
        <w:tab/>
        <w:t xml:space="preserve"> B. owing to </w:t>
      </w:r>
      <w:r w:rsidRPr="00F96BA2">
        <w:rPr>
          <w:rFonts w:ascii="Times New Roman" w:hAnsi="Times New Roman" w:cs="Times New Roman"/>
          <w:sz w:val="24"/>
        </w:rPr>
        <w:tab/>
        <w:t xml:space="preserve">C. so as to </w:t>
      </w:r>
      <w:r w:rsidRPr="00F96BA2">
        <w:rPr>
          <w:rFonts w:ascii="Times New Roman" w:hAnsi="Times New Roman" w:cs="Times New Roman"/>
          <w:sz w:val="24"/>
        </w:rPr>
        <w:tab/>
        <w:t>D. despite</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38. He had the telephone installed in his car_________ his secretary to be able to contact him wherever necessary.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so that</w:t>
      </w:r>
      <w:r w:rsidRPr="00F96BA2">
        <w:rPr>
          <w:rFonts w:ascii="Times New Roman" w:hAnsi="Times New Roman" w:cs="Times New Roman"/>
          <w:sz w:val="24"/>
        </w:rPr>
        <w:tab/>
        <w:t xml:space="preserve"> B. in order that </w:t>
      </w:r>
      <w:r w:rsidRPr="00F96BA2">
        <w:rPr>
          <w:rFonts w:ascii="Times New Roman" w:hAnsi="Times New Roman" w:cs="Times New Roman"/>
          <w:sz w:val="24"/>
        </w:rPr>
        <w:tab/>
        <w:t xml:space="preserve">C. so as to </w:t>
      </w:r>
      <w:r w:rsidRPr="00F96BA2">
        <w:rPr>
          <w:rFonts w:ascii="Times New Roman" w:hAnsi="Times New Roman" w:cs="Times New Roman"/>
          <w:sz w:val="24"/>
        </w:rPr>
        <w:tab/>
        <w:t>D. for</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39. We built the roof with a steel slope________ the snow to slide off easily.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A. less</w:t>
      </w:r>
      <w:r w:rsidRPr="00F96BA2">
        <w:rPr>
          <w:rFonts w:ascii="Times New Roman" w:hAnsi="Times New Roman" w:cs="Times New Roman"/>
          <w:sz w:val="24"/>
        </w:rPr>
        <w:tab/>
        <w:t xml:space="preserve"> B. in order that </w:t>
      </w:r>
      <w:r w:rsidRPr="00F96BA2">
        <w:rPr>
          <w:rFonts w:ascii="Times New Roman" w:hAnsi="Times New Roman" w:cs="Times New Roman"/>
          <w:sz w:val="24"/>
        </w:rPr>
        <w:tab/>
        <w:t>C. for fear that</w:t>
      </w:r>
      <w:r w:rsidRPr="00F96BA2">
        <w:rPr>
          <w:rFonts w:ascii="Times New Roman" w:hAnsi="Times New Roman" w:cs="Times New Roman"/>
          <w:sz w:val="24"/>
        </w:rPr>
        <w:tab/>
        <w:t>D. for</w:t>
      </w:r>
    </w:p>
    <w:p w:rsidR="00F96BA2" w:rsidRPr="00F96BA2" w:rsidRDefault="00F96BA2" w:rsidP="005A3F7E">
      <w:pPr>
        <w:tabs>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 xml:space="preserve">40. The notices are written in several languages__________  to understand them. </w:t>
      </w:r>
    </w:p>
    <w:p w:rsidR="00F96BA2" w:rsidRPr="00F96BA2" w:rsidRDefault="00F96BA2" w:rsidP="005A3F7E">
      <w:pPr>
        <w:tabs>
          <w:tab w:val="left" w:pos="360"/>
          <w:tab w:val="left" w:pos="2700"/>
          <w:tab w:val="left" w:pos="5220"/>
          <w:tab w:val="left" w:pos="7560"/>
        </w:tabs>
        <w:rPr>
          <w:rFonts w:ascii="Times New Roman" w:hAnsi="Times New Roman" w:cs="Times New Roman"/>
          <w:sz w:val="24"/>
        </w:rPr>
      </w:pPr>
      <w:r w:rsidRPr="00F96BA2">
        <w:rPr>
          <w:rFonts w:ascii="Times New Roman" w:hAnsi="Times New Roman" w:cs="Times New Roman"/>
          <w:sz w:val="24"/>
        </w:rPr>
        <w:tab/>
        <w:t xml:space="preserve">A. for no one          </w:t>
      </w:r>
      <w:r w:rsidRPr="00F96BA2">
        <w:rPr>
          <w:rFonts w:ascii="Times New Roman" w:hAnsi="Times New Roman" w:cs="Times New Roman"/>
          <w:sz w:val="24"/>
        </w:rPr>
        <w:tab/>
        <w:t xml:space="preserve">B. every one        </w:t>
      </w:r>
      <w:r w:rsidRPr="00F96BA2">
        <w:rPr>
          <w:rFonts w:ascii="Times New Roman" w:hAnsi="Times New Roman" w:cs="Times New Roman"/>
          <w:sz w:val="24"/>
        </w:rPr>
        <w:tab/>
        <w:t>C. so that every one can D. for every one</w:t>
      </w:r>
    </w:p>
    <w:tbl>
      <w:tblPr>
        <w:tblW w:w="8400"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0"/>
        <w:gridCol w:w="840"/>
        <w:gridCol w:w="840"/>
        <w:gridCol w:w="840"/>
        <w:gridCol w:w="840"/>
        <w:gridCol w:w="840"/>
        <w:gridCol w:w="840"/>
        <w:gridCol w:w="840"/>
        <w:gridCol w:w="840"/>
        <w:gridCol w:w="840"/>
      </w:tblGrid>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5.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6.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7.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8.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9.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10. C</w:t>
            </w:r>
          </w:p>
        </w:tc>
      </w:tr>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11.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12.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13.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14.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15.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16.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17.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18.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19.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20. C</w:t>
            </w:r>
          </w:p>
        </w:tc>
      </w:tr>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21.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22.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23.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24.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25.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26.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27.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28.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29.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30. A</w:t>
            </w:r>
          </w:p>
        </w:tc>
      </w:tr>
      <w:tr w:rsidR="00F96BA2" w:rsidRPr="00F96BA2" w:rsidTr="009360AA">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31.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32.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33.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34. A</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35. B</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36.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37. C</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38.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39. D</w:t>
            </w:r>
          </w:p>
        </w:tc>
        <w:tc>
          <w:tcPr>
            <w:tcW w:w="840" w:type="dxa"/>
          </w:tcPr>
          <w:p w:rsidR="00F96BA2" w:rsidRPr="00F96BA2" w:rsidRDefault="00F96BA2" w:rsidP="009360AA">
            <w:pPr>
              <w:rPr>
                <w:rFonts w:ascii="Times New Roman" w:hAnsi="Times New Roman" w:cs="Times New Roman"/>
                <w:b/>
                <w:sz w:val="24"/>
              </w:rPr>
            </w:pPr>
            <w:r w:rsidRPr="00F96BA2">
              <w:rPr>
                <w:rFonts w:ascii="Times New Roman" w:hAnsi="Times New Roman" w:cs="Times New Roman"/>
                <w:b/>
                <w:sz w:val="24"/>
              </w:rPr>
              <w:t>40. D</w:t>
            </w:r>
          </w:p>
        </w:tc>
      </w:tr>
    </w:tbl>
    <w:p w:rsidR="00F96BA2" w:rsidRPr="00F96BA2" w:rsidRDefault="00F96BA2" w:rsidP="005A3F7E">
      <w:pPr>
        <w:tabs>
          <w:tab w:val="left" w:pos="360"/>
          <w:tab w:val="left" w:pos="3120"/>
          <w:tab w:val="left" w:pos="5760"/>
          <w:tab w:val="left" w:pos="8160"/>
        </w:tabs>
        <w:rPr>
          <w:rFonts w:ascii="Times New Roman" w:hAnsi="Times New Roman" w:cs="Times New Roman"/>
          <w:sz w:val="24"/>
        </w:rPr>
      </w:pPr>
    </w:p>
    <w:p w:rsidR="00F96BA2" w:rsidRPr="00F96BA2" w:rsidRDefault="00F96BA2" w:rsidP="005A3F7E">
      <w:pPr>
        <w:spacing w:line="360" w:lineRule="auto"/>
        <w:jc w:val="center"/>
        <w:rPr>
          <w:rFonts w:ascii="Times New Roman" w:hAnsi="Times New Roman" w:cs="Times New Roman"/>
          <w:b/>
          <w:szCs w:val="28"/>
          <w:u w:val="single"/>
          <w:lang w:val="it-IT"/>
        </w:rPr>
      </w:pPr>
      <w:r w:rsidRPr="00F96BA2">
        <w:rPr>
          <w:rFonts w:ascii="Times New Roman" w:hAnsi="Times New Roman" w:cs="Times New Roman"/>
          <w:b/>
          <w:szCs w:val="28"/>
          <w:u w:val="single"/>
          <w:lang w:val="it-IT"/>
        </w:rPr>
        <w:t>CHUYÊN ĐỀ 18</w:t>
      </w:r>
    </w:p>
    <w:p w:rsidR="00F96BA2" w:rsidRPr="00F96BA2" w:rsidRDefault="00F96BA2" w:rsidP="005A3F7E">
      <w:pPr>
        <w:spacing w:line="360" w:lineRule="auto"/>
        <w:jc w:val="center"/>
        <w:rPr>
          <w:rFonts w:ascii="Times New Roman" w:hAnsi="Times New Roman" w:cs="Times New Roman"/>
          <w:b/>
          <w:szCs w:val="28"/>
          <w:lang w:val="it-IT"/>
        </w:rPr>
      </w:pPr>
      <w:r w:rsidRPr="00F96BA2">
        <w:rPr>
          <w:rFonts w:ascii="Times New Roman" w:hAnsi="Times New Roman" w:cs="Times New Roman"/>
          <w:b/>
          <w:szCs w:val="28"/>
          <w:lang w:val="it-IT"/>
        </w:rPr>
        <w:t>NGỮ ÂM (PHONETICS)</w:t>
      </w:r>
    </w:p>
    <w:p w:rsidR="00F96BA2" w:rsidRPr="00F96BA2" w:rsidRDefault="00F96BA2" w:rsidP="005A3F7E">
      <w:pPr>
        <w:spacing w:line="360" w:lineRule="auto"/>
        <w:rPr>
          <w:rFonts w:ascii="Times New Roman" w:hAnsi="Times New Roman" w:cs="Times New Roman"/>
          <w:b/>
          <w:szCs w:val="28"/>
          <w:u w:val="single"/>
          <w:lang w:val="it-IT"/>
        </w:rPr>
      </w:pPr>
      <w:r w:rsidRPr="00F96BA2">
        <w:rPr>
          <w:rFonts w:ascii="Times New Roman" w:hAnsi="Times New Roman" w:cs="Times New Roman"/>
          <w:b/>
          <w:szCs w:val="28"/>
          <w:u w:val="single"/>
          <w:lang w:val="it-IT"/>
        </w:rPr>
        <w:t>* PHẦN I: Lí THUYẾT</w:t>
      </w:r>
    </w:p>
    <w:p w:rsidR="00F96BA2" w:rsidRPr="00F96BA2" w:rsidRDefault="00F96BA2" w:rsidP="005A3F7E">
      <w:pPr>
        <w:spacing w:line="360" w:lineRule="auto"/>
        <w:rPr>
          <w:rFonts w:ascii="Times New Roman" w:hAnsi="Times New Roman" w:cs="Times New Roman"/>
          <w:b/>
          <w:sz w:val="24"/>
          <w:u w:val="single"/>
        </w:rPr>
      </w:pPr>
      <w:r w:rsidRPr="00F96BA2">
        <w:rPr>
          <w:rFonts w:ascii="Times New Roman" w:hAnsi="Times New Roman" w:cs="Times New Roman"/>
          <w:b/>
          <w:sz w:val="24"/>
          <w:u w:val="single"/>
        </w:rPr>
        <w:lastRenderedPageBreak/>
        <w:t>CHƯƠNG 1: PRONUNCIATION</w:t>
      </w:r>
    </w:p>
    <w:p w:rsidR="00F96BA2" w:rsidRPr="00F96BA2" w:rsidRDefault="00F96BA2" w:rsidP="005A3F7E">
      <w:pPr>
        <w:spacing w:line="360" w:lineRule="auto"/>
        <w:jc w:val="both"/>
        <w:rPr>
          <w:rFonts w:ascii="Times New Roman" w:hAnsi="Times New Roman" w:cs="Times New Roman"/>
          <w:b/>
          <w:sz w:val="24"/>
          <w:u w:val="single"/>
        </w:rPr>
      </w:pPr>
      <w:r w:rsidRPr="00F96BA2">
        <w:rPr>
          <w:rFonts w:ascii="Times New Roman" w:hAnsi="Times New Roman" w:cs="Times New Roman"/>
          <w:b/>
          <w:sz w:val="24"/>
          <w:u w:val="single"/>
        </w:rPr>
        <w:t>Phần 1: NGUYấN ÂM</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A.  Giới thiệu về nguyờn õm (The vowel sounds):</w:t>
      </w:r>
      <w:r w:rsidRPr="00F96BA2">
        <w:rPr>
          <w:rFonts w:ascii="Times New Roman" w:hAnsi="Times New Roman" w:cs="Times New Roman"/>
          <w:sz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20 vowels in the English language:</w:t>
      </w:r>
    </w:p>
    <w:p w:rsidR="00F96BA2" w:rsidRPr="00F96BA2" w:rsidRDefault="00F96BA2" w:rsidP="005A3F7E">
      <w:pPr>
        <w:spacing w:line="360" w:lineRule="auto"/>
        <w:ind w:left="720"/>
        <w:jc w:val="both"/>
        <w:rPr>
          <w:rFonts w:ascii="Times New Roman" w:hAnsi="Times New Roman" w:cs="Times New Roman"/>
          <w:sz w:val="24"/>
          <w:lang w:val="it-IT"/>
        </w:rPr>
      </w:pPr>
      <w:r w:rsidRPr="00F96BA2">
        <w:rPr>
          <w:rFonts w:ascii="Times New Roman" w:hAnsi="Times New Roman" w:cs="Times New Roman"/>
          <w:sz w:val="24"/>
          <w:lang w:val="it-IT"/>
        </w:rPr>
        <w:t xml:space="preserve">- The 12 pure vowels: /i - i:/,  /e - </w:t>
      </w:r>
      <w:r w:rsidRPr="00F96BA2">
        <w:rPr>
          <w:rFonts w:ascii="Times New Roman" w:hAnsi="Times New Roman" w:cs="Times New Roman"/>
          <w:bCs/>
          <w:sz w:val="24"/>
          <w:lang w:val="it-IT"/>
        </w:rPr>
        <w:t>ổ</w:t>
      </w:r>
      <w:r w:rsidRPr="00F96BA2">
        <w:rPr>
          <w:rFonts w:ascii="Times New Roman" w:hAnsi="Times New Roman" w:cs="Times New Roman"/>
          <w:sz w:val="24"/>
          <w:lang w:val="it-IT"/>
        </w:rPr>
        <w:t>/,  /</w:t>
      </w:r>
      <w:r w:rsidRPr="00F96BA2">
        <w:rPr>
          <w:rFonts w:ascii="Times New Roman" w:hAnsi="Times New Roman" w:cs="Times New Roman"/>
          <w:sz w:val="24"/>
        </w:rPr>
        <w:t>Ɔ</w:t>
      </w:r>
      <w:r w:rsidRPr="00F96BA2">
        <w:rPr>
          <w:rFonts w:ascii="Times New Roman" w:hAnsi="Times New Roman" w:cs="Times New Roman"/>
          <w:sz w:val="24"/>
          <w:lang w:val="it-IT"/>
        </w:rPr>
        <w:t xml:space="preserve"> -  </w:t>
      </w:r>
      <w:r w:rsidRPr="00F96BA2">
        <w:rPr>
          <w:rFonts w:ascii="Times New Roman" w:hAnsi="Times New Roman" w:cs="Times New Roman"/>
          <w:sz w:val="24"/>
        </w:rPr>
        <w:t>Ɔ</w:t>
      </w:r>
      <w:r w:rsidRPr="00F96BA2">
        <w:rPr>
          <w:rFonts w:ascii="Times New Roman" w:hAnsi="Times New Roman" w:cs="Times New Roman"/>
          <w:sz w:val="24"/>
          <w:lang w:val="it-IT"/>
        </w:rPr>
        <w:t>:</w:t>
      </w:r>
      <w:r w:rsidRPr="00F96BA2">
        <w:rPr>
          <w:rFonts w:ascii="Times New Roman" w:hAnsi="Times New Roman" w:cs="Times New Roman"/>
          <w:sz w:val="24"/>
        </w:rPr>
        <w:t>/</w:t>
      </w:r>
      <w:r w:rsidRPr="00F96BA2">
        <w:rPr>
          <w:rFonts w:ascii="Times New Roman" w:hAnsi="Times New Roman" w:cs="Times New Roman"/>
          <w:sz w:val="24"/>
          <w:lang w:val="it-IT"/>
        </w:rPr>
        <w:t>, /</w:t>
      </w:r>
      <w:r w:rsidRPr="00F96BA2">
        <w:rPr>
          <w:rFonts w:ascii="Times New Roman" w:hAnsi="Times New Roman" w:cs="Times New Roman"/>
          <w:b/>
          <w:sz w:val="24"/>
        </w:rPr>
        <w:sym w:font="Symbol" w:char="F04C"/>
      </w:r>
      <w:r w:rsidRPr="00F96BA2">
        <w:rPr>
          <w:rFonts w:ascii="Times New Roman" w:hAnsi="Times New Roman" w:cs="Times New Roman"/>
          <w:sz w:val="24"/>
          <w:lang w:val="it-IT"/>
        </w:rPr>
        <w:t xml:space="preserve"> - a:/,  /u- u:/,  /</w:t>
      </w:r>
      <w:r w:rsidRPr="00F96BA2">
        <w:rPr>
          <w:rFonts w:ascii="Times New Roman" w:hAnsi="Times New Roman" w:cs="Times New Roman"/>
          <w:bCs/>
          <w:sz w:val="24"/>
        </w:rPr>
        <w:t>ә</w:t>
      </w:r>
      <w:r w:rsidRPr="00F96BA2">
        <w:rPr>
          <w:rFonts w:ascii="Times New Roman" w:hAnsi="Times New Roman" w:cs="Times New Roman"/>
          <w:bCs/>
          <w:sz w:val="24"/>
          <w:lang w:val="it-IT"/>
        </w:rPr>
        <w:t xml:space="preserve"> - </w:t>
      </w:r>
      <w:r w:rsidRPr="00F96BA2">
        <w:rPr>
          <w:rFonts w:ascii="Times New Roman" w:hAnsi="Times New Roman" w:cs="Times New Roman"/>
          <w:bCs/>
          <w:sz w:val="24"/>
        </w:rPr>
        <w:t>ỗ</w:t>
      </w:r>
      <w:r w:rsidRPr="00F96BA2">
        <w:rPr>
          <w:rFonts w:ascii="Times New Roman" w:hAnsi="Times New Roman" w:cs="Times New Roman"/>
          <w:bCs/>
          <w:sz w:val="24"/>
          <w:lang w:val="it-IT"/>
        </w:rPr>
        <w:t>:</w:t>
      </w:r>
      <w:r w:rsidRPr="00F96BA2">
        <w:rPr>
          <w:rFonts w:ascii="Times New Roman" w:hAnsi="Times New Roman" w:cs="Times New Roman"/>
          <w:sz w:val="24"/>
          <w:lang w:val="it-IT"/>
        </w:rPr>
        <w:t xml:space="preserve">/. </w:t>
      </w:r>
    </w:p>
    <w:p w:rsidR="00F96BA2" w:rsidRPr="00F96BA2" w:rsidRDefault="00F96BA2" w:rsidP="005A3F7E">
      <w:pPr>
        <w:spacing w:line="360" w:lineRule="auto"/>
        <w:ind w:left="720"/>
        <w:jc w:val="both"/>
        <w:rPr>
          <w:rFonts w:ascii="Times New Roman" w:hAnsi="Times New Roman" w:cs="Times New Roman"/>
          <w:sz w:val="24"/>
          <w:lang w:val="it-IT"/>
        </w:rPr>
      </w:pPr>
      <w:r w:rsidRPr="00F96BA2">
        <w:rPr>
          <w:rFonts w:ascii="Times New Roman" w:hAnsi="Times New Roman" w:cs="Times New Roman"/>
          <w:sz w:val="24"/>
          <w:lang w:val="it-IT"/>
        </w:rPr>
        <w:t xml:space="preserve">- The 8 diphthongs:  /ei - ai - Ɔi/, /au - </w:t>
      </w:r>
      <w:r w:rsidRPr="00F96BA2">
        <w:rPr>
          <w:rFonts w:ascii="Times New Roman" w:hAnsi="Times New Roman" w:cs="Times New Roman"/>
          <w:bCs/>
          <w:sz w:val="24"/>
        </w:rPr>
        <w:t>ә</w:t>
      </w:r>
      <w:r w:rsidRPr="00F96BA2">
        <w:rPr>
          <w:rFonts w:ascii="Times New Roman" w:hAnsi="Times New Roman" w:cs="Times New Roman"/>
          <w:bCs/>
          <w:sz w:val="24"/>
          <w:lang w:val="it-IT"/>
        </w:rPr>
        <w:t>u/,  /i</w:t>
      </w:r>
      <w:r w:rsidRPr="00F96BA2">
        <w:rPr>
          <w:rFonts w:ascii="Times New Roman" w:hAnsi="Times New Roman" w:cs="Times New Roman"/>
          <w:bCs/>
          <w:sz w:val="24"/>
        </w:rPr>
        <w:t>ә</w:t>
      </w:r>
      <w:r w:rsidRPr="00F96BA2">
        <w:rPr>
          <w:rFonts w:ascii="Times New Roman" w:hAnsi="Times New Roman" w:cs="Times New Roman"/>
          <w:bCs/>
          <w:sz w:val="24"/>
          <w:lang w:val="it-IT"/>
        </w:rPr>
        <w:t xml:space="preserve"> - e</w:t>
      </w:r>
      <w:r w:rsidRPr="00F96BA2">
        <w:rPr>
          <w:rFonts w:ascii="Times New Roman" w:hAnsi="Times New Roman" w:cs="Times New Roman"/>
          <w:bCs/>
          <w:sz w:val="24"/>
        </w:rPr>
        <w:t>ә</w:t>
      </w:r>
      <w:r w:rsidRPr="00F96BA2">
        <w:rPr>
          <w:rFonts w:ascii="Times New Roman" w:hAnsi="Times New Roman" w:cs="Times New Roman"/>
          <w:bCs/>
          <w:sz w:val="24"/>
          <w:lang w:val="it-IT"/>
        </w:rPr>
        <w:t xml:space="preserve"> - u</w:t>
      </w:r>
      <w:r w:rsidRPr="00F96BA2">
        <w:rPr>
          <w:rFonts w:ascii="Times New Roman" w:hAnsi="Times New Roman" w:cs="Times New Roman"/>
          <w:bCs/>
          <w:sz w:val="24"/>
        </w:rPr>
        <w:t>ә</w:t>
      </w:r>
      <w:r w:rsidRPr="00F96BA2">
        <w:rPr>
          <w:rFonts w:ascii="Times New Roman" w:hAnsi="Times New Roman" w:cs="Times New Roman"/>
          <w:sz w:val="24"/>
          <w:lang w:val="it-IT"/>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Triphthongs and other vowel sequences:</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bCs/>
          <w:sz w:val="24"/>
        </w:rPr>
        <w:t>/aiә /:</w:t>
      </w:r>
      <w:r w:rsidRPr="00F96BA2">
        <w:rPr>
          <w:rFonts w:ascii="Times New Roman" w:hAnsi="Times New Roman" w:cs="Times New Roman"/>
          <w:b/>
          <w:sz w:val="24"/>
        </w:rPr>
        <w:t xml:space="preserve"> </w:t>
      </w:r>
      <w:r w:rsidRPr="00F96BA2">
        <w:rPr>
          <w:rFonts w:ascii="Times New Roman" w:hAnsi="Times New Roman" w:cs="Times New Roman"/>
          <w:i/>
          <w:sz w:val="24"/>
        </w:rPr>
        <w:t>fire, hire, tyre, buyer, wire, flyer, iron,…</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bCs/>
          <w:sz w:val="24"/>
        </w:rPr>
        <w:t>/әuә /:</w:t>
      </w:r>
      <w:r w:rsidRPr="00F96BA2">
        <w:rPr>
          <w:rFonts w:ascii="Times New Roman" w:hAnsi="Times New Roman" w:cs="Times New Roman"/>
          <w:b/>
          <w:sz w:val="24"/>
        </w:rPr>
        <w:t xml:space="preserve"> </w:t>
      </w:r>
      <w:r w:rsidRPr="00F96BA2">
        <w:rPr>
          <w:rFonts w:ascii="Times New Roman" w:hAnsi="Times New Roman" w:cs="Times New Roman"/>
          <w:i/>
          <w:sz w:val="24"/>
        </w:rPr>
        <w:t>slower, lower, grower, sower, mower,…</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bCs/>
          <w:sz w:val="24"/>
        </w:rPr>
        <w:t>/auә /:</w:t>
      </w:r>
      <w:r w:rsidRPr="00F96BA2">
        <w:rPr>
          <w:rFonts w:ascii="Times New Roman" w:hAnsi="Times New Roman" w:cs="Times New Roman"/>
          <w:b/>
          <w:sz w:val="24"/>
        </w:rPr>
        <w:t xml:space="preserve"> </w:t>
      </w:r>
      <w:r w:rsidRPr="00F96BA2">
        <w:rPr>
          <w:rFonts w:ascii="Times New Roman" w:hAnsi="Times New Roman" w:cs="Times New Roman"/>
          <w:i/>
          <w:sz w:val="24"/>
        </w:rPr>
        <w:t>flower, power, tower, shower, sour, flour,…</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bCs/>
          <w:sz w:val="24"/>
        </w:rPr>
        <w:t>/eiә /:</w:t>
      </w:r>
      <w:r w:rsidRPr="00F96BA2">
        <w:rPr>
          <w:rFonts w:ascii="Times New Roman" w:hAnsi="Times New Roman" w:cs="Times New Roman"/>
          <w:b/>
          <w:sz w:val="24"/>
        </w:rPr>
        <w:t xml:space="preserve"> </w:t>
      </w:r>
      <w:r w:rsidRPr="00F96BA2">
        <w:rPr>
          <w:rFonts w:ascii="Times New Roman" w:hAnsi="Times New Roman" w:cs="Times New Roman"/>
          <w:i/>
          <w:sz w:val="24"/>
        </w:rPr>
        <w:t>greyer, player, layer, payer, prayer,…</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bCs/>
          <w:sz w:val="24"/>
        </w:rPr>
        <w:t>/</w:t>
      </w:r>
      <w:r w:rsidRPr="00F96BA2">
        <w:rPr>
          <w:rFonts w:ascii="Times New Roman" w:hAnsi="Times New Roman" w:cs="Times New Roman"/>
          <w:sz w:val="24"/>
        </w:rPr>
        <w:t>Ɔ</w:t>
      </w:r>
      <w:r w:rsidRPr="00F96BA2">
        <w:rPr>
          <w:rFonts w:ascii="Times New Roman" w:hAnsi="Times New Roman" w:cs="Times New Roman"/>
          <w:bCs/>
          <w:sz w:val="24"/>
        </w:rPr>
        <w:t>iә /:</w:t>
      </w:r>
      <w:r w:rsidRPr="00F96BA2">
        <w:rPr>
          <w:rFonts w:ascii="Times New Roman" w:hAnsi="Times New Roman" w:cs="Times New Roman"/>
          <w:b/>
          <w:sz w:val="24"/>
        </w:rPr>
        <w:t xml:space="preserve"> </w:t>
      </w:r>
      <w:r w:rsidRPr="00F96BA2">
        <w:rPr>
          <w:rFonts w:ascii="Times New Roman" w:hAnsi="Times New Roman" w:cs="Times New Roman"/>
          <w:i/>
          <w:sz w:val="24"/>
        </w:rPr>
        <w:t>employer, destroyer, royal, loyal, annoyance,…</w:t>
      </w:r>
    </w:p>
    <w:p w:rsidR="00F96BA2" w:rsidRPr="00F96BA2" w:rsidRDefault="00F96BA2" w:rsidP="005A3F7E">
      <w:pPr>
        <w:spacing w:line="360" w:lineRule="auto"/>
        <w:ind w:left="1440" w:hanging="1440"/>
        <w:jc w:val="both"/>
        <w:rPr>
          <w:rFonts w:ascii="Times New Roman" w:hAnsi="Times New Roman" w:cs="Times New Roman"/>
          <w:b/>
          <w:sz w:val="24"/>
        </w:rPr>
      </w:pPr>
      <w:r w:rsidRPr="00F96BA2">
        <w:rPr>
          <w:rFonts w:ascii="Times New Roman" w:hAnsi="Times New Roman" w:cs="Times New Roman"/>
          <w:b/>
          <w:sz w:val="24"/>
        </w:rPr>
        <w:t>B. Nguyờn</w:t>
      </w:r>
      <w:r w:rsidRPr="00F96BA2">
        <w:rPr>
          <w:rFonts w:ascii="Times New Roman" w:hAnsi="Times New Roman" w:cs="Times New Roman"/>
          <w:sz w:val="24"/>
          <w:lang w:val="it-IT"/>
        </w:rPr>
        <w:t xml:space="preserve"> </w:t>
      </w:r>
      <w:r w:rsidRPr="00F96BA2">
        <w:rPr>
          <w:rFonts w:ascii="Times New Roman" w:hAnsi="Times New Roman" w:cs="Times New Roman"/>
          <w:b/>
          <w:sz w:val="24"/>
        </w:rPr>
        <w:t xml:space="preserve">âm đơn và cách phát âm của 5 chữ cái (A, E, I, O, U).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u w:val="single"/>
        </w:rPr>
        <w:t xml:space="preserve">I. </w:t>
      </w:r>
      <w:r w:rsidRPr="00F96BA2">
        <w:rPr>
          <w:rFonts w:ascii="Times New Roman" w:hAnsi="Times New Roman" w:cs="Times New Roman"/>
          <w:sz w:val="24"/>
          <w:u w:val="single"/>
        </w:rPr>
        <w:t xml:space="preserve">Chữ </w:t>
      </w:r>
      <w:r w:rsidRPr="00F96BA2">
        <w:rPr>
          <w:rFonts w:ascii="Times New Roman" w:hAnsi="Times New Roman" w:cs="Times New Roman"/>
          <w:b/>
          <w:sz w:val="24"/>
          <w:u w:val="single"/>
        </w:rPr>
        <w:t>A</w:t>
      </w:r>
      <w:r w:rsidRPr="00F96BA2">
        <w:rPr>
          <w:rFonts w:ascii="Times New Roman" w:hAnsi="Times New Roman" w:cs="Times New Roman"/>
          <w:sz w:val="24"/>
          <w:u w:val="single"/>
        </w:rPr>
        <w:t xml:space="preserve"> có 7 âm đơn sau:</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1. Âm /e/ trong những tiếng đặc biệt sau: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many, any, anybody, anything, area...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2. Âm /ổ/ trong nhúm sau: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 bad, bat, cat, dad, fan, fat, hang...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3. Âm /a:/ trong nhúm cú nhấn trọng õm: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ar(-): bar, bark, car, cart, depart...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4. Âm /Ɔ:/ trong 3nhúm sau: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al-: all, ball, call, fall, halt, salt, talk, walk...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aw(-): draw, drawn, dawn, raw, want...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wa-: watch, wall, water, want...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5. Âm /ə:/ trong nhúm cú nhấn trọng õm.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rPr>
        <w:t xml:space="preserve"> ear-: </w:t>
      </w:r>
      <w:r w:rsidRPr="00F96BA2">
        <w:rPr>
          <w:rFonts w:ascii="Times New Roman" w:hAnsi="Times New Roman" w:cs="Times New Roman"/>
          <w:b/>
          <w:sz w:val="24"/>
        </w:rPr>
        <w:t>ear</w:t>
      </w:r>
      <w:r w:rsidRPr="00F96BA2">
        <w:rPr>
          <w:rFonts w:ascii="Times New Roman" w:hAnsi="Times New Roman" w:cs="Times New Roman"/>
          <w:sz w:val="24"/>
        </w:rPr>
        <w:t xml:space="preserve">ly, </w:t>
      </w:r>
      <w:r w:rsidRPr="00F96BA2">
        <w:rPr>
          <w:rFonts w:ascii="Times New Roman" w:hAnsi="Times New Roman" w:cs="Times New Roman"/>
          <w:b/>
          <w:bCs/>
          <w:sz w:val="24"/>
        </w:rPr>
        <w:t>ear</w:t>
      </w:r>
      <w:r w:rsidRPr="00F96BA2">
        <w:rPr>
          <w:rFonts w:ascii="Times New Roman" w:hAnsi="Times New Roman" w:cs="Times New Roman"/>
          <w:sz w:val="24"/>
        </w:rPr>
        <w:t xml:space="preserve">th, </w:t>
      </w:r>
      <w:r w:rsidRPr="00F96BA2">
        <w:rPr>
          <w:rFonts w:ascii="Times New Roman" w:hAnsi="Times New Roman" w:cs="Times New Roman"/>
          <w:b/>
          <w:sz w:val="24"/>
        </w:rPr>
        <w:t>ear</w:t>
      </w:r>
      <w:r w:rsidRPr="00F96BA2">
        <w:rPr>
          <w:rFonts w:ascii="Times New Roman" w:hAnsi="Times New Roman" w:cs="Times New Roman"/>
          <w:sz w:val="24"/>
        </w:rPr>
        <w:t>thly, l</w:t>
      </w:r>
      <w:r w:rsidRPr="00F96BA2">
        <w:rPr>
          <w:rFonts w:ascii="Times New Roman" w:hAnsi="Times New Roman" w:cs="Times New Roman"/>
          <w:b/>
          <w:bCs/>
          <w:sz w:val="24"/>
        </w:rPr>
        <w:t>ear</w:t>
      </w:r>
      <w:r w:rsidRPr="00F96BA2">
        <w:rPr>
          <w:rFonts w:ascii="Times New Roman" w:hAnsi="Times New Roman" w:cs="Times New Roman"/>
          <w:sz w:val="24"/>
        </w:rPr>
        <w:t xml:space="preserve">n...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6. Âm /ə/: ở một số vần khụng nhấn trọng õm: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sym w:font="Wingdings" w:char="F0E0"/>
      </w:r>
      <w:r w:rsidRPr="00F96BA2">
        <w:rPr>
          <w:rFonts w:ascii="Times New Roman" w:hAnsi="Times New Roman" w:cs="Times New Roman"/>
          <w:sz w:val="24"/>
        </w:rPr>
        <w:t>wo</w:t>
      </w:r>
      <w:r w:rsidRPr="00F96BA2">
        <w:rPr>
          <w:rFonts w:ascii="Times New Roman" w:hAnsi="Times New Roman" w:cs="Times New Roman"/>
          <w:b/>
          <w:sz w:val="24"/>
        </w:rPr>
        <w:t>man</w:t>
      </w:r>
      <w:r w:rsidRPr="00F96BA2">
        <w:rPr>
          <w:rFonts w:ascii="Times New Roman" w:hAnsi="Times New Roman" w:cs="Times New Roman"/>
          <w:sz w:val="24"/>
        </w:rPr>
        <w:t>, work</w:t>
      </w:r>
      <w:r w:rsidRPr="00F96BA2">
        <w:rPr>
          <w:rFonts w:ascii="Times New Roman" w:hAnsi="Times New Roman" w:cs="Times New Roman"/>
          <w:b/>
          <w:sz w:val="24"/>
        </w:rPr>
        <w:t>man</w:t>
      </w:r>
      <w:r w:rsidRPr="00F96BA2">
        <w:rPr>
          <w:rFonts w:ascii="Times New Roman" w:hAnsi="Times New Roman" w:cs="Times New Roman"/>
          <w:sz w:val="24"/>
        </w:rPr>
        <w:t xml:space="preserve">, </w:t>
      </w:r>
      <w:r w:rsidRPr="00F96BA2">
        <w:rPr>
          <w:rFonts w:ascii="Times New Roman" w:hAnsi="Times New Roman" w:cs="Times New Roman"/>
          <w:b/>
          <w:sz w:val="24"/>
        </w:rPr>
        <w:t>a</w:t>
      </w:r>
      <w:r w:rsidRPr="00F96BA2">
        <w:rPr>
          <w:rFonts w:ascii="Times New Roman" w:hAnsi="Times New Roman" w:cs="Times New Roman"/>
          <w:sz w:val="24"/>
        </w:rPr>
        <w:t xml:space="preserve">bout, </w:t>
      </w:r>
      <w:r w:rsidRPr="00F96BA2">
        <w:rPr>
          <w:rFonts w:ascii="Times New Roman" w:hAnsi="Times New Roman" w:cs="Times New Roman"/>
          <w:b/>
          <w:sz w:val="24"/>
        </w:rPr>
        <w:t>a</w:t>
      </w:r>
      <w:r w:rsidRPr="00F96BA2">
        <w:rPr>
          <w:rFonts w:ascii="Times New Roman" w:hAnsi="Times New Roman" w:cs="Times New Roman"/>
          <w:sz w:val="24"/>
        </w:rPr>
        <w:t xml:space="preserve">way...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7. Âm /i/: khụng nhấn trọng õm trong tiếng tận cựng là: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age: passage, package, carriage, marriage...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 xml:space="preserve">- ate: temperate, climate, adequate, immediate... </w:t>
      </w:r>
    </w:p>
    <w:p w:rsidR="00F96BA2" w:rsidRPr="00F96BA2" w:rsidRDefault="00F96BA2" w:rsidP="005A3F7E">
      <w:pPr>
        <w:spacing w:line="360" w:lineRule="auto"/>
        <w:jc w:val="both"/>
        <w:rPr>
          <w:rFonts w:ascii="Times New Roman" w:hAnsi="Times New Roman" w:cs="Times New Roman"/>
          <w:b/>
          <w:bCs/>
          <w:sz w:val="24"/>
          <w:u w:val="single"/>
          <w:lang w:val="it-IT"/>
        </w:rPr>
      </w:pPr>
    </w:p>
    <w:p w:rsidR="00F96BA2" w:rsidRPr="00F96BA2" w:rsidRDefault="00F96BA2" w:rsidP="005A3F7E">
      <w:pPr>
        <w:spacing w:line="360" w:lineRule="auto"/>
        <w:jc w:val="both"/>
        <w:rPr>
          <w:rFonts w:ascii="Times New Roman" w:hAnsi="Times New Roman" w:cs="Times New Roman"/>
          <w:sz w:val="24"/>
          <w:u w:val="single"/>
          <w:lang w:val="it-IT"/>
        </w:rPr>
      </w:pPr>
      <w:r w:rsidRPr="00F96BA2">
        <w:rPr>
          <w:rFonts w:ascii="Times New Roman" w:hAnsi="Times New Roman" w:cs="Times New Roman"/>
          <w:b/>
          <w:bCs/>
          <w:sz w:val="24"/>
          <w:u w:val="single"/>
          <w:lang w:val="it-IT"/>
        </w:rPr>
        <w:t xml:space="preserve">II. </w:t>
      </w:r>
      <w:r w:rsidRPr="00F96BA2">
        <w:rPr>
          <w:rFonts w:ascii="Times New Roman" w:hAnsi="Times New Roman" w:cs="Times New Roman"/>
          <w:sz w:val="24"/>
          <w:u w:val="single"/>
          <w:lang w:val="it-IT"/>
        </w:rPr>
        <w:t xml:space="preserve">Chữ  </w:t>
      </w:r>
      <w:r w:rsidRPr="00F96BA2">
        <w:rPr>
          <w:rFonts w:ascii="Times New Roman" w:hAnsi="Times New Roman" w:cs="Times New Roman"/>
          <w:b/>
          <w:sz w:val="24"/>
          <w:u w:val="single"/>
          <w:lang w:val="it-IT"/>
        </w:rPr>
        <w:t xml:space="preserve">E </w:t>
      </w:r>
      <w:r w:rsidRPr="00F96BA2">
        <w:rPr>
          <w:rFonts w:ascii="Times New Roman" w:hAnsi="Times New Roman" w:cs="Times New Roman"/>
          <w:bCs/>
          <w:sz w:val="24"/>
          <w:u w:val="single"/>
          <w:lang w:val="it-IT"/>
        </w:rPr>
        <w:t>c</w:t>
      </w:r>
      <w:r w:rsidRPr="00F96BA2">
        <w:rPr>
          <w:rFonts w:ascii="Times New Roman" w:hAnsi="Times New Roman" w:cs="Times New Roman"/>
          <w:sz w:val="24"/>
          <w:u w:val="single"/>
          <w:lang w:val="it-IT"/>
        </w:rPr>
        <w:t>ó 8 âm đơn sau:</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1. Âm /i:/ trong 3 nhúm: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    be, he, me, she, we...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ee(-): bee, beet, meet, weep, wee, sweet...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ea(-): pea, beat, meat, heat, teat, tea, sea, seat...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2.  Âm /i/ </w:t>
      </w:r>
      <w:r w:rsidRPr="00F96BA2">
        <w:rPr>
          <w:rFonts w:ascii="Times New Roman" w:hAnsi="Times New Roman" w:cs="Times New Roman"/>
          <w:sz w:val="24"/>
          <w:lang w:val="nl-NL"/>
        </w:rPr>
        <w:t xml:space="preserve">trong nhúm </w:t>
      </w:r>
      <w:r w:rsidRPr="00F96BA2">
        <w:rPr>
          <w:rFonts w:ascii="Times New Roman" w:hAnsi="Times New Roman" w:cs="Times New Roman"/>
          <w:sz w:val="24"/>
        </w:rPr>
        <w:t xml:space="preserve">sau: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b/>
          <w:bCs/>
          <w:sz w:val="24"/>
          <w:lang w:val="de-DE"/>
        </w:rPr>
        <w:t>E</w:t>
      </w:r>
      <w:r w:rsidRPr="00F96BA2">
        <w:rPr>
          <w:rFonts w:ascii="Times New Roman" w:hAnsi="Times New Roman" w:cs="Times New Roman"/>
          <w:sz w:val="24"/>
          <w:lang w:val="de-DE"/>
        </w:rPr>
        <w:t xml:space="preserve">nglish, </w:t>
      </w:r>
      <w:r w:rsidRPr="00F96BA2">
        <w:rPr>
          <w:rFonts w:ascii="Times New Roman" w:hAnsi="Times New Roman" w:cs="Times New Roman"/>
          <w:b/>
          <w:bCs/>
          <w:sz w:val="24"/>
          <w:lang w:val="de-DE"/>
        </w:rPr>
        <w:t>e</w:t>
      </w:r>
      <w:r w:rsidRPr="00F96BA2">
        <w:rPr>
          <w:rFonts w:ascii="Times New Roman" w:hAnsi="Times New Roman" w:cs="Times New Roman"/>
          <w:sz w:val="24"/>
          <w:lang w:val="de-DE"/>
        </w:rPr>
        <w:t xml:space="preserve">nlarge, </w:t>
      </w:r>
      <w:r w:rsidRPr="00F96BA2">
        <w:rPr>
          <w:rFonts w:ascii="Times New Roman" w:hAnsi="Times New Roman" w:cs="Times New Roman"/>
          <w:b/>
          <w:bCs/>
          <w:sz w:val="24"/>
          <w:lang w:val="de-DE"/>
        </w:rPr>
        <w:t>e</w:t>
      </w:r>
      <w:r w:rsidRPr="00F96BA2">
        <w:rPr>
          <w:rFonts w:ascii="Times New Roman" w:hAnsi="Times New Roman" w:cs="Times New Roman"/>
          <w:sz w:val="24"/>
          <w:lang w:val="de-DE"/>
        </w:rPr>
        <w:t>nhance, pr</w:t>
      </w:r>
      <w:r w:rsidRPr="00F96BA2">
        <w:rPr>
          <w:rFonts w:ascii="Times New Roman" w:hAnsi="Times New Roman" w:cs="Times New Roman"/>
          <w:b/>
          <w:bCs/>
          <w:sz w:val="24"/>
          <w:lang w:val="de-DE"/>
        </w:rPr>
        <w:t>e</w:t>
      </w:r>
      <w:r w:rsidRPr="00F96BA2">
        <w:rPr>
          <w:rFonts w:ascii="Times New Roman" w:hAnsi="Times New Roman" w:cs="Times New Roman"/>
          <w:sz w:val="24"/>
          <w:lang w:val="de-DE"/>
        </w:rPr>
        <w:t>tty,…</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3.  </w:t>
      </w:r>
      <w:r w:rsidRPr="00F96BA2">
        <w:rPr>
          <w:rFonts w:ascii="Times New Roman" w:hAnsi="Times New Roman" w:cs="Times New Roman"/>
          <w:sz w:val="24"/>
          <w:lang w:val="de-DE"/>
        </w:rPr>
        <w:t>Âm</w:t>
      </w:r>
      <w:r w:rsidRPr="00F96BA2">
        <w:rPr>
          <w:rFonts w:ascii="Times New Roman" w:hAnsi="Times New Roman" w:cs="Times New Roman"/>
          <w:sz w:val="24"/>
          <w:lang w:val="nl-NL"/>
        </w:rPr>
        <w:t xml:space="preserve"> /e/ trong nhúm:  </w:t>
      </w:r>
    </w:p>
    <w:p w:rsidR="00F96BA2" w:rsidRPr="00F96BA2" w:rsidRDefault="00F96BA2" w:rsidP="005A3F7E">
      <w:pPr>
        <w:spacing w:line="360" w:lineRule="auto"/>
        <w:ind w:firstLine="360"/>
        <w:jc w:val="both"/>
        <w:rPr>
          <w:rFonts w:ascii="Times New Roman" w:hAnsi="Times New Roman" w:cs="Times New Roman"/>
          <w:sz w:val="24"/>
          <w:lang w:val="de-DE"/>
        </w:rPr>
      </w:pPr>
      <w:r w:rsidRPr="00F96BA2">
        <w:rPr>
          <w:rFonts w:ascii="Times New Roman" w:hAnsi="Times New Roman" w:cs="Times New Roman"/>
          <w:sz w:val="24"/>
        </w:rPr>
        <w:sym w:font="Wingdings" w:char="F0E0"/>
      </w:r>
      <w:r w:rsidRPr="00F96BA2">
        <w:rPr>
          <w:rFonts w:ascii="Times New Roman" w:hAnsi="Times New Roman" w:cs="Times New Roman"/>
          <w:sz w:val="24"/>
          <w:lang w:val="de-DE"/>
        </w:rPr>
        <w:t xml:space="preserve"> e-: egg, hen, fen, fed, ten, debt...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4.  </w:t>
      </w:r>
      <w:r w:rsidRPr="00F96BA2">
        <w:rPr>
          <w:rFonts w:ascii="Times New Roman" w:hAnsi="Times New Roman" w:cs="Times New Roman"/>
          <w:sz w:val="24"/>
          <w:lang w:val="de-DE"/>
        </w:rPr>
        <w:t>Âm</w:t>
      </w:r>
      <w:r w:rsidRPr="00F96BA2">
        <w:rPr>
          <w:rFonts w:ascii="Times New Roman" w:hAnsi="Times New Roman" w:cs="Times New Roman"/>
          <w:sz w:val="24"/>
          <w:lang w:val="nl-NL"/>
        </w:rPr>
        <w:t xml:space="preserve"> /ə:/ trong nhúm: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rPr>
        <w:sym w:font="Wingdings" w:char="F0E0"/>
      </w:r>
      <w:r w:rsidRPr="00F96BA2">
        <w:rPr>
          <w:rFonts w:ascii="Times New Roman" w:hAnsi="Times New Roman" w:cs="Times New Roman"/>
          <w:sz w:val="24"/>
          <w:lang w:val="nl-NL"/>
        </w:rPr>
        <w:t xml:space="preserve"> er(-): her, err, stern, sterse, verse...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5. Âm /u:/ trong một số tiếng cú tận cựng là: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-ew: crew, aircrew, screw, airscrew, flew...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rPr>
        <w:t xml:space="preserve">6.  Âm /ju:/ </w:t>
      </w:r>
      <w:r w:rsidRPr="00F96BA2">
        <w:rPr>
          <w:rFonts w:ascii="Times New Roman" w:hAnsi="Times New Roman" w:cs="Times New Roman"/>
          <w:sz w:val="24"/>
          <w:lang w:val="nl-NL"/>
        </w:rPr>
        <w:t xml:space="preserve">trong một số tiếng cú tận cựng là: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rPr>
        <w:sym w:font="Wingdings" w:char="F0E0"/>
      </w:r>
      <w:r w:rsidRPr="00F96BA2">
        <w:rPr>
          <w:rFonts w:ascii="Times New Roman" w:hAnsi="Times New Roman" w:cs="Times New Roman"/>
          <w:sz w:val="24"/>
          <w:lang w:val="nl-NL"/>
        </w:rPr>
        <w:t xml:space="preserve"> -ew: new, news, fews...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7. Âm /ə/ ở một số vần khụng nhấn trọng õm: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child</w:t>
      </w:r>
      <w:r w:rsidRPr="00F96BA2">
        <w:rPr>
          <w:rFonts w:ascii="Times New Roman" w:hAnsi="Times New Roman" w:cs="Times New Roman"/>
          <w:b/>
          <w:sz w:val="24"/>
        </w:rPr>
        <w:t>ren</w:t>
      </w:r>
      <w:r w:rsidRPr="00F96BA2">
        <w:rPr>
          <w:rFonts w:ascii="Times New Roman" w:hAnsi="Times New Roman" w:cs="Times New Roman"/>
          <w:sz w:val="24"/>
        </w:rPr>
        <w:t>, gar</w:t>
      </w:r>
      <w:r w:rsidRPr="00F96BA2">
        <w:rPr>
          <w:rFonts w:ascii="Times New Roman" w:hAnsi="Times New Roman" w:cs="Times New Roman"/>
          <w:b/>
          <w:sz w:val="24"/>
        </w:rPr>
        <w:t xml:space="preserve">den, </w:t>
      </w:r>
      <w:r w:rsidRPr="00F96BA2">
        <w:rPr>
          <w:rFonts w:ascii="Times New Roman" w:hAnsi="Times New Roman" w:cs="Times New Roman"/>
          <w:sz w:val="24"/>
        </w:rPr>
        <w:t>probl</w:t>
      </w:r>
      <w:r w:rsidRPr="00F96BA2">
        <w:rPr>
          <w:rFonts w:ascii="Times New Roman" w:hAnsi="Times New Roman" w:cs="Times New Roman"/>
          <w:b/>
          <w:bCs/>
          <w:sz w:val="24"/>
        </w:rPr>
        <w:t>e</w:t>
      </w:r>
      <w:r w:rsidRPr="00F96BA2">
        <w:rPr>
          <w:rFonts w:ascii="Times New Roman" w:hAnsi="Times New Roman" w:cs="Times New Roman"/>
          <w:sz w:val="24"/>
        </w:rPr>
        <w:t>m, exc</w:t>
      </w:r>
      <w:r w:rsidRPr="00F96BA2">
        <w:rPr>
          <w:rFonts w:ascii="Times New Roman" w:hAnsi="Times New Roman" w:cs="Times New Roman"/>
          <w:b/>
          <w:bCs/>
          <w:sz w:val="24"/>
        </w:rPr>
        <w:t>e</w:t>
      </w:r>
      <w:r w:rsidRPr="00F96BA2">
        <w:rPr>
          <w:rFonts w:ascii="Times New Roman" w:hAnsi="Times New Roman" w:cs="Times New Roman"/>
          <w:sz w:val="24"/>
        </w:rPr>
        <w:t>ll</w:t>
      </w:r>
      <w:r w:rsidRPr="00F96BA2">
        <w:rPr>
          <w:rFonts w:ascii="Times New Roman" w:hAnsi="Times New Roman" w:cs="Times New Roman"/>
          <w:b/>
          <w:bCs/>
          <w:sz w:val="24"/>
        </w:rPr>
        <w:t>e</w:t>
      </w:r>
      <w:r w:rsidRPr="00F96BA2">
        <w:rPr>
          <w:rFonts w:ascii="Times New Roman" w:hAnsi="Times New Roman" w:cs="Times New Roman"/>
          <w:sz w:val="24"/>
        </w:rPr>
        <w:t xml:space="preserve">nt,...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8. Âm /i/ trong các tiếp đầu ngữ sau: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lang w:val="nl-NL"/>
        </w:rPr>
        <w:t xml:space="preserve">be-, de-, ex-, em-, en-, pre-, re-  </w:t>
      </w:r>
    </w:p>
    <w:p w:rsidR="00F96BA2" w:rsidRPr="00F96BA2" w:rsidRDefault="00F96BA2" w:rsidP="005A3F7E">
      <w:pPr>
        <w:spacing w:line="360" w:lineRule="auto"/>
        <w:jc w:val="both"/>
        <w:rPr>
          <w:rFonts w:ascii="Times New Roman" w:hAnsi="Times New Roman" w:cs="Times New Roman"/>
          <w:sz w:val="24"/>
          <w:u w:val="single"/>
          <w:lang w:val="nl-NL"/>
        </w:rPr>
      </w:pPr>
      <w:r w:rsidRPr="00F96BA2">
        <w:rPr>
          <w:rFonts w:ascii="Times New Roman" w:hAnsi="Times New Roman" w:cs="Times New Roman"/>
          <w:b/>
          <w:bCs/>
          <w:sz w:val="24"/>
          <w:u w:val="single"/>
          <w:lang w:val="nl-NL"/>
        </w:rPr>
        <w:t xml:space="preserve">III. </w:t>
      </w:r>
      <w:r w:rsidRPr="00F96BA2">
        <w:rPr>
          <w:rFonts w:ascii="Times New Roman" w:hAnsi="Times New Roman" w:cs="Times New Roman"/>
          <w:sz w:val="24"/>
          <w:u w:val="single"/>
          <w:lang w:val="nl-NL"/>
        </w:rPr>
        <w:t xml:space="preserve">Chữ </w:t>
      </w:r>
      <w:r w:rsidRPr="00F96BA2">
        <w:rPr>
          <w:rFonts w:ascii="Times New Roman" w:hAnsi="Times New Roman" w:cs="Times New Roman"/>
          <w:b/>
          <w:bCs/>
          <w:sz w:val="24"/>
          <w:u w:val="single"/>
          <w:lang w:val="nl-NL"/>
        </w:rPr>
        <w:t xml:space="preserve">I </w:t>
      </w:r>
      <w:r w:rsidRPr="00F96BA2">
        <w:rPr>
          <w:rFonts w:ascii="Times New Roman" w:hAnsi="Times New Roman" w:cs="Times New Roman"/>
          <w:sz w:val="24"/>
          <w:u w:val="single"/>
          <w:lang w:val="nl-NL"/>
        </w:rPr>
        <w:t>có 4 âm đơn sau:</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1.  Âm /i:/ trong những từ mượn của tiếng Pháp: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automobiles, machines, régime, élite, routine...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2.  Âm /i/: cú trong 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 big, dig, sick, thick, bin, bit, sin, sit, tin, tit...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3. Âm /ə:/  </w:t>
      </w:r>
      <w:r w:rsidRPr="00F96BA2">
        <w:rPr>
          <w:rFonts w:ascii="Times New Roman" w:hAnsi="Times New Roman" w:cs="Times New Roman"/>
          <w:sz w:val="24"/>
          <w:lang w:val="it-IT"/>
        </w:rPr>
        <w:t xml:space="preserve">trong </w:t>
      </w:r>
      <w:r w:rsidRPr="00F96BA2">
        <w:rPr>
          <w:rFonts w:ascii="Times New Roman" w:hAnsi="Times New Roman" w:cs="Times New Roman"/>
          <w:sz w:val="24"/>
        </w:rPr>
        <w:t xml:space="preserve">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-ir: fir, stir, whir...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-ir-: bird, firm, first, girl, skirt, shirt, third, thirst...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4. Âm /ə/ </w:t>
      </w:r>
      <w:r w:rsidRPr="00F96BA2">
        <w:rPr>
          <w:rFonts w:ascii="Times New Roman" w:hAnsi="Times New Roman" w:cs="Times New Roman"/>
          <w:sz w:val="24"/>
          <w:lang w:val="nl-NL"/>
        </w:rPr>
        <w:t>ở một số vần khụng nhấn trọng õm</w:t>
      </w:r>
      <w:r w:rsidRPr="00F96BA2">
        <w:rPr>
          <w:rFonts w:ascii="Times New Roman" w:hAnsi="Times New Roman" w:cs="Times New Roman"/>
          <w:sz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-il: pencil, to pencil, stencil, to stencil... </w:t>
      </w:r>
    </w:p>
    <w:p w:rsidR="00F96BA2" w:rsidRPr="00F96BA2" w:rsidRDefault="00F96BA2" w:rsidP="005A3F7E">
      <w:pPr>
        <w:spacing w:line="360" w:lineRule="auto"/>
        <w:jc w:val="both"/>
        <w:rPr>
          <w:rFonts w:ascii="Times New Roman" w:hAnsi="Times New Roman" w:cs="Times New Roman"/>
          <w:sz w:val="24"/>
          <w:u w:val="single"/>
        </w:rPr>
      </w:pPr>
      <w:r w:rsidRPr="00F96BA2">
        <w:rPr>
          <w:rFonts w:ascii="Times New Roman" w:hAnsi="Times New Roman" w:cs="Times New Roman"/>
          <w:b/>
          <w:bCs/>
          <w:sz w:val="24"/>
          <w:u w:val="single"/>
        </w:rPr>
        <w:t xml:space="preserve">IV. </w:t>
      </w:r>
      <w:r w:rsidRPr="00F96BA2">
        <w:rPr>
          <w:rFonts w:ascii="Times New Roman" w:hAnsi="Times New Roman" w:cs="Times New Roman"/>
          <w:sz w:val="24"/>
          <w:u w:val="single"/>
          <w:lang w:val="it-IT"/>
        </w:rPr>
        <w:t xml:space="preserve">Chữ </w:t>
      </w:r>
      <w:r w:rsidRPr="00F96BA2">
        <w:rPr>
          <w:rFonts w:ascii="Times New Roman" w:hAnsi="Times New Roman" w:cs="Times New Roman"/>
          <w:b/>
          <w:sz w:val="24"/>
          <w:u w:val="single"/>
          <w:lang w:val="it-IT"/>
        </w:rPr>
        <w:t>O c</w:t>
      </w:r>
      <w:r w:rsidRPr="00F96BA2">
        <w:rPr>
          <w:rFonts w:ascii="Times New Roman" w:hAnsi="Times New Roman" w:cs="Times New Roman"/>
          <w:sz w:val="24"/>
          <w:u w:val="single"/>
          <w:lang w:val="it-IT"/>
        </w:rPr>
        <w:t xml:space="preserve">ó 7 âm </w:t>
      </w:r>
      <w:r w:rsidRPr="00F96BA2">
        <w:rPr>
          <w:rFonts w:ascii="Times New Roman" w:hAnsi="Times New Roman" w:cs="Times New Roman"/>
          <w:sz w:val="24"/>
          <w:u w:val="single"/>
        </w:rPr>
        <w:t>đơn sau</w:t>
      </w:r>
      <w:r w:rsidRPr="00F96BA2">
        <w:rPr>
          <w:rFonts w:ascii="Times New Roman" w:hAnsi="Times New Roman" w:cs="Times New Roman"/>
          <w:sz w:val="24"/>
          <w:u w:val="single"/>
          <w:lang w:val="it-IT"/>
        </w:rPr>
        <w:t>:</w:t>
      </w:r>
      <w:r w:rsidRPr="00F96BA2">
        <w:rPr>
          <w:rFonts w:ascii="Times New Roman" w:hAnsi="Times New Roman" w:cs="Times New Roman"/>
          <w:sz w:val="24"/>
          <w:u w:val="single"/>
        </w:rPr>
        <w:t xml:space="preserv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1.  Âm /i/ trong tiếng wom</w:t>
      </w:r>
      <w:r w:rsidRPr="00F96BA2">
        <w:rPr>
          <w:rFonts w:ascii="Times New Roman" w:hAnsi="Times New Roman" w:cs="Times New Roman"/>
          <w:b/>
          <w:bCs/>
          <w:sz w:val="24"/>
        </w:rPr>
        <w:t>e</w:t>
      </w:r>
      <w:r w:rsidRPr="00F96BA2">
        <w:rPr>
          <w:rFonts w:ascii="Times New Roman" w:hAnsi="Times New Roman" w:cs="Times New Roman"/>
          <w:sz w:val="24"/>
        </w:rPr>
        <w:t xml:space="preserve">n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2.  Âm /Ɔ/ cú </w:t>
      </w:r>
      <w:r w:rsidRPr="00F96BA2">
        <w:rPr>
          <w:rFonts w:ascii="Times New Roman" w:hAnsi="Times New Roman" w:cs="Times New Roman"/>
          <w:sz w:val="24"/>
          <w:lang w:val="it-IT"/>
        </w:rPr>
        <w:t xml:space="preserve">trong </w:t>
      </w:r>
      <w:r w:rsidRPr="00F96BA2">
        <w:rPr>
          <w:rFonts w:ascii="Times New Roman" w:hAnsi="Times New Roman" w:cs="Times New Roman"/>
          <w:sz w:val="24"/>
        </w:rPr>
        <w:t>nhúm:</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o-: box, dog, god, got, pot, stop, spot...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lang w:val="it-IT"/>
        </w:rPr>
        <w:t xml:space="preserve">3.  </w:t>
      </w:r>
      <w:r w:rsidRPr="00F96BA2">
        <w:rPr>
          <w:rFonts w:ascii="Times New Roman" w:hAnsi="Times New Roman" w:cs="Times New Roman"/>
          <w:sz w:val="24"/>
        </w:rPr>
        <w:t xml:space="preserve">Âm /ậ/ trong 2 nhúm sau: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 xml:space="preserve">o-: won, son, Monday...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 xml:space="preserve">o-e: dove, glove, love, shove...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4.  Âm /ə:/ trong 2 nhúm sau: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wor-: word, world, worm...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or: doctor, inventor, sailor...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5.  Âm /ə/ </w:t>
      </w:r>
      <w:r w:rsidRPr="00F96BA2">
        <w:rPr>
          <w:rFonts w:ascii="Times New Roman" w:hAnsi="Times New Roman" w:cs="Times New Roman"/>
          <w:sz w:val="24"/>
          <w:lang w:val="nl-NL"/>
        </w:rPr>
        <w:t>ở một số vần khụng nhấn trọng õm</w:t>
      </w:r>
      <w:r w:rsidRPr="00F96BA2">
        <w:rPr>
          <w:rFonts w:ascii="Times New Roman" w:hAnsi="Times New Roman" w:cs="Times New Roman"/>
          <w:sz w:val="24"/>
        </w:rPr>
        <w:t xml:space="preserv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na</w:t>
      </w:r>
      <w:r w:rsidRPr="00F96BA2">
        <w:rPr>
          <w:rFonts w:ascii="Times New Roman" w:hAnsi="Times New Roman" w:cs="Times New Roman"/>
          <w:b/>
          <w:sz w:val="24"/>
        </w:rPr>
        <w:t>tion</w:t>
      </w:r>
      <w:r w:rsidRPr="00F96BA2">
        <w:rPr>
          <w:rFonts w:ascii="Times New Roman" w:hAnsi="Times New Roman" w:cs="Times New Roman"/>
          <w:sz w:val="24"/>
        </w:rPr>
        <w:t>, format</w:t>
      </w:r>
      <w:r w:rsidRPr="00F96BA2">
        <w:rPr>
          <w:rFonts w:ascii="Times New Roman" w:hAnsi="Times New Roman" w:cs="Times New Roman"/>
          <w:b/>
          <w:sz w:val="24"/>
        </w:rPr>
        <w:t>ion</w:t>
      </w:r>
      <w:r w:rsidRPr="00F96BA2">
        <w:rPr>
          <w:rFonts w:ascii="Times New Roman" w:hAnsi="Times New Roman" w:cs="Times New Roman"/>
          <w:sz w:val="24"/>
        </w:rPr>
        <w:t>, informa</w:t>
      </w:r>
      <w:r w:rsidRPr="00F96BA2">
        <w:rPr>
          <w:rFonts w:ascii="Times New Roman" w:hAnsi="Times New Roman" w:cs="Times New Roman"/>
          <w:b/>
          <w:sz w:val="24"/>
        </w:rPr>
        <w:t>tion</w:t>
      </w:r>
      <w:r w:rsidRPr="00F96BA2">
        <w:rPr>
          <w:rFonts w:ascii="Times New Roman" w:hAnsi="Times New Roman" w:cs="Times New Roman"/>
          <w:sz w:val="24"/>
        </w:rPr>
        <w:t xml:space="preserv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6.  Âm /u/ trong một số tiếng: woman, wolf...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7.  Âm /u:/ trong 2 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lastRenderedPageBreak/>
        <w:t xml:space="preserve">-o(-): do, two, who, whom, tomb, womb...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-oo(-): too, bamboo, noon, school, afternoon...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u w:val="single"/>
        </w:rPr>
        <w:t>V</w:t>
      </w:r>
      <w:r w:rsidRPr="00F96BA2">
        <w:rPr>
          <w:rFonts w:ascii="Times New Roman" w:hAnsi="Times New Roman" w:cs="Times New Roman"/>
          <w:sz w:val="24"/>
          <w:u w:val="single"/>
        </w:rPr>
        <w:t xml:space="preserve">. Chữ </w:t>
      </w:r>
      <w:r w:rsidRPr="00F96BA2">
        <w:rPr>
          <w:rFonts w:ascii="Times New Roman" w:hAnsi="Times New Roman" w:cs="Times New Roman"/>
          <w:b/>
          <w:sz w:val="24"/>
          <w:u w:val="single"/>
        </w:rPr>
        <w:t>U</w:t>
      </w:r>
      <w:r w:rsidRPr="00F96BA2">
        <w:rPr>
          <w:rFonts w:ascii="Times New Roman" w:hAnsi="Times New Roman" w:cs="Times New Roman"/>
          <w:sz w:val="24"/>
          <w:u w:val="single"/>
        </w:rPr>
        <w:t xml:space="preserve"> </w:t>
      </w:r>
      <w:r w:rsidRPr="00F96BA2">
        <w:rPr>
          <w:rFonts w:ascii="Times New Roman" w:hAnsi="Times New Roman" w:cs="Times New Roman"/>
          <w:b/>
          <w:sz w:val="24"/>
          <w:u w:val="single"/>
        </w:rPr>
        <w:t>c</w:t>
      </w:r>
      <w:r w:rsidRPr="00F96BA2">
        <w:rPr>
          <w:rFonts w:ascii="Times New Roman" w:hAnsi="Times New Roman" w:cs="Times New Roman"/>
          <w:sz w:val="24"/>
          <w:u w:val="single"/>
        </w:rPr>
        <w:t>ó 8 âm đơn sau</w:t>
      </w:r>
      <w:r w:rsidRPr="00F96BA2">
        <w:rPr>
          <w:rFonts w:ascii="Times New Roman" w:hAnsi="Times New Roman" w:cs="Times New Roman"/>
          <w:sz w:val="24"/>
        </w:rPr>
        <w:t xml:space="preserv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1. Âm /i/ trong một số tiờng: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Ex: busy, business, busily...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2. Âm /e/ trong tiếng đặc biệt: to bury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3. </w:t>
      </w:r>
      <w:r w:rsidRPr="00F96BA2">
        <w:rPr>
          <w:rFonts w:ascii="Times New Roman" w:hAnsi="Times New Roman" w:cs="Times New Roman"/>
          <w:sz w:val="24"/>
        </w:rPr>
        <w:t>Âm</w:t>
      </w:r>
      <w:r w:rsidRPr="00F96BA2">
        <w:rPr>
          <w:rFonts w:ascii="Times New Roman" w:hAnsi="Times New Roman" w:cs="Times New Roman"/>
          <w:sz w:val="24"/>
          <w:lang w:val="nl-NL"/>
        </w:rPr>
        <w:t xml:space="preserve"> /</w:t>
      </w:r>
      <w:r w:rsidRPr="00F96BA2">
        <w:rPr>
          <w:rFonts w:ascii="Times New Roman" w:hAnsi="Times New Roman" w:cs="Times New Roman"/>
          <w:sz w:val="24"/>
        </w:rPr>
        <w:t>ậ</w:t>
      </w:r>
      <w:r w:rsidRPr="00F96BA2">
        <w:rPr>
          <w:rFonts w:ascii="Times New Roman" w:hAnsi="Times New Roman" w:cs="Times New Roman"/>
          <w:sz w:val="24"/>
          <w:lang w:val="nl-NL"/>
        </w:rPr>
        <w:t xml:space="preserve"> / cú trong 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lang w:val="nl-NL"/>
        </w:rPr>
        <w:t>u-, -uck, -ug,...:</w:t>
      </w:r>
      <w:r w:rsidRPr="00F96BA2">
        <w:rPr>
          <w:rFonts w:ascii="Times New Roman" w:hAnsi="Times New Roman" w:cs="Times New Roman"/>
          <w:sz w:val="24"/>
        </w:rPr>
        <w:t xml:space="preserve"> cut, duck, hug, must, trust...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4. Âm /ə:/ trong 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-ur(-): blur, fur, burn, turn, hurt...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5. Âm /ə/  ở những vần khụng nhấn trọng õm:</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‘furni</w:t>
      </w:r>
      <w:r w:rsidRPr="00F96BA2">
        <w:rPr>
          <w:rFonts w:ascii="Times New Roman" w:hAnsi="Times New Roman" w:cs="Times New Roman"/>
          <w:b/>
          <w:sz w:val="24"/>
        </w:rPr>
        <w:t>ture, ‘</w:t>
      </w:r>
      <w:r w:rsidRPr="00F96BA2">
        <w:rPr>
          <w:rFonts w:ascii="Times New Roman" w:hAnsi="Times New Roman" w:cs="Times New Roman"/>
          <w:sz w:val="24"/>
        </w:rPr>
        <w:t>fu</w:t>
      </w:r>
      <w:r w:rsidRPr="00F96BA2">
        <w:rPr>
          <w:rFonts w:ascii="Times New Roman" w:hAnsi="Times New Roman" w:cs="Times New Roman"/>
          <w:b/>
          <w:sz w:val="24"/>
        </w:rPr>
        <w:t>ture</w:t>
      </w:r>
      <w:r w:rsidRPr="00F96BA2">
        <w:rPr>
          <w:rFonts w:ascii="Times New Roman" w:hAnsi="Times New Roman" w:cs="Times New Roman"/>
          <w:sz w:val="24"/>
        </w:rPr>
        <w:t xml:space="preserve">,….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rPr>
        <w:t>6.  Âm</w:t>
      </w:r>
      <w:r w:rsidRPr="00F96BA2">
        <w:rPr>
          <w:rFonts w:ascii="Times New Roman" w:hAnsi="Times New Roman" w:cs="Times New Roman"/>
          <w:sz w:val="24"/>
          <w:lang w:val="nl-NL"/>
        </w:rPr>
        <w:t xml:space="preserve"> /u/ trong mẫt số tiếng sau: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u-: pull, push, bush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rPr>
        <w:t xml:space="preserve">7.  Âm /u:/ </w:t>
      </w:r>
      <w:r w:rsidRPr="00F96BA2">
        <w:rPr>
          <w:rFonts w:ascii="Times New Roman" w:hAnsi="Times New Roman" w:cs="Times New Roman"/>
          <w:sz w:val="24"/>
          <w:lang w:val="nl-NL"/>
        </w:rPr>
        <w:t>trong mẫt số tiếng sau:</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rule, ruler, fruit...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8. Âm /ju:/ trong 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u-e: cure, cute, acute, use...  </w:t>
      </w:r>
    </w:p>
    <w:p w:rsidR="00F96BA2" w:rsidRPr="00F96BA2" w:rsidRDefault="00F96BA2" w:rsidP="005A3F7E">
      <w:pPr>
        <w:spacing w:line="360" w:lineRule="auto"/>
        <w:ind w:left="1440" w:hanging="1440"/>
        <w:jc w:val="both"/>
        <w:rPr>
          <w:rFonts w:ascii="Times New Roman" w:hAnsi="Times New Roman" w:cs="Times New Roman"/>
          <w:b/>
          <w:sz w:val="24"/>
        </w:rPr>
      </w:pPr>
      <w:r w:rsidRPr="00F96BA2">
        <w:rPr>
          <w:rFonts w:ascii="Times New Roman" w:hAnsi="Times New Roman" w:cs="Times New Roman"/>
          <w:b/>
          <w:sz w:val="24"/>
        </w:rPr>
        <w:t>VI. Chữ cỏi “Y”</w:t>
      </w:r>
      <w:r w:rsidRPr="00F96BA2">
        <w:rPr>
          <w:rFonts w:ascii="Times New Roman" w:hAnsi="Times New Roman" w:cs="Times New Roman"/>
          <w:sz w:val="24"/>
        </w:rPr>
        <w:t xml:space="preserve"> </w:t>
      </w:r>
      <w:r w:rsidRPr="00F96BA2">
        <w:rPr>
          <w:rFonts w:ascii="Times New Roman" w:hAnsi="Times New Roman" w:cs="Times New Roman"/>
          <w:b/>
          <w:sz w:val="24"/>
        </w:rPr>
        <w:t xml:space="preserve">và cỏch phỏt õm. </w:t>
      </w:r>
    </w:p>
    <w:p w:rsidR="00F96BA2" w:rsidRPr="00F96BA2" w:rsidRDefault="00F96BA2" w:rsidP="005A3F7E">
      <w:pPr>
        <w:tabs>
          <w:tab w:val="left" w:pos="1980"/>
        </w:tabs>
        <w:spacing w:line="360" w:lineRule="auto"/>
        <w:jc w:val="both"/>
        <w:rPr>
          <w:rFonts w:ascii="Times New Roman" w:hAnsi="Times New Roman" w:cs="Times New Roman"/>
          <w:sz w:val="24"/>
        </w:rPr>
      </w:pPr>
      <w:r w:rsidRPr="00F96BA2">
        <w:rPr>
          <w:rFonts w:ascii="Times New Roman" w:hAnsi="Times New Roman" w:cs="Times New Roman"/>
          <w:sz w:val="24"/>
        </w:rPr>
        <w:t xml:space="preserve">     * Chữ cái “Y”: </w:t>
      </w:r>
      <w:r w:rsidRPr="00F96BA2">
        <w:rPr>
          <w:rFonts w:ascii="Times New Roman" w:hAnsi="Times New Roman" w:cs="Times New Roman"/>
          <w:sz w:val="24"/>
        </w:rPr>
        <w:tab/>
        <w:t>có thể là một phụ âm nếu nó đứng đầu một từ,</w:t>
      </w:r>
    </w:p>
    <w:p w:rsidR="00F96BA2" w:rsidRPr="00F96BA2" w:rsidRDefault="00F96BA2" w:rsidP="005A3F7E">
      <w:pPr>
        <w:tabs>
          <w:tab w:val="left" w:pos="1980"/>
        </w:tabs>
        <w:spacing w:line="360" w:lineRule="auto"/>
        <w:jc w:val="both"/>
        <w:rPr>
          <w:rFonts w:ascii="Times New Roman" w:hAnsi="Times New Roman" w:cs="Times New Roman"/>
          <w:sz w:val="24"/>
        </w:rPr>
      </w:pPr>
      <w:r w:rsidRPr="00F96BA2">
        <w:rPr>
          <w:rFonts w:ascii="Times New Roman" w:hAnsi="Times New Roman" w:cs="Times New Roman"/>
          <w:sz w:val="24"/>
        </w:rPr>
        <w:tab/>
        <w:t xml:space="preserve">có thể là một nguyên âm nếu nó đứng ở giữa hay cuối từ.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1. Chữ Y được phát âm /i/: Khi ‘Y’ đứng ở giữa hay cuối từ có hai âm tiết trở lên. </w:t>
      </w:r>
    </w:p>
    <w:p w:rsidR="00F96BA2" w:rsidRPr="00F96BA2" w:rsidRDefault="00F96BA2" w:rsidP="005A3F7E">
      <w:pPr>
        <w:tabs>
          <w:tab w:val="num" w:pos="360"/>
          <w:tab w:val="left" w:pos="1980"/>
        </w:tabs>
        <w:spacing w:line="360" w:lineRule="auto"/>
        <w:jc w:val="both"/>
        <w:rPr>
          <w:rFonts w:ascii="Times New Roman" w:hAnsi="Times New Roman" w:cs="Times New Roman"/>
          <w:sz w:val="24"/>
        </w:rPr>
      </w:pPr>
      <w:r w:rsidRPr="00F96BA2">
        <w:rPr>
          <w:rFonts w:ascii="Times New Roman" w:hAnsi="Times New Roman" w:cs="Times New Roman"/>
          <w:sz w:val="24"/>
        </w:rPr>
        <w:tab/>
        <w:t xml:space="preserve">Ngoại lệ: Pyramid /'pirəmid/). </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sz w:val="24"/>
        </w:rPr>
        <w:t xml:space="preserve">Ex:  any /'eni/, gym, hymn, oxygen, system, myth, syllable, typical, baby, happy, candy, lively, worry, physics, sympathy, mystery,…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Ngoại lệ: July /dʒu:'lai/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lastRenderedPageBreak/>
        <w:t>2. Chữ Y phát âm là /ai/: Khi ‘Y’ đứng cuối một từ đơn âm tiết</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buy /bai/, shy, by, my, sky...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Ngoại lệ: deny /di'nai/ (2 õm tiết)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3. Chữ Y được phát âm là /ai/ ở các động từ có đuôi:</w:t>
      </w:r>
    </w:p>
    <w:p w:rsidR="00F96BA2" w:rsidRPr="00F96BA2" w:rsidRDefault="00F96BA2" w:rsidP="005A3F7E">
      <w:pPr>
        <w:spacing w:line="360" w:lineRule="auto"/>
        <w:ind w:left="720" w:hanging="180"/>
        <w:jc w:val="both"/>
        <w:rPr>
          <w:rFonts w:ascii="Times New Roman" w:hAnsi="Times New Roman" w:cs="Times New Roman"/>
          <w:sz w:val="24"/>
        </w:rPr>
      </w:pPr>
      <w:r w:rsidRPr="00F96BA2">
        <w:rPr>
          <w:rFonts w:ascii="Times New Roman" w:hAnsi="Times New Roman" w:cs="Times New Roman"/>
          <w:sz w:val="24"/>
        </w:rPr>
        <w:t xml:space="preserve">-ify/-ly: simplify /'simplifai/, reply /ri'plai/, apply/ə'plai/, amplify, modify,  multiply, rely,... </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 xml:space="preserve">4. Chữ Y được phát âm là /j/: </w:t>
      </w:r>
      <w:r w:rsidRPr="00F96BA2">
        <w:rPr>
          <w:rFonts w:ascii="Times New Roman" w:hAnsi="Times New Roman" w:cs="Times New Roman"/>
          <w:sz w:val="24"/>
          <w:cs/>
          <w:lang w:val="fr-FR"/>
        </w:rPr>
        <w:t>ý</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yes, youth, yacht, yard,…. </w:t>
      </w:r>
    </w:p>
    <w:p w:rsidR="00F96BA2" w:rsidRPr="00F96BA2" w:rsidRDefault="00F96BA2" w:rsidP="005A3F7E">
      <w:pPr>
        <w:spacing w:line="360" w:lineRule="auto"/>
        <w:jc w:val="both"/>
        <w:rPr>
          <w:rFonts w:ascii="Times New Roman" w:hAnsi="Times New Roman" w:cs="Times New Roman"/>
          <w:b/>
          <w:sz w:val="24"/>
          <w:lang w:val="fr-FR"/>
        </w:rPr>
      </w:pPr>
      <w:r w:rsidRPr="00F96BA2">
        <w:rPr>
          <w:rFonts w:ascii="Times New Roman" w:hAnsi="Times New Roman" w:cs="Times New Roman"/>
          <w:b/>
          <w:sz w:val="24"/>
          <w:lang w:val="fr-FR"/>
        </w:rPr>
        <w:t>C. Nguyờn</w:t>
      </w:r>
      <w:r w:rsidRPr="00F96BA2">
        <w:rPr>
          <w:rFonts w:ascii="Times New Roman" w:hAnsi="Times New Roman" w:cs="Times New Roman"/>
          <w:sz w:val="24"/>
          <w:lang w:val="it-IT"/>
        </w:rPr>
        <w:t xml:space="preserve"> </w:t>
      </w:r>
      <w:r w:rsidRPr="00F96BA2">
        <w:rPr>
          <w:rFonts w:ascii="Times New Roman" w:hAnsi="Times New Roman" w:cs="Times New Roman"/>
          <w:b/>
          <w:sz w:val="24"/>
          <w:lang w:val="fr-FR"/>
        </w:rPr>
        <w:t>âm đôi và cách phát âm:</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 xml:space="preserve">1. Âm </w:t>
      </w:r>
      <w:r w:rsidRPr="00F96BA2">
        <w:rPr>
          <w:rFonts w:ascii="Times New Roman" w:hAnsi="Times New Roman" w:cs="Times New Roman"/>
          <w:sz w:val="24"/>
        </w:rPr>
        <w:t>/ai/: Cú trong 10 nhúm sau:</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-y: by, buy, dry, fry, guy, my, sky, shy, try, why...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 y-e: dyke, tyre, style...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-i-e: dike, tire, bite, five, guide, hike, like, time, wide...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xml:space="preserve">- ie: die, tie, lie, flies...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ye: dye, eyes...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igh(-): fight, flight, light, high, height, right, sigh...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ild: child, mild...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ind: find, bind, grind, kind, behind, kind...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C + i + V (consonant + i + vowel): lion, diamond...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b/>
          <w:i/>
          <w:sz w:val="24"/>
          <w:u w:val="single"/>
        </w:rPr>
        <w:t>Special words</w:t>
      </w:r>
      <w:r w:rsidRPr="00F96BA2">
        <w:rPr>
          <w:rFonts w:ascii="Times New Roman" w:hAnsi="Times New Roman" w:cs="Times New Roman"/>
          <w:sz w:val="24"/>
        </w:rPr>
        <w:t xml:space="preserve">: pilot, science, silent, sign, design...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2. </w:t>
      </w:r>
      <w:r w:rsidRPr="00F96BA2">
        <w:rPr>
          <w:rFonts w:ascii="Times New Roman" w:hAnsi="Times New Roman" w:cs="Times New Roman"/>
          <w:b/>
          <w:bCs/>
          <w:sz w:val="24"/>
        </w:rPr>
        <w:t xml:space="preserve">Âm </w:t>
      </w:r>
      <w:r w:rsidRPr="00F96BA2">
        <w:rPr>
          <w:rFonts w:ascii="Times New Roman" w:hAnsi="Times New Roman" w:cs="Times New Roman"/>
          <w:sz w:val="24"/>
        </w:rPr>
        <w:t>/ei/: Cú trong 9 nhúm sau:</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ey: obey, convey,….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-ei-: eight, weight, neighbor, veil,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ea-: great, break, steak,</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a-e:   late, mate, lake, take, sale, tale...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a - - e: table, change, waste... </w:t>
      </w:r>
    </w:p>
    <w:p w:rsidR="00F96BA2" w:rsidRPr="00F96BA2" w:rsidRDefault="00F96BA2" w:rsidP="005A3F7E">
      <w:pPr>
        <w:spacing w:line="360" w:lineRule="auto"/>
        <w:ind w:left="360" w:firstLine="360"/>
        <w:jc w:val="both"/>
        <w:rPr>
          <w:rFonts w:ascii="Times New Roman" w:hAnsi="Times New Roman" w:cs="Times New Roman"/>
          <w:sz w:val="24"/>
          <w:lang w:val="fr-FR"/>
        </w:rPr>
      </w:pPr>
      <w:r w:rsidRPr="00F96BA2">
        <w:rPr>
          <w:rFonts w:ascii="Times New Roman" w:hAnsi="Times New Roman" w:cs="Times New Roman"/>
          <w:sz w:val="24"/>
        </w:rPr>
        <w:lastRenderedPageBreak/>
        <w:sym w:font="Wingdings" w:char="F0E0"/>
      </w:r>
      <w:r w:rsidRPr="00F96BA2">
        <w:rPr>
          <w:rFonts w:ascii="Times New Roman" w:hAnsi="Times New Roman" w:cs="Times New Roman"/>
          <w:sz w:val="24"/>
          <w:lang w:val="fr-FR"/>
        </w:rPr>
        <w:t xml:space="preserve"> ai-: nail, lain, sail, tail, waist...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-ay: day, may, ray, way, play...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bCs/>
          <w:sz w:val="24"/>
        </w:rPr>
        <w:t>a</w:t>
      </w:r>
      <w:r w:rsidRPr="00F96BA2">
        <w:rPr>
          <w:rFonts w:ascii="Times New Roman" w:hAnsi="Times New Roman" w:cs="Times New Roman"/>
          <w:sz w:val="24"/>
        </w:rPr>
        <w:t>tion: n</w:t>
      </w:r>
      <w:r w:rsidRPr="00F96BA2">
        <w:rPr>
          <w:rFonts w:ascii="Times New Roman" w:hAnsi="Times New Roman" w:cs="Times New Roman"/>
          <w:b/>
          <w:bCs/>
          <w:sz w:val="24"/>
        </w:rPr>
        <w:t>a</w:t>
      </w:r>
      <w:r w:rsidRPr="00F96BA2">
        <w:rPr>
          <w:rFonts w:ascii="Times New Roman" w:hAnsi="Times New Roman" w:cs="Times New Roman"/>
          <w:sz w:val="24"/>
        </w:rPr>
        <w:t xml:space="preserve">tion, education...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sym w:font="Wingdings" w:char="F0E0"/>
      </w:r>
      <w:r w:rsidRPr="00F96BA2">
        <w:rPr>
          <w:rFonts w:ascii="Times New Roman" w:hAnsi="Times New Roman" w:cs="Times New Roman"/>
          <w:sz w:val="24"/>
        </w:rPr>
        <w:t xml:space="preserve"> -asion: invasion, occasion...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b/>
          <w:bCs/>
          <w:sz w:val="24"/>
        </w:rPr>
        <w:t xml:space="preserve">Âm </w:t>
      </w:r>
      <w:r w:rsidRPr="00F96BA2">
        <w:rPr>
          <w:rFonts w:ascii="Times New Roman" w:hAnsi="Times New Roman" w:cs="Times New Roman"/>
          <w:sz w:val="24"/>
        </w:rPr>
        <w:t xml:space="preserve">/Ɔi/: Cú trong 2 nhúm: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-oi: noisy, coin, boil,...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-oy: boy, destroy, toy, enjoy,…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4. </w:t>
      </w:r>
      <w:r w:rsidRPr="00F96BA2">
        <w:rPr>
          <w:rFonts w:ascii="Times New Roman" w:hAnsi="Times New Roman" w:cs="Times New Roman"/>
          <w:b/>
          <w:bCs/>
          <w:sz w:val="24"/>
          <w:lang w:val="fr-FR"/>
        </w:rPr>
        <w:t xml:space="preserve">Âm </w:t>
      </w:r>
      <w:r w:rsidRPr="00F96BA2">
        <w:rPr>
          <w:rFonts w:ascii="Times New Roman" w:hAnsi="Times New Roman" w:cs="Times New Roman"/>
          <w:sz w:val="24"/>
          <w:lang w:val="fr-FR"/>
        </w:rPr>
        <w:t>/au/: Cú trong 2 nhúm:</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-ou-: round, mountain, noun, house, count, ground, loud,....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 ow-: now, how, cow, crowd,…..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5. </w:t>
      </w:r>
      <w:r w:rsidRPr="00F96BA2">
        <w:rPr>
          <w:rFonts w:ascii="Times New Roman" w:hAnsi="Times New Roman" w:cs="Times New Roman"/>
          <w:b/>
          <w:bCs/>
          <w:sz w:val="24"/>
        </w:rPr>
        <w:t xml:space="preserve">Âm </w:t>
      </w:r>
      <w:r w:rsidRPr="00F96BA2">
        <w:rPr>
          <w:rFonts w:ascii="Times New Roman" w:hAnsi="Times New Roman" w:cs="Times New Roman"/>
          <w:sz w:val="24"/>
        </w:rPr>
        <w:t>/əu/: Cú trong 5 nhúm:</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o(-): no, so, go, don't, won't, host, rose, rope, soldier, cold,...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-ow (-): grow, grown, know, known, throw,...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-oa-: boat, coach, coal, goal, ….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ou-: soul, although, mould, ….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oe: toe, goes, …..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6. </w:t>
      </w:r>
      <w:r w:rsidRPr="00F96BA2">
        <w:rPr>
          <w:rFonts w:ascii="Times New Roman" w:hAnsi="Times New Roman" w:cs="Times New Roman"/>
          <w:b/>
          <w:bCs/>
          <w:sz w:val="24"/>
        </w:rPr>
        <w:t xml:space="preserve">Âm </w:t>
      </w:r>
      <w:r w:rsidRPr="00F96BA2">
        <w:rPr>
          <w:rFonts w:ascii="Times New Roman" w:hAnsi="Times New Roman" w:cs="Times New Roman"/>
          <w:sz w:val="24"/>
        </w:rPr>
        <w:t>/iə/: Cú trong 3 nhúm:</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ea(r): ear, rear, fear, clear, gear, near,…</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eer: beer, deer, engineer, mountaineer, auctioneer,…</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ere: here, atmosphere, sphere,….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Ngoại lệ: there/ðeə/, where/weə/</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7. </w:t>
      </w:r>
      <w:r w:rsidRPr="00F96BA2">
        <w:rPr>
          <w:rFonts w:ascii="Times New Roman" w:hAnsi="Times New Roman" w:cs="Times New Roman"/>
          <w:b/>
          <w:bCs/>
          <w:sz w:val="24"/>
        </w:rPr>
        <w:t xml:space="preserve">Âm </w:t>
      </w:r>
      <w:r w:rsidRPr="00F96BA2">
        <w:rPr>
          <w:rFonts w:ascii="Times New Roman" w:hAnsi="Times New Roman" w:cs="Times New Roman"/>
          <w:sz w:val="24"/>
        </w:rPr>
        <w:t>/eə/: Cú trong 4 nhúm sau:</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air: pair, hair, air, chair, fair, stairs, dairy, repair, affair,….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ea-: pear, bear,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ary: Mary.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lastRenderedPageBreak/>
        <w:t xml:space="preserve">- eir: their.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b/>
          <w:bCs/>
          <w:sz w:val="24"/>
        </w:rPr>
        <w:t xml:space="preserve">Âm </w:t>
      </w:r>
      <w:r w:rsidRPr="00F96BA2">
        <w:rPr>
          <w:rFonts w:ascii="Times New Roman" w:hAnsi="Times New Roman" w:cs="Times New Roman"/>
          <w:sz w:val="24"/>
        </w:rPr>
        <w:t>/uə/: Cú trong nhúm sau:</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bCs/>
          <w:sz w:val="24"/>
        </w:rPr>
        <w:t>our, - ure, - oor</w:t>
      </w:r>
      <w:r w:rsidRPr="00F96BA2">
        <w:rPr>
          <w:rFonts w:ascii="Times New Roman" w:hAnsi="Times New Roman" w:cs="Times New Roman"/>
          <w:sz w:val="24"/>
        </w:rPr>
        <w:t>: tour, tournament /'tuənəmənt/, sure, poor/puə(r)/,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b/>
          <w:bCs/>
          <w:sz w:val="24"/>
        </w:rPr>
        <w:t xml:space="preserve"> ual</w:t>
      </w:r>
      <w:r w:rsidRPr="00F96BA2">
        <w:rPr>
          <w:rFonts w:ascii="Times New Roman" w:hAnsi="Times New Roman" w:cs="Times New Roman"/>
          <w:sz w:val="24"/>
        </w:rPr>
        <w:t xml:space="preserve">: usual, casual, actually,…. </w:t>
      </w:r>
    </w:p>
    <w:p w:rsidR="00F96BA2" w:rsidRPr="00F96BA2" w:rsidRDefault="00F96BA2" w:rsidP="005A3F7E">
      <w:pPr>
        <w:spacing w:line="360" w:lineRule="auto"/>
        <w:jc w:val="both"/>
        <w:rPr>
          <w:rFonts w:ascii="Times New Roman" w:hAnsi="Times New Roman" w:cs="Times New Roman"/>
          <w:b/>
          <w:bCs/>
          <w:sz w:val="24"/>
        </w:rPr>
      </w:pPr>
      <w:r w:rsidRPr="00F96BA2">
        <w:rPr>
          <w:rFonts w:ascii="Times New Roman" w:hAnsi="Times New Roman" w:cs="Times New Roman"/>
          <w:b/>
          <w:bCs/>
          <w:sz w:val="24"/>
        </w:rPr>
        <w:t>D. Từ đồng dạng (Homographs)</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1. wound: </w:t>
      </w:r>
      <w:r w:rsidRPr="00F96BA2">
        <w:rPr>
          <w:rFonts w:ascii="Times New Roman" w:hAnsi="Times New Roman" w:cs="Times New Roman"/>
          <w:sz w:val="24"/>
        </w:rPr>
        <w:tab/>
        <w:t>- wound /waund/ (past participle): to wind</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wound/wu:nd/ (n): vết thương</w:t>
      </w:r>
    </w:p>
    <w:p w:rsidR="00F96BA2" w:rsidRPr="00F96BA2" w:rsidRDefault="00F96BA2" w:rsidP="005A3F7E">
      <w:pPr>
        <w:spacing w:line="360" w:lineRule="auto"/>
        <w:jc w:val="both"/>
        <w:rPr>
          <w:rFonts w:ascii="Times New Roman" w:hAnsi="Times New Roman" w:cs="Times New Roman"/>
          <w:sz w:val="24"/>
          <w:lang w:val="de-DE"/>
        </w:rPr>
      </w:pPr>
      <w:r w:rsidRPr="00F96BA2">
        <w:rPr>
          <w:rFonts w:ascii="Times New Roman" w:hAnsi="Times New Roman" w:cs="Times New Roman"/>
          <w:sz w:val="24"/>
          <w:lang w:val="de-DE"/>
        </w:rPr>
        <w:t xml:space="preserve">2. wind: </w:t>
      </w:r>
      <w:r w:rsidRPr="00F96BA2">
        <w:rPr>
          <w:rFonts w:ascii="Times New Roman" w:hAnsi="Times New Roman" w:cs="Times New Roman"/>
          <w:sz w:val="24"/>
          <w:lang w:val="de-DE"/>
        </w:rPr>
        <w:tab/>
        <w:t>- wind /wind/ (n): cơn gió</w:t>
      </w:r>
    </w:p>
    <w:p w:rsidR="00F96BA2" w:rsidRPr="00F96BA2" w:rsidRDefault="00F96BA2" w:rsidP="005A3F7E">
      <w:pPr>
        <w:spacing w:line="360" w:lineRule="auto"/>
        <w:ind w:left="720" w:firstLine="720"/>
        <w:jc w:val="both"/>
        <w:rPr>
          <w:rFonts w:ascii="Times New Roman" w:hAnsi="Times New Roman" w:cs="Times New Roman"/>
          <w:sz w:val="24"/>
          <w:lang w:val="de-DE"/>
        </w:rPr>
      </w:pPr>
      <w:r w:rsidRPr="00F96BA2">
        <w:rPr>
          <w:rFonts w:ascii="Times New Roman" w:hAnsi="Times New Roman" w:cs="Times New Roman"/>
          <w:sz w:val="24"/>
          <w:lang w:val="de-DE"/>
        </w:rPr>
        <w:t>- wind /waind/(v): chỉnh, lên dây, vặn (đồng hồ,...)</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3. lead:</w:t>
      </w:r>
      <w:r w:rsidRPr="00F96BA2">
        <w:rPr>
          <w:rFonts w:ascii="Times New Roman" w:hAnsi="Times New Roman" w:cs="Times New Roman"/>
          <w:sz w:val="24"/>
        </w:rPr>
        <w:tab/>
        <w:t>- lead /li:d/ (n): sự lónh đạo, sự hướng dẫn</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lead /led/ (n): than chỡ, chỡ</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4. row:</w:t>
      </w:r>
      <w:r w:rsidRPr="00F96BA2">
        <w:rPr>
          <w:rFonts w:ascii="Times New Roman" w:hAnsi="Times New Roman" w:cs="Times New Roman"/>
          <w:sz w:val="24"/>
        </w:rPr>
        <w:tab/>
        <w:t>- row /rəu/ (v): chốo thuyền</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row /rau/ (n): cuộc cói vó</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5. house:</w:t>
      </w:r>
      <w:r w:rsidRPr="00F96BA2">
        <w:rPr>
          <w:rFonts w:ascii="Times New Roman" w:hAnsi="Times New Roman" w:cs="Times New Roman"/>
          <w:sz w:val="24"/>
        </w:rPr>
        <w:tab/>
        <w:t>- house /hauz/ (v): cho ở, chứa</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house /haus/ (n): ngụi nhà</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6. live:</w:t>
      </w:r>
      <w:r w:rsidRPr="00F96BA2">
        <w:rPr>
          <w:rFonts w:ascii="Times New Roman" w:hAnsi="Times New Roman" w:cs="Times New Roman"/>
          <w:sz w:val="24"/>
        </w:rPr>
        <w:tab/>
        <w:t>- live /liv/ (v): sống, sinh sống</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live /laiv/ (adj): trực tiếp</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7. record:</w:t>
      </w:r>
      <w:r w:rsidRPr="00F96BA2">
        <w:rPr>
          <w:rFonts w:ascii="Times New Roman" w:hAnsi="Times New Roman" w:cs="Times New Roman"/>
          <w:sz w:val="24"/>
        </w:rPr>
        <w:tab/>
        <w:t>- ['rekƆ:d] (n): đĩa hát, đĩa ghi âm, thành tích</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[ri'kƆ:d] (v): thu, ghi lại (õm thanh hoặc hỡnh ảnh) trên đĩa hoặc băng</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8. read: </w:t>
      </w:r>
      <w:r w:rsidRPr="00F96BA2">
        <w:rPr>
          <w:rFonts w:ascii="Times New Roman" w:hAnsi="Times New Roman" w:cs="Times New Roman"/>
          <w:sz w:val="24"/>
        </w:rPr>
        <w:tab/>
        <w:t xml:space="preserve">- read /ri:d/ (v):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read /red/ (past participle):</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9. sow</w:t>
      </w:r>
      <w:r w:rsidRPr="00F96BA2">
        <w:rPr>
          <w:rFonts w:ascii="Times New Roman" w:hAnsi="Times New Roman" w:cs="Times New Roman"/>
          <w:sz w:val="24"/>
        </w:rPr>
        <w:tab/>
        <w:t>- sow /sau/ (n): lợn cỏi</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lang w:val="fr-FR"/>
        </w:rPr>
        <w:t>- sow /səu/ (v): gieo hạt</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rPr>
        <w:t xml:space="preserve">10. </w:t>
      </w:r>
      <w:r w:rsidRPr="00F96BA2">
        <w:rPr>
          <w:rFonts w:ascii="Times New Roman" w:hAnsi="Times New Roman" w:cs="Times New Roman"/>
          <w:sz w:val="24"/>
          <w:lang w:val="nl-NL"/>
        </w:rPr>
        <w:t>close:</w:t>
      </w:r>
      <w:r w:rsidRPr="00F96BA2">
        <w:rPr>
          <w:rFonts w:ascii="Times New Roman" w:hAnsi="Times New Roman" w:cs="Times New Roman"/>
          <w:sz w:val="24"/>
          <w:lang w:val="nl-NL"/>
        </w:rPr>
        <w:tab/>
        <w:t>- close /kləus/ (adj)</w:t>
      </w:r>
    </w:p>
    <w:p w:rsidR="00F96BA2" w:rsidRPr="00F96BA2" w:rsidRDefault="00F96BA2" w:rsidP="005A3F7E">
      <w:pPr>
        <w:spacing w:line="360" w:lineRule="auto"/>
        <w:ind w:left="720" w:firstLine="720"/>
        <w:jc w:val="both"/>
        <w:rPr>
          <w:rFonts w:ascii="Times New Roman" w:hAnsi="Times New Roman" w:cs="Times New Roman"/>
          <w:sz w:val="24"/>
          <w:lang w:val="nl-NL"/>
        </w:rPr>
      </w:pPr>
      <w:r w:rsidRPr="00F96BA2">
        <w:rPr>
          <w:rFonts w:ascii="Times New Roman" w:hAnsi="Times New Roman" w:cs="Times New Roman"/>
          <w:sz w:val="24"/>
          <w:lang w:val="nl-NL"/>
        </w:rPr>
        <w:t>- close /kləuz/ (v)</w:t>
      </w:r>
      <w:r w:rsidRPr="00F96BA2">
        <w:rPr>
          <w:rFonts w:ascii="Times New Roman" w:hAnsi="Times New Roman" w:cs="Times New Roman"/>
          <w:sz w:val="24"/>
          <w:lang w:val="nl-NL"/>
        </w:rPr>
        <w:tab/>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lastRenderedPageBreak/>
        <w:t>11. excuse:</w:t>
      </w:r>
      <w:r w:rsidRPr="00F96BA2">
        <w:rPr>
          <w:rFonts w:ascii="Times New Roman" w:hAnsi="Times New Roman" w:cs="Times New Roman"/>
          <w:sz w:val="24"/>
          <w:lang w:val="nl-NL"/>
        </w:rPr>
        <w:tab/>
        <w:t>- excuse /iks’kju:s/ (n)</w:t>
      </w:r>
    </w:p>
    <w:p w:rsidR="00F96BA2" w:rsidRPr="00F96BA2" w:rsidRDefault="00F96BA2" w:rsidP="005A3F7E">
      <w:pPr>
        <w:spacing w:line="360" w:lineRule="auto"/>
        <w:ind w:left="720" w:firstLine="720"/>
        <w:jc w:val="both"/>
        <w:rPr>
          <w:rFonts w:ascii="Times New Roman" w:hAnsi="Times New Roman" w:cs="Times New Roman"/>
          <w:sz w:val="24"/>
          <w:lang w:val="nl-NL"/>
        </w:rPr>
      </w:pPr>
      <w:r w:rsidRPr="00F96BA2">
        <w:rPr>
          <w:rFonts w:ascii="Times New Roman" w:hAnsi="Times New Roman" w:cs="Times New Roman"/>
          <w:sz w:val="24"/>
          <w:lang w:val="nl-NL"/>
        </w:rPr>
        <w:t>- excuse /iks’kju:z/ (v)</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12. use</w:t>
      </w:r>
      <w:r w:rsidRPr="00F96BA2">
        <w:rPr>
          <w:rFonts w:ascii="Times New Roman" w:hAnsi="Times New Roman" w:cs="Times New Roman"/>
          <w:sz w:val="24"/>
          <w:lang w:val="nl-NL"/>
        </w:rPr>
        <w:tab/>
        <w:t>- use /ju:s/ (n)</w:t>
      </w:r>
    </w:p>
    <w:p w:rsidR="00F96BA2" w:rsidRPr="00F96BA2" w:rsidRDefault="00F96BA2" w:rsidP="005A3F7E">
      <w:pPr>
        <w:spacing w:line="360" w:lineRule="auto"/>
        <w:ind w:left="720" w:firstLine="720"/>
        <w:jc w:val="both"/>
        <w:rPr>
          <w:rFonts w:ascii="Times New Roman" w:hAnsi="Times New Roman" w:cs="Times New Roman"/>
          <w:sz w:val="24"/>
          <w:lang w:val="nl-NL"/>
        </w:rPr>
      </w:pPr>
      <w:r w:rsidRPr="00F96BA2">
        <w:rPr>
          <w:rFonts w:ascii="Times New Roman" w:hAnsi="Times New Roman" w:cs="Times New Roman"/>
          <w:sz w:val="24"/>
          <w:lang w:val="nl-NL"/>
        </w:rPr>
        <w:t>- use /ju:z/ (v)</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13. abuse:</w:t>
      </w:r>
      <w:r w:rsidRPr="00F96BA2">
        <w:rPr>
          <w:rFonts w:ascii="Times New Roman" w:hAnsi="Times New Roman" w:cs="Times New Roman"/>
          <w:sz w:val="24"/>
          <w:lang w:val="nl-NL"/>
        </w:rPr>
        <w:tab/>
        <w:t>- abuse /ə’bju:s/ (n)</w:t>
      </w:r>
    </w:p>
    <w:p w:rsidR="00F96BA2" w:rsidRPr="00F96BA2" w:rsidRDefault="00F96BA2" w:rsidP="005A3F7E">
      <w:pPr>
        <w:spacing w:line="360" w:lineRule="auto"/>
        <w:ind w:left="720" w:firstLine="720"/>
        <w:jc w:val="both"/>
        <w:rPr>
          <w:rFonts w:ascii="Times New Roman" w:hAnsi="Times New Roman" w:cs="Times New Roman"/>
          <w:sz w:val="24"/>
          <w:lang w:val="nl-NL"/>
        </w:rPr>
      </w:pPr>
      <w:r w:rsidRPr="00F96BA2">
        <w:rPr>
          <w:rFonts w:ascii="Times New Roman" w:hAnsi="Times New Roman" w:cs="Times New Roman"/>
          <w:sz w:val="24"/>
          <w:lang w:val="nl-NL"/>
        </w:rPr>
        <w:t>- abuse /ə’bju:z/ (v)</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etc,…….. </w:t>
      </w:r>
    </w:p>
    <w:p w:rsidR="00F96BA2" w:rsidRPr="00F96BA2" w:rsidRDefault="00F96BA2" w:rsidP="005A3F7E">
      <w:pPr>
        <w:spacing w:line="360" w:lineRule="auto"/>
        <w:jc w:val="both"/>
        <w:rPr>
          <w:rFonts w:ascii="Times New Roman" w:hAnsi="Times New Roman" w:cs="Times New Roman"/>
          <w:b/>
          <w:sz w:val="24"/>
          <w:u w:val="single"/>
          <w:lang w:val="nl-NL"/>
        </w:rPr>
      </w:pPr>
      <w:r w:rsidRPr="00F96BA2">
        <w:rPr>
          <w:rFonts w:ascii="Times New Roman" w:hAnsi="Times New Roman" w:cs="Times New Roman"/>
          <w:b/>
          <w:sz w:val="24"/>
          <w:u w:val="single"/>
          <w:lang w:val="nl-NL"/>
        </w:rPr>
        <w:t>Phần 2: PHỤ ÂM</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b/>
          <w:sz w:val="24"/>
          <w:lang w:val="nl-NL"/>
        </w:rPr>
        <w:t>A.  Giới thiệu về phụ õm (The consonants sounds):</w:t>
      </w:r>
      <w:r w:rsidRPr="00F96BA2">
        <w:rPr>
          <w:rFonts w:ascii="Times New Roman" w:hAnsi="Times New Roman" w:cs="Times New Roman"/>
          <w:sz w:val="24"/>
          <w:lang w:val="nl-NL"/>
        </w:rPr>
        <w:t xml:space="preserve"> 24 consonants in English</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sz w:val="24"/>
        </w:rPr>
        <w:t>devided into voiceless and voiced consonants and are shown below:</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I. Voiceless consonants</w:t>
      </w:r>
      <w:r w:rsidRPr="00F96BA2">
        <w:rPr>
          <w:rFonts w:ascii="Times New Roman" w:hAnsi="Times New Roman" w:cs="Times New Roman"/>
          <w:sz w:val="24"/>
        </w:rPr>
        <w:t>: /p/, /f/, /</w:t>
      </w:r>
      <w:r w:rsidRPr="00F96BA2">
        <w:rPr>
          <w:rFonts w:ascii="Times New Roman" w:hAnsi="Times New Roman" w:cs="Times New Roman"/>
          <w:sz w:val="24"/>
        </w:rPr>
        <w:sym w:font="Symbol" w:char="F071"/>
      </w:r>
      <w:r w:rsidRPr="00F96BA2">
        <w:rPr>
          <w:rFonts w:ascii="Times New Roman" w:hAnsi="Times New Roman" w:cs="Times New Roman"/>
          <w:sz w:val="24"/>
        </w:rPr>
        <w:t xml:space="preserve">/, /t/, /s/, /∫/, /t∫/, /k/, /h/.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II. Voiced consonants</w:t>
      </w:r>
      <w:r w:rsidRPr="00F96BA2">
        <w:rPr>
          <w:rFonts w:ascii="Times New Roman" w:hAnsi="Times New Roman" w:cs="Times New Roman"/>
          <w:sz w:val="24"/>
        </w:rPr>
        <w:t xml:space="preserve">:  /b/, /v/, /ð/, /d/, /z/, /Ʒ/, /dƷ/, /g/, /l/, /m/, /n/, /ŋ/, /r/, /w/, /j/. </w:t>
      </w:r>
    </w:p>
    <w:p w:rsidR="00F96BA2" w:rsidRPr="00F96BA2" w:rsidRDefault="00F96BA2" w:rsidP="005A3F7E">
      <w:pPr>
        <w:spacing w:line="360" w:lineRule="auto"/>
        <w:jc w:val="both"/>
        <w:rPr>
          <w:rFonts w:ascii="Times New Roman" w:hAnsi="Times New Roman" w:cs="Times New Roman"/>
          <w:b/>
          <w:sz w:val="24"/>
          <w:u w:val="single"/>
        </w:rPr>
      </w:pPr>
      <w:r w:rsidRPr="00F96BA2">
        <w:rPr>
          <w:rFonts w:ascii="Times New Roman" w:hAnsi="Times New Roman" w:cs="Times New Roman"/>
          <w:b/>
          <w:sz w:val="24"/>
          <w:u w:val="single"/>
        </w:rPr>
        <w:t>III. The consonant clusters:</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b/>
          <w:sz w:val="24"/>
        </w:rPr>
        <w:t>/</w:t>
      </w:r>
      <w:r w:rsidRPr="00F96BA2">
        <w:rPr>
          <w:rFonts w:ascii="Times New Roman" w:hAnsi="Times New Roman" w:cs="Times New Roman"/>
          <w:sz w:val="24"/>
        </w:rPr>
        <w:t>s</w:t>
      </w:r>
      <w:r w:rsidRPr="00F96BA2">
        <w:rPr>
          <w:rFonts w:ascii="Times New Roman" w:hAnsi="Times New Roman" w:cs="Times New Roman"/>
          <w:b/>
          <w:sz w:val="24"/>
        </w:rPr>
        <w:t>/ + /p, t, k, f, m, n, w, j/</w:t>
      </w:r>
      <w:r w:rsidRPr="00F96BA2">
        <w:rPr>
          <w:rFonts w:ascii="Times New Roman" w:hAnsi="Times New Roman" w:cs="Times New Roman"/>
          <w:sz w:val="24"/>
        </w:rPr>
        <w:t xml:space="preserve">:   </w:t>
      </w:r>
      <w:r w:rsidRPr="00F96BA2">
        <w:rPr>
          <w:rFonts w:ascii="Times New Roman" w:hAnsi="Times New Roman" w:cs="Times New Roman"/>
          <w:sz w:val="24"/>
        </w:rPr>
        <w:tab/>
      </w:r>
    </w:p>
    <w:p w:rsidR="00F96BA2" w:rsidRPr="00F96BA2" w:rsidRDefault="00F96BA2" w:rsidP="005A3F7E">
      <w:pPr>
        <w:spacing w:line="360" w:lineRule="auto"/>
        <w:ind w:left="2880" w:firstLine="720"/>
        <w:jc w:val="both"/>
        <w:rPr>
          <w:rFonts w:ascii="Times New Roman" w:hAnsi="Times New Roman" w:cs="Times New Roman"/>
          <w:i/>
          <w:sz w:val="24"/>
        </w:rPr>
      </w:pPr>
      <w:r w:rsidRPr="00F96BA2">
        <w:rPr>
          <w:rFonts w:ascii="Times New Roman" w:hAnsi="Times New Roman" w:cs="Times New Roman"/>
          <w:i/>
          <w:sz w:val="24"/>
        </w:rPr>
        <w:t>Spy, stay, sky, smile, snow, sleep, swear, suit, speak,…</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 xml:space="preserve">2. </w:t>
      </w:r>
      <w:r w:rsidRPr="00F96BA2">
        <w:rPr>
          <w:rFonts w:ascii="Times New Roman" w:hAnsi="Times New Roman" w:cs="Times New Roman"/>
          <w:b/>
          <w:sz w:val="24"/>
        </w:rPr>
        <w:t>/ p / + / l, r, j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Plough, play, proud, pray, pure, puritant,…</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3. /</w:t>
      </w:r>
      <w:r w:rsidRPr="00F96BA2">
        <w:rPr>
          <w:rFonts w:ascii="Times New Roman" w:hAnsi="Times New Roman" w:cs="Times New Roman"/>
          <w:b/>
          <w:sz w:val="24"/>
        </w:rPr>
        <w:t xml:space="preserve">t/ + /r, w, j/: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Tree, try, twin, twice, tune, tunic,…</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sz w:val="24"/>
        </w:rPr>
        <w:t xml:space="preserve">4. </w:t>
      </w:r>
      <w:r w:rsidRPr="00F96BA2">
        <w:rPr>
          <w:rFonts w:ascii="Times New Roman" w:hAnsi="Times New Roman" w:cs="Times New Roman"/>
          <w:b/>
          <w:sz w:val="24"/>
        </w:rPr>
        <w:t>/ k / + / l, r, w, j /:</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i/>
          <w:sz w:val="24"/>
        </w:rPr>
        <w:t>Clerk, clay, crown, cry, quite, quick, cure, curious,…</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sz w:val="24"/>
        </w:rPr>
        <w:t xml:space="preserve">5. </w:t>
      </w:r>
      <w:r w:rsidRPr="00F96BA2">
        <w:rPr>
          <w:rFonts w:ascii="Times New Roman" w:hAnsi="Times New Roman" w:cs="Times New Roman"/>
          <w:b/>
          <w:sz w:val="24"/>
        </w:rPr>
        <w:t>/b/ + /l, r, j/:</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 xml:space="preserve">Blind, blow, brown, bring, brick, beauty, bureau,…. </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 xml:space="preserve">6. </w:t>
      </w:r>
      <w:r w:rsidRPr="00F96BA2">
        <w:rPr>
          <w:rFonts w:ascii="Times New Roman" w:hAnsi="Times New Roman" w:cs="Times New Roman"/>
          <w:b/>
          <w:sz w:val="24"/>
        </w:rPr>
        <w:t>/g/ + /l, r/:</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Glass, glance, grass, grow,…</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7. /</w:t>
      </w:r>
      <w:r w:rsidRPr="00F96BA2">
        <w:rPr>
          <w:rFonts w:ascii="Times New Roman" w:hAnsi="Times New Roman" w:cs="Times New Roman"/>
          <w:b/>
          <w:sz w:val="24"/>
        </w:rPr>
        <w:t xml:space="preserve">d/ + /r, w, j/: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Draw, dress, dwell, dwinkle, duty,…</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sz w:val="24"/>
        </w:rPr>
        <w:t xml:space="preserve">8. </w:t>
      </w:r>
      <w:r w:rsidRPr="00F96BA2">
        <w:rPr>
          <w:rFonts w:ascii="Times New Roman" w:hAnsi="Times New Roman" w:cs="Times New Roman"/>
          <w:b/>
          <w:sz w:val="24"/>
        </w:rPr>
        <w:t xml:space="preserve">/f/ + /l, r, j/: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Fly, flat, free, frozen, few, fuse,…</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 xml:space="preserve">9. </w:t>
      </w:r>
      <w:r w:rsidRPr="00F96BA2">
        <w:rPr>
          <w:rFonts w:ascii="Times New Roman" w:hAnsi="Times New Roman" w:cs="Times New Roman"/>
          <w:b/>
          <w:sz w:val="24"/>
        </w:rPr>
        <w:t>/</w:t>
      </w:r>
      <w:r w:rsidRPr="00F96BA2">
        <w:rPr>
          <w:rFonts w:ascii="Times New Roman" w:hAnsi="Times New Roman" w:cs="Times New Roman"/>
          <w:sz w:val="24"/>
        </w:rPr>
        <w:sym w:font="Symbol" w:char="F071"/>
      </w:r>
      <w:r w:rsidRPr="00F96BA2">
        <w:rPr>
          <w:rFonts w:ascii="Times New Roman" w:hAnsi="Times New Roman" w:cs="Times New Roman"/>
          <w:b/>
          <w:sz w:val="24"/>
        </w:rPr>
        <w:t xml:space="preserve">/ + /r, w/: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Throw, throat, thwart, thwack,…</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 xml:space="preserve">10. </w:t>
      </w:r>
      <w:r w:rsidRPr="00F96BA2">
        <w:rPr>
          <w:rFonts w:ascii="Times New Roman" w:hAnsi="Times New Roman" w:cs="Times New Roman"/>
          <w:b/>
          <w:sz w:val="24"/>
        </w:rPr>
        <w:t xml:space="preserve">/v/ + /j/: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Cs/>
          <w:sz w:val="24"/>
        </w:rPr>
        <w:t>v</w:t>
      </w:r>
      <w:r w:rsidRPr="00F96BA2">
        <w:rPr>
          <w:rFonts w:ascii="Times New Roman" w:hAnsi="Times New Roman" w:cs="Times New Roman"/>
          <w:i/>
          <w:sz w:val="24"/>
        </w:rPr>
        <w:t>iew, viewer,…</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 xml:space="preserve">11. </w:t>
      </w:r>
      <w:r w:rsidRPr="00F96BA2">
        <w:rPr>
          <w:rFonts w:ascii="Times New Roman" w:hAnsi="Times New Roman" w:cs="Times New Roman"/>
          <w:b/>
          <w:sz w:val="24"/>
        </w:rPr>
        <w:t>/</w:t>
      </w:r>
      <w:r w:rsidRPr="00F96BA2">
        <w:rPr>
          <w:rFonts w:ascii="Times New Roman" w:hAnsi="Times New Roman" w:cs="Times New Roman"/>
          <w:sz w:val="24"/>
        </w:rPr>
        <w:t>∫</w:t>
      </w:r>
      <w:r w:rsidRPr="00F96BA2">
        <w:rPr>
          <w:rFonts w:ascii="Times New Roman" w:hAnsi="Times New Roman" w:cs="Times New Roman"/>
          <w:b/>
          <w:sz w:val="24"/>
        </w:rPr>
        <w:t xml:space="preserve">/ + /r/:  </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s</w:t>
      </w:r>
      <w:r w:rsidRPr="00F96BA2">
        <w:rPr>
          <w:rFonts w:ascii="Times New Roman" w:hAnsi="Times New Roman" w:cs="Times New Roman"/>
          <w:i/>
          <w:sz w:val="24"/>
        </w:rPr>
        <w:t>hrink, shriek,…</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lastRenderedPageBreak/>
        <w:t xml:space="preserve">12. </w:t>
      </w:r>
      <w:r w:rsidRPr="00F96BA2">
        <w:rPr>
          <w:rFonts w:ascii="Times New Roman" w:hAnsi="Times New Roman" w:cs="Times New Roman"/>
          <w:b/>
          <w:sz w:val="24"/>
        </w:rPr>
        <w:t xml:space="preserve">/m/ + /j/: </w:t>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b/>
          <w:sz w:val="24"/>
        </w:rPr>
        <w:tab/>
      </w:r>
      <w:r w:rsidRPr="00F96BA2">
        <w:rPr>
          <w:rFonts w:ascii="Times New Roman" w:hAnsi="Times New Roman" w:cs="Times New Roman"/>
          <w:i/>
          <w:sz w:val="24"/>
        </w:rPr>
        <w:t>Music, mule,…</w:t>
      </w:r>
    </w:p>
    <w:p w:rsidR="00F96BA2" w:rsidRPr="00F96BA2" w:rsidRDefault="00F96BA2" w:rsidP="005A3F7E">
      <w:pPr>
        <w:spacing w:line="360" w:lineRule="auto"/>
        <w:ind w:left="1080" w:hanging="360"/>
        <w:jc w:val="both"/>
        <w:rPr>
          <w:rFonts w:ascii="Times New Roman" w:hAnsi="Times New Roman" w:cs="Times New Roman"/>
          <w:b/>
          <w:sz w:val="24"/>
          <w:u w:val="single"/>
        </w:rPr>
      </w:pPr>
      <w:r w:rsidRPr="00F96BA2">
        <w:rPr>
          <w:rFonts w:ascii="Times New Roman" w:hAnsi="Times New Roman" w:cs="Times New Roman"/>
          <w:sz w:val="24"/>
        </w:rPr>
        <w:t xml:space="preserve">13. </w:t>
      </w:r>
      <w:r w:rsidRPr="00F96BA2">
        <w:rPr>
          <w:rFonts w:ascii="Times New Roman" w:hAnsi="Times New Roman" w:cs="Times New Roman"/>
          <w:b/>
          <w:sz w:val="24"/>
        </w:rPr>
        <w:t>/n/ + /j/:</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
          <w:sz w:val="24"/>
        </w:rPr>
        <w:t>New, nude,…</w:t>
      </w:r>
    </w:p>
    <w:p w:rsidR="00F96BA2" w:rsidRPr="00F96BA2" w:rsidRDefault="00F96BA2" w:rsidP="005A3F7E">
      <w:pPr>
        <w:spacing w:line="360" w:lineRule="auto"/>
        <w:ind w:left="720"/>
        <w:jc w:val="both"/>
        <w:rPr>
          <w:rFonts w:ascii="Times New Roman" w:hAnsi="Times New Roman" w:cs="Times New Roman"/>
          <w:b/>
          <w:sz w:val="24"/>
          <w:u w:val="single"/>
        </w:rPr>
      </w:pPr>
      <w:r w:rsidRPr="00F96BA2">
        <w:rPr>
          <w:rFonts w:ascii="Times New Roman" w:hAnsi="Times New Roman" w:cs="Times New Roman"/>
          <w:sz w:val="24"/>
        </w:rPr>
        <w:t xml:space="preserve">14. </w:t>
      </w:r>
      <w:r w:rsidRPr="00F96BA2">
        <w:rPr>
          <w:rFonts w:ascii="Times New Roman" w:hAnsi="Times New Roman" w:cs="Times New Roman"/>
          <w:b/>
          <w:sz w:val="24"/>
        </w:rPr>
        <w:t>/spr/:</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
          <w:sz w:val="24"/>
        </w:rPr>
        <w:t>spread, spray, …</w:t>
      </w:r>
      <w:r w:rsidRPr="00F96BA2">
        <w:rPr>
          <w:rFonts w:ascii="Times New Roman" w:hAnsi="Times New Roman" w:cs="Times New Roman"/>
          <w:b/>
          <w:sz w:val="24"/>
          <w:u w:val="single"/>
        </w:rPr>
        <w:t xml:space="preserve"> </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sz w:val="24"/>
        </w:rPr>
        <w:t xml:space="preserve">15. </w:t>
      </w:r>
      <w:r w:rsidRPr="00F96BA2">
        <w:rPr>
          <w:rFonts w:ascii="Times New Roman" w:hAnsi="Times New Roman" w:cs="Times New Roman"/>
          <w:b/>
          <w:sz w:val="24"/>
        </w:rPr>
        <w:t>/str/:</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
          <w:sz w:val="24"/>
        </w:rPr>
        <w:t>strand, stray, string,…</w:t>
      </w:r>
    </w:p>
    <w:p w:rsidR="00F96BA2" w:rsidRPr="00F96BA2" w:rsidRDefault="00F96BA2" w:rsidP="005A3F7E">
      <w:pPr>
        <w:spacing w:line="360" w:lineRule="auto"/>
        <w:ind w:left="1080" w:hanging="360"/>
        <w:jc w:val="both"/>
        <w:rPr>
          <w:rFonts w:ascii="Times New Roman" w:hAnsi="Times New Roman" w:cs="Times New Roman"/>
          <w:i/>
          <w:sz w:val="24"/>
        </w:rPr>
      </w:pPr>
      <w:r w:rsidRPr="00F96BA2">
        <w:rPr>
          <w:rFonts w:ascii="Times New Roman" w:hAnsi="Times New Roman" w:cs="Times New Roman"/>
          <w:sz w:val="24"/>
        </w:rPr>
        <w:t xml:space="preserve">16. </w:t>
      </w:r>
      <w:r w:rsidRPr="00F96BA2">
        <w:rPr>
          <w:rFonts w:ascii="Times New Roman" w:hAnsi="Times New Roman" w:cs="Times New Roman"/>
          <w:b/>
          <w:sz w:val="24"/>
        </w:rPr>
        <w:t>/skr/:</w:t>
      </w:r>
      <w:r w:rsidRPr="00F96BA2">
        <w:rPr>
          <w:rFonts w:ascii="Times New Roman" w:hAnsi="Times New Roman" w:cs="Times New Roman"/>
          <w:sz w:val="24"/>
        </w:rPr>
        <w:t xml:space="preserve"> </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scratch…</w:t>
      </w:r>
    </w:p>
    <w:p w:rsidR="00F96BA2" w:rsidRPr="00F96BA2" w:rsidRDefault="00F96BA2" w:rsidP="005A3F7E">
      <w:pPr>
        <w:spacing w:line="360" w:lineRule="auto"/>
        <w:ind w:left="720"/>
        <w:jc w:val="both"/>
        <w:rPr>
          <w:rFonts w:ascii="Times New Roman" w:hAnsi="Times New Roman" w:cs="Times New Roman"/>
          <w:i/>
          <w:sz w:val="24"/>
        </w:rPr>
      </w:pPr>
      <w:r w:rsidRPr="00F96BA2">
        <w:rPr>
          <w:rFonts w:ascii="Times New Roman" w:hAnsi="Times New Roman" w:cs="Times New Roman"/>
          <w:sz w:val="24"/>
        </w:rPr>
        <w:t>17. /</w:t>
      </w:r>
      <w:r w:rsidRPr="00F96BA2">
        <w:rPr>
          <w:rFonts w:ascii="Times New Roman" w:hAnsi="Times New Roman" w:cs="Times New Roman"/>
          <w:b/>
          <w:sz w:val="24"/>
        </w:rPr>
        <w:t>spj/:</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
          <w:sz w:val="24"/>
        </w:rPr>
        <w:t>spure, spurious, …</w:t>
      </w:r>
    </w:p>
    <w:p w:rsidR="00F96BA2" w:rsidRPr="00F96BA2" w:rsidRDefault="00F96BA2" w:rsidP="005A3F7E">
      <w:pPr>
        <w:spacing w:line="360" w:lineRule="auto"/>
        <w:ind w:left="1080" w:hanging="360"/>
        <w:jc w:val="both"/>
        <w:rPr>
          <w:rFonts w:ascii="Times New Roman" w:hAnsi="Times New Roman" w:cs="Times New Roman"/>
          <w:i/>
          <w:sz w:val="24"/>
        </w:rPr>
      </w:pPr>
      <w:r w:rsidRPr="00F96BA2">
        <w:rPr>
          <w:rFonts w:ascii="Times New Roman" w:hAnsi="Times New Roman" w:cs="Times New Roman"/>
          <w:sz w:val="24"/>
        </w:rPr>
        <w:t xml:space="preserve">18. </w:t>
      </w:r>
      <w:r w:rsidRPr="00F96BA2">
        <w:rPr>
          <w:rFonts w:ascii="Times New Roman" w:hAnsi="Times New Roman" w:cs="Times New Roman"/>
          <w:b/>
          <w:sz w:val="24"/>
        </w:rPr>
        <w:t>/spl/:</w:t>
      </w:r>
      <w:r w:rsidRPr="00F96BA2">
        <w:rPr>
          <w:rFonts w:ascii="Times New Roman" w:hAnsi="Times New Roman" w:cs="Times New Roman"/>
          <w:i/>
          <w:sz w:val="24"/>
        </w:rPr>
        <w:t xml:space="preserve"> </w:t>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splendid, split,…</w:t>
      </w:r>
    </w:p>
    <w:p w:rsidR="00F96BA2" w:rsidRPr="00F96BA2" w:rsidRDefault="00F96BA2" w:rsidP="005A3F7E">
      <w:pPr>
        <w:spacing w:line="360" w:lineRule="auto"/>
        <w:ind w:left="1080" w:hanging="360"/>
        <w:jc w:val="both"/>
        <w:rPr>
          <w:rFonts w:ascii="Times New Roman" w:hAnsi="Times New Roman" w:cs="Times New Roman"/>
          <w:i/>
          <w:sz w:val="24"/>
          <w:lang w:val="nl-NL"/>
        </w:rPr>
      </w:pPr>
      <w:r w:rsidRPr="00F96BA2">
        <w:rPr>
          <w:rFonts w:ascii="Times New Roman" w:hAnsi="Times New Roman" w:cs="Times New Roman"/>
          <w:sz w:val="24"/>
          <w:lang w:val="nl-NL"/>
        </w:rPr>
        <w:t xml:space="preserve">19. </w:t>
      </w:r>
      <w:r w:rsidRPr="00F96BA2">
        <w:rPr>
          <w:rFonts w:ascii="Times New Roman" w:hAnsi="Times New Roman" w:cs="Times New Roman"/>
          <w:b/>
          <w:sz w:val="24"/>
          <w:lang w:val="nl-NL"/>
        </w:rPr>
        <w:t>/stj/:</w:t>
      </w:r>
      <w:r w:rsidRPr="00F96BA2">
        <w:rPr>
          <w:rFonts w:ascii="Times New Roman" w:hAnsi="Times New Roman" w:cs="Times New Roman"/>
          <w:i/>
          <w:sz w:val="24"/>
          <w:lang w:val="nl-NL"/>
        </w:rPr>
        <w:t xml:space="preserve"> </w:t>
      </w:r>
      <w:r w:rsidRPr="00F96BA2">
        <w:rPr>
          <w:rFonts w:ascii="Times New Roman" w:hAnsi="Times New Roman" w:cs="Times New Roman"/>
          <w:i/>
          <w:sz w:val="24"/>
          <w:lang w:val="nl-NL"/>
        </w:rPr>
        <w:tab/>
      </w:r>
      <w:r w:rsidRPr="00F96BA2">
        <w:rPr>
          <w:rFonts w:ascii="Times New Roman" w:hAnsi="Times New Roman" w:cs="Times New Roman"/>
          <w:i/>
          <w:sz w:val="24"/>
          <w:lang w:val="nl-NL"/>
        </w:rPr>
        <w:tab/>
      </w:r>
      <w:r w:rsidRPr="00F96BA2">
        <w:rPr>
          <w:rFonts w:ascii="Times New Roman" w:hAnsi="Times New Roman" w:cs="Times New Roman"/>
          <w:i/>
          <w:sz w:val="24"/>
          <w:lang w:val="nl-NL"/>
        </w:rPr>
        <w:tab/>
        <w:t>stupid, student,…</w:t>
      </w:r>
    </w:p>
    <w:p w:rsidR="00F96BA2" w:rsidRPr="00F96BA2" w:rsidRDefault="00F96BA2" w:rsidP="005A3F7E">
      <w:pPr>
        <w:spacing w:line="360" w:lineRule="auto"/>
        <w:ind w:left="1080" w:hanging="360"/>
        <w:jc w:val="both"/>
        <w:rPr>
          <w:rFonts w:ascii="Times New Roman" w:hAnsi="Times New Roman" w:cs="Times New Roman"/>
          <w:i/>
          <w:sz w:val="24"/>
          <w:lang w:val="nl-NL"/>
        </w:rPr>
      </w:pPr>
      <w:r w:rsidRPr="00F96BA2">
        <w:rPr>
          <w:rFonts w:ascii="Times New Roman" w:hAnsi="Times New Roman" w:cs="Times New Roman"/>
          <w:sz w:val="24"/>
          <w:lang w:val="nl-NL"/>
        </w:rPr>
        <w:t>20. /</w:t>
      </w:r>
      <w:r w:rsidRPr="00F96BA2">
        <w:rPr>
          <w:rFonts w:ascii="Times New Roman" w:hAnsi="Times New Roman" w:cs="Times New Roman"/>
          <w:b/>
          <w:sz w:val="24"/>
          <w:lang w:val="nl-NL"/>
        </w:rPr>
        <w:t>skj/:</w:t>
      </w:r>
      <w:r w:rsidRPr="00F96BA2">
        <w:rPr>
          <w:rFonts w:ascii="Times New Roman" w:hAnsi="Times New Roman" w:cs="Times New Roman"/>
          <w:i/>
          <w:sz w:val="24"/>
          <w:lang w:val="nl-NL"/>
        </w:rPr>
        <w:t xml:space="preserve"> </w:t>
      </w:r>
      <w:r w:rsidRPr="00F96BA2">
        <w:rPr>
          <w:rFonts w:ascii="Times New Roman" w:hAnsi="Times New Roman" w:cs="Times New Roman"/>
          <w:i/>
          <w:sz w:val="24"/>
          <w:lang w:val="nl-NL"/>
        </w:rPr>
        <w:tab/>
      </w:r>
      <w:r w:rsidRPr="00F96BA2">
        <w:rPr>
          <w:rFonts w:ascii="Times New Roman" w:hAnsi="Times New Roman" w:cs="Times New Roman"/>
          <w:i/>
          <w:sz w:val="24"/>
          <w:lang w:val="nl-NL"/>
        </w:rPr>
        <w:tab/>
      </w:r>
      <w:r w:rsidRPr="00F96BA2">
        <w:rPr>
          <w:rFonts w:ascii="Times New Roman" w:hAnsi="Times New Roman" w:cs="Times New Roman"/>
          <w:i/>
          <w:sz w:val="24"/>
          <w:lang w:val="nl-NL"/>
        </w:rPr>
        <w:tab/>
        <w:t>skew, skewer,…</w:t>
      </w:r>
    </w:p>
    <w:p w:rsidR="00F96BA2" w:rsidRPr="00F96BA2" w:rsidRDefault="00F96BA2" w:rsidP="005A3F7E">
      <w:pPr>
        <w:spacing w:line="360" w:lineRule="auto"/>
        <w:ind w:left="1080" w:hanging="360"/>
        <w:jc w:val="both"/>
        <w:rPr>
          <w:rFonts w:ascii="Times New Roman" w:hAnsi="Times New Roman" w:cs="Times New Roman"/>
          <w:i/>
          <w:sz w:val="24"/>
        </w:rPr>
      </w:pPr>
      <w:r w:rsidRPr="00F96BA2">
        <w:rPr>
          <w:rFonts w:ascii="Times New Roman" w:hAnsi="Times New Roman" w:cs="Times New Roman"/>
          <w:sz w:val="24"/>
        </w:rPr>
        <w:t>21. /</w:t>
      </w:r>
      <w:r w:rsidRPr="00F96BA2">
        <w:rPr>
          <w:rFonts w:ascii="Times New Roman" w:hAnsi="Times New Roman" w:cs="Times New Roman"/>
          <w:b/>
          <w:sz w:val="24"/>
        </w:rPr>
        <w:t>skw/:</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
          <w:sz w:val="24"/>
        </w:rPr>
        <w:t>square, squash,…</w:t>
      </w:r>
    </w:p>
    <w:p w:rsidR="00F96BA2" w:rsidRPr="00F96BA2" w:rsidRDefault="00F96BA2" w:rsidP="005A3F7E">
      <w:pPr>
        <w:spacing w:line="360" w:lineRule="auto"/>
        <w:jc w:val="both"/>
        <w:rPr>
          <w:rFonts w:ascii="Times New Roman" w:hAnsi="Times New Roman" w:cs="Times New Roman"/>
          <w:b/>
          <w:bCs/>
          <w:iCs/>
          <w:sz w:val="24"/>
        </w:rPr>
      </w:pPr>
    </w:p>
    <w:p w:rsidR="00F96BA2" w:rsidRPr="00F96BA2" w:rsidRDefault="00F96BA2" w:rsidP="005A3F7E">
      <w:pPr>
        <w:spacing w:line="360" w:lineRule="auto"/>
        <w:jc w:val="both"/>
        <w:rPr>
          <w:rFonts w:ascii="Times New Roman" w:hAnsi="Times New Roman" w:cs="Times New Roman"/>
          <w:b/>
          <w:bCs/>
          <w:iCs/>
          <w:sz w:val="24"/>
        </w:rPr>
      </w:pPr>
      <w:r w:rsidRPr="00F96BA2">
        <w:rPr>
          <w:rFonts w:ascii="Times New Roman" w:hAnsi="Times New Roman" w:cs="Times New Roman"/>
          <w:b/>
          <w:bCs/>
          <w:iCs/>
          <w:sz w:val="24"/>
        </w:rPr>
        <w:t>B. Cỏch phỏt õm của một số phụ õm:</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1. Ch</w:t>
      </w:r>
      <w:r w:rsidRPr="00F96BA2">
        <w:rPr>
          <w:rFonts w:ascii="Times New Roman" w:hAnsi="Times New Roman" w:cs="Times New Roman"/>
          <w:b/>
          <w:bCs/>
          <w:sz w:val="24"/>
          <w:lang w:val="vi-VN"/>
        </w:rPr>
        <w:t>ữ</w:t>
      </w:r>
      <w:r w:rsidRPr="00F96BA2">
        <w:rPr>
          <w:rFonts w:ascii="Times New Roman" w:hAnsi="Times New Roman" w:cs="Times New Roman"/>
          <w:b/>
          <w:bCs/>
          <w:sz w:val="24"/>
        </w:rPr>
        <w:t xml:space="preserve"> C có thể được đọc thành 4 âm</w:t>
      </w:r>
      <w:r w:rsidRPr="00F96BA2">
        <w:rPr>
          <w:rFonts w:ascii="Times New Roman" w:hAnsi="Times New Roman" w:cs="Times New Roman"/>
          <w:sz w:val="24"/>
        </w:rPr>
        <w:t xml:space="preserve">: /s/,  /k/,  /ʃ/,  /tʃ/ </w:t>
      </w:r>
    </w:p>
    <w:p w:rsidR="00F96BA2" w:rsidRPr="00F96BA2" w:rsidRDefault="00F96BA2" w:rsidP="005A3F7E">
      <w:pPr>
        <w:spacing w:line="360" w:lineRule="auto"/>
        <w:ind w:left="360"/>
        <w:jc w:val="both"/>
        <w:rPr>
          <w:rFonts w:ascii="Times New Roman" w:hAnsi="Times New Roman" w:cs="Times New Roman"/>
          <w:b/>
          <w:bCs/>
          <w:sz w:val="24"/>
        </w:rPr>
      </w:pPr>
      <w:r w:rsidRPr="00F96BA2">
        <w:rPr>
          <w:rFonts w:ascii="Times New Roman" w:hAnsi="Times New Roman" w:cs="Times New Roman"/>
          <w:b/>
          <w:bCs/>
          <w:sz w:val="24"/>
        </w:rPr>
        <w:t>a</w:t>
      </w:r>
      <w:r w:rsidRPr="00F96BA2">
        <w:rPr>
          <w:rFonts w:ascii="Times New Roman" w:hAnsi="Times New Roman" w:cs="Times New Roman"/>
          <w:sz w:val="24"/>
        </w:rPr>
        <w:t xml:space="preserve">. </w:t>
      </w:r>
      <w:r w:rsidRPr="00F96BA2">
        <w:rPr>
          <w:rFonts w:ascii="Times New Roman" w:hAnsi="Times New Roman" w:cs="Times New Roman"/>
          <w:b/>
          <w:bCs/>
          <w:i/>
          <w:iCs/>
          <w:sz w:val="24"/>
        </w:rPr>
        <w:t>‘C’ được phát âm là /</w:t>
      </w:r>
      <w:r w:rsidRPr="00F96BA2">
        <w:rPr>
          <w:rFonts w:ascii="Times New Roman" w:hAnsi="Times New Roman" w:cs="Times New Roman"/>
          <w:b/>
          <w:bCs/>
          <w:sz w:val="24"/>
        </w:rPr>
        <w:t>s</w:t>
      </w:r>
      <w:r w:rsidRPr="00F96BA2">
        <w:rPr>
          <w:rFonts w:ascii="Times New Roman" w:hAnsi="Times New Roman" w:cs="Times New Roman"/>
          <w:b/>
          <w:bCs/>
          <w:i/>
          <w:iCs/>
          <w:sz w:val="24"/>
        </w:rPr>
        <w:t>/: Khi ‘C’ đứng trước</w:t>
      </w:r>
      <w:r w:rsidRPr="00F96BA2">
        <w:rPr>
          <w:rFonts w:ascii="Times New Roman" w:hAnsi="Times New Roman" w:cs="Times New Roman"/>
          <w:sz w:val="24"/>
        </w:rPr>
        <w:t xml:space="preserve"> </w:t>
      </w:r>
      <w:r w:rsidRPr="00F96BA2">
        <w:rPr>
          <w:rFonts w:ascii="Times New Roman" w:hAnsi="Times New Roman" w:cs="Times New Roman"/>
          <w:b/>
          <w:bCs/>
          <w:sz w:val="24"/>
        </w:rPr>
        <w:t xml:space="preserve">e, i, y </w:t>
      </w:r>
    </w:p>
    <w:p w:rsidR="00F96BA2" w:rsidRPr="00F96BA2" w:rsidRDefault="00F96BA2" w:rsidP="005A3F7E">
      <w:pPr>
        <w:spacing w:line="360" w:lineRule="auto"/>
        <w:ind w:left="360" w:firstLine="360"/>
        <w:jc w:val="both"/>
        <w:rPr>
          <w:rFonts w:ascii="Times New Roman" w:hAnsi="Times New Roman" w:cs="Times New Roman"/>
          <w:sz w:val="24"/>
        </w:rPr>
      </w:pPr>
      <w:r w:rsidRPr="00F96BA2">
        <w:rPr>
          <w:rFonts w:ascii="Times New Roman" w:hAnsi="Times New Roman" w:cs="Times New Roman"/>
          <w:sz w:val="24"/>
        </w:rPr>
        <w:t xml:space="preserve">Eg: ceiling /'si:liŋ/, sentence, silence, cigarette, presidency... </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b/>
          <w:bCs/>
          <w:sz w:val="24"/>
        </w:rPr>
        <w:t>b</w:t>
      </w:r>
      <w:r w:rsidRPr="00F96BA2">
        <w:rPr>
          <w:rFonts w:ascii="Times New Roman" w:hAnsi="Times New Roman" w:cs="Times New Roman"/>
          <w:sz w:val="24"/>
        </w:rPr>
        <w:t xml:space="preserve">. </w:t>
      </w:r>
      <w:r w:rsidRPr="00F96BA2">
        <w:rPr>
          <w:rFonts w:ascii="Times New Roman" w:hAnsi="Times New Roman" w:cs="Times New Roman"/>
          <w:b/>
          <w:bCs/>
          <w:i/>
          <w:iCs/>
          <w:sz w:val="24"/>
        </w:rPr>
        <w:t>‘C’ được phát âm là</w:t>
      </w:r>
      <w:r w:rsidRPr="00F96BA2">
        <w:rPr>
          <w:rFonts w:ascii="Times New Roman" w:hAnsi="Times New Roman" w:cs="Times New Roman"/>
          <w:sz w:val="24"/>
        </w:rPr>
        <w:t xml:space="preserve"> /ʃ/:  Khi ‘C’ đứng trước </w:t>
      </w:r>
      <w:r w:rsidRPr="00F96BA2">
        <w:rPr>
          <w:rFonts w:ascii="Times New Roman" w:hAnsi="Times New Roman" w:cs="Times New Roman"/>
          <w:b/>
          <w:bCs/>
          <w:sz w:val="24"/>
        </w:rPr>
        <w:t xml:space="preserve">ia(-), cie, cio, ciu </w:t>
      </w:r>
      <w:r w:rsidRPr="00F96BA2">
        <w:rPr>
          <w:rFonts w:ascii="Times New Roman" w:hAnsi="Times New Roman" w:cs="Times New Roman"/>
          <w:sz w:val="24"/>
        </w:rPr>
        <w:t>và</w:t>
      </w:r>
      <w:r w:rsidRPr="00F96BA2">
        <w:rPr>
          <w:rFonts w:ascii="Times New Roman" w:hAnsi="Times New Roman" w:cs="Times New Roman"/>
          <w:b/>
          <w:bCs/>
          <w:sz w:val="24"/>
        </w:rPr>
        <w:t xml:space="preserve"> cean</w:t>
      </w:r>
      <w:r w:rsidRPr="00F96BA2">
        <w:rPr>
          <w:rFonts w:ascii="Times New Roman" w:hAnsi="Times New Roman" w:cs="Times New Roman"/>
          <w:sz w:val="24"/>
        </w:rPr>
        <w:t xml:space="preserv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 cia(-)  musician,  mathematician,  special,  official, artificial... </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sz w:val="24"/>
          <w:lang w:val="fr-FR"/>
        </w:rPr>
        <w:t xml:space="preserve">- cie: efficient /ifiʃə nt/, conscience /kƆnʃəns/: lương tâm </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sz w:val="24"/>
          <w:lang w:val="fr-FR"/>
        </w:rPr>
        <w:t>- io(-): specious,delicious, uncons</w:t>
      </w:r>
      <w:r w:rsidRPr="00F96BA2">
        <w:rPr>
          <w:rFonts w:ascii="Times New Roman" w:hAnsi="Times New Roman" w:cs="Times New Roman"/>
          <w:sz w:val="24"/>
          <w:u w:val="single"/>
          <w:lang w:val="fr-FR"/>
        </w:rPr>
        <w:t>cio</w:t>
      </w:r>
      <w:r w:rsidRPr="00F96BA2">
        <w:rPr>
          <w:rFonts w:ascii="Times New Roman" w:hAnsi="Times New Roman" w:cs="Times New Roman"/>
          <w:sz w:val="24"/>
          <w:lang w:val="fr-FR"/>
        </w:rPr>
        <w:t xml:space="preserve">nable  (không  hợp  với  lương tâm),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cons</w:t>
      </w:r>
      <w:r w:rsidRPr="00F96BA2">
        <w:rPr>
          <w:rFonts w:ascii="Times New Roman" w:hAnsi="Times New Roman" w:cs="Times New Roman"/>
          <w:sz w:val="24"/>
          <w:u w:val="single"/>
        </w:rPr>
        <w:t>cio</w:t>
      </w:r>
      <w:r w:rsidRPr="00F96BA2">
        <w:rPr>
          <w:rFonts w:ascii="Times New Roman" w:hAnsi="Times New Roman" w:cs="Times New Roman"/>
          <w:sz w:val="24"/>
        </w:rPr>
        <w:t>us: cú ý thức, efficacious, spacious: rộng chỗ, spe</w:t>
      </w:r>
      <w:r w:rsidRPr="00F96BA2">
        <w:rPr>
          <w:rFonts w:ascii="Times New Roman" w:hAnsi="Times New Roman" w:cs="Times New Roman"/>
          <w:sz w:val="24"/>
          <w:u w:val="single"/>
        </w:rPr>
        <w:t>cio</w:t>
      </w:r>
      <w:r w:rsidRPr="00F96BA2">
        <w:rPr>
          <w:rFonts w:ascii="Times New Roman" w:hAnsi="Times New Roman" w:cs="Times New Roman"/>
          <w:sz w:val="24"/>
        </w:rPr>
        <w:t xml:space="preserve">us: có vẻ đúng.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 cean: ocean/'ouʃən/, crustacean /krʌ'teiʃiən/: Loài tụm cua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ciu:  confu</w:t>
      </w:r>
      <w:r w:rsidRPr="00F96BA2">
        <w:rPr>
          <w:rFonts w:ascii="Times New Roman" w:hAnsi="Times New Roman" w:cs="Times New Roman"/>
          <w:sz w:val="24"/>
          <w:u w:val="single"/>
          <w:lang w:val="fr-FR"/>
        </w:rPr>
        <w:t>ciu</w:t>
      </w:r>
      <w:r w:rsidRPr="00F96BA2">
        <w:rPr>
          <w:rFonts w:ascii="Times New Roman" w:hAnsi="Times New Roman" w:cs="Times New Roman"/>
          <w:sz w:val="24"/>
          <w:lang w:val="fr-FR"/>
        </w:rPr>
        <w:t xml:space="preserve">s /kən'fju:ʃəs/: Đức Khổng Tử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w:t>
      </w:r>
      <w:r w:rsidRPr="00F96BA2">
        <w:rPr>
          <w:rFonts w:ascii="Times New Roman" w:hAnsi="Times New Roman" w:cs="Times New Roman"/>
          <w:sz w:val="24"/>
          <w:lang w:val="fr-FR"/>
        </w:rPr>
        <w:tab/>
      </w:r>
      <w:r w:rsidRPr="00F96BA2">
        <w:rPr>
          <w:rFonts w:ascii="Times New Roman" w:hAnsi="Times New Roman" w:cs="Times New Roman"/>
          <w:b/>
          <w:bCs/>
          <w:sz w:val="24"/>
          <w:lang w:val="fr-FR"/>
        </w:rPr>
        <w:t>Ngoại lệ</w:t>
      </w:r>
      <w:r w:rsidRPr="00F96BA2">
        <w:rPr>
          <w:rFonts w:ascii="Times New Roman" w:hAnsi="Times New Roman" w:cs="Times New Roman"/>
          <w:sz w:val="24"/>
          <w:lang w:val="fr-FR"/>
        </w:rPr>
        <w:t xml:space="preserve">: science /'saiəns/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c</w:t>
      </w:r>
      <w:r w:rsidRPr="00F96BA2">
        <w:rPr>
          <w:rFonts w:ascii="Times New Roman" w:hAnsi="Times New Roman" w:cs="Times New Roman"/>
          <w:sz w:val="24"/>
          <w:lang w:val="it-IT"/>
        </w:rPr>
        <w:t xml:space="preserve">.  </w:t>
      </w:r>
      <w:r w:rsidRPr="00F96BA2">
        <w:rPr>
          <w:rFonts w:ascii="Times New Roman" w:hAnsi="Times New Roman" w:cs="Times New Roman"/>
          <w:b/>
          <w:bCs/>
          <w:i/>
          <w:iCs/>
          <w:sz w:val="24"/>
          <w:lang w:val="it-IT"/>
        </w:rPr>
        <w:t>‘C’ được phát âm là</w:t>
      </w:r>
      <w:r w:rsidRPr="00F96BA2">
        <w:rPr>
          <w:rFonts w:ascii="Times New Roman" w:hAnsi="Times New Roman" w:cs="Times New Roman"/>
          <w:sz w:val="24"/>
          <w:lang w:val="it-IT"/>
        </w:rPr>
        <w:t xml:space="preserve"> /</w:t>
      </w:r>
      <w:r w:rsidRPr="00F96BA2">
        <w:rPr>
          <w:rFonts w:ascii="Times New Roman" w:hAnsi="Times New Roman" w:cs="Times New Roman"/>
          <w:b/>
          <w:bCs/>
          <w:sz w:val="24"/>
          <w:lang w:val="it-IT"/>
        </w:rPr>
        <w:t>k</w:t>
      </w:r>
      <w:r w:rsidRPr="00F96BA2">
        <w:rPr>
          <w:rFonts w:ascii="Times New Roman" w:hAnsi="Times New Roman" w:cs="Times New Roman"/>
          <w:sz w:val="24"/>
          <w:lang w:val="it-IT"/>
        </w:rPr>
        <w:t xml:space="preserve">/:  Khi ‘C’ đứng trước </w:t>
      </w:r>
      <w:r w:rsidRPr="00F96BA2">
        <w:rPr>
          <w:rFonts w:ascii="Times New Roman" w:hAnsi="Times New Roman" w:cs="Times New Roman"/>
          <w:b/>
          <w:bCs/>
          <w:sz w:val="24"/>
          <w:lang w:val="it-IT"/>
        </w:rPr>
        <w:t xml:space="preserve">a, o, u và cỏc phụ õm. </w:t>
      </w:r>
    </w:p>
    <w:p w:rsidR="00F96BA2" w:rsidRPr="00F96BA2" w:rsidRDefault="00F96BA2" w:rsidP="005A3F7E">
      <w:pPr>
        <w:spacing w:line="360" w:lineRule="auto"/>
        <w:ind w:left="1080" w:hanging="360"/>
        <w:jc w:val="both"/>
        <w:rPr>
          <w:rFonts w:ascii="Times New Roman" w:hAnsi="Times New Roman" w:cs="Times New Roman"/>
          <w:sz w:val="24"/>
        </w:rPr>
      </w:pPr>
      <w:r w:rsidRPr="00F96BA2">
        <w:rPr>
          <w:rFonts w:ascii="Times New Roman" w:hAnsi="Times New Roman" w:cs="Times New Roman"/>
          <w:sz w:val="24"/>
        </w:rPr>
        <w:t>ca-: can /k</w:t>
      </w:r>
      <w:r w:rsidRPr="00F96BA2">
        <w:rPr>
          <w:rFonts w:ascii="Times New Roman" w:hAnsi="Times New Roman" w:cs="Times New Roman"/>
          <w:b/>
          <w:sz w:val="24"/>
        </w:rPr>
        <w:t>ổ</w:t>
      </w:r>
      <w:r w:rsidRPr="00F96BA2">
        <w:rPr>
          <w:rFonts w:ascii="Times New Roman" w:hAnsi="Times New Roman" w:cs="Times New Roman"/>
          <w:sz w:val="24"/>
        </w:rPr>
        <w:t xml:space="preserve">n/, car, cat </w:t>
      </w:r>
    </w:p>
    <w:p w:rsidR="00F96BA2" w:rsidRPr="00F96BA2" w:rsidRDefault="00F96BA2" w:rsidP="005A3F7E">
      <w:pPr>
        <w:spacing w:line="360" w:lineRule="auto"/>
        <w:ind w:left="1080" w:hanging="360"/>
        <w:jc w:val="both"/>
        <w:rPr>
          <w:rFonts w:ascii="Times New Roman" w:hAnsi="Times New Roman" w:cs="Times New Roman"/>
          <w:sz w:val="24"/>
        </w:rPr>
      </w:pPr>
      <w:r w:rsidRPr="00F96BA2">
        <w:rPr>
          <w:rFonts w:ascii="Times New Roman" w:hAnsi="Times New Roman" w:cs="Times New Roman"/>
          <w:sz w:val="24"/>
        </w:rPr>
        <w:lastRenderedPageBreak/>
        <w:t xml:space="preserve">co-: coat, come, computer </w:t>
      </w:r>
    </w:p>
    <w:p w:rsidR="00F96BA2" w:rsidRPr="00F96BA2" w:rsidRDefault="00F96BA2" w:rsidP="005A3F7E">
      <w:pPr>
        <w:spacing w:line="360" w:lineRule="auto"/>
        <w:ind w:left="1080" w:hanging="360"/>
        <w:jc w:val="both"/>
        <w:rPr>
          <w:rFonts w:ascii="Times New Roman" w:hAnsi="Times New Roman" w:cs="Times New Roman"/>
          <w:sz w:val="24"/>
        </w:rPr>
      </w:pPr>
      <w:r w:rsidRPr="00F96BA2">
        <w:rPr>
          <w:rFonts w:ascii="Times New Roman" w:hAnsi="Times New Roman" w:cs="Times New Roman"/>
          <w:sz w:val="24"/>
        </w:rPr>
        <w:t xml:space="preserve">cu-: cup, cut  </w:t>
      </w:r>
    </w:p>
    <w:p w:rsidR="00F96BA2" w:rsidRPr="00F96BA2" w:rsidRDefault="00F96BA2" w:rsidP="005A3F7E">
      <w:pPr>
        <w:spacing w:line="360" w:lineRule="auto"/>
        <w:ind w:left="1080" w:hanging="360"/>
        <w:jc w:val="both"/>
        <w:rPr>
          <w:rFonts w:ascii="Times New Roman" w:hAnsi="Times New Roman" w:cs="Times New Roman"/>
          <w:sz w:val="24"/>
        </w:rPr>
      </w:pPr>
      <w:r w:rsidRPr="00F96BA2">
        <w:rPr>
          <w:rFonts w:ascii="Times New Roman" w:hAnsi="Times New Roman" w:cs="Times New Roman"/>
          <w:sz w:val="24"/>
        </w:rPr>
        <w:t xml:space="preserve">c + consonant: circle, class, crude, crowd, create...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fr-FR"/>
        </w:rPr>
        <w:t>d</w:t>
      </w:r>
      <w:r w:rsidRPr="00F96BA2">
        <w:rPr>
          <w:rFonts w:ascii="Times New Roman" w:hAnsi="Times New Roman" w:cs="Times New Roman"/>
          <w:sz w:val="24"/>
          <w:lang w:val="fr-FR"/>
        </w:rPr>
        <w:t xml:space="preserve">. </w:t>
      </w:r>
      <w:r w:rsidRPr="00F96BA2">
        <w:rPr>
          <w:rFonts w:ascii="Times New Roman" w:hAnsi="Times New Roman" w:cs="Times New Roman"/>
          <w:sz w:val="24"/>
          <w:lang w:val="it-IT"/>
        </w:rPr>
        <w:t>‘</w:t>
      </w:r>
      <w:r w:rsidRPr="00F96BA2">
        <w:rPr>
          <w:rFonts w:ascii="Times New Roman" w:hAnsi="Times New Roman" w:cs="Times New Roman"/>
          <w:b/>
          <w:bCs/>
          <w:i/>
          <w:iCs/>
          <w:sz w:val="24"/>
          <w:lang w:val="it-IT"/>
        </w:rPr>
        <w:t>C’ được phát âm là</w:t>
      </w:r>
      <w:r w:rsidRPr="00F96BA2">
        <w:rPr>
          <w:rFonts w:ascii="Times New Roman" w:hAnsi="Times New Roman" w:cs="Times New Roman"/>
          <w:sz w:val="24"/>
          <w:lang w:val="it-IT"/>
        </w:rPr>
        <w:t xml:space="preserve"> </w:t>
      </w:r>
      <w:r w:rsidRPr="00F96BA2">
        <w:rPr>
          <w:rFonts w:ascii="Times New Roman" w:hAnsi="Times New Roman" w:cs="Times New Roman"/>
          <w:sz w:val="24"/>
          <w:lang w:val="fr-FR"/>
        </w:rPr>
        <w:t xml:space="preserve">/tʃ/ trong cỏc từ: </w:t>
      </w:r>
      <w:r w:rsidRPr="00F96BA2">
        <w:rPr>
          <w:rFonts w:ascii="Times New Roman" w:hAnsi="Times New Roman" w:cs="Times New Roman"/>
          <w:sz w:val="24"/>
          <w:lang w:val="it-IT"/>
        </w:rPr>
        <w:t xml:space="preserve">cello /'tʃelou/, cellist, concerto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e</w:t>
      </w:r>
      <w:r w:rsidRPr="00F96BA2">
        <w:rPr>
          <w:rFonts w:ascii="Times New Roman" w:hAnsi="Times New Roman" w:cs="Times New Roman"/>
          <w:sz w:val="24"/>
          <w:lang w:val="it-IT"/>
        </w:rPr>
        <w:t xml:space="preserve">. </w:t>
      </w:r>
      <w:r w:rsidRPr="00F96BA2">
        <w:rPr>
          <w:rFonts w:ascii="Times New Roman" w:hAnsi="Times New Roman" w:cs="Times New Roman"/>
          <w:b/>
          <w:bCs/>
          <w:i/>
          <w:iCs/>
          <w:sz w:val="24"/>
          <w:lang w:val="it-IT"/>
        </w:rPr>
        <w:t>‘C’  là một õm cõm</w:t>
      </w:r>
      <w:r w:rsidRPr="00F96BA2">
        <w:rPr>
          <w:rFonts w:ascii="Times New Roman" w:hAnsi="Times New Roman" w:cs="Times New Roman"/>
          <w:sz w:val="24"/>
          <w:lang w:val="it-IT"/>
        </w:rPr>
        <w:t>:</w:t>
      </w:r>
    </w:p>
    <w:p w:rsidR="00F96BA2" w:rsidRPr="00F96BA2" w:rsidRDefault="00F96BA2" w:rsidP="005A3F7E">
      <w:pPr>
        <w:spacing w:line="360" w:lineRule="auto"/>
        <w:ind w:left="720"/>
        <w:jc w:val="both"/>
        <w:rPr>
          <w:rFonts w:ascii="Times New Roman" w:hAnsi="Times New Roman" w:cs="Times New Roman"/>
          <w:sz w:val="24"/>
          <w:lang w:val="it-IT"/>
        </w:rPr>
      </w:pPr>
      <w:r w:rsidRPr="00F96BA2">
        <w:rPr>
          <w:rFonts w:ascii="Times New Roman" w:hAnsi="Times New Roman" w:cs="Times New Roman"/>
          <w:sz w:val="24"/>
          <w:lang w:val="it-IT"/>
        </w:rPr>
        <w:t xml:space="preserve">-  Khi ‘C’ đứng trước </w:t>
      </w:r>
      <w:r w:rsidRPr="00F96BA2">
        <w:rPr>
          <w:rFonts w:ascii="Times New Roman" w:hAnsi="Times New Roman" w:cs="Times New Roman"/>
          <w:b/>
          <w:bCs/>
          <w:sz w:val="24"/>
          <w:lang w:val="it-IT"/>
        </w:rPr>
        <w:t>k</w:t>
      </w:r>
      <w:r w:rsidRPr="00F96BA2">
        <w:rPr>
          <w:rFonts w:ascii="Times New Roman" w:hAnsi="Times New Roman" w:cs="Times New Roman"/>
          <w:sz w:val="24"/>
          <w:lang w:val="it-IT"/>
        </w:rPr>
        <w:t>: black /bl</w:t>
      </w:r>
      <w:r w:rsidRPr="00F96BA2">
        <w:rPr>
          <w:rFonts w:ascii="Times New Roman" w:hAnsi="Times New Roman" w:cs="Times New Roman"/>
          <w:b/>
          <w:sz w:val="24"/>
          <w:lang w:val="it-IT"/>
        </w:rPr>
        <w:t>ổ</w:t>
      </w:r>
      <w:r w:rsidRPr="00F96BA2">
        <w:rPr>
          <w:rFonts w:ascii="Times New Roman" w:hAnsi="Times New Roman" w:cs="Times New Roman"/>
          <w:sz w:val="24"/>
          <w:lang w:val="it-IT"/>
        </w:rPr>
        <w:t xml:space="preserve">k/, duck, nickel... </w:t>
      </w:r>
    </w:p>
    <w:p w:rsidR="00F96BA2" w:rsidRPr="00F96BA2" w:rsidRDefault="00F96BA2" w:rsidP="005A3F7E">
      <w:pPr>
        <w:spacing w:line="360" w:lineRule="auto"/>
        <w:ind w:left="720"/>
        <w:jc w:val="both"/>
        <w:rPr>
          <w:rFonts w:ascii="Times New Roman" w:hAnsi="Times New Roman" w:cs="Times New Roman"/>
          <w:sz w:val="24"/>
          <w:lang w:val="it-IT"/>
        </w:rPr>
      </w:pPr>
      <w:r w:rsidRPr="00F96BA2">
        <w:rPr>
          <w:rFonts w:ascii="Times New Roman" w:hAnsi="Times New Roman" w:cs="Times New Roman"/>
          <w:sz w:val="24"/>
          <w:lang w:val="it-IT"/>
        </w:rPr>
        <w:t xml:space="preserve">-  thỉnh thoảng 'c' cõm sau 's': scene /si:n/, science, muscle, scissors...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2. Ch</w:t>
      </w:r>
      <w:r w:rsidRPr="00F96BA2">
        <w:rPr>
          <w:rFonts w:ascii="Times New Roman" w:hAnsi="Times New Roman" w:cs="Times New Roman"/>
          <w:b/>
          <w:bCs/>
          <w:sz w:val="24"/>
          <w:lang w:val="vi-VN"/>
        </w:rPr>
        <w:t>ữ</w:t>
      </w:r>
      <w:r w:rsidRPr="00F96BA2">
        <w:rPr>
          <w:rFonts w:ascii="Times New Roman" w:hAnsi="Times New Roman" w:cs="Times New Roman"/>
          <w:b/>
          <w:bCs/>
          <w:sz w:val="24"/>
          <w:lang w:val="it-IT"/>
        </w:rPr>
        <w:t xml:space="preserve"> D có thể được đọc thành 2 âm</w:t>
      </w:r>
      <w:r w:rsidRPr="00F96BA2">
        <w:rPr>
          <w:rFonts w:ascii="Times New Roman" w:hAnsi="Times New Roman" w:cs="Times New Roman"/>
          <w:sz w:val="24"/>
          <w:lang w:val="it-IT"/>
        </w:rPr>
        <w:t>: /g/, /</w:t>
      </w:r>
      <w:r w:rsidRPr="00F96BA2">
        <w:rPr>
          <w:rFonts w:ascii="Times New Roman" w:hAnsi="Times New Roman" w:cs="Times New Roman"/>
          <w:b/>
          <w:bCs/>
          <w:sz w:val="24"/>
          <w:lang w:val="it-IT"/>
        </w:rPr>
        <w:t>dʒ</w:t>
      </w:r>
      <w:r w:rsidRPr="00F96BA2">
        <w:rPr>
          <w:rFonts w:ascii="Times New Roman" w:hAnsi="Times New Roman" w:cs="Times New Roman"/>
          <w:sz w:val="24"/>
          <w:lang w:val="it-IT"/>
        </w:rPr>
        <w:t xml:space="preserve">/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a</w:t>
      </w:r>
      <w:r w:rsidRPr="00F96BA2">
        <w:rPr>
          <w:rFonts w:ascii="Times New Roman" w:hAnsi="Times New Roman" w:cs="Times New Roman"/>
          <w:sz w:val="24"/>
          <w:lang w:val="it-IT"/>
        </w:rPr>
        <w:t xml:space="preserve">. </w:t>
      </w:r>
      <w:r w:rsidRPr="00F96BA2">
        <w:rPr>
          <w:rFonts w:ascii="Times New Roman" w:hAnsi="Times New Roman" w:cs="Times New Roman"/>
          <w:b/>
          <w:bCs/>
          <w:i/>
          <w:iCs/>
          <w:sz w:val="24"/>
          <w:lang w:val="it-IT"/>
        </w:rPr>
        <w:t>‘D’ được phát âm là</w:t>
      </w:r>
      <w:r w:rsidRPr="00F96BA2">
        <w:rPr>
          <w:rFonts w:ascii="Times New Roman" w:hAnsi="Times New Roman" w:cs="Times New Roman"/>
          <w:sz w:val="24"/>
          <w:lang w:val="it-IT"/>
        </w:rPr>
        <w:t xml:space="preserve"> /</w:t>
      </w:r>
      <w:r w:rsidRPr="00F96BA2">
        <w:rPr>
          <w:rFonts w:ascii="Times New Roman" w:hAnsi="Times New Roman" w:cs="Times New Roman"/>
          <w:b/>
          <w:bCs/>
          <w:sz w:val="24"/>
          <w:lang w:val="it-IT"/>
        </w:rPr>
        <w:t>d</w:t>
      </w:r>
      <w:r w:rsidRPr="00F96BA2">
        <w:rPr>
          <w:rFonts w:ascii="Times New Roman" w:hAnsi="Times New Roman" w:cs="Times New Roman"/>
          <w:sz w:val="24"/>
          <w:lang w:val="it-IT"/>
        </w:rPr>
        <w:t xml:space="preserve">/ trong hầu hết mọi trường  hợp.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date, dirty, down, damage, made, bird...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b</w:t>
      </w:r>
      <w:r w:rsidRPr="00F96BA2">
        <w:rPr>
          <w:rFonts w:ascii="Times New Roman" w:hAnsi="Times New Roman" w:cs="Times New Roman"/>
          <w:sz w:val="24"/>
        </w:rPr>
        <w:t xml:space="preserve">. </w:t>
      </w:r>
      <w:r w:rsidRPr="00F96BA2">
        <w:rPr>
          <w:rFonts w:ascii="Times New Roman" w:hAnsi="Times New Roman" w:cs="Times New Roman"/>
          <w:b/>
          <w:bCs/>
          <w:i/>
          <w:iCs/>
          <w:sz w:val="24"/>
          <w:lang w:val="it-IT"/>
        </w:rPr>
        <w:t>‘D’ được phát âm là</w:t>
      </w:r>
      <w:r w:rsidRPr="00F96BA2">
        <w:rPr>
          <w:rFonts w:ascii="Times New Roman" w:hAnsi="Times New Roman" w:cs="Times New Roman"/>
          <w:sz w:val="24"/>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dʒ</w:t>
      </w:r>
      <w:r w:rsidRPr="00F96BA2">
        <w:rPr>
          <w:rFonts w:ascii="Times New Roman" w:hAnsi="Times New Roman" w:cs="Times New Roman"/>
          <w:sz w:val="24"/>
          <w:lang w:val="it-IT"/>
        </w:rPr>
        <w:t xml:space="preserve">/  trong một số trường hợp đặc biệt: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soldier, education graduate, schedule /'ske</w:t>
      </w:r>
      <w:r w:rsidRPr="00F96BA2">
        <w:rPr>
          <w:rFonts w:ascii="Times New Roman" w:hAnsi="Times New Roman" w:cs="Times New Roman"/>
          <w:b/>
          <w:bCs/>
          <w:sz w:val="24"/>
        </w:rPr>
        <w:t>dʒ</w:t>
      </w:r>
      <w:r w:rsidRPr="00F96BA2">
        <w:rPr>
          <w:rFonts w:ascii="Times New Roman" w:hAnsi="Times New Roman" w:cs="Times New Roman"/>
          <w:sz w:val="24"/>
        </w:rPr>
        <w:t>u:l/,</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rPr>
        <w:t xml:space="preserve">          </w:t>
      </w:r>
      <w:r w:rsidRPr="00F96BA2">
        <w:rPr>
          <w:rFonts w:ascii="Times New Roman" w:hAnsi="Times New Roman" w:cs="Times New Roman"/>
          <w:sz w:val="24"/>
          <w:lang w:val="nl-NL"/>
        </w:rPr>
        <w:t>verdure /'və:</w:t>
      </w:r>
      <w:r w:rsidRPr="00F96BA2">
        <w:rPr>
          <w:rFonts w:ascii="Times New Roman" w:hAnsi="Times New Roman" w:cs="Times New Roman"/>
          <w:b/>
          <w:bCs/>
          <w:sz w:val="24"/>
        </w:rPr>
        <w:t xml:space="preserve"> dʒ</w:t>
      </w:r>
      <w:r w:rsidRPr="00F96BA2">
        <w:rPr>
          <w:rFonts w:ascii="Times New Roman" w:hAnsi="Times New Roman" w:cs="Times New Roman"/>
          <w:sz w:val="24"/>
          <w:lang w:val="nl-NL"/>
        </w:rPr>
        <w:t xml:space="preserve">uə/: (màu xanh tươi của cây cỏ)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lang w:val="nl-NL"/>
        </w:rPr>
        <w:t>c</w:t>
      </w:r>
      <w:r w:rsidRPr="00F96BA2">
        <w:rPr>
          <w:rFonts w:ascii="Times New Roman" w:hAnsi="Times New Roman" w:cs="Times New Roman"/>
          <w:sz w:val="24"/>
          <w:lang w:val="nl-NL"/>
        </w:rPr>
        <w:t xml:space="preserve">. </w:t>
      </w:r>
      <w:r w:rsidRPr="00F96BA2">
        <w:rPr>
          <w:rFonts w:ascii="Times New Roman" w:hAnsi="Times New Roman" w:cs="Times New Roman"/>
          <w:b/>
          <w:bCs/>
          <w:i/>
          <w:iCs/>
          <w:sz w:val="24"/>
          <w:lang w:val="it-IT"/>
        </w:rPr>
        <w:t>Ch</w:t>
      </w:r>
      <w:r w:rsidRPr="00F96BA2">
        <w:rPr>
          <w:rFonts w:ascii="Times New Roman" w:hAnsi="Times New Roman" w:cs="Times New Roman"/>
          <w:b/>
          <w:bCs/>
          <w:i/>
          <w:iCs/>
          <w:sz w:val="24"/>
          <w:lang w:val="vi-VN"/>
        </w:rPr>
        <w:t>ữ</w:t>
      </w:r>
      <w:r w:rsidRPr="00F96BA2">
        <w:rPr>
          <w:rFonts w:ascii="Times New Roman" w:hAnsi="Times New Roman" w:cs="Times New Roman"/>
          <w:b/>
          <w:bCs/>
          <w:i/>
          <w:iCs/>
          <w:sz w:val="24"/>
          <w:lang w:val="it-IT"/>
        </w:rPr>
        <w:t xml:space="preserve"> D</w:t>
      </w:r>
      <w:r w:rsidRPr="00F96BA2">
        <w:rPr>
          <w:rFonts w:ascii="Times New Roman" w:hAnsi="Times New Roman" w:cs="Times New Roman"/>
          <w:b/>
          <w:bCs/>
          <w:i/>
          <w:iCs/>
          <w:sz w:val="24"/>
          <w:lang w:val="nl-NL"/>
        </w:rPr>
        <w:t xml:space="preserve"> </w:t>
      </w:r>
      <w:r w:rsidRPr="00F96BA2">
        <w:rPr>
          <w:rFonts w:ascii="Times New Roman" w:hAnsi="Times New Roman" w:cs="Times New Roman"/>
          <w:b/>
          <w:bCs/>
          <w:i/>
          <w:iCs/>
          <w:sz w:val="24"/>
          <w:lang w:val="it-IT"/>
        </w:rPr>
        <w:t>cõm</w:t>
      </w:r>
      <w:r w:rsidRPr="00F96BA2">
        <w:rPr>
          <w:rFonts w:ascii="Times New Roman" w:hAnsi="Times New Roman" w:cs="Times New Roman"/>
          <w:b/>
          <w:bCs/>
          <w:i/>
          <w:iCs/>
          <w:sz w:val="24"/>
          <w:lang w:val="nl-NL"/>
        </w:rPr>
        <w:t xml:space="preserve"> ở một số từ</w:t>
      </w:r>
      <w:r w:rsidRPr="00F96BA2">
        <w:rPr>
          <w:rFonts w:ascii="Times New Roman" w:hAnsi="Times New Roman" w:cs="Times New Roman"/>
          <w:sz w:val="24"/>
          <w:lang w:val="nl-NL"/>
        </w:rPr>
        <w:t xml:space="preserve">:  </w:t>
      </w:r>
      <w:r w:rsidRPr="00F96BA2">
        <w:rPr>
          <w:rFonts w:ascii="Times New Roman" w:hAnsi="Times New Roman" w:cs="Times New Roman"/>
          <w:sz w:val="24"/>
        </w:rPr>
        <w:t xml:space="preserve">handkerchief, handsome, Wednesday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 xml:space="preserve">3. </w:t>
      </w:r>
      <w:r w:rsidRPr="00F96BA2">
        <w:rPr>
          <w:rFonts w:ascii="Times New Roman" w:hAnsi="Times New Roman" w:cs="Times New Roman"/>
          <w:b/>
          <w:bCs/>
          <w:sz w:val="24"/>
          <w:lang w:val="it-IT"/>
        </w:rPr>
        <w:t>Ch</w:t>
      </w:r>
      <w:r w:rsidRPr="00F96BA2">
        <w:rPr>
          <w:rFonts w:ascii="Times New Roman" w:hAnsi="Times New Roman" w:cs="Times New Roman"/>
          <w:b/>
          <w:bCs/>
          <w:sz w:val="24"/>
          <w:lang w:val="vi-VN"/>
        </w:rPr>
        <w:t>ữ</w:t>
      </w:r>
      <w:r w:rsidRPr="00F96BA2">
        <w:rPr>
          <w:rFonts w:ascii="Times New Roman" w:hAnsi="Times New Roman" w:cs="Times New Roman"/>
          <w:b/>
          <w:bCs/>
          <w:sz w:val="24"/>
          <w:lang w:val="it-IT"/>
        </w:rPr>
        <w:t xml:space="preserve"> </w:t>
      </w:r>
      <w:r w:rsidRPr="00F96BA2">
        <w:rPr>
          <w:rFonts w:ascii="Times New Roman" w:hAnsi="Times New Roman" w:cs="Times New Roman"/>
          <w:b/>
          <w:bCs/>
          <w:sz w:val="24"/>
        </w:rPr>
        <w:t xml:space="preserve">G </w:t>
      </w:r>
      <w:r w:rsidRPr="00F96BA2">
        <w:rPr>
          <w:rFonts w:ascii="Times New Roman" w:hAnsi="Times New Roman" w:cs="Times New Roman"/>
          <w:b/>
          <w:bCs/>
          <w:sz w:val="24"/>
          <w:lang w:val="it-IT"/>
        </w:rPr>
        <w:t>có thể được đọc thành</w:t>
      </w:r>
      <w:r w:rsidRPr="00F96BA2">
        <w:rPr>
          <w:rFonts w:ascii="Times New Roman" w:hAnsi="Times New Roman" w:cs="Times New Roman"/>
          <w:sz w:val="24"/>
          <w:lang w:val="it-IT"/>
        </w:rPr>
        <w:t>:</w:t>
      </w:r>
      <w:r w:rsidRPr="00F96BA2">
        <w:rPr>
          <w:rFonts w:ascii="Times New Roman" w:hAnsi="Times New Roman" w:cs="Times New Roman"/>
          <w:sz w:val="24"/>
        </w:rPr>
        <w:t xml:space="preserve"> /d/, /</w:t>
      </w:r>
      <w:r w:rsidRPr="00F96BA2">
        <w:rPr>
          <w:rFonts w:ascii="Times New Roman" w:hAnsi="Times New Roman" w:cs="Times New Roman"/>
          <w:b/>
          <w:bCs/>
          <w:sz w:val="24"/>
        </w:rPr>
        <w:t>dʒ</w:t>
      </w:r>
      <w:r w:rsidRPr="00F96BA2">
        <w:rPr>
          <w:rFonts w:ascii="Times New Roman" w:hAnsi="Times New Roman" w:cs="Times New Roman"/>
          <w:sz w:val="24"/>
        </w:rPr>
        <w:t xml:space="preserve"> /, /</w:t>
      </w:r>
      <w:r w:rsidRPr="00F96BA2">
        <w:rPr>
          <w:rFonts w:ascii="Times New Roman" w:hAnsi="Times New Roman" w:cs="Times New Roman"/>
          <w:b/>
          <w:bCs/>
          <w:sz w:val="24"/>
        </w:rPr>
        <w:t>ʒ</w:t>
      </w:r>
      <w:r w:rsidRPr="00F96BA2">
        <w:rPr>
          <w:rFonts w:ascii="Times New Roman" w:hAnsi="Times New Roman" w:cs="Times New Roman"/>
          <w:sz w:val="24"/>
        </w:rPr>
        <w:t xml:space="preserve">/. </w:t>
      </w:r>
    </w:p>
    <w:p w:rsidR="00F96BA2" w:rsidRPr="00F96BA2" w:rsidRDefault="00F96BA2" w:rsidP="005A3F7E">
      <w:pPr>
        <w:spacing w:line="360" w:lineRule="auto"/>
        <w:ind w:left="720" w:hanging="360"/>
        <w:jc w:val="both"/>
        <w:rPr>
          <w:rFonts w:ascii="Times New Roman" w:hAnsi="Times New Roman" w:cs="Times New Roman"/>
          <w:sz w:val="24"/>
        </w:rPr>
      </w:pPr>
      <w:r w:rsidRPr="00F96BA2">
        <w:rPr>
          <w:rFonts w:ascii="Times New Roman" w:hAnsi="Times New Roman" w:cs="Times New Roman"/>
          <w:b/>
          <w:bCs/>
          <w:sz w:val="24"/>
        </w:rPr>
        <w:t>a</w:t>
      </w:r>
      <w:r w:rsidRPr="00F96BA2">
        <w:rPr>
          <w:rFonts w:ascii="Times New Roman" w:hAnsi="Times New Roman" w:cs="Times New Roman"/>
          <w:b/>
          <w:bCs/>
          <w:i/>
          <w:iCs/>
          <w:sz w:val="24"/>
          <w:lang w:val="it-IT"/>
        </w:rPr>
        <w:t>. ‘G’ được phát âm là</w:t>
      </w:r>
      <w:r w:rsidRPr="00F96BA2">
        <w:rPr>
          <w:rFonts w:ascii="Times New Roman" w:hAnsi="Times New Roman" w:cs="Times New Roman"/>
          <w:sz w:val="24"/>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dʒ</w:t>
      </w:r>
      <w:r w:rsidRPr="00F96BA2">
        <w:rPr>
          <w:rFonts w:ascii="Times New Roman" w:hAnsi="Times New Roman" w:cs="Times New Roman"/>
          <w:sz w:val="24"/>
          <w:lang w:val="it-IT"/>
        </w:rPr>
        <w:t xml:space="preserve">/:   Khi ‘G’ đứng trước các nguyên âm </w:t>
      </w:r>
      <w:r w:rsidRPr="00F96BA2">
        <w:rPr>
          <w:rFonts w:ascii="Times New Roman" w:hAnsi="Times New Roman" w:cs="Times New Roman"/>
          <w:b/>
          <w:sz w:val="24"/>
        </w:rPr>
        <w:t>e, i, y</w:t>
      </w:r>
      <w:r w:rsidRPr="00F96BA2">
        <w:rPr>
          <w:rFonts w:ascii="Times New Roman" w:hAnsi="Times New Roman" w:cs="Times New Roman"/>
          <w:sz w:val="24"/>
        </w:rPr>
        <w:t xml:space="preserve"> và tận cựng của một từ là </w:t>
      </w:r>
      <w:r w:rsidRPr="00F96BA2">
        <w:rPr>
          <w:rFonts w:ascii="Times New Roman" w:hAnsi="Times New Roman" w:cs="Times New Roman"/>
          <w:b/>
          <w:bCs/>
          <w:sz w:val="24"/>
        </w:rPr>
        <w:t xml:space="preserve">ge </w:t>
      </w:r>
    </w:p>
    <w:p w:rsidR="00F96BA2" w:rsidRPr="00F96BA2" w:rsidRDefault="00F96BA2" w:rsidP="005A3F7E">
      <w:pPr>
        <w:spacing w:line="360" w:lineRule="auto"/>
        <w:ind w:left="1080" w:hanging="360"/>
        <w:jc w:val="both"/>
        <w:rPr>
          <w:rFonts w:ascii="Times New Roman" w:hAnsi="Times New Roman" w:cs="Times New Roman"/>
          <w:sz w:val="24"/>
        </w:rPr>
      </w:pPr>
      <w:r w:rsidRPr="00F96BA2">
        <w:rPr>
          <w:rFonts w:ascii="Times New Roman" w:hAnsi="Times New Roman" w:cs="Times New Roman"/>
          <w:sz w:val="24"/>
        </w:rPr>
        <w:t>Eg: germ, apology, ginger, ginseng, giant, gigantic (a) /'d</w:t>
      </w:r>
      <w:r w:rsidRPr="00F96BA2">
        <w:rPr>
          <w:rFonts w:ascii="Times New Roman" w:hAnsi="Times New Roman" w:cs="Times New Roman"/>
          <w:b/>
          <w:bCs/>
          <w:sz w:val="24"/>
        </w:rPr>
        <w:t>ʒ</w:t>
      </w:r>
      <w:r w:rsidRPr="00F96BA2">
        <w:rPr>
          <w:rFonts w:ascii="Times New Roman" w:hAnsi="Times New Roman" w:cs="Times New Roman"/>
          <w:sz w:val="24"/>
        </w:rPr>
        <w:t>aig</w:t>
      </w:r>
      <w:r w:rsidRPr="00F96BA2">
        <w:rPr>
          <w:rFonts w:ascii="Times New Roman" w:hAnsi="Times New Roman" w:cs="Times New Roman"/>
          <w:b/>
          <w:bCs/>
          <w:sz w:val="24"/>
        </w:rPr>
        <w:t>ổ</w:t>
      </w:r>
      <w:r w:rsidRPr="00F96BA2">
        <w:rPr>
          <w:rFonts w:ascii="Times New Roman" w:hAnsi="Times New Roman" w:cs="Times New Roman"/>
          <w:sz w:val="24"/>
        </w:rPr>
        <w:t>ntik/:  khổng  lồ,  gyp /d</w:t>
      </w:r>
      <w:r w:rsidRPr="00F96BA2">
        <w:rPr>
          <w:rFonts w:ascii="Times New Roman" w:hAnsi="Times New Roman" w:cs="Times New Roman"/>
          <w:b/>
          <w:bCs/>
          <w:sz w:val="24"/>
        </w:rPr>
        <w:t>ʒ</w:t>
      </w:r>
      <w:r w:rsidRPr="00F96BA2">
        <w:rPr>
          <w:rFonts w:ascii="Times New Roman" w:hAnsi="Times New Roman" w:cs="Times New Roman"/>
          <w:sz w:val="24"/>
        </w:rPr>
        <w:t>ip/ (mắng nhiếc), gymnastic, gill /d</w:t>
      </w:r>
      <w:r w:rsidRPr="00F96BA2">
        <w:rPr>
          <w:rFonts w:ascii="Times New Roman" w:hAnsi="Times New Roman" w:cs="Times New Roman"/>
          <w:b/>
          <w:bCs/>
          <w:sz w:val="24"/>
        </w:rPr>
        <w:t>ʒ</w:t>
      </w:r>
      <w:r w:rsidRPr="00F96BA2">
        <w:rPr>
          <w:rFonts w:ascii="Times New Roman" w:hAnsi="Times New Roman" w:cs="Times New Roman"/>
          <w:sz w:val="24"/>
        </w:rPr>
        <w:t xml:space="preserve">il/: đơn vị đo bằng 1/8 lít...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language, village, age, ….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Ngoại lệ: get, hamburger, tiger, gift, gear, gill /gil/: mang cỏ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b. </w:t>
      </w:r>
      <w:r w:rsidRPr="00F96BA2">
        <w:rPr>
          <w:rFonts w:ascii="Times New Roman" w:hAnsi="Times New Roman" w:cs="Times New Roman"/>
          <w:b/>
          <w:bCs/>
          <w:i/>
          <w:iCs/>
          <w:sz w:val="24"/>
          <w:lang w:val="it-IT"/>
        </w:rPr>
        <w:t>‘G’ được phát âm là</w:t>
      </w:r>
      <w:r w:rsidRPr="00F96BA2">
        <w:rPr>
          <w:rFonts w:ascii="Times New Roman" w:hAnsi="Times New Roman" w:cs="Times New Roman"/>
          <w:sz w:val="24"/>
        </w:rPr>
        <w:t xml:space="preserve"> /</w:t>
      </w:r>
      <w:r w:rsidRPr="00F96BA2">
        <w:rPr>
          <w:rFonts w:ascii="Times New Roman" w:hAnsi="Times New Roman" w:cs="Times New Roman"/>
          <w:b/>
          <w:bCs/>
          <w:sz w:val="24"/>
        </w:rPr>
        <w:t>ʒ</w:t>
      </w:r>
      <w:r w:rsidRPr="00F96BA2">
        <w:rPr>
          <w:rFonts w:ascii="Times New Roman" w:hAnsi="Times New Roman" w:cs="Times New Roman"/>
          <w:sz w:val="24"/>
        </w:rPr>
        <w:t xml:space="preserve">/  ở một số từ mượn của tiếng Pháp </w:t>
      </w:r>
    </w:p>
    <w:p w:rsidR="00F96BA2" w:rsidRPr="00F96BA2" w:rsidRDefault="00F96BA2" w:rsidP="005A3F7E">
      <w:pPr>
        <w:spacing w:line="360" w:lineRule="auto"/>
        <w:ind w:left="720" w:hanging="720"/>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Eg: regime /rei'</w:t>
      </w:r>
      <w:r w:rsidRPr="00F96BA2">
        <w:rPr>
          <w:rFonts w:ascii="Times New Roman" w:hAnsi="Times New Roman" w:cs="Times New Roman"/>
          <w:b/>
          <w:bCs/>
          <w:sz w:val="24"/>
        </w:rPr>
        <w:t>ʒ</w:t>
      </w:r>
      <w:r w:rsidRPr="00F96BA2">
        <w:rPr>
          <w:rFonts w:ascii="Times New Roman" w:hAnsi="Times New Roman" w:cs="Times New Roman"/>
          <w:sz w:val="24"/>
        </w:rPr>
        <w:t>i:m/, massage, mirage, garage /'g</w:t>
      </w:r>
      <w:r w:rsidRPr="00F96BA2">
        <w:rPr>
          <w:rFonts w:ascii="Times New Roman" w:hAnsi="Times New Roman" w:cs="Times New Roman"/>
          <w:b/>
          <w:bCs/>
          <w:sz w:val="24"/>
        </w:rPr>
        <w:t>ổ</w:t>
      </w:r>
      <w:r w:rsidRPr="00F96BA2">
        <w:rPr>
          <w:rFonts w:ascii="Times New Roman" w:hAnsi="Times New Roman" w:cs="Times New Roman"/>
          <w:sz w:val="24"/>
        </w:rPr>
        <w:t>ra</w:t>
      </w:r>
      <w:r w:rsidRPr="00F96BA2">
        <w:rPr>
          <w:rFonts w:ascii="Times New Roman" w:hAnsi="Times New Roman" w:cs="Times New Roman"/>
          <w:b/>
          <w:bCs/>
          <w:sz w:val="24"/>
        </w:rPr>
        <w:t>ʒ</w:t>
      </w:r>
      <w:r w:rsidRPr="00F96BA2">
        <w:rPr>
          <w:rFonts w:ascii="Times New Roman" w:hAnsi="Times New Roman" w:cs="Times New Roman"/>
          <w:sz w:val="24"/>
        </w:rPr>
        <w:t>/, (to) rouge /ru:</w:t>
      </w:r>
      <w:r w:rsidRPr="00F96BA2">
        <w:rPr>
          <w:rFonts w:ascii="Times New Roman" w:hAnsi="Times New Roman" w:cs="Times New Roman"/>
          <w:b/>
          <w:bCs/>
          <w:sz w:val="24"/>
        </w:rPr>
        <w:t>ʒ</w:t>
      </w:r>
      <w:r w:rsidRPr="00F96BA2">
        <w:rPr>
          <w:rFonts w:ascii="Times New Roman" w:hAnsi="Times New Roman" w:cs="Times New Roman"/>
          <w:sz w:val="24"/>
        </w:rPr>
        <w:t xml:space="preserve">/: (tụ) son phấn  </w:t>
      </w:r>
    </w:p>
    <w:p w:rsidR="00F96BA2" w:rsidRPr="00F96BA2" w:rsidRDefault="00F96BA2" w:rsidP="005A3F7E">
      <w:pPr>
        <w:spacing w:line="360" w:lineRule="auto"/>
        <w:ind w:left="720" w:hanging="360"/>
        <w:jc w:val="both"/>
        <w:rPr>
          <w:rFonts w:ascii="Times New Roman" w:hAnsi="Times New Roman" w:cs="Times New Roman"/>
          <w:sz w:val="24"/>
        </w:rPr>
      </w:pPr>
      <w:r w:rsidRPr="00F96BA2">
        <w:rPr>
          <w:rFonts w:ascii="Times New Roman" w:hAnsi="Times New Roman" w:cs="Times New Roman"/>
          <w:b/>
          <w:bCs/>
          <w:sz w:val="24"/>
        </w:rPr>
        <w:t xml:space="preserve">c. </w:t>
      </w:r>
      <w:r w:rsidRPr="00F96BA2">
        <w:rPr>
          <w:rFonts w:ascii="Times New Roman" w:hAnsi="Times New Roman" w:cs="Times New Roman"/>
          <w:b/>
          <w:bCs/>
          <w:i/>
          <w:iCs/>
          <w:sz w:val="24"/>
          <w:lang w:val="it-IT"/>
        </w:rPr>
        <w:t>‘G’ được phát âm là</w:t>
      </w:r>
      <w:r w:rsidRPr="00F96BA2">
        <w:rPr>
          <w:rFonts w:ascii="Times New Roman" w:hAnsi="Times New Roman" w:cs="Times New Roman"/>
          <w:sz w:val="24"/>
        </w:rPr>
        <w:t xml:space="preserve"> /g/:  Khi đứng trước bất kỳ mẫu tự nào trừ các trường hợp vừa nêu ở mục 1. Eg: game, good, get, guard, figure, go...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Ngoại lệ:</w:t>
      </w:r>
      <w:r w:rsidRPr="00F96BA2">
        <w:rPr>
          <w:rFonts w:ascii="Times New Roman" w:hAnsi="Times New Roman" w:cs="Times New Roman"/>
          <w:sz w:val="24"/>
          <w:lang w:val="it-IT"/>
        </w:rPr>
        <w:t>:  a gaol /d</w:t>
      </w:r>
      <w:r w:rsidRPr="00F96BA2">
        <w:rPr>
          <w:rFonts w:ascii="Times New Roman" w:hAnsi="Times New Roman" w:cs="Times New Roman"/>
          <w:b/>
          <w:bCs/>
          <w:sz w:val="24"/>
          <w:lang w:val="it-IT"/>
        </w:rPr>
        <w:t>ʒ</w:t>
      </w:r>
      <w:r w:rsidRPr="00F96BA2">
        <w:rPr>
          <w:rFonts w:ascii="Times New Roman" w:hAnsi="Times New Roman" w:cs="Times New Roman"/>
          <w:sz w:val="24"/>
          <w:lang w:val="it-IT"/>
        </w:rPr>
        <w:t xml:space="preserve">eil/(n) nhà tù,  </w:t>
      </w:r>
      <w:r w:rsidRPr="00F96BA2">
        <w:rPr>
          <w:rFonts w:ascii="Times New Roman" w:hAnsi="Times New Roman" w:cs="Times New Roman"/>
          <w:sz w:val="24"/>
        </w:rPr>
        <w:t>to gaol /d</w:t>
      </w:r>
      <w:r w:rsidRPr="00F96BA2">
        <w:rPr>
          <w:rFonts w:ascii="Times New Roman" w:hAnsi="Times New Roman" w:cs="Times New Roman"/>
          <w:b/>
          <w:bCs/>
          <w:sz w:val="24"/>
        </w:rPr>
        <w:t>ʒ</w:t>
      </w:r>
      <w:r w:rsidRPr="00F96BA2">
        <w:rPr>
          <w:rFonts w:ascii="Times New Roman" w:hAnsi="Times New Roman" w:cs="Times New Roman"/>
          <w:sz w:val="24"/>
        </w:rPr>
        <w:t xml:space="preserve">eil/(v) = to jail/ to imprison: bỏ tự </w:t>
      </w:r>
    </w:p>
    <w:p w:rsidR="00F96BA2" w:rsidRPr="00F96BA2" w:rsidRDefault="00F96BA2" w:rsidP="005A3F7E">
      <w:pPr>
        <w:spacing w:line="360" w:lineRule="auto"/>
        <w:ind w:firstLine="360"/>
        <w:jc w:val="both"/>
        <w:rPr>
          <w:rFonts w:ascii="Times New Roman" w:hAnsi="Times New Roman" w:cs="Times New Roman"/>
          <w:b/>
          <w:bCs/>
          <w:sz w:val="24"/>
        </w:rPr>
      </w:pPr>
      <w:r w:rsidRPr="00F96BA2">
        <w:rPr>
          <w:rFonts w:ascii="Times New Roman" w:hAnsi="Times New Roman" w:cs="Times New Roman"/>
          <w:b/>
          <w:bCs/>
          <w:sz w:val="24"/>
        </w:rPr>
        <w:t xml:space="preserve">d. </w:t>
      </w:r>
      <w:r w:rsidRPr="00F96BA2">
        <w:rPr>
          <w:rFonts w:ascii="Times New Roman" w:hAnsi="Times New Roman" w:cs="Times New Roman"/>
          <w:b/>
          <w:bCs/>
          <w:i/>
          <w:iCs/>
          <w:sz w:val="24"/>
        </w:rPr>
        <w:t>'</w:t>
      </w:r>
      <w:r w:rsidRPr="00F96BA2">
        <w:rPr>
          <w:rFonts w:ascii="Times New Roman" w:hAnsi="Times New Roman" w:cs="Times New Roman"/>
          <w:b/>
          <w:bCs/>
          <w:i/>
          <w:iCs/>
          <w:sz w:val="24"/>
          <w:lang w:val="it-IT"/>
        </w:rPr>
        <w:t xml:space="preserve"> G’</w:t>
      </w:r>
      <w:r w:rsidRPr="00F96BA2">
        <w:rPr>
          <w:rFonts w:ascii="Times New Roman" w:hAnsi="Times New Roman" w:cs="Times New Roman"/>
          <w:b/>
          <w:bCs/>
          <w:i/>
          <w:iCs/>
          <w:sz w:val="24"/>
        </w:rPr>
        <w:t xml:space="preserve"> cõm (silent G)</w:t>
      </w:r>
      <w:r w:rsidRPr="00F96BA2">
        <w:rPr>
          <w:rFonts w:ascii="Times New Roman" w:hAnsi="Times New Roman" w:cs="Times New Roman"/>
          <w:b/>
          <w:bCs/>
          <w:sz w:val="24"/>
        </w:rPr>
        <w:t xml:space="preserve"> </w:t>
      </w:r>
    </w:p>
    <w:p w:rsidR="00F96BA2" w:rsidRPr="00F96BA2" w:rsidRDefault="00F96BA2" w:rsidP="005A3F7E">
      <w:pPr>
        <w:spacing w:line="360" w:lineRule="auto"/>
        <w:ind w:firstLine="540"/>
        <w:jc w:val="both"/>
        <w:rPr>
          <w:rFonts w:ascii="Times New Roman" w:hAnsi="Times New Roman" w:cs="Times New Roman"/>
          <w:sz w:val="24"/>
        </w:rPr>
      </w:pPr>
      <w:r w:rsidRPr="00F96BA2">
        <w:rPr>
          <w:rFonts w:ascii="Times New Roman" w:hAnsi="Times New Roman" w:cs="Times New Roman"/>
          <w:sz w:val="24"/>
        </w:rPr>
        <w:lastRenderedPageBreak/>
        <w:t xml:space="preserve">* </w:t>
      </w:r>
      <w:r w:rsidRPr="00F96BA2">
        <w:rPr>
          <w:rFonts w:ascii="Times New Roman" w:hAnsi="Times New Roman" w:cs="Times New Roman"/>
          <w:i/>
          <w:iCs/>
          <w:sz w:val="24"/>
        </w:rPr>
        <w:t>"g" cõm</w:t>
      </w:r>
      <w:r w:rsidRPr="00F96BA2">
        <w:rPr>
          <w:rFonts w:ascii="Times New Roman" w:hAnsi="Times New Roman" w:cs="Times New Roman"/>
          <w:sz w:val="24"/>
        </w:rPr>
        <w:t xml:space="preserve">: nếu nó đứng đầu của từ và trước “n”: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Eg: gnar /na:l/:  mẩu, đầu mẩu;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gnash /n</w:t>
      </w:r>
      <w:r w:rsidRPr="00F96BA2">
        <w:rPr>
          <w:rFonts w:ascii="Times New Roman" w:hAnsi="Times New Roman" w:cs="Times New Roman"/>
          <w:b/>
          <w:bCs/>
          <w:sz w:val="24"/>
          <w:lang w:val="nl-NL"/>
        </w:rPr>
        <w:t>ổ</w:t>
      </w:r>
      <w:r w:rsidRPr="00F96BA2">
        <w:rPr>
          <w:rFonts w:ascii="Times New Roman" w:hAnsi="Times New Roman" w:cs="Times New Roman"/>
          <w:sz w:val="24"/>
          <w:lang w:val="nl-NL"/>
        </w:rPr>
        <w:t xml:space="preserve">ʃ/: nghiến răng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gnome /'noumi:/: chõm ngụn;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gnu /nu:/: linh dương đầu bũ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gnaw /nɔ:/: động vật gặm nhấm;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gnostic /'nɔstik/: ngộ đạo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i/>
          <w:iCs/>
          <w:sz w:val="24"/>
          <w:lang w:val="nl-NL"/>
        </w:rPr>
        <w:t>"g" cõm</w:t>
      </w:r>
      <w:r w:rsidRPr="00F96BA2">
        <w:rPr>
          <w:rFonts w:ascii="Times New Roman" w:hAnsi="Times New Roman" w:cs="Times New Roman"/>
          <w:sz w:val="24"/>
          <w:lang w:val="nl-NL"/>
        </w:rPr>
        <w:t xml:space="preserve">: nếu nó đứng cuối của từ và trước "m", "n":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Eg: sign, design, campaign, foreign, phlegm /flem/: đờm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b/>
          <w:bCs/>
          <w:sz w:val="24"/>
          <w:lang w:val="nl-NL"/>
        </w:rPr>
        <w:t>e</w:t>
      </w:r>
      <w:r w:rsidRPr="00F96BA2">
        <w:rPr>
          <w:rFonts w:ascii="Times New Roman" w:hAnsi="Times New Roman" w:cs="Times New Roman"/>
          <w:b/>
          <w:bCs/>
          <w:i/>
          <w:iCs/>
          <w:sz w:val="24"/>
          <w:lang w:val="nl-NL"/>
        </w:rPr>
        <w:t>. ‘</w:t>
      </w:r>
      <w:r w:rsidRPr="00F96BA2">
        <w:rPr>
          <w:rFonts w:ascii="Times New Roman" w:hAnsi="Times New Roman" w:cs="Times New Roman"/>
          <w:b/>
          <w:bCs/>
          <w:i/>
          <w:iCs/>
          <w:sz w:val="24"/>
          <w:lang w:val="it-IT"/>
        </w:rPr>
        <w:t xml:space="preserve">G’ </w:t>
      </w:r>
      <w:r w:rsidRPr="00F96BA2">
        <w:rPr>
          <w:rFonts w:ascii="Times New Roman" w:hAnsi="Times New Roman" w:cs="Times New Roman"/>
          <w:b/>
          <w:bCs/>
          <w:i/>
          <w:iCs/>
          <w:sz w:val="24"/>
          <w:lang w:val="nl-NL"/>
        </w:rPr>
        <w:t xml:space="preserve">trong "ng" ở cuối từ hoặc từ gốc </w:t>
      </w:r>
      <w:r w:rsidRPr="00F96BA2">
        <w:rPr>
          <w:rFonts w:ascii="Times New Roman" w:hAnsi="Times New Roman" w:cs="Times New Roman"/>
          <w:b/>
          <w:bCs/>
          <w:i/>
          <w:iCs/>
          <w:sz w:val="24"/>
          <w:lang w:val="it-IT"/>
        </w:rPr>
        <w:t>được phát âm là</w:t>
      </w:r>
      <w:r w:rsidRPr="00F96BA2">
        <w:rPr>
          <w:rFonts w:ascii="Times New Roman" w:hAnsi="Times New Roman" w:cs="Times New Roman"/>
          <w:sz w:val="24"/>
          <w:lang w:val="nl-NL"/>
        </w:rPr>
        <w:t xml:space="preserve"> /ŋ/: </w:t>
      </w:r>
    </w:p>
    <w:p w:rsidR="00F96BA2" w:rsidRPr="00F96BA2" w:rsidRDefault="00F96BA2" w:rsidP="005A3F7E">
      <w:pPr>
        <w:spacing w:line="360" w:lineRule="auto"/>
        <w:ind w:firstLine="540"/>
        <w:jc w:val="both"/>
        <w:rPr>
          <w:rFonts w:ascii="Times New Roman" w:hAnsi="Times New Roman" w:cs="Times New Roman"/>
          <w:sz w:val="24"/>
          <w:lang w:val="nl-NL"/>
        </w:rPr>
      </w:pPr>
      <w:r w:rsidRPr="00F96BA2">
        <w:rPr>
          <w:rFonts w:ascii="Times New Roman" w:hAnsi="Times New Roman" w:cs="Times New Roman"/>
          <w:sz w:val="24"/>
          <w:lang w:val="nl-NL"/>
        </w:rPr>
        <w:t xml:space="preserve">Eg: sing, running, song, singer... </w:t>
      </w:r>
    </w:p>
    <w:p w:rsidR="00F96BA2" w:rsidRPr="00F96BA2" w:rsidRDefault="00F96BA2" w:rsidP="005A3F7E">
      <w:pPr>
        <w:spacing w:line="360" w:lineRule="auto"/>
        <w:jc w:val="both"/>
        <w:rPr>
          <w:rFonts w:ascii="Times New Roman" w:hAnsi="Times New Roman" w:cs="Times New Roman"/>
          <w:b/>
          <w:bCs/>
          <w:sz w:val="24"/>
          <w:lang w:val="nl-NL"/>
        </w:rPr>
      </w:pPr>
      <w:r w:rsidRPr="00F96BA2">
        <w:rPr>
          <w:rFonts w:ascii="Times New Roman" w:hAnsi="Times New Roman" w:cs="Times New Roman"/>
          <w:b/>
          <w:bCs/>
          <w:sz w:val="24"/>
          <w:lang w:val="nl-NL"/>
        </w:rPr>
        <w:t>4. Chữ ‘n’ được phát âm là /n/ và /ŋ/</w:t>
      </w:r>
    </w:p>
    <w:p w:rsidR="00F96BA2" w:rsidRPr="00F96BA2" w:rsidRDefault="00F96BA2" w:rsidP="005A3F7E">
      <w:pPr>
        <w:spacing w:line="360" w:lineRule="auto"/>
        <w:ind w:firstLine="360"/>
        <w:jc w:val="both"/>
        <w:rPr>
          <w:rFonts w:ascii="Times New Roman" w:hAnsi="Times New Roman" w:cs="Times New Roman"/>
          <w:b/>
          <w:bCs/>
          <w:i/>
          <w:iCs/>
          <w:sz w:val="24"/>
          <w:lang w:val="nl-NL"/>
        </w:rPr>
      </w:pPr>
      <w:r w:rsidRPr="00F96BA2">
        <w:rPr>
          <w:rFonts w:ascii="Times New Roman" w:hAnsi="Times New Roman" w:cs="Times New Roman"/>
          <w:b/>
          <w:bCs/>
          <w:sz w:val="24"/>
          <w:lang w:val="nl-NL"/>
        </w:rPr>
        <w:t xml:space="preserve">a. </w:t>
      </w:r>
      <w:r w:rsidRPr="00F96BA2">
        <w:rPr>
          <w:rFonts w:ascii="Times New Roman" w:hAnsi="Times New Roman" w:cs="Times New Roman"/>
          <w:b/>
          <w:bCs/>
          <w:i/>
          <w:iCs/>
          <w:sz w:val="24"/>
          <w:lang w:val="nl-NL"/>
        </w:rPr>
        <w:t xml:space="preserve">Chữ ‘n’ được phát âm là </w:t>
      </w:r>
      <w:r w:rsidRPr="00F96BA2">
        <w:rPr>
          <w:rFonts w:ascii="Times New Roman" w:hAnsi="Times New Roman" w:cs="Times New Roman"/>
          <w:b/>
          <w:bCs/>
          <w:sz w:val="24"/>
          <w:lang w:val="nl-NL"/>
        </w:rPr>
        <w:t>/ŋ</w:t>
      </w:r>
      <w:r w:rsidRPr="00F96BA2">
        <w:rPr>
          <w:rFonts w:ascii="Times New Roman" w:hAnsi="Times New Roman" w:cs="Times New Roman"/>
          <w:b/>
          <w:bCs/>
          <w:i/>
          <w:iCs/>
          <w:sz w:val="24"/>
          <w:lang w:val="nl-NL"/>
        </w:rPr>
        <w:t xml:space="preserve">/: </w:t>
      </w:r>
      <w:r w:rsidRPr="00F96BA2">
        <w:rPr>
          <w:rFonts w:ascii="Times New Roman" w:hAnsi="Times New Roman" w:cs="Times New Roman"/>
          <w:sz w:val="24"/>
          <w:lang w:val="nl-NL"/>
        </w:rPr>
        <w:t>khi ‘</w:t>
      </w:r>
      <w:r w:rsidRPr="00F96BA2">
        <w:rPr>
          <w:rFonts w:ascii="Times New Roman" w:hAnsi="Times New Roman" w:cs="Times New Roman"/>
          <w:b/>
          <w:bCs/>
          <w:sz w:val="24"/>
          <w:lang w:val="nl-NL"/>
        </w:rPr>
        <w:t>n</w:t>
      </w:r>
      <w:r w:rsidRPr="00F96BA2">
        <w:rPr>
          <w:rFonts w:ascii="Times New Roman" w:hAnsi="Times New Roman" w:cs="Times New Roman"/>
          <w:sz w:val="24"/>
          <w:lang w:val="nl-NL"/>
        </w:rPr>
        <w:t>’ đứng trước mẫu tự mang âm</w:t>
      </w:r>
      <w:r w:rsidRPr="00F96BA2">
        <w:rPr>
          <w:rFonts w:ascii="Times New Roman" w:hAnsi="Times New Roman" w:cs="Times New Roman"/>
          <w:b/>
          <w:bCs/>
          <w:i/>
          <w:iCs/>
          <w:sz w:val="24"/>
          <w:lang w:val="nl-NL"/>
        </w:rPr>
        <w:t xml:space="preserve"> /</w:t>
      </w:r>
      <w:r w:rsidRPr="00F96BA2">
        <w:rPr>
          <w:rFonts w:ascii="Times New Roman" w:hAnsi="Times New Roman" w:cs="Times New Roman"/>
          <w:b/>
          <w:bCs/>
          <w:sz w:val="24"/>
          <w:lang w:val="nl-NL"/>
        </w:rPr>
        <w:t>k/</w:t>
      </w:r>
      <w:r w:rsidRPr="00F96BA2">
        <w:rPr>
          <w:rFonts w:ascii="Times New Roman" w:hAnsi="Times New Roman" w:cs="Times New Roman"/>
          <w:b/>
          <w:bCs/>
          <w:i/>
          <w:iCs/>
          <w:sz w:val="24"/>
          <w:lang w:val="nl-NL"/>
        </w:rPr>
        <w:t xml:space="preserve"> và /</w:t>
      </w:r>
      <w:r w:rsidRPr="00F96BA2">
        <w:rPr>
          <w:rFonts w:ascii="Times New Roman" w:hAnsi="Times New Roman" w:cs="Times New Roman"/>
          <w:b/>
          <w:bCs/>
          <w:sz w:val="24"/>
          <w:lang w:val="nl-NL"/>
        </w:rPr>
        <w:t>g/</w:t>
      </w:r>
      <w:r w:rsidRPr="00F96BA2">
        <w:rPr>
          <w:rFonts w:ascii="Times New Roman" w:hAnsi="Times New Roman" w:cs="Times New Roman"/>
          <w:b/>
          <w:bCs/>
          <w:i/>
          <w:iCs/>
          <w:sz w:val="24"/>
          <w:lang w:val="nl-NL"/>
        </w:rPr>
        <w:t xml:space="preserve">.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xml:space="preserve">Eg: uncle, single, longer, English, ink, drink,.... </w:t>
      </w:r>
    </w:p>
    <w:p w:rsidR="00F96BA2" w:rsidRPr="00F96BA2" w:rsidRDefault="00F96BA2" w:rsidP="005A3F7E">
      <w:pPr>
        <w:spacing w:line="360" w:lineRule="auto"/>
        <w:ind w:firstLine="360"/>
        <w:jc w:val="both"/>
        <w:rPr>
          <w:rFonts w:ascii="Times New Roman" w:hAnsi="Times New Roman" w:cs="Times New Roman"/>
          <w:b/>
          <w:bCs/>
          <w:i/>
          <w:iCs/>
          <w:sz w:val="24"/>
          <w:lang w:val="nl-NL"/>
        </w:rPr>
      </w:pPr>
      <w:r w:rsidRPr="00F96BA2">
        <w:rPr>
          <w:rFonts w:ascii="Times New Roman" w:hAnsi="Times New Roman" w:cs="Times New Roman"/>
          <w:b/>
          <w:bCs/>
          <w:sz w:val="24"/>
          <w:lang w:val="nl-NL"/>
        </w:rPr>
        <w:t xml:space="preserve">b. </w:t>
      </w:r>
      <w:r w:rsidRPr="00F96BA2">
        <w:rPr>
          <w:rFonts w:ascii="Times New Roman" w:hAnsi="Times New Roman" w:cs="Times New Roman"/>
          <w:b/>
          <w:bCs/>
          <w:i/>
          <w:iCs/>
          <w:sz w:val="24"/>
          <w:lang w:val="nl-NL"/>
        </w:rPr>
        <w:t xml:space="preserve">Chữ ‘n’ được phát âm là </w:t>
      </w:r>
      <w:r w:rsidRPr="00F96BA2">
        <w:rPr>
          <w:rFonts w:ascii="Times New Roman" w:hAnsi="Times New Roman" w:cs="Times New Roman"/>
          <w:b/>
          <w:bCs/>
          <w:sz w:val="24"/>
          <w:lang w:val="nl-NL"/>
        </w:rPr>
        <w:t>/n</w:t>
      </w:r>
      <w:r w:rsidRPr="00F96BA2">
        <w:rPr>
          <w:rFonts w:ascii="Times New Roman" w:hAnsi="Times New Roman" w:cs="Times New Roman"/>
          <w:b/>
          <w:bCs/>
          <w:i/>
          <w:iCs/>
          <w:sz w:val="24"/>
          <w:lang w:val="nl-NL"/>
        </w:rPr>
        <w:t xml:space="preserve">/ </w:t>
      </w:r>
      <w:r w:rsidRPr="00F96BA2">
        <w:rPr>
          <w:rFonts w:ascii="Times New Roman" w:hAnsi="Times New Roman" w:cs="Times New Roman"/>
          <w:sz w:val="24"/>
          <w:lang w:val="nl-NL"/>
        </w:rPr>
        <w:t>ở hầu hết cỏc mẫu tự trừ ‘</w:t>
      </w:r>
      <w:r w:rsidRPr="00F96BA2">
        <w:rPr>
          <w:rFonts w:ascii="Times New Roman" w:hAnsi="Times New Roman" w:cs="Times New Roman"/>
          <w:b/>
          <w:bCs/>
          <w:sz w:val="24"/>
          <w:lang w:val="nl-NL"/>
        </w:rPr>
        <w:t>k</w:t>
      </w:r>
      <w:r w:rsidRPr="00F96BA2">
        <w:rPr>
          <w:rFonts w:ascii="Times New Roman" w:hAnsi="Times New Roman" w:cs="Times New Roman"/>
          <w:sz w:val="24"/>
          <w:lang w:val="nl-NL"/>
        </w:rPr>
        <w:t>’ và ‘</w:t>
      </w:r>
      <w:r w:rsidRPr="00F96BA2">
        <w:rPr>
          <w:rFonts w:ascii="Times New Roman" w:hAnsi="Times New Roman" w:cs="Times New Roman"/>
          <w:b/>
          <w:bCs/>
          <w:sz w:val="24"/>
          <w:lang w:val="nl-NL"/>
        </w:rPr>
        <w:t>g</w:t>
      </w:r>
      <w:r w:rsidRPr="00F96BA2">
        <w:rPr>
          <w:rFonts w:ascii="Times New Roman" w:hAnsi="Times New Roman" w:cs="Times New Roman"/>
          <w:sz w:val="24"/>
          <w:lang w:val="nl-NL"/>
        </w:rPr>
        <w:t>’</w:t>
      </w:r>
      <w:r w:rsidRPr="00F96BA2">
        <w:rPr>
          <w:rFonts w:ascii="Times New Roman" w:hAnsi="Times New Roman" w:cs="Times New Roman"/>
          <w:b/>
          <w:bCs/>
          <w:i/>
          <w:iCs/>
          <w:sz w:val="24"/>
          <w:lang w:val="nl-NL"/>
        </w:rPr>
        <w:t xml:space="preserve">.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xml:space="preserve">Eg: </w:t>
      </w:r>
      <w:r w:rsidRPr="00F96BA2">
        <w:rPr>
          <w:rFonts w:ascii="Times New Roman" w:hAnsi="Times New Roman" w:cs="Times New Roman"/>
          <w:b/>
          <w:bCs/>
          <w:sz w:val="24"/>
          <w:lang w:val="nl-NL"/>
        </w:rPr>
        <w:t>n</w:t>
      </w:r>
      <w:r w:rsidRPr="00F96BA2">
        <w:rPr>
          <w:rFonts w:ascii="Times New Roman" w:hAnsi="Times New Roman" w:cs="Times New Roman"/>
          <w:sz w:val="24"/>
          <w:lang w:val="nl-NL"/>
        </w:rPr>
        <w:t xml:space="preserve">atural, </w:t>
      </w:r>
      <w:r w:rsidRPr="00F96BA2">
        <w:rPr>
          <w:rFonts w:ascii="Times New Roman" w:hAnsi="Times New Roman" w:cs="Times New Roman"/>
          <w:b/>
          <w:bCs/>
          <w:sz w:val="24"/>
          <w:lang w:val="nl-NL"/>
        </w:rPr>
        <w:t>n</w:t>
      </w:r>
      <w:r w:rsidRPr="00F96BA2">
        <w:rPr>
          <w:rFonts w:ascii="Times New Roman" w:hAnsi="Times New Roman" w:cs="Times New Roman"/>
          <w:sz w:val="24"/>
          <w:lang w:val="nl-NL"/>
        </w:rPr>
        <w:t xml:space="preserve">ot, </w:t>
      </w:r>
      <w:r w:rsidRPr="00F96BA2">
        <w:rPr>
          <w:rFonts w:ascii="Times New Roman" w:hAnsi="Times New Roman" w:cs="Times New Roman"/>
          <w:b/>
          <w:bCs/>
          <w:sz w:val="24"/>
          <w:lang w:val="nl-NL"/>
        </w:rPr>
        <w:t>n</w:t>
      </w:r>
      <w:r w:rsidRPr="00F96BA2">
        <w:rPr>
          <w:rFonts w:ascii="Times New Roman" w:hAnsi="Times New Roman" w:cs="Times New Roman"/>
          <w:sz w:val="24"/>
          <w:lang w:val="nl-NL"/>
        </w:rPr>
        <w:t>ame, stra</w:t>
      </w:r>
      <w:r w:rsidRPr="00F96BA2">
        <w:rPr>
          <w:rFonts w:ascii="Times New Roman" w:hAnsi="Times New Roman" w:cs="Times New Roman"/>
          <w:b/>
          <w:bCs/>
          <w:sz w:val="24"/>
          <w:lang w:val="nl-NL"/>
        </w:rPr>
        <w:t>n</w:t>
      </w:r>
      <w:r w:rsidRPr="00F96BA2">
        <w:rPr>
          <w:rFonts w:ascii="Times New Roman" w:hAnsi="Times New Roman" w:cs="Times New Roman"/>
          <w:sz w:val="24"/>
          <w:lang w:val="nl-NL"/>
        </w:rPr>
        <w:t>ge</w:t>
      </w:r>
      <w:r w:rsidRPr="00F96BA2">
        <w:rPr>
          <w:rFonts w:ascii="Times New Roman" w:hAnsi="Times New Roman" w:cs="Times New Roman"/>
          <w:color w:val="7E0000"/>
          <w:sz w:val="24"/>
          <w:lang w:val="nl-NL"/>
        </w:rPr>
        <w:t xml:space="preserve"> </w:t>
      </w:r>
      <w:r w:rsidRPr="00F96BA2">
        <w:rPr>
          <w:rFonts w:ascii="Times New Roman" w:hAnsi="Times New Roman" w:cs="Times New Roman"/>
          <w:sz w:val="24"/>
          <w:lang w:val="nl-NL"/>
        </w:rPr>
        <w:t>/strei</w:t>
      </w:r>
      <w:r w:rsidRPr="00F96BA2">
        <w:rPr>
          <w:rFonts w:ascii="Times New Roman" w:hAnsi="Times New Roman" w:cs="Times New Roman"/>
          <w:b/>
          <w:bCs/>
          <w:sz w:val="24"/>
          <w:lang w:val="nl-NL"/>
        </w:rPr>
        <w:t>n</w:t>
      </w:r>
      <w:r w:rsidRPr="00F96BA2">
        <w:rPr>
          <w:rFonts w:ascii="Times New Roman" w:hAnsi="Times New Roman" w:cs="Times New Roman"/>
          <w:sz w:val="24"/>
          <w:lang w:val="nl-NL"/>
        </w:rPr>
        <w:t>dʒ/, da</w:t>
      </w:r>
      <w:r w:rsidRPr="00F96BA2">
        <w:rPr>
          <w:rFonts w:ascii="Times New Roman" w:hAnsi="Times New Roman" w:cs="Times New Roman"/>
          <w:b/>
          <w:bCs/>
          <w:sz w:val="24"/>
          <w:lang w:val="nl-NL"/>
        </w:rPr>
        <w:t>n</w:t>
      </w:r>
      <w:r w:rsidRPr="00F96BA2">
        <w:rPr>
          <w:rFonts w:ascii="Times New Roman" w:hAnsi="Times New Roman" w:cs="Times New Roman"/>
          <w:sz w:val="24"/>
          <w:lang w:val="nl-NL"/>
        </w:rPr>
        <w:t>ger /'dei</w:t>
      </w:r>
      <w:r w:rsidRPr="00F96BA2">
        <w:rPr>
          <w:rFonts w:ascii="Times New Roman" w:hAnsi="Times New Roman" w:cs="Times New Roman"/>
          <w:b/>
          <w:bCs/>
          <w:sz w:val="24"/>
          <w:lang w:val="nl-NL"/>
        </w:rPr>
        <w:t>n</w:t>
      </w:r>
      <w:r w:rsidRPr="00F96BA2">
        <w:rPr>
          <w:rFonts w:ascii="Times New Roman" w:hAnsi="Times New Roman" w:cs="Times New Roman"/>
          <w:sz w:val="24"/>
          <w:lang w:val="nl-NL"/>
        </w:rPr>
        <w:t xml:space="preserve">dʒə/ </w:t>
      </w:r>
    </w:p>
    <w:p w:rsidR="00F96BA2" w:rsidRPr="00F96BA2" w:rsidRDefault="00F96BA2" w:rsidP="005A3F7E">
      <w:pPr>
        <w:spacing w:line="360" w:lineRule="auto"/>
        <w:jc w:val="both"/>
        <w:rPr>
          <w:rFonts w:ascii="Times New Roman" w:hAnsi="Times New Roman" w:cs="Times New Roman"/>
          <w:b/>
          <w:bCs/>
          <w:sz w:val="24"/>
          <w:lang w:val="nl-NL"/>
        </w:rPr>
      </w:pPr>
      <w:r w:rsidRPr="00F96BA2">
        <w:rPr>
          <w:rFonts w:ascii="Times New Roman" w:hAnsi="Times New Roman" w:cs="Times New Roman"/>
          <w:b/>
          <w:bCs/>
          <w:sz w:val="24"/>
          <w:lang w:val="nl-NL"/>
        </w:rPr>
        <w:t>5. Chữ ‘qu’ được phát âm là /kw/ và /k/</w:t>
      </w:r>
    </w:p>
    <w:p w:rsidR="00F96BA2" w:rsidRPr="00F96BA2" w:rsidRDefault="00F96BA2" w:rsidP="005A3F7E">
      <w:pPr>
        <w:spacing w:line="360" w:lineRule="auto"/>
        <w:ind w:firstLine="360"/>
        <w:jc w:val="both"/>
        <w:rPr>
          <w:rFonts w:ascii="Times New Roman" w:hAnsi="Times New Roman" w:cs="Times New Roman"/>
          <w:b/>
          <w:bCs/>
          <w:i/>
          <w:iCs/>
          <w:sz w:val="24"/>
          <w:lang w:val="nl-NL"/>
        </w:rPr>
      </w:pPr>
      <w:r w:rsidRPr="00F96BA2">
        <w:rPr>
          <w:rFonts w:ascii="Times New Roman" w:hAnsi="Times New Roman" w:cs="Times New Roman"/>
          <w:b/>
          <w:bCs/>
          <w:sz w:val="24"/>
          <w:lang w:val="nl-NL"/>
        </w:rPr>
        <w:t xml:space="preserve">a. </w:t>
      </w:r>
      <w:r w:rsidRPr="00F96BA2">
        <w:rPr>
          <w:rFonts w:ascii="Times New Roman" w:hAnsi="Times New Roman" w:cs="Times New Roman"/>
          <w:b/>
          <w:bCs/>
          <w:i/>
          <w:iCs/>
          <w:sz w:val="24"/>
          <w:lang w:val="nl-NL"/>
        </w:rPr>
        <w:t>Chữ ‘q’ luôn đi kÌm với ‘u’, và qu thường được phát âm là /</w:t>
      </w:r>
      <w:r w:rsidRPr="00F96BA2">
        <w:rPr>
          <w:rFonts w:ascii="Times New Roman" w:hAnsi="Times New Roman" w:cs="Times New Roman"/>
          <w:b/>
          <w:bCs/>
          <w:sz w:val="24"/>
          <w:lang w:val="nl-NL"/>
        </w:rPr>
        <w:t>kw</w:t>
      </w:r>
      <w:r w:rsidRPr="00F96BA2">
        <w:rPr>
          <w:rFonts w:ascii="Times New Roman" w:hAnsi="Times New Roman" w:cs="Times New Roman"/>
          <w:b/>
          <w:bCs/>
          <w:i/>
          <w:iCs/>
          <w:sz w:val="24"/>
          <w:lang w:val="nl-NL"/>
        </w:rPr>
        <w:t>/</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lang w:val="nl-NL"/>
        </w:rPr>
        <w:tab/>
        <w:t xml:space="preserve">Eg: </w:t>
      </w:r>
      <w:r w:rsidRPr="00F96BA2">
        <w:rPr>
          <w:rFonts w:ascii="Times New Roman" w:hAnsi="Times New Roman" w:cs="Times New Roman"/>
          <w:sz w:val="24"/>
        </w:rPr>
        <w:t xml:space="preserve">question, quiet, quick, require, queen </w:t>
      </w:r>
    </w:p>
    <w:p w:rsidR="00F96BA2" w:rsidRPr="00F96BA2" w:rsidRDefault="00F96BA2" w:rsidP="005A3F7E">
      <w:pPr>
        <w:spacing w:line="360" w:lineRule="auto"/>
        <w:ind w:firstLine="360"/>
        <w:jc w:val="both"/>
        <w:rPr>
          <w:rFonts w:ascii="Times New Roman" w:hAnsi="Times New Roman" w:cs="Times New Roman"/>
          <w:b/>
          <w:bCs/>
          <w:sz w:val="24"/>
          <w:lang w:val="nl-NL"/>
        </w:rPr>
      </w:pPr>
      <w:r w:rsidRPr="00F96BA2">
        <w:rPr>
          <w:rFonts w:ascii="Times New Roman" w:hAnsi="Times New Roman" w:cs="Times New Roman"/>
          <w:b/>
          <w:bCs/>
          <w:sz w:val="24"/>
          <w:lang w:val="nl-NL"/>
        </w:rPr>
        <w:t xml:space="preserve">b. </w:t>
      </w:r>
      <w:r w:rsidRPr="00F96BA2">
        <w:rPr>
          <w:rFonts w:ascii="Times New Roman" w:hAnsi="Times New Roman" w:cs="Times New Roman"/>
          <w:b/>
          <w:bCs/>
          <w:i/>
          <w:iCs/>
          <w:sz w:val="24"/>
          <w:lang w:val="nl-NL"/>
        </w:rPr>
        <w:t>Tuy nhiên, thỉnh thoảng ‘qu’ được phát âm là /</w:t>
      </w:r>
      <w:r w:rsidRPr="00F96BA2">
        <w:rPr>
          <w:rFonts w:ascii="Times New Roman" w:hAnsi="Times New Roman" w:cs="Times New Roman"/>
          <w:b/>
          <w:bCs/>
          <w:sz w:val="24"/>
          <w:lang w:val="nl-NL"/>
        </w:rPr>
        <w:t>k/</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Eg: quay, technique, antique, liquor, queue </w:t>
      </w:r>
    </w:p>
    <w:p w:rsidR="00F96BA2" w:rsidRPr="00F96BA2" w:rsidRDefault="00F96BA2" w:rsidP="005A3F7E">
      <w:pPr>
        <w:spacing w:line="360" w:lineRule="auto"/>
        <w:jc w:val="both"/>
        <w:rPr>
          <w:rFonts w:ascii="Times New Roman" w:hAnsi="Times New Roman" w:cs="Times New Roman"/>
          <w:b/>
          <w:bCs/>
          <w:sz w:val="24"/>
          <w:lang w:val="nl-NL"/>
        </w:rPr>
      </w:pPr>
      <w:r w:rsidRPr="00F96BA2">
        <w:rPr>
          <w:rFonts w:ascii="Times New Roman" w:hAnsi="Times New Roman" w:cs="Times New Roman"/>
          <w:b/>
          <w:bCs/>
          <w:sz w:val="24"/>
          <w:lang w:val="nl-NL"/>
        </w:rPr>
        <w:t xml:space="preserve">6. Chữ ‘s’ được phát âm là /s/, </w:t>
      </w:r>
      <w:r w:rsidRPr="00F96BA2">
        <w:rPr>
          <w:rFonts w:ascii="Times New Roman" w:hAnsi="Times New Roman" w:cs="Times New Roman"/>
          <w:sz w:val="24"/>
          <w:lang w:val="fr-FR"/>
        </w:rPr>
        <w:t xml:space="preserve">/ʃ/, </w:t>
      </w:r>
      <w:r w:rsidRPr="00F96BA2">
        <w:rPr>
          <w:rFonts w:ascii="Times New Roman" w:hAnsi="Times New Roman" w:cs="Times New Roman"/>
          <w:b/>
          <w:bCs/>
          <w:sz w:val="24"/>
          <w:lang w:val="fr-FR"/>
        </w:rPr>
        <w:t xml:space="preserve">/ʒ/ </w:t>
      </w:r>
      <w:r w:rsidRPr="00F96BA2">
        <w:rPr>
          <w:rFonts w:ascii="Times New Roman" w:hAnsi="Times New Roman" w:cs="Times New Roman"/>
          <w:b/>
          <w:bCs/>
          <w:sz w:val="24"/>
          <w:lang w:val="nl-NL"/>
        </w:rPr>
        <w:t xml:space="preserve">và /z/ </w:t>
      </w:r>
    </w:p>
    <w:p w:rsidR="00F96BA2" w:rsidRPr="00F96BA2" w:rsidRDefault="00F96BA2" w:rsidP="005A3F7E">
      <w:pPr>
        <w:spacing w:line="360" w:lineRule="auto"/>
        <w:ind w:firstLine="360"/>
        <w:jc w:val="both"/>
        <w:rPr>
          <w:rFonts w:ascii="Times New Roman" w:hAnsi="Times New Roman" w:cs="Times New Roman"/>
          <w:b/>
          <w:bCs/>
          <w:sz w:val="24"/>
          <w:lang w:val="nl-NL"/>
        </w:rPr>
      </w:pPr>
      <w:r w:rsidRPr="00F96BA2">
        <w:rPr>
          <w:rFonts w:ascii="Times New Roman" w:hAnsi="Times New Roman" w:cs="Times New Roman"/>
          <w:b/>
          <w:bCs/>
          <w:sz w:val="24"/>
          <w:lang w:val="nl-NL"/>
        </w:rPr>
        <w:t xml:space="preserve">a. </w:t>
      </w:r>
      <w:r w:rsidRPr="00F96BA2">
        <w:rPr>
          <w:rFonts w:ascii="Times New Roman" w:hAnsi="Times New Roman" w:cs="Times New Roman"/>
          <w:b/>
          <w:bCs/>
          <w:i/>
          <w:iCs/>
          <w:sz w:val="24"/>
          <w:lang w:val="nl-NL"/>
        </w:rPr>
        <w:t xml:space="preserve">Chữ ‘s’ được phát âm là </w:t>
      </w:r>
      <w:r w:rsidRPr="00F96BA2">
        <w:rPr>
          <w:rFonts w:ascii="Times New Roman" w:hAnsi="Times New Roman" w:cs="Times New Roman"/>
          <w:b/>
          <w:bCs/>
          <w:sz w:val="24"/>
          <w:lang w:val="nl-NL"/>
        </w:rPr>
        <w:t>/s/</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Eg: </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ee, </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ight, </w:t>
      </w:r>
      <w:r w:rsidRPr="00F96BA2">
        <w:rPr>
          <w:rFonts w:ascii="Times New Roman" w:hAnsi="Times New Roman" w:cs="Times New Roman"/>
          <w:b/>
          <w:bCs/>
          <w:sz w:val="24"/>
          <w:lang w:val="nl-NL"/>
        </w:rPr>
        <w:t>s</w:t>
      </w:r>
      <w:r w:rsidRPr="00F96BA2">
        <w:rPr>
          <w:rFonts w:ascii="Times New Roman" w:hAnsi="Times New Roman" w:cs="Times New Roman"/>
          <w:sz w:val="24"/>
          <w:lang w:val="nl-NL"/>
        </w:rPr>
        <w:t>low, di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pen</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co</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t,... </w:t>
      </w:r>
    </w:p>
    <w:p w:rsidR="00F96BA2" w:rsidRPr="00F96BA2" w:rsidRDefault="00F96BA2" w:rsidP="005A3F7E">
      <w:pPr>
        <w:spacing w:line="360" w:lineRule="auto"/>
        <w:ind w:firstLine="360"/>
        <w:jc w:val="both"/>
        <w:rPr>
          <w:rFonts w:ascii="Times New Roman" w:hAnsi="Times New Roman" w:cs="Times New Roman"/>
          <w:b/>
          <w:bCs/>
          <w:sz w:val="24"/>
          <w:lang w:val="nl-NL"/>
        </w:rPr>
      </w:pPr>
      <w:r w:rsidRPr="00F96BA2">
        <w:rPr>
          <w:rFonts w:ascii="Times New Roman" w:hAnsi="Times New Roman" w:cs="Times New Roman"/>
          <w:b/>
          <w:bCs/>
          <w:sz w:val="24"/>
          <w:lang w:val="nl-NL"/>
        </w:rPr>
        <w:t xml:space="preserve">b. </w:t>
      </w:r>
      <w:r w:rsidRPr="00F96BA2">
        <w:rPr>
          <w:rFonts w:ascii="Times New Roman" w:hAnsi="Times New Roman" w:cs="Times New Roman"/>
          <w:b/>
          <w:bCs/>
          <w:i/>
          <w:iCs/>
          <w:sz w:val="24"/>
          <w:lang w:val="nl-NL"/>
        </w:rPr>
        <w:t xml:space="preserve">Chữ ‘s’ được phát âm là </w:t>
      </w:r>
      <w:r w:rsidRPr="00F96BA2">
        <w:rPr>
          <w:rFonts w:ascii="Times New Roman" w:hAnsi="Times New Roman" w:cs="Times New Roman"/>
          <w:b/>
          <w:bCs/>
          <w:sz w:val="24"/>
          <w:lang w:val="nl-NL"/>
        </w:rPr>
        <w:t xml:space="preserve">/z/.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lastRenderedPageBreak/>
        <w:t>Eg: ha</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becau</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rose, rea</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on,... </w:t>
      </w:r>
    </w:p>
    <w:p w:rsidR="00F96BA2" w:rsidRPr="00F96BA2" w:rsidRDefault="00F96BA2" w:rsidP="005A3F7E">
      <w:pPr>
        <w:spacing w:line="360" w:lineRule="auto"/>
        <w:ind w:firstLine="360"/>
        <w:jc w:val="both"/>
        <w:rPr>
          <w:rFonts w:ascii="Times New Roman" w:hAnsi="Times New Roman" w:cs="Times New Roman"/>
          <w:b/>
          <w:bCs/>
          <w:sz w:val="24"/>
          <w:lang w:val="nl-NL"/>
        </w:rPr>
      </w:pPr>
      <w:r w:rsidRPr="00F96BA2">
        <w:rPr>
          <w:rFonts w:ascii="Times New Roman" w:hAnsi="Times New Roman" w:cs="Times New Roman"/>
          <w:b/>
          <w:bCs/>
          <w:sz w:val="24"/>
          <w:lang w:val="nl-NL"/>
        </w:rPr>
        <w:t xml:space="preserve">c. </w:t>
      </w:r>
      <w:r w:rsidRPr="00F96BA2">
        <w:rPr>
          <w:rFonts w:ascii="Times New Roman" w:hAnsi="Times New Roman" w:cs="Times New Roman"/>
          <w:b/>
          <w:bCs/>
          <w:i/>
          <w:iCs/>
          <w:sz w:val="24"/>
          <w:lang w:val="nl-NL"/>
        </w:rPr>
        <w:t xml:space="preserve">Chữ ‘s’ được phát âm là </w:t>
      </w:r>
      <w:r w:rsidRPr="00F96BA2">
        <w:rPr>
          <w:rFonts w:ascii="Times New Roman" w:hAnsi="Times New Roman" w:cs="Times New Roman"/>
          <w:b/>
          <w:bCs/>
          <w:sz w:val="24"/>
          <w:lang w:val="nl-NL"/>
        </w:rPr>
        <w:t>/ʒ/</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Eg: deci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ion, vi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ion, conclu</w:t>
      </w:r>
      <w:r w:rsidRPr="00F96BA2">
        <w:rPr>
          <w:rFonts w:ascii="Times New Roman" w:hAnsi="Times New Roman" w:cs="Times New Roman"/>
          <w:b/>
          <w:bCs/>
          <w:sz w:val="24"/>
          <w:lang w:val="nl-NL"/>
        </w:rPr>
        <w:t>s</w:t>
      </w:r>
      <w:r w:rsidRPr="00F96BA2">
        <w:rPr>
          <w:rFonts w:ascii="Times New Roman" w:hAnsi="Times New Roman" w:cs="Times New Roman"/>
          <w:sz w:val="24"/>
          <w:lang w:val="nl-NL"/>
        </w:rPr>
        <w:t>ion, occa</w:t>
      </w:r>
      <w:r w:rsidRPr="00F96BA2">
        <w:rPr>
          <w:rFonts w:ascii="Times New Roman" w:hAnsi="Times New Roman" w:cs="Times New Roman"/>
          <w:b/>
          <w:bCs/>
          <w:sz w:val="24"/>
          <w:lang w:val="nl-NL"/>
        </w:rPr>
        <w:t>s</w:t>
      </w:r>
      <w:r w:rsidRPr="00F96BA2">
        <w:rPr>
          <w:rFonts w:ascii="Times New Roman" w:hAnsi="Times New Roman" w:cs="Times New Roman"/>
          <w:sz w:val="24"/>
          <w:lang w:val="nl-NL"/>
        </w:rPr>
        <w:t>ion, u</w:t>
      </w:r>
      <w:r w:rsidRPr="00F96BA2">
        <w:rPr>
          <w:rFonts w:ascii="Times New Roman" w:hAnsi="Times New Roman" w:cs="Times New Roman"/>
          <w:b/>
          <w:bCs/>
          <w:sz w:val="24"/>
          <w:lang w:val="nl-NL"/>
        </w:rPr>
        <w:t>s</w:t>
      </w:r>
      <w:r w:rsidRPr="00F96BA2">
        <w:rPr>
          <w:rFonts w:ascii="Times New Roman" w:hAnsi="Times New Roman" w:cs="Times New Roman"/>
          <w:sz w:val="24"/>
          <w:lang w:val="nl-NL"/>
        </w:rPr>
        <w:t>ual, plea</w:t>
      </w:r>
      <w:r w:rsidRPr="00F96BA2">
        <w:rPr>
          <w:rFonts w:ascii="Times New Roman" w:hAnsi="Times New Roman" w:cs="Times New Roman"/>
          <w:b/>
          <w:bCs/>
          <w:sz w:val="24"/>
          <w:lang w:val="nl-NL"/>
        </w:rPr>
        <w:t>s</w:t>
      </w:r>
      <w:r w:rsidRPr="00F96BA2">
        <w:rPr>
          <w:rFonts w:ascii="Times New Roman" w:hAnsi="Times New Roman" w:cs="Times New Roman"/>
          <w:sz w:val="24"/>
          <w:lang w:val="nl-NL"/>
        </w:rPr>
        <w:t>ure, mea</w:t>
      </w:r>
      <w:r w:rsidRPr="00F96BA2">
        <w:rPr>
          <w:rFonts w:ascii="Times New Roman" w:hAnsi="Times New Roman" w:cs="Times New Roman"/>
          <w:b/>
          <w:bCs/>
          <w:sz w:val="24"/>
          <w:lang w:val="nl-NL"/>
        </w:rPr>
        <w:t>s</w:t>
      </w:r>
      <w:r w:rsidRPr="00F96BA2">
        <w:rPr>
          <w:rFonts w:ascii="Times New Roman" w:hAnsi="Times New Roman" w:cs="Times New Roman"/>
          <w:sz w:val="24"/>
          <w:lang w:val="nl-NL"/>
        </w:rPr>
        <w:t>ure, lei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ure,....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b/>
          <w:bCs/>
          <w:sz w:val="24"/>
          <w:lang w:val="nl-NL"/>
        </w:rPr>
        <w:t xml:space="preserve">d. </w:t>
      </w:r>
      <w:r w:rsidRPr="00F96BA2">
        <w:rPr>
          <w:rFonts w:ascii="Times New Roman" w:hAnsi="Times New Roman" w:cs="Times New Roman"/>
          <w:b/>
          <w:bCs/>
          <w:i/>
          <w:iCs/>
          <w:sz w:val="24"/>
          <w:lang w:val="nl-NL"/>
        </w:rPr>
        <w:t xml:space="preserve">Chữ ‘s’ được phát âm là </w:t>
      </w:r>
      <w:r w:rsidRPr="00F96BA2">
        <w:rPr>
          <w:rFonts w:ascii="Times New Roman" w:hAnsi="Times New Roman" w:cs="Times New Roman"/>
          <w:sz w:val="24"/>
          <w:lang w:val="nl-NL"/>
        </w:rPr>
        <w:t xml:space="preserve">/ʃ/: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xml:space="preserve">Eg: </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ugar, </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ure,... </w:t>
      </w:r>
    </w:p>
    <w:p w:rsidR="00F96BA2" w:rsidRPr="00F96BA2" w:rsidRDefault="00F96BA2" w:rsidP="005A3F7E">
      <w:pPr>
        <w:spacing w:line="360" w:lineRule="auto"/>
        <w:ind w:left="360"/>
        <w:jc w:val="both"/>
        <w:rPr>
          <w:rFonts w:ascii="Times New Roman" w:hAnsi="Times New Roman" w:cs="Times New Roman"/>
          <w:b/>
          <w:bCs/>
          <w:sz w:val="24"/>
          <w:lang w:val="nl-NL"/>
        </w:rPr>
      </w:pPr>
      <w:r w:rsidRPr="00F96BA2">
        <w:rPr>
          <w:rFonts w:ascii="Times New Roman" w:hAnsi="Times New Roman" w:cs="Times New Roman"/>
          <w:b/>
          <w:bCs/>
          <w:sz w:val="24"/>
          <w:lang w:val="nl-NL"/>
        </w:rPr>
        <w:t>e. Chữ ‘se’ ở cuối từ:</w:t>
      </w:r>
      <w:r w:rsidRPr="00F96BA2">
        <w:rPr>
          <w:rFonts w:ascii="Times New Roman" w:hAnsi="Times New Roman" w:cs="Times New Roman"/>
          <w:sz w:val="24"/>
          <w:lang w:val="nl-NL"/>
        </w:rPr>
        <w:t xml:space="preserve"> ‘se’ thường được phát âm là /s/ hoặc /z/. Tuy nhiên, ‘se’ được phát âm là /s/ hay /z/ thường là dựa vào âm trước nó hoặc dựa vào từ loại.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b/>
          <w:bCs/>
          <w:sz w:val="24"/>
          <w:lang w:val="nl-NL"/>
        </w:rPr>
        <w:t xml:space="preserve">* </w:t>
      </w:r>
      <w:r w:rsidRPr="00F96BA2">
        <w:rPr>
          <w:rFonts w:ascii="Times New Roman" w:hAnsi="Times New Roman" w:cs="Times New Roman"/>
          <w:b/>
          <w:bCs/>
          <w:i/>
          <w:iCs/>
          <w:sz w:val="24"/>
          <w:lang w:val="nl-NL"/>
        </w:rPr>
        <w:t xml:space="preserve">Chữ ‘se’ được phỏt õm là </w:t>
      </w:r>
      <w:r w:rsidRPr="00F96BA2">
        <w:rPr>
          <w:rFonts w:ascii="Times New Roman" w:hAnsi="Times New Roman" w:cs="Times New Roman"/>
          <w:sz w:val="24"/>
          <w:lang w:val="nl-NL"/>
        </w:rPr>
        <w:t xml:space="preserve">/s/: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Khi nó đứng sau âm /ə:/, /ə/, /au/, /n/ và /i/</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Eg: nur</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purpo</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mou</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sen</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promi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e,...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b/>
          <w:bCs/>
          <w:sz w:val="24"/>
          <w:lang w:val="nl-NL"/>
        </w:rPr>
        <w:t xml:space="preserve">* </w:t>
      </w:r>
      <w:r w:rsidRPr="00F96BA2">
        <w:rPr>
          <w:rFonts w:ascii="Times New Roman" w:hAnsi="Times New Roman" w:cs="Times New Roman"/>
          <w:b/>
          <w:bCs/>
          <w:i/>
          <w:iCs/>
          <w:sz w:val="24"/>
          <w:lang w:val="nl-NL"/>
        </w:rPr>
        <w:t xml:space="preserve">Chữ ‘se’ được phát âm là </w:t>
      </w:r>
      <w:r w:rsidRPr="00F96BA2">
        <w:rPr>
          <w:rFonts w:ascii="Times New Roman" w:hAnsi="Times New Roman" w:cs="Times New Roman"/>
          <w:sz w:val="24"/>
          <w:lang w:val="nl-NL"/>
        </w:rPr>
        <w:t xml:space="preserve">/z/: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Khi nó đứng sau âm /ai/, /ɔi/, /a:/</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Eg: ri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noi</w:t>
      </w:r>
      <w:r w:rsidRPr="00F96BA2">
        <w:rPr>
          <w:rFonts w:ascii="Times New Roman" w:hAnsi="Times New Roman" w:cs="Times New Roman"/>
          <w:b/>
          <w:bCs/>
          <w:sz w:val="24"/>
          <w:lang w:val="nl-NL"/>
        </w:rPr>
        <w:t>s</w:t>
      </w:r>
      <w:r w:rsidRPr="00F96BA2">
        <w:rPr>
          <w:rFonts w:ascii="Times New Roman" w:hAnsi="Times New Roman" w:cs="Times New Roman"/>
          <w:sz w:val="24"/>
          <w:lang w:val="nl-NL"/>
        </w:rPr>
        <w:t>e, va</w:t>
      </w:r>
      <w:r w:rsidRPr="00F96BA2">
        <w:rPr>
          <w:rFonts w:ascii="Times New Roman" w:hAnsi="Times New Roman" w:cs="Times New Roman"/>
          <w:b/>
          <w:bCs/>
          <w:sz w:val="24"/>
          <w:lang w:val="nl-NL"/>
        </w:rPr>
        <w:t>s</w:t>
      </w:r>
      <w:r w:rsidRPr="00F96BA2">
        <w:rPr>
          <w:rFonts w:ascii="Times New Roman" w:hAnsi="Times New Roman" w:cs="Times New Roman"/>
          <w:sz w:val="24"/>
          <w:lang w:val="nl-NL"/>
        </w:rPr>
        <w:t xml:space="preserve">e,...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 </w:t>
      </w:r>
      <w:r w:rsidRPr="00F96BA2">
        <w:rPr>
          <w:rFonts w:ascii="Times New Roman" w:hAnsi="Times New Roman" w:cs="Times New Roman"/>
          <w:b/>
          <w:bCs/>
          <w:i/>
          <w:iCs/>
          <w:sz w:val="24"/>
          <w:lang w:val="nl-NL"/>
        </w:rPr>
        <w:t xml:space="preserve">Chữ ‘se’ được phát âm là </w:t>
      </w:r>
      <w:r w:rsidRPr="00F96BA2">
        <w:rPr>
          <w:rFonts w:ascii="Times New Roman" w:hAnsi="Times New Roman" w:cs="Times New Roman"/>
          <w:sz w:val="24"/>
          <w:lang w:val="nl-NL"/>
        </w:rPr>
        <w:t xml:space="preserve">/z/ hay /s/ dựa vào từ loại (Phần này được trỡnh bày trong ở mục D- từ đồng dạng):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xml:space="preserve">- động từ: /z/;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danh từ/adj: /s/</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b/>
          <w:bCs/>
          <w:sz w:val="24"/>
          <w:lang w:val="nl-NL"/>
        </w:rPr>
        <w:t xml:space="preserve">f. </w:t>
      </w:r>
      <w:r w:rsidRPr="00F96BA2">
        <w:rPr>
          <w:rFonts w:ascii="Times New Roman" w:hAnsi="Times New Roman" w:cs="Times New Roman"/>
          <w:i/>
          <w:iCs/>
          <w:sz w:val="24"/>
          <w:lang w:val="nl-NL"/>
        </w:rPr>
        <w:t>Chữ '</w:t>
      </w:r>
      <w:r w:rsidRPr="00F96BA2">
        <w:rPr>
          <w:rFonts w:ascii="Times New Roman" w:hAnsi="Times New Roman" w:cs="Times New Roman"/>
          <w:b/>
          <w:bCs/>
          <w:sz w:val="24"/>
          <w:lang w:val="nl-NL"/>
        </w:rPr>
        <w:t>s</w:t>
      </w:r>
      <w:r w:rsidRPr="00F96BA2">
        <w:rPr>
          <w:rFonts w:ascii="Times New Roman" w:hAnsi="Times New Roman" w:cs="Times New Roman"/>
          <w:i/>
          <w:iCs/>
          <w:sz w:val="24"/>
          <w:lang w:val="nl-NL"/>
        </w:rPr>
        <w:t>' câm trong một số từ sau đây:</w:t>
      </w:r>
      <w:r w:rsidRPr="00F96BA2">
        <w:rPr>
          <w:rFonts w:ascii="Times New Roman" w:hAnsi="Times New Roman" w:cs="Times New Roman"/>
          <w:sz w:val="24"/>
          <w:lang w:val="nl-NL"/>
        </w:rPr>
        <w:t xml:space="preserve">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nl-NL"/>
        </w:rPr>
        <w:t xml:space="preserve">corps /kɔ:/ (quân đoàn), island /'ailənd/ (hũn đảo), isle </w:t>
      </w:r>
      <w:r w:rsidRPr="00F96BA2">
        <w:rPr>
          <w:rFonts w:ascii="Times New Roman" w:hAnsi="Times New Roman" w:cs="Times New Roman"/>
          <w:sz w:val="24"/>
          <w:lang w:val="it-IT"/>
        </w:rPr>
        <w:t xml:space="preserve">/ail/(hũn đảo nhỏ), aisle /ail/ (lối đi giữa hai hàng ghế) </w:t>
      </w:r>
    </w:p>
    <w:p w:rsidR="00F96BA2" w:rsidRPr="00F96BA2" w:rsidRDefault="00F96BA2" w:rsidP="005A3F7E">
      <w:pPr>
        <w:spacing w:line="360" w:lineRule="auto"/>
        <w:ind w:left="180" w:firstLine="180"/>
        <w:jc w:val="both"/>
        <w:rPr>
          <w:rFonts w:ascii="Times New Roman" w:hAnsi="Times New Roman" w:cs="Times New Roman"/>
          <w:b/>
          <w:bCs/>
          <w:sz w:val="24"/>
          <w:lang w:val="it-IT"/>
        </w:rPr>
      </w:pPr>
      <w:r w:rsidRPr="00F96BA2">
        <w:rPr>
          <w:rFonts w:ascii="Times New Roman" w:hAnsi="Times New Roman" w:cs="Times New Roman"/>
          <w:b/>
          <w:bCs/>
          <w:sz w:val="24"/>
          <w:lang w:val="nl-NL"/>
        </w:rPr>
        <w:t xml:space="preserve">g. </w:t>
      </w:r>
      <w:r w:rsidRPr="00F96BA2">
        <w:rPr>
          <w:rFonts w:ascii="Times New Roman" w:hAnsi="Times New Roman" w:cs="Times New Roman"/>
          <w:b/>
          <w:bCs/>
          <w:i/>
          <w:iCs/>
          <w:sz w:val="24"/>
          <w:lang w:val="nl-NL"/>
        </w:rPr>
        <w:t>Cách phát âm mẫu tự “s” ở dạng động từ ngôi thứ ba số ít, danh từ số nhiều và sở hữu cách</w:t>
      </w:r>
      <w:r w:rsidRPr="00F96BA2">
        <w:rPr>
          <w:rFonts w:ascii="Times New Roman" w:hAnsi="Times New Roman" w:cs="Times New Roman"/>
          <w:b/>
          <w:bCs/>
          <w:sz w:val="24"/>
          <w:lang w:val="nl-NL"/>
        </w:rPr>
        <w:t>:</w:t>
      </w:r>
      <w:r w:rsidRPr="00F96BA2">
        <w:rPr>
          <w:rFonts w:ascii="Times New Roman" w:hAnsi="Times New Roman" w:cs="Times New Roman"/>
          <w:b/>
          <w:bCs/>
          <w:sz w:val="24"/>
          <w:lang w:val="it-IT"/>
        </w:rPr>
        <w:t xml:space="preserve"> </w:t>
      </w:r>
    </w:p>
    <w:p w:rsidR="00F96BA2" w:rsidRPr="00F96BA2" w:rsidRDefault="00F96BA2" w:rsidP="005A3F7E">
      <w:pPr>
        <w:spacing w:line="360" w:lineRule="auto"/>
        <w:ind w:left="180" w:firstLine="180"/>
        <w:jc w:val="both"/>
        <w:rPr>
          <w:rFonts w:ascii="Times New Roman" w:hAnsi="Times New Roman" w:cs="Times New Roman"/>
          <w:sz w:val="24"/>
          <w:lang w:val="it-IT"/>
        </w:rPr>
      </w:pPr>
      <w:r w:rsidRPr="00F96BA2">
        <w:rPr>
          <w:rFonts w:ascii="Times New Roman" w:hAnsi="Times New Roman" w:cs="Times New Roman"/>
          <w:b/>
          <w:bCs/>
          <w:sz w:val="24"/>
          <w:lang w:val="it-IT"/>
        </w:rPr>
        <w:t>* tr</w:t>
      </w:r>
      <w:r w:rsidRPr="00F96BA2">
        <w:rPr>
          <w:rFonts w:ascii="Times New Roman" w:hAnsi="Times New Roman" w:cs="Times New Roman"/>
          <w:b/>
          <w:bCs/>
          <w:sz w:val="24"/>
          <w:lang w:val="vi-VN"/>
        </w:rPr>
        <w:t>ường hợp</w:t>
      </w:r>
      <w:r w:rsidRPr="00F96BA2">
        <w:rPr>
          <w:rFonts w:ascii="Times New Roman" w:hAnsi="Times New Roman" w:cs="Times New Roman"/>
          <w:b/>
          <w:bCs/>
          <w:sz w:val="24"/>
          <w:lang w:val="it-IT"/>
        </w:rPr>
        <w:t xml:space="preserve"> 1</w:t>
      </w:r>
      <w:r w:rsidRPr="00F96BA2">
        <w:rPr>
          <w:rFonts w:ascii="Times New Roman" w:hAnsi="Times New Roman" w:cs="Times New Roman"/>
          <w:sz w:val="24"/>
          <w:lang w:val="it-IT"/>
        </w:rPr>
        <w:t>:</w:t>
      </w:r>
      <w:r w:rsidRPr="00F96BA2">
        <w:rPr>
          <w:rFonts w:ascii="Times New Roman" w:hAnsi="Times New Roman" w:cs="Times New Roman"/>
          <w:sz w:val="24"/>
          <w:lang w:val="vi-VN"/>
        </w:rPr>
        <w:t xml:space="preserve"> </w:t>
      </w:r>
      <w:r w:rsidRPr="00F96BA2">
        <w:rPr>
          <w:rFonts w:ascii="Times New Roman" w:hAnsi="Times New Roman" w:cs="Times New Roman"/>
          <w:sz w:val="24"/>
          <w:lang w:val="it-IT"/>
        </w:rPr>
        <w:t>‘s’ được phát âm là /</w:t>
      </w:r>
      <w:r w:rsidRPr="00F96BA2">
        <w:rPr>
          <w:rFonts w:ascii="Times New Roman" w:hAnsi="Times New Roman" w:cs="Times New Roman"/>
          <w:b/>
          <w:bCs/>
          <w:sz w:val="24"/>
          <w:lang w:val="it-IT"/>
        </w:rPr>
        <w:t>s</w:t>
      </w:r>
      <w:r w:rsidRPr="00F96BA2">
        <w:rPr>
          <w:rFonts w:ascii="Times New Roman" w:hAnsi="Times New Roman" w:cs="Times New Roman"/>
          <w:sz w:val="24"/>
          <w:lang w:val="it-IT"/>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1"/>
        <w:gridCol w:w="2519"/>
        <w:gridCol w:w="1800"/>
        <w:gridCol w:w="1620"/>
      </w:tblGrid>
      <w:tr w:rsidR="00F96BA2" w:rsidRPr="00F96BA2" w:rsidTr="009360AA">
        <w:trPr>
          <w:trHeight w:val="705"/>
        </w:trPr>
        <w:tc>
          <w:tcPr>
            <w:tcW w:w="1548"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Âm đứng trước 's'</w:t>
            </w:r>
          </w:p>
        </w:tc>
        <w:tc>
          <w:tcPr>
            <w:tcW w:w="2521"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Danh từ số nhiều</w:t>
            </w:r>
          </w:p>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(Plural form)</w:t>
            </w:r>
          </w:p>
        </w:tc>
        <w:tc>
          <w:tcPr>
            <w:tcW w:w="2519"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Động từ ngôi thứ 3 số ít (3rd singular V)</w:t>
            </w:r>
          </w:p>
        </w:tc>
        <w:tc>
          <w:tcPr>
            <w:tcW w:w="180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Sở hữu cỏch</w:t>
            </w:r>
          </w:p>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(Possessives)</w:t>
            </w:r>
          </w:p>
          <w:p w:rsidR="00F96BA2" w:rsidRPr="00F96BA2" w:rsidRDefault="00F96BA2" w:rsidP="009360AA">
            <w:pPr>
              <w:spacing w:line="360" w:lineRule="auto"/>
              <w:rPr>
                <w:rFonts w:ascii="Times New Roman" w:hAnsi="Times New Roman" w:cs="Times New Roman"/>
                <w:sz w:val="24"/>
                <w:lang w:val="it-IT"/>
              </w:rPr>
            </w:pPr>
          </w:p>
        </w:tc>
        <w:tc>
          <w:tcPr>
            <w:tcW w:w="162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Cách đọc kí tự '</w:t>
            </w:r>
            <w:r w:rsidRPr="00F96BA2">
              <w:rPr>
                <w:rFonts w:ascii="Times New Roman" w:hAnsi="Times New Roman" w:cs="Times New Roman"/>
                <w:b/>
                <w:bCs/>
                <w:sz w:val="24"/>
                <w:lang w:val="it-IT"/>
              </w:rPr>
              <w:t>s</w:t>
            </w:r>
            <w:r w:rsidRPr="00F96BA2">
              <w:rPr>
                <w:rFonts w:ascii="Times New Roman" w:hAnsi="Times New Roman" w:cs="Times New Roman"/>
                <w:sz w:val="24"/>
                <w:lang w:val="it-IT"/>
              </w:rPr>
              <w:t>'</w:t>
            </w: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/p/</w:t>
            </w:r>
          </w:p>
        </w:tc>
        <w:tc>
          <w:tcPr>
            <w:tcW w:w="2521"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map</w:t>
            </w:r>
            <w:r w:rsidRPr="00F96BA2">
              <w:rPr>
                <w:rFonts w:ascii="Times New Roman" w:hAnsi="Times New Roman" w:cs="Times New Roman"/>
                <w:sz w:val="24"/>
                <w:u w:val="single"/>
              </w:rPr>
              <w:t>s</w:t>
            </w:r>
            <w:r w:rsidRPr="00F96BA2">
              <w:rPr>
                <w:rFonts w:ascii="Times New Roman" w:hAnsi="Times New Roman" w:cs="Times New Roman"/>
                <w:sz w:val="24"/>
              </w:rPr>
              <w:t xml:space="preserve">          cape</w:t>
            </w:r>
            <w:r w:rsidRPr="00F96BA2">
              <w:rPr>
                <w:rFonts w:ascii="Times New Roman" w:hAnsi="Times New Roman" w:cs="Times New Roman"/>
                <w:sz w:val="24"/>
                <w:u w:val="single"/>
              </w:rPr>
              <w:t xml:space="preserve">s </w:t>
            </w:r>
          </w:p>
        </w:tc>
        <w:tc>
          <w:tcPr>
            <w:tcW w:w="2519"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stop</w:t>
            </w:r>
            <w:r w:rsidRPr="00F96BA2">
              <w:rPr>
                <w:rFonts w:ascii="Times New Roman" w:hAnsi="Times New Roman" w:cs="Times New Roman"/>
                <w:sz w:val="24"/>
                <w:u w:val="single"/>
              </w:rPr>
              <w:t>s</w:t>
            </w:r>
          </w:p>
        </w:tc>
        <w:tc>
          <w:tcPr>
            <w:tcW w:w="1800" w:type="dxa"/>
          </w:tcPr>
          <w:p w:rsidR="00F96BA2" w:rsidRPr="00F96BA2" w:rsidRDefault="00F96BA2" w:rsidP="009360AA">
            <w:pPr>
              <w:spacing w:line="360" w:lineRule="auto"/>
              <w:jc w:val="both"/>
              <w:rPr>
                <w:rFonts w:ascii="Times New Roman" w:hAnsi="Times New Roman" w:cs="Times New Roman"/>
                <w:sz w:val="24"/>
              </w:rPr>
            </w:pPr>
          </w:p>
        </w:tc>
        <w:tc>
          <w:tcPr>
            <w:tcW w:w="1620" w:type="dxa"/>
            <w:tcBorders>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lastRenderedPageBreak/>
              <w:t>/t/</w:t>
            </w:r>
          </w:p>
          <w:p w:rsidR="00F96BA2" w:rsidRPr="00F96BA2" w:rsidRDefault="00F96BA2" w:rsidP="009360AA">
            <w:pPr>
              <w:spacing w:line="360" w:lineRule="auto"/>
              <w:jc w:val="both"/>
              <w:rPr>
                <w:rFonts w:ascii="Times New Roman" w:hAnsi="Times New Roman" w:cs="Times New Roman"/>
                <w:sz w:val="24"/>
              </w:rPr>
            </w:pPr>
          </w:p>
        </w:tc>
        <w:tc>
          <w:tcPr>
            <w:tcW w:w="2521"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cat</w:t>
            </w:r>
            <w:r w:rsidRPr="00F96BA2">
              <w:rPr>
                <w:rFonts w:ascii="Times New Roman" w:hAnsi="Times New Roman" w:cs="Times New Roman"/>
                <w:sz w:val="24"/>
                <w:u w:val="single"/>
              </w:rPr>
              <w:t>s</w:t>
            </w:r>
            <w:r w:rsidRPr="00F96BA2">
              <w:rPr>
                <w:rFonts w:ascii="Times New Roman" w:hAnsi="Times New Roman" w:cs="Times New Roman"/>
                <w:sz w:val="24"/>
              </w:rPr>
              <w:t xml:space="preserve">,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mate</w:t>
            </w:r>
            <w:r w:rsidRPr="00F96BA2">
              <w:rPr>
                <w:rFonts w:ascii="Times New Roman" w:hAnsi="Times New Roman" w:cs="Times New Roman"/>
                <w:sz w:val="24"/>
                <w:u w:val="single"/>
              </w:rPr>
              <w:t>s</w:t>
            </w:r>
            <w:r w:rsidRPr="00F96BA2">
              <w:rPr>
                <w:rFonts w:ascii="Times New Roman" w:hAnsi="Times New Roman" w:cs="Times New Roman"/>
                <w:sz w:val="24"/>
              </w:rPr>
              <w:t xml:space="preserve"> </w:t>
            </w:r>
          </w:p>
        </w:tc>
        <w:tc>
          <w:tcPr>
            <w:tcW w:w="2519"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beat</w:t>
            </w:r>
            <w:r w:rsidRPr="00F96BA2">
              <w:rPr>
                <w:rFonts w:ascii="Times New Roman" w:hAnsi="Times New Roman" w:cs="Times New Roman"/>
                <w:sz w:val="24"/>
                <w:u w:val="single"/>
              </w:rPr>
              <w:t>s</w:t>
            </w:r>
            <w:r w:rsidRPr="00F96BA2">
              <w:rPr>
                <w:rFonts w:ascii="Times New Roman" w:hAnsi="Times New Roman" w:cs="Times New Roman"/>
                <w:sz w:val="24"/>
              </w:rPr>
              <w:t xml:space="preserve">,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calculate</w:t>
            </w:r>
            <w:r w:rsidRPr="00F96BA2">
              <w:rPr>
                <w:rFonts w:ascii="Times New Roman" w:hAnsi="Times New Roman" w:cs="Times New Roman"/>
                <w:sz w:val="24"/>
                <w:u w:val="single"/>
              </w:rPr>
              <w:t xml:space="preserv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Janet' </w:t>
            </w:r>
            <w:r w:rsidRPr="00F96BA2">
              <w:rPr>
                <w:rFonts w:ascii="Times New Roman" w:hAnsi="Times New Roman" w:cs="Times New Roman"/>
                <w:sz w:val="24"/>
                <w:u w:val="single"/>
              </w:rPr>
              <w:t xml:space="preserve">s </w:t>
            </w:r>
          </w:p>
          <w:p w:rsidR="00F96BA2" w:rsidRPr="00F96BA2" w:rsidRDefault="00F96BA2" w:rsidP="009360AA">
            <w:pPr>
              <w:spacing w:line="360" w:lineRule="auto"/>
              <w:jc w:val="both"/>
              <w:rPr>
                <w:rFonts w:ascii="Times New Roman" w:hAnsi="Times New Roman" w:cs="Times New Roman"/>
                <w:sz w:val="24"/>
              </w:rPr>
            </w:pP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b/>
                <w:bCs/>
                <w:sz w:val="24"/>
              </w:rPr>
              <w:t>s</w:t>
            </w:r>
            <w:r w:rsidRPr="00F96BA2">
              <w:rPr>
                <w:rFonts w:ascii="Times New Roman" w:hAnsi="Times New Roman" w:cs="Times New Roman"/>
                <w:sz w:val="24"/>
              </w:rPr>
              <w:t>/</w:t>
            </w: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/k/</w:t>
            </w:r>
          </w:p>
        </w:tc>
        <w:tc>
          <w:tcPr>
            <w:tcW w:w="2521"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books, lakes</w:t>
            </w:r>
          </w:p>
        </w:tc>
        <w:tc>
          <w:tcPr>
            <w:tcW w:w="2519"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Attacks, makes</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Frank' 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/f/</w:t>
            </w:r>
          </w:p>
          <w:p w:rsidR="00F96BA2" w:rsidRPr="00F96BA2" w:rsidRDefault="00F96BA2" w:rsidP="009360AA">
            <w:pPr>
              <w:spacing w:line="360" w:lineRule="auto"/>
              <w:jc w:val="both"/>
              <w:rPr>
                <w:rFonts w:ascii="Times New Roman" w:hAnsi="Times New Roman" w:cs="Times New Roman"/>
                <w:sz w:val="24"/>
              </w:rPr>
            </w:pPr>
          </w:p>
        </w:tc>
        <w:tc>
          <w:tcPr>
            <w:tcW w:w="2521"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paragraphs,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laughs, chiefs, safes </w:t>
            </w:r>
          </w:p>
        </w:tc>
        <w:tc>
          <w:tcPr>
            <w:tcW w:w="2519"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photographs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laughs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Cliff' s </w:t>
            </w:r>
          </w:p>
          <w:p w:rsidR="00F96BA2" w:rsidRPr="00F96BA2" w:rsidRDefault="00F96BA2" w:rsidP="009360AA">
            <w:pPr>
              <w:spacing w:line="360" w:lineRule="auto"/>
              <w:jc w:val="both"/>
              <w:rPr>
                <w:rFonts w:ascii="Times New Roman" w:hAnsi="Times New Roman" w:cs="Times New Roman"/>
                <w:sz w:val="24"/>
              </w:rPr>
            </w:pP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/ố/</w:t>
            </w:r>
          </w:p>
        </w:tc>
        <w:tc>
          <w:tcPr>
            <w:tcW w:w="2521"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months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photographs </w:t>
            </w:r>
          </w:p>
        </w:tc>
        <w:tc>
          <w:tcPr>
            <w:tcW w:w="2519"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bathes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photographs</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Gareth' s </w:t>
            </w:r>
          </w:p>
          <w:p w:rsidR="00F96BA2" w:rsidRPr="00F96BA2" w:rsidRDefault="00F96BA2" w:rsidP="009360AA">
            <w:pPr>
              <w:spacing w:line="360" w:lineRule="auto"/>
              <w:jc w:val="both"/>
              <w:rPr>
                <w:rFonts w:ascii="Times New Roman" w:hAnsi="Times New Roman" w:cs="Times New Roman"/>
                <w:sz w:val="24"/>
              </w:rPr>
            </w:pPr>
          </w:p>
        </w:tc>
        <w:tc>
          <w:tcPr>
            <w:tcW w:w="1620" w:type="dxa"/>
            <w:tcBorders>
              <w:top w:val="nil"/>
            </w:tcBorders>
          </w:tcPr>
          <w:p w:rsidR="00F96BA2" w:rsidRPr="00F96BA2" w:rsidRDefault="00F96BA2" w:rsidP="009360AA">
            <w:pPr>
              <w:spacing w:line="360" w:lineRule="auto"/>
              <w:jc w:val="both"/>
              <w:rPr>
                <w:rFonts w:ascii="Times New Roman" w:hAnsi="Times New Roman" w:cs="Times New Roman"/>
                <w:sz w:val="24"/>
              </w:rPr>
            </w:pPr>
          </w:p>
        </w:tc>
      </w:tr>
    </w:tbl>
    <w:p w:rsidR="00F96BA2" w:rsidRPr="00F96BA2" w:rsidRDefault="00F96BA2" w:rsidP="005A3F7E">
      <w:pPr>
        <w:spacing w:line="360" w:lineRule="auto"/>
        <w:jc w:val="both"/>
        <w:rPr>
          <w:rFonts w:ascii="Times New Roman" w:hAnsi="Times New Roman" w:cs="Times New Roman"/>
          <w:b/>
          <w:bCs/>
          <w:sz w:val="24"/>
          <w:lang w:val="it-IT"/>
        </w:rPr>
      </w:pP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 tr</w:t>
      </w:r>
      <w:r w:rsidRPr="00F96BA2">
        <w:rPr>
          <w:rFonts w:ascii="Times New Roman" w:hAnsi="Times New Roman" w:cs="Times New Roman"/>
          <w:b/>
          <w:bCs/>
          <w:sz w:val="24"/>
          <w:lang w:val="vi-VN"/>
        </w:rPr>
        <w:t>ường hợp</w:t>
      </w:r>
      <w:r w:rsidRPr="00F96BA2">
        <w:rPr>
          <w:rFonts w:ascii="Times New Roman" w:hAnsi="Times New Roman" w:cs="Times New Roman"/>
          <w:b/>
          <w:bCs/>
          <w:sz w:val="24"/>
          <w:lang w:val="it-IT"/>
        </w:rPr>
        <w:t xml:space="preserve"> 2:</w:t>
      </w:r>
      <w:r w:rsidRPr="00F96BA2">
        <w:rPr>
          <w:rFonts w:ascii="Times New Roman" w:hAnsi="Times New Roman" w:cs="Times New Roman"/>
          <w:sz w:val="24"/>
          <w:lang w:val="vi-VN"/>
        </w:rPr>
        <w:t xml:space="preserve"> </w:t>
      </w:r>
      <w:r w:rsidRPr="00F96BA2">
        <w:rPr>
          <w:rFonts w:ascii="Times New Roman" w:hAnsi="Times New Roman" w:cs="Times New Roman"/>
          <w:sz w:val="24"/>
          <w:lang w:val="it-IT"/>
        </w:rPr>
        <w:t>‘es’ được phát âm là /</w:t>
      </w:r>
      <w:r w:rsidRPr="00F96BA2">
        <w:rPr>
          <w:rFonts w:ascii="Times New Roman" w:hAnsi="Times New Roman" w:cs="Times New Roman"/>
          <w:b/>
          <w:bCs/>
          <w:sz w:val="24"/>
          <w:lang w:val="it-IT"/>
        </w:rPr>
        <w:t>iz</w:t>
      </w:r>
      <w:r w:rsidRPr="00F96BA2">
        <w:rPr>
          <w:rFonts w:ascii="Times New Roman" w:hAnsi="Times New Roman" w:cs="Times New Roman"/>
          <w:sz w:val="24"/>
          <w:lang w:val="it-IT"/>
        </w:rPr>
        <w:t xml:space="preserve">/: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 xml:space="preserve"> - Nếu danh từ số ớt cú tận cựng là: </w:t>
      </w:r>
      <w:r w:rsidRPr="00F96BA2">
        <w:rPr>
          <w:rFonts w:ascii="Times New Roman" w:hAnsi="Times New Roman" w:cs="Times New Roman"/>
          <w:b/>
          <w:bCs/>
          <w:sz w:val="24"/>
          <w:lang w:val="it-IT"/>
        </w:rPr>
        <w:t>s, x, ch, sh, -ce, -es,-ge</w:t>
      </w:r>
      <w:r w:rsidRPr="00F96BA2">
        <w:rPr>
          <w:rFonts w:ascii="Times New Roman" w:hAnsi="Times New Roman" w:cs="Times New Roman"/>
          <w:sz w:val="24"/>
          <w:lang w:val="it-IT"/>
        </w:rPr>
        <w:t xml:space="preserve">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Ngoại lệ</w:t>
      </w:r>
      <w:r w:rsidRPr="00F96BA2">
        <w:rPr>
          <w:rFonts w:ascii="Times New Roman" w:hAnsi="Times New Roman" w:cs="Times New Roman"/>
          <w:sz w:val="24"/>
          <w:lang w:val="it-IT"/>
        </w:rPr>
        <w:t xml:space="preserve">: những danh từ gốc Hy Lạp tận cựng bằng </w:t>
      </w:r>
      <w:r w:rsidRPr="00F96BA2">
        <w:rPr>
          <w:rFonts w:ascii="Times New Roman" w:hAnsi="Times New Roman" w:cs="Times New Roman"/>
          <w:b/>
          <w:bCs/>
          <w:sz w:val="24"/>
          <w:lang w:val="it-IT"/>
        </w:rPr>
        <w:t>ch</w:t>
      </w:r>
      <w:r w:rsidRPr="00F96BA2">
        <w:rPr>
          <w:rFonts w:ascii="Times New Roman" w:hAnsi="Times New Roman" w:cs="Times New Roman"/>
          <w:sz w:val="24"/>
          <w:lang w:val="it-IT"/>
        </w:rPr>
        <w:t xml:space="preserve"> chỉ thêm 's' và đọc là /ks/.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 xml:space="preserve">Eg: a monarch /mɔ'nək/ (vua) </w:t>
      </w:r>
      <w:r w:rsidRPr="00F96BA2">
        <w:rPr>
          <w:rFonts w:ascii="Times New Roman" w:hAnsi="Times New Roman" w:cs="Times New Roman"/>
          <w:sz w:val="24"/>
        </w:rPr>
        <w:sym w:font="Wingdings" w:char="F0E0"/>
      </w:r>
      <w:r w:rsidRPr="00F96BA2">
        <w:rPr>
          <w:rFonts w:ascii="Times New Roman" w:hAnsi="Times New Roman" w:cs="Times New Roman"/>
          <w:sz w:val="24"/>
          <w:lang w:val="it-IT"/>
        </w:rPr>
        <w:t xml:space="preserve"> monarchs /mɔ 'nəks/  </w:t>
      </w:r>
    </w:p>
    <w:p w:rsidR="00F96BA2" w:rsidRPr="00F96BA2" w:rsidRDefault="00F96BA2" w:rsidP="005A3F7E">
      <w:pPr>
        <w:spacing w:line="360" w:lineRule="auto"/>
        <w:jc w:val="both"/>
        <w:rPr>
          <w:rFonts w:ascii="Times New Roman" w:hAnsi="Times New Roman" w:cs="Times New Roman"/>
          <w:sz w:val="24"/>
          <w:lang w:val="it-I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160"/>
        <w:gridCol w:w="2700"/>
        <w:gridCol w:w="1800"/>
        <w:gridCol w:w="1620"/>
      </w:tblGrid>
      <w:tr w:rsidR="00F96BA2" w:rsidRPr="00F96BA2" w:rsidTr="009360AA">
        <w:trPr>
          <w:trHeight w:val="758"/>
        </w:trPr>
        <w:tc>
          <w:tcPr>
            <w:tcW w:w="1440"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lang w:val="it-IT"/>
              </w:rPr>
              <w:t xml:space="preserve">  Âm đứng trước 's/es'</w:t>
            </w:r>
          </w:p>
        </w:tc>
        <w:tc>
          <w:tcPr>
            <w:tcW w:w="216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Danh từ số nhiều</w:t>
            </w:r>
          </w:p>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(Plural form)</w:t>
            </w:r>
          </w:p>
        </w:tc>
        <w:tc>
          <w:tcPr>
            <w:tcW w:w="270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Động từ ngôi thứ 3 số ít (3rd singular V)</w:t>
            </w:r>
          </w:p>
        </w:tc>
        <w:tc>
          <w:tcPr>
            <w:tcW w:w="180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Sở hữu cỏch</w:t>
            </w:r>
          </w:p>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(Possessives)</w:t>
            </w:r>
          </w:p>
        </w:tc>
        <w:tc>
          <w:tcPr>
            <w:tcW w:w="162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Cách đọc kí tự 's/es'</w:t>
            </w:r>
          </w:p>
          <w:p w:rsidR="00F96BA2" w:rsidRPr="00F96BA2" w:rsidRDefault="00F96BA2" w:rsidP="009360AA">
            <w:pPr>
              <w:spacing w:line="360" w:lineRule="auto"/>
              <w:ind w:left="-7848" w:firstLine="900"/>
              <w:rPr>
                <w:rFonts w:ascii="Times New Roman" w:hAnsi="Times New Roman" w:cs="Times New Roman"/>
                <w:sz w:val="24"/>
                <w:lang w:val="it-IT"/>
              </w:rPr>
            </w:pPr>
            <w:r w:rsidRPr="00F96BA2">
              <w:rPr>
                <w:rFonts w:ascii="Times New Roman" w:hAnsi="Times New Roman" w:cs="Times New Roman"/>
                <w:sz w:val="24"/>
                <w:lang w:val="it-IT"/>
              </w:rPr>
              <w:t>'</w:t>
            </w:r>
            <w:r w:rsidRPr="00F96BA2">
              <w:rPr>
                <w:rFonts w:ascii="Times New Roman" w:hAnsi="Times New Roman" w:cs="Times New Roman"/>
                <w:b/>
                <w:bCs/>
                <w:sz w:val="24"/>
                <w:lang w:val="it-IT"/>
              </w:rPr>
              <w:t>s/es</w:t>
            </w:r>
            <w:r w:rsidRPr="00F96BA2">
              <w:rPr>
                <w:rFonts w:ascii="Times New Roman" w:hAnsi="Times New Roman" w:cs="Times New Roman"/>
                <w:sz w:val="24"/>
                <w:lang w:val="it-IT"/>
              </w:rPr>
              <w:t>'</w:t>
            </w: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/s/</w:t>
            </w:r>
          </w:p>
          <w:p w:rsidR="00F96BA2" w:rsidRPr="00F96BA2" w:rsidRDefault="00F96BA2" w:rsidP="009360AA">
            <w:pPr>
              <w:spacing w:line="360" w:lineRule="auto"/>
              <w:jc w:val="both"/>
              <w:rPr>
                <w:rFonts w:ascii="Times New Roman" w:hAnsi="Times New Roman" w:cs="Times New Roman"/>
                <w:sz w:val="24"/>
              </w:rPr>
            </w:pP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glasses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sentences </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kisses </w:t>
            </w:r>
          </w:p>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sentences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Bruce's</w:t>
            </w:r>
          </w:p>
        </w:tc>
        <w:tc>
          <w:tcPr>
            <w:tcW w:w="1620" w:type="dxa"/>
            <w:tcBorders>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/ks/</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Boxes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Mixes</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Felix's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/ʧ/</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Churches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Teaches</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Mrs. Gooch's</w:t>
            </w:r>
          </w:p>
        </w:tc>
        <w:tc>
          <w:tcPr>
            <w:tcW w:w="1620" w:type="dxa"/>
            <w:tcBorders>
              <w:top w:val="nil"/>
              <w:bottom w:val="nil"/>
            </w:tcBorders>
          </w:tcPr>
          <w:p w:rsidR="00F96BA2" w:rsidRPr="00F96BA2" w:rsidRDefault="00F96BA2" w:rsidP="009360AA">
            <w:pPr>
              <w:spacing w:line="360" w:lineRule="auto"/>
              <w:jc w:val="center"/>
              <w:rPr>
                <w:rFonts w:ascii="Times New Roman" w:hAnsi="Times New Roman" w:cs="Times New Roman"/>
                <w:sz w:val="24"/>
              </w:rPr>
            </w:pPr>
            <w:r w:rsidRPr="00F96BA2">
              <w:rPr>
                <w:rFonts w:ascii="Times New Roman" w:hAnsi="Times New Roman" w:cs="Times New Roman"/>
                <w:sz w:val="24"/>
              </w:rPr>
              <w:t>/iz/</w:t>
            </w: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/ʃ/</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Wishes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Washes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Trish's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b/>
                <w:bCs/>
                <w:sz w:val="24"/>
              </w:rPr>
              <w:t>/ʒ/</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Garages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massages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Solange's</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b/>
                <w:bCs/>
                <w:sz w:val="24"/>
              </w:rPr>
            </w:pPr>
            <w:r w:rsidRPr="00F96BA2">
              <w:rPr>
                <w:rFonts w:ascii="Times New Roman" w:hAnsi="Times New Roman" w:cs="Times New Roman"/>
                <w:b/>
                <w:bCs/>
                <w:sz w:val="24"/>
              </w:rPr>
              <w:t>/dʒ/</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Pages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stages</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Gorge's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440" w:type="dxa"/>
          </w:tcPr>
          <w:p w:rsidR="00F96BA2" w:rsidRPr="00F96BA2" w:rsidRDefault="00F96BA2" w:rsidP="009360AA">
            <w:pPr>
              <w:spacing w:line="360" w:lineRule="auto"/>
              <w:jc w:val="both"/>
              <w:rPr>
                <w:rFonts w:ascii="Times New Roman" w:hAnsi="Times New Roman" w:cs="Times New Roman"/>
                <w:b/>
                <w:bCs/>
                <w:sz w:val="24"/>
              </w:rPr>
            </w:pPr>
            <w:r w:rsidRPr="00F96BA2">
              <w:rPr>
                <w:rFonts w:ascii="Times New Roman" w:hAnsi="Times New Roman" w:cs="Times New Roman"/>
                <w:b/>
                <w:bCs/>
                <w:sz w:val="24"/>
              </w:rPr>
              <w:t>/z/</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bruises  </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rise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Rose's</w:t>
            </w:r>
          </w:p>
        </w:tc>
        <w:tc>
          <w:tcPr>
            <w:tcW w:w="1620" w:type="dxa"/>
            <w:tcBorders>
              <w:top w:val="nil"/>
            </w:tcBorders>
          </w:tcPr>
          <w:p w:rsidR="00F96BA2" w:rsidRPr="00F96BA2" w:rsidRDefault="00F96BA2" w:rsidP="009360AA">
            <w:pPr>
              <w:spacing w:line="360" w:lineRule="auto"/>
              <w:jc w:val="both"/>
              <w:rPr>
                <w:rFonts w:ascii="Times New Roman" w:hAnsi="Times New Roman" w:cs="Times New Roman"/>
                <w:sz w:val="24"/>
              </w:rPr>
            </w:pPr>
          </w:p>
        </w:tc>
      </w:tr>
    </w:tbl>
    <w:p w:rsidR="00F96BA2" w:rsidRPr="00F96BA2" w:rsidRDefault="00F96BA2" w:rsidP="005A3F7E">
      <w:pPr>
        <w:spacing w:line="360" w:lineRule="auto"/>
        <w:jc w:val="both"/>
        <w:rPr>
          <w:rFonts w:ascii="Times New Roman" w:hAnsi="Times New Roman" w:cs="Times New Roman"/>
          <w:b/>
          <w:bCs/>
          <w:sz w:val="24"/>
          <w:lang w:val="it-IT"/>
        </w:rPr>
      </w:pP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lastRenderedPageBreak/>
        <w:t>* tr</w:t>
      </w:r>
      <w:r w:rsidRPr="00F96BA2">
        <w:rPr>
          <w:rFonts w:ascii="Times New Roman" w:hAnsi="Times New Roman" w:cs="Times New Roman"/>
          <w:b/>
          <w:bCs/>
          <w:sz w:val="24"/>
          <w:lang w:val="vi-VN"/>
        </w:rPr>
        <w:t>ường hợp</w:t>
      </w:r>
      <w:r w:rsidRPr="00F96BA2">
        <w:rPr>
          <w:rFonts w:ascii="Times New Roman" w:hAnsi="Times New Roman" w:cs="Times New Roman"/>
          <w:b/>
          <w:bCs/>
          <w:sz w:val="24"/>
          <w:lang w:val="it-IT"/>
        </w:rPr>
        <w:t xml:space="preserve"> 3:</w:t>
      </w:r>
      <w:r w:rsidRPr="00F96BA2">
        <w:rPr>
          <w:rFonts w:ascii="Times New Roman" w:hAnsi="Times New Roman" w:cs="Times New Roman"/>
          <w:sz w:val="24"/>
          <w:lang w:val="vi-VN"/>
        </w:rPr>
        <w:t xml:space="preserve"> </w:t>
      </w:r>
      <w:r w:rsidRPr="00F96BA2">
        <w:rPr>
          <w:rFonts w:ascii="Times New Roman" w:hAnsi="Times New Roman" w:cs="Times New Roman"/>
          <w:sz w:val="24"/>
          <w:lang w:val="it-IT"/>
        </w:rPr>
        <w:t>‘s’ được phát âm là /</w:t>
      </w:r>
      <w:r w:rsidRPr="00F96BA2">
        <w:rPr>
          <w:rFonts w:ascii="Times New Roman" w:hAnsi="Times New Roman" w:cs="Times New Roman"/>
          <w:b/>
          <w:bCs/>
          <w:sz w:val="24"/>
          <w:lang w:val="it-IT"/>
        </w:rPr>
        <w:t>z</w:t>
      </w:r>
      <w:r w:rsidRPr="00F96BA2">
        <w:rPr>
          <w:rFonts w:ascii="Times New Roman" w:hAnsi="Times New Roman" w:cs="Times New Roman"/>
          <w:sz w:val="24"/>
          <w:lang w:val="it-IT"/>
        </w:rPr>
        <w:t>/: Các trường hợp cũn lại: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160"/>
        <w:gridCol w:w="2700"/>
        <w:gridCol w:w="1800"/>
        <w:gridCol w:w="1620"/>
      </w:tblGrid>
      <w:tr w:rsidR="00F96BA2" w:rsidRPr="00F96BA2" w:rsidTr="009360AA">
        <w:trPr>
          <w:trHeight w:val="688"/>
        </w:trPr>
        <w:tc>
          <w:tcPr>
            <w:tcW w:w="1548" w:type="dxa"/>
          </w:tcPr>
          <w:p w:rsidR="00F96BA2" w:rsidRPr="00F96BA2" w:rsidRDefault="00F96BA2" w:rsidP="009360AA">
            <w:pPr>
              <w:spacing w:line="360" w:lineRule="auto"/>
              <w:rPr>
                <w:rFonts w:ascii="Times New Roman" w:hAnsi="Times New Roman" w:cs="Times New Roman"/>
                <w:sz w:val="24"/>
              </w:rPr>
            </w:pPr>
            <w:r w:rsidRPr="00F96BA2">
              <w:rPr>
                <w:rFonts w:ascii="Times New Roman" w:hAnsi="Times New Roman" w:cs="Times New Roman"/>
                <w:sz w:val="24"/>
                <w:lang w:val="it-IT"/>
              </w:rPr>
              <w:t>Âm đứng trước 's'</w:t>
            </w:r>
          </w:p>
        </w:tc>
        <w:tc>
          <w:tcPr>
            <w:tcW w:w="216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Danh từ số nhiều</w:t>
            </w:r>
          </w:p>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(Plural form)</w:t>
            </w:r>
          </w:p>
        </w:tc>
        <w:tc>
          <w:tcPr>
            <w:tcW w:w="270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Động từ ngôi thứ 3 số ít (3rd singular V)</w:t>
            </w:r>
          </w:p>
        </w:tc>
        <w:tc>
          <w:tcPr>
            <w:tcW w:w="180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Sở hữu cỏch</w:t>
            </w:r>
          </w:p>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(Possessives)</w:t>
            </w:r>
          </w:p>
        </w:tc>
        <w:tc>
          <w:tcPr>
            <w:tcW w:w="1620" w:type="dxa"/>
          </w:tcPr>
          <w:p w:rsidR="00F96BA2" w:rsidRPr="00F96BA2" w:rsidRDefault="00F96BA2" w:rsidP="009360AA">
            <w:pPr>
              <w:spacing w:line="360" w:lineRule="auto"/>
              <w:rPr>
                <w:rFonts w:ascii="Times New Roman" w:hAnsi="Times New Roman" w:cs="Times New Roman"/>
                <w:sz w:val="24"/>
                <w:lang w:val="it-IT"/>
              </w:rPr>
            </w:pPr>
            <w:r w:rsidRPr="00F96BA2">
              <w:rPr>
                <w:rFonts w:ascii="Times New Roman" w:hAnsi="Times New Roman" w:cs="Times New Roman"/>
                <w:sz w:val="24"/>
                <w:lang w:val="it-IT"/>
              </w:rPr>
              <w:t>Cách đọc kí tự 's'</w:t>
            </w: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/b/</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Cubs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robs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Bob' s </w:t>
            </w:r>
          </w:p>
        </w:tc>
        <w:tc>
          <w:tcPr>
            <w:tcW w:w="1620" w:type="dxa"/>
            <w:tcBorders>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/v/</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Caves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lives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Olive' 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/ð/</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clothes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breathes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Smith' 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/d/</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Beds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reads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Donald' 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/g/</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Eggs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digs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Peg' 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w:t>
            </w:r>
            <w:r w:rsidRPr="00F96BA2">
              <w:rPr>
                <w:rFonts w:ascii="Times New Roman" w:hAnsi="Times New Roman" w:cs="Times New Roman"/>
                <w:b/>
                <w:bCs/>
                <w:sz w:val="24"/>
              </w:rPr>
              <w:t>z</w:t>
            </w:r>
            <w:r w:rsidRPr="00F96BA2">
              <w:rPr>
                <w:rFonts w:ascii="Times New Roman" w:hAnsi="Times New Roman" w:cs="Times New Roman"/>
                <w:sz w:val="24"/>
              </w:rPr>
              <w:t>/</w:t>
            </w: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/l/</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Hills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fills</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Daniel's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/m/</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rooms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comes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Tom's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/n/</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Pens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learns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Jane's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/ŋ/</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Rings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brings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King's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/əu/</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potatoes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goes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Jo's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/ei/</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Days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plays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Clay's </w:t>
            </w:r>
          </w:p>
        </w:tc>
        <w:tc>
          <w:tcPr>
            <w:tcW w:w="1620" w:type="dxa"/>
            <w:tcBorders>
              <w:top w:val="nil"/>
              <w:bottom w:val="nil"/>
            </w:tcBorders>
          </w:tcPr>
          <w:p w:rsidR="00F96BA2" w:rsidRPr="00F96BA2" w:rsidRDefault="00F96BA2" w:rsidP="009360AA">
            <w:pPr>
              <w:spacing w:line="360" w:lineRule="auto"/>
              <w:jc w:val="both"/>
              <w:rPr>
                <w:rFonts w:ascii="Times New Roman" w:hAnsi="Times New Roman" w:cs="Times New Roman"/>
                <w:sz w:val="24"/>
              </w:rPr>
            </w:pPr>
          </w:p>
        </w:tc>
      </w:tr>
      <w:tr w:rsidR="00F96BA2" w:rsidRPr="00F96BA2" w:rsidTr="009360AA">
        <w:tc>
          <w:tcPr>
            <w:tcW w:w="1548"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/eə/</w:t>
            </w:r>
          </w:p>
        </w:tc>
        <w:tc>
          <w:tcPr>
            <w:tcW w:w="216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Hairs</w:t>
            </w:r>
          </w:p>
        </w:tc>
        <w:tc>
          <w:tcPr>
            <w:tcW w:w="27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 xml:space="preserve">wears  </w:t>
            </w:r>
          </w:p>
        </w:tc>
        <w:tc>
          <w:tcPr>
            <w:tcW w:w="1800" w:type="dxa"/>
          </w:tcPr>
          <w:p w:rsidR="00F96BA2" w:rsidRPr="00F96BA2" w:rsidRDefault="00F96BA2" w:rsidP="009360AA">
            <w:pPr>
              <w:spacing w:line="360" w:lineRule="auto"/>
              <w:jc w:val="both"/>
              <w:rPr>
                <w:rFonts w:ascii="Times New Roman" w:hAnsi="Times New Roman" w:cs="Times New Roman"/>
                <w:sz w:val="24"/>
              </w:rPr>
            </w:pPr>
            <w:r w:rsidRPr="00F96BA2">
              <w:rPr>
                <w:rFonts w:ascii="Times New Roman" w:hAnsi="Times New Roman" w:cs="Times New Roman"/>
                <w:sz w:val="24"/>
              </w:rPr>
              <w:t>Clare's</w:t>
            </w:r>
          </w:p>
        </w:tc>
        <w:tc>
          <w:tcPr>
            <w:tcW w:w="1620" w:type="dxa"/>
            <w:tcBorders>
              <w:top w:val="nil"/>
            </w:tcBorders>
          </w:tcPr>
          <w:p w:rsidR="00F96BA2" w:rsidRPr="00F96BA2" w:rsidRDefault="00F96BA2" w:rsidP="009360AA">
            <w:pPr>
              <w:spacing w:line="360" w:lineRule="auto"/>
              <w:jc w:val="both"/>
              <w:rPr>
                <w:rFonts w:ascii="Times New Roman" w:hAnsi="Times New Roman" w:cs="Times New Roman"/>
                <w:sz w:val="24"/>
              </w:rPr>
            </w:pPr>
          </w:p>
        </w:tc>
      </w:tr>
    </w:tbl>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 xml:space="preserve">Note: </w:t>
      </w:r>
      <w:r w:rsidRPr="00F96BA2">
        <w:rPr>
          <w:rFonts w:ascii="Times New Roman" w:hAnsi="Times New Roman" w:cs="Times New Roman"/>
          <w:sz w:val="24"/>
        </w:rPr>
        <w:t>Cách đọc tận cùng “s” như trờn cũn cú thể ỏp dụng cho:</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Danh từ số ớt cú tận cựng là 's':  physics  /'fiziks/, series /'siəriz/.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Thể giản lược:</w:t>
      </w:r>
      <w:r w:rsidRPr="00F96BA2">
        <w:rPr>
          <w:rFonts w:ascii="Times New Roman" w:hAnsi="Times New Roman" w:cs="Times New Roman"/>
          <w:sz w:val="24"/>
        </w:rPr>
        <w:tab/>
        <w:t xml:space="preserve">What's /wɔts/ Phong doing?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He's /hi:z/ reading.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Tận cùng “s” trong đuôi của tính từ như: </w:t>
      </w:r>
      <w:r w:rsidRPr="00F96BA2">
        <w:rPr>
          <w:rFonts w:ascii="Times New Roman" w:hAnsi="Times New Roman" w:cs="Times New Roman"/>
          <w:b/>
          <w:bCs/>
          <w:sz w:val="24"/>
        </w:rPr>
        <w:t>-ous,  -ious</w:t>
      </w:r>
      <w:r w:rsidRPr="00F96BA2">
        <w:rPr>
          <w:rFonts w:ascii="Times New Roman" w:hAnsi="Times New Roman" w:cs="Times New Roman"/>
          <w:sz w:val="24"/>
        </w:rPr>
        <w:t xml:space="preserve">:  được đọc là /s/. </w:t>
      </w:r>
    </w:p>
    <w:p w:rsidR="00F96BA2" w:rsidRPr="00F96BA2" w:rsidRDefault="00F96BA2" w:rsidP="005A3F7E">
      <w:pPr>
        <w:spacing w:line="360" w:lineRule="auto"/>
        <w:jc w:val="both"/>
        <w:rPr>
          <w:rFonts w:ascii="Times New Roman" w:hAnsi="Times New Roman" w:cs="Times New Roman"/>
          <w:b/>
          <w:bCs/>
          <w:sz w:val="24"/>
          <w:lang w:val="fr-FR"/>
        </w:rPr>
      </w:pPr>
      <w:r w:rsidRPr="00F96BA2">
        <w:rPr>
          <w:rFonts w:ascii="Times New Roman" w:hAnsi="Times New Roman" w:cs="Times New Roman"/>
          <w:b/>
          <w:bCs/>
          <w:sz w:val="24"/>
          <w:lang w:val="nl-NL"/>
        </w:rPr>
        <w:t xml:space="preserve">7. Chữ ‘t’ được phát âm là /t/, </w:t>
      </w:r>
      <w:r w:rsidRPr="00F96BA2">
        <w:rPr>
          <w:rFonts w:ascii="Times New Roman" w:hAnsi="Times New Roman" w:cs="Times New Roman"/>
          <w:sz w:val="24"/>
          <w:lang w:val="fr-FR"/>
        </w:rPr>
        <w:t xml:space="preserve">/tʃ/, </w:t>
      </w:r>
      <w:r w:rsidRPr="00F96BA2">
        <w:rPr>
          <w:rFonts w:ascii="Times New Roman" w:hAnsi="Times New Roman" w:cs="Times New Roman"/>
          <w:b/>
          <w:bCs/>
          <w:sz w:val="24"/>
          <w:lang w:val="nl-NL"/>
        </w:rPr>
        <w:t>/</w:t>
      </w:r>
      <w:r w:rsidRPr="00F96BA2">
        <w:rPr>
          <w:rFonts w:ascii="Times New Roman" w:hAnsi="Times New Roman" w:cs="Times New Roman"/>
          <w:sz w:val="24"/>
          <w:lang w:val="fr-FR"/>
        </w:rPr>
        <w:t>ʃ</w:t>
      </w:r>
      <w:r w:rsidRPr="00F96BA2">
        <w:rPr>
          <w:rFonts w:ascii="Times New Roman" w:hAnsi="Times New Roman" w:cs="Times New Roman"/>
          <w:b/>
          <w:bCs/>
          <w:sz w:val="24"/>
          <w:lang w:val="nl-NL"/>
        </w:rPr>
        <w:t xml:space="preserve">/ và </w:t>
      </w:r>
      <w:r w:rsidRPr="00F96BA2">
        <w:rPr>
          <w:rFonts w:ascii="Times New Roman" w:hAnsi="Times New Roman" w:cs="Times New Roman"/>
          <w:b/>
          <w:bCs/>
          <w:sz w:val="24"/>
          <w:lang w:val="fr-FR"/>
        </w:rPr>
        <w:t xml:space="preserve">/ʒ/ </w:t>
      </w:r>
    </w:p>
    <w:p w:rsidR="00F96BA2" w:rsidRPr="00F96BA2" w:rsidRDefault="00F96BA2" w:rsidP="005A3F7E">
      <w:pPr>
        <w:spacing w:line="360" w:lineRule="auto"/>
        <w:ind w:firstLine="360"/>
        <w:jc w:val="both"/>
        <w:rPr>
          <w:rFonts w:ascii="Times New Roman" w:hAnsi="Times New Roman" w:cs="Times New Roman"/>
          <w:b/>
          <w:bCs/>
          <w:i/>
          <w:iCs/>
          <w:sz w:val="24"/>
          <w:lang w:val="nl-NL"/>
        </w:rPr>
      </w:pPr>
      <w:r w:rsidRPr="00F96BA2">
        <w:rPr>
          <w:rFonts w:ascii="Times New Roman" w:hAnsi="Times New Roman" w:cs="Times New Roman"/>
          <w:b/>
          <w:bCs/>
          <w:sz w:val="24"/>
          <w:lang w:val="fr-FR"/>
        </w:rPr>
        <w:t xml:space="preserve">a. </w:t>
      </w:r>
      <w:r w:rsidRPr="00F96BA2">
        <w:rPr>
          <w:rFonts w:ascii="Times New Roman" w:hAnsi="Times New Roman" w:cs="Times New Roman"/>
          <w:b/>
          <w:bCs/>
          <w:i/>
          <w:iCs/>
          <w:sz w:val="24"/>
          <w:lang w:val="nl-NL"/>
        </w:rPr>
        <w:t>Chữ ‘</w:t>
      </w:r>
      <w:r w:rsidRPr="00F96BA2">
        <w:rPr>
          <w:rFonts w:ascii="Times New Roman" w:hAnsi="Times New Roman" w:cs="Times New Roman"/>
          <w:b/>
          <w:bCs/>
          <w:sz w:val="24"/>
          <w:lang w:val="nl-NL"/>
        </w:rPr>
        <w:t>t</w:t>
      </w:r>
      <w:r w:rsidRPr="00F96BA2">
        <w:rPr>
          <w:rFonts w:ascii="Times New Roman" w:hAnsi="Times New Roman" w:cs="Times New Roman"/>
          <w:b/>
          <w:bCs/>
          <w:i/>
          <w:iCs/>
          <w:sz w:val="24"/>
          <w:lang w:val="nl-NL"/>
        </w:rPr>
        <w:t>’ được phát âm là</w:t>
      </w:r>
      <w:r w:rsidRPr="00F96BA2">
        <w:rPr>
          <w:rFonts w:ascii="Times New Roman" w:hAnsi="Times New Roman" w:cs="Times New Roman"/>
          <w:b/>
          <w:bCs/>
          <w:sz w:val="24"/>
          <w:lang w:val="nl-NL"/>
        </w:rPr>
        <w:t xml:space="preserve"> /t/</w:t>
      </w:r>
      <w:r w:rsidRPr="00F96BA2">
        <w:rPr>
          <w:rFonts w:ascii="Times New Roman" w:hAnsi="Times New Roman" w:cs="Times New Roman"/>
          <w:sz w:val="24"/>
          <w:lang w:val="nl-NL"/>
        </w:rPr>
        <w:t xml:space="preserve"> </w:t>
      </w:r>
      <w:r w:rsidRPr="00F96BA2">
        <w:rPr>
          <w:rFonts w:ascii="Times New Roman" w:hAnsi="Times New Roman" w:cs="Times New Roman"/>
          <w:b/>
          <w:bCs/>
          <w:i/>
          <w:iCs/>
          <w:sz w:val="24"/>
          <w:lang w:val="nl-NL"/>
        </w:rPr>
        <w:t>trong hầu hết các từ như:</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 take, teacher, tell, computer, until, amateur...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b. </w:t>
      </w:r>
      <w:r w:rsidRPr="00F96BA2">
        <w:rPr>
          <w:rFonts w:ascii="Times New Roman" w:hAnsi="Times New Roman" w:cs="Times New Roman"/>
          <w:b/>
          <w:bCs/>
          <w:i/>
          <w:iCs/>
          <w:sz w:val="24"/>
          <w:lang w:val="nl-NL"/>
        </w:rPr>
        <w:t>Chữ ‘</w:t>
      </w:r>
      <w:r w:rsidRPr="00F96BA2">
        <w:rPr>
          <w:rFonts w:ascii="Times New Roman" w:hAnsi="Times New Roman" w:cs="Times New Roman"/>
          <w:b/>
          <w:bCs/>
          <w:sz w:val="24"/>
          <w:lang w:val="nl-NL"/>
        </w:rPr>
        <w:t>t</w:t>
      </w:r>
      <w:r w:rsidRPr="00F96BA2">
        <w:rPr>
          <w:rFonts w:ascii="Times New Roman" w:hAnsi="Times New Roman" w:cs="Times New Roman"/>
          <w:b/>
          <w:bCs/>
          <w:i/>
          <w:iCs/>
          <w:sz w:val="24"/>
          <w:lang w:val="nl-NL"/>
        </w:rPr>
        <w:t>’ được phát âm là</w:t>
      </w:r>
      <w:r w:rsidRPr="00F96BA2">
        <w:rPr>
          <w:rFonts w:ascii="Times New Roman" w:hAnsi="Times New Roman" w:cs="Times New Roman"/>
          <w:b/>
          <w:bCs/>
          <w:sz w:val="24"/>
          <w:lang w:val="nl-NL"/>
        </w:rPr>
        <w:t xml:space="preserve"> </w:t>
      </w:r>
      <w:r w:rsidRPr="00F96BA2">
        <w:rPr>
          <w:rFonts w:ascii="Times New Roman" w:hAnsi="Times New Roman" w:cs="Times New Roman"/>
          <w:sz w:val="24"/>
        </w:rPr>
        <w:t>/ʧ/ khi đứng trước ch</w:t>
      </w:r>
      <w:r w:rsidRPr="00F96BA2">
        <w:rPr>
          <w:rFonts w:ascii="Times New Roman" w:hAnsi="Times New Roman" w:cs="Times New Roman"/>
          <w:sz w:val="24"/>
          <w:lang w:val="vi-VN"/>
        </w:rPr>
        <w:t>ữ ‘</w:t>
      </w:r>
      <w:r w:rsidRPr="00F96BA2">
        <w:rPr>
          <w:rFonts w:ascii="Times New Roman" w:hAnsi="Times New Roman" w:cs="Times New Roman"/>
          <w:b/>
          <w:bCs/>
          <w:sz w:val="24"/>
        </w:rPr>
        <w:t>u</w:t>
      </w:r>
      <w:r w:rsidRPr="00F96BA2">
        <w:rPr>
          <w:rFonts w:ascii="Times New Roman" w:hAnsi="Times New Roman" w:cs="Times New Roman"/>
          <w:sz w:val="24"/>
        </w:rPr>
        <w:t>’</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Eg: picture/'pikʧə/, mixture, century, future, actual, statue, fortunate, punctual, situation, mutual...  </w:t>
      </w:r>
    </w:p>
    <w:p w:rsidR="00F96BA2" w:rsidRPr="00F96BA2" w:rsidRDefault="00F96BA2" w:rsidP="005A3F7E">
      <w:pPr>
        <w:spacing w:line="360" w:lineRule="auto"/>
        <w:ind w:firstLine="360"/>
        <w:jc w:val="both"/>
        <w:rPr>
          <w:rFonts w:ascii="Times New Roman" w:hAnsi="Times New Roman" w:cs="Times New Roman"/>
          <w:b/>
          <w:bCs/>
          <w:sz w:val="24"/>
        </w:rPr>
      </w:pPr>
      <w:r w:rsidRPr="00F96BA2">
        <w:rPr>
          <w:rFonts w:ascii="Times New Roman" w:hAnsi="Times New Roman" w:cs="Times New Roman"/>
          <w:b/>
          <w:bCs/>
          <w:sz w:val="24"/>
        </w:rPr>
        <w:lastRenderedPageBreak/>
        <w:t xml:space="preserve">c. </w:t>
      </w:r>
      <w:r w:rsidRPr="00F96BA2">
        <w:rPr>
          <w:rFonts w:ascii="Times New Roman" w:hAnsi="Times New Roman" w:cs="Times New Roman"/>
          <w:b/>
          <w:bCs/>
          <w:i/>
          <w:iCs/>
          <w:sz w:val="24"/>
          <w:lang w:val="nl-NL"/>
        </w:rPr>
        <w:t>Chữ ‘</w:t>
      </w:r>
      <w:r w:rsidRPr="00F96BA2">
        <w:rPr>
          <w:rFonts w:ascii="Times New Roman" w:hAnsi="Times New Roman" w:cs="Times New Roman"/>
          <w:b/>
          <w:bCs/>
          <w:sz w:val="24"/>
          <w:lang w:val="nl-NL"/>
        </w:rPr>
        <w:t>t</w:t>
      </w:r>
      <w:r w:rsidRPr="00F96BA2">
        <w:rPr>
          <w:rFonts w:ascii="Times New Roman" w:hAnsi="Times New Roman" w:cs="Times New Roman"/>
          <w:b/>
          <w:bCs/>
          <w:i/>
          <w:iCs/>
          <w:sz w:val="24"/>
          <w:lang w:val="nl-NL"/>
        </w:rPr>
        <w:t>’ được phát âm là</w:t>
      </w:r>
      <w:r w:rsidRPr="00F96BA2">
        <w:rPr>
          <w:rFonts w:ascii="Times New Roman" w:hAnsi="Times New Roman" w:cs="Times New Roman"/>
          <w:sz w:val="24"/>
        </w:rPr>
        <w:t xml:space="preserve">  /ʃ/ khi nó ở giữa một từ và đứng trước </w:t>
      </w:r>
      <w:r w:rsidRPr="00F96BA2">
        <w:rPr>
          <w:rFonts w:ascii="Times New Roman" w:hAnsi="Times New Roman" w:cs="Times New Roman"/>
          <w:b/>
          <w:bCs/>
          <w:sz w:val="24"/>
        </w:rPr>
        <w:t>ia, io</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b/>
          <w:sz w:val="24"/>
        </w:rPr>
        <w:t>- t+ia:</w:t>
      </w:r>
      <w:r w:rsidRPr="00F96BA2">
        <w:rPr>
          <w:rFonts w:ascii="Times New Roman" w:hAnsi="Times New Roman" w:cs="Times New Roman"/>
          <w:sz w:val="24"/>
        </w:rPr>
        <w:t xml:space="preserve"> militia (dõn quõn), initial, initiate, potential, residential, differentiate, spatial (thuộc về khụng gian)...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Ngoại lệ: Christian /'krisʧən/ (theo Cơ Đốc Giáo) </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sz w:val="24"/>
        </w:rPr>
        <w:t xml:space="preserve"> - </w:t>
      </w:r>
      <w:r w:rsidRPr="00F96BA2">
        <w:rPr>
          <w:rFonts w:ascii="Times New Roman" w:hAnsi="Times New Roman" w:cs="Times New Roman"/>
          <w:b/>
          <w:sz w:val="24"/>
        </w:rPr>
        <w:t>t + io(-):</w:t>
      </w:r>
      <w:r w:rsidRPr="00F96BA2">
        <w:rPr>
          <w:rFonts w:ascii="Times New Roman" w:hAnsi="Times New Roman" w:cs="Times New Roman"/>
          <w:sz w:val="24"/>
        </w:rPr>
        <w:t xml:space="preserve"> patio (sõn trống giữa nhà), ratio (tỉ lệ), infectious, cautious, conscientious,  notion,  option,  nation,  intention, information...  </w:t>
      </w:r>
    </w:p>
    <w:p w:rsidR="00F96BA2" w:rsidRPr="00F96BA2" w:rsidRDefault="00F96BA2" w:rsidP="005A3F7E">
      <w:pPr>
        <w:spacing w:line="360" w:lineRule="auto"/>
        <w:ind w:left="360"/>
        <w:jc w:val="both"/>
        <w:rPr>
          <w:rFonts w:ascii="Times New Roman" w:hAnsi="Times New Roman" w:cs="Times New Roman"/>
          <w:sz w:val="24"/>
          <w:lang w:val="it-IT"/>
        </w:rPr>
      </w:pPr>
      <w:r w:rsidRPr="00F96BA2">
        <w:rPr>
          <w:rFonts w:ascii="Times New Roman" w:hAnsi="Times New Roman" w:cs="Times New Roman"/>
          <w:sz w:val="24"/>
          <w:lang w:val="it-IT"/>
        </w:rPr>
        <w:t xml:space="preserve">    </w:t>
      </w:r>
      <w:r w:rsidRPr="00F96BA2">
        <w:rPr>
          <w:rFonts w:ascii="Times New Roman" w:hAnsi="Times New Roman" w:cs="Times New Roman"/>
          <w:sz w:val="24"/>
          <w:lang w:val="it-IT"/>
        </w:rPr>
        <w:tab/>
        <w:t xml:space="preserve">Ngoại lệ: question /'kwesʧən/, suggestion /sə'esʧən/, righteous /'raiʧəs/ (đúng  đắn, ngay thẳng),  combustion /kəm'bʌsʧən/(sự đốt cháy),  Christian /'krisʧən/.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 xml:space="preserve">d. </w:t>
      </w:r>
      <w:r w:rsidRPr="00F96BA2">
        <w:rPr>
          <w:rFonts w:ascii="Times New Roman" w:hAnsi="Times New Roman" w:cs="Times New Roman"/>
          <w:b/>
          <w:bCs/>
          <w:i/>
          <w:iCs/>
          <w:sz w:val="24"/>
          <w:lang w:val="nl-NL"/>
        </w:rPr>
        <w:t>Chữ ‘</w:t>
      </w:r>
      <w:r w:rsidRPr="00F96BA2">
        <w:rPr>
          <w:rFonts w:ascii="Times New Roman" w:hAnsi="Times New Roman" w:cs="Times New Roman"/>
          <w:b/>
          <w:bCs/>
          <w:sz w:val="24"/>
          <w:lang w:val="nl-NL"/>
        </w:rPr>
        <w:t>t</w:t>
      </w:r>
      <w:r w:rsidRPr="00F96BA2">
        <w:rPr>
          <w:rFonts w:ascii="Times New Roman" w:hAnsi="Times New Roman" w:cs="Times New Roman"/>
          <w:b/>
          <w:bCs/>
          <w:i/>
          <w:iCs/>
          <w:sz w:val="24"/>
          <w:lang w:val="nl-NL"/>
        </w:rPr>
        <w:t>’ được phát âm là</w:t>
      </w:r>
      <w:r w:rsidRPr="00F96BA2">
        <w:rPr>
          <w:rFonts w:ascii="Times New Roman" w:hAnsi="Times New Roman" w:cs="Times New Roman"/>
          <w:sz w:val="24"/>
          <w:lang w:val="fr-FR"/>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ʒ</w:t>
      </w:r>
      <w:r w:rsidRPr="00F96BA2">
        <w:rPr>
          <w:rFonts w:ascii="Times New Roman" w:hAnsi="Times New Roman" w:cs="Times New Roman"/>
          <w:sz w:val="24"/>
          <w:lang w:val="it-IT"/>
        </w:rPr>
        <w:t xml:space="preserv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Eg: equation (n) /i'kwei</w:t>
      </w:r>
      <w:r w:rsidRPr="00F96BA2">
        <w:rPr>
          <w:rFonts w:ascii="Times New Roman" w:hAnsi="Times New Roman" w:cs="Times New Roman"/>
          <w:b/>
          <w:bCs/>
          <w:sz w:val="24"/>
        </w:rPr>
        <w:t>ʒ</w:t>
      </w:r>
      <w:r w:rsidRPr="00F96BA2">
        <w:rPr>
          <w:rFonts w:ascii="Times New Roman" w:hAnsi="Times New Roman" w:cs="Times New Roman"/>
          <w:sz w:val="24"/>
        </w:rPr>
        <w:t xml:space="preserve">n/ (phương trỡnh)  </w:t>
      </w:r>
    </w:p>
    <w:p w:rsidR="00F96BA2" w:rsidRPr="00F96BA2" w:rsidRDefault="00F96BA2" w:rsidP="005A3F7E">
      <w:pPr>
        <w:spacing w:line="360" w:lineRule="auto"/>
        <w:ind w:firstLine="360"/>
        <w:jc w:val="both"/>
        <w:rPr>
          <w:rFonts w:ascii="Times New Roman" w:hAnsi="Times New Roman" w:cs="Times New Roman"/>
          <w:sz w:val="24"/>
        </w:rPr>
      </w:pP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bCs/>
          <w:sz w:val="24"/>
        </w:rPr>
        <w:t xml:space="preserve">e. </w:t>
      </w:r>
      <w:r w:rsidRPr="00F96BA2">
        <w:rPr>
          <w:rFonts w:ascii="Times New Roman" w:hAnsi="Times New Roman" w:cs="Times New Roman"/>
          <w:b/>
          <w:bCs/>
          <w:i/>
          <w:iCs/>
          <w:sz w:val="24"/>
        </w:rPr>
        <w:t>Ch</w:t>
      </w:r>
      <w:r w:rsidRPr="00F96BA2">
        <w:rPr>
          <w:rFonts w:ascii="Times New Roman" w:hAnsi="Times New Roman" w:cs="Times New Roman"/>
          <w:b/>
          <w:bCs/>
          <w:i/>
          <w:iCs/>
          <w:sz w:val="24"/>
          <w:lang w:val="vi-VN"/>
        </w:rPr>
        <w:t xml:space="preserve">ữ </w:t>
      </w:r>
      <w:r w:rsidRPr="00F96BA2">
        <w:rPr>
          <w:rFonts w:ascii="Times New Roman" w:hAnsi="Times New Roman" w:cs="Times New Roman"/>
          <w:b/>
          <w:bCs/>
          <w:i/>
          <w:iCs/>
          <w:sz w:val="24"/>
        </w:rPr>
        <w:t>"T' cõm</w:t>
      </w:r>
      <w:r w:rsidRPr="00F96BA2">
        <w:rPr>
          <w:rFonts w:ascii="Times New Roman" w:hAnsi="Times New Roman" w:cs="Times New Roman"/>
          <w:sz w:val="24"/>
        </w:rPr>
        <w:t xml:space="preserve">  </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sz w:val="24"/>
        </w:rPr>
        <w:t xml:space="preserve">* khi kết hợp thành dạng STEN ở cuối từ </w:t>
      </w:r>
    </w:p>
    <w:p w:rsidR="00F96BA2" w:rsidRPr="00F96BA2" w:rsidRDefault="00F96BA2" w:rsidP="005A3F7E">
      <w:pPr>
        <w:spacing w:line="360" w:lineRule="auto"/>
        <w:ind w:left="360" w:firstLine="540"/>
        <w:jc w:val="both"/>
        <w:rPr>
          <w:rFonts w:ascii="Times New Roman" w:hAnsi="Times New Roman" w:cs="Times New Roman"/>
          <w:sz w:val="24"/>
          <w:lang w:val="de-DE"/>
        </w:rPr>
      </w:pPr>
      <w:r w:rsidRPr="00F96BA2">
        <w:rPr>
          <w:rFonts w:ascii="Times New Roman" w:hAnsi="Times New Roman" w:cs="Times New Roman"/>
          <w:sz w:val="24"/>
          <w:lang w:val="de-DE"/>
        </w:rPr>
        <w:t xml:space="preserve">Eg: fasten /'fa:sn/, hasten/'heisn/ (thỳc giục), listen /'lisn/ </w:t>
      </w:r>
    </w:p>
    <w:p w:rsidR="00F96BA2" w:rsidRPr="00F96BA2" w:rsidRDefault="00F96BA2" w:rsidP="005A3F7E">
      <w:pPr>
        <w:spacing w:line="360" w:lineRule="auto"/>
        <w:ind w:left="360"/>
        <w:jc w:val="both"/>
        <w:rPr>
          <w:rFonts w:ascii="Times New Roman" w:hAnsi="Times New Roman" w:cs="Times New Roman"/>
          <w:sz w:val="24"/>
          <w:lang w:val="de-DE"/>
        </w:rPr>
      </w:pPr>
      <w:r w:rsidRPr="00F96BA2">
        <w:rPr>
          <w:rFonts w:ascii="Times New Roman" w:hAnsi="Times New Roman" w:cs="Times New Roman"/>
          <w:sz w:val="24"/>
          <w:lang w:val="de-DE"/>
        </w:rPr>
        <w:t>* khi kết hợp thành dạng STLE ở cuối từ</w:t>
      </w:r>
    </w:p>
    <w:p w:rsidR="00F96BA2" w:rsidRPr="00F96BA2" w:rsidRDefault="00F96BA2" w:rsidP="005A3F7E">
      <w:pPr>
        <w:spacing w:line="360" w:lineRule="auto"/>
        <w:ind w:left="360"/>
        <w:jc w:val="both"/>
        <w:rPr>
          <w:rFonts w:ascii="Times New Roman" w:hAnsi="Times New Roman" w:cs="Times New Roman"/>
          <w:sz w:val="24"/>
          <w:lang w:val="de-DE"/>
        </w:rPr>
      </w:pPr>
      <w:r w:rsidRPr="00F96BA2">
        <w:rPr>
          <w:rFonts w:ascii="Times New Roman" w:hAnsi="Times New Roman" w:cs="Times New Roman"/>
          <w:sz w:val="24"/>
          <w:lang w:val="de-DE"/>
        </w:rPr>
        <w:t xml:space="preserve"> castle /ka:sl/, apostle  /'əpɔsl/  (tông đồ, sứ đồ), whistle /wisl/ (huớt sỏo) </w:t>
      </w:r>
    </w:p>
    <w:p w:rsidR="00F96BA2" w:rsidRPr="00F96BA2" w:rsidRDefault="00F96BA2" w:rsidP="005A3F7E">
      <w:pPr>
        <w:spacing w:line="360" w:lineRule="auto"/>
        <w:ind w:left="360"/>
        <w:jc w:val="both"/>
        <w:rPr>
          <w:rFonts w:ascii="Times New Roman" w:hAnsi="Times New Roman" w:cs="Times New Roman"/>
          <w:sz w:val="24"/>
          <w:lang w:val="de-DE"/>
        </w:rPr>
      </w:pPr>
      <w:r w:rsidRPr="00F96BA2">
        <w:rPr>
          <w:rFonts w:ascii="Times New Roman" w:hAnsi="Times New Roman" w:cs="Times New Roman"/>
          <w:sz w:val="24"/>
          <w:lang w:val="de-DE"/>
        </w:rPr>
        <w:t>* Ngoài ra Ch</w:t>
      </w:r>
      <w:r w:rsidRPr="00F96BA2">
        <w:rPr>
          <w:rFonts w:ascii="Times New Roman" w:hAnsi="Times New Roman" w:cs="Times New Roman"/>
          <w:sz w:val="24"/>
          <w:lang w:val="vi-VN"/>
        </w:rPr>
        <w:t xml:space="preserve">ữ </w:t>
      </w:r>
      <w:r w:rsidRPr="00F96BA2">
        <w:rPr>
          <w:rFonts w:ascii="Times New Roman" w:hAnsi="Times New Roman" w:cs="Times New Roman"/>
          <w:sz w:val="24"/>
          <w:lang w:val="de-DE"/>
        </w:rPr>
        <w:t xml:space="preserve">"T' câm  trong trường hợp sau: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Christmas /'krisməs/, often/ 'ɔ: fn/, ballet (vũ bale), beret(mũ nồi)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 xml:space="preserve">8. </w:t>
      </w:r>
      <w:r w:rsidRPr="00F96BA2">
        <w:rPr>
          <w:rFonts w:ascii="Times New Roman" w:hAnsi="Times New Roman" w:cs="Times New Roman"/>
          <w:b/>
          <w:bCs/>
          <w:sz w:val="24"/>
          <w:lang w:val="nl-NL"/>
        </w:rPr>
        <w:t>Chữ</w:t>
      </w:r>
      <w:r w:rsidRPr="00F96BA2">
        <w:rPr>
          <w:rFonts w:ascii="Times New Roman" w:hAnsi="Times New Roman" w:cs="Times New Roman"/>
          <w:b/>
          <w:bCs/>
          <w:sz w:val="24"/>
        </w:rPr>
        <w:t xml:space="preserve"> 'x' cú thể </w:t>
      </w:r>
      <w:r w:rsidRPr="00F96BA2">
        <w:rPr>
          <w:rFonts w:ascii="Times New Roman" w:hAnsi="Times New Roman" w:cs="Times New Roman"/>
          <w:b/>
          <w:bCs/>
          <w:sz w:val="24"/>
          <w:lang w:val="nl-NL"/>
        </w:rPr>
        <w:t>được phát âm là</w:t>
      </w:r>
      <w:r w:rsidRPr="00F96BA2">
        <w:rPr>
          <w:rFonts w:ascii="Times New Roman" w:hAnsi="Times New Roman" w:cs="Times New Roman"/>
          <w:sz w:val="24"/>
        </w:rPr>
        <w:t xml:space="preserve"> /ks/, /gz/, /kʃ/, /z/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a. </w:t>
      </w:r>
      <w:r w:rsidRPr="00F96BA2">
        <w:rPr>
          <w:rFonts w:ascii="Times New Roman" w:hAnsi="Times New Roman" w:cs="Times New Roman"/>
          <w:b/>
          <w:bCs/>
          <w:i/>
          <w:iCs/>
          <w:sz w:val="24"/>
          <w:lang w:val="nl-NL"/>
        </w:rPr>
        <w:t>Chữ</w:t>
      </w:r>
      <w:r w:rsidRPr="00F96BA2">
        <w:rPr>
          <w:rFonts w:ascii="Times New Roman" w:hAnsi="Times New Roman" w:cs="Times New Roman"/>
          <w:sz w:val="24"/>
        </w:rPr>
        <w:t xml:space="preserve"> '</w:t>
      </w:r>
      <w:r w:rsidRPr="00F96BA2">
        <w:rPr>
          <w:rFonts w:ascii="Times New Roman" w:hAnsi="Times New Roman" w:cs="Times New Roman"/>
          <w:b/>
          <w:bCs/>
          <w:sz w:val="24"/>
        </w:rPr>
        <w:t>x</w:t>
      </w:r>
      <w:r w:rsidRPr="00F96BA2">
        <w:rPr>
          <w:rFonts w:ascii="Times New Roman" w:hAnsi="Times New Roman" w:cs="Times New Roman"/>
          <w:sz w:val="24"/>
        </w:rPr>
        <w:t xml:space="preserve">' </w:t>
      </w:r>
      <w:r w:rsidRPr="00F96BA2">
        <w:rPr>
          <w:rFonts w:ascii="Times New Roman" w:hAnsi="Times New Roman" w:cs="Times New Roman"/>
          <w:b/>
          <w:bCs/>
          <w:i/>
          <w:iCs/>
          <w:sz w:val="24"/>
        </w:rPr>
        <w:t>cú thể</w:t>
      </w:r>
      <w:r w:rsidRPr="00F96BA2">
        <w:rPr>
          <w:rFonts w:ascii="Times New Roman" w:hAnsi="Times New Roman" w:cs="Times New Roman"/>
          <w:sz w:val="24"/>
        </w:rPr>
        <w:t xml:space="preserve"> </w:t>
      </w:r>
      <w:r w:rsidRPr="00F96BA2">
        <w:rPr>
          <w:rFonts w:ascii="Times New Roman" w:hAnsi="Times New Roman" w:cs="Times New Roman"/>
          <w:b/>
          <w:bCs/>
          <w:i/>
          <w:iCs/>
          <w:sz w:val="24"/>
          <w:lang w:val="nl-NL"/>
        </w:rPr>
        <w:t>được phát âm là</w:t>
      </w:r>
      <w:r w:rsidRPr="00F96BA2">
        <w:rPr>
          <w:rFonts w:ascii="Times New Roman" w:hAnsi="Times New Roman" w:cs="Times New Roman"/>
          <w:sz w:val="24"/>
        </w:rPr>
        <w:t xml:space="preserve"> /ks/: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fix, mix, fax, box, oxen... </w:t>
      </w:r>
    </w:p>
    <w:p w:rsidR="00F96BA2" w:rsidRPr="00F96BA2" w:rsidRDefault="00F96BA2" w:rsidP="00012B48">
      <w:pPr>
        <w:numPr>
          <w:ilvl w:val="0"/>
          <w:numId w:val="255"/>
        </w:numPr>
        <w:spacing w:after="0" w:line="360" w:lineRule="auto"/>
        <w:jc w:val="both"/>
        <w:rPr>
          <w:rFonts w:ascii="Times New Roman" w:hAnsi="Times New Roman" w:cs="Times New Roman"/>
          <w:sz w:val="24"/>
          <w:lang w:val="fr-FR"/>
        </w:rPr>
      </w:pPr>
      <w:r w:rsidRPr="00F96BA2">
        <w:rPr>
          <w:rFonts w:ascii="Times New Roman" w:hAnsi="Times New Roman" w:cs="Times New Roman"/>
          <w:b/>
          <w:bCs/>
          <w:i/>
          <w:iCs/>
          <w:sz w:val="24"/>
          <w:lang w:val="nl-NL"/>
        </w:rPr>
        <w:t>Chữ</w:t>
      </w:r>
      <w:r w:rsidRPr="00F96BA2">
        <w:rPr>
          <w:rFonts w:ascii="Times New Roman" w:hAnsi="Times New Roman" w:cs="Times New Roman"/>
          <w:sz w:val="24"/>
          <w:lang w:val="fr-FR"/>
        </w:rPr>
        <w:t xml:space="preserve"> '</w:t>
      </w:r>
      <w:r w:rsidRPr="00F96BA2">
        <w:rPr>
          <w:rFonts w:ascii="Times New Roman" w:hAnsi="Times New Roman" w:cs="Times New Roman"/>
          <w:b/>
          <w:bCs/>
          <w:sz w:val="24"/>
          <w:lang w:val="fr-FR"/>
        </w:rPr>
        <w:t>x</w:t>
      </w:r>
      <w:r w:rsidRPr="00F96BA2">
        <w:rPr>
          <w:rFonts w:ascii="Times New Roman" w:hAnsi="Times New Roman" w:cs="Times New Roman"/>
          <w:sz w:val="24"/>
          <w:lang w:val="fr-FR"/>
        </w:rPr>
        <w:t xml:space="preserve">' </w:t>
      </w:r>
      <w:r w:rsidRPr="00F96BA2">
        <w:rPr>
          <w:rFonts w:ascii="Times New Roman" w:hAnsi="Times New Roman" w:cs="Times New Roman"/>
          <w:b/>
          <w:bCs/>
          <w:i/>
          <w:iCs/>
          <w:sz w:val="24"/>
          <w:lang w:val="fr-FR"/>
        </w:rPr>
        <w:t>cú thể</w:t>
      </w:r>
      <w:r w:rsidRPr="00F96BA2">
        <w:rPr>
          <w:rFonts w:ascii="Times New Roman" w:hAnsi="Times New Roman" w:cs="Times New Roman"/>
          <w:sz w:val="24"/>
          <w:lang w:val="fr-FR"/>
        </w:rPr>
        <w:t xml:space="preserve"> </w:t>
      </w:r>
      <w:r w:rsidRPr="00F96BA2">
        <w:rPr>
          <w:rFonts w:ascii="Times New Roman" w:hAnsi="Times New Roman" w:cs="Times New Roman"/>
          <w:b/>
          <w:bCs/>
          <w:i/>
          <w:iCs/>
          <w:sz w:val="24"/>
          <w:lang w:val="nl-NL"/>
        </w:rPr>
        <w:t>được phát âm là</w:t>
      </w:r>
      <w:r w:rsidRPr="00F96BA2">
        <w:rPr>
          <w:rFonts w:ascii="Times New Roman" w:hAnsi="Times New Roman" w:cs="Times New Roman"/>
          <w:sz w:val="24"/>
          <w:lang w:val="fr-FR"/>
        </w:rPr>
        <w:t xml:space="preserve"> /gz/: khi ‘</w:t>
      </w:r>
      <w:r w:rsidRPr="00F96BA2">
        <w:rPr>
          <w:rFonts w:ascii="Times New Roman" w:hAnsi="Times New Roman" w:cs="Times New Roman"/>
          <w:b/>
          <w:bCs/>
          <w:sz w:val="24"/>
          <w:lang w:val="fr-FR"/>
        </w:rPr>
        <w:t>x</w:t>
      </w:r>
      <w:r w:rsidRPr="00F96BA2">
        <w:rPr>
          <w:rFonts w:ascii="Times New Roman" w:hAnsi="Times New Roman" w:cs="Times New Roman"/>
          <w:sz w:val="24"/>
          <w:lang w:val="fr-FR"/>
        </w:rPr>
        <w:t xml:space="preserve">’ đứng sau chữ </w:t>
      </w:r>
      <w:r w:rsidRPr="00F96BA2">
        <w:rPr>
          <w:rFonts w:ascii="Times New Roman" w:hAnsi="Times New Roman" w:cs="Times New Roman"/>
          <w:b/>
          <w:bCs/>
          <w:sz w:val="24"/>
          <w:lang w:val="fr-FR"/>
        </w:rPr>
        <w:t>e</w:t>
      </w:r>
      <w:r w:rsidRPr="00F96BA2">
        <w:rPr>
          <w:rFonts w:ascii="Times New Roman" w:hAnsi="Times New Roman" w:cs="Times New Roman"/>
          <w:sz w:val="24"/>
          <w:lang w:val="fr-FR"/>
        </w:rPr>
        <w:t xml:space="preserve"> bắt đầu của một từ</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b/>
          <w:bCs/>
          <w:i/>
          <w:iCs/>
          <w:sz w:val="24"/>
        </w:rPr>
        <w:t xml:space="preserve">Eg: </w:t>
      </w:r>
      <w:r w:rsidRPr="00F96BA2">
        <w:rPr>
          <w:rFonts w:ascii="Times New Roman" w:hAnsi="Times New Roman" w:cs="Times New Roman"/>
          <w:sz w:val="24"/>
        </w:rPr>
        <w:t>example /ig'z</w:t>
      </w:r>
      <w:r w:rsidRPr="00F96BA2">
        <w:rPr>
          <w:rFonts w:ascii="Times New Roman" w:hAnsi="Times New Roman" w:cs="Times New Roman"/>
          <w:b/>
          <w:bCs/>
          <w:sz w:val="24"/>
        </w:rPr>
        <w:t>ổ</w:t>
      </w:r>
      <w:r w:rsidRPr="00F96BA2">
        <w:rPr>
          <w:rFonts w:ascii="Times New Roman" w:hAnsi="Times New Roman" w:cs="Times New Roman"/>
          <w:sz w:val="24"/>
        </w:rPr>
        <w:t>mpl/, examine /ig'z</w:t>
      </w:r>
      <w:r w:rsidRPr="00F96BA2">
        <w:rPr>
          <w:rFonts w:ascii="Times New Roman" w:hAnsi="Times New Roman" w:cs="Times New Roman"/>
          <w:b/>
          <w:bCs/>
          <w:sz w:val="24"/>
        </w:rPr>
        <w:t>ổ</w:t>
      </w:r>
      <w:r w:rsidRPr="00F96BA2">
        <w:rPr>
          <w:rFonts w:ascii="Times New Roman" w:hAnsi="Times New Roman" w:cs="Times New Roman"/>
          <w:sz w:val="24"/>
        </w:rPr>
        <w:t xml:space="preserve">min/, executor /ig'zekjutə/, exit, exhaust, exact...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Ngoại lệ: to execute /'eksikjut/: thi hành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c. </w:t>
      </w:r>
      <w:r w:rsidRPr="00F96BA2">
        <w:rPr>
          <w:rFonts w:ascii="Times New Roman" w:hAnsi="Times New Roman" w:cs="Times New Roman"/>
          <w:sz w:val="24"/>
        </w:rPr>
        <w:t xml:space="preserve"> </w:t>
      </w:r>
      <w:r w:rsidRPr="00F96BA2">
        <w:rPr>
          <w:rFonts w:ascii="Times New Roman" w:hAnsi="Times New Roman" w:cs="Times New Roman"/>
          <w:b/>
          <w:bCs/>
          <w:i/>
          <w:iCs/>
          <w:sz w:val="24"/>
          <w:lang w:val="nl-NL"/>
        </w:rPr>
        <w:t>Chữ</w:t>
      </w:r>
      <w:r w:rsidRPr="00F96BA2">
        <w:rPr>
          <w:rFonts w:ascii="Times New Roman" w:hAnsi="Times New Roman" w:cs="Times New Roman"/>
          <w:sz w:val="24"/>
        </w:rPr>
        <w:t xml:space="preserve"> '</w:t>
      </w:r>
      <w:r w:rsidRPr="00F96BA2">
        <w:rPr>
          <w:rFonts w:ascii="Times New Roman" w:hAnsi="Times New Roman" w:cs="Times New Roman"/>
          <w:b/>
          <w:bCs/>
          <w:sz w:val="24"/>
        </w:rPr>
        <w:t>x</w:t>
      </w:r>
      <w:r w:rsidRPr="00F96BA2">
        <w:rPr>
          <w:rFonts w:ascii="Times New Roman" w:hAnsi="Times New Roman" w:cs="Times New Roman"/>
          <w:sz w:val="24"/>
        </w:rPr>
        <w:t xml:space="preserve">' </w:t>
      </w:r>
      <w:r w:rsidRPr="00F96BA2">
        <w:rPr>
          <w:rFonts w:ascii="Times New Roman" w:hAnsi="Times New Roman" w:cs="Times New Roman"/>
          <w:b/>
          <w:bCs/>
          <w:i/>
          <w:iCs/>
          <w:sz w:val="24"/>
        </w:rPr>
        <w:t>cú thể</w:t>
      </w:r>
      <w:r w:rsidRPr="00F96BA2">
        <w:rPr>
          <w:rFonts w:ascii="Times New Roman" w:hAnsi="Times New Roman" w:cs="Times New Roman"/>
          <w:sz w:val="24"/>
        </w:rPr>
        <w:t xml:space="preserve"> </w:t>
      </w:r>
      <w:r w:rsidRPr="00F96BA2">
        <w:rPr>
          <w:rFonts w:ascii="Times New Roman" w:hAnsi="Times New Roman" w:cs="Times New Roman"/>
          <w:b/>
          <w:bCs/>
          <w:i/>
          <w:iCs/>
          <w:sz w:val="24"/>
          <w:lang w:val="nl-NL"/>
        </w:rPr>
        <w:t>được phát âm là</w:t>
      </w:r>
      <w:r w:rsidRPr="00F96BA2">
        <w:rPr>
          <w:rFonts w:ascii="Times New Roman" w:hAnsi="Times New Roman" w:cs="Times New Roman"/>
          <w:sz w:val="24"/>
        </w:rPr>
        <w:t xml:space="preserve"> /kʃ/: khi ‘</w:t>
      </w:r>
      <w:r w:rsidRPr="00F96BA2">
        <w:rPr>
          <w:rFonts w:ascii="Times New Roman" w:hAnsi="Times New Roman" w:cs="Times New Roman"/>
          <w:b/>
          <w:bCs/>
          <w:sz w:val="24"/>
        </w:rPr>
        <w:t>x</w:t>
      </w:r>
      <w:r w:rsidRPr="00F96BA2">
        <w:rPr>
          <w:rFonts w:ascii="Times New Roman" w:hAnsi="Times New Roman" w:cs="Times New Roman"/>
          <w:sz w:val="24"/>
        </w:rPr>
        <w:t xml:space="preserve">’ đứng trước </w:t>
      </w:r>
      <w:r w:rsidRPr="00F96BA2">
        <w:rPr>
          <w:rFonts w:ascii="Times New Roman" w:hAnsi="Times New Roman" w:cs="Times New Roman"/>
          <w:b/>
          <w:bCs/>
          <w:sz w:val="24"/>
        </w:rPr>
        <w:t xml:space="preserve">u </w:t>
      </w:r>
      <w:r w:rsidRPr="00F96BA2">
        <w:rPr>
          <w:rFonts w:ascii="Times New Roman" w:hAnsi="Times New Roman" w:cs="Times New Roman"/>
          <w:sz w:val="24"/>
        </w:rPr>
        <w:t xml:space="preserve">hay </w:t>
      </w:r>
      <w:r w:rsidRPr="00F96BA2">
        <w:rPr>
          <w:rFonts w:ascii="Times New Roman" w:hAnsi="Times New Roman" w:cs="Times New Roman"/>
          <w:b/>
          <w:bCs/>
          <w:sz w:val="24"/>
        </w:rPr>
        <w:t>io</w:t>
      </w:r>
      <w:r w:rsidRPr="00F96BA2">
        <w:rPr>
          <w:rFonts w:ascii="Times New Roman" w:hAnsi="Times New Roman" w:cs="Times New Roman"/>
          <w:sz w:val="24"/>
        </w:rPr>
        <w:t xml:space="preserve">(-) </w:t>
      </w:r>
    </w:p>
    <w:p w:rsidR="00F96BA2" w:rsidRPr="00F96BA2" w:rsidRDefault="00F96BA2" w:rsidP="005A3F7E">
      <w:pPr>
        <w:spacing w:line="360" w:lineRule="auto"/>
        <w:ind w:firstLine="540"/>
        <w:jc w:val="both"/>
        <w:rPr>
          <w:rFonts w:ascii="Times New Roman" w:hAnsi="Times New Roman" w:cs="Times New Roman"/>
          <w:sz w:val="24"/>
        </w:rPr>
      </w:pPr>
      <w:r w:rsidRPr="00F96BA2">
        <w:rPr>
          <w:rFonts w:ascii="Times New Roman" w:hAnsi="Times New Roman" w:cs="Times New Roman"/>
          <w:sz w:val="24"/>
        </w:rPr>
        <w:t xml:space="preserve">Eg: sexual, luxury, anxious, obnoxious đáng ghẫt) </w:t>
      </w:r>
    </w:p>
    <w:p w:rsidR="00F96BA2" w:rsidRPr="00F96BA2" w:rsidRDefault="00F96BA2" w:rsidP="005A3F7E">
      <w:pPr>
        <w:spacing w:line="360" w:lineRule="auto"/>
        <w:ind w:left="720" w:hanging="180"/>
        <w:jc w:val="both"/>
        <w:rPr>
          <w:rFonts w:ascii="Times New Roman" w:hAnsi="Times New Roman" w:cs="Times New Roman"/>
          <w:sz w:val="24"/>
        </w:rPr>
      </w:pPr>
      <w:r w:rsidRPr="00F96BA2">
        <w:rPr>
          <w:rFonts w:ascii="Times New Roman" w:hAnsi="Times New Roman" w:cs="Times New Roman"/>
          <w:sz w:val="24"/>
        </w:rPr>
        <w:t>Ngoại lệ: luxurious/lʌg'ʒuəriəs/(sang trọng, lộng lẫy), anxiety/</w:t>
      </w:r>
      <w:r w:rsidRPr="00F96BA2">
        <w:rPr>
          <w:rFonts w:ascii="Times New Roman" w:hAnsi="Times New Roman" w:cs="Times New Roman"/>
          <w:b/>
          <w:bCs/>
          <w:sz w:val="24"/>
        </w:rPr>
        <w:t>ổ</w:t>
      </w:r>
      <w:r w:rsidRPr="00F96BA2">
        <w:rPr>
          <w:rFonts w:ascii="Times New Roman" w:hAnsi="Times New Roman" w:cs="Times New Roman"/>
          <w:sz w:val="24"/>
        </w:rPr>
        <w:t xml:space="preserve">ŋ'zaiəti/: sự lo lắng.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lastRenderedPageBreak/>
        <w:t xml:space="preserve">d. </w:t>
      </w:r>
      <w:r w:rsidRPr="00F96BA2">
        <w:rPr>
          <w:rFonts w:ascii="Times New Roman" w:hAnsi="Times New Roman" w:cs="Times New Roman"/>
          <w:b/>
          <w:bCs/>
          <w:i/>
          <w:iCs/>
          <w:sz w:val="24"/>
          <w:lang w:val="nl-NL"/>
        </w:rPr>
        <w:t>Chữ</w:t>
      </w:r>
      <w:r w:rsidRPr="00F96BA2">
        <w:rPr>
          <w:rFonts w:ascii="Times New Roman" w:hAnsi="Times New Roman" w:cs="Times New Roman"/>
          <w:sz w:val="24"/>
        </w:rPr>
        <w:t xml:space="preserve"> '</w:t>
      </w:r>
      <w:r w:rsidRPr="00F96BA2">
        <w:rPr>
          <w:rFonts w:ascii="Times New Roman" w:hAnsi="Times New Roman" w:cs="Times New Roman"/>
          <w:b/>
          <w:bCs/>
          <w:sz w:val="24"/>
        </w:rPr>
        <w:t>x</w:t>
      </w:r>
      <w:r w:rsidRPr="00F96BA2">
        <w:rPr>
          <w:rFonts w:ascii="Times New Roman" w:hAnsi="Times New Roman" w:cs="Times New Roman"/>
          <w:sz w:val="24"/>
        </w:rPr>
        <w:t xml:space="preserve">' </w:t>
      </w:r>
      <w:r w:rsidRPr="00F96BA2">
        <w:rPr>
          <w:rFonts w:ascii="Times New Roman" w:hAnsi="Times New Roman" w:cs="Times New Roman"/>
          <w:b/>
          <w:bCs/>
          <w:i/>
          <w:iCs/>
          <w:sz w:val="24"/>
        </w:rPr>
        <w:t>cú thể</w:t>
      </w:r>
      <w:r w:rsidRPr="00F96BA2">
        <w:rPr>
          <w:rFonts w:ascii="Times New Roman" w:hAnsi="Times New Roman" w:cs="Times New Roman"/>
          <w:sz w:val="24"/>
        </w:rPr>
        <w:t xml:space="preserve"> </w:t>
      </w:r>
      <w:r w:rsidRPr="00F96BA2">
        <w:rPr>
          <w:rFonts w:ascii="Times New Roman" w:hAnsi="Times New Roman" w:cs="Times New Roman"/>
          <w:b/>
          <w:bCs/>
          <w:i/>
          <w:iCs/>
          <w:sz w:val="24"/>
          <w:lang w:val="nl-NL"/>
        </w:rPr>
        <w:t>được phát âm là</w:t>
      </w:r>
      <w:r w:rsidRPr="00F96BA2">
        <w:rPr>
          <w:rFonts w:ascii="Times New Roman" w:hAnsi="Times New Roman" w:cs="Times New Roman"/>
          <w:sz w:val="24"/>
        </w:rPr>
        <w:t xml:space="preserve"> /z/ ở một số từ: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anxiety /</w:t>
      </w:r>
      <w:r w:rsidRPr="00F96BA2">
        <w:rPr>
          <w:rFonts w:ascii="Times New Roman" w:hAnsi="Times New Roman" w:cs="Times New Roman"/>
          <w:b/>
          <w:bCs/>
          <w:sz w:val="24"/>
        </w:rPr>
        <w:t xml:space="preserve"> ổ</w:t>
      </w:r>
      <w:r w:rsidRPr="00F96BA2">
        <w:rPr>
          <w:rFonts w:ascii="Times New Roman" w:hAnsi="Times New Roman" w:cs="Times New Roman"/>
          <w:sz w:val="24"/>
        </w:rPr>
        <w:t xml:space="preserve">ŋ'zaiəti/:  nỗi lo,  lũng khao khỏt, xylophone (mộc cầm),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 xml:space="preserve">9. </w:t>
      </w:r>
      <w:r w:rsidRPr="00F96BA2">
        <w:rPr>
          <w:rFonts w:ascii="Times New Roman" w:hAnsi="Times New Roman" w:cs="Times New Roman"/>
          <w:b/>
          <w:bCs/>
          <w:sz w:val="24"/>
          <w:lang w:val="nl-NL"/>
        </w:rPr>
        <w:t>Chữ</w:t>
      </w:r>
      <w:r w:rsidRPr="00F96BA2">
        <w:rPr>
          <w:rFonts w:ascii="Times New Roman" w:hAnsi="Times New Roman" w:cs="Times New Roman"/>
          <w:b/>
          <w:bCs/>
          <w:sz w:val="24"/>
        </w:rPr>
        <w:t xml:space="preserve"> 'z' cú thể </w:t>
      </w:r>
      <w:r w:rsidRPr="00F96BA2">
        <w:rPr>
          <w:rFonts w:ascii="Times New Roman" w:hAnsi="Times New Roman" w:cs="Times New Roman"/>
          <w:b/>
          <w:bCs/>
          <w:sz w:val="24"/>
          <w:lang w:val="nl-NL"/>
        </w:rPr>
        <w:t>được phát âm là</w:t>
      </w:r>
      <w:r w:rsidRPr="00F96BA2">
        <w:rPr>
          <w:rFonts w:ascii="Times New Roman" w:hAnsi="Times New Roman" w:cs="Times New Roman"/>
          <w:sz w:val="24"/>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s</w:t>
      </w:r>
      <w:r w:rsidRPr="00F96BA2">
        <w:rPr>
          <w:rFonts w:ascii="Times New Roman" w:hAnsi="Times New Roman" w:cs="Times New Roman"/>
          <w:sz w:val="24"/>
          <w:lang w:val="it-IT"/>
        </w:rPr>
        <w:t xml:space="preserve">/ </w:t>
      </w:r>
      <w:r w:rsidRPr="00F96BA2">
        <w:rPr>
          <w:rFonts w:ascii="Times New Roman" w:hAnsi="Times New Roman" w:cs="Times New Roman"/>
          <w:b/>
          <w:bCs/>
          <w:sz w:val="24"/>
          <w:lang w:val="it-IT"/>
        </w:rPr>
        <w:t>trong những từ đặc biệt</w:t>
      </w:r>
      <w:r w:rsidRPr="00F96BA2">
        <w:rPr>
          <w:rFonts w:ascii="Times New Roman" w:hAnsi="Times New Roman" w:cs="Times New Roman"/>
          <w:sz w:val="24"/>
          <w:lang w:val="it-IT"/>
        </w:rPr>
        <w:t xml:space="preserve">: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 xml:space="preserve">waltz /wɔ:ls/ điệu nhảy vanxơ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eczema/'eksimə/: bệnh lở loẫt</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Mozart /'mousa:t/: Mozart</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Nazi /n</w:t>
      </w:r>
      <w:r w:rsidRPr="00F96BA2">
        <w:rPr>
          <w:rFonts w:ascii="Times New Roman" w:hAnsi="Times New Roman" w:cs="Times New Roman"/>
          <w:b/>
          <w:bCs/>
          <w:sz w:val="24"/>
          <w:lang w:val="it-IT"/>
        </w:rPr>
        <w:t>ổ</w:t>
      </w:r>
      <w:r w:rsidRPr="00F96BA2">
        <w:rPr>
          <w:rFonts w:ascii="Times New Roman" w:hAnsi="Times New Roman" w:cs="Times New Roman"/>
          <w:sz w:val="24"/>
          <w:lang w:val="it-IT"/>
        </w:rPr>
        <w:t xml:space="preserve">tsi/: Quân Phát xít Đức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 xml:space="preserve">10. </w:t>
      </w:r>
      <w:r w:rsidRPr="00F96BA2">
        <w:rPr>
          <w:rFonts w:ascii="Times New Roman" w:hAnsi="Times New Roman" w:cs="Times New Roman"/>
          <w:b/>
          <w:bCs/>
          <w:sz w:val="24"/>
          <w:lang w:val="nl-NL"/>
        </w:rPr>
        <w:t>Chữ</w:t>
      </w:r>
      <w:r w:rsidRPr="00F96BA2">
        <w:rPr>
          <w:rFonts w:ascii="Times New Roman" w:hAnsi="Times New Roman" w:cs="Times New Roman"/>
          <w:sz w:val="24"/>
          <w:lang w:val="it-IT"/>
        </w:rPr>
        <w:t xml:space="preserve"> 'th' </w:t>
      </w:r>
      <w:r w:rsidRPr="00F96BA2">
        <w:rPr>
          <w:rFonts w:ascii="Times New Roman" w:hAnsi="Times New Roman" w:cs="Times New Roman"/>
          <w:b/>
          <w:bCs/>
          <w:sz w:val="24"/>
          <w:lang w:val="it-IT"/>
        </w:rPr>
        <w:t xml:space="preserve">cú thể </w:t>
      </w:r>
      <w:r w:rsidRPr="00F96BA2">
        <w:rPr>
          <w:rFonts w:ascii="Times New Roman" w:hAnsi="Times New Roman" w:cs="Times New Roman"/>
          <w:b/>
          <w:bCs/>
          <w:sz w:val="24"/>
          <w:lang w:val="nl-NL"/>
        </w:rPr>
        <w:t>được phát âm là</w:t>
      </w:r>
      <w:r w:rsidRPr="00F96BA2">
        <w:rPr>
          <w:rFonts w:ascii="Times New Roman" w:hAnsi="Times New Roman" w:cs="Times New Roman"/>
          <w:sz w:val="24"/>
          <w:lang w:val="it-IT"/>
        </w:rPr>
        <w:t xml:space="preserve"> /</w:t>
      </w:r>
      <w:r w:rsidRPr="00F96BA2">
        <w:rPr>
          <w:rFonts w:ascii="Times New Roman" w:hAnsi="Times New Roman" w:cs="Times New Roman"/>
          <w:sz w:val="24"/>
        </w:rPr>
        <w:t>ố</w:t>
      </w:r>
      <w:r w:rsidRPr="00F96BA2">
        <w:rPr>
          <w:rFonts w:ascii="Times New Roman" w:hAnsi="Times New Roman" w:cs="Times New Roman"/>
          <w:sz w:val="24"/>
          <w:lang w:val="it-IT"/>
        </w:rPr>
        <w:t xml:space="preserve">/ và /ð/.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i/>
          <w:iCs/>
          <w:sz w:val="24"/>
          <w:lang w:val="nl-NL"/>
        </w:rPr>
        <w:t xml:space="preserve">a. </w:t>
      </w:r>
      <w:r w:rsidRPr="00F96BA2">
        <w:rPr>
          <w:rFonts w:ascii="Times New Roman" w:hAnsi="Times New Roman" w:cs="Times New Roman"/>
          <w:i/>
          <w:iCs/>
          <w:sz w:val="24"/>
          <w:lang w:val="nl-NL"/>
        </w:rPr>
        <w:t>Chữ</w:t>
      </w:r>
      <w:r w:rsidRPr="00F96BA2">
        <w:rPr>
          <w:rFonts w:ascii="Times New Roman" w:hAnsi="Times New Roman" w:cs="Times New Roman"/>
          <w:i/>
          <w:iCs/>
          <w:sz w:val="24"/>
          <w:lang w:val="it-IT"/>
        </w:rPr>
        <w:t xml:space="preserve"> 'th' cú thể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w:t>
      </w:r>
      <w:r w:rsidRPr="00F96BA2">
        <w:rPr>
          <w:rFonts w:ascii="Times New Roman" w:hAnsi="Times New Roman" w:cs="Times New Roman"/>
          <w:sz w:val="24"/>
        </w:rPr>
        <w:t>ố</w:t>
      </w:r>
      <w:r w:rsidRPr="00F96BA2">
        <w:rPr>
          <w:rFonts w:ascii="Times New Roman" w:hAnsi="Times New Roman" w:cs="Times New Roman"/>
          <w:sz w:val="24"/>
          <w:lang w:val="it-IT"/>
        </w:rPr>
        <w:t>/: ‘</w:t>
      </w:r>
      <w:r w:rsidRPr="00F96BA2">
        <w:rPr>
          <w:rFonts w:ascii="Times New Roman" w:hAnsi="Times New Roman" w:cs="Times New Roman"/>
          <w:b/>
          <w:bCs/>
          <w:sz w:val="24"/>
          <w:lang w:val="it-IT"/>
        </w:rPr>
        <w:t>th</w:t>
      </w:r>
      <w:r w:rsidRPr="00F96BA2">
        <w:rPr>
          <w:rFonts w:ascii="Times New Roman" w:hAnsi="Times New Roman" w:cs="Times New Roman"/>
          <w:sz w:val="24"/>
          <w:lang w:val="it-IT"/>
        </w:rPr>
        <w:t xml:space="preserve">’ đứng đầu từ, giữa từ hay cuối từ. </w:t>
      </w:r>
    </w:p>
    <w:p w:rsidR="00F96BA2" w:rsidRPr="00F96BA2" w:rsidRDefault="00F96BA2" w:rsidP="005A3F7E">
      <w:pPr>
        <w:spacing w:line="360" w:lineRule="auto"/>
        <w:ind w:left="360"/>
        <w:jc w:val="both"/>
        <w:rPr>
          <w:rFonts w:ascii="Times New Roman" w:hAnsi="Times New Roman" w:cs="Times New Roman"/>
          <w:sz w:val="24"/>
          <w:lang w:val="it-IT"/>
        </w:rPr>
      </w:pPr>
      <w:r w:rsidRPr="00F96BA2">
        <w:rPr>
          <w:rFonts w:ascii="Times New Roman" w:hAnsi="Times New Roman" w:cs="Times New Roman"/>
          <w:sz w:val="24"/>
          <w:lang w:val="it-IT"/>
        </w:rPr>
        <w:t xml:space="preserve">Eg: thick, thin, think, both, mouth, death, health, wealth, birth, </w:t>
      </w:r>
      <w:r w:rsidRPr="00F96BA2">
        <w:rPr>
          <w:rFonts w:ascii="Times New Roman" w:hAnsi="Times New Roman" w:cs="Times New Roman"/>
          <w:sz w:val="24"/>
        </w:rPr>
        <w:t>author, toothache</w:t>
      </w:r>
      <w:r w:rsidRPr="00F96BA2">
        <w:rPr>
          <w:rFonts w:ascii="Times New Roman" w:hAnsi="Times New Roman" w:cs="Times New Roman"/>
          <w:sz w:val="24"/>
          <w:lang w:val="it-IT"/>
        </w:rPr>
        <w:t xml:space="preserve">....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i/>
          <w:iCs/>
          <w:sz w:val="24"/>
          <w:lang w:val="nl-NL"/>
        </w:rPr>
        <w:t xml:space="preserve">b. </w:t>
      </w:r>
      <w:r w:rsidRPr="00F96BA2">
        <w:rPr>
          <w:rFonts w:ascii="Times New Roman" w:hAnsi="Times New Roman" w:cs="Times New Roman"/>
          <w:i/>
          <w:iCs/>
          <w:sz w:val="24"/>
          <w:lang w:val="nl-NL"/>
        </w:rPr>
        <w:t>Chữ</w:t>
      </w:r>
      <w:r w:rsidRPr="00F96BA2">
        <w:rPr>
          <w:rFonts w:ascii="Times New Roman" w:hAnsi="Times New Roman" w:cs="Times New Roman"/>
          <w:i/>
          <w:iCs/>
          <w:sz w:val="24"/>
          <w:lang w:val="it-IT"/>
        </w:rPr>
        <w:t xml:space="preserve"> 'th' cú thể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w:t>
      </w:r>
      <w:r w:rsidRPr="00F96BA2">
        <w:rPr>
          <w:rFonts w:ascii="Times New Roman" w:hAnsi="Times New Roman" w:cs="Times New Roman"/>
          <w:sz w:val="24"/>
        </w:rPr>
        <w:t>ố</w:t>
      </w:r>
      <w:r w:rsidRPr="00F96BA2">
        <w:rPr>
          <w:rFonts w:ascii="Times New Roman" w:hAnsi="Times New Roman" w:cs="Times New Roman"/>
          <w:sz w:val="24"/>
          <w:lang w:val="it-IT"/>
        </w:rPr>
        <w:t xml:space="preserve">/:  chỉ dạng danh từ của một tớnh từ.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Eg: width</w:t>
      </w:r>
      <w:r w:rsidRPr="00F96BA2">
        <w:rPr>
          <w:rFonts w:ascii="Times New Roman" w:hAnsi="Times New Roman" w:cs="Times New Roman"/>
          <w:sz w:val="24"/>
        </w:rPr>
        <w:t>/widố/</w:t>
      </w:r>
      <w:r w:rsidRPr="00F96BA2">
        <w:rPr>
          <w:rFonts w:ascii="Times New Roman" w:hAnsi="Times New Roman" w:cs="Times New Roman"/>
          <w:sz w:val="24"/>
          <w:lang w:val="it-IT"/>
        </w:rPr>
        <w:t xml:space="preserve">, depth, length, strength,...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c</w:t>
      </w:r>
      <w:r w:rsidRPr="00F96BA2">
        <w:rPr>
          <w:rFonts w:ascii="Times New Roman" w:hAnsi="Times New Roman" w:cs="Times New Roman"/>
          <w:sz w:val="24"/>
          <w:lang w:val="it-IT"/>
        </w:rPr>
        <w:t>. Chữ</w:t>
      </w:r>
      <w:r w:rsidRPr="00F96BA2">
        <w:rPr>
          <w:rFonts w:ascii="Times New Roman" w:hAnsi="Times New Roman" w:cs="Times New Roman"/>
          <w:i/>
          <w:iCs/>
          <w:sz w:val="24"/>
          <w:lang w:val="it-IT"/>
        </w:rPr>
        <w:t xml:space="preserve"> 'th' cú thể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w:t>
      </w:r>
      <w:r w:rsidRPr="00F96BA2">
        <w:rPr>
          <w:rFonts w:ascii="Times New Roman" w:hAnsi="Times New Roman" w:cs="Times New Roman"/>
          <w:sz w:val="24"/>
        </w:rPr>
        <w:t>ố</w:t>
      </w:r>
      <w:r w:rsidRPr="00F96BA2">
        <w:rPr>
          <w:rFonts w:ascii="Times New Roman" w:hAnsi="Times New Roman" w:cs="Times New Roman"/>
          <w:sz w:val="24"/>
          <w:lang w:val="it-IT"/>
        </w:rPr>
        <w:t>/:  chỉ số thứ tự</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 xml:space="preserve">Eg: fourth, fifth, sixth, tenth, thirteenth, fortieth, fiftieth,.... </w:t>
      </w:r>
    </w:p>
    <w:p w:rsidR="00F96BA2" w:rsidRPr="00F96BA2" w:rsidRDefault="00F96BA2" w:rsidP="005A3F7E">
      <w:pPr>
        <w:spacing w:line="360" w:lineRule="auto"/>
        <w:ind w:left="360"/>
        <w:jc w:val="both"/>
        <w:rPr>
          <w:rFonts w:ascii="Times New Roman" w:hAnsi="Times New Roman" w:cs="Times New Roman"/>
          <w:sz w:val="24"/>
          <w:lang w:val="it-IT"/>
        </w:rPr>
      </w:pPr>
      <w:r w:rsidRPr="00F96BA2">
        <w:rPr>
          <w:rFonts w:ascii="Times New Roman" w:hAnsi="Times New Roman" w:cs="Times New Roman"/>
          <w:b/>
          <w:bCs/>
          <w:i/>
          <w:iCs/>
          <w:sz w:val="24"/>
          <w:lang w:val="nl-NL"/>
        </w:rPr>
        <w:t xml:space="preserve">d. </w:t>
      </w:r>
      <w:r w:rsidRPr="00F96BA2">
        <w:rPr>
          <w:rFonts w:ascii="Times New Roman" w:hAnsi="Times New Roman" w:cs="Times New Roman"/>
          <w:i/>
          <w:iCs/>
          <w:sz w:val="24"/>
          <w:lang w:val="nl-NL"/>
        </w:rPr>
        <w:t>Chữ</w:t>
      </w:r>
      <w:r w:rsidRPr="00F96BA2">
        <w:rPr>
          <w:rFonts w:ascii="Times New Roman" w:hAnsi="Times New Roman" w:cs="Times New Roman"/>
          <w:i/>
          <w:iCs/>
          <w:sz w:val="24"/>
          <w:lang w:val="it-IT"/>
        </w:rPr>
        <w:t xml:space="preserve"> 'th' cú thể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/ð/: ‘</w:t>
      </w:r>
      <w:r w:rsidRPr="00F96BA2">
        <w:rPr>
          <w:rFonts w:ascii="Times New Roman" w:hAnsi="Times New Roman" w:cs="Times New Roman"/>
          <w:b/>
          <w:bCs/>
          <w:sz w:val="24"/>
          <w:lang w:val="it-IT"/>
        </w:rPr>
        <w:t>th</w:t>
      </w:r>
      <w:r w:rsidRPr="00F96BA2">
        <w:rPr>
          <w:rFonts w:ascii="Times New Roman" w:hAnsi="Times New Roman" w:cs="Times New Roman"/>
          <w:sz w:val="24"/>
          <w:lang w:val="it-IT"/>
        </w:rPr>
        <w:t xml:space="preserve">’ đứng đầu từ, giữa từ hay cuối từ. </w:t>
      </w:r>
    </w:p>
    <w:p w:rsidR="00F96BA2" w:rsidRPr="00F96BA2" w:rsidRDefault="00F96BA2" w:rsidP="005A3F7E">
      <w:pPr>
        <w:spacing w:line="360" w:lineRule="auto"/>
        <w:ind w:left="360"/>
        <w:jc w:val="both"/>
        <w:rPr>
          <w:rFonts w:ascii="Times New Roman" w:hAnsi="Times New Roman" w:cs="Times New Roman"/>
          <w:sz w:val="24"/>
          <w:lang w:val="it-IT"/>
        </w:rPr>
      </w:pPr>
      <w:r w:rsidRPr="00F96BA2">
        <w:rPr>
          <w:rFonts w:ascii="Times New Roman" w:hAnsi="Times New Roman" w:cs="Times New Roman"/>
          <w:sz w:val="24"/>
          <w:lang w:val="it-IT"/>
        </w:rPr>
        <w:t xml:space="preserve">Eg: this, that, these, weather, although, another, clothing, clothe, mother,...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lang w:val="it-IT"/>
        </w:rPr>
        <w:t>Note:</w:t>
      </w:r>
      <w:r w:rsidRPr="00F96BA2">
        <w:rPr>
          <w:rFonts w:ascii="Times New Roman" w:hAnsi="Times New Roman" w:cs="Times New Roman"/>
          <w:sz w:val="24"/>
          <w:lang w:val="it-IT"/>
        </w:rPr>
        <w:t xml:space="preserve"> bath /ba:ố; bổ</w:t>
      </w:r>
      <w:r w:rsidRPr="00F96BA2">
        <w:rPr>
          <w:rFonts w:ascii="Times New Roman" w:hAnsi="Times New Roman" w:cs="Times New Roman"/>
          <w:sz w:val="24"/>
        </w:rPr>
        <w:t xml:space="preserve">ố/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baths /</w:t>
      </w:r>
      <w:r w:rsidRPr="00F96BA2">
        <w:rPr>
          <w:rFonts w:ascii="Times New Roman" w:hAnsi="Times New Roman" w:cs="Times New Roman"/>
          <w:sz w:val="24"/>
          <w:lang w:val="it-IT"/>
        </w:rPr>
        <w:t>ba:ð/</w:t>
      </w:r>
      <w:r w:rsidRPr="00F96BA2">
        <w:rPr>
          <w:rFonts w:ascii="Times New Roman" w:hAnsi="Times New Roman" w:cs="Times New Roman"/>
          <w:sz w:val="24"/>
        </w:rPr>
        <w:t xml:space="preserve"> (n. pl.)</w:t>
      </w:r>
    </w:p>
    <w:p w:rsidR="00F96BA2" w:rsidRPr="00F96BA2" w:rsidRDefault="00F96BA2" w:rsidP="005A3F7E">
      <w:pPr>
        <w:spacing w:line="360" w:lineRule="auto"/>
        <w:ind w:left="360"/>
        <w:jc w:val="both"/>
        <w:rPr>
          <w:rFonts w:ascii="Times New Roman" w:hAnsi="Times New Roman" w:cs="Times New Roman"/>
          <w:b/>
          <w:bCs/>
          <w:i/>
          <w:iCs/>
          <w:sz w:val="24"/>
          <w:lang w:val="it-IT"/>
        </w:rPr>
      </w:pPr>
      <w:r w:rsidRPr="00F96BA2">
        <w:rPr>
          <w:rFonts w:ascii="Times New Roman" w:hAnsi="Times New Roman" w:cs="Times New Roman"/>
          <w:b/>
          <w:bCs/>
          <w:sz w:val="24"/>
          <w:lang w:val="it-IT"/>
        </w:rPr>
        <w:t xml:space="preserve">e. ‘th’ </w:t>
      </w:r>
      <w:r w:rsidRPr="00F96BA2">
        <w:rPr>
          <w:rFonts w:ascii="Times New Roman" w:hAnsi="Times New Roman" w:cs="Times New Roman"/>
          <w:b/>
          <w:bCs/>
          <w:i/>
          <w:iCs/>
          <w:sz w:val="24"/>
          <w:lang w:val="it-IT"/>
        </w:rPr>
        <w:t>cõm ở cỏc từ sau:</w:t>
      </w:r>
    </w:p>
    <w:p w:rsidR="00F96BA2" w:rsidRPr="00F96BA2" w:rsidRDefault="00F96BA2" w:rsidP="005A3F7E">
      <w:pPr>
        <w:spacing w:line="360" w:lineRule="auto"/>
        <w:ind w:left="360" w:firstLine="360"/>
        <w:jc w:val="both"/>
        <w:rPr>
          <w:rFonts w:ascii="Times New Roman" w:hAnsi="Times New Roman" w:cs="Times New Roman"/>
          <w:sz w:val="24"/>
          <w:lang w:val="it-IT"/>
        </w:rPr>
      </w:pPr>
      <w:r w:rsidRPr="00F96BA2">
        <w:rPr>
          <w:rFonts w:ascii="Times New Roman" w:hAnsi="Times New Roman" w:cs="Times New Roman"/>
          <w:sz w:val="24"/>
          <w:lang w:val="it-IT"/>
        </w:rPr>
        <w:t>asthma /æsmə/ (n): bệnh hen suyễn; isthmus /isməs/ (n): eo đất</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f</w:t>
      </w:r>
      <w:r w:rsidRPr="00F96BA2">
        <w:rPr>
          <w:rFonts w:ascii="Times New Roman" w:hAnsi="Times New Roman" w:cs="Times New Roman"/>
          <w:sz w:val="24"/>
          <w:lang w:val="it-IT"/>
        </w:rPr>
        <w:t xml:space="preserve">. </w:t>
      </w:r>
      <w:r w:rsidRPr="00F96BA2">
        <w:rPr>
          <w:rFonts w:ascii="Times New Roman" w:hAnsi="Times New Roman" w:cs="Times New Roman"/>
          <w:i/>
          <w:iCs/>
          <w:sz w:val="24"/>
          <w:lang w:val="nl-NL"/>
        </w:rPr>
        <w:t>Chữ</w:t>
      </w:r>
      <w:r w:rsidRPr="00F96BA2">
        <w:rPr>
          <w:rFonts w:ascii="Times New Roman" w:hAnsi="Times New Roman" w:cs="Times New Roman"/>
          <w:i/>
          <w:iCs/>
          <w:sz w:val="24"/>
          <w:lang w:val="it-IT"/>
        </w:rPr>
        <w:t xml:space="preserve"> 'th' cú thể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/ð/ hay /</w:t>
      </w:r>
      <w:r w:rsidRPr="00F96BA2">
        <w:rPr>
          <w:rFonts w:ascii="Times New Roman" w:hAnsi="Times New Roman" w:cs="Times New Roman"/>
          <w:sz w:val="24"/>
        </w:rPr>
        <w:t>ố</w:t>
      </w:r>
      <w:r w:rsidRPr="00F96BA2">
        <w:rPr>
          <w:rFonts w:ascii="Times New Roman" w:hAnsi="Times New Roman" w:cs="Times New Roman"/>
          <w:sz w:val="24"/>
          <w:lang w:val="it-IT"/>
        </w:rPr>
        <w:t xml:space="preserve">/:  cũn phụ thuộc vào từ loại hoặc nghĩa của chỳng. </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F96BA2" w:rsidRPr="00F96BA2" w:rsidTr="009360AA">
        <w:trPr>
          <w:trHeight w:val="473"/>
        </w:trPr>
        <w:tc>
          <w:tcPr>
            <w:tcW w:w="414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North /nɔ:ố/</w:t>
            </w:r>
            <w:r w:rsidRPr="00F96BA2">
              <w:rPr>
                <w:rFonts w:ascii="Times New Roman" w:hAnsi="Times New Roman" w:cs="Times New Roman"/>
                <w:color w:val="7E0000"/>
                <w:sz w:val="24"/>
              </w:rPr>
              <w:t xml:space="preserve"> </w:t>
            </w:r>
            <w:r w:rsidRPr="00F96BA2">
              <w:rPr>
                <w:rFonts w:ascii="Times New Roman" w:hAnsi="Times New Roman" w:cs="Times New Roman"/>
                <w:sz w:val="24"/>
                <w:lang w:val="it-IT"/>
              </w:rPr>
              <w:t>(n)</w:t>
            </w:r>
          </w:p>
        </w:tc>
        <w:tc>
          <w:tcPr>
            <w:tcW w:w="432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Northern</w:t>
            </w:r>
            <w:r w:rsidRPr="00F96BA2">
              <w:rPr>
                <w:rFonts w:ascii="Times New Roman" w:hAnsi="Times New Roman" w:cs="Times New Roman"/>
                <w:color w:val="7E0000"/>
                <w:sz w:val="24"/>
              </w:rPr>
              <w:t xml:space="preserve"> </w:t>
            </w:r>
            <w:r w:rsidRPr="00F96BA2">
              <w:rPr>
                <w:rFonts w:ascii="Times New Roman" w:hAnsi="Times New Roman" w:cs="Times New Roman"/>
                <w:sz w:val="24"/>
                <w:lang w:val="it-IT"/>
              </w:rPr>
              <w:t>/'nɔ: ðən/ adj)</w:t>
            </w:r>
          </w:p>
        </w:tc>
      </w:tr>
      <w:tr w:rsidR="00F96BA2" w:rsidRPr="00F96BA2" w:rsidTr="009360AA">
        <w:tc>
          <w:tcPr>
            <w:tcW w:w="414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South/auố/ (n)</w:t>
            </w:r>
          </w:p>
        </w:tc>
        <w:tc>
          <w:tcPr>
            <w:tcW w:w="432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Southern /s</w:t>
            </w:r>
            <w:r w:rsidRPr="00F96BA2">
              <w:rPr>
                <w:rFonts w:ascii="Times New Roman" w:hAnsi="Times New Roman" w:cs="Times New Roman"/>
                <w:sz w:val="24"/>
              </w:rPr>
              <w:t>ậ</w:t>
            </w:r>
            <w:r w:rsidRPr="00F96BA2">
              <w:rPr>
                <w:rFonts w:ascii="Times New Roman" w:hAnsi="Times New Roman" w:cs="Times New Roman"/>
                <w:sz w:val="24"/>
                <w:lang w:val="it-IT"/>
              </w:rPr>
              <w:t>ðən/</w:t>
            </w:r>
          </w:p>
        </w:tc>
      </w:tr>
      <w:tr w:rsidR="00F96BA2" w:rsidRPr="00F96BA2" w:rsidTr="009360AA">
        <w:tc>
          <w:tcPr>
            <w:tcW w:w="414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cloth /klɔố/</w:t>
            </w:r>
          </w:p>
        </w:tc>
        <w:tc>
          <w:tcPr>
            <w:tcW w:w="432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clothe /kləuð; klɔuð/(v)</w:t>
            </w:r>
          </w:p>
        </w:tc>
      </w:tr>
      <w:tr w:rsidR="00F96BA2" w:rsidRPr="00F96BA2" w:rsidTr="009360AA">
        <w:tc>
          <w:tcPr>
            <w:tcW w:w="414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bath/</w:t>
            </w:r>
            <w:r w:rsidRPr="00F96BA2">
              <w:rPr>
                <w:rFonts w:ascii="Times New Roman" w:hAnsi="Times New Roman" w:cs="Times New Roman"/>
                <w:sz w:val="24"/>
              </w:rPr>
              <w:t>bɑ:ố ; bổố/ (n)</w:t>
            </w:r>
          </w:p>
        </w:tc>
        <w:tc>
          <w:tcPr>
            <w:tcW w:w="432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bathe /</w:t>
            </w:r>
            <w:r w:rsidRPr="00F96BA2">
              <w:rPr>
                <w:rFonts w:ascii="Times New Roman" w:hAnsi="Times New Roman" w:cs="Times New Roman"/>
                <w:sz w:val="24"/>
              </w:rPr>
              <w:t>beið/</w:t>
            </w:r>
          </w:p>
        </w:tc>
      </w:tr>
      <w:tr w:rsidR="00F96BA2" w:rsidRPr="00F96BA2" w:rsidTr="009360AA">
        <w:tc>
          <w:tcPr>
            <w:tcW w:w="414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teeth/</w:t>
            </w:r>
            <w:r w:rsidRPr="00F96BA2">
              <w:rPr>
                <w:rFonts w:ascii="Times New Roman" w:hAnsi="Times New Roman" w:cs="Times New Roman"/>
                <w:sz w:val="24"/>
              </w:rPr>
              <w:t>ti:ố/ (n)</w:t>
            </w:r>
          </w:p>
        </w:tc>
        <w:tc>
          <w:tcPr>
            <w:tcW w:w="432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teethe /</w:t>
            </w:r>
            <w:r w:rsidRPr="00F96BA2">
              <w:rPr>
                <w:rFonts w:ascii="Times New Roman" w:hAnsi="Times New Roman" w:cs="Times New Roman"/>
                <w:sz w:val="24"/>
              </w:rPr>
              <w:t>ti:ð/</w:t>
            </w:r>
            <w:r w:rsidRPr="00F96BA2">
              <w:rPr>
                <w:rFonts w:ascii="Times New Roman" w:hAnsi="Times New Roman" w:cs="Times New Roman"/>
                <w:sz w:val="24"/>
                <w:lang w:val="it-IT"/>
              </w:rPr>
              <w:t xml:space="preserve"> (v)</w:t>
            </w:r>
          </w:p>
        </w:tc>
      </w:tr>
      <w:tr w:rsidR="00F96BA2" w:rsidRPr="00F96BA2" w:rsidTr="009360AA">
        <w:tc>
          <w:tcPr>
            <w:tcW w:w="4140" w:type="dxa"/>
          </w:tcPr>
          <w:p w:rsidR="00F96BA2" w:rsidRPr="00F96BA2" w:rsidRDefault="00F96BA2" w:rsidP="009360AA">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lastRenderedPageBreak/>
              <w:t xml:space="preserve">............. </w:t>
            </w:r>
          </w:p>
        </w:tc>
        <w:tc>
          <w:tcPr>
            <w:tcW w:w="4320" w:type="dxa"/>
          </w:tcPr>
          <w:p w:rsidR="00F96BA2" w:rsidRPr="00F96BA2" w:rsidRDefault="00F96BA2" w:rsidP="009360AA">
            <w:pPr>
              <w:spacing w:line="360" w:lineRule="auto"/>
              <w:jc w:val="both"/>
              <w:rPr>
                <w:rFonts w:ascii="Times New Roman" w:hAnsi="Times New Roman" w:cs="Times New Roman"/>
                <w:sz w:val="24"/>
                <w:lang w:val="it-IT"/>
              </w:rPr>
            </w:pPr>
          </w:p>
        </w:tc>
      </w:tr>
    </w:tbl>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 xml:space="preserve">11. </w:t>
      </w:r>
      <w:r w:rsidRPr="00F96BA2">
        <w:rPr>
          <w:rFonts w:ascii="Times New Roman" w:hAnsi="Times New Roman" w:cs="Times New Roman"/>
          <w:i/>
          <w:iCs/>
          <w:sz w:val="24"/>
          <w:lang w:val="nl-NL"/>
        </w:rPr>
        <w:t>Chữ</w:t>
      </w:r>
      <w:r w:rsidRPr="00F96BA2">
        <w:rPr>
          <w:rFonts w:ascii="Times New Roman" w:hAnsi="Times New Roman" w:cs="Times New Roman"/>
          <w:i/>
          <w:iCs/>
          <w:sz w:val="24"/>
          <w:lang w:val="it-IT"/>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sh</w:t>
      </w:r>
      <w:r w:rsidRPr="00F96BA2">
        <w:rPr>
          <w:rFonts w:ascii="Times New Roman" w:hAnsi="Times New Roman" w:cs="Times New Roman"/>
          <w:sz w:val="24"/>
          <w:lang w:val="it-IT"/>
        </w:rPr>
        <w:t xml:space="preserve">'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/ʃ/: trong mọi trường hợp:</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 xml:space="preserve">Eg: wash /wɔʃ/, she /ʃi:/, fish/fiʃ/...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12</w:t>
      </w:r>
      <w:r w:rsidRPr="00F96BA2">
        <w:rPr>
          <w:rFonts w:ascii="Times New Roman" w:hAnsi="Times New Roman" w:cs="Times New Roman"/>
          <w:sz w:val="24"/>
          <w:lang w:val="it-IT"/>
        </w:rPr>
        <w:t xml:space="preserve">. </w:t>
      </w:r>
      <w:r w:rsidRPr="00F96BA2">
        <w:rPr>
          <w:rFonts w:ascii="Times New Roman" w:hAnsi="Times New Roman" w:cs="Times New Roman"/>
          <w:i/>
          <w:iCs/>
          <w:sz w:val="24"/>
          <w:lang w:val="nl-NL"/>
        </w:rPr>
        <w:t>Chữ</w:t>
      </w:r>
      <w:r w:rsidRPr="00F96BA2">
        <w:rPr>
          <w:rFonts w:ascii="Times New Roman" w:hAnsi="Times New Roman" w:cs="Times New Roman"/>
          <w:b/>
          <w:bCs/>
          <w:sz w:val="24"/>
          <w:lang w:val="it-IT"/>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gh</w:t>
      </w:r>
      <w:r w:rsidRPr="00F96BA2">
        <w:rPr>
          <w:rFonts w:ascii="Times New Roman" w:hAnsi="Times New Roman" w:cs="Times New Roman"/>
          <w:sz w:val="24"/>
          <w:lang w:val="it-IT"/>
        </w:rPr>
        <w:t>' &amp; '</w:t>
      </w:r>
      <w:r w:rsidRPr="00F96BA2">
        <w:rPr>
          <w:rFonts w:ascii="Times New Roman" w:hAnsi="Times New Roman" w:cs="Times New Roman"/>
          <w:b/>
          <w:bCs/>
          <w:sz w:val="24"/>
          <w:lang w:val="it-IT"/>
        </w:rPr>
        <w:t>ph</w:t>
      </w:r>
      <w:r w:rsidRPr="00F96BA2">
        <w:rPr>
          <w:rFonts w:ascii="Times New Roman" w:hAnsi="Times New Roman" w:cs="Times New Roman"/>
          <w:sz w:val="24"/>
          <w:lang w:val="it-IT"/>
        </w:rPr>
        <w:t xml:space="preserve">'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nl-NL"/>
        </w:rPr>
        <w:t xml:space="preserve">a. </w:t>
      </w:r>
      <w:r w:rsidRPr="00F96BA2">
        <w:rPr>
          <w:rFonts w:ascii="Times New Roman" w:hAnsi="Times New Roman" w:cs="Times New Roman"/>
          <w:i/>
          <w:iCs/>
          <w:sz w:val="24"/>
          <w:lang w:val="nl-NL"/>
        </w:rPr>
        <w:t>Chữ</w:t>
      </w:r>
      <w:r w:rsidRPr="00F96BA2">
        <w:rPr>
          <w:rFonts w:ascii="Times New Roman" w:hAnsi="Times New Roman" w:cs="Times New Roman"/>
          <w:b/>
          <w:bCs/>
          <w:sz w:val="24"/>
          <w:lang w:val="it-IT"/>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gh</w:t>
      </w:r>
      <w:r w:rsidRPr="00F96BA2">
        <w:rPr>
          <w:rFonts w:ascii="Times New Roman" w:hAnsi="Times New Roman" w:cs="Times New Roman"/>
          <w:sz w:val="24"/>
          <w:lang w:val="it-IT"/>
        </w:rPr>
        <w:t>' &amp; '</w:t>
      </w:r>
      <w:r w:rsidRPr="00F96BA2">
        <w:rPr>
          <w:rFonts w:ascii="Times New Roman" w:hAnsi="Times New Roman" w:cs="Times New Roman"/>
          <w:b/>
          <w:bCs/>
          <w:sz w:val="24"/>
          <w:lang w:val="it-IT"/>
        </w:rPr>
        <w:t>ph</w:t>
      </w:r>
      <w:r w:rsidRPr="00F96BA2">
        <w:rPr>
          <w:rFonts w:ascii="Times New Roman" w:hAnsi="Times New Roman" w:cs="Times New Roman"/>
          <w:sz w:val="24"/>
          <w:lang w:val="it-IT"/>
        </w:rPr>
        <w:t xml:space="preserve">'  </w:t>
      </w:r>
      <w:r w:rsidRPr="00F96BA2">
        <w:rPr>
          <w:rFonts w:ascii="Times New Roman" w:hAnsi="Times New Roman" w:cs="Times New Roman"/>
          <w:i/>
          <w:iCs/>
          <w:sz w:val="24"/>
          <w:lang w:val="nl-NL"/>
        </w:rPr>
        <w:t>được phát âm là</w:t>
      </w:r>
      <w:r w:rsidRPr="00F96BA2">
        <w:rPr>
          <w:rFonts w:ascii="Times New Roman" w:hAnsi="Times New Roman" w:cs="Times New Roman"/>
          <w:b/>
          <w:bCs/>
          <w:sz w:val="24"/>
          <w:lang w:val="nl-NL"/>
        </w:rPr>
        <w:t xml:space="preserve">: </w:t>
      </w:r>
      <w:r w:rsidRPr="00F96BA2">
        <w:rPr>
          <w:rFonts w:ascii="Times New Roman" w:hAnsi="Times New Roman" w:cs="Times New Roman"/>
          <w:sz w:val="24"/>
          <w:lang w:val="it-IT"/>
        </w:rPr>
        <w:t>/</w:t>
      </w:r>
      <w:r w:rsidRPr="00F96BA2">
        <w:rPr>
          <w:rFonts w:ascii="Times New Roman" w:hAnsi="Times New Roman" w:cs="Times New Roman"/>
          <w:b/>
          <w:bCs/>
          <w:sz w:val="24"/>
          <w:lang w:val="it-IT"/>
        </w:rPr>
        <w:t>f</w:t>
      </w:r>
      <w:r w:rsidRPr="00F96BA2">
        <w:rPr>
          <w:rFonts w:ascii="Times New Roman" w:hAnsi="Times New Roman" w:cs="Times New Roman"/>
          <w:sz w:val="24"/>
          <w:lang w:val="it-IT"/>
        </w:rPr>
        <w:t xml:space="preserve">/. </w:t>
      </w:r>
    </w:p>
    <w:p w:rsidR="00F96BA2" w:rsidRPr="00F96BA2" w:rsidRDefault="00F96BA2" w:rsidP="005A3F7E">
      <w:pPr>
        <w:spacing w:line="360" w:lineRule="auto"/>
        <w:ind w:left="360"/>
        <w:jc w:val="both"/>
        <w:rPr>
          <w:rFonts w:ascii="Times New Roman" w:hAnsi="Times New Roman" w:cs="Times New Roman"/>
          <w:sz w:val="24"/>
          <w:lang w:val="it-IT"/>
        </w:rPr>
      </w:pPr>
      <w:r w:rsidRPr="00F96BA2">
        <w:rPr>
          <w:rFonts w:ascii="Times New Roman" w:hAnsi="Times New Roman" w:cs="Times New Roman"/>
          <w:sz w:val="24"/>
          <w:lang w:val="it-IT"/>
        </w:rPr>
        <w:t>Eg:</w:t>
      </w:r>
      <w:r w:rsidRPr="00F96BA2">
        <w:rPr>
          <w:rFonts w:ascii="Times New Roman" w:hAnsi="Times New Roman" w:cs="Times New Roman"/>
          <w:b/>
          <w:bCs/>
          <w:sz w:val="24"/>
          <w:lang w:val="it-IT"/>
        </w:rPr>
        <w:t xml:space="preserve"> </w:t>
      </w:r>
      <w:r w:rsidRPr="00F96BA2">
        <w:rPr>
          <w:rFonts w:ascii="Times New Roman" w:hAnsi="Times New Roman" w:cs="Times New Roman"/>
          <w:sz w:val="24"/>
          <w:lang w:val="it-IT"/>
        </w:rPr>
        <w:t>laugh, cough, rough, phone, photo, orphan, phrase /freiz/, physics /fiziks/, paragraph /'p</w:t>
      </w:r>
      <w:r w:rsidRPr="00F96BA2">
        <w:rPr>
          <w:rFonts w:ascii="Times New Roman" w:hAnsi="Times New Roman" w:cs="Times New Roman"/>
          <w:b/>
          <w:bCs/>
          <w:sz w:val="24"/>
          <w:lang w:val="it-IT"/>
        </w:rPr>
        <w:t>ổ</w:t>
      </w:r>
      <w:r w:rsidRPr="00F96BA2">
        <w:rPr>
          <w:rFonts w:ascii="Times New Roman" w:hAnsi="Times New Roman" w:cs="Times New Roman"/>
          <w:sz w:val="24"/>
          <w:lang w:val="it-IT"/>
        </w:rPr>
        <w:t xml:space="preserve">rəgra:f/,  mimeograph /'mimiougra:f/,.....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Note</w:t>
      </w:r>
      <w:r w:rsidRPr="00F96BA2">
        <w:rPr>
          <w:rFonts w:ascii="Times New Roman" w:hAnsi="Times New Roman" w:cs="Times New Roman"/>
          <w:sz w:val="24"/>
          <w:lang w:val="it-IT"/>
        </w:rPr>
        <w:t xml:space="preserve">: - nephew /'nevju:/ (Br E) và /'nefju:/ (Am. E) </w:t>
      </w:r>
    </w:p>
    <w:p w:rsidR="00F96BA2" w:rsidRPr="00F96BA2" w:rsidRDefault="00F96BA2" w:rsidP="005A3F7E">
      <w:pPr>
        <w:spacing w:line="360" w:lineRule="auto"/>
        <w:ind w:left="720"/>
        <w:jc w:val="both"/>
        <w:rPr>
          <w:rFonts w:ascii="Times New Roman" w:hAnsi="Times New Roman" w:cs="Times New Roman"/>
          <w:sz w:val="24"/>
          <w:lang w:val="it-IT"/>
        </w:rPr>
      </w:pPr>
      <w:r w:rsidRPr="00F96BA2">
        <w:rPr>
          <w:rFonts w:ascii="Times New Roman" w:hAnsi="Times New Roman" w:cs="Times New Roman"/>
          <w:sz w:val="24"/>
          <w:lang w:val="it-IT"/>
        </w:rPr>
        <w:t xml:space="preserve">- 'gh' </w:t>
      </w:r>
      <w:r w:rsidRPr="00F96BA2">
        <w:rPr>
          <w:rFonts w:ascii="Times New Roman" w:hAnsi="Times New Roman" w:cs="Times New Roman"/>
          <w:i/>
          <w:iCs/>
          <w:sz w:val="24"/>
          <w:lang w:val="nl-NL"/>
        </w:rPr>
        <w:t>được phát âm là</w:t>
      </w:r>
      <w:r w:rsidRPr="00F96BA2">
        <w:rPr>
          <w:rFonts w:ascii="Times New Roman" w:hAnsi="Times New Roman" w:cs="Times New Roman"/>
          <w:sz w:val="24"/>
          <w:lang w:val="it-IT"/>
        </w:rPr>
        <w:t xml:space="preserve"> /g/: ghost, ghoul /gu:/ (ma cà rồng), ghetto (khu người Do Thái)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b/>
          <w:bCs/>
          <w:sz w:val="24"/>
          <w:lang w:val="it-IT"/>
        </w:rPr>
        <w:t xml:space="preserve">b. </w:t>
      </w:r>
      <w:r w:rsidRPr="00F96BA2">
        <w:rPr>
          <w:rFonts w:ascii="Times New Roman" w:hAnsi="Times New Roman" w:cs="Times New Roman"/>
          <w:i/>
          <w:iCs/>
          <w:sz w:val="24"/>
          <w:lang w:val="nl-NL"/>
        </w:rPr>
        <w:t>Chữ</w:t>
      </w:r>
      <w:r w:rsidRPr="00F96BA2">
        <w:rPr>
          <w:rFonts w:ascii="Times New Roman" w:hAnsi="Times New Roman" w:cs="Times New Roman"/>
          <w:sz w:val="24"/>
          <w:lang w:val="it-IT"/>
        </w:rPr>
        <w:t xml:space="preserve"> 'gh' câm: Khi ‘gh’ đứng cuối từ hoặc trước ‘</w:t>
      </w:r>
      <w:r w:rsidRPr="00F96BA2">
        <w:rPr>
          <w:rFonts w:ascii="Times New Roman" w:hAnsi="Times New Roman" w:cs="Times New Roman"/>
          <w:b/>
          <w:bCs/>
          <w:sz w:val="24"/>
          <w:lang w:val="it-IT"/>
        </w:rPr>
        <w:t>t</w:t>
      </w:r>
      <w:r w:rsidRPr="00F96BA2">
        <w:rPr>
          <w:rFonts w:ascii="Times New Roman" w:hAnsi="Times New Roman" w:cs="Times New Roman"/>
          <w:sz w:val="24"/>
          <w:lang w:val="it-IT"/>
        </w:rPr>
        <w:t>’</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sz w:val="24"/>
          <w:lang w:val="it-IT"/>
        </w:rPr>
        <w:t xml:space="preserve">  </w:t>
      </w:r>
      <w:r w:rsidRPr="00F96BA2">
        <w:rPr>
          <w:rFonts w:ascii="Times New Roman" w:hAnsi="Times New Roman" w:cs="Times New Roman"/>
          <w:sz w:val="24"/>
          <w:lang w:val="it-IT"/>
        </w:rPr>
        <w:tab/>
        <w:t xml:space="preserve">Eg: </w:t>
      </w:r>
      <w:r w:rsidRPr="00F96BA2">
        <w:rPr>
          <w:rFonts w:ascii="Times New Roman" w:hAnsi="Times New Roman" w:cs="Times New Roman"/>
          <w:sz w:val="24"/>
        </w:rPr>
        <w:t xml:space="preserve">nigh, night, sigh (thở dài), though, sight, flight, light, plough, weight, ought, caught,...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13</w:t>
      </w:r>
      <w:r w:rsidRPr="00F96BA2">
        <w:rPr>
          <w:rFonts w:ascii="Times New Roman" w:hAnsi="Times New Roman" w:cs="Times New Roman"/>
          <w:sz w:val="24"/>
        </w:rPr>
        <w:t xml:space="preserve">. </w:t>
      </w:r>
      <w:r w:rsidRPr="00F96BA2">
        <w:rPr>
          <w:rFonts w:ascii="Times New Roman" w:hAnsi="Times New Roman" w:cs="Times New Roman"/>
          <w:sz w:val="24"/>
          <w:lang w:val="nl-NL"/>
        </w:rPr>
        <w:t>Chữ</w:t>
      </w:r>
      <w:r w:rsidRPr="00F96BA2">
        <w:rPr>
          <w:rFonts w:ascii="Times New Roman" w:hAnsi="Times New Roman" w:cs="Times New Roman"/>
          <w:b/>
          <w:bCs/>
          <w:sz w:val="24"/>
          <w:lang w:val="it-IT"/>
        </w:rPr>
        <w:t xml:space="preserve"> 'ch' </w:t>
      </w:r>
      <w:r w:rsidRPr="00F96BA2">
        <w:rPr>
          <w:rFonts w:ascii="Times New Roman" w:hAnsi="Times New Roman" w:cs="Times New Roman"/>
          <w:sz w:val="24"/>
          <w:lang w:val="nl-NL"/>
        </w:rPr>
        <w:t>được phát âm là</w:t>
      </w:r>
      <w:r w:rsidRPr="00F96BA2">
        <w:rPr>
          <w:rFonts w:ascii="Times New Roman" w:hAnsi="Times New Roman" w:cs="Times New Roman"/>
          <w:sz w:val="24"/>
        </w:rPr>
        <w:t xml:space="preserve"> /ʧ/, /k/, /ʃ/.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a. </w:t>
      </w:r>
      <w:r w:rsidRPr="00F96BA2">
        <w:rPr>
          <w:rFonts w:ascii="Times New Roman" w:hAnsi="Times New Roman" w:cs="Times New Roman"/>
          <w:i/>
          <w:iCs/>
          <w:sz w:val="24"/>
        </w:rPr>
        <w:t>Chữ</w:t>
      </w:r>
      <w:r w:rsidRPr="00F96BA2">
        <w:rPr>
          <w:rFonts w:ascii="Times New Roman" w:hAnsi="Times New Roman" w:cs="Times New Roman"/>
          <w:b/>
          <w:bCs/>
          <w:sz w:val="24"/>
        </w:rPr>
        <w:t xml:space="preserve"> “ch” </w:t>
      </w:r>
      <w:r w:rsidRPr="00F96BA2">
        <w:rPr>
          <w:rFonts w:ascii="Times New Roman" w:hAnsi="Times New Roman" w:cs="Times New Roman"/>
          <w:i/>
          <w:iCs/>
          <w:sz w:val="24"/>
        </w:rPr>
        <w:t>phần lớn được phát âm là</w:t>
      </w:r>
      <w:r w:rsidRPr="00F96BA2">
        <w:rPr>
          <w:rFonts w:ascii="Times New Roman" w:hAnsi="Times New Roman" w:cs="Times New Roman"/>
          <w:b/>
          <w:bCs/>
          <w:sz w:val="24"/>
        </w:rPr>
        <w:t>:</w:t>
      </w:r>
      <w:r w:rsidRPr="00F96BA2">
        <w:rPr>
          <w:rFonts w:ascii="Times New Roman" w:hAnsi="Times New Roman" w:cs="Times New Roman"/>
          <w:sz w:val="24"/>
        </w:rPr>
        <w:t xml:space="preserve"> /ʧ/   </w:t>
      </w:r>
    </w:p>
    <w:p w:rsidR="00F96BA2" w:rsidRPr="00F96BA2" w:rsidRDefault="00F96BA2" w:rsidP="005A3F7E">
      <w:pPr>
        <w:spacing w:line="360" w:lineRule="auto"/>
        <w:ind w:left="180" w:hanging="180"/>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Eg:  chair,  cheep,  cheese,  chicken,  chat,  children,  channel, chocolate, chin, </w:t>
      </w:r>
      <w:r w:rsidRPr="00F96BA2">
        <w:rPr>
          <w:rFonts w:ascii="Times New Roman" w:hAnsi="Times New Roman" w:cs="Times New Roman"/>
          <w:sz w:val="24"/>
        </w:rPr>
        <w:tab/>
        <w:t xml:space="preserve">chest,...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b. </w:t>
      </w:r>
      <w:r w:rsidRPr="00F96BA2">
        <w:rPr>
          <w:rFonts w:ascii="Times New Roman" w:hAnsi="Times New Roman" w:cs="Times New Roman"/>
          <w:i/>
          <w:iCs/>
          <w:sz w:val="24"/>
        </w:rPr>
        <w:t>Chữ</w:t>
      </w:r>
      <w:r w:rsidRPr="00F96BA2">
        <w:rPr>
          <w:rFonts w:ascii="Times New Roman" w:hAnsi="Times New Roman" w:cs="Times New Roman"/>
          <w:b/>
          <w:bCs/>
          <w:sz w:val="24"/>
        </w:rPr>
        <w:t xml:space="preserve"> “ch” </w:t>
      </w:r>
      <w:r w:rsidRPr="00F96BA2">
        <w:rPr>
          <w:rFonts w:ascii="Times New Roman" w:hAnsi="Times New Roman" w:cs="Times New Roman"/>
          <w:i/>
          <w:iCs/>
          <w:sz w:val="24"/>
        </w:rPr>
        <w:t xml:space="preserve">được phát âm là </w:t>
      </w:r>
      <w:r w:rsidRPr="00F96BA2">
        <w:rPr>
          <w:rFonts w:ascii="Times New Roman" w:hAnsi="Times New Roman" w:cs="Times New Roman"/>
          <w:sz w:val="24"/>
        </w:rPr>
        <w:t>/</w:t>
      </w:r>
      <w:r w:rsidRPr="00F96BA2">
        <w:rPr>
          <w:rFonts w:ascii="Times New Roman" w:hAnsi="Times New Roman" w:cs="Times New Roman"/>
          <w:b/>
          <w:bCs/>
          <w:sz w:val="24"/>
        </w:rPr>
        <w:t>k</w:t>
      </w:r>
      <w:r w:rsidRPr="00F96BA2">
        <w:rPr>
          <w:rFonts w:ascii="Times New Roman" w:hAnsi="Times New Roman" w:cs="Times New Roman"/>
          <w:sz w:val="24"/>
        </w:rPr>
        <w:t xml:space="preserve">/ trong một số chữ đặc biệt có gốc Hy Lạp. </w:t>
      </w:r>
    </w:p>
    <w:p w:rsidR="00F96BA2" w:rsidRPr="00F96BA2" w:rsidRDefault="00F96BA2" w:rsidP="005A3F7E">
      <w:pPr>
        <w:spacing w:line="360" w:lineRule="auto"/>
        <w:ind w:left="720" w:hanging="360"/>
        <w:jc w:val="both"/>
        <w:rPr>
          <w:rFonts w:ascii="Times New Roman" w:hAnsi="Times New Roman" w:cs="Times New Roman"/>
          <w:sz w:val="24"/>
        </w:rPr>
      </w:pPr>
      <w:r w:rsidRPr="00F96BA2">
        <w:rPr>
          <w:rFonts w:ascii="Times New Roman" w:hAnsi="Times New Roman" w:cs="Times New Roman"/>
          <w:sz w:val="24"/>
        </w:rPr>
        <w:t xml:space="preserve">  Eg: Christ, Christmas,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chorus /'kɔ: rəs/ (hợp ca), </w:t>
      </w:r>
      <w:r w:rsidRPr="00F96BA2">
        <w:rPr>
          <w:rFonts w:ascii="Times New Roman" w:hAnsi="Times New Roman" w:cs="Times New Roman"/>
          <w:sz w:val="24"/>
        </w:rPr>
        <w:tab/>
      </w:r>
    </w:p>
    <w:p w:rsidR="00F96BA2" w:rsidRPr="00F96BA2" w:rsidRDefault="00F96BA2" w:rsidP="005A3F7E">
      <w:pPr>
        <w:spacing w:line="360" w:lineRule="auto"/>
        <w:ind w:left="900"/>
        <w:jc w:val="both"/>
        <w:rPr>
          <w:rFonts w:ascii="Times New Roman" w:hAnsi="Times New Roman" w:cs="Times New Roman"/>
          <w:sz w:val="24"/>
        </w:rPr>
      </w:pPr>
      <w:r w:rsidRPr="00F96BA2">
        <w:rPr>
          <w:rFonts w:ascii="Times New Roman" w:hAnsi="Times New Roman" w:cs="Times New Roman"/>
          <w:sz w:val="24"/>
        </w:rPr>
        <w:t xml:space="preserve"> choir /kwaiə/ (ca đoàn),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chaos  /'keɔs/  (sự rối loạn), </w:t>
      </w:r>
    </w:p>
    <w:p w:rsidR="00F96BA2" w:rsidRPr="00F96BA2" w:rsidRDefault="00F96BA2" w:rsidP="005A3F7E">
      <w:pPr>
        <w:spacing w:line="360" w:lineRule="auto"/>
        <w:ind w:left="900"/>
        <w:jc w:val="both"/>
        <w:rPr>
          <w:rFonts w:ascii="Times New Roman" w:hAnsi="Times New Roman" w:cs="Times New Roman"/>
          <w:sz w:val="24"/>
        </w:rPr>
      </w:pPr>
      <w:r w:rsidRPr="00F96BA2">
        <w:rPr>
          <w:rFonts w:ascii="Times New Roman" w:hAnsi="Times New Roman" w:cs="Times New Roman"/>
          <w:sz w:val="24"/>
        </w:rPr>
        <w:t xml:space="preserve">holera/'kɔlərə/(bệnh thổ tả), </w:t>
      </w:r>
      <w:r w:rsidRPr="00F96BA2">
        <w:rPr>
          <w:rFonts w:ascii="Times New Roman" w:hAnsi="Times New Roman" w:cs="Times New Roman"/>
          <w:sz w:val="24"/>
        </w:rPr>
        <w:tab/>
      </w:r>
      <w:r w:rsidRPr="00F96BA2">
        <w:rPr>
          <w:rFonts w:ascii="Times New Roman" w:hAnsi="Times New Roman" w:cs="Times New Roman"/>
          <w:sz w:val="24"/>
        </w:rPr>
        <w:tab/>
        <w:t xml:space="preserve">chemist, chemistry,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line="360" w:lineRule="auto"/>
        <w:ind w:left="900"/>
        <w:jc w:val="both"/>
        <w:rPr>
          <w:rFonts w:ascii="Times New Roman" w:hAnsi="Times New Roman" w:cs="Times New Roman"/>
          <w:sz w:val="24"/>
        </w:rPr>
      </w:pPr>
      <w:r w:rsidRPr="00F96BA2">
        <w:rPr>
          <w:rFonts w:ascii="Times New Roman" w:hAnsi="Times New Roman" w:cs="Times New Roman"/>
          <w:sz w:val="24"/>
        </w:rPr>
        <w:t xml:space="preserve">architect, architecture,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mechanic, </w:t>
      </w:r>
    </w:p>
    <w:p w:rsidR="00F96BA2" w:rsidRPr="00F96BA2" w:rsidRDefault="00F96BA2" w:rsidP="005A3F7E">
      <w:pPr>
        <w:spacing w:line="360" w:lineRule="auto"/>
        <w:ind w:left="900"/>
        <w:jc w:val="both"/>
        <w:rPr>
          <w:rFonts w:ascii="Times New Roman" w:hAnsi="Times New Roman" w:cs="Times New Roman"/>
          <w:sz w:val="24"/>
          <w:lang w:val="de-DE"/>
        </w:rPr>
      </w:pPr>
      <w:r w:rsidRPr="00F96BA2">
        <w:rPr>
          <w:rFonts w:ascii="Times New Roman" w:hAnsi="Times New Roman" w:cs="Times New Roman"/>
          <w:sz w:val="24"/>
          <w:lang w:val="de-DE"/>
        </w:rPr>
        <w:t xml:space="preserve">scheme /ski:m/ (kế hoạch, âm mưu) </w:t>
      </w:r>
    </w:p>
    <w:p w:rsidR="00F96BA2" w:rsidRPr="00F96BA2" w:rsidRDefault="00F96BA2" w:rsidP="005A3F7E">
      <w:pPr>
        <w:spacing w:line="360" w:lineRule="auto"/>
        <w:ind w:left="900"/>
        <w:jc w:val="both"/>
        <w:rPr>
          <w:rFonts w:ascii="Times New Roman" w:hAnsi="Times New Roman" w:cs="Times New Roman"/>
          <w:sz w:val="24"/>
        </w:rPr>
      </w:pPr>
      <w:r w:rsidRPr="00F96BA2">
        <w:rPr>
          <w:rFonts w:ascii="Times New Roman" w:hAnsi="Times New Roman" w:cs="Times New Roman"/>
          <w:sz w:val="24"/>
        </w:rPr>
        <w:t xml:space="preserve">monarch (vua trong chế độ quân chủ),  </w:t>
      </w:r>
    </w:p>
    <w:p w:rsidR="00F96BA2" w:rsidRPr="00F96BA2" w:rsidRDefault="00F96BA2" w:rsidP="005A3F7E">
      <w:pPr>
        <w:spacing w:line="360" w:lineRule="auto"/>
        <w:ind w:left="900"/>
        <w:jc w:val="both"/>
        <w:rPr>
          <w:rFonts w:ascii="Times New Roman" w:hAnsi="Times New Roman" w:cs="Times New Roman"/>
          <w:sz w:val="24"/>
        </w:rPr>
      </w:pPr>
      <w:r w:rsidRPr="00F96BA2">
        <w:rPr>
          <w:rFonts w:ascii="Times New Roman" w:hAnsi="Times New Roman" w:cs="Times New Roman"/>
          <w:sz w:val="24"/>
        </w:rPr>
        <w:t xml:space="preserve">monarchy (nước quân chủ chuyên chế),  </w:t>
      </w:r>
    </w:p>
    <w:p w:rsidR="00F96BA2" w:rsidRPr="00F96BA2" w:rsidRDefault="00F96BA2" w:rsidP="005A3F7E">
      <w:pPr>
        <w:spacing w:line="360" w:lineRule="auto"/>
        <w:ind w:left="900"/>
        <w:jc w:val="both"/>
        <w:rPr>
          <w:rFonts w:ascii="Times New Roman" w:hAnsi="Times New Roman" w:cs="Times New Roman"/>
          <w:sz w:val="24"/>
        </w:rPr>
      </w:pPr>
      <w:r w:rsidRPr="00F96BA2">
        <w:rPr>
          <w:rFonts w:ascii="Times New Roman" w:hAnsi="Times New Roman" w:cs="Times New Roman"/>
          <w:sz w:val="24"/>
        </w:rPr>
        <w:t xml:space="preserve">stomach,  echo,  orchestra,  school, scholar, character,….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b/>
          <w:bCs/>
          <w:sz w:val="24"/>
        </w:rPr>
        <w:t xml:space="preserve">c. </w:t>
      </w:r>
      <w:r w:rsidRPr="00F96BA2">
        <w:rPr>
          <w:rFonts w:ascii="Times New Roman" w:hAnsi="Times New Roman" w:cs="Times New Roman"/>
          <w:i/>
          <w:iCs/>
          <w:sz w:val="24"/>
        </w:rPr>
        <w:t>Chữ</w:t>
      </w:r>
      <w:r w:rsidRPr="00F96BA2">
        <w:rPr>
          <w:rFonts w:ascii="Times New Roman" w:hAnsi="Times New Roman" w:cs="Times New Roman"/>
          <w:b/>
          <w:bCs/>
          <w:sz w:val="24"/>
        </w:rPr>
        <w:t xml:space="preserve"> “ch” </w:t>
      </w:r>
      <w:r w:rsidRPr="00F96BA2">
        <w:rPr>
          <w:rFonts w:ascii="Times New Roman" w:hAnsi="Times New Roman" w:cs="Times New Roman"/>
          <w:i/>
          <w:iCs/>
          <w:sz w:val="24"/>
        </w:rPr>
        <w:t xml:space="preserve">được phát âm là </w:t>
      </w:r>
      <w:r w:rsidRPr="00F96BA2">
        <w:rPr>
          <w:rFonts w:ascii="Times New Roman" w:hAnsi="Times New Roman" w:cs="Times New Roman"/>
          <w:sz w:val="24"/>
        </w:rPr>
        <w:t xml:space="preserve">/ʃ/ trong những từ cú nguồn gốc từ tiếng Phỏp.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chic /ʃik/ (bảnh bao),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chef /ʃef/ (đầu bếp),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chute /ʃu:t/ (thác nước),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chauffeur/'ʃoufə/ (tài xế)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lastRenderedPageBreak/>
        <w:t>chagrin /'ʃ</w:t>
      </w:r>
      <w:r w:rsidRPr="00F96BA2">
        <w:rPr>
          <w:rFonts w:ascii="Times New Roman" w:hAnsi="Times New Roman" w:cs="Times New Roman"/>
          <w:b/>
          <w:bCs/>
          <w:sz w:val="24"/>
          <w:lang w:val="fr-FR"/>
        </w:rPr>
        <w:t>ổ</w:t>
      </w:r>
      <w:r w:rsidRPr="00F96BA2">
        <w:rPr>
          <w:rFonts w:ascii="Times New Roman" w:hAnsi="Times New Roman" w:cs="Times New Roman"/>
          <w:sz w:val="24"/>
          <w:lang w:val="fr-FR"/>
        </w:rPr>
        <w:t>grin/ (sự buồn phiền)</w:t>
      </w:r>
      <w:r w:rsidRPr="00F96BA2">
        <w:rPr>
          <w:rFonts w:ascii="Times New Roman" w:hAnsi="Times New Roman" w:cs="Times New Roman"/>
          <w:sz w:val="24"/>
          <w:lang w:val="fr-FR"/>
        </w:rPr>
        <w:tab/>
      </w:r>
      <w:r w:rsidRPr="00F96BA2">
        <w:rPr>
          <w:rFonts w:ascii="Times New Roman" w:hAnsi="Times New Roman" w:cs="Times New Roman"/>
          <w:sz w:val="24"/>
          <w:lang w:val="fr-FR"/>
        </w:rPr>
        <w:tab/>
        <w:t>chassis /'ʃ</w:t>
      </w:r>
      <w:r w:rsidRPr="00F96BA2">
        <w:rPr>
          <w:rFonts w:ascii="Times New Roman" w:hAnsi="Times New Roman" w:cs="Times New Roman"/>
          <w:b/>
          <w:bCs/>
          <w:sz w:val="24"/>
          <w:lang w:val="fr-FR"/>
        </w:rPr>
        <w:t>ổ</w:t>
      </w:r>
      <w:r w:rsidRPr="00F96BA2">
        <w:rPr>
          <w:rFonts w:ascii="Times New Roman" w:hAnsi="Times New Roman" w:cs="Times New Roman"/>
          <w:sz w:val="24"/>
          <w:lang w:val="fr-FR"/>
        </w:rPr>
        <w:t xml:space="preserve">si/(khung xe),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chemise /ʃə'mi:z/, </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chiffon /ʃi'fɔn/ (vải the), </w:t>
      </w:r>
    </w:p>
    <w:p w:rsidR="00F96BA2" w:rsidRPr="00F96BA2" w:rsidRDefault="00F96BA2" w:rsidP="005A3F7E">
      <w:pPr>
        <w:spacing w:line="360" w:lineRule="auto"/>
        <w:ind w:firstLine="720"/>
        <w:jc w:val="both"/>
        <w:rPr>
          <w:rFonts w:ascii="Times New Roman" w:hAnsi="Times New Roman" w:cs="Times New Roman"/>
          <w:sz w:val="24"/>
          <w:lang w:val="de-DE"/>
        </w:rPr>
      </w:pPr>
      <w:r w:rsidRPr="00F96BA2">
        <w:rPr>
          <w:rFonts w:ascii="Times New Roman" w:hAnsi="Times New Roman" w:cs="Times New Roman"/>
          <w:sz w:val="24"/>
          <w:lang w:val="de-DE"/>
        </w:rPr>
        <w:t xml:space="preserve">machine, </w:t>
      </w:r>
      <w:r w:rsidRPr="00F96BA2">
        <w:rPr>
          <w:rFonts w:ascii="Times New Roman" w:hAnsi="Times New Roman" w:cs="Times New Roman"/>
          <w:sz w:val="24"/>
          <w:lang w:val="de-DE"/>
        </w:rPr>
        <w:tab/>
      </w:r>
      <w:r w:rsidRPr="00F96BA2">
        <w:rPr>
          <w:rFonts w:ascii="Times New Roman" w:hAnsi="Times New Roman" w:cs="Times New Roman"/>
          <w:sz w:val="24"/>
          <w:lang w:val="de-DE"/>
        </w:rPr>
        <w:tab/>
      </w:r>
      <w:r w:rsidRPr="00F96BA2">
        <w:rPr>
          <w:rFonts w:ascii="Times New Roman" w:hAnsi="Times New Roman" w:cs="Times New Roman"/>
          <w:sz w:val="24"/>
          <w:lang w:val="de-DE"/>
        </w:rPr>
        <w:tab/>
      </w:r>
      <w:r w:rsidRPr="00F96BA2">
        <w:rPr>
          <w:rFonts w:ascii="Times New Roman" w:hAnsi="Times New Roman" w:cs="Times New Roman"/>
          <w:sz w:val="24"/>
          <w:lang w:val="de-DE"/>
        </w:rPr>
        <w:tab/>
      </w:r>
      <w:r w:rsidRPr="00F96BA2">
        <w:rPr>
          <w:rFonts w:ascii="Times New Roman" w:hAnsi="Times New Roman" w:cs="Times New Roman"/>
          <w:sz w:val="24"/>
          <w:lang w:val="de-DE"/>
        </w:rPr>
        <w:tab/>
        <w:t xml:space="preserve">charlatan /'ʃa:lətən/ (thầy lang),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chevalier /'ʃev evev evəliə/ (hiệp sỹ), </w:t>
      </w:r>
      <w:r w:rsidRPr="00F96BA2">
        <w:rPr>
          <w:rFonts w:ascii="Times New Roman" w:hAnsi="Times New Roman" w:cs="Times New Roman"/>
          <w:sz w:val="24"/>
          <w:lang w:val="fr-FR"/>
        </w:rPr>
        <w:tab/>
      </w:r>
      <w:r w:rsidRPr="00F96BA2">
        <w:rPr>
          <w:rFonts w:ascii="Times New Roman" w:hAnsi="Times New Roman" w:cs="Times New Roman"/>
          <w:sz w:val="24"/>
          <w:lang w:val="fr-FR"/>
        </w:rPr>
        <w:tab/>
        <w:t>chivalry /'ʃivəlri/(hiệp sỹ đạo),</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chandelier /'ʃ</w:t>
      </w:r>
      <w:r w:rsidRPr="00F96BA2">
        <w:rPr>
          <w:rFonts w:ascii="Times New Roman" w:hAnsi="Times New Roman" w:cs="Times New Roman"/>
          <w:b/>
          <w:bCs/>
          <w:sz w:val="24"/>
          <w:lang w:val="fr-FR"/>
        </w:rPr>
        <w:t>ổ</w:t>
      </w:r>
      <w:r w:rsidRPr="00F96BA2">
        <w:rPr>
          <w:rFonts w:ascii="Times New Roman" w:hAnsi="Times New Roman" w:cs="Times New Roman"/>
          <w:sz w:val="24"/>
          <w:lang w:val="fr-FR"/>
        </w:rPr>
        <w:t xml:space="preserve">ndə'liə/(đÌn treo),  </w:t>
      </w:r>
      <w:r w:rsidRPr="00F96BA2">
        <w:rPr>
          <w:rFonts w:ascii="Times New Roman" w:hAnsi="Times New Roman" w:cs="Times New Roman"/>
          <w:sz w:val="24"/>
          <w:lang w:val="fr-FR"/>
        </w:rPr>
        <w:tab/>
      </w:r>
      <w:r w:rsidRPr="00F96BA2">
        <w:rPr>
          <w:rFonts w:ascii="Times New Roman" w:hAnsi="Times New Roman" w:cs="Times New Roman"/>
          <w:sz w:val="24"/>
          <w:lang w:val="fr-FR"/>
        </w:rPr>
        <w:tab/>
        <w:t>chicanery (ʃi'keinəri/  (sự lừa đảo)</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parachute,  </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Chicago,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mustache,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(to) douche  (tắm bằng vũi),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attaché  /ət</w:t>
      </w:r>
      <w:r w:rsidRPr="00F96BA2">
        <w:rPr>
          <w:rFonts w:ascii="Times New Roman" w:hAnsi="Times New Roman" w:cs="Times New Roman"/>
          <w:b/>
          <w:bCs/>
          <w:sz w:val="24"/>
          <w:lang w:val="fr-FR"/>
        </w:rPr>
        <w:t>ổ</w:t>
      </w:r>
      <w:r w:rsidRPr="00F96BA2">
        <w:rPr>
          <w:rFonts w:ascii="Times New Roman" w:hAnsi="Times New Roman" w:cs="Times New Roman"/>
          <w:sz w:val="24"/>
          <w:lang w:val="fr-FR"/>
        </w:rPr>
        <w:t xml:space="preserve">ʃei/  (tựy viờn),  </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chargé  d' affaires </w:t>
      </w:r>
    </w:p>
    <w:p w:rsidR="00F96BA2" w:rsidRPr="00F96BA2" w:rsidRDefault="00F96BA2" w:rsidP="005A3F7E">
      <w:pPr>
        <w:spacing w:line="360" w:lineRule="auto"/>
        <w:jc w:val="both"/>
        <w:rPr>
          <w:rFonts w:ascii="Times New Roman" w:hAnsi="Times New Roman" w:cs="Times New Roman"/>
          <w:b/>
          <w:bCs/>
          <w:sz w:val="24"/>
          <w:lang w:val="fr-FR"/>
        </w:rPr>
      </w:pPr>
      <w:r w:rsidRPr="00F96BA2">
        <w:rPr>
          <w:rFonts w:ascii="Times New Roman" w:hAnsi="Times New Roman" w:cs="Times New Roman"/>
          <w:b/>
          <w:bCs/>
          <w:sz w:val="24"/>
          <w:lang w:val="fr-FR"/>
        </w:rPr>
        <w:t xml:space="preserve">C. Những õm cõm.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Là những nguyên âm và phụ âm được viết ra nhưng không được đọc. (chỉ đề cập đến những âm chưa được đề cập ở những mục trên).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b/>
          <w:bCs/>
          <w:sz w:val="24"/>
          <w:lang w:val="fr-FR"/>
        </w:rPr>
        <w:t>1</w:t>
      </w:r>
      <w:r w:rsidRPr="00F96BA2">
        <w:rPr>
          <w:rFonts w:ascii="Times New Roman" w:hAnsi="Times New Roman" w:cs="Times New Roman"/>
          <w:sz w:val="24"/>
          <w:lang w:val="fr-FR"/>
        </w:rPr>
        <w:t xml:space="preserve">.  </w:t>
      </w:r>
      <w:r w:rsidRPr="00F96BA2">
        <w:rPr>
          <w:rFonts w:ascii="Times New Roman" w:hAnsi="Times New Roman" w:cs="Times New Roman"/>
          <w:b/>
          <w:bCs/>
          <w:sz w:val="24"/>
          <w:lang w:val="fr-FR"/>
        </w:rPr>
        <w:t>'B' cõm</w:t>
      </w:r>
      <w:r w:rsidRPr="00F96BA2">
        <w:rPr>
          <w:rFonts w:ascii="Times New Roman" w:hAnsi="Times New Roman" w:cs="Times New Roman"/>
          <w:sz w:val="24"/>
          <w:lang w:val="fr-FR"/>
        </w:rPr>
        <w:t xml:space="preserve"> (silent B)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'b' cõm tr</w:t>
      </w:r>
      <w:r w:rsidRPr="00F96BA2">
        <w:rPr>
          <w:rFonts w:ascii="Times New Roman" w:hAnsi="Times New Roman" w:cs="Times New Roman"/>
          <w:sz w:val="24"/>
          <w:lang w:val="vi-VN"/>
        </w:rPr>
        <w:t xml:space="preserve">ước </w:t>
      </w:r>
      <w:r w:rsidRPr="00F96BA2">
        <w:rPr>
          <w:rFonts w:ascii="Times New Roman" w:hAnsi="Times New Roman" w:cs="Times New Roman"/>
          <w:sz w:val="24"/>
          <w:lang w:val="fr-FR"/>
        </w:rPr>
        <w:t xml:space="preserve">'t': doubt /daut/, debt, subtle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'b' cõm sau 'm': climb /klaim/, numb, thumb, tomb...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b/>
          <w:bCs/>
          <w:sz w:val="24"/>
          <w:lang w:val="fr-FR"/>
        </w:rPr>
        <w:t>2</w:t>
      </w:r>
      <w:r w:rsidRPr="00F96BA2">
        <w:rPr>
          <w:rFonts w:ascii="Times New Roman" w:hAnsi="Times New Roman" w:cs="Times New Roman"/>
          <w:sz w:val="24"/>
          <w:lang w:val="fr-FR"/>
        </w:rPr>
        <w:t xml:space="preserve">.  </w:t>
      </w:r>
      <w:r w:rsidRPr="00F96BA2">
        <w:rPr>
          <w:rFonts w:ascii="Times New Roman" w:hAnsi="Times New Roman" w:cs="Times New Roman"/>
          <w:b/>
          <w:bCs/>
          <w:sz w:val="24"/>
          <w:lang w:val="fr-FR"/>
        </w:rPr>
        <w:t>'h' cõm</w:t>
      </w:r>
      <w:r w:rsidRPr="00F96BA2">
        <w:rPr>
          <w:rFonts w:ascii="Times New Roman" w:hAnsi="Times New Roman" w:cs="Times New Roman"/>
          <w:sz w:val="24"/>
          <w:lang w:val="fr-FR"/>
        </w:rPr>
        <w:t xml:space="preserve"> (silent h)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'h' câm khi đứng sau 'g' ở đầu từ: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ghoul /gu:/, ghetto, ghost,….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'h' câm khi đứng sau 'r' ở đầu từ:  </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sz w:val="24"/>
          <w:lang w:val="fr-FR"/>
        </w:rPr>
        <w:t xml:space="preserve">Eg: rhetoric  /'retərik/, </w:t>
      </w:r>
      <w:r w:rsidRPr="00F96BA2">
        <w:rPr>
          <w:rFonts w:ascii="Times New Roman" w:hAnsi="Times New Roman" w:cs="Times New Roman"/>
          <w:sz w:val="24"/>
          <w:lang w:val="it-IT"/>
        </w:rPr>
        <w:t>rhinoceros,  rhubarb  (</w:t>
      </w:r>
      <w:r w:rsidRPr="00F96BA2">
        <w:rPr>
          <w:rFonts w:ascii="Times New Roman" w:hAnsi="Times New Roman" w:cs="Times New Roman"/>
          <w:sz w:val="24"/>
          <w:lang w:val="fr-FR"/>
        </w:rPr>
        <w:t>cây đại hoàng</w:t>
      </w:r>
      <w:r w:rsidRPr="00F96BA2">
        <w:rPr>
          <w:rFonts w:ascii="Times New Roman" w:hAnsi="Times New Roman" w:cs="Times New Roman"/>
          <w:sz w:val="24"/>
          <w:lang w:val="it-IT"/>
        </w:rPr>
        <w:t xml:space="preserve">),  rhyme </w:t>
      </w:r>
      <w:r w:rsidRPr="00F96BA2">
        <w:rPr>
          <w:rFonts w:ascii="Times New Roman" w:hAnsi="Times New Roman" w:cs="Times New Roman"/>
          <w:sz w:val="24"/>
          <w:lang w:val="fr-FR"/>
        </w:rPr>
        <w:t xml:space="preserve">/rai/ (vần thơ), rhythm /'riðm/ (nhịp điệu),.....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'h' câm khi đứng sau 'ex' ở đầu từ: </w:t>
      </w:r>
    </w:p>
    <w:p w:rsidR="00F96BA2" w:rsidRPr="00F96BA2" w:rsidRDefault="00F96BA2" w:rsidP="005A3F7E">
      <w:pPr>
        <w:spacing w:line="360" w:lineRule="auto"/>
        <w:ind w:firstLine="720"/>
        <w:jc w:val="both"/>
        <w:rPr>
          <w:rFonts w:ascii="Times New Roman" w:hAnsi="Times New Roman" w:cs="Times New Roman"/>
          <w:sz w:val="24"/>
          <w:lang w:val="fr-FR"/>
        </w:rPr>
      </w:pPr>
      <w:r w:rsidRPr="00F96BA2">
        <w:rPr>
          <w:rFonts w:ascii="Times New Roman" w:hAnsi="Times New Roman" w:cs="Times New Roman"/>
          <w:sz w:val="24"/>
          <w:lang w:val="fr-FR"/>
        </w:rPr>
        <w:t xml:space="preserve">Eg: exhaust /ig'zɔ:st/ (kiệt sức),  </w:t>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exhort  /ig'zɔ: t/  (hụ hào rỳt khớ),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exhibit(ion),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exhilarate (làm phấn khởi),</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exhilarant (điều làm phấn khởi), </w:t>
      </w:r>
      <w:r w:rsidRPr="00F96BA2">
        <w:rPr>
          <w:rFonts w:ascii="Times New Roman" w:hAnsi="Times New Roman" w:cs="Times New Roman"/>
          <w:sz w:val="24"/>
        </w:rPr>
        <w:tab/>
      </w:r>
      <w:r w:rsidRPr="00F96BA2">
        <w:rPr>
          <w:rFonts w:ascii="Times New Roman" w:hAnsi="Times New Roman" w:cs="Times New Roman"/>
          <w:sz w:val="24"/>
        </w:rPr>
        <w:tab/>
        <w:t xml:space="preserve">exhauster /ig'zɔ:stə/ (quạt hỳt giú),....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'h' câm khi nó đứng ở cuối từ: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Eg: ah (A! </w:t>
      </w:r>
      <w:r w:rsidRPr="00F96BA2">
        <w:rPr>
          <w:rFonts w:ascii="Times New Roman" w:hAnsi="Times New Roman" w:cs="Times New Roman"/>
          <w:sz w:val="24"/>
          <w:lang w:val="nl-NL"/>
        </w:rPr>
        <w:t>Chà!), verandah /vər</w:t>
      </w:r>
      <w:r w:rsidRPr="00F96BA2">
        <w:rPr>
          <w:rFonts w:ascii="Times New Roman" w:hAnsi="Times New Roman" w:cs="Times New Roman"/>
          <w:b/>
          <w:bCs/>
          <w:sz w:val="24"/>
          <w:lang w:val="nl-NL"/>
        </w:rPr>
        <w:t>ổ</w:t>
      </w:r>
      <w:r w:rsidRPr="00F96BA2">
        <w:rPr>
          <w:rFonts w:ascii="Times New Roman" w:hAnsi="Times New Roman" w:cs="Times New Roman"/>
          <w:sz w:val="24"/>
          <w:lang w:val="nl-NL"/>
        </w:rPr>
        <w:t xml:space="preserve">ndə/ (hàng hiờn), </w:t>
      </w:r>
      <w:r w:rsidRPr="00F96BA2">
        <w:rPr>
          <w:rFonts w:ascii="Times New Roman" w:hAnsi="Times New Roman" w:cs="Times New Roman"/>
          <w:sz w:val="24"/>
          <w:lang w:val="it-IT"/>
        </w:rPr>
        <w:t xml:space="preserve">catarrh /kə'ta:/(viờm chảy)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lastRenderedPageBreak/>
        <w:t>- 'h' cõm ở một số từ sau:</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 xml:space="preserve">Eg: heir  /eə/ (người kế thừa),  </w:t>
      </w:r>
      <w:r w:rsidRPr="00F96BA2">
        <w:rPr>
          <w:rFonts w:ascii="Times New Roman" w:hAnsi="Times New Roman" w:cs="Times New Roman"/>
          <w:sz w:val="24"/>
          <w:lang w:val="it-IT"/>
        </w:rPr>
        <w:tab/>
      </w:r>
      <w:r w:rsidRPr="00F96BA2">
        <w:rPr>
          <w:rFonts w:ascii="Times New Roman" w:hAnsi="Times New Roman" w:cs="Times New Roman"/>
          <w:sz w:val="24"/>
          <w:lang w:val="it-IT"/>
        </w:rPr>
        <w:tab/>
      </w:r>
      <w:r w:rsidRPr="00F96BA2">
        <w:rPr>
          <w:rFonts w:ascii="Times New Roman" w:hAnsi="Times New Roman" w:cs="Times New Roman"/>
          <w:sz w:val="24"/>
          <w:lang w:val="it-IT"/>
        </w:rPr>
        <w:tab/>
        <w:t xml:space="preserve">hierdom (tỡnh trạng kế thừa),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 xml:space="preserve">heirless  (không có người thừa kế),  </w:t>
      </w:r>
      <w:r w:rsidRPr="00F96BA2">
        <w:rPr>
          <w:rFonts w:ascii="Times New Roman" w:hAnsi="Times New Roman" w:cs="Times New Roman"/>
          <w:sz w:val="24"/>
          <w:lang w:val="it-IT"/>
        </w:rPr>
        <w:tab/>
      </w:r>
      <w:r w:rsidRPr="00F96BA2">
        <w:rPr>
          <w:rFonts w:ascii="Times New Roman" w:hAnsi="Times New Roman" w:cs="Times New Roman"/>
          <w:sz w:val="24"/>
          <w:lang w:val="it-IT"/>
        </w:rPr>
        <w:tab/>
        <w:t xml:space="preserve">heirloom  (vật gia truyền),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lang w:val="it-IT"/>
        </w:rPr>
        <w:t xml:space="preserve">heirship (quyền thừa kế), hour (giờ) </w:t>
      </w:r>
      <w:r w:rsidRPr="00F96BA2">
        <w:rPr>
          <w:rFonts w:ascii="Times New Roman" w:hAnsi="Times New Roman" w:cs="Times New Roman"/>
          <w:sz w:val="24"/>
          <w:lang w:val="it-IT"/>
        </w:rPr>
        <w:tab/>
      </w:r>
      <w:r w:rsidRPr="00F96BA2">
        <w:rPr>
          <w:rFonts w:ascii="Times New Roman" w:hAnsi="Times New Roman" w:cs="Times New Roman"/>
          <w:sz w:val="24"/>
          <w:lang w:val="it-IT"/>
        </w:rPr>
        <w:tab/>
      </w:r>
      <w:r w:rsidRPr="00F96BA2">
        <w:rPr>
          <w:rFonts w:ascii="Times New Roman" w:hAnsi="Times New Roman" w:cs="Times New Roman"/>
          <w:sz w:val="24"/>
        </w:rPr>
        <w:t xml:space="preserve">honour (danh  dự),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honourable  (đáng tôn kính),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honorific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honorary,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honest, honestly,  honesty,  dishonest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vehicle (xe cộ) /'viəkl/ (Br. E) but /'vi:hik/ (Am. 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3. 'k' câm khi nó đứng ở đầu từ và trước 'n'</w:t>
      </w:r>
      <w:r w:rsidRPr="00F96BA2">
        <w:rPr>
          <w:rFonts w:ascii="Times New Roman" w:hAnsi="Times New Roman" w:cs="Times New Roman"/>
          <w:sz w:val="24"/>
        </w:rPr>
        <w:t xml:space="preserv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knife /naif/,  knee,  knit,  knitter (máy đan sợ), knitting,</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Knitting-machine (máy đan len, mỏy dỆt), knitting -needle (kim  đan, que  đan),  know,  knock, knob,…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4</w:t>
      </w:r>
      <w:r w:rsidRPr="00F96BA2">
        <w:rPr>
          <w:rFonts w:ascii="Times New Roman" w:hAnsi="Times New Roman" w:cs="Times New Roman"/>
          <w:sz w:val="24"/>
        </w:rPr>
        <w:t xml:space="preserve">. </w:t>
      </w:r>
      <w:r w:rsidRPr="00F96BA2">
        <w:rPr>
          <w:rFonts w:ascii="Times New Roman" w:hAnsi="Times New Roman" w:cs="Times New Roman"/>
          <w:b/>
          <w:bCs/>
          <w:sz w:val="24"/>
        </w:rPr>
        <w:t>'l' cõm khi</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đứng sau 'a' và trước 'f', 'k', 'm' </w:t>
      </w:r>
    </w:p>
    <w:p w:rsidR="00F96BA2" w:rsidRPr="00F96BA2" w:rsidRDefault="00F96BA2" w:rsidP="005A3F7E">
      <w:pPr>
        <w:spacing w:line="360" w:lineRule="auto"/>
        <w:ind w:left="360"/>
        <w:jc w:val="both"/>
        <w:rPr>
          <w:rFonts w:ascii="Times New Roman" w:hAnsi="Times New Roman" w:cs="Times New Roman"/>
          <w:sz w:val="24"/>
        </w:rPr>
      </w:pPr>
      <w:r w:rsidRPr="00F96BA2">
        <w:rPr>
          <w:rFonts w:ascii="Times New Roman" w:hAnsi="Times New Roman" w:cs="Times New Roman"/>
          <w:sz w:val="24"/>
        </w:rPr>
        <w:t xml:space="preserve">Eg: half /ha:f/,  calf,  balk,  walk,  chalk,  balm,  calm,  palm, salmon, alms (của bố thớ)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 đứng sau 'o' và trước 'd', 'k':  could, should, would, folk,…..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5</w:t>
      </w:r>
      <w:r w:rsidRPr="00F96BA2">
        <w:rPr>
          <w:rFonts w:ascii="Times New Roman" w:hAnsi="Times New Roman" w:cs="Times New Roman"/>
          <w:sz w:val="24"/>
        </w:rPr>
        <w:t xml:space="preserve">. </w:t>
      </w:r>
      <w:r w:rsidRPr="00F96BA2">
        <w:rPr>
          <w:rFonts w:ascii="Times New Roman" w:hAnsi="Times New Roman" w:cs="Times New Roman"/>
          <w:b/>
          <w:bCs/>
          <w:sz w:val="24"/>
        </w:rPr>
        <w:t>'M' câm khi đứng trước 'n' và ở đầu từ:</w:t>
      </w:r>
      <w:r w:rsidRPr="00F96BA2">
        <w:rPr>
          <w:rFonts w:ascii="Times New Roman" w:hAnsi="Times New Roman" w:cs="Times New Roman"/>
          <w:sz w:val="24"/>
        </w:rPr>
        <w:t xml:space="preserv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Eg: mnemonics /ni:'mɔniks/ (thuật nhớ), </w:t>
      </w:r>
      <w:r w:rsidRPr="00F96BA2">
        <w:rPr>
          <w:rFonts w:ascii="Times New Roman" w:hAnsi="Times New Roman" w:cs="Times New Roman"/>
          <w:sz w:val="24"/>
        </w:rPr>
        <w:tab/>
        <w:t xml:space="preserve">mnemonic /ni:'mɔnik/ (giỳp trớ nhớ)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6</w:t>
      </w:r>
      <w:r w:rsidRPr="00F96BA2">
        <w:rPr>
          <w:rFonts w:ascii="Times New Roman" w:hAnsi="Times New Roman" w:cs="Times New Roman"/>
          <w:sz w:val="24"/>
        </w:rPr>
        <w:t xml:space="preserve">.  </w:t>
      </w:r>
      <w:r w:rsidRPr="00F96BA2">
        <w:rPr>
          <w:rFonts w:ascii="Times New Roman" w:hAnsi="Times New Roman" w:cs="Times New Roman"/>
          <w:b/>
          <w:bCs/>
          <w:sz w:val="24"/>
        </w:rPr>
        <w:t>'n' câm khi đứng sau 'm' và ở cuối từ:</w:t>
      </w:r>
      <w:r w:rsidRPr="00F96BA2">
        <w:rPr>
          <w:rFonts w:ascii="Times New Roman" w:hAnsi="Times New Roman" w:cs="Times New Roman"/>
          <w:sz w:val="24"/>
        </w:rPr>
        <w:t xml:space="preserve">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Eg: autumn /'ɔ:təm/,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comdemn  (kết ỏn, kết tội),  culumn,</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hymn  /him/ (quốc ca),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solemn (long trọng, trang nghiờm),…..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7.  'p' cõm khi</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đứng trước 'n' và ở đầu một từ: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pneumatic /nju:'m</w:t>
      </w:r>
      <w:r w:rsidRPr="00F96BA2">
        <w:rPr>
          <w:rFonts w:ascii="Times New Roman" w:hAnsi="Times New Roman" w:cs="Times New Roman"/>
          <w:b/>
          <w:bCs/>
          <w:sz w:val="24"/>
        </w:rPr>
        <w:t>ổ</w:t>
      </w:r>
      <w:r w:rsidRPr="00F96BA2">
        <w:rPr>
          <w:rFonts w:ascii="Times New Roman" w:hAnsi="Times New Roman" w:cs="Times New Roman"/>
          <w:sz w:val="24"/>
        </w:rPr>
        <w:t>tik/  (thuộc khí/hơi), pneumatics /nju:'m</w:t>
      </w:r>
      <w:r w:rsidRPr="00F96BA2">
        <w:rPr>
          <w:rFonts w:ascii="Times New Roman" w:hAnsi="Times New Roman" w:cs="Times New Roman"/>
          <w:b/>
          <w:bCs/>
          <w:sz w:val="24"/>
        </w:rPr>
        <w:t>ổ</w:t>
      </w:r>
      <w:r w:rsidRPr="00F96BA2">
        <w:rPr>
          <w:rFonts w:ascii="Times New Roman" w:hAnsi="Times New Roman" w:cs="Times New Roman"/>
          <w:sz w:val="24"/>
        </w:rPr>
        <w:t xml:space="preserve">tiks/ (khớ lực học)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pneumatology  /nju:mə'tɔlə</w:t>
      </w:r>
      <w:r w:rsidRPr="00F96BA2">
        <w:rPr>
          <w:rFonts w:ascii="Times New Roman" w:hAnsi="Times New Roman" w:cs="Times New Roman"/>
          <w:b/>
          <w:bCs/>
          <w:sz w:val="24"/>
        </w:rPr>
        <w:t>dʒ</w:t>
      </w:r>
      <w:r w:rsidRPr="00F96BA2">
        <w:rPr>
          <w:rFonts w:ascii="Times New Roman" w:hAnsi="Times New Roman" w:cs="Times New Roman"/>
          <w:sz w:val="24"/>
        </w:rPr>
        <w:t>i/  (thuyết tõm linh), pneumonia /nju:'mounjə/,</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pneumonic /nju:'mounik/ (thuộc bệnh viờm phổi)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đứng trước 's'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lastRenderedPageBreak/>
        <w:t xml:space="preserve">     psalm /sa:m/ (bài thỏnh ca)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psalmodic /s</w:t>
      </w:r>
      <w:r w:rsidRPr="00F96BA2">
        <w:rPr>
          <w:rFonts w:ascii="Times New Roman" w:hAnsi="Times New Roman" w:cs="Times New Roman"/>
          <w:b/>
          <w:bCs/>
          <w:sz w:val="24"/>
        </w:rPr>
        <w:t>ổ</w:t>
      </w:r>
      <w:r w:rsidRPr="00F96BA2">
        <w:rPr>
          <w:rFonts w:ascii="Times New Roman" w:hAnsi="Times New Roman" w:cs="Times New Roman"/>
          <w:sz w:val="24"/>
        </w:rPr>
        <w:t>l'mƆdik/, psalmodist /s</w:t>
      </w:r>
      <w:r w:rsidRPr="00F96BA2">
        <w:rPr>
          <w:rFonts w:ascii="Times New Roman" w:hAnsi="Times New Roman" w:cs="Times New Roman"/>
          <w:b/>
          <w:bCs/>
          <w:sz w:val="24"/>
        </w:rPr>
        <w:t>ổ</w:t>
      </w:r>
      <w:r w:rsidRPr="00F96BA2">
        <w:rPr>
          <w:rFonts w:ascii="Times New Roman" w:hAnsi="Times New Roman" w:cs="Times New Roman"/>
          <w:sz w:val="24"/>
        </w:rPr>
        <w:t xml:space="preserve">l'mədist/,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psalmodize /s</w:t>
      </w:r>
      <w:r w:rsidRPr="00F96BA2">
        <w:rPr>
          <w:rFonts w:ascii="Times New Roman" w:hAnsi="Times New Roman" w:cs="Times New Roman"/>
          <w:b/>
          <w:bCs/>
          <w:sz w:val="24"/>
        </w:rPr>
        <w:t>ổ</w:t>
      </w:r>
      <w:r w:rsidRPr="00F96BA2">
        <w:rPr>
          <w:rFonts w:ascii="Times New Roman" w:hAnsi="Times New Roman" w:cs="Times New Roman"/>
          <w:sz w:val="24"/>
        </w:rPr>
        <w:t xml:space="preserve">l'mədaiz/ (hỏt thỏnh ca)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psalmist /'sa:mist/ (người soạn thánh ca) </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psalmody /'s</w:t>
      </w:r>
      <w:r w:rsidRPr="00F96BA2">
        <w:rPr>
          <w:rFonts w:ascii="Times New Roman" w:hAnsi="Times New Roman" w:cs="Times New Roman"/>
          <w:b/>
          <w:bCs/>
          <w:sz w:val="24"/>
          <w:lang w:val="fr-FR"/>
        </w:rPr>
        <w:t>ổ</w:t>
      </w:r>
      <w:r w:rsidRPr="00F96BA2">
        <w:rPr>
          <w:rFonts w:ascii="Times New Roman" w:hAnsi="Times New Roman" w:cs="Times New Roman"/>
          <w:sz w:val="24"/>
          <w:lang w:val="fr-FR"/>
        </w:rPr>
        <w:t>lmədi/</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 xml:space="preserve">pseudonym /'sju:dənim/ (biệt hiệu, bỳt danh) </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 xml:space="preserve">pseudograph /'sju:dəgraf/ (tác phẩm văn học giả mạo)  </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pseudologer /sju:'dƆlə</w:t>
      </w:r>
      <w:r w:rsidRPr="00F96BA2">
        <w:rPr>
          <w:rFonts w:ascii="Times New Roman" w:hAnsi="Times New Roman" w:cs="Times New Roman"/>
          <w:b/>
          <w:bCs/>
          <w:sz w:val="24"/>
          <w:lang w:val="fr-FR"/>
        </w:rPr>
        <w:t xml:space="preserve"> dʒ</w:t>
      </w:r>
      <w:r w:rsidRPr="00F96BA2">
        <w:rPr>
          <w:rFonts w:ascii="Times New Roman" w:hAnsi="Times New Roman" w:cs="Times New Roman"/>
          <w:sz w:val="24"/>
          <w:lang w:val="fr-FR"/>
        </w:rPr>
        <w:t xml:space="preserve">ə / (kẻ trỏ hỡnh)  </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 xml:space="preserve">psyche /'saiki:/ (linh hồn, tõm thần)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psychedelic /'saiki'delik/ (ma tuý, cảm giỏc lõng lõng)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psychiatry /sai'kaiətri/ (tõm thần học)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psychiatrist /sai'kaiətrist/ (bỏc sỹ tõm thần)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psychic /sai'kik/ ông đồng, bà đồng)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psychology /sai'kɔlə</w:t>
      </w:r>
      <w:r w:rsidRPr="00F96BA2">
        <w:rPr>
          <w:rFonts w:ascii="Times New Roman" w:hAnsi="Times New Roman" w:cs="Times New Roman"/>
          <w:b/>
          <w:bCs/>
          <w:sz w:val="24"/>
          <w:lang w:val="nl-NL"/>
        </w:rPr>
        <w:t xml:space="preserve"> dʒ</w:t>
      </w:r>
      <w:r w:rsidRPr="00F96BA2">
        <w:rPr>
          <w:rFonts w:ascii="Times New Roman" w:hAnsi="Times New Roman" w:cs="Times New Roman"/>
          <w:sz w:val="24"/>
          <w:lang w:val="nl-NL"/>
        </w:rPr>
        <w:t>ə/ (n)</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psychological /saikəlɔ</w:t>
      </w:r>
      <w:r w:rsidRPr="00F96BA2">
        <w:rPr>
          <w:rFonts w:ascii="Times New Roman" w:hAnsi="Times New Roman" w:cs="Times New Roman"/>
          <w:b/>
          <w:bCs/>
          <w:sz w:val="24"/>
          <w:lang w:val="nl-NL"/>
        </w:rPr>
        <w:t>dʒ</w:t>
      </w:r>
      <w:r w:rsidRPr="00F96BA2">
        <w:rPr>
          <w:rFonts w:ascii="Times New Roman" w:hAnsi="Times New Roman" w:cs="Times New Roman"/>
          <w:sz w:val="24"/>
          <w:lang w:val="nl-NL"/>
        </w:rPr>
        <w:t xml:space="preserve"> ikl/ (adj) </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  'p' câm khi đứng trước 't' </w:t>
      </w:r>
    </w:p>
    <w:p w:rsidR="00F96BA2" w:rsidRPr="00F96BA2" w:rsidRDefault="00F96BA2" w:rsidP="005A3F7E">
      <w:pPr>
        <w:spacing w:line="360" w:lineRule="auto"/>
        <w:ind w:firstLine="720"/>
        <w:jc w:val="both"/>
        <w:rPr>
          <w:rFonts w:ascii="Times New Roman" w:hAnsi="Times New Roman" w:cs="Times New Roman"/>
          <w:sz w:val="24"/>
          <w:lang w:val="vi-VN"/>
        </w:rPr>
      </w:pPr>
      <w:r w:rsidRPr="00F96BA2">
        <w:rPr>
          <w:rFonts w:ascii="Times New Roman" w:hAnsi="Times New Roman" w:cs="Times New Roman"/>
          <w:sz w:val="24"/>
          <w:lang w:val="nl-NL"/>
        </w:rPr>
        <w:t>receipt /ri'sit:/ (n), empty /'emti/, ptisan /ti'z</w:t>
      </w:r>
      <w:r w:rsidRPr="00F96BA2">
        <w:rPr>
          <w:rFonts w:ascii="Times New Roman" w:hAnsi="Times New Roman" w:cs="Times New Roman"/>
          <w:b/>
          <w:bCs/>
          <w:sz w:val="24"/>
          <w:lang w:val="nl-NL"/>
        </w:rPr>
        <w:t>ổ</w:t>
      </w:r>
      <w:r w:rsidRPr="00F96BA2">
        <w:rPr>
          <w:rFonts w:ascii="Times New Roman" w:hAnsi="Times New Roman" w:cs="Times New Roman"/>
          <w:sz w:val="24"/>
          <w:lang w:val="nl-NL"/>
        </w:rPr>
        <w:t>n/ (n</w:t>
      </w:r>
      <w:r w:rsidRPr="00F96BA2">
        <w:rPr>
          <w:rFonts w:ascii="Times New Roman" w:hAnsi="Times New Roman" w:cs="Times New Roman"/>
          <w:sz w:val="24"/>
          <w:lang w:val="vi-VN"/>
        </w:rPr>
        <w:t>ước thuốc sắc)</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  'p' câm khi đứng trước 'b' </w:t>
      </w:r>
    </w:p>
    <w:p w:rsidR="00F96BA2" w:rsidRPr="00F96BA2" w:rsidRDefault="00F96BA2" w:rsidP="005A3F7E">
      <w:pPr>
        <w:spacing w:line="360" w:lineRule="auto"/>
        <w:ind w:firstLine="720"/>
        <w:jc w:val="both"/>
        <w:rPr>
          <w:rFonts w:ascii="Times New Roman" w:hAnsi="Times New Roman" w:cs="Times New Roman"/>
          <w:sz w:val="24"/>
          <w:lang w:val="nl-NL"/>
        </w:rPr>
      </w:pPr>
      <w:r w:rsidRPr="00F96BA2">
        <w:rPr>
          <w:rFonts w:ascii="Times New Roman" w:hAnsi="Times New Roman" w:cs="Times New Roman"/>
          <w:sz w:val="24"/>
          <w:lang w:val="nl-NL"/>
        </w:rPr>
        <w:t xml:space="preserve">cupboard /'cʌbəd/,  raspberry /'ra:zbri/ (quả mõm xụi) </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b/>
          <w:bCs/>
          <w:sz w:val="24"/>
          <w:lang w:val="nl-NL"/>
        </w:rPr>
        <w:t>8</w:t>
      </w:r>
      <w:r w:rsidRPr="00F96BA2">
        <w:rPr>
          <w:rFonts w:ascii="Times New Roman" w:hAnsi="Times New Roman" w:cs="Times New Roman"/>
          <w:sz w:val="24"/>
          <w:lang w:val="nl-NL"/>
        </w:rPr>
        <w:t xml:space="preserve">. </w:t>
      </w:r>
      <w:r w:rsidRPr="00F96BA2">
        <w:rPr>
          <w:rFonts w:ascii="Times New Roman" w:hAnsi="Times New Roman" w:cs="Times New Roman"/>
          <w:b/>
          <w:bCs/>
          <w:sz w:val="24"/>
          <w:lang w:val="nl-NL"/>
        </w:rPr>
        <w:t>'u' cõm khi</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  đứng trước 'a'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nl-NL"/>
        </w:rPr>
        <w:t xml:space="preserve">   </w:t>
      </w:r>
      <w:r w:rsidRPr="00F96BA2">
        <w:rPr>
          <w:rFonts w:ascii="Times New Roman" w:hAnsi="Times New Roman" w:cs="Times New Roman"/>
          <w:sz w:val="24"/>
          <w:lang w:val="nl-NL"/>
        </w:rPr>
        <w:tab/>
        <w:t>Eg: guard /ga:d/ (sự canh chừng), piquant /'pi:kənt/ (cay đắng, chua cay</w:t>
      </w:r>
      <w:r w:rsidRPr="00F96BA2">
        <w:rPr>
          <w:rFonts w:ascii="Times New Roman" w:hAnsi="Times New Roman" w:cs="Times New Roman"/>
          <w:sz w:val="24"/>
          <w:lang w:val="it-IT"/>
        </w:rPr>
        <w:t xml:space="preserve">),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lang w:val="it-IT"/>
        </w:rPr>
        <w:t>guarantee /g</w:t>
      </w:r>
      <w:r w:rsidRPr="00F96BA2">
        <w:rPr>
          <w:rFonts w:ascii="Times New Roman" w:hAnsi="Times New Roman" w:cs="Times New Roman"/>
          <w:b/>
          <w:bCs/>
          <w:sz w:val="24"/>
          <w:lang w:val="it-IT"/>
        </w:rPr>
        <w:t>ổ</w:t>
      </w:r>
      <w:r w:rsidRPr="00F96BA2">
        <w:rPr>
          <w:rFonts w:ascii="Times New Roman" w:hAnsi="Times New Roman" w:cs="Times New Roman"/>
          <w:sz w:val="24"/>
          <w:lang w:val="it-IT"/>
        </w:rPr>
        <w:t xml:space="preserve">rən'ti:/(đảm bảo),..... </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  đứng sau 'g'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Eg: guerilla /g'ril/ (du kích, quân du kích), guess /ges/(đoán), guest/gest/ (khách),... </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lastRenderedPageBreak/>
        <w:t xml:space="preserve">- đứng trước 'e'   </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     conquer /'kɔŋkə/ (chinh phục); league /lig/ (đồng minh)  </w:t>
      </w:r>
    </w:p>
    <w:p w:rsidR="00F96BA2" w:rsidRPr="00F96BA2" w:rsidRDefault="00F96BA2" w:rsidP="005A3F7E">
      <w:pPr>
        <w:spacing w:line="360" w:lineRule="auto"/>
        <w:ind w:left="360"/>
        <w:jc w:val="both"/>
        <w:rPr>
          <w:rFonts w:ascii="Times New Roman" w:hAnsi="Times New Roman" w:cs="Times New Roman"/>
          <w:sz w:val="24"/>
          <w:lang w:val="it-IT"/>
        </w:rPr>
      </w:pPr>
      <w:r w:rsidRPr="00F96BA2">
        <w:rPr>
          <w:rFonts w:ascii="Times New Roman" w:hAnsi="Times New Roman" w:cs="Times New Roman"/>
          <w:sz w:val="24"/>
          <w:lang w:val="nl-NL"/>
        </w:rPr>
        <w:t>catalogue /'k</w:t>
      </w:r>
      <w:r w:rsidRPr="00F96BA2">
        <w:rPr>
          <w:rFonts w:ascii="Times New Roman" w:hAnsi="Times New Roman" w:cs="Times New Roman"/>
          <w:b/>
          <w:bCs/>
          <w:sz w:val="24"/>
          <w:lang w:val="nl-NL"/>
        </w:rPr>
        <w:t>ổ</w:t>
      </w:r>
      <w:r w:rsidRPr="00F96BA2">
        <w:rPr>
          <w:rFonts w:ascii="Times New Roman" w:hAnsi="Times New Roman" w:cs="Times New Roman"/>
          <w:sz w:val="24"/>
          <w:lang w:val="nl-NL"/>
        </w:rPr>
        <w:t xml:space="preserve">təlɔg/ (n); dialogue /daiə'lɔg/, </w:t>
      </w:r>
      <w:r w:rsidRPr="00F96BA2">
        <w:rPr>
          <w:rFonts w:ascii="Times New Roman" w:hAnsi="Times New Roman" w:cs="Times New Roman"/>
          <w:sz w:val="24"/>
          <w:lang w:val="it-IT"/>
        </w:rPr>
        <w:t xml:space="preserve">prologue /'proulɔg/ (đoạn mở đầu), epilogue/'epilɔg/ (phần kết); fatigue /fə'ti:g/ (sự mệt mỏi), oblique /'əblik/ (nghiêng, xiên)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lang w:val="it-IT"/>
        </w:rPr>
        <w:t xml:space="preserve">-  </w:t>
      </w:r>
      <w:r w:rsidRPr="00F96BA2">
        <w:rPr>
          <w:rFonts w:ascii="Times New Roman" w:hAnsi="Times New Roman" w:cs="Times New Roman"/>
          <w:sz w:val="24"/>
          <w:lang w:val="nl-NL"/>
        </w:rPr>
        <w:t xml:space="preserve">đứng trước </w:t>
      </w:r>
      <w:r w:rsidRPr="00F96BA2">
        <w:rPr>
          <w:rFonts w:ascii="Times New Roman" w:hAnsi="Times New Roman" w:cs="Times New Roman"/>
          <w:sz w:val="24"/>
          <w:lang w:val="it-IT"/>
        </w:rPr>
        <w:t xml:space="preserve">'i'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buil /bild/, guild / gild/ (ph</w:t>
      </w:r>
      <w:r w:rsidRPr="00F96BA2">
        <w:rPr>
          <w:rFonts w:ascii="Times New Roman" w:hAnsi="Times New Roman" w:cs="Times New Roman"/>
          <w:sz w:val="24"/>
          <w:lang w:val="vi-VN"/>
        </w:rPr>
        <w:t>ườ</w:t>
      </w:r>
      <w:r w:rsidRPr="00F96BA2">
        <w:rPr>
          <w:rFonts w:ascii="Times New Roman" w:hAnsi="Times New Roman" w:cs="Times New Roman"/>
          <w:sz w:val="24"/>
          <w:lang w:val="it-IT"/>
        </w:rPr>
        <w:t xml:space="preserve">ng hội, hội)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 xml:space="preserve">guillotine /gilə'ti:n/ (mỏy chẫm) guilt /'gilti/ (cú tội, phạm tội) </w:t>
      </w:r>
    </w:p>
    <w:p w:rsidR="00F96BA2" w:rsidRPr="00F96BA2" w:rsidRDefault="00F96BA2" w:rsidP="005A3F7E">
      <w:pPr>
        <w:spacing w:line="360" w:lineRule="auto"/>
        <w:ind w:firstLine="360"/>
        <w:jc w:val="both"/>
        <w:rPr>
          <w:rFonts w:ascii="Times New Roman" w:hAnsi="Times New Roman" w:cs="Times New Roman"/>
          <w:sz w:val="24"/>
          <w:lang w:val="it-IT"/>
        </w:rPr>
      </w:pPr>
      <w:r w:rsidRPr="00F96BA2">
        <w:rPr>
          <w:rFonts w:ascii="Times New Roman" w:hAnsi="Times New Roman" w:cs="Times New Roman"/>
          <w:sz w:val="24"/>
          <w:lang w:val="it-IT"/>
        </w:rPr>
        <w:t xml:space="preserve">biscuit /'biskit/; circuit /'sə:kit/ (chu vi, vũng đua)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conduit /'kɔndit/ (ống dẫn, máng nước),......... </w:t>
      </w:r>
    </w:p>
    <w:p w:rsidR="00F96BA2" w:rsidRPr="00F96BA2" w:rsidRDefault="00F96BA2" w:rsidP="005A3F7E">
      <w:pPr>
        <w:spacing w:line="360" w:lineRule="auto"/>
        <w:jc w:val="both"/>
        <w:rPr>
          <w:rFonts w:ascii="Times New Roman" w:hAnsi="Times New Roman" w:cs="Times New Roman"/>
          <w:sz w:val="24"/>
          <w:lang w:val="nl-NL"/>
        </w:rPr>
      </w:pPr>
      <w:r w:rsidRPr="00F96BA2">
        <w:rPr>
          <w:rFonts w:ascii="Times New Roman" w:hAnsi="Times New Roman" w:cs="Times New Roman"/>
          <w:sz w:val="24"/>
          <w:lang w:val="nl-NL"/>
        </w:rPr>
        <w:t xml:space="preserve">-  đứng trước 'y' </w:t>
      </w:r>
    </w:p>
    <w:p w:rsidR="00F96BA2" w:rsidRPr="00F96BA2" w:rsidRDefault="00F96BA2" w:rsidP="005A3F7E">
      <w:pPr>
        <w:spacing w:line="360" w:lineRule="auto"/>
        <w:ind w:firstLine="360"/>
        <w:jc w:val="both"/>
        <w:rPr>
          <w:rFonts w:ascii="Times New Roman" w:hAnsi="Times New Roman" w:cs="Times New Roman"/>
          <w:sz w:val="24"/>
          <w:lang w:val="nl-NL"/>
        </w:rPr>
      </w:pPr>
      <w:r w:rsidRPr="00F96BA2">
        <w:rPr>
          <w:rFonts w:ascii="Times New Roman" w:hAnsi="Times New Roman" w:cs="Times New Roman"/>
          <w:sz w:val="24"/>
          <w:lang w:val="nl-NL"/>
        </w:rPr>
        <w:t xml:space="preserve">plaguy /'pleigi/ (phiền hà, quỏ quắt) ; buy /bai/,.....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9</w:t>
      </w:r>
      <w:r w:rsidRPr="00F96BA2">
        <w:rPr>
          <w:rFonts w:ascii="Times New Roman" w:hAnsi="Times New Roman" w:cs="Times New Roman"/>
          <w:sz w:val="24"/>
        </w:rPr>
        <w:t xml:space="preserve">. </w:t>
      </w:r>
      <w:r w:rsidRPr="00F96BA2">
        <w:rPr>
          <w:rFonts w:ascii="Times New Roman" w:hAnsi="Times New Roman" w:cs="Times New Roman"/>
          <w:b/>
          <w:bCs/>
          <w:sz w:val="24"/>
        </w:rPr>
        <w:t xml:space="preserve">'I' cõm khi </w:t>
      </w:r>
      <w:r w:rsidRPr="00F96BA2">
        <w:rPr>
          <w:rFonts w:ascii="Times New Roman" w:hAnsi="Times New Roman" w:cs="Times New Roman"/>
          <w:b/>
          <w:bCs/>
          <w:sz w:val="24"/>
          <w:lang w:val="nl-NL"/>
        </w:rPr>
        <w:t>đứng</w:t>
      </w:r>
      <w:r w:rsidRPr="00F96BA2">
        <w:rPr>
          <w:rFonts w:ascii="Times New Roman" w:hAnsi="Times New Roman" w:cs="Times New Roman"/>
          <w:b/>
          <w:bCs/>
          <w:sz w:val="24"/>
        </w:rPr>
        <w:t xml:space="preserve"> sau 'u'</w:t>
      </w:r>
      <w:r w:rsidRPr="00F96BA2">
        <w:rPr>
          <w:rFonts w:ascii="Times New Roman" w:hAnsi="Times New Roman" w:cs="Times New Roman"/>
          <w:sz w:val="24"/>
        </w:rPr>
        <w:t xml:space="preserve"> </w:t>
      </w:r>
    </w:p>
    <w:p w:rsidR="00F96BA2" w:rsidRPr="00F96BA2" w:rsidRDefault="00F96BA2" w:rsidP="005A3F7E">
      <w:pPr>
        <w:spacing w:line="360" w:lineRule="auto"/>
        <w:ind w:firstLine="360"/>
        <w:jc w:val="both"/>
        <w:rPr>
          <w:rFonts w:ascii="Times New Roman" w:hAnsi="Times New Roman" w:cs="Times New Roman"/>
          <w:sz w:val="24"/>
          <w:lang w:val="fr-FR"/>
        </w:rPr>
      </w:pPr>
      <w:r w:rsidRPr="00F96BA2">
        <w:rPr>
          <w:rFonts w:ascii="Times New Roman" w:hAnsi="Times New Roman" w:cs="Times New Roman"/>
          <w:sz w:val="24"/>
          <w:lang w:val="fr-FR"/>
        </w:rPr>
        <w:t xml:space="preserve">Eg: fruit, juice, suit, bruise </w:t>
      </w:r>
    </w:p>
    <w:p w:rsidR="00F96BA2" w:rsidRPr="00F96BA2" w:rsidRDefault="00F96BA2" w:rsidP="005A3F7E">
      <w:pPr>
        <w:spacing w:line="360" w:lineRule="auto"/>
        <w:jc w:val="both"/>
        <w:rPr>
          <w:rFonts w:ascii="Times New Roman" w:hAnsi="Times New Roman" w:cs="Times New Roman"/>
          <w:b/>
          <w:bCs/>
          <w:sz w:val="24"/>
          <w:lang w:val="fr-FR"/>
        </w:rPr>
      </w:pPr>
      <w:r w:rsidRPr="00F96BA2">
        <w:rPr>
          <w:rFonts w:ascii="Times New Roman" w:hAnsi="Times New Roman" w:cs="Times New Roman"/>
          <w:b/>
          <w:bCs/>
          <w:sz w:val="24"/>
          <w:lang w:val="fr-FR"/>
        </w:rPr>
        <w:t>10</w:t>
      </w:r>
      <w:r w:rsidRPr="00F96BA2">
        <w:rPr>
          <w:rFonts w:ascii="Times New Roman" w:hAnsi="Times New Roman" w:cs="Times New Roman"/>
          <w:sz w:val="24"/>
          <w:lang w:val="fr-FR"/>
        </w:rPr>
        <w:t xml:space="preserve">. </w:t>
      </w:r>
      <w:r w:rsidRPr="00F96BA2">
        <w:rPr>
          <w:rFonts w:ascii="Times New Roman" w:hAnsi="Times New Roman" w:cs="Times New Roman"/>
          <w:b/>
          <w:bCs/>
          <w:sz w:val="24"/>
          <w:lang w:val="fr-FR"/>
        </w:rPr>
        <w:t>'R' cõm khi</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 xml:space="preserve">- đứng giữa nguyên âm và phụ âm  </w:t>
      </w:r>
    </w:p>
    <w:p w:rsidR="00F96BA2" w:rsidRPr="00F96BA2" w:rsidRDefault="00F96BA2" w:rsidP="005A3F7E">
      <w:pPr>
        <w:spacing w:line="360" w:lineRule="auto"/>
        <w:ind w:firstLine="360"/>
        <w:jc w:val="both"/>
        <w:rPr>
          <w:rFonts w:ascii="Times New Roman" w:hAnsi="Times New Roman" w:cs="Times New Roman"/>
          <w:sz w:val="24"/>
        </w:rPr>
      </w:pPr>
      <w:r w:rsidRPr="00F96BA2">
        <w:rPr>
          <w:rFonts w:ascii="Times New Roman" w:hAnsi="Times New Roman" w:cs="Times New Roman"/>
          <w:sz w:val="24"/>
        </w:rPr>
        <w:t xml:space="preserve">Eg:arm,  farm,  harm,  dark,  darn,  work,  mark,  mercy, /'mə:si/, world, word, worm, worn,….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Note</w:t>
      </w:r>
      <w:r w:rsidRPr="00F96BA2">
        <w:rPr>
          <w:rFonts w:ascii="Times New Roman" w:hAnsi="Times New Roman" w:cs="Times New Roman"/>
          <w:sz w:val="24"/>
        </w:rPr>
        <w:t xml:space="preserve">:  Người Mỹ thường phát âm ‘R’ ở những từ trờn.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đứng sau ‘e’ trong đuôi 'er': teacher, mother, water,….. </w:t>
      </w:r>
    </w:p>
    <w:p w:rsidR="00F96BA2" w:rsidRPr="00F96BA2" w:rsidRDefault="00F96BA2" w:rsidP="005A3F7E">
      <w:pPr>
        <w:spacing w:line="360" w:lineRule="auto"/>
        <w:jc w:val="both"/>
        <w:rPr>
          <w:rFonts w:ascii="Times New Roman" w:hAnsi="Times New Roman" w:cs="Times New Roman"/>
          <w:b/>
          <w:bCs/>
          <w:i/>
          <w:iCs/>
          <w:sz w:val="24"/>
        </w:rPr>
      </w:pPr>
      <w:r w:rsidRPr="00F96BA2">
        <w:rPr>
          <w:rFonts w:ascii="Times New Roman" w:hAnsi="Times New Roman" w:cs="Times New Roman"/>
          <w:b/>
          <w:bCs/>
          <w:sz w:val="24"/>
        </w:rPr>
        <w:t>11</w:t>
      </w:r>
      <w:r w:rsidRPr="00F96BA2">
        <w:rPr>
          <w:rFonts w:ascii="Times New Roman" w:hAnsi="Times New Roman" w:cs="Times New Roman"/>
          <w:sz w:val="24"/>
        </w:rPr>
        <w:t xml:space="preserve">.  </w:t>
      </w:r>
      <w:r w:rsidRPr="00F96BA2">
        <w:rPr>
          <w:rFonts w:ascii="Times New Roman" w:hAnsi="Times New Roman" w:cs="Times New Roman"/>
          <w:b/>
          <w:bCs/>
          <w:i/>
          <w:iCs/>
          <w:sz w:val="24"/>
        </w:rPr>
        <w:t>'w' cõm khi</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 đứng trước 'r' và ở đầu từ </w:t>
      </w:r>
    </w:p>
    <w:p w:rsidR="00F96BA2" w:rsidRPr="00F96BA2" w:rsidRDefault="00F96BA2" w:rsidP="005A3F7E">
      <w:pPr>
        <w:spacing w:line="360" w:lineRule="auto"/>
        <w:ind w:firstLine="720"/>
        <w:jc w:val="both"/>
        <w:rPr>
          <w:rFonts w:ascii="Times New Roman" w:hAnsi="Times New Roman" w:cs="Times New Roman"/>
          <w:sz w:val="24"/>
          <w:lang w:val="it-IT"/>
        </w:rPr>
      </w:pPr>
      <w:r w:rsidRPr="00F96BA2">
        <w:rPr>
          <w:rFonts w:ascii="Times New Roman" w:hAnsi="Times New Roman" w:cs="Times New Roman"/>
          <w:sz w:val="24"/>
        </w:rPr>
        <w:t>Eg: wrap, wreck (làm hỏng), write, wrong, wrist (cổ tay), wrest(giật mạnh),  wrench  (xoắn),  wrinkle  /'riŋkl/  (gợn súng), wright /rait/  (thợ),  writ  /rit/  (lệnh),  wrick  /rik/  (làm trật/trẹo)</w:t>
      </w:r>
      <w:r w:rsidRPr="00F96BA2">
        <w:rPr>
          <w:rFonts w:ascii="Times New Roman" w:hAnsi="Times New Roman" w:cs="Times New Roman"/>
          <w:sz w:val="24"/>
          <w:lang w:val="it-IT"/>
        </w:rPr>
        <w:t xml:space="preserve">, wriggle /'rigl/ (lựa vào)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 đứng trước 'h'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who /hu:/, whom, whose, whole, wholy, whoever...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 câm trong những từ sau đây: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lastRenderedPageBreak/>
        <w:t xml:space="preserve">answer/'a:nsə/, sword/sɔ:d/ (gươm), awe/ɔ:/(làm sợ hói), owe/ou/(v), awl  /ɔ:l/ (dựi của thợ giày), awn/ɔ:n/  (rõu ở đầu hạt thóc), awning /ɔ:niŋ/(tấm vải bạt để che), awry/ə'rai/ (xiên, mẫo, lệch),….. </w:t>
      </w:r>
    </w:p>
    <w:p w:rsidR="00F96BA2" w:rsidRPr="00F96BA2" w:rsidRDefault="00F96BA2" w:rsidP="005A3F7E">
      <w:pPr>
        <w:spacing w:line="360" w:lineRule="auto"/>
        <w:jc w:val="both"/>
        <w:rPr>
          <w:rFonts w:ascii="Times New Roman" w:hAnsi="Times New Roman" w:cs="Times New Roman"/>
          <w:b/>
          <w:bCs/>
          <w:sz w:val="24"/>
          <w:lang w:val="it-IT"/>
        </w:rPr>
      </w:pPr>
      <w:r w:rsidRPr="00F96BA2">
        <w:rPr>
          <w:rFonts w:ascii="Times New Roman" w:hAnsi="Times New Roman" w:cs="Times New Roman"/>
          <w:b/>
          <w:bCs/>
          <w:sz w:val="24"/>
          <w:lang w:val="it-IT"/>
        </w:rPr>
        <w:t xml:space="preserve">D. Cỏch phỏt õm “ed”: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i/>
          <w:iCs/>
          <w:sz w:val="24"/>
          <w:lang w:val="it-IT"/>
        </w:rPr>
        <w:t>I. Cách phát âm đuôi “ed” của những động từ có quy tắc ở dạng quá khứ đơn</w:t>
      </w:r>
      <w:r w:rsidRPr="00F96BA2">
        <w:rPr>
          <w:rFonts w:ascii="Times New Roman" w:hAnsi="Times New Roman" w:cs="Times New Roman"/>
          <w:sz w:val="24"/>
          <w:lang w:val="it-IT"/>
        </w:rPr>
        <w:t>:</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b/>
          <w:bCs/>
          <w:sz w:val="24"/>
          <w:lang w:val="it-IT"/>
        </w:rPr>
        <w:t>1. “ed” /id/</w:t>
      </w:r>
      <w:r w:rsidRPr="00F96BA2">
        <w:rPr>
          <w:rFonts w:ascii="Times New Roman" w:hAnsi="Times New Roman" w:cs="Times New Roman"/>
          <w:sz w:val="24"/>
          <w:lang w:val="it-IT"/>
        </w:rPr>
        <w:t xml:space="preserve">:  Nếu động từ có tận cùng bằng các âm /t/ hay /d/.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needed, wanted, decided, started...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2. 'ed' /t/:</w:t>
      </w:r>
      <w:r w:rsidRPr="00F96BA2">
        <w:rPr>
          <w:rFonts w:ascii="Times New Roman" w:hAnsi="Times New Roman" w:cs="Times New Roman"/>
          <w:sz w:val="24"/>
        </w:rPr>
        <w:t xml:space="preserve"> Nếu động từ có tận cùng bằng 8 âm sau: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/f/ (trong cỏc chữ: f, fe, gh, ph),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/p/ (trong chữ p),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/k/ (trong chữ k),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/ks/ (trong chữ x),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/s/ (trong chữ s, ce),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/t</w:t>
      </w:r>
      <w:r w:rsidRPr="00F96BA2">
        <w:rPr>
          <w:rFonts w:ascii="Times New Roman" w:hAnsi="Times New Roman" w:cs="Times New Roman"/>
          <w:b/>
          <w:bCs/>
          <w:sz w:val="24"/>
        </w:rPr>
        <w:t>ʃ</w:t>
      </w:r>
      <w:r w:rsidRPr="00F96BA2">
        <w:rPr>
          <w:rFonts w:ascii="Times New Roman" w:hAnsi="Times New Roman" w:cs="Times New Roman"/>
          <w:sz w:val="24"/>
        </w:rPr>
        <w:t xml:space="preserve">/ (trong chữ ch),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/ʃ/ (trong chữ sh),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 ố/ (trong chữ th) </w:t>
      </w:r>
    </w:p>
    <w:p w:rsidR="00F96BA2" w:rsidRPr="00F96BA2" w:rsidRDefault="00F96BA2" w:rsidP="005A3F7E">
      <w:pPr>
        <w:spacing w:line="360" w:lineRule="auto"/>
        <w:ind w:left="150"/>
        <w:jc w:val="both"/>
        <w:rPr>
          <w:rFonts w:ascii="Times New Roman" w:hAnsi="Times New Roman" w:cs="Times New Roman"/>
          <w:sz w:val="24"/>
        </w:rPr>
      </w:pPr>
      <w:r w:rsidRPr="00F96BA2">
        <w:rPr>
          <w:rFonts w:ascii="Times New Roman" w:hAnsi="Times New Roman" w:cs="Times New Roman"/>
          <w:sz w:val="24"/>
        </w:rPr>
        <w:t xml:space="preserve">Eg: chaffed/ʧæft/(đùa cho vui), chafed/ʧeift/ (xoa cho ấm lên), laughed, paragraphed, coughed...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Eg:  liked, mixed, voiced, missed, watched, washed, hatched  </w:t>
      </w:r>
    </w:p>
    <w:p w:rsidR="00F96BA2" w:rsidRPr="00F96BA2" w:rsidRDefault="00F96BA2" w:rsidP="005A3F7E">
      <w:pPr>
        <w:spacing w:line="360" w:lineRule="auto"/>
        <w:jc w:val="both"/>
        <w:rPr>
          <w:rFonts w:ascii="Times New Roman" w:hAnsi="Times New Roman" w:cs="Times New Roman"/>
          <w:b/>
          <w:i/>
          <w:sz w:val="24"/>
          <w:lang w:val="it-IT"/>
        </w:rPr>
      </w:pPr>
      <w:r w:rsidRPr="00F96BA2">
        <w:rPr>
          <w:rFonts w:ascii="Times New Roman" w:hAnsi="Times New Roman" w:cs="Times New Roman"/>
          <w:b/>
          <w:iCs/>
          <w:sz w:val="24"/>
          <w:lang w:val="it-IT"/>
        </w:rPr>
        <w:t>3. 'ed' /d/:</w:t>
      </w:r>
      <w:r w:rsidRPr="00F96BA2">
        <w:rPr>
          <w:rFonts w:ascii="Times New Roman" w:hAnsi="Times New Roman" w:cs="Times New Roman"/>
          <w:b/>
          <w:i/>
          <w:sz w:val="24"/>
          <w:lang w:val="it-IT"/>
        </w:rPr>
        <w:t xml:space="preserve"> </w:t>
      </w:r>
      <w:r w:rsidRPr="00F96BA2">
        <w:rPr>
          <w:rFonts w:ascii="Times New Roman" w:hAnsi="Times New Roman" w:cs="Times New Roman"/>
          <w:bCs/>
          <w:iCs/>
          <w:sz w:val="24"/>
          <w:lang w:val="it-IT"/>
        </w:rPr>
        <w:t>các trường hợp cũn lại</w:t>
      </w:r>
      <w:r w:rsidRPr="00F96BA2">
        <w:rPr>
          <w:rFonts w:ascii="Times New Roman" w:hAnsi="Times New Roman" w:cs="Times New Roman"/>
          <w:b/>
          <w:i/>
          <w:sz w:val="24"/>
          <w:lang w:val="it-IT"/>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lang w:val="it-IT"/>
        </w:rPr>
        <w:t xml:space="preserve"> </w:t>
      </w:r>
      <w:r w:rsidRPr="00F96BA2">
        <w:rPr>
          <w:rFonts w:ascii="Times New Roman" w:hAnsi="Times New Roman" w:cs="Times New Roman"/>
          <w:sz w:val="24"/>
          <w:lang w:val="it-IT"/>
        </w:rPr>
        <w:tab/>
        <w:t xml:space="preserve"> </w:t>
      </w:r>
      <w:r w:rsidRPr="00F96BA2">
        <w:rPr>
          <w:rFonts w:ascii="Times New Roman" w:hAnsi="Times New Roman" w:cs="Times New Roman"/>
          <w:sz w:val="24"/>
        </w:rPr>
        <w:t xml:space="preserve">played, planned, called, offered, bathed, borrowed... </w:t>
      </w:r>
    </w:p>
    <w:p w:rsidR="00F96BA2" w:rsidRPr="00F96BA2" w:rsidRDefault="00F96BA2" w:rsidP="005A3F7E">
      <w:pPr>
        <w:spacing w:line="360" w:lineRule="auto"/>
        <w:jc w:val="both"/>
        <w:rPr>
          <w:rFonts w:ascii="Times New Roman" w:hAnsi="Times New Roman" w:cs="Times New Roman"/>
          <w:b/>
          <w:bCs/>
          <w:sz w:val="24"/>
        </w:rPr>
      </w:pPr>
      <w:r w:rsidRPr="00F96BA2">
        <w:rPr>
          <w:rFonts w:ascii="Times New Roman" w:hAnsi="Times New Roman" w:cs="Times New Roman"/>
          <w:b/>
          <w:bCs/>
          <w:i/>
          <w:iCs/>
          <w:sz w:val="24"/>
        </w:rPr>
        <w:t>II. Cỏch phỏt õm cỏc tớnh từ tận cựng bằng ‘ed’</w:t>
      </w:r>
      <w:r w:rsidRPr="00F96BA2">
        <w:rPr>
          <w:rFonts w:ascii="Times New Roman" w:hAnsi="Times New Roman" w:cs="Times New Roman"/>
          <w:b/>
          <w:bCs/>
          <w:sz w:val="24"/>
        </w:rPr>
        <w:t>:</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Hầu hết các tính từ được tạo thành từ các động từ thỡ cú cỏch phát âm đuôi “ed” giống như động từ tận cùng bằng “ed”. Tuy nhiờn một số tớnh từ hoặc trạng từ cú tận cựng bằng ‘ed’, thỡ ‘ed’ được phát âm là /id/: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Eg: naked (a) trần trụi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wretched (a) khốn khổ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crooked (a) cong, oằn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lastRenderedPageBreak/>
        <w:t xml:space="preserve">ragged (a) nhàu, cũ  </w:t>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learned (a) uyờn bỏc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deservedly (adv) xứng đáng </w:t>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supposedly (adv) cho rằng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unmatched (adj) vô địch, không thể sánh kịp</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crabbed (adv) khú tớnh, khú nết</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markedly (adv) một cỏch rừ ràng, đáng chú ý</w:t>
      </w:r>
      <w:r w:rsidRPr="00F96BA2">
        <w:rPr>
          <w:rFonts w:ascii="Times New Roman" w:hAnsi="Times New Roman" w:cs="Times New Roman"/>
          <w:sz w:val="24"/>
        </w:rPr>
        <w:tab/>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allegedly(adv)  cho  rằng (được khẳng định mà không cần chứng minh)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sz w:val="24"/>
        </w:rPr>
        <w:t xml:space="preserve">rugged (a) gồ ghề, lởm chởm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u w:val="single"/>
        </w:rPr>
        <w:t>Note</w:t>
      </w:r>
      <w:r w:rsidRPr="00F96BA2">
        <w:rPr>
          <w:rFonts w:ascii="Times New Roman" w:hAnsi="Times New Roman" w:cs="Times New Roman"/>
          <w:b/>
          <w:bCs/>
          <w:sz w:val="24"/>
        </w:rPr>
        <w:t>:</w:t>
      </w:r>
      <w:r w:rsidRPr="00F96BA2">
        <w:rPr>
          <w:rFonts w:ascii="Times New Roman" w:hAnsi="Times New Roman" w:cs="Times New Roman"/>
          <w:sz w:val="24"/>
        </w:rPr>
        <w:t xml:space="preserve"> Từ </w:t>
      </w:r>
      <w:r w:rsidRPr="00F96BA2">
        <w:rPr>
          <w:rFonts w:ascii="Times New Roman" w:hAnsi="Times New Roman" w:cs="Times New Roman"/>
          <w:b/>
          <w:i/>
          <w:sz w:val="24"/>
        </w:rPr>
        <w:t>'aged'</w:t>
      </w:r>
      <w:r w:rsidRPr="00F96BA2">
        <w:rPr>
          <w:rFonts w:ascii="Times New Roman" w:hAnsi="Times New Roman" w:cs="Times New Roman"/>
          <w:sz w:val="24"/>
        </w:rPr>
        <w:t xml:space="preserve"> được đọc thành /'ei</w:t>
      </w:r>
      <w:r w:rsidRPr="00F96BA2">
        <w:rPr>
          <w:rFonts w:ascii="Times New Roman" w:hAnsi="Times New Roman" w:cs="Times New Roman"/>
          <w:b/>
          <w:bCs/>
          <w:sz w:val="24"/>
        </w:rPr>
        <w:t>dʒ</w:t>
      </w:r>
      <w:r w:rsidRPr="00F96BA2">
        <w:rPr>
          <w:rFonts w:ascii="Times New Roman" w:hAnsi="Times New Roman" w:cs="Times New Roman"/>
          <w:sz w:val="24"/>
        </w:rPr>
        <w:t>id/ nếu đi trước danh từ, và /'ei</w:t>
      </w:r>
      <w:r w:rsidRPr="00F96BA2">
        <w:rPr>
          <w:rFonts w:ascii="Times New Roman" w:hAnsi="Times New Roman" w:cs="Times New Roman"/>
          <w:b/>
          <w:bCs/>
          <w:sz w:val="24"/>
        </w:rPr>
        <w:t>dʒ</w:t>
      </w:r>
      <w:r w:rsidRPr="00F96BA2">
        <w:rPr>
          <w:rFonts w:ascii="Times New Roman" w:hAnsi="Times New Roman" w:cs="Times New Roman"/>
          <w:sz w:val="24"/>
        </w:rPr>
        <w:t>d/ nếu đi sau danh từ hay động từ to be</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eg: an aged /'ei</w:t>
      </w:r>
      <w:r w:rsidRPr="00F96BA2">
        <w:rPr>
          <w:rFonts w:ascii="Times New Roman" w:hAnsi="Times New Roman" w:cs="Times New Roman"/>
          <w:b/>
          <w:bCs/>
          <w:sz w:val="24"/>
        </w:rPr>
        <w:t>dʒ</w:t>
      </w:r>
      <w:r w:rsidRPr="00F96BA2">
        <w:rPr>
          <w:rFonts w:ascii="Times New Roman" w:hAnsi="Times New Roman" w:cs="Times New Roman"/>
          <w:sz w:val="24"/>
        </w:rPr>
        <w:t xml:space="preserve">id / man: một vị cao niờn </w:t>
      </w:r>
    </w:p>
    <w:p w:rsidR="00F96BA2" w:rsidRPr="00F96BA2" w:rsidRDefault="00F96BA2" w:rsidP="005A3F7E">
      <w:pPr>
        <w:spacing w:line="360" w:lineRule="auto"/>
        <w:jc w:val="both"/>
        <w:rPr>
          <w:rFonts w:ascii="Times New Roman" w:hAnsi="Times New Roman" w:cs="Times New Roman"/>
          <w:sz w:val="24"/>
          <w:lang w:val="it-IT"/>
        </w:rPr>
      </w:pPr>
      <w:r w:rsidRPr="00F96BA2">
        <w:rPr>
          <w:rFonts w:ascii="Times New Roman" w:hAnsi="Times New Roman" w:cs="Times New Roman"/>
          <w:sz w:val="24"/>
        </w:rPr>
        <w:t>They have one daughter aged /'ei</w:t>
      </w:r>
      <w:r w:rsidRPr="00F96BA2">
        <w:rPr>
          <w:rFonts w:ascii="Times New Roman" w:hAnsi="Times New Roman" w:cs="Times New Roman"/>
          <w:b/>
          <w:bCs/>
          <w:sz w:val="24"/>
        </w:rPr>
        <w:t>dʒ</w:t>
      </w:r>
      <w:r w:rsidRPr="00F96BA2">
        <w:rPr>
          <w:rFonts w:ascii="Times New Roman" w:hAnsi="Times New Roman" w:cs="Times New Roman"/>
          <w:sz w:val="24"/>
        </w:rPr>
        <w:t xml:space="preserve">d/ seven. </w:t>
      </w:r>
      <w:r w:rsidRPr="00F96BA2">
        <w:rPr>
          <w:rFonts w:ascii="Times New Roman" w:hAnsi="Times New Roman" w:cs="Times New Roman"/>
          <w:sz w:val="24"/>
          <w:lang w:val="it-IT"/>
        </w:rPr>
        <w:t>(Họ cú một con gỏi lờn bảy tuổi)</w:t>
      </w:r>
    </w:p>
    <w:p w:rsidR="00F96BA2" w:rsidRPr="00F96BA2" w:rsidRDefault="00F96BA2" w:rsidP="005A3F7E">
      <w:pPr>
        <w:spacing w:line="360" w:lineRule="auto"/>
        <w:jc w:val="center"/>
        <w:rPr>
          <w:rFonts w:ascii="Times New Roman" w:hAnsi="Times New Roman" w:cs="Times New Roman"/>
          <w:b/>
          <w:bCs/>
          <w:sz w:val="24"/>
          <w:u w:val="single"/>
        </w:rPr>
      </w:pPr>
      <w:r w:rsidRPr="00F96BA2">
        <w:rPr>
          <w:rFonts w:ascii="Times New Roman" w:hAnsi="Times New Roman" w:cs="Times New Roman"/>
          <w:b/>
          <w:bCs/>
          <w:sz w:val="24"/>
          <w:u w:val="single"/>
          <w:lang w:val="it-IT"/>
        </w:rPr>
        <w:t>CH</w:t>
      </w:r>
      <w:r w:rsidRPr="00F96BA2">
        <w:rPr>
          <w:rFonts w:ascii="Times New Roman" w:hAnsi="Times New Roman" w:cs="Times New Roman"/>
          <w:b/>
          <w:bCs/>
          <w:sz w:val="24"/>
          <w:u w:val="single"/>
          <w:lang w:val="vi-VN"/>
        </w:rPr>
        <w:t>ƯƠNG II: STRESS</w:t>
      </w:r>
    </w:p>
    <w:p w:rsidR="00F96BA2" w:rsidRPr="00F96BA2" w:rsidRDefault="00F96BA2" w:rsidP="005A3F7E">
      <w:pPr>
        <w:spacing w:line="360" w:lineRule="auto"/>
        <w:jc w:val="both"/>
        <w:rPr>
          <w:rFonts w:ascii="Times New Roman" w:hAnsi="Times New Roman" w:cs="Times New Roman"/>
          <w:b/>
          <w:bCs/>
          <w:sz w:val="24"/>
        </w:rPr>
      </w:pPr>
      <w:r w:rsidRPr="00F96BA2">
        <w:rPr>
          <w:rFonts w:ascii="Times New Roman" w:hAnsi="Times New Roman" w:cs="Times New Roman"/>
          <w:b/>
          <w:bCs/>
          <w:sz w:val="24"/>
        </w:rPr>
        <w:t>A. Giới thiệu về trọng õm</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ab/>
        <w:t>‘</w:t>
      </w:r>
      <w:r w:rsidRPr="00F96BA2">
        <w:rPr>
          <w:rFonts w:ascii="Times New Roman" w:hAnsi="Times New Roman" w:cs="Times New Roman"/>
          <w:sz w:val="24"/>
        </w:rPr>
        <w:t xml:space="preserve">Trọng âm là sự phát âm của một từ hoặc một âm tiết với nhiều lực hơn so với các từ hoặc các âm tiết xung quanh. Một từ hoặc âm tiêt được nhấn trọng âm được phát âm bằng cách sử dụng nhiều khí từ phổi hơn’ (Richard, J. C </w:t>
      </w:r>
      <w:r w:rsidRPr="00F96BA2">
        <w:rPr>
          <w:rFonts w:ascii="Times New Roman" w:hAnsi="Times New Roman" w:cs="Times New Roman"/>
          <w:i/>
          <w:iCs/>
          <w:sz w:val="24"/>
        </w:rPr>
        <w:t>et al</w:t>
      </w:r>
      <w:r w:rsidRPr="00F96BA2">
        <w:rPr>
          <w:rFonts w:ascii="Times New Roman" w:hAnsi="Times New Roman" w:cs="Times New Roman"/>
          <w:sz w:val="24"/>
        </w:rPr>
        <w:t xml:space="preserve">. 1992:355).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Các âm tiết mang trọng âm được phát âm mạnh hơn các âm tiết không mang trọng âm (được phát âm nhẹ hơn hoặc ngắn hơn hoặc đôi khi được đọc rút gọn).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Ta dùng kí hiệu /'/ đặt ở đầu âm tiết có trọng âm chớnh. Trong những từ nhiều âm tiết có trọng âm chính và trọng âm phụ và được biểu thị /,/.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father/'fɑ:ðə/, indication/,indi'kei∫n/, representative/,repri'zentətiv/,…. </w:t>
      </w:r>
    </w:p>
    <w:p w:rsidR="00F96BA2" w:rsidRPr="00F96BA2" w:rsidRDefault="00F96BA2" w:rsidP="005A3F7E">
      <w:pPr>
        <w:spacing w:line="360" w:lineRule="auto"/>
        <w:ind w:firstLine="720"/>
        <w:jc w:val="both"/>
        <w:rPr>
          <w:rFonts w:ascii="Times New Roman" w:hAnsi="Times New Roman" w:cs="Times New Roman"/>
          <w:sz w:val="24"/>
        </w:rPr>
      </w:pPr>
    </w:p>
    <w:p w:rsidR="00F96BA2" w:rsidRPr="00F96BA2" w:rsidRDefault="00F96BA2" w:rsidP="005A3F7E">
      <w:pPr>
        <w:spacing w:line="360" w:lineRule="auto"/>
        <w:jc w:val="both"/>
        <w:rPr>
          <w:rFonts w:ascii="Times New Roman" w:hAnsi="Times New Roman" w:cs="Times New Roman"/>
          <w:b/>
          <w:bCs/>
          <w:sz w:val="24"/>
        </w:rPr>
      </w:pPr>
      <w:r w:rsidRPr="00F96BA2">
        <w:rPr>
          <w:rFonts w:ascii="Times New Roman" w:hAnsi="Times New Roman" w:cs="Times New Roman"/>
          <w:b/>
          <w:bCs/>
          <w:sz w:val="24"/>
        </w:rPr>
        <w:t>B. Một số quy tắc đánh trọng âm:</w:t>
      </w:r>
    </w:p>
    <w:p w:rsidR="00F96BA2" w:rsidRPr="00F96BA2" w:rsidRDefault="00F96BA2" w:rsidP="005A3F7E">
      <w:pPr>
        <w:spacing w:line="360" w:lineRule="auto"/>
        <w:jc w:val="both"/>
        <w:rPr>
          <w:rFonts w:ascii="Times New Roman" w:hAnsi="Times New Roman" w:cs="Times New Roman"/>
          <w:b/>
          <w:bCs/>
          <w:i/>
          <w:iCs/>
          <w:sz w:val="24"/>
        </w:rPr>
      </w:pPr>
      <w:r w:rsidRPr="00F96BA2">
        <w:rPr>
          <w:rFonts w:ascii="Times New Roman" w:hAnsi="Times New Roman" w:cs="Times New Roman"/>
          <w:b/>
          <w:bCs/>
          <w:sz w:val="24"/>
        </w:rPr>
        <w:tab/>
      </w:r>
      <w:r w:rsidRPr="00F96BA2">
        <w:rPr>
          <w:rFonts w:ascii="Times New Roman" w:hAnsi="Times New Roman" w:cs="Times New Roman"/>
          <w:b/>
          <w:bCs/>
          <w:i/>
          <w:iCs/>
          <w:sz w:val="24"/>
        </w:rPr>
        <w:t xml:space="preserve">Trọng âm chỉ rơi vào những âm tiết mạnh (âm tiết chứa nguyên âm mạnh, nguyên âm đôi hoặc nguyên âm dài). Âm tiết yếu khụng nhận trọng õm. </w:t>
      </w:r>
    </w:p>
    <w:p w:rsidR="00F96BA2" w:rsidRPr="00F96BA2" w:rsidRDefault="00F96BA2" w:rsidP="005A3F7E">
      <w:pPr>
        <w:spacing w:line="360" w:lineRule="auto"/>
        <w:jc w:val="both"/>
        <w:rPr>
          <w:rFonts w:ascii="Times New Roman" w:hAnsi="Times New Roman" w:cs="Times New Roman"/>
          <w:b/>
          <w:sz w:val="24"/>
        </w:rPr>
      </w:pPr>
      <w:r w:rsidRPr="00F96BA2">
        <w:rPr>
          <w:rFonts w:ascii="Times New Roman" w:hAnsi="Times New Roman" w:cs="Times New Roman"/>
          <w:b/>
          <w:sz w:val="24"/>
        </w:rPr>
        <w:lastRenderedPageBreak/>
        <w:t>I/ Trọng õm ở từ cú 2 õm tiết:</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i/>
          <w:sz w:val="24"/>
        </w:rPr>
        <w:t>1) Đa số động từ có 2 âm tiết thỡ õm tiết thứ 2 nhận trọng õm chớnh:</w:t>
      </w:r>
      <w:r w:rsidRPr="00F96BA2">
        <w:rPr>
          <w:rFonts w:ascii="Times New Roman" w:hAnsi="Times New Roman" w:cs="Times New Roman"/>
          <w:sz w:val="24"/>
        </w:rPr>
        <w:t xml:space="preserv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Eg: es</w:t>
      </w:r>
      <w:r w:rsidRPr="00F96BA2">
        <w:rPr>
          <w:rFonts w:ascii="Times New Roman" w:hAnsi="Times New Roman" w:cs="Times New Roman"/>
          <w:b/>
          <w:sz w:val="24"/>
          <w:vertAlign w:val="superscript"/>
        </w:rPr>
        <w:t>/</w:t>
      </w:r>
      <w:r w:rsidRPr="00F96BA2">
        <w:rPr>
          <w:rFonts w:ascii="Times New Roman" w:hAnsi="Times New Roman" w:cs="Times New Roman"/>
          <w:sz w:val="24"/>
        </w:rPr>
        <w:t>cape, for</w:t>
      </w:r>
      <w:r w:rsidRPr="00F96BA2">
        <w:rPr>
          <w:rFonts w:ascii="Times New Roman" w:hAnsi="Times New Roman" w:cs="Times New Roman"/>
          <w:b/>
          <w:sz w:val="24"/>
          <w:vertAlign w:val="superscript"/>
        </w:rPr>
        <w:t>/</w:t>
      </w:r>
      <w:r w:rsidRPr="00F96BA2">
        <w:rPr>
          <w:rFonts w:ascii="Times New Roman" w:hAnsi="Times New Roman" w:cs="Times New Roman"/>
          <w:sz w:val="24"/>
        </w:rPr>
        <w:t>get, be</w:t>
      </w:r>
      <w:r w:rsidRPr="00F96BA2">
        <w:rPr>
          <w:rFonts w:ascii="Times New Roman" w:hAnsi="Times New Roman" w:cs="Times New Roman"/>
          <w:b/>
          <w:sz w:val="24"/>
          <w:vertAlign w:val="superscript"/>
        </w:rPr>
        <w:t>/</w:t>
      </w:r>
      <w:r w:rsidRPr="00F96BA2">
        <w:rPr>
          <w:rFonts w:ascii="Times New Roman" w:hAnsi="Times New Roman" w:cs="Times New Roman"/>
          <w:sz w:val="24"/>
        </w:rPr>
        <w:t>gin, ac</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cept....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Tuy nhiên có một số động từ ngoại lệ:</w:t>
      </w:r>
      <w:r w:rsidRPr="00F96BA2">
        <w:rPr>
          <w:rFonts w:ascii="Times New Roman" w:hAnsi="Times New Roman" w:cs="Times New Roman"/>
          <w:sz w:val="24"/>
        </w:rPr>
        <w:t xml:space="preserve">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promise,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answer,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enter,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listen,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offer,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happen,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open.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2) Đa số danh từ và tính từ 2 âm tiết có trọng âm chính rơi và âm tiết thứ nhất: </w:t>
      </w:r>
    </w:p>
    <w:p w:rsidR="00F96BA2" w:rsidRPr="00F96BA2" w:rsidRDefault="00F96BA2" w:rsidP="005A3F7E">
      <w:pPr>
        <w:spacing w:line="360" w:lineRule="auto"/>
        <w:ind w:firstLine="720"/>
        <w:jc w:val="both"/>
        <w:rPr>
          <w:rFonts w:ascii="Times New Roman" w:hAnsi="Times New Roman" w:cs="Times New Roman"/>
          <w:sz w:val="24"/>
        </w:rPr>
      </w:pPr>
      <w:r w:rsidRPr="00F96BA2">
        <w:rPr>
          <w:rFonts w:ascii="Times New Roman" w:hAnsi="Times New Roman" w:cs="Times New Roman"/>
          <w:sz w:val="24"/>
        </w:rPr>
        <w:t xml:space="preserve">Eg: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butcher,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standard,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busy,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handsome....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Ngoại lệ: </w:t>
      </w:r>
      <w:r w:rsidRPr="00F96BA2">
        <w:rPr>
          <w:rFonts w:ascii="Times New Roman" w:hAnsi="Times New Roman" w:cs="Times New Roman"/>
          <w:sz w:val="24"/>
        </w:rPr>
        <w:t>ma</w:t>
      </w:r>
      <w:r w:rsidRPr="00F96BA2">
        <w:rPr>
          <w:rFonts w:ascii="Times New Roman" w:hAnsi="Times New Roman" w:cs="Times New Roman"/>
          <w:b/>
          <w:sz w:val="24"/>
          <w:vertAlign w:val="superscript"/>
        </w:rPr>
        <w:t>/</w:t>
      </w:r>
      <w:r w:rsidRPr="00F96BA2">
        <w:rPr>
          <w:rFonts w:ascii="Times New Roman" w:hAnsi="Times New Roman" w:cs="Times New Roman"/>
          <w:sz w:val="24"/>
        </w:rPr>
        <w:t>chine, mis</w:t>
      </w:r>
      <w:r w:rsidRPr="00F96BA2">
        <w:rPr>
          <w:rFonts w:ascii="Times New Roman" w:hAnsi="Times New Roman" w:cs="Times New Roman"/>
          <w:b/>
          <w:sz w:val="24"/>
          <w:vertAlign w:val="superscript"/>
        </w:rPr>
        <w:t>/</w:t>
      </w:r>
      <w:r w:rsidRPr="00F96BA2">
        <w:rPr>
          <w:rFonts w:ascii="Times New Roman" w:hAnsi="Times New Roman" w:cs="Times New Roman"/>
          <w:sz w:val="24"/>
        </w:rPr>
        <w:t>take, a</w:t>
      </w:r>
      <w:r w:rsidRPr="00F96BA2">
        <w:rPr>
          <w:rFonts w:ascii="Times New Roman" w:hAnsi="Times New Roman" w:cs="Times New Roman"/>
          <w:b/>
          <w:sz w:val="24"/>
          <w:vertAlign w:val="superscript"/>
        </w:rPr>
        <w:t>/</w:t>
      </w:r>
      <w:r w:rsidRPr="00F96BA2">
        <w:rPr>
          <w:rFonts w:ascii="Times New Roman" w:hAnsi="Times New Roman" w:cs="Times New Roman"/>
          <w:sz w:val="24"/>
        </w:rPr>
        <w:t>lone, 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ware,...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3) Một số từ vừa là danh từ, vừa là động từ có trọng âm chính không đổi: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ad</w:t>
      </w:r>
      <w:r w:rsidRPr="00F96BA2">
        <w:rPr>
          <w:rFonts w:ascii="Times New Roman" w:hAnsi="Times New Roman" w:cs="Times New Roman"/>
          <w:b/>
          <w:sz w:val="24"/>
          <w:vertAlign w:val="superscript"/>
        </w:rPr>
        <w:t>/</w:t>
      </w:r>
      <w:r w:rsidRPr="00F96BA2">
        <w:rPr>
          <w:rFonts w:ascii="Times New Roman" w:hAnsi="Times New Roman" w:cs="Times New Roman"/>
          <w:sz w:val="24"/>
        </w:rPr>
        <w:t>vice/ ad</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vise, </w:t>
      </w:r>
      <w:r w:rsidRPr="00F96BA2">
        <w:rPr>
          <w:rFonts w:ascii="Times New Roman" w:hAnsi="Times New Roman" w:cs="Times New Roman"/>
          <w:b/>
          <w:sz w:val="24"/>
          <w:vertAlign w:val="superscript"/>
        </w:rPr>
        <w:t>/</w:t>
      </w:r>
      <w:r w:rsidRPr="00F96BA2">
        <w:rPr>
          <w:rFonts w:ascii="Times New Roman" w:hAnsi="Times New Roman" w:cs="Times New Roman"/>
          <w:sz w:val="24"/>
        </w:rPr>
        <w:t>visit, re</w:t>
      </w:r>
      <w:r w:rsidRPr="00F96BA2">
        <w:rPr>
          <w:rFonts w:ascii="Times New Roman" w:hAnsi="Times New Roman" w:cs="Times New Roman"/>
          <w:b/>
          <w:sz w:val="24"/>
          <w:vertAlign w:val="superscript"/>
        </w:rPr>
        <w:t>/</w:t>
      </w:r>
      <w:r w:rsidRPr="00F96BA2">
        <w:rPr>
          <w:rFonts w:ascii="Times New Roman" w:hAnsi="Times New Roman" w:cs="Times New Roman"/>
          <w:sz w:val="24"/>
        </w:rPr>
        <w:t>ply, tra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vel,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promise,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picture;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sz w:val="24"/>
        </w:rPr>
        <w:t>4) C</w:t>
      </w:r>
      <w:r w:rsidRPr="00F96BA2">
        <w:rPr>
          <w:rFonts w:ascii="Times New Roman" w:hAnsi="Times New Roman" w:cs="Times New Roman"/>
          <w:b/>
          <w:i/>
          <w:sz w:val="24"/>
        </w:rPr>
        <w:t xml:space="preserve">ũn lại đa số các từ có 2 âm tiết mà có 2 chức năng thỡ trọng õm thay đổi theo chức năng của từ: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record(noun)/ re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cord (verb),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present(noun)/ pre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sent (verb),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desert(noun)/ de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sert(verb).... </w:t>
      </w:r>
    </w:p>
    <w:p w:rsidR="00F96BA2" w:rsidRPr="00F96BA2" w:rsidRDefault="00F96BA2" w:rsidP="005A3F7E">
      <w:pPr>
        <w:spacing w:line="360" w:lineRule="auto"/>
        <w:jc w:val="both"/>
        <w:rPr>
          <w:rFonts w:ascii="Times New Roman" w:hAnsi="Times New Roman" w:cs="Times New Roman"/>
          <w:b/>
          <w:sz w:val="24"/>
          <w:u w:val="single"/>
        </w:rPr>
      </w:pPr>
      <w:r w:rsidRPr="00F96BA2">
        <w:rPr>
          <w:rFonts w:ascii="Times New Roman" w:hAnsi="Times New Roman" w:cs="Times New Roman"/>
          <w:b/>
          <w:sz w:val="24"/>
          <w:u w:val="single"/>
        </w:rPr>
        <w:t xml:space="preserve">II/ Những trường hợp khác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1) Các từ có tận cùng bằng các hậu tố sau có trọng âm chính rơi vào âm tiết đứng ngay trước hậu tố đó. </w:t>
      </w:r>
    </w:p>
    <w:p w:rsidR="00F96BA2" w:rsidRPr="00F96BA2" w:rsidRDefault="00F96BA2" w:rsidP="005A3F7E">
      <w:pPr>
        <w:spacing w:line="360" w:lineRule="auto"/>
        <w:jc w:val="both"/>
        <w:rPr>
          <w:rFonts w:ascii="Times New Roman" w:hAnsi="Times New Roman" w:cs="Times New Roman"/>
          <w:b/>
          <w:sz w:val="24"/>
        </w:rPr>
      </w:pPr>
      <w:r w:rsidRPr="00F96BA2">
        <w:rPr>
          <w:rFonts w:ascii="Times New Roman" w:hAnsi="Times New Roman" w:cs="Times New Roman"/>
          <w:b/>
          <w:sz w:val="24"/>
        </w:rPr>
        <w:t xml:space="preserve"> -tion:   </w:t>
      </w:r>
      <w:r w:rsidRPr="00F96BA2">
        <w:rPr>
          <w:rFonts w:ascii="Times New Roman" w:hAnsi="Times New Roman" w:cs="Times New Roman"/>
          <w:sz w:val="24"/>
        </w:rPr>
        <w:t>pro</w:t>
      </w:r>
      <w:r w:rsidRPr="00F96BA2">
        <w:rPr>
          <w:rFonts w:ascii="Times New Roman" w:hAnsi="Times New Roman" w:cs="Times New Roman"/>
          <w:b/>
          <w:sz w:val="24"/>
          <w:vertAlign w:val="superscript"/>
        </w:rPr>
        <w:t>/</w:t>
      </w:r>
      <w:r w:rsidRPr="00F96BA2">
        <w:rPr>
          <w:rFonts w:ascii="Times New Roman" w:hAnsi="Times New Roman" w:cs="Times New Roman"/>
          <w:sz w:val="24"/>
        </w:rPr>
        <w:t>tection. compu</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tation...                                       </w:t>
      </w:r>
      <w:r w:rsidRPr="00F96BA2">
        <w:rPr>
          <w:rFonts w:ascii="Times New Roman" w:hAnsi="Times New Roman" w:cs="Times New Roman"/>
          <w:b/>
          <w:sz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 ial ; ially: </w:t>
      </w:r>
      <w:r w:rsidRPr="00F96BA2">
        <w:rPr>
          <w:rFonts w:ascii="Times New Roman" w:hAnsi="Times New Roman" w:cs="Times New Roman"/>
          <w:sz w:val="24"/>
        </w:rPr>
        <w:t xml:space="preserve">  me</w:t>
      </w:r>
      <w:r w:rsidRPr="00F96BA2">
        <w:rPr>
          <w:rFonts w:ascii="Times New Roman" w:hAnsi="Times New Roman" w:cs="Times New Roman"/>
          <w:b/>
          <w:sz w:val="24"/>
          <w:vertAlign w:val="superscript"/>
        </w:rPr>
        <w:t>/</w:t>
      </w:r>
      <w:r w:rsidRPr="00F96BA2">
        <w:rPr>
          <w:rFonts w:ascii="Times New Roman" w:hAnsi="Times New Roman" w:cs="Times New Roman"/>
          <w:sz w:val="24"/>
        </w:rPr>
        <w:t>morial, in</w:t>
      </w:r>
      <w:r w:rsidRPr="00F96BA2">
        <w:rPr>
          <w:rFonts w:ascii="Times New Roman" w:hAnsi="Times New Roman" w:cs="Times New Roman"/>
          <w:b/>
          <w:sz w:val="24"/>
          <w:vertAlign w:val="superscript"/>
        </w:rPr>
        <w:t>/</w:t>
      </w:r>
      <w:r w:rsidRPr="00F96BA2">
        <w:rPr>
          <w:rFonts w:ascii="Times New Roman" w:hAnsi="Times New Roman" w:cs="Times New Roman"/>
          <w:sz w:val="24"/>
        </w:rPr>
        <w:t>dustrial, arti</w:t>
      </w:r>
      <w:r w:rsidRPr="00F96BA2">
        <w:rPr>
          <w:rFonts w:ascii="Times New Roman" w:hAnsi="Times New Roman" w:cs="Times New Roman"/>
          <w:b/>
          <w:sz w:val="24"/>
          <w:vertAlign w:val="superscript"/>
        </w:rPr>
        <w:t>/</w:t>
      </w:r>
      <w:r w:rsidRPr="00F96BA2">
        <w:rPr>
          <w:rFonts w:ascii="Times New Roman" w:hAnsi="Times New Roman" w:cs="Times New Roman"/>
          <w:sz w:val="24"/>
        </w:rPr>
        <w:t>ficially, e</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ssentially... </w:t>
      </w:r>
    </w:p>
    <w:p w:rsidR="00F96BA2" w:rsidRPr="00F96BA2" w:rsidRDefault="00F96BA2" w:rsidP="005A3F7E">
      <w:pPr>
        <w:spacing w:line="360" w:lineRule="auto"/>
        <w:jc w:val="both"/>
        <w:rPr>
          <w:rFonts w:ascii="Times New Roman" w:hAnsi="Times New Roman" w:cs="Times New Roman"/>
          <w:b/>
          <w:sz w:val="24"/>
          <w:lang w:val="fr-FR"/>
        </w:rPr>
      </w:pPr>
      <w:r w:rsidRPr="00F96BA2">
        <w:rPr>
          <w:rFonts w:ascii="Times New Roman" w:hAnsi="Times New Roman" w:cs="Times New Roman"/>
          <w:b/>
          <w:sz w:val="24"/>
          <w:lang w:val="fr-FR"/>
        </w:rPr>
        <w:t xml:space="preserve">- sion: </w:t>
      </w:r>
      <w:r w:rsidRPr="00F96BA2">
        <w:rPr>
          <w:rFonts w:ascii="Times New Roman" w:hAnsi="Times New Roman" w:cs="Times New Roman"/>
          <w:sz w:val="24"/>
          <w:lang w:val="fr-FR"/>
        </w:rPr>
        <w:t>de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cision, per</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mission... </w:t>
      </w:r>
      <w:r w:rsidRPr="00F96BA2">
        <w:rPr>
          <w:rFonts w:ascii="Times New Roman" w:hAnsi="Times New Roman" w:cs="Times New Roman"/>
          <w:b/>
          <w:sz w:val="24"/>
          <w:lang w:val="fr-FR"/>
        </w:rPr>
        <w:tab/>
      </w:r>
      <w:r w:rsidRPr="00F96BA2">
        <w:rPr>
          <w:rFonts w:ascii="Times New Roman" w:hAnsi="Times New Roman" w:cs="Times New Roman"/>
          <w:b/>
          <w:sz w:val="24"/>
        </w:rPr>
        <w:t xml:space="preserve">Ngoại lệ:  </w:t>
      </w:r>
      <w:r w:rsidRPr="00F96BA2">
        <w:rPr>
          <w:rFonts w:ascii="Times New Roman" w:hAnsi="Times New Roman" w:cs="Times New Roman"/>
          <w:b/>
          <w:sz w:val="24"/>
          <w:vertAlign w:val="superscript"/>
        </w:rPr>
        <w:t>/</w:t>
      </w:r>
      <w:r w:rsidRPr="00F96BA2">
        <w:rPr>
          <w:rFonts w:ascii="Times New Roman" w:hAnsi="Times New Roman" w:cs="Times New Roman"/>
          <w:sz w:val="24"/>
        </w:rPr>
        <w:t>television</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-itive: </w:t>
      </w:r>
      <w:r w:rsidRPr="00F96BA2">
        <w:rPr>
          <w:rFonts w:ascii="Times New Roman" w:hAnsi="Times New Roman" w:cs="Times New Roman"/>
          <w:sz w:val="24"/>
        </w:rPr>
        <w:t>com</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petitive,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sensitive... </w:t>
      </w:r>
    </w:p>
    <w:p w:rsidR="00F96BA2" w:rsidRPr="00F96BA2" w:rsidRDefault="00F96BA2" w:rsidP="005A3F7E">
      <w:pPr>
        <w:spacing w:line="360" w:lineRule="auto"/>
        <w:jc w:val="both"/>
        <w:rPr>
          <w:rFonts w:ascii="Times New Roman" w:hAnsi="Times New Roman" w:cs="Times New Roman"/>
          <w:b/>
          <w:sz w:val="24"/>
        </w:rPr>
      </w:pPr>
      <w:r w:rsidRPr="00F96BA2">
        <w:rPr>
          <w:rFonts w:ascii="Times New Roman" w:hAnsi="Times New Roman" w:cs="Times New Roman"/>
          <w:b/>
          <w:sz w:val="24"/>
        </w:rPr>
        <w:t xml:space="preserve">-logy: </w:t>
      </w:r>
      <w:r w:rsidRPr="00F96BA2">
        <w:rPr>
          <w:rFonts w:ascii="Times New Roman" w:hAnsi="Times New Roman" w:cs="Times New Roman"/>
          <w:sz w:val="24"/>
        </w:rPr>
        <w:t>e</w:t>
      </w:r>
      <w:r w:rsidRPr="00F96BA2">
        <w:rPr>
          <w:rFonts w:ascii="Times New Roman" w:hAnsi="Times New Roman" w:cs="Times New Roman"/>
          <w:b/>
          <w:sz w:val="24"/>
          <w:vertAlign w:val="superscript"/>
        </w:rPr>
        <w:t>/</w:t>
      </w:r>
      <w:r w:rsidRPr="00F96BA2">
        <w:rPr>
          <w:rFonts w:ascii="Times New Roman" w:hAnsi="Times New Roman" w:cs="Times New Roman"/>
          <w:sz w:val="24"/>
        </w:rPr>
        <w:t>cology, tech</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nology... </w:t>
      </w:r>
      <w:r w:rsidRPr="00F96BA2">
        <w:rPr>
          <w:rFonts w:ascii="Times New Roman" w:hAnsi="Times New Roman" w:cs="Times New Roman"/>
          <w:b/>
          <w:sz w:val="24"/>
        </w:rPr>
        <w:t xml:space="preserve"> </w:t>
      </w:r>
    </w:p>
    <w:p w:rsidR="00F96BA2" w:rsidRPr="00F96BA2" w:rsidRDefault="00F96BA2" w:rsidP="005A3F7E">
      <w:pPr>
        <w:spacing w:line="360" w:lineRule="auto"/>
        <w:jc w:val="both"/>
        <w:rPr>
          <w:rFonts w:ascii="Times New Roman" w:hAnsi="Times New Roman" w:cs="Times New Roman"/>
          <w:b/>
          <w:sz w:val="24"/>
        </w:rPr>
      </w:pPr>
      <w:r w:rsidRPr="00F96BA2">
        <w:rPr>
          <w:rFonts w:ascii="Times New Roman" w:hAnsi="Times New Roman" w:cs="Times New Roman"/>
          <w:b/>
          <w:sz w:val="24"/>
        </w:rPr>
        <w:t xml:space="preserve">-graphy; -etry: </w:t>
      </w:r>
      <w:r w:rsidRPr="00F96BA2">
        <w:rPr>
          <w:rFonts w:ascii="Times New Roman" w:hAnsi="Times New Roman" w:cs="Times New Roman"/>
          <w:sz w:val="24"/>
        </w:rPr>
        <w:t>ge</w:t>
      </w:r>
      <w:r w:rsidRPr="00F96BA2">
        <w:rPr>
          <w:rFonts w:ascii="Times New Roman" w:hAnsi="Times New Roman" w:cs="Times New Roman"/>
          <w:b/>
          <w:sz w:val="24"/>
          <w:vertAlign w:val="superscript"/>
        </w:rPr>
        <w:t>/</w:t>
      </w:r>
      <w:r w:rsidRPr="00F96BA2">
        <w:rPr>
          <w:rFonts w:ascii="Times New Roman" w:hAnsi="Times New Roman" w:cs="Times New Roman"/>
          <w:sz w:val="24"/>
        </w:rPr>
        <w:t>ography, trigo</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nometry... </w:t>
      </w:r>
      <w:r w:rsidRPr="00F96BA2">
        <w:rPr>
          <w:rFonts w:ascii="Times New Roman" w:hAnsi="Times New Roman" w:cs="Times New Roman"/>
          <w:b/>
          <w:sz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-ity: </w:t>
      </w:r>
      <w:r w:rsidRPr="00F96BA2">
        <w:rPr>
          <w:rFonts w:ascii="Times New Roman" w:hAnsi="Times New Roman" w:cs="Times New Roman"/>
          <w:sz w:val="24"/>
        </w:rPr>
        <w:t>a</w:t>
      </w:r>
      <w:r w:rsidRPr="00F96BA2">
        <w:rPr>
          <w:rFonts w:ascii="Times New Roman" w:hAnsi="Times New Roman" w:cs="Times New Roman"/>
          <w:b/>
          <w:sz w:val="24"/>
          <w:vertAlign w:val="superscript"/>
        </w:rPr>
        <w:t>/</w:t>
      </w:r>
      <w:r w:rsidRPr="00F96BA2">
        <w:rPr>
          <w:rFonts w:ascii="Times New Roman" w:hAnsi="Times New Roman" w:cs="Times New Roman"/>
          <w:sz w:val="24"/>
        </w:rPr>
        <w:t>bility, ne</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cessity...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-ic; -ical: </w:t>
      </w:r>
      <w:r w:rsidRPr="00F96BA2">
        <w:rPr>
          <w:rFonts w:ascii="Times New Roman" w:hAnsi="Times New Roman" w:cs="Times New Roman"/>
          <w:sz w:val="24"/>
        </w:rPr>
        <w:t>ar</w:t>
      </w:r>
      <w:r w:rsidRPr="00F96BA2">
        <w:rPr>
          <w:rFonts w:ascii="Times New Roman" w:hAnsi="Times New Roman" w:cs="Times New Roman"/>
          <w:b/>
          <w:sz w:val="24"/>
          <w:vertAlign w:val="superscript"/>
        </w:rPr>
        <w:t>/</w:t>
      </w:r>
      <w:r w:rsidRPr="00F96BA2">
        <w:rPr>
          <w:rFonts w:ascii="Times New Roman" w:hAnsi="Times New Roman" w:cs="Times New Roman"/>
          <w:sz w:val="24"/>
        </w:rPr>
        <w:t>tistic, e</w:t>
      </w:r>
      <w:r w:rsidRPr="00F96BA2">
        <w:rPr>
          <w:rFonts w:ascii="Times New Roman" w:hAnsi="Times New Roman" w:cs="Times New Roman"/>
          <w:b/>
          <w:sz w:val="24"/>
          <w:vertAlign w:val="superscript"/>
        </w:rPr>
        <w:t>/</w:t>
      </w:r>
      <w:r w:rsidRPr="00F96BA2">
        <w:rPr>
          <w:rFonts w:ascii="Times New Roman" w:hAnsi="Times New Roman" w:cs="Times New Roman"/>
          <w:sz w:val="24"/>
        </w:rPr>
        <w:t>lectric, po</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litical,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practical... </w:t>
      </w:r>
      <w:r w:rsidRPr="00F96BA2">
        <w:rPr>
          <w:rFonts w:ascii="Times New Roman" w:hAnsi="Times New Roman" w:cs="Times New Roman"/>
          <w:b/>
          <w:sz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Ngoại lệ:</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Arabic, 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rithmatic,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Catholic,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politics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2) Cỏc từ cú tận cựng bằng cỏc hậu tố sau cú trọng âm rơi vào âm tiết cách hậu tố đó 1 âm tiết. </w:t>
      </w:r>
    </w:p>
    <w:p w:rsidR="00F96BA2" w:rsidRPr="00F96BA2" w:rsidRDefault="00F96BA2" w:rsidP="005A3F7E">
      <w:pPr>
        <w:spacing w:line="360" w:lineRule="auto"/>
        <w:jc w:val="both"/>
        <w:rPr>
          <w:rFonts w:ascii="Times New Roman" w:hAnsi="Times New Roman" w:cs="Times New Roman"/>
          <w:b/>
          <w:sz w:val="24"/>
        </w:rPr>
      </w:pPr>
      <w:r w:rsidRPr="00F96BA2">
        <w:rPr>
          <w:rFonts w:ascii="Times New Roman" w:hAnsi="Times New Roman" w:cs="Times New Roman"/>
          <w:b/>
          <w:sz w:val="24"/>
        </w:rPr>
        <w:t xml:space="preserve">-ate:   </w:t>
      </w:r>
      <w:r w:rsidRPr="00F96BA2">
        <w:rPr>
          <w:rFonts w:ascii="Times New Roman" w:hAnsi="Times New Roman" w:cs="Times New Roman"/>
          <w:sz w:val="24"/>
        </w:rPr>
        <w:t>con</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siderate,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fortunate... </w:t>
      </w:r>
      <w:r w:rsidRPr="00F96BA2">
        <w:rPr>
          <w:rFonts w:ascii="Times New Roman" w:hAnsi="Times New Roman" w:cs="Times New Roman"/>
          <w:b/>
          <w:sz w:val="24"/>
        </w:rPr>
        <w:t xml:space="preserv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lastRenderedPageBreak/>
        <w:t xml:space="preserve">-ary: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necessary,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military...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Ngoại lệ:   </w:t>
      </w:r>
      <w:r w:rsidRPr="00F96BA2">
        <w:rPr>
          <w:rFonts w:ascii="Times New Roman" w:hAnsi="Times New Roman" w:cs="Times New Roman"/>
          <w:sz w:val="24"/>
        </w:rPr>
        <w:t>docu</w:t>
      </w:r>
      <w:r w:rsidRPr="00F96BA2">
        <w:rPr>
          <w:rFonts w:ascii="Times New Roman" w:hAnsi="Times New Roman" w:cs="Times New Roman"/>
          <w:b/>
          <w:sz w:val="24"/>
          <w:vertAlign w:val="superscript"/>
        </w:rPr>
        <w:t>/</w:t>
      </w:r>
      <w:r w:rsidRPr="00F96BA2">
        <w:rPr>
          <w:rFonts w:ascii="Times New Roman" w:hAnsi="Times New Roman" w:cs="Times New Roman"/>
          <w:sz w:val="24"/>
        </w:rPr>
        <w:t>mentary, ele</w:t>
      </w:r>
      <w:r w:rsidRPr="00F96BA2">
        <w:rPr>
          <w:rFonts w:ascii="Times New Roman" w:hAnsi="Times New Roman" w:cs="Times New Roman"/>
          <w:b/>
          <w:sz w:val="24"/>
          <w:vertAlign w:val="superscript"/>
        </w:rPr>
        <w:t>/</w:t>
      </w:r>
      <w:r w:rsidRPr="00F96BA2">
        <w:rPr>
          <w:rFonts w:ascii="Times New Roman" w:hAnsi="Times New Roman" w:cs="Times New Roman"/>
          <w:sz w:val="24"/>
        </w:rPr>
        <w:t>mentary, supple</w:t>
      </w:r>
      <w:r w:rsidRPr="00F96BA2">
        <w:rPr>
          <w:rFonts w:ascii="Times New Roman" w:hAnsi="Times New Roman" w:cs="Times New Roman"/>
          <w:b/>
          <w:sz w:val="24"/>
          <w:vertAlign w:val="superscript"/>
        </w:rPr>
        <w:t>/</w:t>
      </w:r>
      <w:r w:rsidRPr="00F96BA2">
        <w:rPr>
          <w:rFonts w:ascii="Times New Roman" w:hAnsi="Times New Roman" w:cs="Times New Roman"/>
          <w:sz w:val="24"/>
        </w:rPr>
        <w:t>mentary, extra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ordinary.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3) Những hậu tố sau thường được nhận trọng âm chớnh.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 -ee: </w:t>
      </w:r>
      <w:r w:rsidRPr="00F96BA2">
        <w:rPr>
          <w:rFonts w:ascii="Times New Roman" w:hAnsi="Times New Roman" w:cs="Times New Roman"/>
          <w:sz w:val="24"/>
        </w:rPr>
        <w:t>de</w:t>
      </w:r>
      <w:r w:rsidRPr="00F96BA2">
        <w:rPr>
          <w:rFonts w:ascii="Times New Roman" w:hAnsi="Times New Roman" w:cs="Times New Roman"/>
          <w:b/>
          <w:sz w:val="24"/>
          <w:vertAlign w:val="superscript"/>
        </w:rPr>
        <w:t>/</w:t>
      </w:r>
      <w:r w:rsidRPr="00F96BA2">
        <w:rPr>
          <w:rFonts w:ascii="Times New Roman" w:hAnsi="Times New Roman" w:cs="Times New Roman"/>
          <w:sz w:val="24"/>
        </w:rPr>
        <w:t>gree, refe</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ree... </w:t>
      </w:r>
      <w:r w:rsidRPr="00F96BA2">
        <w:rPr>
          <w:rFonts w:ascii="Times New Roman" w:hAnsi="Times New Roman" w:cs="Times New Roman"/>
          <w:b/>
          <w:sz w:val="24"/>
        </w:rPr>
        <w:t xml:space="preserve">    </w:t>
      </w:r>
      <w:r w:rsidRPr="00F96BA2">
        <w:rPr>
          <w:rFonts w:ascii="Times New Roman" w:hAnsi="Times New Roman" w:cs="Times New Roman"/>
          <w:b/>
          <w:sz w:val="24"/>
        </w:rPr>
        <w:tab/>
      </w:r>
      <w:r w:rsidRPr="00F96BA2">
        <w:rPr>
          <w:rFonts w:ascii="Times New Roman" w:hAnsi="Times New Roman" w:cs="Times New Roman"/>
          <w:b/>
          <w:sz w:val="24"/>
        </w:rPr>
        <w:tab/>
        <w:t xml:space="preserve">Ngoại lệ: </w:t>
      </w:r>
      <w:r w:rsidRPr="00F96BA2">
        <w:rPr>
          <w:rFonts w:ascii="Times New Roman" w:hAnsi="Times New Roman" w:cs="Times New Roman"/>
          <w:sz w:val="24"/>
        </w:rPr>
        <w:t>com</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mittee, </w:t>
      </w:r>
      <w:r w:rsidRPr="00F96BA2">
        <w:rPr>
          <w:rFonts w:ascii="Times New Roman" w:hAnsi="Times New Roman" w:cs="Times New Roman"/>
          <w:b/>
          <w:sz w:val="24"/>
          <w:vertAlign w:val="superscript"/>
        </w:rPr>
        <w:t>/</w:t>
      </w:r>
      <w:r w:rsidRPr="00F96BA2">
        <w:rPr>
          <w:rFonts w:ascii="Times New Roman" w:hAnsi="Times New Roman" w:cs="Times New Roman"/>
          <w:sz w:val="24"/>
        </w:rPr>
        <w:t>coffee</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 eer: </w:t>
      </w:r>
      <w:r w:rsidRPr="00F96BA2">
        <w:rPr>
          <w:rFonts w:ascii="Times New Roman" w:hAnsi="Times New Roman" w:cs="Times New Roman"/>
          <w:sz w:val="24"/>
        </w:rPr>
        <w:t>mountai</w:t>
      </w:r>
      <w:r w:rsidRPr="00F96BA2">
        <w:rPr>
          <w:rFonts w:ascii="Times New Roman" w:hAnsi="Times New Roman" w:cs="Times New Roman"/>
          <w:b/>
          <w:sz w:val="24"/>
          <w:vertAlign w:val="superscript"/>
        </w:rPr>
        <w:t>/</w:t>
      </w:r>
      <w:r w:rsidRPr="00F96BA2">
        <w:rPr>
          <w:rFonts w:ascii="Times New Roman" w:hAnsi="Times New Roman" w:cs="Times New Roman"/>
          <w:sz w:val="24"/>
        </w:rPr>
        <w:t>ner, engi</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neer... </w:t>
      </w:r>
      <w:r w:rsidRPr="00F96BA2">
        <w:rPr>
          <w:rFonts w:ascii="Times New Roman" w:hAnsi="Times New Roman" w:cs="Times New Roman"/>
          <w:b/>
          <w:sz w:val="24"/>
        </w:rPr>
        <w:t xml:space="preserve">                                                             </w:t>
      </w:r>
    </w:p>
    <w:p w:rsidR="00F96BA2" w:rsidRPr="00F96BA2" w:rsidRDefault="00F96BA2" w:rsidP="005A3F7E">
      <w:pPr>
        <w:spacing w:line="360" w:lineRule="auto"/>
        <w:jc w:val="both"/>
        <w:rPr>
          <w:rFonts w:ascii="Times New Roman" w:hAnsi="Times New Roman" w:cs="Times New Roman"/>
          <w:b/>
          <w:sz w:val="24"/>
          <w:lang w:val="fr-FR"/>
        </w:rPr>
      </w:pPr>
      <w:r w:rsidRPr="00F96BA2">
        <w:rPr>
          <w:rFonts w:ascii="Times New Roman" w:hAnsi="Times New Roman" w:cs="Times New Roman"/>
          <w:b/>
          <w:sz w:val="24"/>
          <w:lang w:val="fr-FR"/>
        </w:rPr>
        <w:t xml:space="preserve">- ese: </w:t>
      </w:r>
      <w:r w:rsidRPr="00F96BA2">
        <w:rPr>
          <w:rFonts w:ascii="Times New Roman" w:hAnsi="Times New Roman" w:cs="Times New Roman"/>
          <w:sz w:val="24"/>
          <w:lang w:val="fr-FR"/>
        </w:rPr>
        <w:t>Japa</w:t>
      </w:r>
      <w:r w:rsidRPr="00F96BA2">
        <w:rPr>
          <w:rFonts w:ascii="Times New Roman" w:hAnsi="Times New Roman" w:cs="Times New Roman"/>
          <w:sz w:val="24"/>
          <w:vertAlign w:val="superscript"/>
          <w:lang w:val="fr-FR"/>
        </w:rPr>
        <w:t>/</w:t>
      </w:r>
      <w:r w:rsidRPr="00F96BA2">
        <w:rPr>
          <w:rFonts w:ascii="Times New Roman" w:hAnsi="Times New Roman" w:cs="Times New Roman"/>
          <w:sz w:val="24"/>
          <w:lang w:val="fr-FR"/>
        </w:rPr>
        <w:t>nese, Chi</w:t>
      </w:r>
      <w:r w:rsidRPr="00F96BA2">
        <w:rPr>
          <w:rFonts w:ascii="Times New Roman" w:hAnsi="Times New Roman" w:cs="Times New Roman"/>
          <w:sz w:val="24"/>
          <w:vertAlign w:val="superscript"/>
          <w:lang w:val="fr-FR"/>
        </w:rPr>
        <w:t>/</w:t>
      </w:r>
      <w:r w:rsidRPr="00F96BA2">
        <w:rPr>
          <w:rFonts w:ascii="Times New Roman" w:hAnsi="Times New Roman" w:cs="Times New Roman"/>
          <w:sz w:val="24"/>
          <w:lang w:val="fr-FR"/>
        </w:rPr>
        <w:t xml:space="preserve">nese... </w:t>
      </w:r>
      <w:r w:rsidRPr="00F96BA2">
        <w:rPr>
          <w:rFonts w:ascii="Times New Roman" w:hAnsi="Times New Roman" w:cs="Times New Roman"/>
          <w:b/>
          <w:sz w:val="24"/>
          <w:lang w:val="fr-FR"/>
        </w:rPr>
        <w:t xml:space="preserve">                                                                 </w:t>
      </w:r>
    </w:p>
    <w:p w:rsidR="00F96BA2" w:rsidRPr="00F96BA2" w:rsidRDefault="00F96BA2" w:rsidP="005A3F7E">
      <w:pPr>
        <w:spacing w:line="360" w:lineRule="auto"/>
        <w:jc w:val="both"/>
        <w:rPr>
          <w:rFonts w:ascii="Times New Roman" w:hAnsi="Times New Roman" w:cs="Times New Roman"/>
          <w:b/>
          <w:sz w:val="24"/>
          <w:lang w:val="fr-FR"/>
        </w:rPr>
      </w:pPr>
      <w:r w:rsidRPr="00F96BA2">
        <w:rPr>
          <w:rFonts w:ascii="Times New Roman" w:hAnsi="Times New Roman" w:cs="Times New Roman"/>
          <w:b/>
          <w:sz w:val="24"/>
          <w:lang w:val="fr-FR"/>
        </w:rPr>
        <w:t xml:space="preserve">- ain (chỉ áp dụng cho động từ): </w:t>
      </w:r>
      <w:r w:rsidRPr="00F96BA2">
        <w:rPr>
          <w:rFonts w:ascii="Times New Roman" w:hAnsi="Times New Roman" w:cs="Times New Roman"/>
          <w:sz w:val="24"/>
          <w:lang w:val="fr-FR"/>
        </w:rPr>
        <w:t>re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main, con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tain...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b/>
          <w:sz w:val="24"/>
          <w:lang w:val="fr-FR"/>
        </w:rPr>
        <w:t xml:space="preserve"> -aire: </w:t>
      </w:r>
      <w:r w:rsidRPr="00F96BA2">
        <w:rPr>
          <w:rFonts w:ascii="Times New Roman" w:hAnsi="Times New Roman" w:cs="Times New Roman"/>
          <w:sz w:val="24"/>
          <w:lang w:val="fr-FR"/>
        </w:rPr>
        <w:t>questio</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naire, millio</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naire...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b/>
          <w:sz w:val="24"/>
          <w:lang w:val="fr-FR"/>
        </w:rPr>
        <w:t xml:space="preserve">- ique: </w:t>
      </w:r>
      <w:r w:rsidRPr="00F96BA2">
        <w:rPr>
          <w:rFonts w:ascii="Times New Roman" w:hAnsi="Times New Roman" w:cs="Times New Roman"/>
          <w:sz w:val="24"/>
          <w:lang w:val="fr-FR"/>
        </w:rPr>
        <w:t>tech</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nique, an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tique... </w:t>
      </w:r>
    </w:p>
    <w:p w:rsidR="00F96BA2" w:rsidRPr="00F96BA2" w:rsidRDefault="00F96BA2" w:rsidP="005A3F7E">
      <w:pPr>
        <w:spacing w:line="360" w:lineRule="auto"/>
        <w:jc w:val="both"/>
        <w:rPr>
          <w:rFonts w:ascii="Times New Roman" w:hAnsi="Times New Roman" w:cs="Times New Roman"/>
          <w:sz w:val="24"/>
          <w:lang w:val="fr-FR"/>
        </w:rPr>
      </w:pPr>
      <w:r w:rsidRPr="00F96BA2">
        <w:rPr>
          <w:rFonts w:ascii="Times New Roman" w:hAnsi="Times New Roman" w:cs="Times New Roman"/>
          <w:b/>
          <w:sz w:val="24"/>
          <w:lang w:val="fr-FR"/>
        </w:rPr>
        <w:t xml:space="preserve">- esque: </w:t>
      </w:r>
      <w:r w:rsidRPr="00F96BA2">
        <w:rPr>
          <w:rFonts w:ascii="Times New Roman" w:hAnsi="Times New Roman" w:cs="Times New Roman"/>
          <w:sz w:val="24"/>
          <w:lang w:val="fr-FR"/>
        </w:rPr>
        <w:t>pictu</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resque... </w:t>
      </w:r>
    </w:p>
    <w:p w:rsidR="00F96BA2" w:rsidRPr="00F96BA2" w:rsidRDefault="00F96BA2" w:rsidP="005A3F7E">
      <w:pPr>
        <w:spacing w:line="360" w:lineRule="auto"/>
        <w:jc w:val="both"/>
        <w:rPr>
          <w:rFonts w:ascii="Times New Roman" w:hAnsi="Times New Roman" w:cs="Times New Roman"/>
          <w:b/>
          <w:i/>
          <w:sz w:val="24"/>
          <w:lang w:val="fr-FR"/>
        </w:rPr>
      </w:pPr>
      <w:r w:rsidRPr="00F96BA2">
        <w:rPr>
          <w:rFonts w:ascii="Times New Roman" w:hAnsi="Times New Roman" w:cs="Times New Roman"/>
          <w:b/>
          <w:i/>
          <w:sz w:val="24"/>
          <w:lang w:val="fr-FR"/>
        </w:rPr>
        <w:t xml:space="preserve">4) Một số tiền tố và hậu tố khi thêm vào không làm thay đổi trọng âm chính của từ đó. </w:t>
      </w:r>
    </w:p>
    <w:p w:rsidR="00F96BA2" w:rsidRPr="00F96BA2" w:rsidRDefault="00F96BA2" w:rsidP="00012B48">
      <w:pPr>
        <w:numPr>
          <w:ilvl w:val="0"/>
          <w:numId w:val="256"/>
        </w:numPr>
        <w:spacing w:after="0" w:line="360" w:lineRule="auto"/>
        <w:jc w:val="both"/>
        <w:rPr>
          <w:rFonts w:ascii="Times New Roman" w:hAnsi="Times New Roman" w:cs="Times New Roman"/>
          <w:b/>
          <w:i/>
          <w:sz w:val="24"/>
        </w:rPr>
      </w:pPr>
      <w:r w:rsidRPr="00F96BA2">
        <w:rPr>
          <w:rFonts w:ascii="Times New Roman" w:hAnsi="Times New Roman" w:cs="Times New Roman"/>
          <w:b/>
          <w:sz w:val="24"/>
        </w:rPr>
        <w:t xml:space="preserve">Tiền tố: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un-: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healthy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un</w:t>
      </w:r>
      <w:r w:rsidRPr="00F96BA2">
        <w:rPr>
          <w:rFonts w:ascii="Times New Roman" w:hAnsi="Times New Roman" w:cs="Times New Roman"/>
          <w:b/>
          <w:sz w:val="24"/>
          <w:vertAlign w:val="superscript"/>
        </w:rPr>
        <w:t>/</w:t>
      </w:r>
      <w:r w:rsidRPr="00F96BA2">
        <w:rPr>
          <w:rFonts w:ascii="Times New Roman" w:hAnsi="Times New Roman" w:cs="Times New Roman"/>
          <w:sz w:val="24"/>
        </w:rPr>
        <w:t>healthy, im</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portant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unim</w:t>
      </w:r>
      <w:r w:rsidRPr="00F96BA2">
        <w:rPr>
          <w:rFonts w:ascii="Times New Roman" w:hAnsi="Times New Roman" w:cs="Times New Roman"/>
          <w:b/>
          <w:sz w:val="24"/>
          <w:vertAlign w:val="superscript"/>
        </w:rPr>
        <w:t>/</w:t>
      </w:r>
      <w:r w:rsidRPr="00F96BA2">
        <w:rPr>
          <w:rFonts w:ascii="Times New Roman" w:hAnsi="Times New Roman" w:cs="Times New Roman"/>
          <w:sz w:val="24"/>
        </w:rPr>
        <w:t>portant …</w:t>
      </w:r>
    </w:p>
    <w:p w:rsidR="00F96BA2" w:rsidRPr="00F96BA2" w:rsidRDefault="00F96BA2" w:rsidP="005A3F7E">
      <w:pPr>
        <w:spacing w:line="360" w:lineRule="auto"/>
        <w:ind w:left="720"/>
        <w:jc w:val="both"/>
        <w:rPr>
          <w:rFonts w:ascii="Times New Roman" w:hAnsi="Times New Roman" w:cs="Times New Roman"/>
          <w:sz w:val="24"/>
          <w:lang w:val="de-DE"/>
        </w:rPr>
      </w:pPr>
      <w:r w:rsidRPr="00F96BA2">
        <w:rPr>
          <w:rFonts w:ascii="Times New Roman" w:hAnsi="Times New Roman" w:cs="Times New Roman"/>
          <w:b/>
          <w:sz w:val="24"/>
          <w:lang w:val="de-DE"/>
        </w:rPr>
        <w:t xml:space="preserve">* im-: </w:t>
      </w:r>
      <w:r w:rsidRPr="00F96BA2">
        <w:rPr>
          <w:rFonts w:ascii="Times New Roman" w:hAnsi="Times New Roman" w:cs="Times New Roman"/>
          <w:sz w:val="24"/>
          <w:lang w:val="de-DE"/>
        </w:rPr>
        <w:t>ma</w:t>
      </w:r>
      <w:r w:rsidRPr="00F96BA2">
        <w:rPr>
          <w:rFonts w:ascii="Times New Roman" w:hAnsi="Times New Roman" w:cs="Times New Roman"/>
          <w:b/>
          <w:sz w:val="24"/>
          <w:vertAlign w:val="superscript"/>
          <w:lang w:val="de-DE"/>
        </w:rPr>
        <w:t>/</w:t>
      </w:r>
      <w:r w:rsidRPr="00F96BA2">
        <w:rPr>
          <w:rFonts w:ascii="Times New Roman" w:hAnsi="Times New Roman" w:cs="Times New Roman"/>
          <w:sz w:val="24"/>
          <w:lang w:val="de-DE"/>
        </w:rPr>
        <w:t xml:space="preserve">ture </w:t>
      </w:r>
      <w:r w:rsidRPr="00F96BA2">
        <w:rPr>
          <w:rFonts w:ascii="Times New Roman" w:hAnsi="Times New Roman" w:cs="Times New Roman"/>
          <w:sz w:val="24"/>
        </w:rPr>
        <w:sym w:font="Wingdings" w:char="F0E0"/>
      </w:r>
      <w:r w:rsidRPr="00F96BA2">
        <w:rPr>
          <w:rFonts w:ascii="Times New Roman" w:hAnsi="Times New Roman" w:cs="Times New Roman"/>
          <w:sz w:val="24"/>
          <w:lang w:val="de-DE"/>
        </w:rPr>
        <w:t xml:space="preserve"> imma</w:t>
      </w:r>
      <w:r w:rsidRPr="00F96BA2">
        <w:rPr>
          <w:rFonts w:ascii="Times New Roman" w:hAnsi="Times New Roman" w:cs="Times New Roman"/>
          <w:b/>
          <w:sz w:val="24"/>
          <w:vertAlign w:val="superscript"/>
          <w:lang w:val="de-DE"/>
        </w:rPr>
        <w:t>/</w:t>
      </w:r>
      <w:r w:rsidRPr="00F96BA2">
        <w:rPr>
          <w:rFonts w:ascii="Times New Roman" w:hAnsi="Times New Roman" w:cs="Times New Roman"/>
          <w:sz w:val="24"/>
          <w:lang w:val="de-DE"/>
        </w:rPr>
        <w:t xml:space="preserve">ture, </w:t>
      </w:r>
      <w:r w:rsidRPr="00F96BA2">
        <w:rPr>
          <w:rFonts w:ascii="Times New Roman" w:hAnsi="Times New Roman" w:cs="Times New Roman"/>
          <w:b/>
          <w:sz w:val="24"/>
          <w:vertAlign w:val="superscript"/>
          <w:lang w:val="de-DE"/>
        </w:rPr>
        <w:t>/</w:t>
      </w:r>
      <w:r w:rsidRPr="00F96BA2">
        <w:rPr>
          <w:rFonts w:ascii="Times New Roman" w:hAnsi="Times New Roman" w:cs="Times New Roman"/>
          <w:sz w:val="24"/>
          <w:lang w:val="de-DE"/>
        </w:rPr>
        <w:t xml:space="preserve">patient </w:t>
      </w:r>
      <w:r w:rsidRPr="00F96BA2">
        <w:rPr>
          <w:rFonts w:ascii="Times New Roman" w:hAnsi="Times New Roman" w:cs="Times New Roman"/>
          <w:sz w:val="24"/>
        </w:rPr>
        <w:sym w:font="Wingdings" w:char="F0E0"/>
      </w:r>
      <w:r w:rsidRPr="00F96BA2">
        <w:rPr>
          <w:rFonts w:ascii="Times New Roman" w:hAnsi="Times New Roman" w:cs="Times New Roman"/>
          <w:sz w:val="24"/>
          <w:lang w:val="de-DE"/>
        </w:rPr>
        <w:t xml:space="preserve"> im</w:t>
      </w:r>
      <w:r w:rsidRPr="00F96BA2">
        <w:rPr>
          <w:rFonts w:ascii="Times New Roman" w:hAnsi="Times New Roman" w:cs="Times New Roman"/>
          <w:b/>
          <w:sz w:val="24"/>
          <w:vertAlign w:val="superscript"/>
          <w:lang w:val="de-DE"/>
        </w:rPr>
        <w:t>/</w:t>
      </w:r>
      <w:r w:rsidRPr="00F96BA2">
        <w:rPr>
          <w:rFonts w:ascii="Times New Roman" w:hAnsi="Times New Roman" w:cs="Times New Roman"/>
          <w:sz w:val="24"/>
          <w:lang w:val="de-DE"/>
        </w:rPr>
        <w:t>patient…</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in- : </w:t>
      </w:r>
      <w:r w:rsidRPr="00F96BA2">
        <w:rPr>
          <w:rFonts w:ascii="Times New Roman" w:hAnsi="Times New Roman" w:cs="Times New Roman"/>
          <w:sz w:val="24"/>
        </w:rPr>
        <w:t>com</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plete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incom</w:t>
      </w:r>
      <w:r w:rsidRPr="00F96BA2">
        <w:rPr>
          <w:rFonts w:ascii="Times New Roman" w:hAnsi="Times New Roman" w:cs="Times New Roman"/>
          <w:b/>
          <w:sz w:val="24"/>
          <w:vertAlign w:val="superscript"/>
        </w:rPr>
        <w:t>/</w:t>
      </w:r>
      <w:r w:rsidRPr="00F96BA2">
        <w:rPr>
          <w:rFonts w:ascii="Times New Roman" w:hAnsi="Times New Roman" w:cs="Times New Roman"/>
          <w:sz w:val="24"/>
        </w:rPr>
        <w:t>plete, sin</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cere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insin</w:t>
      </w:r>
      <w:r w:rsidRPr="00F96BA2">
        <w:rPr>
          <w:rFonts w:ascii="Times New Roman" w:hAnsi="Times New Roman" w:cs="Times New Roman"/>
          <w:b/>
          <w:sz w:val="24"/>
          <w:vertAlign w:val="superscript"/>
        </w:rPr>
        <w:t>/</w:t>
      </w:r>
      <w:r w:rsidRPr="00F96BA2">
        <w:rPr>
          <w:rFonts w:ascii="Times New Roman" w:hAnsi="Times New Roman" w:cs="Times New Roman"/>
          <w:sz w:val="24"/>
        </w:rPr>
        <w:t>cere …</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b/>
          <w:sz w:val="24"/>
          <w:lang w:val="fr-FR"/>
        </w:rPr>
        <w:t xml:space="preserve">* ir- : </w:t>
      </w:r>
      <w:r w:rsidRPr="00F96BA2">
        <w:rPr>
          <w:rFonts w:ascii="Times New Roman" w:hAnsi="Times New Roman" w:cs="Times New Roman"/>
          <w:sz w:val="24"/>
          <w:vertAlign w:val="superscript"/>
          <w:lang w:val="fr-FR"/>
        </w:rPr>
        <w:t>\</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relevant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ir</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relevant, re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ligious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irre</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ligious …</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b/>
          <w:sz w:val="24"/>
          <w:lang w:val="fr-FR"/>
        </w:rPr>
        <w:t xml:space="preserve">* dis: </w:t>
      </w:r>
      <w:r w:rsidRPr="00F96BA2">
        <w:rPr>
          <w:rFonts w:ascii="Times New Roman" w:hAnsi="Times New Roman" w:cs="Times New Roman"/>
          <w:sz w:val="24"/>
          <w:lang w:val="fr-FR"/>
        </w:rPr>
        <w:t>con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nect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discon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nect,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courage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dis</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courage …</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b/>
          <w:sz w:val="24"/>
          <w:lang w:val="fr-FR"/>
        </w:rPr>
        <w:t xml:space="preserve">* non-: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smokers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non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smokers,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violent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non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violent…</w:t>
      </w:r>
    </w:p>
    <w:p w:rsidR="00F96BA2" w:rsidRPr="00F96BA2" w:rsidRDefault="00F96BA2" w:rsidP="005A3F7E">
      <w:pPr>
        <w:spacing w:line="360" w:lineRule="auto"/>
        <w:ind w:left="720"/>
        <w:jc w:val="both"/>
        <w:rPr>
          <w:rFonts w:ascii="Times New Roman" w:hAnsi="Times New Roman" w:cs="Times New Roman"/>
          <w:sz w:val="24"/>
          <w:lang w:val="fr-FR"/>
        </w:rPr>
      </w:pPr>
      <w:r w:rsidRPr="00F96BA2">
        <w:rPr>
          <w:rFonts w:ascii="Times New Roman" w:hAnsi="Times New Roman" w:cs="Times New Roman"/>
          <w:b/>
          <w:sz w:val="24"/>
          <w:lang w:val="fr-FR"/>
        </w:rPr>
        <w:t xml:space="preserve">* en-: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courage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en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courage, </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 xml:space="preserve">vision </w:t>
      </w:r>
      <w:r w:rsidRPr="00F96BA2">
        <w:rPr>
          <w:rFonts w:ascii="Times New Roman" w:hAnsi="Times New Roman" w:cs="Times New Roman"/>
          <w:sz w:val="24"/>
        </w:rPr>
        <w:sym w:font="Wingdings" w:char="F0E0"/>
      </w:r>
      <w:r w:rsidRPr="00F96BA2">
        <w:rPr>
          <w:rFonts w:ascii="Times New Roman" w:hAnsi="Times New Roman" w:cs="Times New Roman"/>
          <w:sz w:val="24"/>
          <w:lang w:val="fr-FR"/>
        </w:rPr>
        <w:t xml:space="preserve"> en</w:t>
      </w:r>
      <w:r w:rsidRPr="00F96BA2">
        <w:rPr>
          <w:rFonts w:ascii="Times New Roman" w:hAnsi="Times New Roman" w:cs="Times New Roman"/>
          <w:b/>
          <w:sz w:val="24"/>
          <w:vertAlign w:val="superscript"/>
          <w:lang w:val="fr-FR"/>
        </w:rPr>
        <w:t>/</w:t>
      </w:r>
      <w:r w:rsidRPr="00F96BA2">
        <w:rPr>
          <w:rFonts w:ascii="Times New Roman" w:hAnsi="Times New Roman" w:cs="Times New Roman"/>
          <w:sz w:val="24"/>
          <w:lang w:val="fr-FR"/>
        </w:rPr>
        <w:t>vision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re-: </w:t>
      </w:r>
      <w:r w:rsidRPr="00F96BA2">
        <w:rPr>
          <w:rFonts w:ascii="Times New Roman" w:hAnsi="Times New Roman" w:cs="Times New Roman"/>
          <w:sz w:val="24"/>
        </w:rPr>
        <w:t>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rrange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rea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rrange,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married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re</w:t>
      </w:r>
      <w:r w:rsidRPr="00F96BA2">
        <w:rPr>
          <w:rFonts w:ascii="Times New Roman" w:hAnsi="Times New Roman" w:cs="Times New Roman"/>
          <w:b/>
          <w:sz w:val="24"/>
          <w:vertAlign w:val="superscript"/>
        </w:rPr>
        <w:t>/</w:t>
      </w:r>
      <w:r w:rsidRPr="00F96BA2">
        <w:rPr>
          <w:rFonts w:ascii="Times New Roman" w:hAnsi="Times New Roman" w:cs="Times New Roman"/>
          <w:sz w:val="24"/>
        </w:rPr>
        <w:t>married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over-: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crowded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over</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crowded,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estimate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over</w:t>
      </w:r>
      <w:r w:rsidRPr="00F96BA2">
        <w:rPr>
          <w:rFonts w:ascii="Times New Roman" w:hAnsi="Times New Roman" w:cs="Times New Roman"/>
          <w:b/>
          <w:sz w:val="24"/>
          <w:vertAlign w:val="superscript"/>
        </w:rPr>
        <w:t>/</w:t>
      </w:r>
      <w:r w:rsidRPr="00F96BA2">
        <w:rPr>
          <w:rFonts w:ascii="Times New Roman" w:hAnsi="Times New Roman" w:cs="Times New Roman"/>
          <w:sz w:val="24"/>
        </w:rPr>
        <w:t>estimate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under-: </w:t>
      </w:r>
      <w:r w:rsidRPr="00F96BA2">
        <w:rPr>
          <w:rFonts w:ascii="Times New Roman" w:hAnsi="Times New Roman" w:cs="Times New Roman"/>
          <w:sz w:val="24"/>
        </w:rPr>
        <w:t>de</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veloped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underde</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veloped,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pay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under</w:t>
      </w:r>
      <w:r w:rsidRPr="00F96BA2">
        <w:rPr>
          <w:rFonts w:ascii="Times New Roman" w:hAnsi="Times New Roman" w:cs="Times New Roman"/>
          <w:b/>
          <w:sz w:val="24"/>
          <w:vertAlign w:val="superscript"/>
        </w:rPr>
        <w:t>/</w:t>
      </w:r>
      <w:r w:rsidRPr="00F96BA2">
        <w:rPr>
          <w:rFonts w:ascii="Times New Roman" w:hAnsi="Times New Roman" w:cs="Times New Roman"/>
          <w:sz w:val="24"/>
        </w:rPr>
        <w:t>pay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Ngoại lệ: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understatement,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undergrowth,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underground, </w:t>
      </w:r>
      <w:r w:rsidRPr="00F96BA2">
        <w:rPr>
          <w:rFonts w:ascii="Times New Roman" w:hAnsi="Times New Roman" w:cs="Times New Roman"/>
          <w:b/>
          <w:sz w:val="24"/>
          <w:vertAlign w:val="superscript"/>
        </w:rPr>
        <w:t>/</w:t>
      </w:r>
      <w:r w:rsidRPr="00F96BA2">
        <w:rPr>
          <w:rFonts w:ascii="Times New Roman" w:hAnsi="Times New Roman" w:cs="Times New Roman"/>
          <w:sz w:val="24"/>
        </w:rPr>
        <w:t>underpants</w:t>
      </w:r>
    </w:p>
    <w:p w:rsidR="00F96BA2" w:rsidRPr="00F96BA2" w:rsidRDefault="00F96BA2" w:rsidP="00012B48">
      <w:pPr>
        <w:numPr>
          <w:ilvl w:val="0"/>
          <w:numId w:val="256"/>
        </w:numPr>
        <w:spacing w:after="0" w:line="360" w:lineRule="auto"/>
        <w:jc w:val="both"/>
        <w:rPr>
          <w:rFonts w:ascii="Times New Roman" w:hAnsi="Times New Roman" w:cs="Times New Roman"/>
          <w:b/>
          <w:sz w:val="24"/>
        </w:rPr>
      </w:pPr>
      <w:r w:rsidRPr="00F96BA2">
        <w:rPr>
          <w:rFonts w:ascii="Times New Roman" w:hAnsi="Times New Roman" w:cs="Times New Roman"/>
          <w:b/>
          <w:sz w:val="24"/>
        </w:rPr>
        <w:t xml:space="preserve">Hậu tố: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-ful:</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 xml:space="preserve">/ </w:t>
      </w:r>
      <w:r w:rsidRPr="00F96BA2">
        <w:rPr>
          <w:rFonts w:ascii="Times New Roman" w:hAnsi="Times New Roman" w:cs="Times New Roman"/>
          <w:sz w:val="24"/>
        </w:rPr>
        <w:t xml:space="preserve">beauty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 xml:space="preserve">/ </w:t>
      </w:r>
      <w:r w:rsidRPr="00F96BA2">
        <w:rPr>
          <w:rFonts w:ascii="Times New Roman" w:hAnsi="Times New Roman" w:cs="Times New Roman"/>
          <w:sz w:val="24"/>
        </w:rPr>
        <w:t xml:space="preserve">beautiful,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wonder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wonderful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-less: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thought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thoughtless,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hope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hopeless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lastRenderedPageBreak/>
        <w:t xml:space="preserve"> -able: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comfort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comfortable,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notice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noticeable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-al: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season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seasonal, tra</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dition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tra</w:t>
      </w:r>
      <w:r w:rsidRPr="00F96BA2">
        <w:rPr>
          <w:rFonts w:ascii="Times New Roman" w:hAnsi="Times New Roman" w:cs="Times New Roman"/>
          <w:b/>
          <w:sz w:val="24"/>
          <w:vertAlign w:val="superscript"/>
        </w:rPr>
        <w:t>/</w:t>
      </w:r>
      <w:r w:rsidRPr="00F96BA2">
        <w:rPr>
          <w:rFonts w:ascii="Times New Roman" w:hAnsi="Times New Roman" w:cs="Times New Roman"/>
          <w:sz w:val="24"/>
        </w:rPr>
        <w:t>ditional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-ous: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danger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dangerous,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poison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poisonous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-ly: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similar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similarly, di</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rect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di</w:t>
      </w:r>
      <w:r w:rsidRPr="00F96BA2">
        <w:rPr>
          <w:rFonts w:ascii="Times New Roman" w:hAnsi="Times New Roman" w:cs="Times New Roman"/>
          <w:b/>
          <w:sz w:val="24"/>
          <w:vertAlign w:val="superscript"/>
        </w:rPr>
        <w:t>/</w:t>
      </w:r>
      <w:r w:rsidRPr="00F96BA2">
        <w:rPr>
          <w:rFonts w:ascii="Times New Roman" w:hAnsi="Times New Roman" w:cs="Times New Roman"/>
          <w:sz w:val="24"/>
        </w:rPr>
        <w:t>rectly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-er/ -or: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actor,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worker, </w:t>
      </w:r>
      <w:r w:rsidRPr="00F96BA2">
        <w:rPr>
          <w:rFonts w:ascii="Times New Roman" w:hAnsi="Times New Roman" w:cs="Times New Roman"/>
          <w:b/>
          <w:sz w:val="24"/>
          <w:vertAlign w:val="superscript"/>
        </w:rPr>
        <w:t>/</w:t>
      </w:r>
      <w:r w:rsidRPr="00F96BA2">
        <w:rPr>
          <w:rFonts w:ascii="Times New Roman" w:hAnsi="Times New Roman" w:cs="Times New Roman"/>
          <w:sz w:val="24"/>
        </w:rPr>
        <w:t>reader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-ise/ -ize: </w:t>
      </w:r>
      <w:r w:rsidRPr="00F96BA2">
        <w:rPr>
          <w:rFonts w:ascii="Times New Roman" w:hAnsi="Times New Roman" w:cs="Times New Roman"/>
          <w:b/>
          <w:sz w:val="24"/>
          <w:vertAlign w:val="superscript"/>
        </w:rPr>
        <w:t>/</w:t>
      </w:r>
      <w:r w:rsidRPr="00F96BA2">
        <w:rPr>
          <w:rFonts w:ascii="Times New Roman" w:hAnsi="Times New Roman" w:cs="Times New Roman"/>
          <w:sz w:val="24"/>
        </w:rPr>
        <w:t>memorize,</w:t>
      </w:r>
      <w:r w:rsidRPr="00F96BA2">
        <w:rPr>
          <w:rFonts w:ascii="Times New Roman" w:hAnsi="Times New Roman" w:cs="Times New Roman"/>
          <w:b/>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modernize, </w:t>
      </w:r>
      <w:r w:rsidRPr="00F96BA2">
        <w:rPr>
          <w:rFonts w:ascii="Times New Roman" w:hAnsi="Times New Roman" w:cs="Times New Roman"/>
          <w:b/>
          <w:sz w:val="24"/>
          <w:vertAlign w:val="superscript"/>
        </w:rPr>
        <w:t>/</w:t>
      </w:r>
      <w:r w:rsidRPr="00F96BA2">
        <w:rPr>
          <w:rFonts w:ascii="Times New Roman" w:hAnsi="Times New Roman" w:cs="Times New Roman"/>
          <w:sz w:val="24"/>
        </w:rPr>
        <w:t>industrialize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-ing: </w:t>
      </w:r>
      <w:r w:rsidRPr="00F96BA2">
        <w:rPr>
          <w:rFonts w:ascii="Times New Roman" w:hAnsi="Times New Roman" w:cs="Times New Roman"/>
          <w:sz w:val="24"/>
        </w:rPr>
        <w:t>be</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gin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be</w:t>
      </w:r>
      <w:r w:rsidRPr="00F96BA2">
        <w:rPr>
          <w:rFonts w:ascii="Times New Roman" w:hAnsi="Times New Roman" w:cs="Times New Roman"/>
          <w:b/>
          <w:sz w:val="24"/>
          <w:vertAlign w:val="superscript"/>
        </w:rPr>
        <w:t>/</w:t>
      </w:r>
      <w:r w:rsidRPr="00F96BA2">
        <w:rPr>
          <w:rFonts w:ascii="Times New Roman" w:hAnsi="Times New Roman" w:cs="Times New Roman"/>
          <w:sz w:val="24"/>
        </w:rPr>
        <w:t>ginning, su</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ggest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su</w:t>
      </w:r>
      <w:r w:rsidRPr="00F96BA2">
        <w:rPr>
          <w:rFonts w:ascii="Times New Roman" w:hAnsi="Times New Roman" w:cs="Times New Roman"/>
          <w:b/>
          <w:sz w:val="24"/>
          <w:vertAlign w:val="superscript"/>
        </w:rPr>
        <w:t>/</w:t>
      </w:r>
      <w:r w:rsidRPr="00F96BA2">
        <w:rPr>
          <w:rFonts w:ascii="Times New Roman" w:hAnsi="Times New Roman" w:cs="Times New Roman"/>
          <w:sz w:val="24"/>
        </w:rPr>
        <w:t>ggesting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-en: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length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lengthen,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strength </w:t>
      </w:r>
      <w:r w:rsidRPr="00F96BA2">
        <w:rPr>
          <w:rFonts w:ascii="Times New Roman" w:hAnsi="Times New Roman" w:cs="Times New Roman"/>
          <w:sz w:val="24"/>
        </w:rPr>
        <w:sym w:font="Wingdings" w:char="F0E0"/>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strengthen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-ment: </w:t>
      </w:r>
      <w:r w:rsidRPr="00F96BA2">
        <w:rPr>
          <w:rFonts w:ascii="Times New Roman" w:hAnsi="Times New Roman" w:cs="Times New Roman"/>
          <w:sz w:val="24"/>
        </w:rPr>
        <w:t>en</w:t>
      </w:r>
      <w:r w:rsidRPr="00F96BA2">
        <w:rPr>
          <w:rFonts w:ascii="Times New Roman" w:hAnsi="Times New Roman" w:cs="Times New Roman"/>
          <w:b/>
          <w:sz w:val="24"/>
          <w:vertAlign w:val="superscript"/>
        </w:rPr>
        <w:t>/</w:t>
      </w:r>
      <w:r w:rsidRPr="00F96BA2">
        <w:rPr>
          <w:rFonts w:ascii="Times New Roman" w:hAnsi="Times New Roman" w:cs="Times New Roman"/>
          <w:sz w:val="24"/>
        </w:rPr>
        <w:t>joy</w:t>
      </w:r>
      <w:r w:rsidRPr="00F96BA2">
        <w:rPr>
          <w:rFonts w:ascii="Times New Roman" w:hAnsi="Times New Roman" w:cs="Times New Roman"/>
          <w:b/>
          <w:sz w:val="24"/>
        </w:rPr>
        <w:t>ment</w:t>
      </w:r>
      <w:r w:rsidRPr="00F96BA2">
        <w:rPr>
          <w:rFonts w:ascii="Times New Roman" w:hAnsi="Times New Roman" w:cs="Times New Roman"/>
          <w:sz w:val="24"/>
        </w:rPr>
        <w:t>, a</w:t>
      </w:r>
      <w:r w:rsidRPr="00F96BA2">
        <w:rPr>
          <w:rFonts w:ascii="Times New Roman" w:hAnsi="Times New Roman" w:cs="Times New Roman"/>
          <w:b/>
          <w:sz w:val="24"/>
          <w:vertAlign w:val="superscript"/>
        </w:rPr>
        <w:t>/</w:t>
      </w:r>
      <w:r w:rsidRPr="00F96BA2">
        <w:rPr>
          <w:rFonts w:ascii="Times New Roman" w:hAnsi="Times New Roman" w:cs="Times New Roman"/>
          <w:sz w:val="24"/>
        </w:rPr>
        <w:t>muse</w:t>
      </w:r>
      <w:r w:rsidRPr="00F96BA2">
        <w:rPr>
          <w:rFonts w:ascii="Times New Roman" w:hAnsi="Times New Roman" w:cs="Times New Roman"/>
          <w:b/>
          <w:sz w:val="24"/>
        </w:rPr>
        <w:t>ment</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govern</w:t>
      </w:r>
      <w:r w:rsidRPr="00F96BA2">
        <w:rPr>
          <w:rFonts w:ascii="Times New Roman" w:hAnsi="Times New Roman" w:cs="Times New Roman"/>
          <w:b/>
          <w:sz w:val="24"/>
        </w:rPr>
        <w:t>ment</w:t>
      </w:r>
      <w:r w:rsidRPr="00F96BA2">
        <w:rPr>
          <w:rFonts w:ascii="Times New Roman" w:hAnsi="Times New Roman" w:cs="Times New Roman"/>
          <w:sz w:val="24"/>
        </w:rPr>
        <w:t xml:space="preserv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-ness: </w:t>
      </w:r>
      <w:r w:rsidRPr="00F96BA2">
        <w:rPr>
          <w:rFonts w:ascii="Times New Roman" w:hAnsi="Times New Roman" w:cs="Times New Roman"/>
          <w:b/>
          <w:sz w:val="24"/>
          <w:vertAlign w:val="superscript"/>
        </w:rPr>
        <w:t>/</w:t>
      </w:r>
      <w:r w:rsidRPr="00F96BA2">
        <w:rPr>
          <w:rFonts w:ascii="Times New Roman" w:hAnsi="Times New Roman" w:cs="Times New Roman"/>
          <w:sz w:val="24"/>
        </w:rPr>
        <w:t>happi</w:t>
      </w:r>
      <w:r w:rsidRPr="00F96BA2">
        <w:rPr>
          <w:rFonts w:ascii="Times New Roman" w:hAnsi="Times New Roman" w:cs="Times New Roman"/>
          <w:b/>
          <w:sz w:val="24"/>
        </w:rPr>
        <w:t>ness</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thoughtless</w:t>
      </w:r>
      <w:r w:rsidRPr="00F96BA2">
        <w:rPr>
          <w:rFonts w:ascii="Times New Roman" w:hAnsi="Times New Roman" w:cs="Times New Roman"/>
          <w:b/>
          <w:sz w:val="24"/>
        </w:rPr>
        <w:t>ness</w:t>
      </w:r>
      <w:r w:rsidRPr="00F96BA2">
        <w:rPr>
          <w:rFonts w:ascii="Times New Roman" w:hAnsi="Times New Roman" w:cs="Times New Roman"/>
          <w:sz w:val="24"/>
        </w:rPr>
        <w:t xml:space="preserve">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-ship: </w:t>
      </w:r>
      <w:r w:rsidRPr="00F96BA2">
        <w:rPr>
          <w:rFonts w:ascii="Times New Roman" w:hAnsi="Times New Roman" w:cs="Times New Roman"/>
          <w:b/>
          <w:sz w:val="24"/>
          <w:vertAlign w:val="superscript"/>
        </w:rPr>
        <w:t>/</w:t>
      </w:r>
      <w:r w:rsidRPr="00F96BA2">
        <w:rPr>
          <w:rFonts w:ascii="Times New Roman" w:hAnsi="Times New Roman" w:cs="Times New Roman"/>
          <w:sz w:val="24"/>
        </w:rPr>
        <w:t>sportman</w:t>
      </w:r>
      <w:r w:rsidRPr="00F96BA2">
        <w:rPr>
          <w:rFonts w:ascii="Times New Roman" w:hAnsi="Times New Roman" w:cs="Times New Roman"/>
          <w:b/>
          <w:sz w:val="24"/>
        </w:rPr>
        <w:t>ship</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relation</w:t>
      </w:r>
      <w:r w:rsidRPr="00F96BA2">
        <w:rPr>
          <w:rFonts w:ascii="Times New Roman" w:hAnsi="Times New Roman" w:cs="Times New Roman"/>
          <w:b/>
          <w:sz w:val="24"/>
        </w:rPr>
        <w:t>ship</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scholar</w:t>
      </w:r>
      <w:r w:rsidRPr="00F96BA2">
        <w:rPr>
          <w:rFonts w:ascii="Times New Roman" w:hAnsi="Times New Roman" w:cs="Times New Roman"/>
          <w:b/>
          <w:sz w:val="24"/>
        </w:rPr>
        <w:t>ship</w:t>
      </w:r>
      <w:r w:rsidRPr="00F96BA2">
        <w:rPr>
          <w:rFonts w:ascii="Times New Roman" w:hAnsi="Times New Roman" w:cs="Times New Roman"/>
          <w:sz w:val="24"/>
        </w:rPr>
        <w:t>, …</w:t>
      </w:r>
    </w:p>
    <w:p w:rsidR="00F96BA2" w:rsidRPr="00F96BA2" w:rsidRDefault="00F96BA2" w:rsidP="005A3F7E">
      <w:pPr>
        <w:spacing w:line="360" w:lineRule="auto"/>
        <w:ind w:left="720"/>
        <w:jc w:val="both"/>
        <w:rPr>
          <w:rFonts w:ascii="Times New Roman" w:hAnsi="Times New Roman" w:cs="Times New Roman"/>
          <w:sz w:val="24"/>
        </w:rPr>
      </w:pPr>
      <w:r w:rsidRPr="00F96BA2">
        <w:rPr>
          <w:rFonts w:ascii="Times New Roman" w:hAnsi="Times New Roman" w:cs="Times New Roman"/>
          <w:b/>
          <w:sz w:val="24"/>
        </w:rPr>
        <w:t xml:space="preserve"> -hood: </w:t>
      </w:r>
      <w:r w:rsidRPr="00F96BA2">
        <w:rPr>
          <w:rFonts w:ascii="Times New Roman" w:hAnsi="Times New Roman" w:cs="Times New Roman"/>
          <w:b/>
          <w:sz w:val="24"/>
          <w:vertAlign w:val="superscript"/>
        </w:rPr>
        <w:t>/</w:t>
      </w:r>
      <w:r w:rsidRPr="00F96BA2">
        <w:rPr>
          <w:rFonts w:ascii="Times New Roman" w:hAnsi="Times New Roman" w:cs="Times New Roman"/>
          <w:sz w:val="24"/>
        </w:rPr>
        <w:t>neighbor</w:t>
      </w:r>
      <w:r w:rsidRPr="00F96BA2">
        <w:rPr>
          <w:rFonts w:ascii="Times New Roman" w:hAnsi="Times New Roman" w:cs="Times New Roman"/>
          <w:b/>
          <w:sz w:val="24"/>
        </w:rPr>
        <w:t>hood</w:t>
      </w: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brother</w:t>
      </w:r>
      <w:r w:rsidRPr="00F96BA2">
        <w:rPr>
          <w:rFonts w:ascii="Times New Roman" w:hAnsi="Times New Roman" w:cs="Times New Roman"/>
          <w:b/>
          <w:sz w:val="24"/>
        </w:rPr>
        <w:t>hood</w:t>
      </w:r>
      <w:r w:rsidRPr="00F96BA2">
        <w:rPr>
          <w:rFonts w:ascii="Times New Roman" w:hAnsi="Times New Roman" w:cs="Times New Roman"/>
          <w:sz w:val="24"/>
        </w:rPr>
        <w:t xml:space="preserve"> … strength</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i/>
          <w:sz w:val="24"/>
        </w:rPr>
        <w:t xml:space="preserve">5) Trọng âm ở các từ chỉ số đếm:         </w:t>
      </w:r>
      <w:r w:rsidRPr="00F96BA2">
        <w:rPr>
          <w:rFonts w:ascii="Times New Roman" w:hAnsi="Times New Roman" w:cs="Times New Roman"/>
          <w:sz w:val="24"/>
        </w:rPr>
        <w:t xml:space="preserve"> </w:t>
      </w:r>
    </w:p>
    <w:p w:rsidR="00F96BA2" w:rsidRPr="00F96BA2" w:rsidRDefault="00F96BA2" w:rsidP="005A3F7E">
      <w:pPr>
        <w:spacing w:line="360" w:lineRule="auto"/>
        <w:ind w:firstLine="720"/>
        <w:jc w:val="both"/>
        <w:rPr>
          <w:rFonts w:ascii="Times New Roman" w:hAnsi="Times New Roman" w:cs="Times New Roman"/>
          <w:b/>
          <w:i/>
          <w:sz w:val="24"/>
        </w:rPr>
      </w:pPr>
      <w:r w:rsidRPr="00F96BA2">
        <w:rPr>
          <w:rFonts w:ascii="Times New Roman" w:hAnsi="Times New Roman" w:cs="Times New Roman"/>
          <w:sz w:val="24"/>
        </w:rPr>
        <w:t xml:space="preserve">thir’teen, ‘thirty  / four’teen, ‘forty   /   fif’teen, ‘fifty …. </w:t>
      </w:r>
    </w:p>
    <w:p w:rsidR="00F96BA2" w:rsidRPr="00F96BA2" w:rsidRDefault="00F96BA2" w:rsidP="005A3F7E">
      <w:pPr>
        <w:spacing w:line="360" w:lineRule="auto"/>
        <w:jc w:val="both"/>
        <w:rPr>
          <w:rFonts w:ascii="Times New Roman" w:hAnsi="Times New Roman" w:cs="Times New Roman"/>
          <w:i/>
          <w:sz w:val="24"/>
        </w:rPr>
      </w:pPr>
      <w:r w:rsidRPr="00F96BA2">
        <w:rPr>
          <w:rFonts w:ascii="Times New Roman" w:hAnsi="Times New Roman" w:cs="Times New Roman"/>
          <w:i/>
          <w:sz w:val="24"/>
        </w:rPr>
        <w:t xml:space="preserve"> Tuy nhiên mẫu trọng âm này có thể thay đổi khi từ chỉ số đếm xuất hiện ở trong cõu.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i/>
          <w:sz w:val="24"/>
        </w:rPr>
        <w:t xml:space="preserve"> </w:t>
      </w:r>
      <w:r w:rsidRPr="00F96BA2">
        <w:rPr>
          <w:rFonts w:ascii="Times New Roman" w:hAnsi="Times New Roman" w:cs="Times New Roman"/>
          <w:sz w:val="24"/>
        </w:rPr>
        <w:t xml:space="preserve">Ví dụ: khi nó đứng trước danh từ thỡ trọng õm của nú là: ‘nineteen people...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6) Trọng õm ở cỏc từ ghẫp</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 a. Hầu hết danh từ ghẫp và tớnh từ ghẫp có trọng âm chính rơi vào âm tiết đầu tiên.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dishwasher,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filmmaker,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typewriter,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praiseworthy, </w:t>
      </w:r>
      <w:r w:rsidRPr="00F96BA2">
        <w:rPr>
          <w:rFonts w:ascii="Times New Roman" w:hAnsi="Times New Roman" w:cs="Times New Roman"/>
          <w:b/>
          <w:sz w:val="24"/>
          <w:vertAlign w:val="superscript"/>
        </w:rPr>
        <w:t>/</w:t>
      </w:r>
      <w:r w:rsidRPr="00F96BA2">
        <w:rPr>
          <w:rFonts w:ascii="Times New Roman" w:hAnsi="Times New Roman" w:cs="Times New Roman"/>
          <w:sz w:val="24"/>
        </w:rPr>
        <w:t xml:space="preserve">waterproof, </w:t>
      </w:r>
      <w:r w:rsidRPr="00F96BA2">
        <w:rPr>
          <w:rFonts w:ascii="Times New Roman" w:hAnsi="Times New Roman" w:cs="Times New Roman"/>
          <w:b/>
          <w:sz w:val="24"/>
          <w:vertAlign w:val="superscript"/>
        </w:rPr>
        <w:t>/</w:t>
      </w:r>
      <w:r w:rsidRPr="00F96BA2">
        <w:rPr>
          <w:rFonts w:ascii="Times New Roman" w:hAnsi="Times New Roman" w:cs="Times New Roman"/>
          <w:sz w:val="24"/>
        </w:rPr>
        <w:t>lightning-fast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sz w:val="24"/>
        </w:rPr>
        <w:t xml:space="preserve">Ngoại lệ: </w:t>
      </w:r>
      <w:r w:rsidRPr="00F96BA2">
        <w:rPr>
          <w:rFonts w:ascii="Times New Roman" w:hAnsi="Times New Roman" w:cs="Times New Roman"/>
          <w:sz w:val="24"/>
        </w:rPr>
        <w:t>duty-</w:t>
      </w:r>
      <w:r w:rsidRPr="00F96BA2">
        <w:rPr>
          <w:rFonts w:ascii="Times New Roman" w:hAnsi="Times New Roman" w:cs="Times New Roman"/>
          <w:b/>
          <w:sz w:val="24"/>
          <w:vertAlign w:val="superscript"/>
        </w:rPr>
        <w:t>/</w:t>
      </w:r>
      <w:r w:rsidRPr="00F96BA2">
        <w:rPr>
          <w:rFonts w:ascii="Times New Roman" w:hAnsi="Times New Roman" w:cs="Times New Roman"/>
          <w:sz w:val="24"/>
        </w:rPr>
        <w:t>free, snow -</w:t>
      </w:r>
      <w:r w:rsidRPr="00F96BA2">
        <w:rPr>
          <w:rFonts w:ascii="Times New Roman" w:hAnsi="Times New Roman" w:cs="Times New Roman"/>
          <w:b/>
          <w:sz w:val="24"/>
          <w:vertAlign w:val="superscript"/>
        </w:rPr>
        <w:t>/</w:t>
      </w:r>
      <w:r w:rsidRPr="00F96BA2">
        <w:rPr>
          <w:rFonts w:ascii="Times New Roman" w:hAnsi="Times New Roman" w:cs="Times New Roman"/>
          <w:sz w:val="24"/>
        </w:rPr>
        <w:t>white</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b. Tớnh từ ghẫp có từ đầu tiên là tính từ hoặc trạng từ thỡ trọng õm chớnh rơi vào từ thứ 2, tận cùng là động từ phân từ 2.     </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Eg:   </w:t>
      </w:r>
      <w:r w:rsidRPr="00F96BA2">
        <w:rPr>
          <w:rFonts w:ascii="Times New Roman" w:hAnsi="Times New Roman" w:cs="Times New Roman"/>
          <w:sz w:val="24"/>
        </w:rPr>
        <w:t>well-</w:t>
      </w:r>
      <w:r w:rsidRPr="00F96BA2">
        <w:rPr>
          <w:rFonts w:ascii="Times New Roman" w:hAnsi="Times New Roman" w:cs="Times New Roman"/>
          <w:b/>
          <w:sz w:val="24"/>
          <w:vertAlign w:val="superscript"/>
        </w:rPr>
        <w:t>/</w:t>
      </w:r>
      <w:r w:rsidRPr="00F96BA2">
        <w:rPr>
          <w:rFonts w:ascii="Times New Roman" w:hAnsi="Times New Roman" w:cs="Times New Roman"/>
          <w:sz w:val="24"/>
        </w:rPr>
        <w:t>done, well-</w:t>
      </w:r>
      <w:r w:rsidRPr="00F96BA2">
        <w:rPr>
          <w:rFonts w:ascii="Times New Roman" w:hAnsi="Times New Roman" w:cs="Times New Roman"/>
          <w:b/>
          <w:sz w:val="24"/>
          <w:vertAlign w:val="superscript"/>
        </w:rPr>
        <w:t>/</w:t>
      </w:r>
      <w:r w:rsidRPr="00F96BA2">
        <w:rPr>
          <w:rFonts w:ascii="Times New Roman" w:hAnsi="Times New Roman" w:cs="Times New Roman"/>
          <w:sz w:val="24"/>
        </w:rPr>
        <w:t>informed, short-</w:t>
      </w:r>
      <w:r w:rsidRPr="00F96BA2">
        <w:rPr>
          <w:rFonts w:ascii="Times New Roman" w:hAnsi="Times New Roman" w:cs="Times New Roman"/>
          <w:b/>
          <w:sz w:val="24"/>
          <w:vertAlign w:val="superscript"/>
        </w:rPr>
        <w:t>/</w:t>
      </w:r>
      <w:r w:rsidRPr="00F96BA2">
        <w:rPr>
          <w:rFonts w:ascii="Times New Roman" w:hAnsi="Times New Roman" w:cs="Times New Roman"/>
          <w:sz w:val="24"/>
        </w:rPr>
        <w:t>sighted, bad-</w:t>
      </w:r>
      <w:r w:rsidRPr="00F96BA2">
        <w:rPr>
          <w:rFonts w:ascii="Times New Roman" w:hAnsi="Times New Roman" w:cs="Times New Roman"/>
          <w:b/>
          <w:sz w:val="24"/>
          <w:vertAlign w:val="superscript"/>
        </w:rPr>
        <w:t>/</w:t>
      </w:r>
      <w:r w:rsidRPr="00F96BA2">
        <w:rPr>
          <w:rFonts w:ascii="Times New Roman" w:hAnsi="Times New Roman" w:cs="Times New Roman"/>
          <w:sz w:val="24"/>
        </w:rPr>
        <w:t>tempered</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 xml:space="preserve">c. Các trạng từ và động từ ghẫp có trọng âm chính rơi vào âm tiết thứ 2.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i/>
          <w:sz w:val="24"/>
        </w:rPr>
        <w:t xml:space="preserve">       </w:t>
      </w:r>
      <w:r w:rsidRPr="00F96BA2">
        <w:rPr>
          <w:rFonts w:ascii="Times New Roman" w:hAnsi="Times New Roman" w:cs="Times New Roman"/>
          <w:sz w:val="24"/>
        </w:rPr>
        <w:t>up</w:t>
      </w:r>
      <w:r w:rsidRPr="00F96BA2">
        <w:rPr>
          <w:rFonts w:ascii="Times New Roman" w:hAnsi="Times New Roman" w:cs="Times New Roman"/>
          <w:b/>
          <w:sz w:val="24"/>
          <w:vertAlign w:val="superscript"/>
        </w:rPr>
        <w:t>/</w:t>
      </w:r>
      <w:r w:rsidRPr="00F96BA2">
        <w:rPr>
          <w:rFonts w:ascii="Times New Roman" w:hAnsi="Times New Roman" w:cs="Times New Roman"/>
          <w:sz w:val="24"/>
        </w:rPr>
        <w:t>stairs, down</w:t>
      </w:r>
      <w:r w:rsidRPr="00F96BA2">
        <w:rPr>
          <w:rFonts w:ascii="Times New Roman" w:hAnsi="Times New Roman" w:cs="Times New Roman"/>
          <w:b/>
          <w:sz w:val="24"/>
          <w:vertAlign w:val="superscript"/>
        </w:rPr>
        <w:t>/</w:t>
      </w:r>
      <w:r w:rsidRPr="00F96BA2">
        <w:rPr>
          <w:rFonts w:ascii="Times New Roman" w:hAnsi="Times New Roman" w:cs="Times New Roman"/>
          <w:sz w:val="24"/>
        </w:rPr>
        <w:t>stairs, down-</w:t>
      </w:r>
      <w:r w:rsidRPr="00F96BA2">
        <w:rPr>
          <w:rFonts w:ascii="Times New Roman" w:hAnsi="Times New Roman" w:cs="Times New Roman"/>
          <w:b/>
          <w:sz w:val="24"/>
          <w:vertAlign w:val="superscript"/>
        </w:rPr>
        <w:t>/</w:t>
      </w:r>
      <w:r w:rsidRPr="00F96BA2">
        <w:rPr>
          <w:rFonts w:ascii="Times New Roman" w:hAnsi="Times New Roman" w:cs="Times New Roman"/>
          <w:sz w:val="24"/>
        </w:rPr>
        <w:t>grade, ill-</w:t>
      </w:r>
      <w:r w:rsidRPr="00F96BA2">
        <w:rPr>
          <w:rFonts w:ascii="Times New Roman" w:hAnsi="Times New Roman" w:cs="Times New Roman"/>
          <w:b/>
          <w:sz w:val="24"/>
          <w:vertAlign w:val="superscript"/>
        </w:rPr>
        <w:t>/</w:t>
      </w:r>
      <w:r w:rsidRPr="00F96BA2">
        <w:rPr>
          <w:rFonts w:ascii="Times New Roman" w:hAnsi="Times New Roman" w:cs="Times New Roman"/>
          <w:sz w:val="24"/>
        </w:rPr>
        <w:t>treat,…</w:t>
      </w:r>
    </w:p>
    <w:p w:rsidR="00F96BA2" w:rsidRPr="00F96BA2" w:rsidRDefault="00F96BA2" w:rsidP="005A3F7E">
      <w:pPr>
        <w:spacing w:line="360" w:lineRule="auto"/>
        <w:jc w:val="both"/>
        <w:rPr>
          <w:rFonts w:ascii="Times New Roman" w:hAnsi="Times New Roman" w:cs="Times New Roman"/>
          <w:b/>
          <w:i/>
          <w:sz w:val="24"/>
        </w:rPr>
      </w:pPr>
      <w:r w:rsidRPr="00F96BA2">
        <w:rPr>
          <w:rFonts w:ascii="Times New Roman" w:hAnsi="Times New Roman" w:cs="Times New Roman"/>
          <w:b/>
          <w:i/>
          <w:sz w:val="24"/>
        </w:rPr>
        <w:t>7) Trọng âm của các động từ thành ngữ (Phrasal verbs):</w:t>
      </w:r>
    </w:p>
    <w:p w:rsidR="00F96BA2" w:rsidRPr="00F96BA2" w:rsidRDefault="00F96BA2" w:rsidP="005A3F7E">
      <w:pPr>
        <w:spacing w:line="360" w:lineRule="auto"/>
        <w:jc w:val="both"/>
        <w:rPr>
          <w:rFonts w:ascii="Times New Roman" w:hAnsi="Times New Roman" w:cs="Times New Roman"/>
          <w:bCs/>
          <w:i/>
          <w:sz w:val="24"/>
        </w:rPr>
      </w:pPr>
      <w:r w:rsidRPr="00F96BA2">
        <w:rPr>
          <w:rFonts w:ascii="Times New Roman" w:hAnsi="Times New Roman" w:cs="Times New Roman"/>
          <w:bCs/>
          <w:i/>
          <w:sz w:val="24"/>
        </w:rPr>
        <w:lastRenderedPageBreak/>
        <w:t xml:space="preserve">a. Nếu cụm động từ thành ngữ có chức năng là một danh từ trọng âm rơi vào âm tiết thứ nhất. </w:t>
      </w:r>
    </w:p>
    <w:p w:rsidR="00F96BA2" w:rsidRPr="00F96BA2" w:rsidRDefault="00F96BA2" w:rsidP="005A3F7E">
      <w:pPr>
        <w:spacing w:line="360" w:lineRule="auto"/>
        <w:ind w:firstLine="720"/>
        <w:jc w:val="both"/>
        <w:rPr>
          <w:rFonts w:ascii="Times New Roman" w:hAnsi="Times New Roman" w:cs="Times New Roman"/>
          <w:bCs/>
          <w:iCs/>
          <w:sz w:val="24"/>
        </w:rPr>
      </w:pPr>
      <w:r w:rsidRPr="00F96BA2">
        <w:rPr>
          <w:rFonts w:ascii="Times New Roman" w:hAnsi="Times New Roman" w:cs="Times New Roman"/>
          <w:bCs/>
          <w:iCs/>
          <w:sz w:val="24"/>
        </w:rPr>
        <w:t xml:space="preserve">Eg: </w:t>
      </w:r>
      <w:r w:rsidRPr="00F96BA2">
        <w:rPr>
          <w:rFonts w:ascii="Times New Roman" w:hAnsi="Times New Roman" w:cs="Times New Roman"/>
          <w:bCs/>
          <w:iCs/>
          <w:sz w:val="24"/>
        </w:rPr>
        <w:tab/>
      </w:r>
      <w:r w:rsidRPr="00F96BA2">
        <w:rPr>
          <w:rFonts w:ascii="Times New Roman" w:hAnsi="Times New Roman" w:cs="Times New Roman"/>
          <w:sz w:val="24"/>
        </w:rPr>
        <w:t>'</w:t>
      </w:r>
      <w:r w:rsidRPr="00F96BA2">
        <w:rPr>
          <w:rFonts w:ascii="Times New Roman" w:hAnsi="Times New Roman" w:cs="Times New Roman"/>
          <w:b/>
          <w:iCs/>
          <w:sz w:val="24"/>
        </w:rPr>
        <w:t>set</w:t>
      </w:r>
      <w:r w:rsidRPr="00F96BA2">
        <w:rPr>
          <w:rFonts w:ascii="Times New Roman" w:hAnsi="Times New Roman" w:cs="Times New Roman"/>
          <w:bCs/>
          <w:iCs/>
          <w:sz w:val="24"/>
        </w:rPr>
        <w:t>up (n): sự thu xếp</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sz w:val="24"/>
        </w:rPr>
        <w:t>'</w:t>
      </w:r>
      <w:r w:rsidRPr="00F96BA2">
        <w:rPr>
          <w:rFonts w:ascii="Times New Roman" w:hAnsi="Times New Roman" w:cs="Times New Roman"/>
          <w:b/>
          <w:iCs/>
          <w:sz w:val="24"/>
        </w:rPr>
        <w:t>up</w:t>
      </w:r>
      <w:r w:rsidRPr="00F96BA2">
        <w:rPr>
          <w:rFonts w:ascii="Times New Roman" w:hAnsi="Times New Roman" w:cs="Times New Roman"/>
          <w:bCs/>
          <w:iCs/>
          <w:sz w:val="24"/>
        </w:rPr>
        <w:t>set (n): sự quấy rầy</w:t>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Cs/>
          <w:sz w:val="24"/>
        </w:rPr>
        <w:tab/>
        <w:t xml:space="preserve">     </w:t>
      </w:r>
      <w:r w:rsidRPr="00F96BA2">
        <w:rPr>
          <w:rFonts w:ascii="Times New Roman" w:hAnsi="Times New Roman" w:cs="Times New Roman"/>
          <w:bCs/>
          <w:iCs/>
          <w:sz w:val="24"/>
        </w:rPr>
        <w:tab/>
      </w:r>
      <w:r w:rsidRPr="00F96BA2">
        <w:rPr>
          <w:rFonts w:ascii="Times New Roman" w:hAnsi="Times New Roman" w:cs="Times New Roman"/>
          <w:sz w:val="24"/>
        </w:rPr>
        <w:t>'</w:t>
      </w:r>
      <w:r w:rsidRPr="00F96BA2">
        <w:rPr>
          <w:rFonts w:ascii="Times New Roman" w:hAnsi="Times New Roman" w:cs="Times New Roman"/>
          <w:bCs/>
          <w:iCs/>
          <w:sz w:val="24"/>
        </w:rPr>
        <w:t>h</w:t>
      </w:r>
      <w:r w:rsidRPr="00F96BA2">
        <w:rPr>
          <w:rFonts w:ascii="Times New Roman" w:hAnsi="Times New Roman" w:cs="Times New Roman"/>
          <w:b/>
          <w:iCs/>
          <w:sz w:val="24"/>
        </w:rPr>
        <w:t>old</w:t>
      </w:r>
      <w:r w:rsidRPr="00F96BA2">
        <w:rPr>
          <w:rFonts w:ascii="Times New Roman" w:hAnsi="Times New Roman" w:cs="Times New Roman"/>
          <w:bCs/>
          <w:iCs/>
          <w:sz w:val="24"/>
        </w:rPr>
        <w:t>up (n): vụ cướp</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sz w:val="24"/>
        </w:rPr>
        <w:t>'</w:t>
      </w:r>
      <w:r w:rsidRPr="00F96BA2">
        <w:rPr>
          <w:rFonts w:ascii="Times New Roman" w:hAnsi="Times New Roman" w:cs="Times New Roman"/>
          <w:b/>
          <w:iCs/>
          <w:sz w:val="24"/>
        </w:rPr>
        <w:t>look</w:t>
      </w:r>
      <w:r w:rsidRPr="00F96BA2">
        <w:rPr>
          <w:rFonts w:ascii="Times New Roman" w:hAnsi="Times New Roman" w:cs="Times New Roman"/>
          <w:bCs/>
          <w:iCs/>
          <w:sz w:val="24"/>
        </w:rPr>
        <w:t>out (n) người xem</w:t>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sz w:val="24"/>
        </w:rPr>
        <w:t>'</w:t>
      </w:r>
      <w:r w:rsidRPr="00F96BA2">
        <w:rPr>
          <w:rFonts w:ascii="Times New Roman" w:hAnsi="Times New Roman" w:cs="Times New Roman"/>
          <w:b/>
          <w:iCs/>
          <w:sz w:val="24"/>
        </w:rPr>
        <w:t>check</w:t>
      </w:r>
      <w:r w:rsidRPr="00F96BA2">
        <w:rPr>
          <w:rFonts w:ascii="Times New Roman" w:hAnsi="Times New Roman" w:cs="Times New Roman"/>
          <w:bCs/>
          <w:iCs/>
          <w:sz w:val="24"/>
        </w:rPr>
        <w:t>out (n): việc thanh toán để rời (Khách sạn,..)</w:t>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Cs/>
          <w:sz w:val="24"/>
        </w:rPr>
        <w:tab/>
      </w:r>
      <w:r w:rsidRPr="00F96BA2">
        <w:rPr>
          <w:rFonts w:ascii="Times New Roman" w:hAnsi="Times New Roman" w:cs="Times New Roman"/>
          <w:bCs/>
          <w:iCs/>
          <w:sz w:val="24"/>
        </w:rPr>
        <w:tab/>
        <w:t>etc……</w:t>
      </w:r>
    </w:p>
    <w:p w:rsidR="00F96BA2" w:rsidRPr="00F96BA2" w:rsidRDefault="00F96BA2" w:rsidP="005A3F7E">
      <w:pPr>
        <w:spacing w:line="360" w:lineRule="auto"/>
        <w:jc w:val="both"/>
        <w:rPr>
          <w:rFonts w:ascii="Times New Roman" w:hAnsi="Times New Roman" w:cs="Times New Roman"/>
          <w:bCs/>
          <w:i/>
          <w:sz w:val="24"/>
        </w:rPr>
      </w:pPr>
      <w:r w:rsidRPr="00F96BA2">
        <w:rPr>
          <w:rFonts w:ascii="Times New Roman" w:hAnsi="Times New Roman" w:cs="Times New Roman"/>
          <w:bCs/>
          <w:iCs/>
          <w:sz w:val="24"/>
        </w:rPr>
        <w:t xml:space="preserve">b. </w:t>
      </w:r>
      <w:r w:rsidRPr="00F96BA2">
        <w:rPr>
          <w:rFonts w:ascii="Times New Roman" w:hAnsi="Times New Roman" w:cs="Times New Roman"/>
          <w:bCs/>
          <w:i/>
          <w:sz w:val="24"/>
        </w:rPr>
        <w:t xml:space="preserve">Nếu cụm động từ thành ngữ có chức năng là một động từ trọng âm rơi vào âm tiết thứ hai. </w:t>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
          <w:sz w:val="24"/>
        </w:rPr>
        <w:tab/>
      </w:r>
      <w:r w:rsidRPr="00F96BA2">
        <w:rPr>
          <w:rFonts w:ascii="Times New Roman" w:hAnsi="Times New Roman" w:cs="Times New Roman"/>
          <w:bCs/>
          <w:iCs/>
          <w:sz w:val="24"/>
        </w:rPr>
        <w:t xml:space="preserve">Eg: </w:t>
      </w:r>
      <w:r w:rsidRPr="00F96BA2">
        <w:rPr>
          <w:rFonts w:ascii="Times New Roman" w:hAnsi="Times New Roman" w:cs="Times New Roman"/>
          <w:bCs/>
          <w:iCs/>
          <w:sz w:val="24"/>
        </w:rPr>
        <w:tab/>
        <w:t xml:space="preserve">to set </w:t>
      </w:r>
      <w:r w:rsidRPr="00F96BA2">
        <w:rPr>
          <w:rFonts w:ascii="Times New Roman" w:hAnsi="Times New Roman" w:cs="Times New Roman"/>
          <w:sz w:val="24"/>
        </w:rPr>
        <w:t>'</w:t>
      </w:r>
      <w:r w:rsidRPr="00F96BA2">
        <w:rPr>
          <w:rFonts w:ascii="Times New Roman" w:hAnsi="Times New Roman" w:cs="Times New Roman"/>
          <w:b/>
          <w:iCs/>
          <w:sz w:val="24"/>
        </w:rPr>
        <w:t xml:space="preserve">up: </w:t>
      </w:r>
      <w:r w:rsidRPr="00F96BA2">
        <w:rPr>
          <w:rFonts w:ascii="Times New Roman" w:hAnsi="Times New Roman" w:cs="Times New Roman"/>
          <w:bCs/>
          <w:iCs/>
          <w:sz w:val="24"/>
        </w:rPr>
        <w:t>thu xếp</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to up </w:t>
      </w:r>
      <w:r w:rsidRPr="00F96BA2">
        <w:rPr>
          <w:rFonts w:ascii="Times New Roman" w:hAnsi="Times New Roman" w:cs="Times New Roman"/>
          <w:sz w:val="24"/>
        </w:rPr>
        <w:t>'</w:t>
      </w:r>
      <w:r w:rsidRPr="00F96BA2">
        <w:rPr>
          <w:rFonts w:ascii="Times New Roman" w:hAnsi="Times New Roman" w:cs="Times New Roman"/>
          <w:b/>
          <w:iCs/>
          <w:sz w:val="24"/>
        </w:rPr>
        <w:t>set</w:t>
      </w:r>
      <w:r w:rsidRPr="00F96BA2">
        <w:rPr>
          <w:rFonts w:ascii="Times New Roman" w:hAnsi="Times New Roman" w:cs="Times New Roman"/>
          <w:bCs/>
          <w:iCs/>
          <w:sz w:val="24"/>
        </w:rPr>
        <w:t>: làm thất vọng,</w:t>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Cs/>
          <w:sz w:val="24"/>
        </w:rPr>
        <w:tab/>
      </w:r>
      <w:r w:rsidRPr="00F96BA2">
        <w:rPr>
          <w:rFonts w:ascii="Times New Roman" w:hAnsi="Times New Roman" w:cs="Times New Roman"/>
          <w:bCs/>
          <w:iCs/>
          <w:sz w:val="24"/>
        </w:rPr>
        <w:tab/>
        <w:t xml:space="preserve">to hold </w:t>
      </w:r>
      <w:r w:rsidRPr="00F96BA2">
        <w:rPr>
          <w:rFonts w:ascii="Times New Roman" w:hAnsi="Times New Roman" w:cs="Times New Roman"/>
          <w:sz w:val="24"/>
        </w:rPr>
        <w:t>'</w:t>
      </w:r>
      <w:r w:rsidRPr="00F96BA2">
        <w:rPr>
          <w:rFonts w:ascii="Times New Roman" w:hAnsi="Times New Roman" w:cs="Times New Roman"/>
          <w:b/>
          <w:iCs/>
          <w:sz w:val="24"/>
        </w:rPr>
        <w:t>up</w:t>
      </w:r>
      <w:r w:rsidRPr="00F96BA2">
        <w:rPr>
          <w:rFonts w:ascii="Times New Roman" w:hAnsi="Times New Roman" w:cs="Times New Roman"/>
          <w:bCs/>
          <w:iCs/>
          <w:sz w:val="24"/>
        </w:rPr>
        <w:t>: cầm, giữ</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to check </w:t>
      </w:r>
      <w:r w:rsidRPr="00F96BA2">
        <w:rPr>
          <w:rFonts w:ascii="Times New Roman" w:hAnsi="Times New Roman" w:cs="Times New Roman"/>
          <w:sz w:val="24"/>
        </w:rPr>
        <w:t>'</w:t>
      </w:r>
      <w:r w:rsidRPr="00F96BA2">
        <w:rPr>
          <w:rFonts w:ascii="Times New Roman" w:hAnsi="Times New Roman" w:cs="Times New Roman"/>
          <w:b/>
          <w:iCs/>
          <w:sz w:val="24"/>
        </w:rPr>
        <w:t>out</w:t>
      </w:r>
      <w:r w:rsidRPr="00F96BA2">
        <w:rPr>
          <w:rFonts w:ascii="Times New Roman" w:hAnsi="Times New Roman" w:cs="Times New Roman"/>
          <w:bCs/>
          <w:iCs/>
          <w:sz w:val="24"/>
        </w:rPr>
        <w:t>: trả phũng</w:t>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Cs/>
          <w:sz w:val="24"/>
        </w:rPr>
        <w:tab/>
      </w:r>
      <w:r w:rsidRPr="00F96BA2">
        <w:rPr>
          <w:rFonts w:ascii="Times New Roman" w:hAnsi="Times New Roman" w:cs="Times New Roman"/>
          <w:bCs/>
          <w:iCs/>
          <w:sz w:val="24"/>
        </w:rPr>
        <w:tab/>
        <w:t xml:space="preserve">to look </w:t>
      </w:r>
      <w:r w:rsidRPr="00F96BA2">
        <w:rPr>
          <w:rFonts w:ascii="Times New Roman" w:hAnsi="Times New Roman" w:cs="Times New Roman"/>
          <w:sz w:val="24"/>
        </w:rPr>
        <w:t>'</w:t>
      </w:r>
      <w:r w:rsidRPr="00F96BA2">
        <w:rPr>
          <w:rFonts w:ascii="Times New Roman" w:hAnsi="Times New Roman" w:cs="Times New Roman"/>
          <w:b/>
          <w:iCs/>
          <w:sz w:val="24"/>
        </w:rPr>
        <w:t>out</w:t>
      </w:r>
      <w:r w:rsidRPr="00F96BA2">
        <w:rPr>
          <w:rFonts w:ascii="Times New Roman" w:hAnsi="Times New Roman" w:cs="Times New Roman"/>
          <w:bCs/>
          <w:iCs/>
          <w:sz w:val="24"/>
        </w:rPr>
        <w:t>: canh chừng</w:t>
      </w:r>
      <w:r w:rsidRPr="00F96BA2">
        <w:rPr>
          <w:rFonts w:ascii="Times New Roman" w:hAnsi="Times New Roman" w:cs="Times New Roman"/>
          <w:bCs/>
          <w:iCs/>
          <w:sz w:val="24"/>
        </w:rPr>
        <w:tab/>
      </w:r>
      <w:r w:rsidRPr="00F96BA2">
        <w:rPr>
          <w:rFonts w:ascii="Times New Roman" w:hAnsi="Times New Roman" w:cs="Times New Roman"/>
          <w:bCs/>
          <w:iCs/>
          <w:sz w:val="24"/>
        </w:rPr>
        <w:tab/>
      </w:r>
    </w:p>
    <w:p w:rsidR="00F96BA2" w:rsidRPr="00F96BA2" w:rsidRDefault="00F96BA2" w:rsidP="005A3F7E">
      <w:pPr>
        <w:spacing w:line="360" w:lineRule="auto"/>
        <w:jc w:val="both"/>
        <w:rPr>
          <w:rFonts w:ascii="Times New Roman" w:hAnsi="Times New Roman" w:cs="Times New Roman"/>
          <w:bCs/>
          <w:iCs/>
          <w:sz w:val="24"/>
        </w:rPr>
      </w:pPr>
      <w:r w:rsidRPr="00F96BA2">
        <w:rPr>
          <w:rFonts w:ascii="Times New Roman" w:hAnsi="Times New Roman" w:cs="Times New Roman"/>
          <w:bCs/>
          <w:iCs/>
          <w:sz w:val="24"/>
        </w:rPr>
        <w:tab/>
      </w:r>
      <w:r w:rsidRPr="00F96BA2">
        <w:rPr>
          <w:rFonts w:ascii="Times New Roman" w:hAnsi="Times New Roman" w:cs="Times New Roman"/>
          <w:bCs/>
          <w:iCs/>
          <w:sz w:val="24"/>
        </w:rPr>
        <w:tab/>
        <w:t>etc…</w:t>
      </w:r>
    </w:p>
    <w:p w:rsidR="00F96BA2" w:rsidRPr="00F96BA2" w:rsidRDefault="00F96BA2" w:rsidP="005A3F7E">
      <w:pPr>
        <w:spacing w:line="360" w:lineRule="auto"/>
        <w:jc w:val="both"/>
        <w:rPr>
          <w:rFonts w:ascii="Times New Roman" w:hAnsi="Times New Roman" w:cs="Times New Roman"/>
          <w:b/>
          <w:bCs/>
          <w:sz w:val="24"/>
        </w:rPr>
      </w:pPr>
    </w:p>
    <w:p w:rsidR="00F96BA2" w:rsidRPr="00F96BA2" w:rsidRDefault="00F96BA2" w:rsidP="005A3F7E">
      <w:pPr>
        <w:spacing w:line="360" w:lineRule="auto"/>
        <w:jc w:val="both"/>
        <w:rPr>
          <w:rFonts w:ascii="Times New Roman" w:hAnsi="Times New Roman" w:cs="Times New Roman"/>
          <w:b/>
          <w:bCs/>
          <w:sz w:val="24"/>
          <w:u w:val="single"/>
        </w:rPr>
      </w:pPr>
    </w:p>
    <w:p w:rsidR="00F96BA2" w:rsidRPr="00F96BA2" w:rsidRDefault="00F96BA2" w:rsidP="005A3F7E">
      <w:pPr>
        <w:spacing w:line="360" w:lineRule="auto"/>
        <w:jc w:val="both"/>
        <w:rPr>
          <w:rFonts w:ascii="Times New Roman" w:hAnsi="Times New Roman" w:cs="Times New Roman"/>
          <w:b/>
          <w:bCs/>
          <w:sz w:val="24"/>
          <w:u w:val="single"/>
        </w:rPr>
      </w:pPr>
    </w:p>
    <w:p w:rsidR="00F96BA2" w:rsidRPr="00F96BA2" w:rsidRDefault="00F96BA2" w:rsidP="005A3F7E">
      <w:pPr>
        <w:spacing w:line="360" w:lineRule="auto"/>
        <w:jc w:val="both"/>
        <w:rPr>
          <w:rFonts w:ascii="Times New Roman" w:hAnsi="Times New Roman" w:cs="Times New Roman"/>
          <w:b/>
          <w:bCs/>
          <w:sz w:val="24"/>
          <w:u w:val="single"/>
        </w:rPr>
      </w:pPr>
      <w:r w:rsidRPr="00F96BA2">
        <w:rPr>
          <w:rFonts w:ascii="Times New Roman" w:hAnsi="Times New Roman" w:cs="Times New Roman"/>
          <w:b/>
          <w:bCs/>
          <w:sz w:val="24"/>
          <w:u w:val="single"/>
        </w:rPr>
        <w:t>* PHẦN II: BÀI TẬP VẬN DỤNG</w:t>
      </w:r>
    </w:p>
    <w:p w:rsidR="00F96BA2" w:rsidRPr="00F96BA2" w:rsidRDefault="00F96BA2" w:rsidP="005A3F7E">
      <w:pPr>
        <w:spacing w:line="360" w:lineRule="auto"/>
        <w:contextualSpacing/>
        <w:jc w:val="both"/>
        <w:rPr>
          <w:rFonts w:ascii="Times New Roman" w:hAnsi="Times New Roman" w:cs="Times New Roman"/>
          <w:b/>
          <w:i/>
          <w:sz w:val="24"/>
        </w:rPr>
      </w:pPr>
      <w:r w:rsidRPr="00F96BA2">
        <w:rPr>
          <w:rFonts w:ascii="Times New Roman" w:hAnsi="Times New Roman" w:cs="Times New Roman"/>
          <w:b/>
          <w:bCs/>
          <w:sz w:val="24"/>
        </w:rPr>
        <w:t>Exercise 1:</w:t>
      </w:r>
      <w:r w:rsidRPr="00F96BA2">
        <w:rPr>
          <w:rFonts w:ascii="Times New Roman" w:hAnsi="Times New Roman" w:cs="Times New Roman"/>
          <w:b/>
          <w:i/>
          <w:sz w:val="24"/>
        </w:rPr>
        <w:t xml:space="preserve"> </w:t>
      </w:r>
      <w:r w:rsidRPr="00F96BA2">
        <w:rPr>
          <w:rFonts w:ascii="Times New Roman" w:hAnsi="Times New Roman" w:cs="Times New Roman"/>
          <w:b/>
          <w:bCs/>
          <w:i/>
          <w:iCs/>
          <w:sz w:val="24"/>
        </w:rPr>
        <w:t xml:space="preserve">Mark the letter A, B, C, or D to indicate the word that has its underlined part pronounced differently from that of the other words. </w:t>
      </w:r>
    </w:p>
    <w:p w:rsidR="00F96BA2" w:rsidRPr="00F96BA2" w:rsidRDefault="00F96BA2" w:rsidP="005A3F7E">
      <w:pPr>
        <w:spacing w:line="360" w:lineRule="auto"/>
        <w:contextualSpacing/>
        <w:jc w:val="both"/>
        <w:rPr>
          <w:rFonts w:ascii="Times New Roman" w:hAnsi="Times New Roman" w:cs="Times New Roman"/>
          <w:bCs/>
          <w:iCs/>
          <w:sz w:val="24"/>
          <w:lang w:val="fr-FR"/>
        </w:rPr>
      </w:pPr>
      <w:r w:rsidRPr="00F96BA2">
        <w:rPr>
          <w:rFonts w:ascii="Times New Roman" w:hAnsi="Times New Roman" w:cs="Times New Roman"/>
          <w:bCs/>
          <w:iCs/>
          <w:sz w:val="24"/>
          <w:lang w:val="fr-FR"/>
        </w:rPr>
        <w:t>1. A. f</w:t>
      </w:r>
      <w:r w:rsidRPr="00F96BA2">
        <w:rPr>
          <w:rFonts w:ascii="Times New Roman" w:hAnsi="Times New Roman" w:cs="Times New Roman"/>
          <w:b/>
          <w:iCs/>
          <w:sz w:val="24"/>
          <w:u w:val="single"/>
          <w:lang w:val="fr-FR"/>
        </w:rPr>
        <w:t>a</w:t>
      </w:r>
      <w:r w:rsidRPr="00F96BA2">
        <w:rPr>
          <w:rFonts w:ascii="Times New Roman" w:hAnsi="Times New Roman" w:cs="Times New Roman"/>
          <w:bCs/>
          <w:iCs/>
          <w:sz w:val="24"/>
          <w:lang w:val="fr-FR"/>
        </w:rPr>
        <w:t>scinate</w:t>
      </w:r>
      <w:r w:rsidRPr="00F96BA2">
        <w:rPr>
          <w:rFonts w:ascii="Times New Roman" w:hAnsi="Times New Roman" w:cs="Times New Roman"/>
          <w:bCs/>
          <w:iCs/>
          <w:sz w:val="24"/>
          <w:lang w:val="fr-FR"/>
        </w:rPr>
        <w:tab/>
      </w:r>
      <w:r w:rsidRPr="00F96BA2">
        <w:rPr>
          <w:rFonts w:ascii="Times New Roman" w:hAnsi="Times New Roman" w:cs="Times New Roman"/>
          <w:bCs/>
          <w:iCs/>
          <w:sz w:val="24"/>
          <w:lang w:val="fr-FR"/>
        </w:rPr>
        <w:tab/>
        <w:t xml:space="preserve">            B. f</w:t>
      </w:r>
      <w:r w:rsidRPr="00F96BA2">
        <w:rPr>
          <w:rFonts w:ascii="Times New Roman" w:hAnsi="Times New Roman" w:cs="Times New Roman"/>
          <w:b/>
          <w:iCs/>
          <w:sz w:val="24"/>
          <w:u w:val="single"/>
          <w:lang w:val="fr-FR"/>
        </w:rPr>
        <w:t>a</w:t>
      </w:r>
      <w:r w:rsidRPr="00F96BA2">
        <w:rPr>
          <w:rFonts w:ascii="Times New Roman" w:hAnsi="Times New Roman" w:cs="Times New Roman"/>
          <w:bCs/>
          <w:iCs/>
          <w:sz w:val="24"/>
          <w:lang w:val="fr-FR"/>
        </w:rPr>
        <w:t>shion</w:t>
      </w:r>
      <w:r w:rsidRPr="00F96BA2">
        <w:rPr>
          <w:rFonts w:ascii="Times New Roman" w:hAnsi="Times New Roman" w:cs="Times New Roman"/>
          <w:bCs/>
          <w:iCs/>
          <w:sz w:val="24"/>
          <w:lang w:val="fr-FR"/>
        </w:rPr>
        <w:tab/>
      </w:r>
      <w:r w:rsidRPr="00F96BA2">
        <w:rPr>
          <w:rFonts w:ascii="Times New Roman" w:hAnsi="Times New Roman" w:cs="Times New Roman"/>
          <w:bCs/>
          <w:iCs/>
          <w:sz w:val="24"/>
          <w:lang w:val="fr-FR"/>
        </w:rPr>
        <w:tab/>
        <w:t>C. f</w:t>
      </w:r>
      <w:r w:rsidRPr="00F96BA2">
        <w:rPr>
          <w:rFonts w:ascii="Times New Roman" w:hAnsi="Times New Roman" w:cs="Times New Roman"/>
          <w:b/>
          <w:iCs/>
          <w:sz w:val="24"/>
          <w:u w:val="single"/>
          <w:lang w:val="fr-FR"/>
        </w:rPr>
        <w:t>a</w:t>
      </w:r>
      <w:r w:rsidRPr="00F96BA2">
        <w:rPr>
          <w:rFonts w:ascii="Times New Roman" w:hAnsi="Times New Roman" w:cs="Times New Roman"/>
          <w:bCs/>
          <w:iCs/>
          <w:sz w:val="24"/>
          <w:lang w:val="fr-FR"/>
        </w:rPr>
        <w:t>tten</w:t>
      </w:r>
      <w:r w:rsidRPr="00F96BA2">
        <w:rPr>
          <w:rFonts w:ascii="Times New Roman" w:hAnsi="Times New Roman" w:cs="Times New Roman"/>
          <w:bCs/>
          <w:iCs/>
          <w:sz w:val="24"/>
          <w:lang w:val="fr-FR"/>
        </w:rPr>
        <w:tab/>
      </w:r>
      <w:r w:rsidRPr="00F96BA2">
        <w:rPr>
          <w:rFonts w:ascii="Times New Roman" w:hAnsi="Times New Roman" w:cs="Times New Roman"/>
          <w:bCs/>
          <w:iCs/>
          <w:sz w:val="24"/>
          <w:lang w:val="fr-FR"/>
        </w:rPr>
        <w:tab/>
        <w:t>D. f</w:t>
      </w:r>
      <w:r w:rsidRPr="00F96BA2">
        <w:rPr>
          <w:rFonts w:ascii="Times New Roman" w:hAnsi="Times New Roman" w:cs="Times New Roman"/>
          <w:b/>
          <w:iCs/>
          <w:sz w:val="24"/>
          <w:u w:val="single"/>
          <w:lang w:val="fr-FR"/>
        </w:rPr>
        <w:t>a</w:t>
      </w:r>
      <w:r w:rsidRPr="00F96BA2">
        <w:rPr>
          <w:rFonts w:ascii="Times New Roman" w:hAnsi="Times New Roman" w:cs="Times New Roman"/>
          <w:bCs/>
          <w:iCs/>
          <w:sz w:val="24"/>
          <w:lang w:val="fr-FR"/>
        </w:rPr>
        <w:t>tigue</w:t>
      </w:r>
    </w:p>
    <w:p w:rsidR="00F96BA2" w:rsidRPr="00F96BA2" w:rsidRDefault="00F96BA2" w:rsidP="005A3F7E">
      <w:pPr>
        <w:spacing w:line="360" w:lineRule="auto"/>
        <w:contextualSpacing/>
        <w:jc w:val="both"/>
        <w:rPr>
          <w:rFonts w:ascii="Times New Roman" w:hAnsi="Times New Roman" w:cs="Times New Roman"/>
          <w:bCs/>
          <w:iCs/>
          <w:sz w:val="24"/>
        </w:rPr>
      </w:pPr>
      <w:r w:rsidRPr="00F96BA2">
        <w:rPr>
          <w:rFonts w:ascii="Times New Roman" w:hAnsi="Times New Roman" w:cs="Times New Roman"/>
          <w:bCs/>
          <w:iCs/>
          <w:sz w:val="24"/>
        </w:rPr>
        <w:t>2. A. b</w:t>
      </w:r>
      <w:r w:rsidRPr="00F96BA2">
        <w:rPr>
          <w:rFonts w:ascii="Times New Roman" w:hAnsi="Times New Roman" w:cs="Times New Roman"/>
          <w:b/>
          <w:iCs/>
          <w:sz w:val="24"/>
          <w:u w:val="single"/>
        </w:rPr>
        <w:t>a</w:t>
      </w:r>
      <w:r w:rsidRPr="00F96BA2">
        <w:rPr>
          <w:rFonts w:ascii="Times New Roman" w:hAnsi="Times New Roman" w:cs="Times New Roman"/>
          <w:bCs/>
          <w:iCs/>
          <w:sz w:val="24"/>
        </w:rPr>
        <w:t>lance</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            B. b</w:t>
      </w:r>
      <w:r w:rsidRPr="00F96BA2">
        <w:rPr>
          <w:rFonts w:ascii="Times New Roman" w:hAnsi="Times New Roman" w:cs="Times New Roman"/>
          <w:b/>
          <w:iCs/>
          <w:sz w:val="24"/>
          <w:u w:val="single"/>
        </w:rPr>
        <w:t>a</w:t>
      </w:r>
      <w:r w:rsidRPr="00F96BA2">
        <w:rPr>
          <w:rFonts w:ascii="Times New Roman" w:hAnsi="Times New Roman" w:cs="Times New Roman"/>
          <w:bCs/>
          <w:iCs/>
          <w:sz w:val="24"/>
        </w:rPr>
        <w:t>ke</w:t>
      </w:r>
      <w:r w:rsidRPr="00F96BA2">
        <w:rPr>
          <w:rFonts w:ascii="Times New Roman" w:hAnsi="Times New Roman" w:cs="Times New Roman"/>
          <w:bCs/>
          <w:iCs/>
          <w:sz w:val="24"/>
        </w:rPr>
        <w:tab/>
      </w:r>
      <w:r w:rsidRPr="00F96BA2">
        <w:rPr>
          <w:rFonts w:ascii="Times New Roman" w:hAnsi="Times New Roman" w:cs="Times New Roman"/>
          <w:bCs/>
          <w:iCs/>
          <w:sz w:val="24"/>
        </w:rPr>
        <w:tab/>
        <w:t>C. br</w:t>
      </w:r>
      <w:r w:rsidRPr="00F96BA2">
        <w:rPr>
          <w:rFonts w:ascii="Times New Roman" w:hAnsi="Times New Roman" w:cs="Times New Roman"/>
          <w:b/>
          <w:iCs/>
          <w:sz w:val="24"/>
          <w:u w:val="single"/>
        </w:rPr>
        <w:t>a</w:t>
      </w:r>
      <w:r w:rsidRPr="00F96BA2">
        <w:rPr>
          <w:rFonts w:ascii="Times New Roman" w:hAnsi="Times New Roman" w:cs="Times New Roman"/>
          <w:bCs/>
          <w:iCs/>
          <w:sz w:val="24"/>
        </w:rPr>
        <w:t>ve</w:t>
      </w:r>
      <w:r w:rsidRPr="00F96BA2">
        <w:rPr>
          <w:rFonts w:ascii="Times New Roman" w:hAnsi="Times New Roman" w:cs="Times New Roman"/>
          <w:bCs/>
          <w:iCs/>
          <w:sz w:val="24"/>
        </w:rPr>
        <w:tab/>
      </w:r>
      <w:r w:rsidRPr="00F96BA2">
        <w:rPr>
          <w:rFonts w:ascii="Times New Roman" w:hAnsi="Times New Roman" w:cs="Times New Roman"/>
          <w:bCs/>
          <w:iCs/>
          <w:sz w:val="24"/>
        </w:rPr>
        <w:tab/>
        <w:t>D. st</w:t>
      </w:r>
      <w:r w:rsidRPr="00F96BA2">
        <w:rPr>
          <w:rFonts w:ascii="Times New Roman" w:hAnsi="Times New Roman" w:cs="Times New Roman"/>
          <w:b/>
          <w:iCs/>
          <w:sz w:val="24"/>
          <w:u w:val="single"/>
        </w:rPr>
        <w:t>a</w:t>
      </w:r>
      <w:r w:rsidRPr="00F96BA2">
        <w:rPr>
          <w:rFonts w:ascii="Times New Roman" w:hAnsi="Times New Roman" w:cs="Times New Roman"/>
          <w:bCs/>
          <w:iCs/>
          <w:sz w:val="24"/>
        </w:rPr>
        <w:t>tion</w:t>
      </w:r>
      <w:r w:rsidRPr="00F96BA2">
        <w:rPr>
          <w:rFonts w:ascii="Times New Roman" w:hAnsi="Times New Roman" w:cs="Times New Roman"/>
          <w:bCs/>
          <w:iCs/>
          <w:sz w:val="24"/>
        </w:rPr>
        <w:tab/>
      </w:r>
    </w:p>
    <w:p w:rsidR="00F96BA2" w:rsidRPr="00F96BA2" w:rsidRDefault="00F96BA2" w:rsidP="005A3F7E">
      <w:pPr>
        <w:spacing w:line="360" w:lineRule="auto"/>
        <w:contextualSpacing/>
        <w:jc w:val="both"/>
        <w:rPr>
          <w:rFonts w:ascii="Times New Roman" w:hAnsi="Times New Roman" w:cs="Times New Roman"/>
          <w:bCs/>
          <w:iCs/>
          <w:sz w:val="24"/>
        </w:rPr>
      </w:pPr>
      <w:r w:rsidRPr="00F96BA2">
        <w:rPr>
          <w:rFonts w:ascii="Times New Roman" w:hAnsi="Times New Roman" w:cs="Times New Roman"/>
          <w:bCs/>
          <w:iCs/>
          <w:sz w:val="24"/>
        </w:rPr>
        <w:t>3. A. f</w:t>
      </w:r>
      <w:r w:rsidRPr="00F96BA2">
        <w:rPr>
          <w:rFonts w:ascii="Times New Roman" w:hAnsi="Times New Roman" w:cs="Times New Roman"/>
          <w:b/>
          <w:iCs/>
          <w:sz w:val="24"/>
          <w:u w:val="single"/>
        </w:rPr>
        <w:t>a</w:t>
      </w:r>
      <w:r w:rsidRPr="00F96BA2">
        <w:rPr>
          <w:rFonts w:ascii="Times New Roman" w:hAnsi="Times New Roman" w:cs="Times New Roman"/>
          <w:bCs/>
          <w:iCs/>
          <w:sz w:val="24"/>
        </w:rPr>
        <w:t>thon</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            B. fat</w:t>
      </w:r>
      <w:r w:rsidRPr="00F96BA2">
        <w:rPr>
          <w:rFonts w:ascii="Times New Roman" w:hAnsi="Times New Roman" w:cs="Times New Roman"/>
          <w:b/>
          <w:iCs/>
          <w:sz w:val="24"/>
          <w:u w:val="single"/>
        </w:rPr>
        <w:t>a</w:t>
      </w:r>
      <w:r w:rsidRPr="00F96BA2">
        <w:rPr>
          <w:rFonts w:ascii="Times New Roman" w:hAnsi="Times New Roman" w:cs="Times New Roman"/>
          <w:bCs/>
          <w:iCs/>
          <w:sz w:val="24"/>
        </w:rPr>
        <w:t>lity</w:t>
      </w:r>
      <w:r w:rsidRPr="00F96BA2">
        <w:rPr>
          <w:rFonts w:ascii="Times New Roman" w:hAnsi="Times New Roman" w:cs="Times New Roman"/>
          <w:bCs/>
          <w:iCs/>
          <w:sz w:val="24"/>
        </w:rPr>
        <w:tab/>
      </w:r>
      <w:r w:rsidRPr="00F96BA2">
        <w:rPr>
          <w:rFonts w:ascii="Times New Roman" w:hAnsi="Times New Roman" w:cs="Times New Roman"/>
          <w:bCs/>
          <w:iCs/>
          <w:sz w:val="24"/>
        </w:rPr>
        <w:tab/>
        <w:t>C. b</w:t>
      </w:r>
      <w:r w:rsidRPr="00F96BA2">
        <w:rPr>
          <w:rFonts w:ascii="Times New Roman" w:hAnsi="Times New Roman" w:cs="Times New Roman"/>
          <w:b/>
          <w:iCs/>
          <w:sz w:val="24"/>
          <w:u w:val="single"/>
        </w:rPr>
        <w:t>a</w:t>
      </w:r>
      <w:r w:rsidRPr="00F96BA2">
        <w:rPr>
          <w:rFonts w:ascii="Times New Roman" w:hAnsi="Times New Roman" w:cs="Times New Roman"/>
          <w:bCs/>
          <w:iCs/>
          <w:sz w:val="24"/>
        </w:rPr>
        <w:t>kery</w:t>
      </w:r>
      <w:r w:rsidRPr="00F96BA2">
        <w:rPr>
          <w:rFonts w:ascii="Times New Roman" w:hAnsi="Times New Roman" w:cs="Times New Roman"/>
          <w:bCs/>
          <w:iCs/>
          <w:sz w:val="24"/>
        </w:rPr>
        <w:tab/>
      </w:r>
      <w:r w:rsidRPr="00F96BA2">
        <w:rPr>
          <w:rFonts w:ascii="Times New Roman" w:hAnsi="Times New Roman" w:cs="Times New Roman"/>
          <w:bCs/>
          <w:iCs/>
          <w:sz w:val="24"/>
        </w:rPr>
        <w:tab/>
        <w:t>D. ex</w:t>
      </w:r>
      <w:r w:rsidRPr="00F96BA2">
        <w:rPr>
          <w:rFonts w:ascii="Times New Roman" w:hAnsi="Times New Roman" w:cs="Times New Roman"/>
          <w:b/>
          <w:iCs/>
          <w:sz w:val="24"/>
          <w:u w:val="single"/>
        </w:rPr>
        <w:t>a</w:t>
      </w:r>
      <w:r w:rsidRPr="00F96BA2">
        <w:rPr>
          <w:rFonts w:ascii="Times New Roman" w:hAnsi="Times New Roman" w:cs="Times New Roman"/>
          <w:bCs/>
          <w:iCs/>
          <w:sz w:val="24"/>
        </w:rPr>
        <w:t>mple</w:t>
      </w:r>
    </w:p>
    <w:p w:rsidR="00F96BA2" w:rsidRPr="00F96BA2" w:rsidRDefault="00F96BA2" w:rsidP="005A3F7E">
      <w:pPr>
        <w:spacing w:line="360" w:lineRule="auto"/>
        <w:contextualSpacing/>
        <w:jc w:val="both"/>
        <w:rPr>
          <w:rFonts w:ascii="Times New Roman" w:hAnsi="Times New Roman" w:cs="Times New Roman"/>
          <w:bCs/>
          <w:iCs/>
          <w:sz w:val="24"/>
        </w:rPr>
      </w:pPr>
      <w:r w:rsidRPr="00F96BA2">
        <w:rPr>
          <w:rFonts w:ascii="Times New Roman" w:hAnsi="Times New Roman" w:cs="Times New Roman"/>
          <w:bCs/>
          <w:iCs/>
          <w:sz w:val="24"/>
        </w:rPr>
        <w:t>4. A. br</w:t>
      </w:r>
      <w:r w:rsidRPr="00F96BA2">
        <w:rPr>
          <w:rFonts w:ascii="Times New Roman" w:hAnsi="Times New Roman" w:cs="Times New Roman"/>
          <w:b/>
          <w:iCs/>
          <w:sz w:val="24"/>
          <w:u w:val="single"/>
        </w:rPr>
        <w:t>a</w:t>
      </w:r>
      <w:r w:rsidRPr="00F96BA2">
        <w:rPr>
          <w:rFonts w:ascii="Times New Roman" w:hAnsi="Times New Roman" w:cs="Times New Roman"/>
          <w:bCs/>
          <w:iCs/>
          <w:sz w:val="24"/>
        </w:rPr>
        <w:t>cket</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            B. c</w:t>
      </w:r>
      <w:r w:rsidRPr="00F96BA2">
        <w:rPr>
          <w:rFonts w:ascii="Times New Roman" w:hAnsi="Times New Roman" w:cs="Times New Roman"/>
          <w:b/>
          <w:iCs/>
          <w:sz w:val="24"/>
          <w:u w:val="single"/>
        </w:rPr>
        <w:t>a</w:t>
      </w:r>
      <w:r w:rsidRPr="00F96BA2">
        <w:rPr>
          <w:rFonts w:ascii="Times New Roman" w:hAnsi="Times New Roman" w:cs="Times New Roman"/>
          <w:bCs/>
          <w:iCs/>
          <w:sz w:val="24"/>
        </w:rPr>
        <w:t>lendar</w:t>
      </w:r>
      <w:r w:rsidRPr="00F96BA2">
        <w:rPr>
          <w:rFonts w:ascii="Times New Roman" w:hAnsi="Times New Roman" w:cs="Times New Roman"/>
          <w:bCs/>
          <w:iCs/>
          <w:sz w:val="24"/>
        </w:rPr>
        <w:tab/>
      </w:r>
      <w:r w:rsidRPr="00F96BA2">
        <w:rPr>
          <w:rFonts w:ascii="Times New Roman" w:hAnsi="Times New Roman" w:cs="Times New Roman"/>
          <w:bCs/>
          <w:iCs/>
          <w:sz w:val="24"/>
        </w:rPr>
        <w:tab/>
        <w:t>C. calcul</w:t>
      </w:r>
      <w:r w:rsidRPr="00F96BA2">
        <w:rPr>
          <w:rFonts w:ascii="Times New Roman" w:hAnsi="Times New Roman" w:cs="Times New Roman"/>
          <w:b/>
          <w:iCs/>
          <w:sz w:val="24"/>
          <w:u w:val="single"/>
        </w:rPr>
        <w:t>a</w:t>
      </w:r>
      <w:r w:rsidRPr="00F96BA2">
        <w:rPr>
          <w:rFonts w:ascii="Times New Roman" w:hAnsi="Times New Roman" w:cs="Times New Roman"/>
          <w:bCs/>
          <w:iCs/>
          <w:sz w:val="24"/>
        </w:rPr>
        <w:t>tion</w:t>
      </w:r>
      <w:r w:rsidRPr="00F96BA2">
        <w:rPr>
          <w:rFonts w:ascii="Times New Roman" w:hAnsi="Times New Roman" w:cs="Times New Roman"/>
          <w:bCs/>
          <w:iCs/>
          <w:sz w:val="24"/>
        </w:rPr>
        <w:tab/>
        <w:t xml:space="preserve">            D. emph</w:t>
      </w:r>
      <w:r w:rsidRPr="00F96BA2">
        <w:rPr>
          <w:rFonts w:ascii="Times New Roman" w:hAnsi="Times New Roman" w:cs="Times New Roman"/>
          <w:b/>
          <w:iCs/>
          <w:sz w:val="24"/>
          <w:u w:val="single"/>
        </w:rPr>
        <w:t>a</w:t>
      </w:r>
      <w:r w:rsidRPr="00F96BA2">
        <w:rPr>
          <w:rFonts w:ascii="Times New Roman" w:hAnsi="Times New Roman" w:cs="Times New Roman"/>
          <w:bCs/>
          <w:iCs/>
          <w:sz w:val="24"/>
        </w:rPr>
        <w:t>sis</w:t>
      </w:r>
    </w:p>
    <w:p w:rsidR="00F96BA2" w:rsidRPr="00F96BA2" w:rsidRDefault="00F96BA2" w:rsidP="005A3F7E">
      <w:pPr>
        <w:spacing w:line="360" w:lineRule="auto"/>
        <w:contextualSpacing/>
        <w:jc w:val="both"/>
        <w:rPr>
          <w:rFonts w:ascii="Times New Roman" w:hAnsi="Times New Roman" w:cs="Times New Roman"/>
          <w:bCs/>
          <w:iCs/>
          <w:sz w:val="24"/>
        </w:rPr>
      </w:pPr>
      <w:r w:rsidRPr="00F96BA2">
        <w:rPr>
          <w:rFonts w:ascii="Times New Roman" w:hAnsi="Times New Roman" w:cs="Times New Roman"/>
          <w:bCs/>
          <w:iCs/>
          <w:sz w:val="24"/>
        </w:rPr>
        <w:t>5. A. b</w:t>
      </w:r>
      <w:r w:rsidRPr="00F96BA2">
        <w:rPr>
          <w:rFonts w:ascii="Times New Roman" w:hAnsi="Times New Roman" w:cs="Times New Roman"/>
          <w:b/>
          <w:iCs/>
          <w:sz w:val="24"/>
          <w:u w:val="single"/>
        </w:rPr>
        <w:t>a</w:t>
      </w:r>
      <w:r w:rsidRPr="00F96BA2">
        <w:rPr>
          <w:rFonts w:ascii="Times New Roman" w:hAnsi="Times New Roman" w:cs="Times New Roman"/>
          <w:bCs/>
          <w:iCs/>
          <w:sz w:val="24"/>
        </w:rPr>
        <w:t>llet</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B. b</w:t>
      </w:r>
      <w:r w:rsidRPr="00F96BA2">
        <w:rPr>
          <w:rFonts w:ascii="Times New Roman" w:hAnsi="Times New Roman" w:cs="Times New Roman"/>
          <w:b/>
          <w:iCs/>
          <w:sz w:val="24"/>
          <w:u w:val="single"/>
        </w:rPr>
        <w:t>a</w:t>
      </w:r>
      <w:r w:rsidRPr="00F96BA2">
        <w:rPr>
          <w:rFonts w:ascii="Times New Roman" w:hAnsi="Times New Roman" w:cs="Times New Roman"/>
          <w:bCs/>
          <w:iCs/>
          <w:sz w:val="24"/>
        </w:rPr>
        <w:t>ll</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            C. catw</w:t>
      </w:r>
      <w:r w:rsidRPr="00F96BA2">
        <w:rPr>
          <w:rFonts w:ascii="Times New Roman" w:hAnsi="Times New Roman" w:cs="Times New Roman"/>
          <w:b/>
          <w:iCs/>
          <w:sz w:val="24"/>
          <w:u w:val="single"/>
        </w:rPr>
        <w:t>a</w:t>
      </w:r>
      <w:r w:rsidRPr="00F96BA2">
        <w:rPr>
          <w:rFonts w:ascii="Times New Roman" w:hAnsi="Times New Roman" w:cs="Times New Roman"/>
          <w:bCs/>
          <w:iCs/>
          <w:sz w:val="24"/>
        </w:rPr>
        <w:t>lk</w:t>
      </w:r>
      <w:r w:rsidRPr="00F96BA2">
        <w:rPr>
          <w:rFonts w:ascii="Times New Roman" w:hAnsi="Times New Roman" w:cs="Times New Roman"/>
          <w:bCs/>
          <w:iCs/>
          <w:sz w:val="24"/>
        </w:rPr>
        <w:tab/>
      </w:r>
      <w:r w:rsidRPr="00F96BA2">
        <w:rPr>
          <w:rFonts w:ascii="Times New Roman" w:hAnsi="Times New Roman" w:cs="Times New Roman"/>
          <w:bCs/>
          <w:iCs/>
          <w:sz w:val="24"/>
        </w:rPr>
        <w:tab/>
        <w:t>D. s</w:t>
      </w:r>
      <w:r w:rsidRPr="00F96BA2">
        <w:rPr>
          <w:rFonts w:ascii="Times New Roman" w:hAnsi="Times New Roman" w:cs="Times New Roman"/>
          <w:b/>
          <w:iCs/>
          <w:sz w:val="24"/>
          <w:u w:val="single"/>
        </w:rPr>
        <w:t>a</w:t>
      </w:r>
      <w:r w:rsidRPr="00F96BA2">
        <w:rPr>
          <w:rFonts w:ascii="Times New Roman" w:hAnsi="Times New Roman" w:cs="Times New Roman"/>
          <w:bCs/>
          <w:iCs/>
          <w:sz w:val="24"/>
        </w:rPr>
        <w:t>lty</w:t>
      </w:r>
    </w:p>
    <w:p w:rsidR="00F96BA2" w:rsidRPr="00F96BA2" w:rsidRDefault="00F96BA2" w:rsidP="005A3F7E">
      <w:pPr>
        <w:spacing w:line="360" w:lineRule="auto"/>
        <w:contextualSpacing/>
        <w:jc w:val="both"/>
        <w:rPr>
          <w:rFonts w:ascii="Times New Roman" w:hAnsi="Times New Roman" w:cs="Times New Roman"/>
          <w:sz w:val="24"/>
        </w:rPr>
      </w:pPr>
      <w:r w:rsidRPr="00F96BA2">
        <w:rPr>
          <w:rFonts w:ascii="Times New Roman" w:hAnsi="Times New Roman" w:cs="Times New Roman"/>
          <w:sz w:val="24"/>
        </w:rPr>
        <w:t>6. A. b</w:t>
      </w:r>
      <w:r w:rsidRPr="00F96BA2">
        <w:rPr>
          <w:rFonts w:ascii="Times New Roman" w:hAnsi="Times New Roman" w:cs="Times New Roman"/>
          <w:b/>
          <w:bCs/>
          <w:sz w:val="24"/>
          <w:u w:val="single"/>
        </w:rPr>
        <w:t>e</w:t>
      </w:r>
      <w:r w:rsidRPr="00F96BA2">
        <w:rPr>
          <w:rFonts w:ascii="Times New Roman" w:hAnsi="Times New Roman" w:cs="Times New Roman"/>
          <w:sz w:val="24"/>
        </w:rPr>
        <w:t>llow</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w:t>
      </w:r>
      <w:r w:rsidRPr="00F96BA2">
        <w:rPr>
          <w:rFonts w:ascii="Times New Roman" w:hAnsi="Times New Roman" w:cs="Times New Roman"/>
          <w:b/>
          <w:bCs/>
          <w:sz w:val="24"/>
          <w:u w:val="single"/>
        </w:rPr>
        <w:t>e</w:t>
      </w:r>
      <w:r w:rsidRPr="00F96BA2">
        <w:rPr>
          <w:rFonts w:ascii="Times New Roman" w:hAnsi="Times New Roman" w:cs="Times New Roman"/>
          <w:sz w:val="24"/>
        </w:rPr>
        <w:t>long</w:t>
      </w:r>
      <w:r w:rsidRPr="00F96BA2">
        <w:rPr>
          <w:rFonts w:ascii="Times New Roman" w:hAnsi="Times New Roman" w:cs="Times New Roman"/>
          <w:sz w:val="24"/>
        </w:rPr>
        <w:tab/>
      </w:r>
      <w:r w:rsidRPr="00F96BA2">
        <w:rPr>
          <w:rFonts w:ascii="Times New Roman" w:hAnsi="Times New Roman" w:cs="Times New Roman"/>
          <w:sz w:val="24"/>
        </w:rPr>
        <w:tab/>
        <w:t>C. b</w:t>
      </w:r>
      <w:r w:rsidRPr="00F96BA2">
        <w:rPr>
          <w:rFonts w:ascii="Times New Roman" w:hAnsi="Times New Roman" w:cs="Times New Roman"/>
          <w:b/>
          <w:bCs/>
          <w:sz w:val="24"/>
          <w:u w:val="single"/>
        </w:rPr>
        <w:t>e</w:t>
      </w:r>
      <w:r w:rsidRPr="00F96BA2">
        <w:rPr>
          <w:rFonts w:ascii="Times New Roman" w:hAnsi="Times New Roman" w:cs="Times New Roman"/>
          <w:sz w:val="24"/>
        </w:rPr>
        <w:t>low</w:t>
      </w:r>
      <w:r w:rsidRPr="00F96BA2">
        <w:rPr>
          <w:rFonts w:ascii="Times New Roman" w:hAnsi="Times New Roman" w:cs="Times New Roman"/>
          <w:sz w:val="24"/>
        </w:rPr>
        <w:tab/>
      </w:r>
      <w:r w:rsidRPr="00F96BA2">
        <w:rPr>
          <w:rFonts w:ascii="Times New Roman" w:hAnsi="Times New Roman" w:cs="Times New Roman"/>
          <w:sz w:val="24"/>
        </w:rPr>
        <w:tab/>
        <w:t>D. b</w:t>
      </w:r>
      <w:r w:rsidRPr="00F96BA2">
        <w:rPr>
          <w:rFonts w:ascii="Times New Roman" w:hAnsi="Times New Roman" w:cs="Times New Roman"/>
          <w:b/>
          <w:bCs/>
          <w:sz w:val="24"/>
          <w:u w:val="single"/>
        </w:rPr>
        <w:t>e</w:t>
      </w:r>
      <w:r w:rsidRPr="00F96BA2">
        <w:rPr>
          <w:rFonts w:ascii="Times New Roman" w:hAnsi="Times New Roman" w:cs="Times New Roman"/>
          <w:sz w:val="24"/>
        </w:rPr>
        <w:t>longings</w:t>
      </w:r>
    </w:p>
    <w:p w:rsidR="00F96BA2" w:rsidRPr="00F96BA2" w:rsidRDefault="00F96BA2" w:rsidP="005A3F7E">
      <w:pPr>
        <w:spacing w:line="360" w:lineRule="auto"/>
        <w:contextualSpacing/>
        <w:jc w:val="both"/>
        <w:rPr>
          <w:rFonts w:ascii="Times New Roman" w:hAnsi="Times New Roman" w:cs="Times New Roman"/>
          <w:sz w:val="24"/>
        </w:rPr>
      </w:pPr>
      <w:r w:rsidRPr="00F96BA2">
        <w:rPr>
          <w:rFonts w:ascii="Times New Roman" w:hAnsi="Times New Roman" w:cs="Times New Roman"/>
          <w:sz w:val="24"/>
        </w:rPr>
        <w:t>7. A. asc</w:t>
      </w:r>
      <w:r w:rsidRPr="00F96BA2">
        <w:rPr>
          <w:rFonts w:ascii="Times New Roman" w:hAnsi="Times New Roman" w:cs="Times New Roman"/>
          <w:b/>
          <w:bCs/>
          <w:sz w:val="24"/>
          <w:u w:val="single"/>
        </w:rPr>
        <w:t>e</w:t>
      </w:r>
      <w:r w:rsidRPr="00F96BA2">
        <w:rPr>
          <w:rFonts w:ascii="Times New Roman" w:hAnsi="Times New Roman" w:cs="Times New Roman"/>
          <w:sz w:val="24"/>
        </w:rPr>
        <w:t>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ass</w:t>
      </w:r>
      <w:r w:rsidRPr="00F96BA2">
        <w:rPr>
          <w:rFonts w:ascii="Times New Roman" w:hAnsi="Times New Roman" w:cs="Times New Roman"/>
          <w:b/>
          <w:bCs/>
          <w:sz w:val="24"/>
          <w:u w:val="single"/>
        </w:rPr>
        <w:t>e</w:t>
      </w:r>
      <w:r w:rsidRPr="00F96BA2">
        <w:rPr>
          <w:rFonts w:ascii="Times New Roman" w:hAnsi="Times New Roman" w:cs="Times New Roman"/>
          <w:sz w:val="24"/>
        </w:rPr>
        <w:t>mble</w:t>
      </w:r>
      <w:r w:rsidRPr="00F96BA2">
        <w:rPr>
          <w:rFonts w:ascii="Times New Roman" w:hAnsi="Times New Roman" w:cs="Times New Roman"/>
          <w:sz w:val="24"/>
        </w:rPr>
        <w:tab/>
      </w:r>
      <w:r w:rsidRPr="00F96BA2">
        <w:rPr>
          <w:rFonts w:ascii="Times New Roman" w:hAnsi="Times New Roman" w:cs="Times New Roman"/>
          <w:sz w:val="24"/>
        </w:rPr>
        <w:tab/>
        <w:t>C. arr</w:t>
      </w:r>
      <w:r w:rsidRPr="00F96BA2">
        <w:rPr>
          <w:rFonts w:ascii="Times New Roman" w:hAnsi="Times New Roman" w:cs="Times New Roman"/>
          <w:b/>
          <w:bCs/>
          <w:sz w:val="24"/>
          <w:u w:val="single"/>
        </w:rPr>
        <w:t>e</w:t>
      </w:r>
      <w:r w:rsidRPr="00F96BA2">
        <w:rPr>
          <w:rFonts w:ascii="Times New Roman" w:hAnsi="Times New Roman" w:cs="Times New Roman"/>
          <w:sz w:val="24"/>
        </w:rPr>
        <w:t>st</w:t>
      </w:r>
      <w:r w:rsidRPr="00F96BA2">
        <w:rPr>
          <w:rFonts w:ascii="Times New Roman" w:hAnsi="Times New Roman" w:cs="Times New Roman"/>
          <w:sz w:val="24"/>
        </w:rPr>
        <w:tab/>
      </w:r>
      <w:r w:rsidRPr="00F96BA2">
        <w:rPr>
          <w:rFonts w:ascii="Times New Roman" w:hAnsi="Times New Roman" w:cs="Times New Roman"/>
          <w:sz w:val="24"/>
        </w:rPr>
        <w:tab/>
        <w:t>D. athl</w:t>
      </w:r>
      <w:r w:rsidRPr="00F96BA2">
        <w:rPr>
          <w:rFonts w:ascii="Times New Roman" w:hAnsi="Times New Roman" w:cs="Times New Roman"/>
          <w:b/>
          <w:bCs/>
          <w:sz w:val="24"/>
          <w:u w:val="single"/>
        </w:rPr>
        <w:t>e</w:t>
      </w:r>
      <w:r w:rsidRPr="00F96BA2">
        <w:rPr>
          <w:rFonts w:ascii="Times New Roman" w:hAnsi="Times New Roman" w:cs="Times New Roman"/>
          <w:sz w:val="24"/>
        </w:rPr>
        <w:t>te</w:t>
      </w:r>
    </w:p>
    <w:p w:rsidR="00F96BA2" w:rsidRPr="00F96BA2" w:rsidRDefault="00F96BA2" w:rsidP="005A3F7E">
      <w:pPr>
        <w:spacing w:line="360" w:lineRule="auto"/>
        <w:contextualSpacing/>
        <w:jc w:val="both"/>
        <w:rPr>
          <w:rFonts w:ascii="Times New Roman" w:hAnsi="Times New Roman" w:cs="Times New Roman"/>
          <w:iCs/>
          <w:sz w:val="24"/>
        </w:rPr>
      </w:pPr>
      <w:r w:rsidRPr="00F96BA2">
        <w:rPr>
          <w:rFonts w:ascii="Times New Roman" w:hAnsi="Times New Roman" w:cs="Times New Roman"/>
          <w:sz w:val="24"/>
        </w:rPr>
        <w:t>8. A. D</w:t>
      </w:r>
      <w:r w:rsidRPr="00F96BA2">
        <w:rPr>
          <w:rFonts w:ascii="Times New Roman" w:hAnsi="Times New Roman" w:cs="Times New Roman"/>
          <w:b/>
          <w:bCs/>
          <w:sz w:val="24"/>
          <w:u w:val="single"/>
        </w:rPr>
        <w:t>e</w:t>
      </w:r>
      <w:r w:rsidRPr="00F96BA2">
        <w:rPr>
          <w:rFonts w:ascii="Times New Roman" w:hAnsi="Times New Roman" w:cs="Times New Roman"/>
          <w:sz w:val="24"/>
        </w:rPr>
        <w:t>cember</w:t>
      </w:r>
      <w:r w:rsidRPr="00F96BA2">
        <w:rPr>
          <w:rFonts w:ascii="Times New Roman" w:hAnsi="Times New Roman" w:cs="Times New Roman"/>
          <w:sz w:val="24"/>
        </w:rPr>
        <w:tab/>
      </w:r>
      <w:r w:rsidRPr="00F96BA2">
        <w:rPr>
          <w:rFonts w:ascii="Times New Roman" w:hAnsi="Times New Roman" w:cs="Times New Roman"/>
          <w:sz w:val="24"/>
        </w:rPr>
        <w:tab/>
        <w:t>B. d</w:t>
      </w:r>
      <w:r w:rsidRPr="00F96BA2">
        <w:rPr>
          <w:rFonts w:ascii="Times New Roman" w:hAnsi="Times New Roman" w:cs="Times New Roman"/>
          <w:b/>
          <w:bCs/>
          <w:sz w:val="24"/>
          <w:u w:val="single"/>
        </w:rPr>
        <w:t>e</w:t>
      </w:r>
      <w:r w:rsidRPr="00F96BA2">
        <w:rPr>
          <w:rFonts w:ascii="Times New Roman" w:hAnsi="Times New Roman" w:cs="Times New Roman"/>
          <w:sz w:val="24"/>
        </w:rPr>
        <w:t>cency</w:t>
      </w:r>
      <w:r w:rsidRPr="00F96BA2">
        <w:rPr>
          <w:rFonts w:ascii="Times New Roman" w:hAnsi="Times New Roman" w:cs="Times New Roman"/>
          <w:sz w:val="24"/>
        </w:rPr>
        <w:tab/>
      </w:r>
      <w:r w:rsidRPr="00F96BA2">
        <w:rPr>
          <w:rFonts w:ascii="Times New Roman" w:hAnsi="Times New Roman" w:cs="Times New Roman"/>
          <w:sz w:val="24"/>
        </w:rPr>
        <w:tab/>
        <w:t>C. cl</w:t>
      </w:r>
      <w:r w:rsidRPr="00F96BA2">
        <w:rPr>
          <w:rFonts w:ascii="Times New Roman" w:hAnsi="Times New Roman" w:cs="Times New Roman"/>
          <w:b/>
          <w:bCs/>
          <w:sz w:val="24"/>
          <w:u w:val="single"/>
        </w:rPr>
        <w:t>e</w:t>
      </w:r>
      <w:r w:rsidRPr="00F96BA2">
        <w:rPr>
          <w:rFonts w:ascii="Times New Roman" w:hAnsi="Times New Roman" w:cs="Times New Roman"/>
          <w:sz w:val="24"/>
        </w:rPr>
        <w:t>ment</w:t>
      </w:r>
      <w:r w:rsidRPr="00F96BA2">
        <w:rPr>
          <w:rFonts w:ascii="Times New Roman" w:hAnsi="Times New Roman" w:cs="Times New Roman"/>
          <w:sz w:val="24"/>
        </w:rPr>
        <w:tab/>
      </w:r>
      <w:r w:rsidRPr="00F96BA2">
        <w:rPr>
          <w:rFonts w:ascii="Times New Roman" w:hAnsi="Times New Roman" w:cs="Times New Roman"/>
          <w:sz w:val="24"/>
        </w:rPr>
        <w:tab/>
        <w:t>D. b</w:t>
      </w:r>
      <w:r w:rsidRPr="00F96BA2">
        <w:rPr>
          <w:rFonts w:ascii="Times New Roman" w:hAnsi="Times New Roman" w:cs="Times New Roman"/>
          <w:b/>
          <w:bCs/>
          <w:sz w:val="24"/>
          <w:u w:val="single"/>
        </w:rPr>
        <w:t>e</w:t>
      </w:r>
      <w:r w:rsidRPr="00F96BA2">
        <w:rPr>
          <w:rFonts w:ascii="Times New Roman" w:hAnsi="Times New Roman" w:cs="Times New Roman"/>
          <w:sz w:val="24"/>
        </w:rPr>
        <w:t>neath</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9. A. ben</w:t>
      </w:r>
      <w:r w:rsidRPr="00F96BA2">
        <w:rPr>
          <w:rFonts w:ascii="Times New Roman" w:hAnsi="Times New Roman" w:cs="Times New Roman"/>
          <w:b/>
          <w:bCs/>
          <w:sz w:val="24"/>
          <w:u w:val="single"/>
        </w:rPr>
        <w:t>e</w:t>
      </w:r>
      <w:r w:rsidRPr="00F96BA2">
        <w:rPr>
          <w:rFonts w:ascii="Times New Roman" w:hAnsi="Times New Roman" w:cs="Times New Roman"/>
          <w:sz w:val="24"/>
        </w:rPr>
        <w:t>fit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dep</w:t>
      </w:r>
      <w:r w:rsidRPr="00F96BA2">
        <w:rPr>
          <w:rFonts w:ascii="Times New Roman" w:hAnsi="Times New Roman" w:cs="Times New Roman"/>
          <w:b/>
          <w:bCs/>
          <w:sz w:val="24"/>
          <w:u w:val="single"/>
        </w:rPr>
        <w:t>e</w:t>
      </w:r>
      <w:r w:rsidRPr="00F96BA2">
        <w:rPr>
          <w:rFonts w:ascii="Times New Roman" w:hAnsi="Times New Roman" w:cs="Times New Roman"/>
          <w:sz w:val="24"/>
        </w:rPr>
        <w:t>nd</w:t>
      </w:r>
      <w:r w:rsidRPr="00F96BA2">
        <w:rPr>
          <w:rFonts w:ascii="Times New Roman" w:hAnsi="Times New Roman" w:cs="Times New Roman"/>
          <w:sz w:val="24"/>
        </w:rPr>
        <w:tab/>
      </w:r>
      <w:r w:rsidRPr="00F96BA2">
        <w:rPr>
          <w:rFonts w:ascii="Times New Roman" w:hAnsi="Times New Roman" w:cs="Times New Roman"/>
          <w:sz w:val="24"/>
        </w:rPr>
        <w:tab/>
        <w:t>C. d</w:t>
      </w:r>
      <w:r w:rsidRPr="00F96BA2">
        <w:rPr>
          <w:rFonts w:ascii="Times New Roman" w:hAnsi="Times New Roman" w:cs="Times New Roman"/>
          <w:b/>
          <w:bCs/>
          <w:sz w:val="24"/>
          <w:u w:val="single"/>
        </w:rPr>
        <w:t>e</w:t>
      </w:r>
      <w:r w:rsidRPr="00F96BA2">
        <w:rPr>
          <w:rFonts w:ascii="Times New Roman" w:hAnsi="Times New Roman" w:cs="Times New Roman"/>
          <w:sz w:val="24"/>
        </w:rPr>
        <w:t>velop</w:t>
      </w:r>
      <w:r w:rsidRPr="00F96BA2">
        <w:rPr>
          <w:rFonts w:ascii="Times New Roman" w:hAnsi="Times New Roman" w:cs="Times New Roman"/>
          <w:sz w:val="24"/>
        </w:rPr>
        <w:tab/>
      </w:r>
      <w:r w:rsidRPr="00F96BA2">
        <w:rPr>
          <w:rFonts w:ascii="Times New Roman" w:hAnsi="Times New Roman" w:cs="Times New Roman"/>
          <w:sz w:val="24"/>
        </w:rPr>
        <w:tab/>
        <w:t>D. tel</w:t>
      </w:r>
      <w:r w:rsidRPr="00F96BA2">
        <w:rPr>
          <w:rFonts w:ascii="Times New Roman" w:hAnsi="Times New Roman" w:cs="Times New Roman"/>
          <w:b/>
          <w:bCs/>
          <w:sz w:val="24"/>
          <w:u w:val="single"/>
        </w:rPr>
        <w:t>e</w:t>
      </w:r>
      <w:r w:rsidRPr="00F96BA2">
        <w:rPr>
          <w:rFonts w:ascii="Times New Roman" w:hAnsi="Times New Roman" w:cs="Times New Roman"/>
          <w:sz w:val="24"/>
        </w:rPr>
        <w:t>phone</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10. A. kitch</w:t>
      </w:r>
      <w:r w:rsidRPr="00F96BA2">
        <w:rPr>
          <w:rFonts w:ascii="Times New Roman" w:hAnsi="Times New Roman" w:cs="Times New Roman"/>
          <w:b/>
          <w:bCs/>
          <w:sz w:val="24"/>
          <w:u w:val="single"/>
        </w:rPr>
        <w:t>e</w:t>
      </w:r>
      <w:r w:rsidRPr="00F96BA2">
        <w:rPr>
          <w:rFonts w:ascii="Times New Roman" w:hAnsi="Times New Roman" w:cs="Times New Roman"/>
          <w:sz w:val="24"/>
        </w:rPr>
        <w:t>n</w:t>
      </w:r>
      <w:r w:rsidRPr="00F96BA2">
        <w:rPr>
          <w:rFonts w:ascii="Times New Roman" w:hAnsi="Times New Roman" w:cs="Times New Roman"/>
          <w:sz w:val="24"/>
        </w:rPr>
        <w:tab/>
      </w:r>
      <w:r w:rsidRPr="00F96BA2">
        <w:rPr>
          <w:rFonts w:ascii="Times New Roman" w:hAnsi="Times New Roman" w:cs="Times New Roman"/>
          <w:sz w:val="24"/>
        </w:rPr>
        <w:tab/>
        <w:t xml:space="preserve">            B. com</w:t>
      </w:r>
      <w:r w:rsidRPr="00F96BA2">
        <w:rPr>
          <w:rFonts w:ascii="Times New Roman" w:hAnsi="Times New Roman" w:cs="Times New Roman"/>
          <w:b/>
          <w:bCs/>
          <w:sz w:val="24"/>
          <w:u w:val="single"/>
        </w:rPr>
        <w:t>e</w:t>
      </w:r>
      <w:r w:rsidRPr="00F96BA2">
        <w:rPr>
          <w:rFonts w:ascii="Times New Roman" w:hAnsi="Times New Roman" w:cs="Times New Roman"/>
          <w:sz w:val="24"/>
        </w:rPr>
        <w:t>dy</w:t>
      </w:r>
      <w:r w:rsidRPr="00F96BA2">
        <w:rPr>
          <w:rFonts w:ascii="Times New Roman" w:hAnsi="Times New Roman" w:cs="Times New Roman"/>
          <w:sz w:val="24"/>
        </w:rPr>
        <w:tab/>
      </w:r>
      <w:r w:rsidRPr="00F96BA2">
        <w:rPr>
          <w:rFonts w:ascii="Times New Roman" w:hAnsi="Times New Roman" w:cs="Times New Roman"/>
          <w:sz w:val="24"/>
        </w:rPr>
        <w:tab/>
        <w:t>C. com</w:t>
      </w:r>
      <w:r w:rsidRPr="00F96BA2">
        <w:rPr>
          <w:rFonts w:ascii="Times New Roman" w:hAnsi="Times New Roman" w:cs="Times New Roman"/>
          <w:b/>
          <w:bCs/>
          <w:sz w:val="24"/>
          <w:u w:val="single"/>
        </w:rPr>
        <w:t>e</w:t>
      </w:r>
      <w:r w:rsidRPr="00F96BA2">
        <w:rPr>
          <w:rFonts w:ascii="Times New Roman" w:hAnsi="Times New Roman" w:cs="Times New Roman"/>
          <w:sz w:val="24"/>
        </w:rPr>
        <w:t>t</w:t>
      </w:r>
      <w:r w:rsidRPr="00F96BA2">
        <w:rPr>
          <w:rFonts w:ascii="Times New Roman" w:hAnsi="Times New Roman" w:cs="Times New Roman"/>
          <w:sz w:val="24"/>
        </w:rPr>
        <w:tab/>
      </w:r>
      <w:r w:rsidRPr="00F96BA2">
        <w:rPr>
          <w:rFonts w:ascii="Times New Roman" w:hAnsi="Times New Roman" w:cs="Times New Roman"/>
          <w:sz w:val="24"/>
        </w:rPr>
        <w:tab/>
        <w:t>D. d</w:t>
      </w:r>
      <w:r w:rsidRPr="00F96BA2">
        <w:rPr>
          <w:rFonts w:ascii="Times New Roman" w:hAnsi="Times New Roman" w:cs="Times New Roman"/>
          <w:b/>
          <w:bCs/>
          <w:sz w:val="24"/>
          <w:u w:val="single"/>
        </w:rPr>
        <w:t>e</w:t>
      </w:r>
      <w:r w:rsidRPr="00F96BA2">
        <w:rPr>
          <w:rFonts w:ascii="Times New Roman" w:hAnsi="Times New Roman" w:cs="Times New Roman"/>
          <w:sz w:val="24"/>
        </w:rPr>
        <w:t>feat</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11. A. compl</w:t>
      </w:r>
      <w:r w:rsidRPr="00F96BA2">
        <w:rPr>
          <w:rFonts w:ascii="Times New Roman" w:hAnsi="Times New Roman" w:cs="Times New Roman"/>
          <w:b/>
          <w:bCs/>
          <w:sz w:val="24"/>
          <w:u w:val="single"/>
        </w:rPr>
        <w:t>i</w:t>
      </w:r>
      <w:r w:rsidRPr="00F96BA2">
        <w:rPr>
          <w:rFonts w:ascii="Times New Roman" w:hAnsi="Times New Roman" w:cs="Times New Roman"/>
          <w:sz w:val="24"/>
        </w:rPr>
        <w:t>cate</w:t>
      </w:r>
      <w:r w:rsidRPr="00F96BA2">
        <w:rPr>
          <w:rFonts w:ascii="Times New Roman" w:hAnsi="Times New Roman" w:cs="Times New Roman"/>
          <w:sz w:val="24"/>
        </w:rPr>
        <w:tab/>
      </w:r>
      <w:r w:rsidRPr="00F96BA2">
        <w:rPr>
          <w:rFonts w:ascii="Times New Roman" w:hAnsi="Times New Roman" w:cs="Times New Roman"/>
          <w:sz w:val="24"/>
        </w:rPr>
        <w:tab/>
        <w:t>B. conf</w:t>
      </w:r>
      <w:r w:rsidRPr="00F96BA2">
        <w:rPr>
          <w:rFonts w:ascii="Times New Roman" w:hAnsi="Times New Roman" w:cs="Times New Roman"/>
          <w:b/>
          <w:bCs/>
          <w:sz w:val="24"/>
          <w:u w:val="single"/>
        </w:rPr>
        <w:t>i</w:t>
      </w:r>
      <w:r w:rsidRPr="00F96BA2">
        <w:rPr>
          <w:rFonts w:ascii="Times New Roman" w:hAnsi="Times New Roman" w:cs="Times New Roman"/>
          <w:sz w:val="24"/>
        </w:rPr>
        <w:t>dent</w:t>
      </w:r>
      <w:r w:rsidRPr="00F96BA2">
        <w:rPr>
          <w:rFonts w:ascii="Times New Roman" w:hAnsi="Times New Roman" w:cs="Times New Roman"/>
          <w:sz w:val="24"/>
        </w:rPr>
        <w:tab/>
      </w:r>
      <w:r w:rsidRPr="00F96BA2">
        <w:rPr>
          <w:rFonts w:ascii="Times New Roman" w:hAnsi="Times New Roman" w:cs="Times New Roman"/>
          <w:sz w:val="24"/>
        </w:rPr>
        <w:tab/>
        <w:t>C. comm</w:t>
      </w:r>
      <w:r w:rsidRPr="00F96BA2">
        <w:rPr>
          <w:rFonts w:ascii="Times New Roman" w:hAnsi="Times New Roman" w:cs="Times New Roman"/>
          <w:b/>
          <w:bCs/>
          <w:sz w:val="24"/>
          <w:u w:val="single"/>
        </w:rPr>
        <w:t>i</w:t>
      </w:r>
      <w:r w:rsidRPr="00F96BA2">
        <w:rPr>
          <w:rFonts w:ascii="Times New Roman" w:hAnsi="Times New Roman" w:cs="Times New Roman"/>
          <w:sz w:val="24"/>
        </w:rPr>
        <w:t>ssion</w:t>
      </w:r>
      <w:r w:rsidRPr="00F96BA2">
        <w:rPr>
          <w:rFonts w:ascii="Times New Roman" w:hAnsi="Times New Roman" w:cs="Times New Roman"/>
          <w:sz w:val="24"/>
        </w:rPr>
        <w:tab/>
        <w:t>D. comp</w:t>
      </w:r>
      <w:r w:rsidRPr="00F96BA2">
        <w:rPr>
          <w:rFonts w:ascii="Times New Roman" w:hAnsi="Times New Roman" w:cs="Times New Roman"/>
          <w:b/>
          <w:bCs/>
          <w:sz w:val="24"/>
          <w:u w:val="single"/>
        </w:rPr>
        <w:t>i</w:t>
      </w:r>
      <w:r w:rsidRPr="00F96BA2">
        <w:rPr>
          <w:rFonts w:ascii="Times New Roman" w:hAnsi="Times New Roman" w:cs="Times New Roman"/>
          <w:sz w:val="24"/>
        </w:rPr>
        <w:t>le</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12. A. c</w:t>
      </w:r>
      <w:r w:rsidRPr="00F96BA2">
        <w:rPr>
          <w:rFonts w:ascii="Times New Roman" w:hAnsi="Times New Roman" w:cs="Times New Roman"/>
          <w:b/>
          <w:bCs/>
          <w:sz w:val="24"/>
          <w:u w:val="single"/>
        </w:rPr>
        <w:t>i</w:t>
      </w:r>
      <w:r w:rsidRPr="00F96BA2">
        <w:rPr>
          <w:rFonts w:ascii="Times New Roman" w:hAnsi="Times New Roman" w:cs="Times New Roman"/>
          <w:sz w:val="24"/>
        </w:rPr>
        <w:t>rcumstance</w:t>
      </w:r>
      <w:r w:rsidRPr="00F96BA2">
        <w:rPr>
          <w:rFonts w:ascii="Times New Roman" w:hAnsi="Times New Roman" w:cs="Times New Roman"/>
          <w:sz w:val="24"/>
        </w:rPr>
        <w:tab/>
        <w:t xml:space="preserve">            B. et</w:t>
      </w:r>
      <w:r w:rsidRPr="00F96BA2">
        <w:rPr>
          <w:rFonts w:ascii="Times New Roman" w:hAnsi="Times New Roman" w:cs="Times New Roman"/>
          <w:b/>
          <w:bCs/>
          <w:sz w:val="24"/>
          <w:u w:val="single"/>
        </w:rPr>
        <w:t>i</w:t>
      </w:r>
      <w:r w:rsidRPr="00F96BA2">
        <w:rPr>
          <w:rFonts w:ascii="Times New Roman" w:hAnsi="Times New Roman" w:cs="Times New Roman"/>
          <w:sz w:val="24"/>
        </w:rPr>
        <w:t>quette</w:t>
      </w:r>
      <w:r w:rsidRPr="00F96BA2">
        <w:rPr>
          <w:rFonts w:ascii="Times New Roman" w:hAnsi="Times New Roman" w:cs="Times New Roman"/>
          <w:sz w:val="24"/>
        </w:rPr>
        <w:tab/>
      </w:r>
      <w:r w:rsidRPr="00F96BA2">
        <w:rPr>
          <w:rFonts w:ascii="Times New Roman" w:hAnsi="Times New Roman" w:cs="Times New Roman"/>
          <w:sz w:val="24"/>
        </w:rPr>
        <w:tab/>
        <w:t>C. ab</w:t>
      </w:r>
      <w:r w:rsidRPr="00F96BA2">
        <w:rPr>
          <w:rFonts w:ascii="Times New Roman" w:hAnsi="Times New Roman" w:cs="Times New Roman"/>
          <w:b/>
          <w:bCs/>
          <w:sz w:val="24"/>
          <w:u w:val="single"/>
        </w:rPr>
        <w:t>i</w:t>
      </w:r>
      <w:r w:rsidRPr="00F96BA2">
        <w:rPr>
          <w:rFonts w:ascii="Times New Roman" w:hAnsi="Times New Roman" w:cs="Times New Roman"/>
          <w:sz w:val="24"/>
        </w:rPr>
        <w:t>lity</w:t>
      </w:r>
      <w:r w:rsidRPr="00F96BA2">
        <w:rPr>
          <w:rFonts w:ascii="Times New Roman" w:hAnsi="Times New Roman" w:cs="Times New Roman"/>
          <w:sz w:val="24"/>
        </w:rPr>
        <w:tab/>
      </w:r>
      <w:r w:rsidRPr="00F96BA2">
        <w:rPr>
          <w:rFonts w:ascii="Times New Roman" w:hAnsi="Times New Roman" w:cs="Times New Roman"/>
          <w:sz w:val="24"/>
        </w:rPr>
        <w:tab/>
        <w:t>D. c</w:t>
      </w:r>
      <w:r w:rsidRPr="00F96BA2">
        <w:rPr>
          <w:rFonts w:ascii="Times New Roman" w:hAnsi="Times New Roman" w:cs="Times New Roman"/>
          <w:b/>
          <w:bCs/>
          <w:sz w:val="24"/>
          <w:u w:val="single"/>
        </w:rPr>
        <w:t>i</w:t>
      </w:r>
      <w:r w:rsidRPr="00F96BA2">
        <w:rPr>
          <w:rFonts w:ascii="Times New Roman" w:hAnsi="Times New Roman" w:cs="Times New Roman"/>
          <w:sz w:val="24"/>
        </w:rPr>
        <w:t xml:space="preserve">garette </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13. A. dec</w:t>
      </w:r>
      <w:r w:rsidRPr="00F96BA2">
        <w:rPr>
          <w:rFonts w:ascii="Times New Roman" w:hAnsi="Times New Roman" w:cs="Times New Roman"/>
          <w:b/>
          <w:bCs/>
          <w:sz w:val="24"/>
          <w:u w:val="single"/>
        </w:rPr>
        <w:t>i</w:t>
      </w:r>
      <w:r w:rsidRPr="00F96BA2">
        <w:rPr>
          <w:rFonts w:ascii="Times New Roman" w:hAnsi="Times New Roman" w:cs="Times New Roman"/>
          <w:sz w:val="24"/>
        </w:rPr>
        <w:t>de</w:t>
      </w:r>
      <w:r w:rsidRPr="00F96BA2">
        <w:rPr>
          <w:rFonts w:ascii="Times New Roman" w:hAnsi="Times New Roman" w:cs="Times New Roman"/>
          <w:sz w:val="24"/>
        </w:rPr>
        <w:tab/>
      </w:r>
      <w:r w:rsidRPr="00F96BA2">
        <w:rPr>
          <w:rFonts w:ascii="Times New Roman" w:hAnsi="Times New Roman" w:cs="Times New Roman"/>
          <w:sz w:val="24"/>
        </w:rPr>
        <w:tab/>
        <w:t xml:space="preserve">            B. th</w:t>
      </w:r>
      <w:r w:rsidRPr="00F96BA2">
        <w:rPr>
          <w:rFonts w:ascii="Times New Roman" w:hAnsi="Times New Roman" w:cs="Times New Roman"/>
          <w:b/>
          <w:bCs/>
          <w:sz w:val="24"/>
          <w:u w:val="single"/>
        </w:rPr>
        <w:t>i</w:t>
      </w:r>
      <w:r w:rsidRPr="00F96BA2">
        <w:rPr>
          <w:rFonts w:ascii="Times New Roman" w:hAnsi="Times New Roman" w:cs="Times New Roman"/>
          <w:sz w:val="24"/>
        </w:rPr>
        <w:t xml:space="preserve">rteen </w:t>
      </w:r>
      <w:r w:rsidRPr="00F96BA2">
        <w:rPr>
          <w:rFonts w:ascii="Times New Roman" w:hAnsi="Times New Roman" w:cs="Times New Roman"/>
          <w:sz w:val="24"/>
        </w:rPr>
        <w:tab/>
      </w:r>
      <w:r w:rsidRPr="00F96BA2">
        <w:rPr>
          <w:rFonts w:ascii="Times New Roman" w:hAnsi="Times New Roman" w:cs="Times New Roman"/>
          <w:sz w:val="24"/>
        </w:rPr>
        <w:tab/>
        <w:t>C. c</w:t>
      </w:r>
      <w:r w:rsidRPr="00F96BA2">
        <w:rPr>
          <w:rFonts w:ascii="Times New Roman" w:hAnsi="Times New Roman" w:cs="Times New Roman"/>
          <w:b/>
          <w:bCs/>
          <w:sz w:val="24"/>
          <w:u w:val="single"/>
        </w:rPr>
        <w:t>i</w:t>
      </w:r>
      <w:r w:rsidRPr="00F96BA2">
        <w:rPr>
          <w:rFonts w:ascii="Times New Roman" w:hAnsi="Times New Roman" w:cs="Times New Roman"/>
          <w:sz w:val="24"/>
        </w:rPr>
        <w:t>rculation</w:t>
      </w:r>
      <w:r w:rsidRPr="00F96BA2">
        <w:rPr>
          <w:rFonts w:ascii="Times New Roman" w:hAnsi="Times New Roman" w:cs="Times New Roman"/>
          <w:sz w:val="24"/>
        </w:rPr>
        <w:tab/>
        <w:t xml:space="preserve">            D. c</w:t>
      </w:r>
      <w:r w:rsidRPr="00F96BA2">
        <w:rPr>
          <w:rFonts w:ascii="Times New Roman" w:hAnsi="Times New Roman" w:cs="Times New Roman"/>
          <w:b/>
          <w:bCs/>
          <w:sz w:val="24"/>
          <w:u w:val="single"/>
        </w:rPr>
        <w:t>i</w:t>
      </w:r>
      <w:r w:rsidRPr="00F96BA2">
        <w:rPr>
          <w:rFonts w:ascii="Times New Roman" w:hAnsi="Times New Roman" w:cs="Times New Roman"/>
          <w:sz w:val="24"/>
        </w:rPr>
        <w:t>rcus</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lastRenderedPageBreak/>
        <w:t>14. A. comb</w:t>
      </w:r>
      <w:r w:rsidRPr="00F96BA2">
        <w:rPr>
          <w:rFonts w:ascii="Times New Roman" w:hAnsi="Times New Roman" w:cs="Times New Roman"/>
          <w:b/>
          <w:bCs/>
          <w:sz w:val="24"/>
          <w:u w:val="single"/>
        </w:rPr>
        <w:t>i</w:t>
      </w:r>
      <w:r w:rsidRPr="00F96BA2">
        <w:rPr>
          <w:rFonts w:ascii="Times New Roman" w:hAnsi="Times New Roman" w:cs="Times New Roman"/>
          <w:sz w:val="24"/>
        </w:rPr>
        <w:t>ne</w:t>
      </w:r>
      <w:r w:rsidRPr="00F96BA2">
        <w:rPr>
          <w:rFonts w:ascii="Times New Roman" w:hAnsi="Times New Roman" w:cs="Times New Roman"/>
          <w:sz w:val="24"/>
        </w:rPr>
        <w:tab/>
      </w:r>
      <w:r w:rsidRPr="00F96BA2">
        <w:rPr>
          <w:rFonts w:ascii="Times New Roman" w:hAnsi="Times New Roman" w:cs="Times New Roman"/>
          <w:sz w:val="24"/>
        </w:rPr>
        <w:tab/>
        <w:t>B. s</w:t>
      </w:r>
      <w:r w:rsidRPr="00F96BA2">
        <w:rPr>
          <w:rFonts w:ascii="Times New Roman" w:hAnsi="Times New Roman" w:cs="Times New Roman"/>
          <w:b/>
          <w:bCs/>
          <w:sz w:val="24"/>
          <w:u w:val="single"/>
        </w:rPr>
        <w:t>i</w:t>
      </w:r>
      <w:r w:rsidRPr="00F96BA2">
        <w:rPr>
          <w:rFonts w:ascii="Times New Roman" w:hAnsi="Times New Roman" w:cs="Times New Roman"/>
          <w:sz w:val="24"/>
        </w:rPr>
        <w:t>lent</w:t>
      </w:r>
      <w:r w:rsidRPr="00F96BA2">
        <w:rPr>
          <w:rFonts w:ascii="Times New Roman" w:hAnsi="Times New Roman" w:cs="Times New Roman"/>
          <w:sz w:val="24"/>
        </w:rPr>
        <w:tab/>
      </w:r>
      <w:r w:rsidRPr="00F96BA2">
        <w:rPr>
          <w:rFonts w:ascii="Times New Roman" w:hAnsi="Times New Roman" w:cs="Times New Roman"/>
          <w:sz w:val="24"/>
        </w:rPr>
        <w:tab/>
        <w:t>C. ar</w:t>
      </w:r>
      <w:r w:rsidRPr="00F96BA2">
        <w:rPr>
          <w:rFonts w:ascii="Times New Roman" w:hAnsi="Times New Roman" w:cs="Times New Roman"/>
          <w:b/>
          <w:bCs/>
          <w:sz w:val="24"/>
          <w:u w:val="single"/>
        </w:rPr>
        <w:t>i</w:t>
      </w:r>
      <w:r w:rsidRPr="00F96BA2">
        <w:rPr>
          <w:rFonts w:ascii="Times New Roman" w:hAnsi="Times New Roman" w:cs="Times New Roman"/>
          <w:sz w:val="24"/>
        </w:rPr>
        <w:t>se</w:t>
      </w:r>
      <w:r w:rsidRPr="00F96BA2">
        <w:rPr>
          <w:rFonts w:ascii="Times New Roman" w:hAnsi="Times New Roman" w:cs="Times New Roman"/>
          <w:sz w:val="24"/>
        </w:rPr>
        <w:tab/>
      </w:r>
      <w:r w:rsidRPr="00F96BA2">
        <w:rPr>
          <w:rFonts w:ascii="Times New Roman" w:hAnsi="Times New Roman" w:cs="Times New Roman"/>
          <w:sz w:val="24"/>
        </w:rPr>
        <w:tab/>
        <w:t>D. w</w:t>
      </w:r>
      <w:r w:rsidRPr="00F96BA2">
        <w:rPr>
          <w:rFonts w:ascii="Times New Roman" w:hAnsi="Times New Roman" w:cs="Times New Roman"/>
          <w:b/>
          <w:bCs/>
          <w:sz w:val="24"/>
          <w:u w:val="single"/>
        </w:rPr>
        <w:t>i</w:t>
      </w:r>
      <w:r w:rsidRPr="00F96BA2">
        <w:rPr>
          <w:rFonts w:ascii="Times New Roman" w:hAnsi="Times New Roman" w:cs="Times New Roman"/>
          <w:sz w:val="24"/>
        </w:rPr>
        <w:t>nd</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sz w:val="24"/>
        </w:rPr>
        <w:t>15. A. exped</w:t>
      </w:r>
      <w:r w:rsidRPr="00F96BA2">
        <w:rPr>
          <w:rFonts w:ascii="Times New Roman" w:hAnsi="Times New Roman" w:cs="Times New Roman"/>
          <w:b/>
          <w:bCs/>
          <w:sz w:val="24"/>
          <w:u w:val="single"/>
        </w:rPr>
        <w:t>i</w:t>
      </w:r>
      <w:r w:rsidRPr="00F96BA2">
        <w:rPr>
          <w:rFonts w:ascii="Times New Roman" w:hAnsi="Times New Roman" w:cs="Times New Roman"/>
          <w:sz w:val="24"/>
        </w:rPr>
        <w:t>tion</w:t>
      </w:r>
      <w:r w:rsidRPr="00F96BA2">
        <w:rPr>
          <w:rFonts w:ascii="Times New Roman" w:hAnsi="Times New Roman" w:cs="Times New Roman"/>
          <w:sz w:val="24"/>
        </w:rPr>
        <w:tab/>
      </w:r>
      <w:r w:rsidRPr="00F96BA2">
        <w:rPr>
          <w:rFonts w:ascii="Times New Roman" w:hAnsi="Times New Roman" w:cs="Times New Roman"/>
          <w:sz w:val="24"/>
        </w:rPr>
        <w:tab/>
        <w:t>B. penc</w:t>
      </w:r>
      <w:r w:rsidRPr="00F96BA2">
        <w:rPr>
          <w:rFonts w:ascii="Times New Roman" w:hAnsi="Times New Roman" w:cs="Times New Roman"/>
          <w:b/>
          <w:bCs/>
          <w:sz w:val="24"/>
          <w:u w:val="single"/>
        </w:rPr>
        <w:t>i</w:t>
      </w:r>
      <w:r w:rsidRPr="00F96BA2">
        <w:rPr>
          <w:rFonts w:ascii="Times New Roman" w:hAnsi="Times New Roman" w:cs="Times New Roman"/>
          <w:sz w:val="24"/>
        </w:rPr>
        <w:t>l</w:t>
      </w:r>
      <w:r w:rsidRPr="00F96BA2">
        <w:rPr>
          <w:rFonts w:ascii="Times New Roman" w:hAnsi="Times New Roman" w:cs="Times New Roman"/>
          <w:sz w:val="24"/>
        </w:rPr>
        <w:tab/>
      </w:r>
      <w:r w:rsidRPr="00F96BA2">
        <w:rPr>
          <w:rFonts w:ascii="Times New Roman" w:hAnsi="Times New Roman" w:cs="Times New Roman"/>
          <w:sz w:val="24"/>
        </w:rPr>
        <w:tab/>
        <w:t>C. l</w:t>
      </w:r>
      <w:r w:rsidRPr="00F96BA2">
        <w:rPr>
          <w:rFonts w:ascii="Times New Roman" w:hAnsi="Times New Roman" w:cs="Times New Roman"/>
          <w:b/>
          <w:bCs/>
          <w:sz w:val="24"/>
          <w:u w:val="single"/>
        </w:rPr>
        <w:t>i</w:t>
      </w:r>
      <w:r w:rsidRPr="00F96BA2">
        <w:rPr>
          <w:rFonts w:ascii="Times New Roman" w:hAnsi="Times New Roman" w:cs="Times New Roman"/>
          <w:sz w:val="24"/>
        </w:rPr>
        <w:t>berate</w:t>
      </w:r>
      <w:r w:rsidRPr="00F96BA2">
        <w:rPr>
          <w:rFonts w:ascii="Times New Roman" w:hAnsi="Times New Roman" w:cs="Times New Roman"/>
          <w:sz w:val="24"/>
        </w:rPr>
        <w:tab/>
      </w:r>
      <w:r w:rsidRPr="00F96BA2">
        <w:rPr>
          <w:rFonts w:ascii="Times New Roman" w:hAnsi="Times New Roman" w:cs="Times New Roman"/>
          <w:sz w:val="24"/>
        </w:rPr>
        <w:tab/>
        <w:t>D. cons</w:t>
      </w:r>
      <w:r w:rsidRPr="00F96BA2">
        <w:rPr>
          <w:rFonts w:ascii="Times New Roman" w:hAnsi="Times New Roman" w:cs="Times New Roman"/>
          <w:b/>
          <w:bCs/>
          <w:sz w:val="24"/>
          <w:u w:val="single"/>
        </w:rPr>
        <w:t>i</w:t>
      </w:r>
      <w:r w:rsidRPr="00F96BA2">
        <w:rPr>
          <w:rFonts w:ascii="Times New Roman" w:hAnsi="Times New Roman" w:cs="Times New Roman"/>
          <w:sz w:val="24"/>
        </w:rPr>
        <w:t>der</w:t>
      </w:r>
    </w:p>
    <w:p w:rsidR="00F96BA2" w:rsidRPr="00F96BA2" w:rsidRDefault="00F96BA2" w:rsidP="005A3F7E">
      <w:pPr>
        <w:spacing w:line="360" w:lineRule="auto"/>
        <w:jc w:val="both"/>
        <w:rPr>
          <w:rFonts w:ascii="Times New Roman" w:hAnsi="Times New Roman" w:cs="Times New Roman"/>
          <w:sz w:val="24"/>
          <w:lang w:val="pt-BR"/>
        </w:rPr>
      </w:pPr>
      <w:r w:rsidRPr="00F96BA2">
        <w:rPr>
          <w:rFonts w:ascii="Times New Roman" w:hAnsi="Times New Roman" w:cs="Times New Roman"/>
          <w:sz w:val="24"/>
          <w:lang w:val="pt-BR"/>
        </w:rPr>
        <w:t>16. A. h</w:t>
      </w:r>
      <w:r w:rsidRPr="00F96BA2">
        <w:rPr>
          <w:rFonts w:ascii="Times New Roman" w:hAnsi="Times New Roman" w:cs="Times New Roman"/>
          <w:sz w:val="24"/>
          <w:u w:val="single"/>
          <w:lang w:val="pt-BR"/>
        </w:rPr>
        <w:t>ea</w:t>
      </w:r>
      <w:r w:rsidRPr="00F96BA2">
        <w:rPr>
          <w:rFonts w:ascii="Times New Roman" w:hAnsi="Times New Roman" w:cs="Times New Roman"/>
          <w:sz w:val="24"/>
          <w:lang w:val="pt-BR"/>
        </w:rPr>
        <w:t>d</w:t>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lang w:val="pt-BR"/>
        </w:rPr>
        <w:tab/>
        <w:t>B. f</w:t>
      </w:r>
      <w:r w:rsidRPr="00F96BA2">
        <w:rPr>
          <w:rFonts w:ascii="Times New Roman" w:hAnsi="Times New Roman" w:cs="Times New Roman"/>
          <w:sz w:val="24"/>
          <w:u w:val="single"/>
          <w:lang w:val="pt-BR"/>
        </w:rPr>
        <w:t>ea</w:t>
      </w:r>
      <w:r w:rsidRPr="00F96BA2">
        <w:rPr>
          <w:rFonts w:ascii="Times New Roman" w:hAnsi="Times New Roman" w:cs="Times New Roman"/>
          <w:sz w:val="24"/>
          <w:lang w:val="pt-BR"/>
        </w:rPr>
        <w:t>ture</w:t>
      </w:r>
      <w:r w:rsidRPr="00F96BA2">
        <w:rPr>
          <w:rFonts w:ascii="Times New Roman" w:hAnsi="Times New Roman" w:cs="Times New Roman"/>
          <w:sz w:val="24"/>
          <w:lang w:val="pt-BR"/>
        </w:rPr>
        <w:tab/>
      </w:r>
      <w:r w:rsidRPr="00F96BA2">
        <w:rPr>
          <w:rFonts w:ascii="Times New Roman" w:hAnsi="Times New Roman" w:cs="Times New Roman"/>
          <w:sz w:val="24"/>
          <w:lang w:val="pt-BR"/>
        </w:rPr>
        <w:tab/>
        <w:t>C. th</w:t>
      </w:r>
      <w:r w:rsidRPr="00F96BA2">
        <w:rPr>
          <w:rFonts w:ascii="Times New Roman" w:hAnsi="Times New Roman" w:cs="Times New Roman"/>
          <w:sz w:val="24"/>
          <w:u w:val="single"/>
          <w:lang w:val="pt-BR"/>
        </w:rPr>
        <w:t>ea</w:t>
      </w:r>
      <w:r w:rsidRPr="00F96BA2">
        <w:rPr>
          <w:rFonts w:ascii="Times New Roman" w:hAnsi="Times New Roman" w:cs="Times New Roman"/>
          <w:sz w:val="24"/>
          <w:lang w:val="pt-BR"/>
        </w:rPr>
        <w:t>tre</w:t>
      </w:r>
      <w:r w:rsidRPr="00F96BA2">
        <w:rPr>
          <w:rFonts w:ascii="Times New Roman" w:hAnsi="Times New Roman" w:cs="Times New Roman"/>
          <w:sz w:val="24"/>
          <w:lang w:val="pt-BR"/>
        </w:rPr>
        <w:tab/>
      </w:r>
      <w:r w:rsidRPr="00F96BA2">
        <w:rPr>
          <w:rFonts w:ascii="Times New Roman" w:hAnsi="Times New Roman" w:cs="Times New Roman"/>
          <w:sz w:val="24"/>
          <w:lang w:val="pt-BR"/>
        </w:rPr>
        <w:tab/>
        <w:t>D. t</w:t>
      </w:r>
      <w:r w:rsidRPr="00F96BA2">
        <w:rPr>
          <w:rFonts w:ascii="Times New Roman" w:hAnsi="Times New Roman" w:cs="Times New Roman"/>
          <w:sz w:val="24"/>
          <w:u w:val="single"/>
          <w:lang w:val="pt-BR"/>
        </w:rPr>
        <w:t>ea</w:t>
      </w:r>
      <w:r w:rsidRPr="00F96BA2">
        <w:rPr>
          <w:rFonts w:ascii="Times New Roman" w:hAnsi="Times New Roman" w:cs="Times New Roman"/>
          <w:sz w:val="24"/>
          <w:lang w:val="pt-BR"/>
        </w:rPr>
        <w:t>cher</w:t>
      </w:r>
    </w:p>
    <w:p w:rsidR="00F96BA2" w:rsidRPr="00F96BA2" w:rsidRDefault="00F96BA2" w:rsidP="005A3F7E">
      <w:pPr>
        <w:spacing w:line="360" w:lineRule="auto"/>
        <w:jc w:val="both"/>
        <w:rPr>
          <w:rFonts w:ascii="Times New Roman" w:hAnsi="Times New Roman" w:cs="Times New Roman"/>
          <w:sz w:val="24"/>
          <w:lang w:val="pt-BR"/>
        </w:rPr>
      </w:pPr>
      <w:r w:rsidRPr="00F96BA2">
        <w:rPr>
          <w:rFonts w:ascii="Times New Roman" w:hAnsi="Times New Roman" w:cs="Times New Roman"/>
          <w:sz w:val="24"/>
          <w:lang w:val="pt-BR"/>
        </w:rPr>
        <w:t>17. A. n</w:t>
      </w:r>
      <w:r w:rsidRPr="00F96BA2">
        <w:rPr>
          <w:rFonts w:ascii="Times New Roman" w:hAnsi="Times New Roman" w:cs="Times New Roman"/>
          <w:sz w:val="24"/>
          <w:u w:val="single"/>
          <w:lang w:val="pt-BR"/>
        </w:rPr>
        <w:t>ow</w:t>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lang w:val="pt-BR"/>
        </w:rPr>
        <w:tab/>
        <w:t>B. sh</w:t>
      </w:r>
      <w:r w:rsidRPr="00F96BA2">
        <w:rPr>
          <w:rFonts w:ascii="Times New Roman" w:hAnsi="Times New Roman" w:cs="Times New Roman"/>
          <w:sz w:val="24"/>
          <w:u w:val="single"/>
          <w:lang w:val="pt-BR"/>
        </w:rPr>
        <w:t>ow</w:t>
      </w:r>
      <w:r w:rsidRPr="00F96BA2">
        <w:rPr>
          <w:rFonts w:ascii="Times New Roman" w:hAnsi="Times New Roman" w:cs="Times New Roman"/>
          <w:sz w:val="24"/>
          <w:lang w:val="pt-BR"/>
        </w:rPr>
        <w:tab/>
      </w:r>
      <w:r w:rsidRPr="00F96BA2">
        <w:rPr>
          <w:rFonts w:ascii="Times New Roman" w:hAnsi="Times New Roman" w:cs="Times New Roman"/>
          <w:sz w:val="24"/>
          <w:lang w:val="pt-BR"/>
        </w:rPr>
        <w:tab/>
        <w:t>C. borr</w:t>
      </w:r>
      <w:r w:rsidRPr="00F96BA2">
        <w:rPr>
          <w:rFonts w:ascii="Times New Roman" w:hAnsi="Times New Roman" w:cs="Times New Roman"/>
          <w:sz w:val="24"/>
          <w:u w:val="single"/>
          <w:lang w:val="pt-BR"/>
        </w:rPr>
        <w:t>ow</w:t>
      </w:r>
      <w:r w:rsidRPr="00F96BA2">
        <w:rPr>
          <w:rFonts w:ascii="Times New Roman" w:hAnsi="Times New Roman" w:cs="Times New Roman"/>
          <w:sz w:val="24"/>
          <w:lang w:val="pt-BR"/>
        </w:rPr>
        <w:tab/>
      </w:r>
      <w:r w:rsidRPr="00F96BA2">
        <w:rPr>
          <w:rFonts w:ascii="Times New Roman" w:hAnsi="Times New Roman" w:cs="Times New Roman"/>
          <w:sz w:val="24"/>
          <w:lang w:val="pt-BR"/>
        </w:rPr>
        <w:tab/>
        <w:t>D. sl</w:t>
      </w:r>
      <w:r w:rsidRPr="00F96BA2">
        <w:rPr>
          <w:rFonts w:ascii="Times New Roman" w:hAnsi="Times New Roman" w:cs="Times New Roman"/>
          <w:sz w:val="24"/>
          <w:u w:val="single"/>
          <w:lang w:val="pt-BR"/>
        </w:rPr>
        <w:t>ow</w:t>
      </w:r>
    </w:p>
    <w:p w:rsidR="00F96BA2" w:rsidRPr="00F96BA2" w:rsidRDefault="00F96BA2" w:rsidP="005A3F7E">
      <w:pPr>
        <w:spacing w:line="360" w:lineRule="auto"/>
        <w:jc w:val="both"/>
        <w:rPr>
          <w:rFonts w:ascii="Times New Roman" w:hAnsi="Times New Roman" w:cs="Times New Roman"/>
          <w:sz w:val="24"/>
          <w:lang w:val="pt-BR"/>
        </w:rPr>
      </w:pPr>
      <w:r w:rsidRPr="00F96BA2">
        <w:rPr>
          <w:rFonts w:ascii="Times New Roman" w:hAnsi="Times New Roman" w:cs="Times New Roman"/>
          <w:sz w:val="24"/>
          <w:lang w:val="pt-BR"/>
        </w:rPr>
        <w:t>18. A. pict</w:t>
      </w:r>
      <w:r w:rsidRPr="00F96BA2">
        <w:rPr>
          <w:rFonts w:ascii="Times New Roman" w:hAnsi="Times New Roman" w:cs="Times New Roman"/>
          <w:sz w:val="24"/>
          <w:u w:val="single"/>
          <w:lang w:val="pt-BR"/>
        </w:rPr>
        <w:t>u</w:t>
      </w:r>
      <w:r w:rsidRPr="00F96BA2">
        <w:rPr>
          <w:rFonts w:ascii="Times New Roman" w:hAnsi="Times New Roman" w:cs="Times New Roman"/>
          <w:sz w:val="24"/>
          <w:lang w:val="pt-BR"/>
        </w:rPr>
        <w:t>re</w:t>
      </w:r>
      <w:r w:rsidRPr="00F96BA2">
        <w:rPr>
          <w:rFonts w:ascii="Times New Roman" w:hAnsi="Times New Roman" w:cs="Times New Roman"/>
          <w:sz w:val="24"/>
          <w:lang w:val="pt-BR"/>
        </w:rPr>
        <w:tab/>
      </w:r>
      <w:r w:rsidRPr="00F96BA2">
        <w:rPr>
          <w:rFonts w:ascii="Times New Roman" w:hAnsi="Times New Roman" w:cs="Times New Roman"/>
          <w:sz w:val="24"/>
          <w:lang w:val="pt-BR"/>
        </w:rPr>
        <w:tab/>
        <w:t xml:space="preserve">            B. cult</w:t>
      </w:r>
      <w:r w:rsidRPr="00F96BA2">
        <w:rPr>
          <w:rFonts w:ascii="Times New Roman" w:hAnsi="Times New Roman" w:cs="Times New Roman"/>
          <w:sz w:val="24"/>
          <w:u w:val="single"/>
          <w:lang w:val="pt-BR"/>
        </w:rPr>
        <w:t>u</w:t>
      </w:r>
      <w:r w:rsidRPr="00F96BA2">
        <w:rPr>
          <w:rFonts w:ascii="Times New Roman" w:hAnsi="Times New Roman" w:cs="Times New Roman"/>
          <w:sz w:val="24"/>
          <w:lang w:val="pt-BR"/>
        </w:rPr>
        <w:t>re</w:t>
      </w:r>
      <w:r w:rsidRPr="00F96BA2">
        <w:rPr>
          <w:rFonts w:ascii="Times New Roman" w:hAnsi="Times New Roman" w:cs="Times New Roman"/>
          <w:sz w:val="24"/>
          <w:lang w:val="pt-BR"/>
        </w:rPr>
        <w:tab/>
      </w:r>
      <w:r w:rsidRPr="00F96BA2">
        <w:rPr>
          <w:rFonts w:ascii="Times New Roman" w:hAnsi="Times New Roman" w:cs="Times New Roman"/>
          <w:sz w:val="24"/>
          <w:lang w:val="pt-BR"/>
        </w:rPr>
        <w:tab/>
        <w:t>C. p</w:t>
      </w:r>
      <w:r w:rsidRPr="00F96BA2">
        <w:rPr>
          <w:rFonts w:ascii="Times New Roman" w:hAnsi="Times New Roman" w:cs="Times New Roman"/>
          <w:sz w:val="24"/>
          <w:u w:val="single"/>
          <w:lang w:val="pt-BR"/>
        </w:rPr>
        <w:t>u</w:t>
      </w:r>
      <w:r w:rsidRPr="00F96BA2">
        <w:rPr>
          <w:rFonts w:ascii="Times New Roman" w:hAnsi="Times New Roman" w:cs="Times New Roman"/>
          <w:sz w:val="24"/>
          <w:lang w:val="pt-BR"/>
        </w:rPr>
        <w:t>re</w:t>
      </w:r>
      <w:r w:rsidRPr="00F96BA2">
        <w:rPr>
          <w:rFonts w:ascii="Times New Roman" w:hAnsi="Times New Roman" w:cs="Times New Roman"/>
          <w:sz w:val="24"/>
          <w:lang w:val="pt-BR"/>
        </w:rPr>
        <w:tab/>
      </w:r>
      <w:r w:rsidRPr="00F96BA2">
        <w:rPr>
          <w:rFonts w:ascii="Times New Roman" w:hAnsi="Times New Roman" w:cs="Times New Roman"/>
          <w:sz w:val="24"/>
          <w:lang w:val="pt-BR"/>
        </w:rPr>
        <w:tab/>
        <w:t xml:space="preserve">            D. nat</w:t>
      </w:r>
      <w:r w:rsidRPr="00F96BA2">
        <w:rPr>
          <w:rFonts w:ascii="Times New Roman" w:hAnsi="Times New Roman" w:cs="Times New Roman"/>
          <w:sz w:val="24"/>
          <w:u w:val="single"/>
          <w:lang w:val="pt-BR"/>
        </w:rPr>
        <w:t>u</w:t>
      </w:r>
      <w:r w:rsidRPr="00F96BA2">
        <w:rPr>
          <w:rFonts w:ascii="Times New Roman" w:hAnsi="Times New Roman" w:cs="Times New Roman"/>
          <w:sz w:val="24"/>
          <w:lang w:val="pt-BR"/>
        </w:rPr>
        <w:t>re</w:t>
      </w:r>
    </w:p>
    <w:p w:rsidR="00F96BA2" w:rsidRPr="00F96BA2" w:rsidRDefault="00F96BA2" w:rsidP="005A3F7E">
      <w:pPr>
        <w:spacing w:line="360" w:lineRule="auto"/>
        <w:jc w:val="both"/>
        <w:rPr>
          <w:rFonts w:ascii="Times New Roman" w:hAnsi="Times New Roman" w:cs="Times New Roman"/>
          <w:sz w:val="24"/>
          <w:lang w:val="pt-BR"/>
        </w:rPr>
      </w:pPr>
      <w:r w:rsidRPr="00F96BA2">
        <w:rPr>
          <w:rFonts w:ascii="Times New Roman" w:hAnsi="Times New Roman" w:cs="Times New Roman"/>
          <w:sz w:val="24"/>
          <w:lang w:val="pt-BR"/>
        </w:rPr>
        <w:t>19. A. n</w:t>
      </w:r>
      <w:r w:rsidRPr="00F96BA2">
        <w:rPr>
          <w:rFonts w:ascii="Times New Roman" w:hAnsi="Times New Roman" w:cs="Times New Roman"/>
          <w:sz w:val="24"/>
          <w:u w:val="single"/>
          <w:lang w:val="pt-BR"/>
        </w:rPr>
        <w:t>ew</w:t>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lang w:val="pt-BR"/>
        </w:rPr>
        <w:tab/>
        <w:t>B. s</w:t>
      </w:r>
      <w:r w:rsidRPr="00F96BA2">
        <w:rPr>
          <w:rFonts w:ascii="Times New Roman" w:hAnsi="Times New Roman" w:cs="Times New Roman"/>
          <w:sz w:val="24"/>
          <w:u w:val="single"/>
          <w:lang w:val="pt-BR"/>
        </w:rPr>
        <w:t>ew</w:t>
      </w:r>
      <w:r w:rsidRPr="00F96BA2">
        <w:rPr>
          <w:rFonts w:ascii="Times New Roman" w:hAnsi="Times New Roman" w:cs="Times New Roman"/>
          <w:sz w:val="24"/>
          <w:lang w:val="pt-BR"/>
        </w:rPr>
        <w:tab/>
      </w:r>
      <w:r w:rsidRPr="00F96BA2">
        <w:rPr>
          <w:rFonts w:ascii="Times New Roman" w:hAnsi="Times New Roman" w:cs="Times New Roman"/>
          <w:sz w:val="24"/>
          <w:lang w:val="pt-BR"/>
        </w:rPr>
        <w:tab/>
        <w:t xml:space="preserve">            C. f</w:t>
      </w:r>
      <w:r w:rsidRPr="00F96BA2">
        <w:rPr>
          <w:rFonts w:ascii="Times New Roman" w:hAnsi="Times New Roman" w:cs="Times New Roman"/>
          <w:sz w:val="24"/>
          <w:u w:val="single"/>
          <w:lang w:val="pt-BR"/>
        </w:rPr>
        <w:t>ew</w:t>
      </w:r>
      <w:r w:rsidRPr="00F96BA2">
        <w:rPr>
          <w:rFonts w:ascii="Times New Roman" w:hAnsi="Times New Roman" w:cs="Times New Roman"/>
          <w:sz w:val="24"/>
          <w:lang w:val="pt-BR"/>
        </w:rPr>
        <w:tab/>
      </w:r>
      <w:r w:rsidRPr="00F96BA2">
        <w:rPr>
          <w:rFonts w:ascii="Times New Roman" w:hAnsi="Times New Roman" w:cs="Times New Roman"/>
          <w:sz w:val="24"/>
          <w:lang w:val="pt-BR"/>
        </w:rPr>
        <w:tab/>
        <w:t xml:space="preserve">            D. neph</w:t>
      </w:r>
      <w:r w:rsidRPr="00F96BA2">
        <w:rPr>
          <w:rFonts w:ascii="Times New Roman" w:hAnsi="Times New Roman" w:cs="Times New Roman"/>
          <w:sz w:val="24"/>
          <w:u w:val="single"/>
          <w:lang w:val="pt-BR"/>
        </w:rPr>
        <w:t>ew</w:t>
      </w:r>
    </w:p>
    <w:p w:rsidR="00F96BA2" w:rsidRPr="00F96BA2" w:rsidRDefault="00F96BA2" w:rsidP="005A3F7E">
      <w:pPr>
        <w:spacing w:line="360" w:lineRule="auto"/>
        <w:jc w:val="both"/>
        <w:rPr>
          <w:rFonts w:ascii="Times New Roman" w:hAnsi="Times New Roman" w:cs="Times New Roman"/>
          <w:sz w:val="24"/>
          <w:lang w:val="pt-BR"/>
        </w:rPr>
      </w:pPr>
      <w:r w:rsidRPr="00F96BA2">
        <w:rPr>
          <w:rFonts w:ascii="Times New Roman" w:hAnsi="Times New Roman" w:cs="Times New Roman"/>
          <w:sz w:val="24"/>
          <w:lang w:val="pt-BR"/>
        </w:rPr>
        <w:t>20. A. th</w:t>
      </w:r>
      <w:r w:rsidRPr="00F96BA2">
        <w:rPr>
          <w:rFonts w:ascii="Times New Roman" w:hAnsi="Times New Roman" w:cs="Times New Roman"/>
          <w:sz w:val="24"/>
          <w:u w:val="single"/>
          <w:lang w:val="pt-BR"/>
        </w:rPr>
        <w:t>ie</w:t>
      </w:r>
      <w:r w:rsidRPr="00F96BA2">
        <w:rPr>
          <w:rFonts w:ascii="Times New Roman" w:hAnsi="Times New Roman" w:cs="Times New Roman"/>
          <w:sz w:val="24"/>
          <w:lang w:val="pt-BR"/>
        </w:rPr>
        <w:t>f</w:t>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lang w:val="pt-BR"/>
        </w:rPr>
        <w:tab/>
        <w:t>B. p</w:t>
      </w:r>
      <w:r w:rsidRPr="00F96BA2">
        <w:rPr>
          <w:rFonts w:ascii="Times New Roman" w:hAnsi="Times New Roman" w:cs="Times New Roman"/>
          <w:sz w:val="24"/>
          <w:u w:val="single"/>
          <w:lang w:val="pt-BR"/>
        </w:rPr>
        <w:t>ie</w:t>
      </w:r>
      <w:r w:rsidRPr="00F96BA2">
        <w:rPr>
          <w:rFonts w:ascii="Times New Roman" w:hAnsi="Times New Roman" w:cs="Times New Roman"/>
          <w:sz w:val="24"/>
          <w:lang w:val="pt-BR"/>
        </w:rPr>
        <w:t>ce</w:t>
      </w:r>
      <w:r w:rsidRPr="00F96BA2">
        <w:rPr>
          <w:rFonts w:ascii="Times New Roman" w:hAnsi="Times New Roman" w:cs="Times New Roman"/>
          <w:sz w:val="24"/>
          <w:lang w:val="pt-BR"/>
        </w:rPr>
        <w:tab/>
      </w:r>
      <w:r w:rsidRPr="00F96BA2">
        <w:rPr>
          <w:rFonts w:ascii="Times New Roman" w:hAnsi="Times New Roman" w:cs="Times New Roman"/>
          <w:sz w:val="24"/>
          <w:lang w:val="pt-BR"/>
        </w:rPr>
        <w:tab/>
        <w:t>C. t</w:t>
      </w:r>
      <w:r w:rsidRPr="00F96BA2">
        <w:rPr>
          <w:rFonts w:ascii="Times New Roman" w:hAnsi="Times New Roman" w:cs="Times New Roman"/>
          <w:sz w:val="24"/>
          <w:u w:val="single"/>
          <w:lang w:val="pt-BR"/>
        </w:rPr>
        <w:t>ie</w:t>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lang w:val="pt-BR"/>
        </w:rPr>
        <w:tab/>
        <w:t>D. n</w:t>
      </w:r>
      <w:r w:rsidRPr="00F96BA2">
        <w:rPr>
          <w:rFonts w:ascii="Times New Roman" w:hAnsi="Times New Roman" w:cs="Times New Roman"/>
          <w:sz w:val="24"/>
          <w:u w:val="single"/>
          <w:lang w:val="pt-BR"/>
        </w:rPr>
        <w:t>ie</w:t>
      </w:r>
      <w:r w:rsidRPr="00F96BA2">
        <w:rPr>
          <w:rFonts w:ascii="Times New Roman" w:hAnsi="Times New Roman" w:cs="Times New Roman"/>
          <w:sz w:val="24"/>
          <w:lang w:val="pt-BR"/>
        </w:rPr>
        <w:t>ce</w:t>
      </w:r>
    </w:p>
    <w:p w:rsidR="00F96BA2" w:rsidRPr="00F96BA2" w:rsidRDefault="00F96BA2" w:rsidP="005A3F7E">
      <w:pPr>
        <w:spacing w:line="360" w:lineRule="auto"/>
        <w:jc w:val="both"/>
        <w:rPr>
          <w:rFonts w:ascii="Times New Roman" w:hAnsi="Times New Roman" w:cs="Times New Roman"/>
          <w:color w:val="212224"/>
          <w:sz w:val="24"/>
        </w:rPr>
      </w:pPr>
      <w:r w:rsidRPr="00F96BA2">
        <w:rPr>
          <w:rFonts w:ascii="Times New Roman" w:hAnsi="Times New Roman" w:cs="Times New Roman"/>
          <w:sz w:val="24"/>
        </w:rPr>
        <w:t xml:space="preserve">21. </w:t>
      </w:r>
      <w:r w:rsidRPr="00F96BA2">
        <w:rPr>
          <w:rFonts w:ascii="Times New Roman" w:hAnsi="Times New Roman" w:cs="Times New Roman"/>
          <w:color w:val="212224"/>
          <w:sz w:val="24"/>
        </w:rPr>
        <w:t xml:space="preserve">A. </w:t>
      </w:r>
      <w:r w:rsidRPr="00F96BA2">
        <w:rPr>
          <w:rFonts w:ascii="Times New Roman" w:hAnsi="Times New Roman" w:cs="Times New Roman"/>
          <w:b/>
          <w:bCs/>
          <w:color w:val="212224"/>
          <w:sz w:val="24"/>
          <w:u w:val="single"/>
        </w:rPr>
        <w:t>g</w:t>
      </w:r>
      <w:r w:rsidRPr="00F96BA2">
        <w:rPr>
          <w:rFonts w:ascii="Times New Roman" w:hAnsi="Times New Roman" w:cs="Times New Roman"/>
          <w:color w:val="212224"/>
          <w:sz w:val="24"/>
        </w:rPr>
        <w:t xml:space="preserve">reat    </w:t>
      </w:r>
      <w:r w:rsidRPr="00F96BA2">
        <w:rPr>
          <w:rFonts w:ascii="Times New Roman" w:hAnsi="Times New Roman" w:cs="Times New Roman"/>
          <w:color w:val="212224"/>
          <w:sz w:val="24"/>
        </w:rPr>
        <w:tab/>
      </w:r>
      <w:r w:rsidRPr="00F96BA2">
        <w:rPr>
          <w:rFonts w:ascii="Times New Roman" w:hAnsi="Times New Roman" w:cs="Times New Roman"/>
          <w:color w:val="212224"/>
          <w:sz w:val="24"/>
        </w:rPr>
        <w:tab/>
        <w:t xml:space="preserve">            B. </w:t>
      </w:r>
      <w:r w:rsidRPr="00F96BA2">
        <w:rPr>
          <w:rFonts w:ascii="Times New Roman" w:hAnsi="Times New Roman" w:cs="Times New Roman"/>
          <w:b/>
          <w:bCs/>
          <w:color w:val="212224"/>
          <w:sz w:val="24"/>
          <w:u w:val="single"/>
        </w:rPr>
        <w:t>g</w:t>
      </w:r>
      <w:r w:rsidRPr="00F96BA2">
        <w:rPr>
          <w:rFonts w:ascii="Times New Roman" w:hAnsi="Times New Roman" w:cs="Times New Roman"/>
          <w:color w:val="212224"/>
          <w:sz w:val="24"/>
        </w:rPr>
        <w:t xml:space="preserve">round           </w:t>
      </w:r>
      <w:r w:rsidRPr="00F96BA2">
        <w:rPr>
          <w:rFonts w:ascii="Times New Roman" w:hAnsi="Times New Roman" w:cs="Times New Roman"/>
          <w:color w:val="212224"/>
          <w:sz w:val="24"/>
        </w:rPr>
        <w:tab/>
        <w:t>C. Au</w:t>
      </w:r>
      <w:r w:rsidRPr="00F96BA2">
        <w:rPr>
          <w:rFonts w:ascii="Times New Roman" w:hAnsi="Times New Roman" w:cs="Times New Roman"/>
          <w:b/>
          <w:bCs/>
          <w:color w:val="212224"/>
          <w:sz w:val="24"/>
          <w:u w:val="single"/>
        </w:rPr>
        <w:t>g</w:t>
      </w:r>
      <w:r w:rsidRPr="00F96BA2">
        <w:rPr>
          <w:rFonts w:ascii="Times New Roman" w:hAnsi="Times New Roman" w:cs="Times New Roman"/>
          <w:color w:val="212224"/>
          <w:sz w:val="24"/>
        </w:rPr>
        <w:t xml:space="preserve">ust          </w:t>
      </w:r>
      <w:r w:rsidRPr="00F96BA2">
        <w:rPr>
          <w:rFonts w:ascii="Times New Roman" w:hAnsi="Times New Roman" w:cs="Times New Roman"/>
          <w:color w:val="212224"/>
          <w:sz w:val="24"/>
        </w:rPr>
        <w:tab/>
        <w:t>D. intelli</w:t>
      </w:r>
      <w:r w:rsidRPr="00F96BA2">
        <w:rPr>
          <w:rFonts w:ascii="Times New Roman" w:hAnsi="Times New Roman" w:cs="Times New Roman"/>
          <w:b/>
          <w:bCs/>
          <w:color w:val="212224"/>
          <w:sz w:val="24"/>
          <w:u w:val="single"/>
        </w:rPr>
        <w:t>g</w:t>
      </w:r>
      <w:r w:rsidRPr="00F96BA2">
        <w:rPr>
          <w:rFonts w:ascii="Times New Roman" w:hAnsi="Times New Roman" w:cs="Times New Roman"/>
          <w:color w:val="212224"/>
          <w:sz w:val="24"/>
        </w:rPr>
        <w:t>ence</w:t>
      </w:r>
    </w:p>
    <w:p w:rsidR="00F96BA2" w:rsidRPr="00F96BA2" w:rsidRDefault="00F96BA2" w:rsidP="005A3F7E">
      <w:pPr>
        <w:spacing w:line="360" w:lineRule="auto"/>
        <w:jc w:val="both"/>
        <w:rPr>
          <w:rFonts w:ascii="Times New Roman" w:hAnsi="Times New Roman" w:cs="Times New Roman"/>
          <w:color w:val="212224"/>
          <w:sz w:val="24"/>
        </w:rPr>
      </w:pPr>
      <w:r w:rsidRPr="00F96BA2">
        <w:rPr>
          <w:rFonts w:ascii="Times New Roman" w:hAnsi="Times New Roman" w:cs="Times New Roman"/>
          <w:color w:val="212224"/>
          <w:sz w:val="24"/>
        </w:rPr>
        <w:t>22. A. colum</w:t>
      </w:r>
      <w:r w:rsidRPr="00F96BA2">
        <w:rPr>
          <w:rFonts w:ascii="Times New Roman" w:hAnsi="Times New Roman" w:cs="Times New Roman"/>
          <w:b/>
          <w:bCs/>
          <w:color w:val="212224"/>
          <w:sz w:val="24"/>
          <w:u w:val="single"/>
        </w:rPr>
        <w:t>n</w:t>
      </w:r>
      <w:r w:rsidRPr="00F96BA2">
        <w:rPr>
          <w:rFonts w:ascii="Times New Roman" w:hAnsi="Times New Roman" w:cs="Times New Roman"/>
          <w:color w:val="212224"/>
          <w:sz w:val="24"/>
        </w:rPr>
        <w:t xml:space="preserve">     </w:t>
      </w:r>
      <w:r w:rsidRPr="00F96BA2">
        <w:rPr>
          <w:rFonts w:ascii="Times New Roman" w:hAnsi="Times New Roman" w:cs="Times New Roman"/>
          <w:color w:val="212224"/>
          <w:sz w:val="24"/>
        </w:rPr>
        <w:tab/>
      </w:r>
      <w:r w:rsidRPr="00F96BA2">
        <w:rPr>
          <w:rFonts w:ascii="Times New Roman" w:hAnsi="Times New Roman" w:cs="Times New Roman"/>
          <w:color w:val="212224"/>
          <w:sz w:val="24"/>
        </w:rPr>
        <w:tab/>
        <w:t>B. know</w:t>
      </w:r>
      <w:r w:rsidRPr="00F96BA2">
        <w:rPr>
          <w:rFonts w:ascii="Times New Roman" w:hAnsi="Times New Roman" w:cs="Times New Roman"/>
          <w:b/>
          <w:bCs/>
          <w:color w:val="212224"/>
          <w:sz w:val="24"/>
          <w:u w:val="single"/>
        </w:rPr>
        <w:t>n</w:t>
      </w:r>
      <w:r w:rsidRPr="00F96BA2">
        <w:rPr>
          <w:rFonts w:ascii="Times New Roman" w:hAnsi="Times New Roman" w:cs="Times New Roman"/>
          <w:color w:val="212224"/>
          <w:sz w:val="24"/>
        </w:rPr>
        <w:t xml:space="preserve">      </w:t>
      </w:r>
      <w:r w:rsidRPr="00F96BA2">
        <w:rPr>
          <w:rFonts w:ascii="Times New Roman" w:hAnsi="Times New Roman" w:cs="Times New Roman"/>
          <w:color w:val="212224"/>
          <w:sz w:val="24"/>
        </w:rPr>
        <w:tab/>
        <w:t xml:space="preserve">            C. pho</w:t>
      </w:r>
      <w:r w:rsidRPr="00F96BA2">
        <w:rPr>
          <w:rFonts w:ascii="Times New Roman" w:hAnsi="Times New Roman" w:cs="Times New Roman"/>
          <w:b/>
          <w:bCs/>
          <w:color w:val="212224"/>
          <w:sz w:val="24"/>
          <w:u w:val="single"/>
        </w:rPr>
        <w:t>n</w:t>
      </w:r>
      <w:r w:rsidRPr="00F96BA2">
        <w:rPr>
          <w:rFonts w:ascii="Times New Roman" w:hAnsi="Times New Roman" w:cs="Times New Roman"/>
          <w:color w:val="212224"/>
          <w:sz w:val="24"/>
        </w:rPr>
        <w:t xml:space="preserve">e    </w:t>
      </w:r>
      <w:r w:rsidRPr="00F96BA2">
        <w:rPr>
          <w:rFonts w:ascii="Times New Roman" w:hAnsi="Times New Roman" w:cs="Times New Roman"/>
          <w:color w:val="212224"/>
          <w:sz w:val="24"/>
        </w:rPr>
        <w:tab/>
      </w:r>
      <w:r w:rsidRPr="00F96BA2">
        <w:rPr>
          <w:rFonts w:ascii="Times New Roman" w:hAnsi="Times New Roman" w:cs="Times New Roman"/>
          <w:color w:val="212224"/>
          <w:sz w:val="24"/>
        </w:rPr>
        <w:tab/>
        <w:t>D. ki</w:t>
      </w:r>
      <w:r w:rsidRPr="00F96BA2">
        <w:rPr>
          <w:rFonts w:ascii="Times New Roman" w:hAnsi="Times New Roman" w:cs="Times New Roman"/>
          <w:b/>
          <w:bCs/>
          <w:color w:val="212224"/>
          <w:sz w:val="24"/>
          <w:u w:val="single"/>
        </w:rPr>
        <w:t>n</w:t>
      </w:r>
      <w:r w:rsidRPr="00F96BA2">
        <w:rPr>
          <w:rFonts w:ascii="Times New Roman" w:hAnsi="Times New Roman" w:cs="Times New Roman"/>
          <w:color w:val="212224"/>
          <w:sz w:val="24"/>
        </w:rPr>
        <w:t>d</w:t>
      </w:r>
    </w:p>
    <w:p w:rsidR="00F96BA2" w:rsidRPr="00F96BA2" w:rsidRDefault="00F96BA2" w:rsidP="005A3F7E">
      <w:pPr>
        <w:spacing w:line="360" w:lineRule="auto"/>
        <w:jc w:val="both"/>
        <w:rPr>
          <w:rFonts w:ascii="Times New Roman" w:hAnsi="Times New Roman" w:cs="Times New Roman"/>
          <w:color w:val="212224"/>
          <w:sz w:val="24"/>
        </w:rPr>
      </w:pPr>
      <w:r w:rsidRPr="00F96BA2">
        <w:rPr>
          <w:rFonts w:ascii="Times New Roman" w:hAnsi="Times New Roman" w:cs="Times New Roman"/>
          <w:color w:val="212224"/>
          <w:sz w:val="24"/>
        </w:rPr>
        <w:t>23. A. bom</w:t>
      </w:r>
      <w:r w:rsidRPr="00F96BA2">
        <w:rPr>
          <w:rFonts w:ascii="Times New Roman" w:hAnsi="Times New Roman" w:cs="Times New Roman"/>
          <w:b/>
          <w:bCs/>
          <w:color w:val="212224"/>
          <w:sz w:val="24"/>
          <w:u w:val="single"/>
        </w:rPr>
        <w:t>b</w:t>
      </w:r>
      <w:r w:rsidRPr="00F96BA2">
        <w:rPr>
          <w:rFonts w:ascii="Times New Roman" w:hAnsi="Times New Roman" w:cs="Times New Roman"/>
          <w:color w:val="212224"/>
          <w:sz w:val="24"/>
        </w:rPr>
        <w:t xml:space="preserve">       </w:t>
      </w:r>
      <w:r w:rsidRPr="00F96BA2">
        <w:rPr>
          <w:rFonts w:ascii="Times New Roman" w:hAnsi="Times New Roman" w:cs="Times New Roman"/>
          <w:color w:val="212224"/>
          <w:sz w:val="24"/>
        </w:rPr>
        <w:tab/>
      </w:r>
      <w:r w:rsidRPr="00F96BA2">
        <w:rPr>
          <w:rFonts w:ascii="Times New Roman" w:hAnsi="Times New Roman" w:cs="Times New Roman"/>
          <w:color w:val="212224"/>
          <w:sz w:val="24"/>
        </w:rPr>
        <w:tab/>
        <w:t>B. thum</w:t>
      </w:r>
      <w:r w:rsidRPr="00F96BA2">
        <w:rPr>
          <w:rFonts w:ascii="Times New Roman" w:hAnsi="Times New Roman" w:cs="Times New Roman"/>
          <w:b/>
          <w:bCs/>
          <w:color w:val="212224"/>
          <w:sz w:val="24"/>
          <w:u w:val="single"/>
        </w:rPr>
        <w:t>b</w:t>
      </w:r>
      <w:r w:rsidRPr="00F96BA2">
        <w:rPr>
          <w:rFonts w:ascii="Times New Roman" w:hAnsi="Times New Roman" w:cs="Times New Roman"/>
          <w:color w:val="212224"/>
          <w:sz w:val="24"/>
        </w:rPr>
        <w:t xml:space="preserve">      </w:t>
      </w:r>
      <w:r w:rsidRPr="00F96BA2">
        <w:rPr>
          <w:rFonts w:ascii="Times New Roman" w:hAnsi="Times New Roman" w:cs="Times New Roman"/>
          <w:color w:val="212224"/>
          <w:sz w:val="24"/>
        </w:rPr>
        <w:tab/>
        <w:t xml:space="preserve">            C. lam</w:t>
      </w:r>
      <w:r w:rsidRPr="00F96BA2">
        <w:rPr>
          <w:rFonts w:ascii="Times New Roman" w:hAnsi="Times New Roman" w:cs="Times New Roman"/>
          <w:b/>
          <w:bCs/>
          <w:color w:val="212224"/>
          <w:sz w:val="24"/>
          <w:u w:val="single"/>
        </w:rPr>
        <w:t>b</w:t>
      </w:r>
      <w:r w:rsidRPr="00F96BA2">
        <w:rPr>
          <w:rFonts w:ascii="Times New Roman" w:hAnsi="Times New Roman" w:cs="Times New Roman"/>
          <w:color w:val="212224"/>
          <w:sz w:val="24"/>
        </w:rPr>
        <w:t xml:space="preserve">       </w:t>
      </w:r>
      <w:r w:rsidRPr="00F96BA2">
        <w:rPr>
          <w:rFonts w:ascii="Times New Roman" w:hAnsi="Times New Roman" w:cs="Times New Roman"/>
          <w:color w:val="212224"/>
          <w:sz w:val="24"/>
        </w:rPr>
        <w:tab/>
      </w:r>
      <w:r w:rsidRPr="00F96BA2">
        <w:rPr>
          <w:rFonts w:ascii="Times New Roman" w:hAnsi="Times New Roman" w:cs="Times New Roman"/>
          <w:color w:val="212224"/>
          <w:sz w:val="24"/>
        </w:rPr>
        <w:tab/>
        <w:t xml:space="preserve">D. </w:t>
      </w:r>
      <w:r w:rsidRPr="00F96BA2">
        <w:rPr>
          <w:rFonts w:ascii="Times New Roman" w:hAnsi="Times New Roman" w:cs="Times New Roman"/>
          <w:b/>
          <w:bCs/>
          <w:color w:val="212224"/>
          <w:sz w:val="24"/>
          <w:u w:val="single"/>
        </w:rPr>
        <w:t>b</w:t>
      </w:r>
      <w:r w:rsidRPr="00F96BA2">
        <w:rPr>
          <w:rFonts w:ascii="Times New Roman" w:hAnsi="Times New Roman" w:cs="Times New Roman"/>
          <w:color w:val="212224"/>
          <w:sz w:val="24"/>
        </w:rPr>
        <w:t>lue</w:t>
      </w:r>
    </w:p>
    <w:p w:rsidR="00F96BA2" w:rsidRPr="00F96BA2" w:rsidRDefault="00F96BA2" w:rsidP="005A3F7E">
      <w:pPr>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rPr>
        <w:t xml:space="preserve">24. A. </w:t>
      </w:r>
      <w:r w:rsidRPr="00F96BA2">
        <w:rPr>
          <w:rFonts w:ascii="Times New Roman" w:hAnsi="Times New Roman" w:cs="Times New Roman"/>
          <w:b/>
          <w:bCs/>
          <w:sz w:val="24"/>
          <w:u w:val="single"/>
          <w:shd w:val="clear" w:color="auto" w:fill="FFFFFF"/>
        </w:rPr>
        <w:t>u</w:t>
      </w:r>
      <w:r w:rsidRPr="00F96BA2">
        <w:rPr>
          <w:rFonts w:ascii="Times New Roman" w:hAnsi="Times New Roman" w:cs="Times New Roman"/>
          <w:sz w:val="24"/>
          <w:shd w:val="clear" w:color="auto" w:fill="FFFFFF"/>
        </w:rPr>
        <w:t xml:space="preserve">niversity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B. </w:t>
      </w:r>
      <w:r w:rsidRPr="00F96BA2">
        <w:rPr>
          <w:rFonts w:ascii="Times New Roman" w:hAnsi="Times New Roman" w:cs="Times New Roman"/>
          <w:b/>
          <w:bCs/>
          <w:sz w:val="24"/>
          <w:u w:val="single"/>
          <w:shd w:val="clear" w:color="auto" w:fill="FFFFFF"/>
        </w:rPr>
        <w:t>u</w:t>
      </w:r>
      <w:r w:rsidRPr="00F96BA2">
        <w:rPr>
          <w:rFonts w:ascii="Times New Roman" w:hAnsi="Times New Roman" w:cs="Times New Roman"/>
          <w:sz w:val="24"/>
          <w:shd w:val="clear" w:color="auto" w:fill="FFFFFF"/>
        </w:rPr>
        <w:t xml:space="preserve">nique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C. </w:t>
      </w:r>
      <w:r w:rsidRPr="00F96BA2">
        <w:rPr>
          <w:rFonts w:ascii="Times New Roman" w:hAnsi="Times New Roman" w:cs="Times New Roman"/>
          <w:b/>
          <w:bCs/>
          <w:sz w:val="24"/>
          <w:u w:val="single"/>
          <w:shd w:val="clear" w:color="auto" w:fill="FFFFFF"/>
        </w:rPr>
        <w:t>u</w:t>
      </w:r>
      <w:r w:rsidRPr="00F96BA2">
        <w:rPr>
          <w:rFonts w:ascii="Times New Roman" w:hAnsi="Times New Roman" w:cs="Times New Roman"/>
          <w:sz w:val="24"/>
          <w:shd w:val="clear" w:color="auto" w:fill="FFFFFF"/>
        </w:rPr>
        <w:t xml:space="preserve">ndo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D. </w:t>
      </w:r>
      <w:r w:rsidRPr="00F96BA2">
        <w:rPr>
          <w:rFonts w:ascii="Times New Roman" w:hAnsi="Times New Roman" w:cs="Times New Roman"/>
          <w:b/>
          <w:bCs/>
          <w:sz w:val="24"/>
          <w:shd w:val="clear" w:color="auto" w:fill="FFFFFF"/>
        </w:rPr>
        <w:t>u</w:t>
      </w:r>
      <w:r w:rsidRPr="00F96BA2">
        <w:rPr>
          <w:rFonts w:ascii="Times New Roman" w:hAnsi="Times New Roman" w:cs="Times New Roman"/>
          <w:sz w:val="24"/>
          <w:shd w:val="clear" w:color="auto" w:fill="FFFFFF"/>
        </w:rPr>
        <w:t>nit</w:t>
      </w:r>
    </w:p>
    <w:p w:rsidR="00F96BA2" w:rsidRPr="00F96BA2" w:rsidRDefault="00F96BA2" w:rsidP="005A3F7E">
      <w:pPr>
        <w:tabs>
          <w:tab w:val="left" w:pos="2160"/>
          <w:tab w:val="left" w:pos="2880"/>
          <w:tab w:val="left" w:pos="5040"/>
        </w:tabs>
        <w:spacing w:line="360" w:lineRule="auto"/>
        <w:jc w:val="both"/>
        <w:rPr>
          <w:rFonts w:ascii="Times New Roman" w:hAnsi="Times New Roman" w:cs="Times New Roman"/>
          <w:sz w:val="24"/>
        </w:rPr>
      </w:pPr>
      <w:r w:rsidRPr="00F96BA2">
        <w:rPr>
          <w:rFonts w:ascii="Times New Roman" w:hAnsi="Times New Roman" w:cs="Times New Roman"/>
          <w:sz w:val="24"/>
          <w:shd w:val="clear" w:color="auto" w:fill="FFFFFF"/>
        </w:rPr>
        <w:t xml:space="preserve">25. </w:t>
      </w:r>
      <w:r w:rsidRPr="00F96BA2">
        <w:rPr>
          <w:rFonts w:ascii="Times New Roman" w:hAnsi="Times New Roman" w:cs="Times New Roman"/>
          <w:sz w:val="24"/>
        </w:rPr>
        <w:t>A. program</w:t>
      </w:r>
      <w:r w:rsidRPr="00F96BA2">
        <w:rPr>
          <w:rFonts w:ascii="Times New Roman" w:hAnsi="Times New Roman" w:cs="Times New Roman"/>
          <w:b/>
          <w:bCs/>
          <w:sz w:val="24"/>
          <w:u w:val="single"/>
        </w:rPr>
        <w:t>s</w:t>
      </w:r>
      <w:r w:rsidRPr="00F96BA2">
        <w:rPr>
          <w:rFonts w:ascii="Times New Roman" w:hAnsi="Times New Roman" w:cs="Times New Roman"/>
          <w:sz w:val="24"/>
        </w:rPr>
        <w:tab/>
      </w:r>
      <w:r w:rsidRPr="00F96BA2">
        <w:rPr>
          <w:rFonts w:ascii="Times New Roman" w:hAnsi="Times New Roman" w:cs="Times New Roman"/>
          <w:sz w:val="24"/>
        </w:rPr>
        <w:tab/>
        <w:t>B. subject</w:t>
      </w:r>
      <w:r w:rsidRPr="00F96BA2">
        <w:rPr>
          <w:rFonts w:ascii="Times New Roman" w:hAnsi="Times New Roman" w:cs="Times New Roman"/>
          <w:b/>
          <w:bCs/>
          <w:sz w:val="24"/>
          <w:u w:val="single"/>
        </w:rPr>
        <w:t>s</w:t>
      </w:r>
      <w:r w:rsidRPr="00F96BA2">
        <w:rPr>
          <w:rFonts w:ascii="Times New Roman" w:hAnsi="Times New Roman" w:cs="Times New Roman"/>
          <w:sz w:val="24"/>
        </w:rPr>
        <w:tab/>
        <w:t>C. individual</w:t>
      </w:r>
      <w:r w:rsidRPr="00F96BA2">
        <w:rPr>
          <w:rFonts w:ascii="Times New Roman" w:hAnsi="Times New Roman" w:cs="Times New Roman"/>
          <w:b/>
          <w:bCs/>
          <w:sz w:val="24"/>
          <w:u w:val="single"/>
        </w:rPr>
        <w:t>s</w:t>
      </w:r>
      <w:r w:rsidRPr="00F96BA2">
        <w:rPr>
          <w:rFonts w:ascii="Times New Roman" w:hAnsi="Times New Roman" w:cs="Times New Roman"/>
          <w:sz w:val="24"/>
        </w:rPr>
        <w:tab/>
        <w:t>D. celebration</w:t>
      </w:r>
      <w:r w:rsidRPr="00F96BA2">
        <w:rPr>
          <w:rFonts w:ascii="Times New Roman" w:hAnsi="Times New Roman" w:cs="Times New Roman"/>
          <w:b/>
          <w:bCs/>
          <w:sz w:val="24"/>
          <w:u w:val="single"/>
        </w:rPr>
        <w:t>s</w:t>
      </w:r>
    </w:p>
    <w:p w:rsidR="00F96BA2" w:rsidRPr="00F96BA2" w:rsidRDefault="00F96BA2" w:rsidP="005A3F7E">
      <w:pPr>
        <w:tabs>
          <w:tab w:val="left" w:pos="2880"/>
          <w:tab w:val="left" w:pos="4320"/>
          <w:tab w:val="left" w:pos="5040"/>
        </w:tabs>
        <w:spacing w:line="360" w:lineRule="auto"/>
        <w:jc w:val="both"/>
        <w:rPr>
          <w:rFonts w:ascii="Times New Roman" w:hAnsi="Times New Roman" w:cs="Times New Roman"/>
          <w:sz w:val="24"/>
        </w:rPr>
      </w:pPr>
      <w:r w:rsidRPr="00F96BA2">
        <w:rPr>
          <w:rFonts w:ascii="Times New Roman" w:hAnsi="Times New Roman" w:cs="Times New Roman"/>
          <w:sz w:val="24"/>
        </w:rPr>
        <w:t>26. A. plough</w:t>
      </w:r>
      <w:r w:rsidRPr="00F96BA2">
        <w:rPr>
          <w:rFonts w:ascii="Times New Roman" w:hAnsi="Times New Roman" w:cs="Times New Roman"/>
          <w:b/>
          <w:bCs/>
          <w:sz w:val="24"/>
          <w:u w:val="single"/>
        </w:rPr>
        <w:t>s</w:t>
      </w:r>
      <w:r w:rsidRPr="00F96BA2">
        <w:rPr>
          <w:rFonts w:ascii="Times New Roman" w:hAnsi="Times New Roman" w:cs="Times New Roman"/>
          <w:sz w:val="24"/>
        </w:rPr>
        <w:tab/>
        <w:t>B. laugh</w:t>
      </w:r>
      <w:r w:rsidRPr="00F96BA2">
        <w:rPr>
          <w:rFonts w:ascii="Times New Roman" w:hAnsi="Times New Roman" w:cs="Times New Roman"/>
          <w:b/>
          <w:bCs/>
          <w:sz w:val="24"/>
          <w:u w:val="single"/>
        </w:rPr>
        <w:t>s</w:t>
      </w:r>
      <w:r w:rsidRPr="00F96BA2">
        <w:rPr>
          <w:rFonts w:ascii="Times New Roman" w:hAnsi="Times New Roman" w:cs="Times New Roman"/>
          <w:sz w:val="24"/>
        </w:rPr>
        <w:tab/>
      </w:r>
      <w:r w:rsidRPr="00F96BA2">
        <w:rPr>
          <w:rFonts w:ascii="Times New Roman" w:hAnsi="Times New Roman" w:cs="Times New Roman"/>
          <w:sz w:val="24"/>
        </w:rPr>
        <w:tab/>
        <w:t>C. cough</w:t>
      </w:r>
      <w:r w:rsidRPr="00F96BA2">
        <w:rPr>
          <w:rFonts w:ascii="Times New Roman" w:hAnsi="Times New Roman" w:cs="Times New Roman"/>
          <w:b/>
          <w:bCs/>
          <w:sz w:val="24"/>
          <w:u w:val="single"/>
        </w:rPr>
        <w:t>s</w:t>
      </w:r>
      <w:r w:rsidRPr="00F96BA2">
        <w:rPr>
          <w:rFonts w:ascii="Times New Roman" w:hAnsi="Times New Roman" w:cs="Times New Roman"/>
          <w:sz w:val="24"/>
        </w:rPr>
        <w:tab/>
      </w:r>
      <w:r w:rsidRPr="00F96BA2">
        <w:rPr>
          <w:rFonts w:ascii="Times New Roman" w:hAnsi="Times New Roman" w:cs="Times New Roman"/>
          <w:sz w:val="24"/>
        </w:rPr>
        <w:tab/>
        <w:t>D. paragraph</w:t>
      </w:r>
      <w:r w:rsidRPr="00F96BA2">
        <w:rPr>
          <w:rFonts w:ascii="Times New Roman" w:hAnsi="Times New Roman" w:cs="Times New Roman"/>
          <w:b/>
          <w:bCs/>
          <w:sz w:val="24"/>
          <w:u w:val="single"/>
        </w:rPr>
        <w:t>s</w:t>
      </w:r>
    </w:p>
    <w:p w:rsidR="00F96BA2" w:rsidRPr="00F96BA2" w:rsidRDefault="00F96BA2" w:rsidP="005A3F7E">
      <w:pPr>
        <w:tabs>
          <w:tab w:val="left" w:pos="2880"/>
          <w:tab w:val="left" w:pos="3420"/>
          <w:tab w:val="left" w:pos="4320"/>
          <w:tab w:val="left" w:pos="5040"/>
          <w:tab w:val="left" w:pos="7200"/>
          <w:tab w:val="left" w:pos="9000"/>
        </w:tabs>
        <w:spacing w:line="360" w:lineRule="auto"/>
        <w:jc w:val="both"/>
        <w:rPr>
          <w:rFonts w:ascii="Times New Roman" w:hAnsi="Times New Roman" w:cs="Times New Roman"/>
          <w:sz w:val="24"/>
        </w:rPr>
      </w:pPr>
      <w:r w:rsidRPr="00F96BA2">
        <w:rPr>
          <w:rFonts w:ascii="Times New Roman" w:hAnsi="Times New Roman" w:cs="Times New Roman"/>
          <w:sz w:val="24"/>
        </w:rPr>
        <w:t>27. A. reform</w:t>
      </w:r>
      <w:r w:rsidRPr="00F96BA2">
        <w:rPr>
          <w:rFonts w:ascii="Times New Roman" w:hAnsi="Times New Roman" w:cs="Times New Roman"/>
          <w:b/>
          <w:bCs/>
          <w:sz w:val="24"/>
          <w:u w:val="single"/>
        </w:rPr>
        <w:t>ed</w:t>
      </w:r>
      <w:r w:rsidRPr="00F96BA2">
        <w:rPr>
          <w:rFonts w:ascii="Times New Roman" w:hAnsi="Times New Roman" w:cs="Times New Roman"/>
          <w:sz w:val="24"/>
        </w:rPr>
        <w:tab/>
        <w:t>B. appoint</w:t>
      </w:r>
      <w:r w:rsidRPr="00F96BA2">
        <w:rPr>
          <w:rFonts w:ascii="Times New Roman" w:hAnsi="Times New Roman" w:cs="Times New Roman"/>
          <w:b/>
          <w:bCs/>
          <w:sz w:val="24"/>
          <w:u w:val="single"/>
        </w:rPr>
        <w:t>ed</w:t>
      </w:r>
      <w:r w:rsidRPr="00F96BA2">
        <w:rPr>
          <w:rFonts w:ascii="Times New Roman" w:hAnsi="Times New Roman" w:cs="Times New Roman"/>
          <w:sz w:val="24"/>
        </w:rPr>
        <w:tab/>
        <w:t xml:space="preserve">            C. stay</w:t>
      </w:r>
      <w:r w:rsidRPr="00F96BA2">
        <w:rPr>
          <w:rFonts w:ascii="Times New Roman" w:hAnsi="Times New Roman" w:cs="Times New Roman"/>
          <w:b/>
          <w:bCs/>
          <w:sz w:val="24"/>
          <w:u w:val="single"/>
        </w:rPr>
        <w:t>ed</w:t>
      </w:r>
      <w:r w:rsidRPr="00F96BA2">
        <w:rPr>
          <w:rFonts w:ascii="Times New Roman" w:hAnsi="Times New Roman" w:cs="Times New Roman"/>
          <w:sz w:val="24"/>
        </w:rPr>
        <w:tab/>
        <w:t>D. install</w:t>
      </w:r>
      <w:r w:rsidRPr="00F96BA2">
        <w:rPr>
          <w:rFonts w:ascii="Times New Roman" w:hAnsi="Times New Roman" w:cs="Times New Roman"/>
          <w:sz w:val="24"/>
          <w:u w:val="single"/>
        </w:rPr>
        <w:t>ed</w:t>
      </w:r>
    </w:p>
    <w:p w:rsidR="00F96BA2" w:rsidRPr="00F96BA2" w:rsidRDefault="00F96BA2" w:rsidP="005A3F7E">
      <w:pPr>
        <w:tabs>
          <w:tab w:val="left" w:pos="2880"/>
          <w:tab w:val="left" w:pos="3420"/>
          <w:tab w:val="left" w:pos="4320"/>
          <w:tab w:val="left" w:pos="5040"/>
          <w:tab w:val="left" w:pos="7200"/>
          <w:tab w:val="left" w:pos="9000"/>
        </w:tabs>
        <w:spacing w:line="360" w:lineRule="auto"/>
        <w:jc w:val="both"/>
        <w:rPr>
          <w:rFonts w:ascii="Times New Roman" w:hAnsi="Times New Roman" w:cs="Times New Roman"/>
          <w:b/>
          <w:bCs/>
          <w:sz w:val="24"/>
          <w:u w:val="single"/>
        </w:rPr>
      </w:pPr>
      <w:r w:rsidRPr="00F96BA2">
        <w:rPr>
          <w:rFonts w:ascii="Times New Roman" w:hAnsi="Times New Roman" w:cs="Times New Roman"/>
          <w:sz w:val="24"/>
        </w:rPr>
        <w:t>28. A. suppos</w:t>
      </w:r>
      <w:r w:rsidRPr="00F96BA2">
        <w:rPr>
          <w:rFonts w:ascii="Times New Roman" w:hAnsi="Times New Roman" w:cs="Times New Roman"/>
          <w:b/>
          <w:bCs/>
          <w:sz w:val="24"/>
          <w:u w:val="single"/>
        </w:rPr>
        <w:t>ed</w:t>
      </w:r>
      <w:r w:rsidRPr="00F96BA2">
        <w:rPr>
          <w:rFonts w:ascii="Times New Roman" w:hAnsi="Times New Roman" w:cs="Times New Roman"/>
          <w:sz w:val="24"/>
        </w:rPr>
        <w:tab/>
        <w:t>B. admir</w:t>
      </w:r>
      <w:r w:rsidRPr="00F96BA2">
        <w:rPr>
          <w:rFonts w:ascii="Times New Roman" w:hAnsi="Times New Roman" w:cs="Times New Roman"/>
          <w:b/>
          <w:bCs/>
          <w:sz w:val="24"/>
          <w:u w:val="single"/>
        </w:rPr>
        <w:t>ed</w:t>
      </w:r>
      <w:r w:rsidRPr="00F96BA2">
        <w:rPr>
          <w:rFonts w:ascii="Times New Roman" w:hAnsi="Times New Roman" w:cs="Times New Roman"/>
          <w:b/>
          <w:bCs/>
          <w:sz w:val="24"/>
        </w:rPr>
        <w:tab/>
      </w:r>
      <w:r w:rsidRPr="00F96BA2">
        <w:rPr>
          <w:rFonts w:ascii="Times New Roman" w:hAnsi="Times New Roman" w:cs="Times New Roman"/>
          <w:sz w:val="24"/>
        </w:rPr>
        <w:tab/>
        <w:t>C. collect</w:t>
      </w:r>
      <w:r w:rsidRPr="00F96BA2">
        <w:rPr>
          <w:rFonts w:ascii="Times New Roman" w:hAnsi="Times New Roman" w:cs="Times New Roman"/>
          <w:b/>
          <w:bCs/>
          <w:sz w:val="24"/>
          <w:u w:val="single"/>
        </w:rPr>
        <w:t>ed</w:t>
      </w:r>
      <w:r w:rsidRPr="00F96BA2">
        <w:rPr>
          <w:rFonts w:ascii="Times New Roman" w:hAnsi="Times New Roman" w:cs="Times New Roman"/>
          <w:sz w:val="24"/>
        </w:rPr>
        <w:tab/>
        <w:t>D. pos</w:t>
      </w:r>
      <w:r w:rsidRPr="00F96BA2">
        <w:rPr>
          <w:rFonts w:ascii="Times New Roman" w:hAnsi="Times New Roman" w:cs="Times New Roman"/>
          <w:b/>
          <w:bCs/>
          <w:sz w:val="24"/>
          <w:u w:val="single"/>
        </w:rPr>
        <w:t>ed</w:t>
      </w:r>
    </w:p>
    <w:p w:rsidR="00F96BA2" w:rsidRPr="00F96BA2" w:rsidRDefault="00F96BA2" w:rsidP="005A3F7E">
      <w:pPr>
        <w:tabs>
          <w:tab w:val="left" w:pos="2880"/>
          <w:tab w:val="left" w:pos="3420"/>
          <w:tab w:val="left" w:pos="4320"/>
          <w:tab w:val="left" w:pos="5040"/>
          <w:tab w:val="left" w:pos="7200"/>
          <w:tab w:val="left" w:pos="9000"/>
        </w:tabs>
        <w:spacing w:line="360" w:lineRule="auto"/>
        <w:jc w:val="both"/>
        <w:rPr>
          <w:rFonts w:ascii="Times New Roman" w:hAnsi="Times New Roman" w:cs="Times New Roman"/>
          <w:sz w:val="24"/>
          <w:lang w:val="pt-BR"/>
        </w:rPr>
      </w:pPr>
      <w:r w:rsidRPr="00F96BA2">
        <w:rPr>
          <w:rFonts w:ascii="Times New Roman" w:hAnsi="Times New Roman" w:cs="Times New Roman"/>
          <w:sz w:val="24"/>
        </w:rPr>
        <w:t xml:space="preserve">29. </w:t>
      </w:r>
      <w:r w:rsidRPr="00F96BA2">
        <w:rPr>
          <w:rFonts w:ascii="Times New Roman" w:hAnsi="Times New Roman" w:cs="Times New Roman"/>
          <w:sz w:val="24"/>
          <w:lang w:val="pt-BR"/>
        </w:rPr>
        <w:t>A. v</w:t>
      </w:r>
      <w:r w:rsidRPr="00F96BA2">
        <w:rPr>
          <w:rFonts w:ascii="Times New Roman" w:hAnsi="Times New Roman" w:cs="Times New Roman"/>
          <w:b/>
          <w:bCs/>
          <w:sz w:val="24"/>
          <w:u w:val="single"/>
          <w:lang w:val="pt-BR"/>
        </w:rPr>
        <w:t>e</w:t>
      </w:r>
      <w:r w:rsidRPr="00F96BA2">
        <w:rPr>
          <w:rFonts w:ascii="Times New Roman" w:hAnsi="Times New Roman" w:cs="Times New Roman"/>
          <w:sz w:val="24"/>
          <w:lang w:val="pt-BR"/>
        </w:rPr>
        <w:t>rb</w:t>
      </w:r>
      <w:r w:rsidRPr="00F96BA2">
        <w:rPr>
          <w:rFonts w:ascii="Times New Roman" w:hAnsi="Times New Roman" w:cs="Times New Roman"/>
          <w:sz w:val="24"/>
          <w:lang w:val="pt-BR"/>
        </w:rPr>
        <w:tab/>
        <w:t>B. h</w:t>
      </w:r>
      <w:r w:rsidRPr="00F96BA2">
        <w:rPr>
          <w:rFonts w:ascii="Times New Roman" w:hAnsi="Times New Roman" w:cs="Times New Roman"/>
          <w:b/>
          <w:bCs/>
          <w:sz w:val="24"/>
          <w:u w:val="single"/>
          <w:lang w:val="pt-BR"/>
        </w:rPr>
        <w:t>e</w:t>
      </w:r>
      <w:r w:rsidRPr="00F96BA2">
        <w:rPr>
          <w:rFonts w:ascii="Times New Roman" w:hAnsi="Times New Roman" w:cs="Times New Roman"/>
          <w:sz w:val="24"/>
          <w:lang w:val="pt-BR"/>
        </w:rPr>
        <w:t>re</w:t>
      </w:r>
      <w:r w:rsidRPr="00F96BA2">
        <w:rPr>
          <w:rFonts w:ascii="Times New Roman" w:hAnsi="Times New Roman" w:cs="Times New Roman"/>
          <w:sz w:val="24"/>
          <w:lang w:val="pt-BR"/>
        </w:rPr>
        <w:tab/>
      </w:r>
      <w:r w:rsidRPr="00F96BA2">
        <w:rPr>
          <w:rFonts w:ascii="Times New Roman" w:hAnsi="Times New Roman" w:cs="Times New Roman"/>
          <w:sz w:val="24"/>
          <w:lang w:val="pt-BR"/>
        </w:rPr>
        <w:tab/>
        <w:t>C. D</w:t>
      </w:r>
      <w:r w:rsidRPr="00F96BA2">
        <w:rPr>
          <w:rFonts w:ascii="Times New Roman" w:hAnsi="Times New Roman" w:cs="Times New Roman"/>
          <w:b/>
          <w:bCs/>
          <w:sz w:val="24"/>
          <w:u w:val="single"/>
          <w:lang w:val="pt-BR"/>
        </w:rPr>
        <w:t>e</w:t>
      </w:r>
      <w:r w:rsidRPr="00F96BA2">
        <w:rPr>
          <w:rFonts w:ascii="Times New Roman" w:hAnsi="Times New Roman" w:cs="Times New Roman"/>
          <w:sz w:val="24"/>
          <w:lang w:val="pt-BR"/>
        </w:rPr>
        <w:t>er</w:t>
      </w:r>
      <w:r w:rsidRPr="00F96BA2">
        <w:rPr>
          <w:rFonts w:ascii="Times New Roman" w:hAnsi="Times New Roman" w:cs="Times New Roman"/>
          <w:sz w:val="24"/>
          <w:lang w:val="pt-BR"/>
        </w:rPr>
        <w:tab/>
        <w:t>D. enginn</w:t>
      </w:r>
      <w:r w:rsidRPr="00F96BA2">
        <w:rPr>
          <w:rFonts w:ascii="Times New Roman" w:hAnsi="Times New Roman" w:cs="Times New Roman"/>
          <w:b/>
          <w:bCs/>
          <w:sz w:val="24"/>
          <w:u w:val="single"/>
          <w:lang w:val="pt-BR"/>
        </w:rPr>
        <w:t>e</w:t>
      </w:r>
      <w:r w:rsidRPr="00F96BA2">
        <w:rPr>
          <w:rFonts w:ascii="Times New Roman" w:hAnsi="Times New Roman" w:cs="Times New Roman"/>
          <w:sz w:val="24"/>
          <w:lang w:val="pt-BR"/>
        </w:rPr>
        <w:t>er</w:t>
      </w:r>
    </w:p>
    <w:p w:rsidR="00F96BA2" w:rsidRPr="00F96BA2" w:rsidRDefault="00F96BA2" w:rsidP="005A3F7E">
      <w:pPr>
        <w:tabs>
          <w:tab w:val="left" w:pos="2880"/>
        </w:tabs>
        <w:spacing w:line="360" w:lineRule="auto"/>
        <w:jc w:val="both"/>
        <w:rPr>
          <w:rFonts w:ascii="Times New Roman" w:hAnsi="Times New Roman" w:cs="Times New Roman"/>
          <w:sz w:val="24"/>
          <w:lang w:val="pt-BR"/>
        </w:rPr>
      </w:pPr>
      <w:r w:rsidRPr="00F96BA2">
        <w:rPr>
          <w:rFonts w:ascii="Times New Roman" w:hAnsi="Times New Roman" w:cs="Times New Roman"/>
          <w:sz w:val="24"/>
          <w:lang w:val="pt-BR"/>
        </w:rPr>
        <w:t>30. A. l</w:t>
      </w:r>
      <w:r w:rsidRPr="00F96BA2">
        <w:rPr>
          <w:rFonts w:ascii="Times New Roman" w:hAnsi="Times New Roman" w:cs="Times New Roman"/>
          <w:b/>
          <w:bCs/>
          <w:sz w:val="24"/>
          <w:u w:val="single"/>
          <w:lang w:val="pt-BR"/>
        </w:rPr>
        <w:t>ou</w:t>
      </w:r>
      <w:r w:rsidRPr="00F96BA2">
        <w:rPr>
          <w:rFonts w:ascii="Times New Roman" w:hAnsi="Times New Roman" w:cs="Times New Roman"/>
          <w:sz w:val="24"/>
          <w:lang w:val="pt-BR"/>
        </w:rPr>
        <w:t>d</w:t>
      </w:r>
      <w:r w:rsidRPr="00F96BA2">
        <w:rPr>
          <w:rFonts w:ascii="Times New Roman" w:hAnsi="Times New Roman" w:cs="Times New Roman"/>
          <w:sz w:val="24"/>
          <w:lang w:val="pt-BR"/>
        </w:rPr>
        <w:tab/>
        <w:t>B. am</w:t>
      </w:r>
      <w:r w:rsidRPr="00F96BA2">
        <w:rPr>
          <w:rFonts w:ascii="Times New Roman" w:hAnsi="Times New Roman" w:cs="Times New Roman"/>
          <w:b/>
          <w:bCs/>
          <w:sz w:val="24"/>
          <w:u w:val="single"/>
          <w:lang w:val="pt-BR"/>
        </w:rPr>
        <w:t>ou</w:t>
      </w:r>
      <w:r w:rsidRPr="00F96BA2">
        <w:rPr>
          <w:rFonts w:ascii="Times New Roman" w:hAnsi="Times New Roman" w:cs="Times New Roman"/>
          <w:sz w:val="24"/>
          <w:lang w:val="pt-BR"/>
        </w:rPr>
        <w:t>nt</w:t>
      </w:r>
      <w:r w:rsidRPr="00F96BA2">
        <w:rPr>
          <w:rFonts w:ascii="Times New Roman" w:hAnsi="Times New Roman" w:cs="Times New Roman"/>
          <w:sz w:val="24"/>
          <w:lang w:val="pt-BR"/>
        </w:rPr>
        <w:tab/>
      </w:r>
      <w:r w:rsidRPr="00F96BA2">
        <w:rPr>
          <w:rFonts w:ascii="Times New Roman" w:hAnsi="Times New Roman" w:cs="Times New Roman"/>
          <w:sz w:val="24"/>
          <w:lang w:val="pt-BR"/>
        </w:rPr>
        <w:tab/>
        <w:t>C. f</w:t>
      </w:r>
      <w:r w:rsidRPr="00F96BA2">
        <w:rPr>
          <w:rFonts w:ascii="Times New Roman" w:hAnsi="Times New Roman" w:cs="Times New Roman"/>
          <w:b/>
          <w:bCs/>
          <w:sz w:val="24"/>
          <w:u w:val="single"/>
          <w:lang w:val="pt-BR"/>
        </w:rPr>
        <w:t>ou</w:t>
      </w:r>
      <w:r w:rsidRPr="00F96BA2">
        <w:rPr>
          <w:rFonts w:ascii="Times New Roman" w:hAnsi="Times New Roman" w:cs="Times New Roman"/>
          <w:sz w:val="24"/>
          <w:lang w:val="pt-BR"/>
        </w:rPr>
        <w:t>nd</w:t>
      </w:r>
      <w:r w:rsidRPr="00F96BA2">
        <w:rPr>
          <w:rFonts w:ascii="Times New Roman" w:hAnsi="Times New Roman" w:cs="Times New Roman"/>
          <w:sz w:val="24"/>
          <w:lang w:val="pt-BR"/>
        </w:rPr>
        <w:tab/>
      </w:r>
      <w:r w:rsidRPr="00F96BA2">
        <w:rPr>
          <w:rFonts w:ascii="Times New Roman" w:hAnsi="Times New Roman" w:cs="Times New Roman"/>
          <w:sz w:val="24"/>
          <w:lang w:val="pt-BR"/>
        </w:rPr>
        <w:tab/>
        <w:t>D. y</w:t>
      </w:r>
      <w:r w:rsidRPr="00F96BA2">
        <w:rPr>
          <w:rFonts w:ascii="Times New Roman" w:hAnsi="Times New Roman" w:cs="Times New Roman"/>
          <w:b/>
          <w:bCs/>
          <w:sz w:val="24"/>
          <w:u w:val="single"/>
          <w:lang w:val="pt-BR"/>
        </w:rPr>
        <w:t>ou</w:t>
      </w:r>
    </w:p>
    <w:p w:rsidR="00F96BA2" w:rsidRPr="00F96BA2" w:rsidRDefault="00F96BA2" w:rsidP="005A3F7E">
      <w:pPr>
        <w:spacing w:line="360" w:lineRule="auto"/>
        <w:jc w:val="both"/>
        <w:rPr>
          <w:rFonts w:ascii="Times New Roman" w:hAnsi="Times New Roman" w:cs="Times New Roman"/>
          <w:sz w:val="24"/>
        </w:rPr>
      </w:pPr>
      <w:r w:rsidRPr="00F96BA2">
        <w:rPr>
          <w:rFonts w:ascii="Times New Roman" w:hAnsi="Times New Roman" w:cs="Times New Roman"/>
          <w:b/>
          <w:bCs/>
          <w:sz w:val="24"/>
        </w:rPr>
        <w:t>Exercise 2</w:t>
      </w:r>
      <w:r w:rsidRPr="00F96BA2">
        <w:rPr>
          <w:rFonts w:ascii="Times New Roman" w:hAnsi="Times New Roman" w:cs="Times New Roman"/>
          <w:sz w:val="24"/>
        </w:rPr>
        <w:t xml:space="preserve">: </w:t>
      </w:r>
      <w:r w:rsidRPr="00F96BA2">
        <w:rPr>
          <w:rFonts w:ascii="Times New Roman" w:hAnsi="Times New Roman" w:cs="Times New Roman"/>
          <w:b/>
          <w:bCs/>
          <w:i/>
          <w:iCs/>
          <w:sz w:val="24"/>
        </w:rPr>
        <w:t xml:space="preserve">Choose the word with the main stress placed differently from that of the others in each group.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1. A. mysterious </w:t>
      </w:r>
      <w:r w:rsidRPr="00F96BA2">
        <w:rPr>
          <w:rFonts w:ascii="Times New Roman" w:hAnsi="Times New Roman" w:cs="Times New Roman"/>
          <w:sz w:val="24"/>
          <w:shd w:val="clear" w:color="auto" w:fill="FFFFFF"/>
        </w:rPr>
        <w:tab/>
        <w:t xml:space="preserve">B. generous </w:t>
      </w:r>
      <w:r w:rsidRPr="00F96BA2">
        <w:rPr>
          <w:rFonts w:ascii="Times New Roman" w:hAnsi="Times New Roman" w:cs="Times New Roman"/>
          <w:sz w:val="24"/>
          <w:shd w:val="clear" w:color="auto" w:fill="FFFFFF"/>
        </w:rPr>
        <w:tab/>
        <w:t xml:space="preserve">C. extensive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pollution</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2. A. exchange </w:t>
      </w:r>
      <w:r w:rsidRPr="00F96BA2">
        <w:rPr>
          <w:rFonts w:ascii="Times New Roman" w:hAnsi="Times New Roman" w:cs="Times New Roman"/>
          <w:sz w:val="24"/>
          <w:shd w:val="clear" w:color="auto" w:fill="FFFFFF"/>
        </w:rPr>
        <w:tab/>
        <w:t xml:space="preserve">B. purpose </w:t>
      </w:r>
      <w:r w:rsidRPr="00F96BA2">
        <w:rPr>
          <w:rFonts w:ascii="Times New Roman" w:hAnsi="Times New Roman" w:cs="Times New Roman"/>
          <w:sz w:val="24"/>
          <w:shd w:val="clear" w:color="auto" w:fill="FFFFFF"/>
        </w:rPr>
        <w:tab/>
        <w:t xml:space="preserve">C. casual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fashion</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3. A. efficiency </w:t>
      </w:r>
      <w:r w:rsidRPr="00F96BA2">
        <w:rPr>
          <w:rFonts w:ascii="Times New Roman" w:hAnsi="Times New Roman" w:cs="Times New Roman"/>
          <w:sz w:val="24"/>
          <w:shd w:val="clear" w:color="auto" w:fill="FFFFFF"/>
        </w:rPr>
        <w:tab/>
        <w:t xml:space="preserve">B. environment </w:t>
      </w:r>
      <w:r w:rsidRPr="00F96BA2">
        <w:rPr>
          <w:rFonts w:ascii="Times New Roman" w:hAnsi="Times New Roman" w:cs="Times New Roman"/>
          <w:sz w:val="24"/>
          <w:shd w:val="clear" w:color="auto" w:fill="FFFFFF"/>
        </w:rPr>
        <w:tab/>
        <w:t xml:space="preserve">C. communicate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reputation</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4. A. encourage </w:t>
      </w:r>
      <w:r w:rsidRPr="00F96BA2">
        <w:rPr>
          <w:rFonts w:ascii="Times New Roman" w:hAnsi="Times New Roman" w:cs="Times New Roman"/>
          <w:sz w:val="24"/>
          <w:shd w:val="clear" w:color="auto" w:fill="FFFFFF"/>
        </w:rPr>
        <w:tab/>
        <w:t xml:space="preserve">B. pagoda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C. material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grocery</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5. A. provide </w:t>
      </w:r>
      <w:r w:rsidRPr="00F96BA2">
        <w:rPr>
          <w:rFonts w:ascii="Times New Roman" w:hAnsi="Times New Roman" w:cs="Times New Roman"/>
          <w:sz w:val="24"/>
          <w:shd w:val="clear" w:color="auto" w:fill="FFFFFF"/>
        </w:rPr>
        <w:tab/>
        <w:t xml:space="preserve">B. prevent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C. cover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receive</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6. A. national </w:t>
      </w:r>
      <w:r w:rsidRPr="00F96BA2">
        <w:rPr>
          <w:rFonts w:ascii="Times New Roman" w:hAnsi="Times New Roman" w:cs="Times New Roman"/>
          <w:sz w:val="24"/>
          <w:shd w:val="clear" w:color="auto" w:fill="FFFFFF"/>
        </w:rPr>
        <w:tab/>
        <w:t xml:space="preserve">B. engineer </w:t>
      </w:r>
      <w:r w:rsidRPr="00F96BA2">
        <w:rPr>
          <w:rFonts w:ascii="Times New Roman" w:hAnsi="Times New Roman" w:cs="Times New Roman"/>
          <w:sz w:val="24"/>
          <w:shd w:val="clear" w:color="auto" w:fill="FFFFFF"/>
        </w:rPr>
        <w:tab/>
        <w:t xml:space="preserve">C. figure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scientist</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7. A. social </w:t>
      </w:r>
      <w:r w:rsidRPr="00F96BA2">
        <w:rPr>
          <w:rFonts w:ascii="Times New Roman" w:hAnsi="Times New Roman" w:cs="Times New Roman"/>
          <w:sz w:val="24"/>
          <w:shd w:val="clear" w:color="auto" w:fill="FFFFFF"/>
        </w:rPr>
        <w:tab/>
        <w:t xml:space="preserve">B. electric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C. contain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important</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lastRenderedPageBreak/>
        <w:t xml:space="preserve">8. A. money </w:t>
      </w:r>
      <w:r w:rsidRPr="00F96BA2">
        <w:rPr>
          <w:rFonts w:ascii="Times New Roman" w:hAnsi="Times New Roman" w:cs="Times New Roman"/>
          <w:sz w:val="24"/>
          <w:shd w:val="clear" w:color="auto" w:fill="FFFFFF"/>
        </w:rPr>
        <w:tab/>
        <w:t xml:space="preserve">B. annual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 xml:space="preserve">C. metal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design</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9. A. convenient </w:t>
      </w:r>
      <w:r w:rsidRPr="00F96BA2">
        <w:rPr>
          <w:rFonts w:ascii="Times New Roman" w:hAnsi="Times New Roman" w:cs="Times New Roman"/>
          <w:sz w:val="24"/>
          <w:shd w:val="clear" w:color="auto" w:fill="FFFFFF"/>
        </w:rPr>
        <w:tab/>
        <w:t xml:space="preserve">B. dependent </w:t>
      </w:r>
      <w:r w:rsidRPr="00F96BA2">
        <w:rPr>
          <w:rFonts w:ascii="Times New Roman" w:hAnsi="Times New Roman" w:cs="Times New Roman"/>
          <w:sz w:val="24"/>
          <w:shd w:val="clear" w:color="auto" w:fill="FFFFFF"/>
        </w:rPr>
        <w:tab/>
        <w:t xml:space="preserve">C. deposit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different</w:t>
      </w:r>
    </w:p>
    <w:p w:rsidR="00F96BA2" w:rsidRPr="00F96BA2" w:rsidRDefault="00F96BA2" w:rsidP="005A3F7E">
      <w:pPr>
        <w:tabs>
          <w:tab w:val="left" w:pos="2520"/>
        </w:tabs>
        <w:spacing w:line="360" w:lineRule="auto"/>
        <w:jc w:val="both"/>
        <w:rPr>
          <w:rFonts w:ascii="Times New Roman" w:hAnsi="Times New Roman" w:cs="Times New Roman"/>
          <w:sz w:val="24"/>
          <w:shd w:val="clear" w:color="auto" w:fill="FFFFFF"/>
        </w:rPr>
      </w:pPr>
      <w:r w:rsidRPr="00F96BA2">
        <w:rPr>
          <w:rFonts w:ascii="Times New Roman" w:hAnsi="Times New Roman" w:cs="Times New Roman"/>
          <w:sz w:val="24"/>
          <w:shd w:val="clear" w:color="auto" w:fill="FFFFFF"/>
        </w:rPr>
        <w:t xml:space="preserve">10. A. provide </w:t>
      </w:r>
      <w:r w:rsidRPr="00F96BA2">
        <w:rPr>
          <w:rFonts w:ascii="Times New Roman" w:hAnsi="Times New Roman" w:cs="Times New Roman"/>
          <w:sz w:val="24"/>
          <w:shd w:val="clear" w:color="auto" w:fill="FFFFFF"/>
        </w:rPr>
        <w:tab/>
        <w:t xml:space="preserve">B. combine </w:t>
      </w:r>
      <w:r w:rsidRPr="00F96BA2">
        <w:rPr>
          <w:rFonts w:ascii="Times New Roman" w:hAnsi="Times New Roman" w:cs="Times New Roman"/>
          <w:sz w:val="24"/>
          <w:shd w:val="clear" w:color="auto" w:fill="FFFFFF"/>
        </w:rPr>
        <w:tab/>
        <w:t xml:space="preserve">C. service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t>D. account</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11. A follow</w:t>
      </w:r>
      <w:r w:rsidRPr="00F96BA2">
        <w:rPr>
          <w:rFonts w:ascii="Times New Roman" w:hAnsi="Times New Roman" w:cs="Times New Roman"/>
          <w:sz w:val="24"/>
        </w:rPr>
        <w:tab/>
        <w:t>B. apology</w:t>
      </w:r>
      <w:r w:rsidRPr="00F96BA2">
        <w:rPr>
          <w:rFonts w:ascii="Times New Roman" w:hAnsi="Times New Roman" w:cs="Times New Roman"/>
          <w:sz w:val="24"/>
        </w:rPr>
        <w:tab/>
      </w:r>
      <w:r w:rsidRPr="00F96BA2">
        <w:rPr>
          <w:rFonts w:ascii="Times New Roman" w:hAnsi="Times New Roman" w:cs="Times New Roman"/>
          <w:sz w:val="24"/>
        </w:rPr>
        <w:tab/>
        <w:t>C. experienced</w:t>
      </w:r>
      <w:r w:rsidRPr="00F96BA2">
        <w:rPr>
          <w:rFonts w:ascii="Times New Roman" w:hAnsi="Times New Roman" w:cs="Times New Roman"/>
          <w:sz w:val="24"/>
        </w:rPr>
        <w:tab/>
      </w:r>
      <w:r w:rsidRPr="00F96BA2">
        <w:rPr>
          <w:rFonts w:ascii="Times New Roman" w:hAnsi="Times New Roman" w:cs="Times New Roman"/>
          <w:sz w:val="24"/>
        </w:rPr>
        <w:tab/>
        <w:t xml:space="preserve">            D. direct</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12. A. adulthood</w:t>
      </w:r>
      <w:r w:rsidRPr="00F96BA2">
        <w:rPr>
          <w:rFonts w:ascii="Times New Roman" w:hAnsi="Times New Roman" w:cs="Times New Roman"/>
          <w:sz w:val="24"/>
        </w:rPr>
        <w:tab/>
        <w:t>B. January</w:t>
      </w:r>
      <w:r w:rsidRPr="00F96BA2">
        <w:rPr>
          <w:rFonts w:ascii="Times New Roman" w:hAnsi="Times New Roman" w:cs="Times New Roman"/>
          <w:sz w:val="24"/>
        </w:rPr>
        <w:tab/>
      </w:r>
      <w:r w:rsidRPr="00F96BA2">
        <w:rPr>
          <w:rFonts w:ascii="Times New Roman" w:hAnsi="Times New Roman" w:cs="Times New Roman"/>
          <w:sz w:val="24"/>
        </w:rPr>
        <w:tab/>
        <w:t>C. maximum</w:t>
      </w:r>
      <w:r w:rsidRPr="00F96BA2">
        <w:rPr>
          <w:rFonts w:ascii="Times New Roman" w:hAnsi="Times New Roman" w:cs="Times New Roman"/>
          <w:sz w:val="24"/>
        </w:rPr>
        <w:tab/>
      </w:r>
      <w:r w:rsidRPr="00F96BA2">
        <w:rPr>
          <w:rFonts w:ascii="Times New Roman" w:hAnsi="Times New Roman" w:cs="Times New Roman"/>
          <w:sz w:val="24"/>
        </w:rPr>
        <w:tab/>
        <w:t xml:space="preserve">            D. appropriate</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13. A. sociologist</w:t>
      </w:r>
      <w:r w:rsidRPr="00F96BA2">
        <w:rPr>
          <w:rFonts w:ascii="Times New Roman" w:hAnsi="Times New Roman" w:cs="Times New Roman"/>
          <w:sz w:val="24"/>
        </w:rPr>
        <w:tab/>
        <w:t>B. developmental</w:t>
      </w:r>
      <w:r w:rsidRPr="00F96BA2">
        <w:rPr>
          <w:rFonts w:ascii="Times New Roman" w:hAnsi="Times New Roman" w:cs="Times New Roman"/>
          <w:sz w:val="24"/>
        </w:rPr>
        <w:tab/>
        <w:t>C. contemporary</w:t>
      </w:r>
      <w:r w:rsidRPr="00F96BA2">
        <w:rPr>
          <w:rFonts w:ascii="Times New Roman" w:hAnsi="Times New Roman" w:cs="Times New Roman"/>
          <w:sz w:val="24"/>
        </w:rPr>
        <w:tab/>
      </w:r>
      <w:r w:rsidRPr="00F96BA2">
        <w:rPr>
          <w:rFonts w:ascii="Times New Roman" w:hAnsi="Times New Roman" w:cs="Times New Roman"/>
          <w:sz w:val="24"/>
        </w:rPr>
        <w:tab/>
        <w:t>D. contributing</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14. A. appliances</w:t>
      </w:r>
      <w:r w:rsidRPr="00F96BA2">
        <w:rPr>
          <w:rFonts w:ascii="Times New Roman" w:hAnsi="Times New Roman" w:cs="Times New Roman"/>
          <w:sz w:val="24"/>
        </w:rPr>
        <w:tab/>
        <w:t>B. scenario</w:t>
      </w:r>
      <w:r w:rsidRPr="00F96BA2">
        <w:rPr>
          <w:rFonts w:ascii="Times New Roman" w:hAnsi="Times New Roman" w:cs="Times New Roman"/>
          <w:sz w:val="24"/>
        </w:rPr>
        <w:tab/>
      </w:r>
      <w:r w:rsidRPr="00F96BA2">
        <w:rPr>
          <w:rFonts w:ascii="Times New Roman" w:hAnsi="Times New Roman" w:cs="Times New Roman"/>
          <w:sz w:val="24"/>
        </w:rPr>
        <w:tab/>
        <w:t>C. interviewer</w:t>
      </w:r>
      <w:r w:rsidRPr="00F96BA2">
        <w:rPr>
          <w:rFonts w:ascii="Times New Roman" w:hAnsi="Times New Roman" w:cs="Times New Roman"/>
          <w:sz w:val="24"/>
        </w:rPr>
        <w:tab/>
      </w:r>
      <w:r w:rsidRPr="00F96BA2">
        <w:rPr>
          <w:rFonts w:ascii="Times New Roman" w:hAnsi="Times New Roman" w:cs="Times New Roman"/>
          <w:sz w:val="24"/>
        </w:rPr>
        <w:tab/>
        <w:t xml:space="preserve">            D. responsible</w:t>
      </w:r>
    </w:p>
    <w:p w:rsidR="00F96BA2" w:rsidRPr="00F96BA2" w:rsidRDefault="00F96BA2" w:rsidP="005A3F7E">
      <w:pPr>
        <w:tabs>
          <w:tab w:val="left" w:pos="2520"/>
        </w:tabs>
        <w:spacing w:line="360" w:lineRule="auto"/>
        <w:jc w:val="both"/>
        <w:rPr>
          <w:rFonts w:ascii="Times New Roman" w:hAnsi="Times New Roman" w:cs="Times New Roman"/>
          <w:sz w:val="24"/>
          <w:lang w:val="fr-FR"/>
        </w:rPr>
      </w:pPr>
      <w:r w:rsidRPr="00F96BA2">
        <w:rPr>
          <w:rFonts w:ascii="Times New Roman" w:hAnsi="Times New Roman" w:cs="Times New Roman"/>
          <w:sz w:val="24"/>
          <w:lang w:val="fr-FR"/>
        </w:rPr>
        <w:t>15. A. interpret</w:t>
      </w:r>
      <w:r w:rsidRPr="00F96BA2">
        <w:rPr>
          <w:rFonts w:ascii="Times New Roman" w:hAnsi="Times New Roman" w:cs="Times New Roman"/>
          <w:sz w:val="24"/>
          <w:lang w:val="fr-FR"/>
        </w:rPr>
        <w:tab/>
        <w:t>B. suspicious</w:t>
      </w:r>
      <w:r w:rsidRPr="00F96BA2">
        <w:rPr>
          <w:rFonts w:ascii="Times New Roman" w:hAnsi="Times New Roman" w:cs="Times New Roman"/>
          <w:sz w:val="24"/>
          <w:lang w:val="fr-FR"/>
        </w:rPr>
        <w:tab/>
        <w:t>C. etiquettes</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t>D. dishonest</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16. A. formality</w:t>
      </w:r>
      <w:r w:rsidRPr="00F96BA2">
        <w:rPr>
          <w:rFonts w:ascii="Times New Roman" w:hAnsi="Times New Roman" w:cs="Times New Roman"/>
          <w:sz w:val="24"/>
        </w:rPr>
        <w:tab/>
        <w:t>B. acquaintance</w:t>
      </w:r>
      <w:r w:rsidRPr="00F96BA2">
        <w:rPr>
          <w:rFonts w:ascii="Times New Roman" w:hAnsi="Times New Roman" w:cs="Times New Roman"/>
          <w:sz w:val="24"/>
        </w:rPr>
        <w:tab/>
        <w:t>C. regarded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ircumstance</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17. A. surprised</w:t>
      </w:r>
      <w:r w:rsidRPr="00F96BA2">
        <w:rPr>
          <w:rFonts w:ascii="Times New Roman" w:hAnsi="Times New Roman" w:cs="Times New Roman"/>
          <w:sz w:val="24"/>
        </w:rPr>
        <w:tab/>
        <w:t>B. secure</w:t>
      </w:r>
      <w:r w:rsidRPr="00F96BA2">
        <w:rPr>
          <w:rFonts w:ascii="Times New Roman" w:hAnsi="Times New Roman" w:cs="Times New Roman"/>
          <w:sz w:val="24"/>
        </w:rPr>
        <w:tab/>
      </w:r>
      <w:r w:rsidRPr="00F96BA2">
        <w:rPr>
          <w:rFonts w:ascii="Times New Roman" w:hAnsi="Times New Roman" w:cs="Times New Roman"/>
          <w:sz w:val="24"/>
        </w:rPr>
        <w:tab/>
        <w:t>C. contact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suggest</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18. A. associate</w:t>
      </w:r>
      <w:r w:rsidRPr="00F96BA2">
        <w:rPr>
          <w:rFonts w:ascii="Times New Roman" w:hAnsi="Times New Roman" w:cs="Times New Roman"/>
          <w:sz w:val="24"/>
        </w:rPr>
        <w:tab/>
        <w:t>B. superior</w:t>
      </w:r>
      <w:r w:rsidRPr="00F96BA2">
        <w:rPr>
          <w:rFonts w:ascii="Times New Roman" w:hAnsi="Times New Roman" w:cs="Times New Roman"/>
          <w:sz w:val="24"/>
        </w:rPr>
        <w:tab/>
      </w:r>
      <w:r w:rsidRPr="00F96BA2">
        <w:rPr>
          <w:rFonts w:ascii="Times New Roman" w:hAnsi="Times New Roman" w:cs="Times New Roman"/>
          <w:sz w:val="24"/>
        </w:rPr>
        <w:tab/>
        <w:t>C. equivalent</w:t>
      </w:r>
      <w:r w:rsidRPr="00F96BA2">
        <w:rPr>
          <w:rFonts w:ascii="Times New Roman" w:hAnsi="Times New Roman" w:cs="Times New Roman"/>
          <w:sz w:val="24"/>
        </w:rPr>
        <w:tab/>
      </w:r>
      <w:r w:rsidRPr="00F96BA2">
        <w:rPr>
          <w:rFonts w:ascii="Times New Roman" w:hAnsi="Times New Roman" w:cs="Times New Roman"/>
          <w:sz w:val="24"/>
        </w:rPr>
        <w:tab/>
        <w:t xml:space="preserve">            D. European</w:t>
      </w:r>
    </w:p>
    <w:p w:rsidR="00F96BA2" w:rsidRPr="00F96BA2" w:rsidRDefault="00F96BA2" w:rsidP="005A3F7E">
      <w:pPr>
        <w:tabs>
          <w:tab w:val="left" w:pos="2520"/>
        </w:tabs>
        <w:spacing w:line="360" w:lineRule="auto"/>
        <w:jc w:val="both"/>
        <w:rPr>
          <w:rFonts w:ascii="Times New Roman" w:hAnsi="Times New Roman" w:cs="Times New Roman"/>
          <w:sz w:val="24"/>
        </w:rPr>
      </w:pPr>
      <w:r w:rsidRPr="00F96BA2">
        <w:rPr>
          <w:rFonts w:ascii="Times New Roman" w:hAnsi="Times New Roman" w:cs="Times New Roman"/>
          <w:sz w:val="24"/>
        </w:rPr>
        <w:t>19. A. disrespectful</w:t>
      </w:r>
      <w:r w:rsidRPr="00F96BA2">
        <w:rPr>
          <w:rFonts w:ascii="Times New Roman" w:hAnsi="Times New Roman" w:cs="Times New Roman"/>
          <w:sz w:val="24"/>
        </w:rPr>
        <w:tab/>
        <w:t>B. untrustworthy</w:t>
      </w:r>
      <w:r w:rsidRPr="00F96BA2">
        <w:rPr>
          <w:rFonts w:ascii="Times New Roman" w:hAnsi="Times New Roman" w:cs="Times New Roman"/>
          <w:sz w:val="24"/>
        </w:rPr>
        <w:tab/>
        <w:t>C. astonishment</w:t>
      </w:r>
      <w:r w:rsidRPr="00F96BA2">
        <w:rPr>
          <w:rFonts w:ascii="Times New Roman" w:hAnsi="Times New Roman" w:cs="Times New Roman"/>
          <w:sz w:val="24"/>
        </w:rPr>
        <w:tab/>
      </w:r>
      <w:r w:rsidRPr="00F96BA2">
        <w:rPr>
          <w:rFonts w:ascii="Times New Roman" w:hAnsi="Times New Roman" w:cs="Times New Roman"/>
          <w:sz w:val="24"/>
        </w:rPr>
        <w:tab/>
        <w:t>D. acceptable</w:t>
      </w:r>
    </w:p>
    <w:p w:rsidR="00F96BA2" w:rsidRPr="00F96BA2" w:rsidRDefault="00F96BA2" w:rsidP="005A3F7E">
      <w:pPr>
        <w:tabs>
          <w:tab w:val="left" w:pos="2520"/>
        </w:tabs>
        <w:spacing w:before="20"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20. A. disciple</w:t>
      </w:r>
      <w:r w:rsidRPr="00F96BA2">
        <w:rPr>
          <w:rFonts w:ascii="Times New Roman" w:hAnsi="Times New Roman" w:cs="Times New Roman"/>
          <w:color w:val="000000"/>
          <w:sz w:val="24"/>
        </w:rPr>
        <w:tab/>
        <w:t>B. depending</w:t>
      </w:r>
      <w:r w:rsidRPr="00F96BA2">
        <w:rPr>
          <w:rFonts w:ascii="Times New Roman" w:hAnsi="Times New Roman" w:cs="Times New Roman"/>
          <w:color w:val="000000"/>
          <w:sz w:val="24"/>
        </w:rPr>
        <w:tab/>
        <w:t>C. influence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discover</w:t>
      </w:r>
    </w:p>
    <w:p w:rsidR="00F96BA2" w:rsidRPr="00F96BA2" w:rsidRDefault="00F96BA2" w:rsidP="005A3F7E">
      <w:pPr>
        <w:tabs>
          <w:tab w:val="left" w:pos="2520"/>
        </w:tabs>
        <w:spacing w:before="20"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21. A. collaborate</w:t>
      </w:r>
      <w:r w:rsidRPr="00F96BA2">
        <w:rPr>
          <w:rFonts w:ascii="Times New Roman" w:hAnsi="Times New Roman" w:cs="Times New Roman"/>
          <w:color w:val="000000"/>
          <w:sz w:val="24"/>
        </w:rPr>
        <w:tab/>
        <w:t>B. university</w:t>
      </w:r>
      <w:r w:rsidRPr="00F96BA2">
        <w:rPr>
          <w:rFonts w:ascii="Times New Roman" w:hAnsi="Times New Roman" w:cs="Times New Roman"/>
          <w:color w:val="000000"/>
          <w:sz w:val="24"/>
        </w:rPr>
        <w:tab/>
        <w:t>C. curriculum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development</w:t>
      </w:r>
    </w:p>
    <w:p w:rsidR="00F96BA2" w:rsidRPr="00F96BA2" w:rsidRDefault="00F96BA2" w:rsidP="005A3F7E">
      <w:pPr>
        <w:tabs>
          <w:tab w:val="left" w:pos="2520"/>
        </w:tabs>
        <w:spacing w:before="20" w:line="360" w:lineRule="auto"/>
        <w:jc w:val="both"/>
        <w:rPr>
          <w:rFonts w:ascii="Times New Roman" w:hAnsi="Times New Roman" w:cs="Times New Roman"/>
          <w:color w:val="000000"/>
          <w:sz w:val="24"/>
          <w:lang w:val="fr-FR"/>
        </w:rPr>
      </w:pPr>
      <w:r w:rsidRPr="00F96BA2">
        <w:rPr>
          <w:rFonts w:ascii="Times New Roman" w:hAnsi="Times New Roman" w:cs="Times New Roman"/>
          <w:color w:val="000000"/>
          <w:sz w:val="24"/>
          <w:lang w:val="fr-FR"/>
        </w:rPr>
        <w:t>22. A. institution</w:t>
      </w:r>
      <w:r w:rsidRPr="00F96BA2">
        <w:rPr>
          <w:rFonts w:ascii="Times New Roman" w:hAnsi="Times New Roman" w:cs="Times New Roman"/>
          <w:color w:val="000000"/>
          <w:sz w:val="24"/>
          <w:lang w:val="fr-FR"/>
        </w:rPr>
        <w:tab/>
        <w:t>B. destination</w:t>
      </w:r>
      <w:r w:rsidRPr="00F96BA2">
        <w:rPr>
          <w:rFonts w:ascii="Times New Roman" w:hAnsi="Times New Roman" w:cs="Times New Roman"/>
          <w:color w:val="000000"/>
          <w:sz w:val="24"/>
          <w:lang w:val="fr-FR"/>
        </w:rPr>
        <w:tab/>
        <w:t>C. qualification</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t>D. sociology</w:t>
      </w:r>
    </w:p>
    <w:p w:rsidR="00F96BA2" w:rsidRPr="00F96BA2" w:rsidRDefault="00F96BA2" w:rsidP="005A3F7E">
      <w:pPr>
        <w:tabs>
          <w:tab w:val="left" w:pos="360"/>
          <w:tab w:val="left" w:pos="2520"/>
        </w:tabs>
        <w:spacing w:before="20"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23. A. employee</w:t>
      </w:r>
      <w:r w:rsidRPr="00F96BA2">
        <w:rPr>
          <w:rFonts w:ascii="Times New Roman" w:hAnsi="Times New Roman" w:cs="Times New Roman"/>
          <w:color w:val="000000"/>
          <w:sz w:val="24"/>
        </w:rPr>
        <w:tab/>
        <w:t>B. successful</w:t>
      </w:r>
      <w:r w:rsidRPr="00F96BA2">
        <w:rPr>
          <w:rFonts w:ascii="Times New Roman" w:hAnsi="Times New Roman" w:cs="Times New Roman"/>
          <w:color w:val="000000"/>
          <w:sz w:val="24"/>
        </w:rPr>
        <w:tab/>
        <w:t>C. volunteer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linguistics</w:t>
      </w:r>
    </w:p>
    <w:p w:rsidR="00F96BA2" w:rsidRPr="00F96BA2" w:rsidRDefault="00F96BA2" w:rsidP="005A3F7E">
      <w:pPr>
        <w:tabs>
          <w:tab w:val="left" w:pos="540"/>
          <w:tab w:val="left" w:pos="2520"/>
        </w:tabs>
        <w:spacing w:before="20"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24. A. particular</w:t>
      </w:r>
      <w:r w:rsidRPr="00F96BA2">
        <w:rPr>
          <w:rFonts w:ascii="Times New Roman" w:hAnsi="Times New Roman" w:cs="Times New Roman"/>
          <w:color w:val="000000"/>
          <w:sz w:val="24"/>
        </w:rPr>
        <w:tab/>
        <w:t>B. representative</w:t>
      </w:r>
      <w:r w:rsidRPr="00F96BA2">
        <w:rPr>
          <w:rFonts w:ascii="Times New Roman" w:hAnsi="Times New Roman" w:cs="Times New Roman"/>
          <w:color w:val="000000"/>
          <w:sz w:val="24"/>
        </w:rPr>
        <w:tab/>
        <w:t>C. international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diplomatic</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25. A. qualified</w:t>
      </w:r>
      <w:r w:rsidRPr="00F96BA2">
        <w:rPr>
          <w:rFonts w:ascii="Times New Roman" w:hAnsi="Times New Roman" w:cs="Times New Roman"/>
          <w:color w:val="000000"/>
          <w:sz w:val="24"/>
        </w:rPr>
        <w:tab/>
        <w:t>B. deposit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submitted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semester</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26. A. appropriate</w:t>
      </w:r>
      <w:r w:rsidRPr="00F96BA2">
        <w:rPr>
          <w:rFonts w:ascii="Times New Roman" w:hAnsi="Times New Roman" w:cs="Times New Roman"/>
          <w:color w:val="000000"/>
          <w:sz w:val="24"/>
        </w:rPr>
        <w:tab/>
        <w:t>B. authorities</w:t>
      </w:r>
      <w:r w:rsidRPr="00F96BA2">
        <w:rPr>
          <w:rFonts w:ascii="Times New Roman" w:hAnsi="Times New Roman" w:cs="Times New Roman"/>
          <w:color w:val="000000"/>
          <w:sz w:val="24"/>
        </w:rPr>
        <w:tab/>
        <w:t>C. academic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admission</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27. A. junior</w:t>
      </w:r>
      <w:r w:rsidRPr="00F96BA2">
        <w:rPr>
          <w:rFonts w:ascii="Times New Roman" w:hAnsi="Times New Roman" w:cs="Times New Roman"/>
          <w:color w:val="000000"/>
          <w:sz w:val="24"/>
        </w:rPr>
        <w:tab/>
        <w:t>B. acceptance</w:t>
      </w:r>
      <w:r w:rsidRPr="00F96BA2">
        <w:rPr>
          <w:rFonts w:ascii="Times New Roman" w:hAnsi="Times New Roman" w:cs="Times New Roman"/>
          <w:color w:val="000000"/>
          <w:sz w:val="24"/>
        </w:rPr>
        <w:tab/>
        <w:t xml:space="preserve">C. applicant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excellent</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28. A. examination</w:t>
      </w:r>
      <w:r w:rsidRPr="00F96BA2">
        <w:rPr>
          <w:rFonts w:ascii="Times New Roman" w:hAnsi="Times New Roman" w:cs="Times New Roman"/>
          <w:color w:val="000000"/>
          <w:sz w:val="24"/>
        </w:rPr>
        <w:tab/>
        <w:t>B. international</w:t>
      </w:r>
      <w:r w:rsidRPr="00F96BA2">
        <w:rPr>
          <w:rFonts w:ascii="Times New Roman" w:hAnsi="Times New Roman" w:cs="Times New Roman"/>
          <w:color w:val="000000"/>
          <w:sz w:val="24"/>
        </w:rPr>
        <w:tab/>
        <w:t>C. documentary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institution</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29. A. success</w:t>
      </w:r>
      <w:r w:rsidRPr="00F96BA2">
        <w:rPr>
          <w:rFonts w:ascii="Times New Roman" w:hAnsi="Times New Roman" w:cs="Times New Roman"/>
          <w:color w:val="000000"/>
          <w:sz w:val="24"/>
        </w:rPr>
        <w:tab/>
        <w:t>B. records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admit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result</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30. A. appointment </w:t>
      </w:r>
      <w:r w:rsidRPr="00F96BA2">
        <w:rPr>
          <w:rFonts w:ascii="Times New Roman" w:hAnsi="Times New Roman" w:cs="Times New Roman"/>
          <w:color w:val="000000"/>
          <w:sz w:val="24"/>
        </w:rPr>
        <w:tab/>
        <w:t xml:space="preserve">B. ambition </w:t>
      </w:r>
      <w:r w:rsidRPr="00F96BA2">
        <w:rPr>
          <w:rFonts w:ascii="Times New Roman" w:hAnsi="Times New Roman" w:cs="Times New Roman"/>
          <w:color w:val="000000"/>
          <w:sz w:val="24"/>
        </w:rPr>
        <w:tab/>
        <w:t xml:space="preserve">C. applicant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diploma </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31. A. vacancy</w:t>
      </w:r>
      <w:r w:rsidRPr="00F96BA2">
        <w:rPr>
          <w:rFonts w:ascii="Times New Roman" w:hAnsi="Times New Roman" w:cs="Times New Roman"/>
          <w:color w:val="000000"/>
          <w:sz w:val="24"/>
        </w:rPr>
        <w:tab/>
        <w:t xml:space="preserve">B. interview </w:t>
      </w:r>
      <w:r w:rsidRPr="00F96BA2">
        <w:rPr>
          <w:rFonts w:ascii="Times New Roman" w:hAnsi="Times New Roman" w:cs="Times New Roman"/>
          <w:color w:val="000000"/>
          <w:sz w:val="24"/>
        </w:rPr>
        <w:tab/>
        <w:t xml:space="preserve">C. manager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employer </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32. A. accountancy </w:t>
      </w:r>
      <w:r w:rsidRPr="00F96BA2">
        <w:rPr>
          <w:rFonts w:ascii="Times New Roman" w:hAnsi="Times New Roman" w:cs="Times New Roman"/>
          <w:color w:val="000000"/>
          <w:sz w:val="24"/>
        </w:rPr>
        <w:tab/>
        <w:t xml:space="preserve">B. enthusiasm </w:t>
      </w:r>
      <w:r w:rsidRPr="00F96BA2">
        <w:rPr>
          <w:rFonts w:ascii="Times New Roman" w:hAnsi="Times New Roman" w:cs="Times New Roman"/>
          <w:color w:val="000000"/>
          <w:sz w:val="24"/>
        </w:rPr>
        <w:tab/>
        <w:t xml:space="preserve">C. certificate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profitable </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33. A. academic </w:t>
      </w:r>
      <w:r w:rsidRPr="00F96BA2">
        <w:rPr>
          <w:rFonts w:ascii="Times New Roman" w:hAnsi="Times New Roman" w:cs="Times New Roman"/>
          <w:color w:val="000000"/>
          <w:sz w:val="24"/>
        </w:rPr>
        <w:tab/>
        <w:t xml:space="preserve">B. inaccurate </w:t>
      </w:r>
      <w:r w:rsidRPr="00F96BA2">
        <w:rPr>
          <w:rFonts w:ascii="Times New Roman" w:hAnsi="Times New Roman" w:cs="Times New Roman"/>
          <w:color w:val="000000"/>
          <w:sz w:val="24"/>
        </w:rPr>
        <w:tab/>
        <w:t xml:space="preserve">C. managerial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unexpected</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34. A. asset </w:t>
      </w:r>
      <w:r w:rsidRPr="00F96BA2">
        <w:rPr>
          <w:rFonts w:ascii="Times New Roman" w:hAnsi="Times New Roman" w:cs="Times New Roman"/>
          <w:color w:val="000000"/>
          <w:sz w:val="24"/>
        </w:rPr>
        <w:tab/>
        <w:t xml:space="preserve">B. council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project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advance</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35. A. account </w:t>
      </w:r>
      <w:r w:rsidRPr="00F96BA2">
        <w:rPr>
          <w:rFonts w:ascii="Times New Roman" w:hAnsi="Times New Roman" w:cs="Times New Roman"/>
          <w:color w:val="000000"/>
          <w:sz w:val="24"/>
        </w:rPr>
        <w:tab/>
        <w:t xml:space="preserve">B. retail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outing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venue</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36. A. agenda</w:t>
      </w:r>
      <w:r w:rsidRPr="00F96BA2">
        <w:rPr>
          <w:rFonts w:ascii="Times New Roman" w:hAnsi="Times New Roman" w:cs="Times New Roman"/>
          <w:color w:val="000000"/>
          <w:sz w:val="24"/>
        </w:rPr>
        <w:tab/>
        <w:t xml:space="preserve">B. dynamics </w:t>
      </w:r>
      <w:r w:rsidRPr="00F96BA2">
        <w:rPr>
          <w:rFonts w:ascii="Times New Roman" w:hAnsi="Times New Roman" w:cs="Times New Roman"/>
          <w:color w:val="000000"/>
          <w:sz w:val="24"/>
        </w:rPr>
        <w:tab/>
        <w:t xml:space="preserve">C. manager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deposit</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37. A. subsequent </w:t>
      </w:r>
      <w:r w:rsidRPr="00F96BA2">
        <w:rPr>
          <w:rFonts w:ascii="Times New Roman" w:hAnsi="Times New Roman" w:cs="Times New Roman"/>
          <w:color w:val="000000"/>
          <w:sz w:val="24"/>
        </w:rPr>
        <w:tab/>
        <w:t xml:space="preserve">B. immature </w:t>
      </w:r>
      <w:r w:rsidRPr="00F96BA2">
        <w:rPr>
          <w:rFonts w:ascii="Times New Roman" w:hAnsi="Times New Roman" w:cs="Times New Roman"/>
          <w:color w:val="000000"/>
          <w:sz w:val="24"/>
        </w:rPr>
        <w:tab/>
        <w:t>C. practical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personal</w:t>
      </w:r>
    </w:p>
    <w:p w:rsidR="00F96BA2" w:rsidRPr="00F96BA2" w:rsidRDefault="00F96BA2" w:rsidP="005A3F7E">
      <w:pPr>
        <w:tabs>
          <w:tab w:val="left" w:pos="2520"/>
        </w:tabs>
        <w:spacing w:line="360" w:lineRule="auto"/>
        <w:jc w:val="both"/>
        <w:rPr>
          <w:rFonts w:ascii="Times New Roman" w:hAnsi="Times New Roman" w:cs="Times New Roman"/>
          <w:color w:val="000000"/>
          <w:sz w:val="24"/>
        </w:rPr>
      </w:pPr>
      <w:r w:rsidRPr="00F96BA2">
        <w:rPr>
          <w:rFonts w:ascii="Times New Roman" w:hAnsi="Times New Roman" w:cs="Times New Roman"/>
          <w:color w:val="000000"/>
          <w:sz w:val="24"/>
        </w:rPr>
        <w:t xml:space="preserve">38. A. community </w:t>
      </w:r>
      <w:r w:rsidRPr="00F96BA2">
        <w:rPr>
          <w:rFonts w:ascii="Times New Roman" w:hAnsi="Times New Roman" w:cs="Times New Roman"/>
          <w:color w:val="000000"/>
          <w:sz w:val="24"/>
        </w:rPr>
        <w:tab/>
        <w:t>B. entrepreneur</w:t>
      </w:r>
      <w:r w:rsidRPr="00F96BA2">
        <w:rPr>
          <w:rFonts w:ascii="Times New Roman" w:hAnsi="Times New Roman" w:cs="Times New Roman"/>
          <w:color w:val="000000"/>
          <w:sz w:val="24"/>
        </w:rPr>
        <w:tab/>
        <w:t xml:space="preserve"> C. activity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academy</w:t>
      </w:r>
    </w:p>
    <w:p w:rsidR="00F96BA2" w:rsidRPr="00F96BA2" w:rsidRDefault="00F96BA2" w:rsidP="005A3F7E">
      <w:pPr>
        <w:widowControl w:val="0"/>
        <w:tabs>
          <w:tab w:val="left" w:pos="720"/>
          <w:tab w:val="left" w:pos="2520"/>
          <w:tab w:val="left" w:pos="5040"/>
          <w:tab w:val="left" w:pos="6120"/>
        </w:tabs>
        <w:autoSpaceDE w:val="0"/>
        <w:autoSpaceDN w:val="0"/>
        <w:adjustRightInd w:val="0"/>
        <w:spacing w:line="360" w:lineRule="auto"/>
        <w:jc w:val="both"/>
        <w:rPr>
          <w:rFonts w:ascii="Times New Roman" w:hAnsi="Times New Roman" w:cs="Times New Roman"/>
          <w:bCs/>
          <w:sz w:val="24"/>
        </w:rPr>
      </w:pPr>
      <w:r w:rsidRPr="00F96BA2">
        <w:rPr>
          <w:rFonts w:ascii="Times New Roman" w:hAnsi="Times New Roman" w:cs="Times New Roman"/>
          <w:sz w:val="24"/>
        </w:rPr>
        <w:t xml:space="preserve">39. </w:t>
      </w:r>
      <w:r w:rsidRPr="00F96BA2">
        <w:rPr>
          <w:rFonts w:ascii="Times New Roman" w:hAnsi="Times New Roman" w:cs="Times New Roman"/>
          <w:bCs/>
          <w:sz w:val="24"/>
        </w:rPr>
        <w:t>A. rhetoric</w:t>
      </w:r>
      <w:r w:rsidRPr="00F96BA2">
        <w:rPr>
          <w:rFonts w:ascii="Times New Roman" w:hAnsi="Times New Roman" w:cs="Times New Roman"/>
          <w:bCs/>
          <w:sz w:val="24"/>
        </w:rPr>
        <w:tab/>
        <w:t>B. dynamic</w:t>
      </w:r>
      <w:r w:rsidRPr="00F96BA2">
        <w:rPr>
          <w:rFonts w:ascii="Times New Roman" w:hAnsi="Times New Roman" w:cs="Times New Roman"/>
          <w:bCs/>
          <w:sz w:val="24"/>
        </w:rPr>
        <w:tab/>
        <w:t>C. climatic</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            D. phonetic</w:t>
      </w:r>
    </w:p>
    <w:p w:rsidR="00F96BA2" w:rsidRPr="00F96BA2" w:rsidRDefault="00F96BA2" w:rsidP="005A3F7E">
      <w:pPr>
        <w:widowControl w:val="0"/>
        <w:tabs>
          <w:tab w:val="left" w:pos="720"/>
          <w:tab w:val="left" w:pos="2520"/>
          <w:tab w:val="left" w:pos="5040"/>
          <w:tab w:val="left" w:pos="6120"/>
        </w:tabs>
        <w:autoSpaceDE w:val="0"/>
        <w:autoSpaceDN w:val="0"/>
        <w:adjustRightInd w:val="0"/>
        <w:spacing w:line="360" w:lineRule="auto"/>
        <w:jc w:val="both"/>
        <w:rPr>
          <w:rFonts w:ascii="Times New Roman" w:hAnsi="Times New Roman" w:cs="Times New Roman"/>
          <w:bCs/>
          <w:sz w:val="24"/>
        </w:rPr>
      </w:pPr>
      <w:r w:rsidRPr="00F96BA2">
        <w:rPr>
          <w:rFonts w:ascii="Times New Roman" w:hAnsi="Times New Roman" w:cs="Times New Roman"/>
          <w:bCs/>
          <w:sz w:val="24"/>
        </w:rPr>
        <w:t>40. A. medieval</w:t>
      </w:r>
      <w:r w:rsidRPr="00F96BA2">
        <w:rPr>
          <w:rFonts w:ascii="Times New Roman" w:hAnsi="Times New Roman" w:cs="Times New Roman"/>
          <w:bCs/>
          <w:sz w:val="24"/>
        </w:rPr>
        <w:tab/>
        <w:t>B. malarial</w:t>
      </w:r>
      <w:r w:rsidRPr="00F96BA2">
        <w:rPr>
          <w:rFonts w:ascii="Times New Roman" w:hAnsi="Times New Roman" w:cs="Times New Roman"/>
          <w:bCs/>
          <w:sz w:val="24"/>
        </w:rPr>
        <w:tab/>
        <w:t>C. mediocre</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magnificent</w:t>
      </w:r>
    </w:p>
    <w:p w:rsidR="00F96BA2" w:rsidRPr="00F96BA2" w:rsidRDefault="00F96BA2" w:rsidP="005A3F7E">
      <w:pPr>
        <w:widowControl w:val="0"/>
        <w:tabs>
          <w:tab w:val="left" w:pos="720"/>
          <w:tab w:val="left" w:pos="2520"/>
          <w:tab w:val="left" w:pos="5040"/>
          <w:tab w:val="left" w:pos="6120"/>
        </w:tabs>
        <w:autoSpaceDE w:val="0"/>
        <w:autoSpaceDN w:val="0"/>
        <w:adjustRightInd w:val="0"/>
        <w:spacing w:line="360" w:lineRule="auto"/>
        <w:jc w:val="both"/>
        <w:rPr>
          <w:rFonts w:ascii="Times New Roman" w:hAnsi="Times New Roman" w:cs="Times New Roman"/>
          <w:bCs/>
          <w:sz w:val="24"/>
        </w:rPr>
      </w:pPr>
      <w:r w:rsidRPr="00F96BA2">
        <w:rPr>
          <w:rFonts w:ascii="Times New Roman" w:hAnsi="Times New Roman" w:cs="Times New Roman"/>
          <w:bCs/>
          <w:sz w:val="24"/>
        </w:rPr>
        <w:t>41.  A. domestic</w:t>
      </w:r>
      <w:r w:rsidRPr="00F96BA2">
        <w:rPr>
          <w:rFonts w:ascii="Times New Roman" w:hAnsi="Times New Roman" w:cs="Times New Roman"/>
          <w:bCs/>
          <w:sz w:val="24"/>
        </w:rPr>
        <w:tab/>
        <w:t>B. dormitory</w:t>
      </w:r>
      <w:r w:rsidRPr="00F96BA2">
        <w:rPr>
          <w:rFonts w:ascii="Times New Roman" w:hAnsi="Times New Roman" w:cs="Times New Roman"/>
          <w:bCs/>
          <w:sz w:val="24"/>
        </w:rPr>
        <w:tab/>
        <w:t>C. dogmatic</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deliberate</w:t>
      </w:r>
    </w:p>
    <w:p w:rsidR="00F96BA2" w:rsidRPr="00F96BA2" w:rsidRDefault="00F96BA2" w:rsidP="005A3F7E">
      <w:pPr>
        <w:tabs>
          <w:tab w:val="left" w:pos="2520"/>
        </w:tabs>
        <w:spacing w:line="360" w:lineRule="auto"/>
        <w:jc w:val="both"/>
        <w:rPr>
          <w:rFonts w:ascii="Times New Roman" w:hAnsi="Times New Roman" w:cs="Times New Roman"/>
          <w:bCs/>
          <w:sz w:val="24"/>
        </w:rPr>
      </w:pPr>
      <w:r w:rsidRPr="00F96BA2">
        <w:rPr>
          <w:rFonts w:ascii="Times New Roman" w:hAnsi="Times New Roman" w:cs="Times New Roman"/>
          <w:bCs/>
          <w:sz w:val="24"/>
        </w:rPr>
        <w:t>42. A. redundant</w:t>
      </w:r>
      <w:r w:rsidRPr="00F96BA2">
        <w:rPr>
          <w:rFonts w:ascii="Times New Roman" w:hAnsi="Times New Roman" w:cs="Times New Roman"/>
          <w:bCs/>
          <w:sz w:val="24"/>
        </w:rPr>
        <w:tab/>
        <w:t>B. acquainted</w:t>
      </w:r>
      <w:r w:rsidRPr="00F96BA2">
        <w:rPr>
          <w:rFonts w:ascii="Times New Roman" w:hAnsi="Times New Roman" w:cs="Times New Roman"/>
          <w:bCs/>
          <w:sz w:val="24"/>
        </w:rPr>
        <w:tab/>
        <w:t xml:space="preserve">            C. reluctant</w:t>
      </w:r>
      <w:r w:rsidRPr="00F96BA2">
        <w:rPr>
          <w:rFonts w:ascii="Times New Roman" w:hAnsi="Times New Roman" w:cs="Times New Roman"/>
          <w:bCs/>
          <w:sz w:val="24"/>
        </w:rPr>
        <w:tab/>
        <w:t xml:space="preserve">     </w:t>
      </w:r>
      <w:r w:rsidRPr="00F96BA2">
        <w:rPr>
          <w:rFonts w:ascii="Times New Roman" w:hAnsi="Times New Roman" w:cs="Times New Roman"/>
          <w:bCs/>
          <w:sz w:val="24"/>
        </w:rPr>
        <w:tab/>
        <w:t xml:space="preserve"> </w:t>
      </w:r>
      <w:r w:rsidRPr="00F96BA2">
        <w:rPr>
          <w:rFonts w:ascii="Times New Roman" w:hAnsi="Times New Roman" w:cs="Times New Roman"/>
          <w:bCs/>
          <w:sz w:val="24"/>
        </w:rPr>
        <w:tab/>
        <w:t>D. microscopic</w:t>
      </w:r>
    </w:p>
    <w:p w:rsidR="00F96BA2" w:rsidRPr="00F96BA2" w:rsidRDefault="00F96BA2" w:rsidP="005A3F7E">
      <w:pPr>
        <w:tabs>
          <w:tab w:val="left" w:pos="2520"/>
        </w:tabs>
        <w:spacing w:after="20" w:line="360" w:lineRule="auto"/>
        <w:jc w:val="both"/>
        <w:rPr>
          <w:rFonts w:ascii="Times New Roman" w:hAnsi="Times New Roman" w:cs="Times New Roman"/>
          <w:sz w:val="24"/>
          <w:lang w:val="fr-FR"/>
        </w:rPr>
      </w:pPr>
      <w:r w:rsidRPr="00F96BA2">
        <w:rPr>
          <w:rFonts w:ascii="Times New Roman" w:hAnsi="Times New Roman" w:cs="Times New Roman"/>
          <w:bCs/>
          <w:sz w:val="24"/>
          <w:lang w:val="fr-FR"/>
        </w:rPr>
        <w:t xml:space="preserve">43. </w:t>
      </w:r>
      <w:r w:rsidRPr="00F96BA2">
        <w:rPr>
          <w:rFonts w:ascii="Times New Roman" w:hAnsi="Times New Roman" w:cs="Times New Roman"/>
          <w:sz w:val="24"/>
          <w:lang w:val="fr-FR"/>
        </w:rPr>
        <w:t>A. desert</w:t>
      </w:r>
      <w:r w:rsidRPr="00F96BA2">
        <w:rPr>
          <w:rFonts w:ascii="Times New Roman" w:hAnsi="Times New Roman" w:cs="Times New Roman"/>
          <w:sz w:val="24"/>
          <w:lang w:val="fr-FR"/>
        </w:rPr>
        <w:tab/>
        <w:t>B. dessert</w:t>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            C. centre </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t>D. circle</w:t>
      </w:r>
    </w:p>
    <w:p w:rsidR="00F96BA2" w:rsidRPr="00F96BA2" w:rsidRDefault="00F96BA2" w:rsidP="005A3F7E">
      <w:pPr>
        <w:tabs>
          <w:tab w:val="left" w:pos="2520"/>
        </w:tabs>
        <w:spacing w:after="20" w:line="360" w:lineRule="auto"/>
        <w:jc w:val="both"/>
        <w:rPr>
          <w:rFonts w:ascii="Times New Roman" w:hAnsi="Times New Roman" w:cs="Times New Roman"/>
          <w:sz w:val="24"/>
        </w:rPr>
      </w:pPr>
      <w:r w:rsidRPr="00F96BA2">
        <w:rPr>
          <w:rFonts w:ascii="Times New Roman" w:hAnsi="Times New Roman" w:cs="Times New Roman"/>
          <w:sz w:val="24"/>
        </w:rPr>
        <w:t xml:space="preserve">44. A. government </w:t>
      </w:r>
      <w:r w:rsidRPr="00F96BA2">
        <w:rPr>
          <w:rFonts w:ascii="Times New Roman" w:hAnsi="Times New Roman" w:cs="Times New Roman"/>
          <w:sz w:val="24"/>
        </w:rPr>
        <w:tab/>
        <w:t xml:space="preserve">B. expansion </w:t>
      </w:r>
      <w:r w:rsidRPr="00F96BA2">
        <w:rPr>
          <w:rFonts w:ascii="Times New Roman" w:hAnsi="Times New Roman" w:cs="Times New Roman"/>
          <w:sz w:val="24"/>
        </w:rPr>
        <w:tab/>
      </w:r>
      <w:r w:rsidRPr="00F96BA2">
        <w:rPr>
          <w:rFonts w:ascii="Times New Roman" w:hAnsi="Times New Roman" w:cs="Times New Roman"/>
          <w:sz w:val="24"/>
        </w:rPr>
        <w:tab/>
        <w:t>C. excitement</w:t>
      </w:r>
      <w:r w:rsidRPr="00F96BA2">
        <w:rPr>
          <w:rFonts w:ascii="Times New Roman" w:hAnsi="Times New Roman" w:cs="Times New Roman"/>
          <w:sz w:val="24"/>
        </w:rPr>
        <w:tab/>
      </w:r>
      <w:r w:rsidRPr="00F96BA2">
        <w:rPr>
          <w:rFonts w:ascii="Times New Roman" w:hAnsi="Times New Roman" w:cs="Times New Roman"/>
          <w:sz w:val="24"/>
        </w:rPr>
        <w:tab/>
        <w:t xml:space="preserve">            D. fixation </w:t>
      </w:r>
    </w:p>
    <w:p w:rsidR="00F96BA2" w:rsidRPr="00F96BA2" w:rsidRDefault="00F96BA2" w:rsidP="005A3F7E">
      <w:pPr>
        <w:tabs>
          <w:tab w:val="left" w:pos="2520"/>
        </w:tabs>
        <w:spacing w:after="20" w:line="360" w:lineRule="auto"/>
        <w:jc w:val="both"/>
        <w:rPr>
          <w:rFonts w:ascii="Times New Roman" w:hAnsi="Times New Roman" w:cs="Times New Roman"/>
          <w:sz w:val="24"/>
        </w:rPr>
      </w:pPr>
      <w:r w:rsidRPr="00F96BA2">
        <w:rPr>
          <w:rFonts w:ascii="Times New Roman" w:hAnsi="Times New Roman" w:cs="Times New Roman"/>
          <w:sz w:val="24"/>
        </w:rPr>
        <w:t xml:space="preserve">45. A. environment </w:t>
      </w:r>
      <w:r w:rsidRPr="00F96BA2">
        <w:rPr>
          <w:rFonts w:ascii="Times New Roman" w:hAnsi="Times New Roman" w:cs="Times New Roman"/>
          <w:sz w:val="24"/>
        </w:rPr>
        <w:tab/>
        <w:t>B. petroleum</w:t>
      </w:r>
      <w:r w:rsidRPr="00F96BA2">
        <w:rPr>
          <w:rFonts w:ascii="Times New Roman" w:hAnsi="Times New Roman" w:cs="Times New Roman"/>
          <w:sz w:val="24"/>
        </w:rPr>
        <w:tab/>
      </w:r>
      <w:r w:rsidRPr="00F96BA2">
        <w:rPr>
          <w:rFonts w:ascii="Times New Roman" w:hAnsi="Times New Roman" w:cs="Times New Roman"/>
          <w:sz w:val="24"/>
        </w:rPr>
        <w:tab/>
        <w:t xml:space="preserve">C. criterion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temperature </w:t>
      </w:r>
    </w:p>
    <w:p w:rsidR="00F96BA2" w:rsidRPr="00F96BA2" w:rsidRDefault="00F96BA2" w:rsidP="005A3F7E">
      <w:pPr>
        <w:tabs>
          <w:tab w:val="left" w:pos="2520"/>
        </w:tabs>
        <w:spacing w:after="20" w:line="360" w:lineRule="auto"/>
        <w:jc w:val="both"/>
        <w:rPr>
          <w:rFonts w:ascii="Times New Roman" w:hAnsi="Times New Roman" w:cs="Times New Roman"/>
          <w:sz w:val="24"/>
        </w:rPr>
      </w:pPr>
      <w:r w:rsidRPr="00F96BA2">
        <w:rPr>
          <w:rFonts w:ascii="Times New Roman" w:hAnsi="Times New Roman" w:cs="Times New Roman"/>
          <w:sz w:val="24"/>
        </w:rPr>
        <w:t>46. A. brushwood</w:t>
      </w:r>
      <w:r w:rsidRPr="00F96BA2">
        <w:rPr>
          <w:rFonts w:ascii="Times New Roman" w:hAnsi="Times New Roman" w:cs="Times New Roman"/>
          <w:sz w:val="24"/>
        </w:rPr>
        <w:tab/>
        <w:t xml:space="preserve">B. sandstorm </w:t>
      </w:r>
      <w:r w:rsidRPr="00F96BA2">
        <w:rPr>
          <w:rFonts w:ascii="Times New Roman" w:hAnsi="Times New Roman" w:cs="Times New Roman"/>
          <w:sz w:val="24"/>
        </w:rPr>
        <w:tab/>
      </w:r>
      <w:r w:rsidRPr="00F96BA2">
        <w:rPr>
          <w:rFonts w:ascii="Times New Roman" w:hAnsi="Times New Roman" w:cs="Times New Roman"/>
          <w:sz w:val="24"/>
        </w:rPr>
        <w:tab/>
        <w:t xml:space="preserve">C. effect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farmland </w:t>
      </w:r>
    </w:p>
    <w:p w:rsidR="00F96BA2" w:rsidRPr="00F96BA2" w:rsidRDefault="00F96BA2" w:rsidP="005A3F7E">
      <w:pPr>
        <w:tabs>
          <w:tab w:val="left" w:pos="2520"/>
        </w:tabs>
        <w:spacing w:after="20" w:line="360" w:lineRule="auto"/>
        <w:jc w:val="both"/>
        <w:rPr>
          <w:rFonts w:ascii="Times New Roman" w:hAnsi="Times New Roman" w:cs="Times New Roman"/>
          <w:sz w:val="24"/>
          <w:lang w:val="it-IT"/>
        </w:rPr>
      </w:pPr>
      <w:r w:rsidRPr="00F96BA2">
        <w:rPr>
          <w:rFonts w:ascii="Times New Roman" w:hAnsi="Times New Roman" w:cs="Times New Roman"/>
          <w:sz w:val="24"/>
          <w:lang w:val="it-IT"/>
        </w:rPr>
        <w:t>47. A. animal</w:t>
      </w:r>
      <w:r w:rsidRPr="00F96BA2">
        <w:rPr>
          <w:rFonts w:ascii="Times New Roman" w:hAnsi="Times New Roman" w:cs="Times New Roman"/>
          <w:sz w:val="24"/>
          <w:lang w:val="it-IT"/>
        </w:rPr>
        <w:tab/>
        <w:t>B. mosquito</w:t>
      </w:r>
      <w:r w:rsidRPr="00F96BA2">
        <w:rPr>
          <w:rFonts w:ascii="Times New Roman" w:hAnsi="Times New Roman" w:cs="Times New Roman"/>
          <w:sz w:val="24"/>
          <w:lang w:val="it-IT"/>
        </w:rPr>
        <w:tab/>
      </w:r>
      <w:r w:rsidRPr="00F96BA2">
        <w:rPr>
          <w:rFonts w:ascii="Times New Roman" w:hAnsi="Times New Roman" w:cs="Times New Roman"/>
          <w:sz w:val="24"/>
          <w:lang w:val="it-IT"/>
        </w:rPr>
        <w:tab/>
        <w:t>C. banana</w:t>
      </w:r>
      <w:r w:rsidRPr="00F96BA2">
        <w:rPr>
          <w:rFonts w:ascii="Times New Roman" w:hAnsi="Times New Roman" w:cs="Times New Roman"/>
          <w:sz w:val="24"/>
          <w:lang w:val="it-IT"/>
        </w:rPr>
        <w:tab/>
      </w:r>
      <w:r w:rsidRPr="00F96BA2">
        <w:rPr>
          <w:rFonts w:ascii="Times New Roman" w:hAnsi="Times New Roman" w:cs="Times New Roman"/>
          <w:sz w:val="24"/>
          <w:lang w:val="it-IT"/>
        </w:rPr>
        <w:tab/>
      </w:r>
      <w:r w:rsidRPr="00F96BA2">
        <w:rPr>
          <w:rFonts w:ascii="Times New Roman" w:hAnsi="Times New Roman" w:cs="Times New Roman"/>
          <w:sz w:val="24"/>
          <w:lang w:val="it-IT"/>
        </w:rPr>
        <w:tab/>
        <w:t>D. Sahara</w:t>
      </w:r>
    </w:p>
    <w:p w:rsidR="00F96BA2" w:rsidRPr="00F96BA2" w:rsidRDefault="00F96BA2" w:rsidP="005A3F7E">
      <w:pPr>
        <w:tabs>
          <w:tab w:val="left" w:pos="2520"/>
        </w:tabs>
        <w:spacing w:before="20" w:after="20" w:line="360" w:lineRule="auto"/>
        <w:jc w:val="both"/>
        <w:rPr>
          <w:rFonts w:ascii="Times New Roman" w:hAnsi="Times New Roman" w:cs="Times New Roman"/>
          <w:sz w:val="24"/>
          <w:lang w:val="it-IT"/>
        </w:rPr>
      </w:pPr>
      <w:r w:rsidRPr="00F96BA2">
        <w:rPr>
          <w:rFonts w:ascii="Times New Roman" w:hAnsi="Times New Roman" w:cs="Times New Roman"/>
          <w:sz w:val="24"/>
          <w:lang w:val="it-IT"/>
        </w:rPr>
        <w:t>48. A. endangered</w:t>
      </w:r>
      <w:r w:rsidRPr="00F96BA2">
        <w:rPr>
          <w:rFonts w:ascii="Times New Roman" w:hAnsi="Times New Roman" w:cs="Times New Roman"/>
          <w:sz w:val="24"/>
          <w:lang w:val="it-IT"/>
        </w:rPr>
        <w:tab/>
        <w:t>B. destruction</w:t>
      </w:r>
      <w:r w:rsidRPr="00F96BA2">
        <w:rPr>
          <w:rFonts w:ascii="Times New Roman" w:hAnsi="Times New Roman" w:cs="Times New Roman"/>
          <w:sz w:val="24"/>
          <w:lang w:val="it-IT"/>
        </w:rPr>
        <w:tab/>
      </w:r>
      <w:r w:rsidRPr="00F96BA2">
        <w:rPr>
          <w:rFonts w:ascii="Times New Roman" w:hAnsi="Times New Roman" w:cs="Times New Roman"/>
          <w:sz w:val="24"/>
          <w:lang w:val="it-IT"/>
        </w:rPr>
        <w:tab/>
        <w:t xml:space="preserve">C. deforestation           </w:t>
      </w:r>
      <w:r w:rsidRPr="00F96BA2">
        <w:rPr>
          <w:rFonts w:ascii="Times New Roman" w:hAnsi="Times New Roman" w:cs="Times New Roman"/>
          <w:sz w:val="24"/>
          <w:lang w:val="it-IT"/>
        </w:rPr>
        <w:tab/>
        <w:t>D. extinction</w:t>
      </w:r>
    </w:p>
    <w:p w:rsidR="00F96BA2" w:rsidRPr="00F96BA2" w:rsidRDefault="00F96BA2" w:rsidP="005A3F7E">
      <w:pPr>
        <w:tabs>
          <w:tab w:val="left" w:pos="2520"/>
        </w:tabs>
        <w:spacing w:before="20" w:after="20" w:line="360" w:lineRule="auto"/>
        <w:jc w:val="both"/>
        <w:rPr>
          <w:rFonts w:ascii="Times New Roman" w:hAnsi="Times New Roman" w:cs="Times New Roman"/>
          <w:sz w:val="24"/>
          <w:lang w:val="it-IT"/>
        </w:rPr>
      </w:pPr>
      <w:r w:rsidRPr="00F96BA2">
        <w:rPr>
          <w:rFonts w:ascii="Times New Roman" w:hAnsi="Times New Roman" w:cs="Times New Roman"/>
          <w:sz w:val="24"/>
          <w:lang w:val="it-IT"/>
        </w:rPr>
        <w:t>49. A. environment</w:t>
      </w:r>
      <w:r w:rsidRPr="00F96BA2">
        <w:rPr>
          <w:rFonts w:ascii="Times New Roman" w:hAnsi="Times New Roman" w:cs="Times New Roman"/>
          <w:sz w:val="24"/>
          <w:lang w:val="it-IT"/>
        </w:rPr>
        <w:tab/>
        <w:t>B. conservation</w:t>
      </w:r>
      <w:r w:rsidRPr="00F96BA2">
        <w:rPr>
          <w:rFonts w:ascii="Times New Roman" w:hAnsi="Times New Roman" w:cs="Times New Roman"/>
          <w:sz w:val="24"/>
          <w:lang w:val="it-IT"/>
        </w:rPr>
        <w:tab/>
      </w:r>
      <w:r w:rsidRPr="00F96BA2">
        <w:rPr>
          <w:rFonts w:ascii="Times New Roman" w:hAnsi="Times New Roman" w:cs="Times New Roman"/>
          <w:sz w:val="24"/>
          <w:lang w:val="it-IT"/>
        </w:rPr>
        <w:tab/>
        <w:t>C. endangerment</w:t>
      </w:r>
      <w:r w:rsidRPr="00F96BA2">
        <w:rPr>
          <w:rFonts w:ascii="Times New Roman" w:hAnsi="Times New Roman" w:cs="Times New Roman"/>
          <w:sz w:val="24"/>
          <w:lang w:val="it-IT"/>
        </w:rPr>
        <w:tab/>
      </w:r>
      <w:r w:rsidRPr="00F96BA2">
        <w:rPr>
          <w:rFonts w:ascii="Times New Roman" w:hAnsi="Times New Roman" w:cs="Times New Roman"/>
          <w:sz w:val="24"/>
          <w:lang w:val="it-IT"/>
        </w:rPr>
        <w:tab/>
        <w:t>D. existence</w:t>
      </w:r>
    </w:p>
    <w:p w:rsidR="00F96BA2" w:rsidRPr="00F96BA2" w:rsidRDefault="00F96BA2" w:rsidP="005A3F7E">
      <w:pPr>
        <w:tabs>
          <w:tab w:val="left" w:pos="2520"/>
        </w:tabs>
        <w:spacing w:before="20" w:after="20" w:line="360" w:lineRule="auto"/>
        <w:jc w:val="both"/>
        <w:rPr>
          <w:rFonts w:ascii="Times New Roman" w:hAnsi="Times New Roman" w:cs="Times New Roman"/>
          <w:sz w:val="24"/>
          <w:lang w:val="fr-FR"/>
        </w:rPr>
      </w:pPr>
      <w:r w:rsidRPr="00F96BA2">
        <w:rPr>
          <w:rFonts w:ascii="Times New Roman" w:hAnsi="Times New Roman" w:cs="Times New Roman"/>
          <w:sz w:val="24"/>
          <w:lang w:val="fr-FR"/>
        </w:rPr>
        <w:t>50. A. vulnerable</w:t>
      </w:r>
      <w:r w:rsidRPr="00F96BA2">
        <w:rPr>
          <w:rFonts w:ascii="Times New Roman" w:hAnsi="Times New Roman" w:cs="Times New Roman"/>
          <w:sz w:val="24"/>
          <w:lang w:val="fr-FR"/>
        </w:rPr>
        <w:tab/>
        <w:t xml:space="preserve">B. appropriate </w:t>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C. commercial </w:t>
      </w:r>
      <w:r w:rsidRPr="00F96BA2">
        <w:rPr>
          <w:rFonts w:ascii="Times New Roman" w:hAnsi="Times New Roman" w:cs="Times New Roman"/>
          <w:sz w:val="24"/>
          <w:lang w:val="fr-FR"/>
        </w:rPr>
        <w:tab/>
        <w:t xml:space="preserve"> </w:t>
      </w:r>
      <w:r w:rsidRPr="00F96BA2">
        <w:rPr>
          <w:rFonts w:ascii="Times New Roman" w:hAnsi="Times New Roman" w:cs="Times New Roman"/>
          <w:sz w:val="24"/>
          <w:lang w:val="fr-FR"/>
        </w:rPr>
        <w:tab/>
        <w:t xml:space="preserve">D. inaccurate </w:t>
      </w:r>
    </w:p>
    <w:p w:rsidR="00F96BA2" w:rsidRPr="00F96BA2" w:rsidRDefault="00F96BA2" w:rsidP="005A3F7E">
      <w:pPr>
        <w:contextualSpacing/>
        <w:jc w:val="center"/>
        <w:rPr>
          <w:rFonts w:ascii="Times New Roman" w:hAnsi="Times New Roman" w:cs="Times New Roman"/>
          <w:b/>
          <w:sz w:val="24"/>
        </w:rPr>
      </w:pPr>
    </w:p>
    <w:p w:rsidR="00F96BA2" w:rsidRPr="00F96BA2" w:rsidRDefault="00F96BA2" w:rsidP="005A3F7E">
      <w:pPr>
        <w:ind w:left="360"/>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jc w:val="center"/>
        <w:rPr>
          <w:rFonts w:ascii="Times New Roman" w:hAnsi="Times New Roman" w:cs="Times New Roman"/>
          <w:b/>
          <w:szCs w:val="28"/>
          <w:u w:val="single"/>
        </w:rPr>
      </w:pPr>
      <w:r w:rsidRPr="00F96BA2">
        <w:rPr>
          <w:rFonts w:ascii="Times New Roman" w:hAnsi="Times New Roman" w:cs="Times New Roman"/>
          <w:b/>
          <w:szCs w:val="28"/>
          <w:u w:val="single"/>
        </w:rPr>
        <w:t xml:space="preserve">CHUYÊN ĐỀ 19 </w:t>
      </w:r>
    </w:p>
    <w:p w:rsidR="00F96BA2" w:rsidRPr="00F96BA2" w:rsidRDefault="00F96BA2" w:rsidP="005A3F7E">
      <w:pPr>
        <w:spacing w:line="280" w:lineRule="atLeast"/>
        <w:jc w:val="center"/>
        <w:rPr>
          <w:rFonts w:ascii="Times New Roman" w:hAnsi="Times New Roman" w:cs="Times New Roman"/>
          <w:b/>
          <w:szCs w:val="28"/>
          <w:u w:val="single"/>
        </w:rPr>
      </w:pPr>
    </w:p>
    <w:p w:rsidR="00F96BA2" w:rsidRPr="00F96BA2" w:rsidRDefault="00F96BA2" w:rsidP="005A3F7E">
      <w:pPr>
        <w:spacing w:line="280" w:lineRule="atLeast"/>
        <w:jc w:val="center"/>
        <w:rPr>
          <w:rFonts w:ascii="Times New Roman" w:hAnsi="Times New Roman" w:cs="Times New Roman"/>
          <w:b/>
          <w:szCs w:val="28"/>
        </w:rPr>
      </w:pPr>
      <w:r w:rsidRPr="00F96BA2">
        <w:rPr>
          <w:rFonts w:ascii="Times New Roman" w:hAnsi="Times New Roman" w:cs="Times New Roman"/>
          <w:b/>
          <w:szCs w:val="28"/>
        </w:rPr>
        <w:t>KỸ NĂNG ĐỌC (READING SKILLS)</w:t>
      </w:r>
    </w:p>
    <w:p w:rsidR="00F96BA2" w:rsidRPr="00F96BA2" w:rsidRDefault="00F96BA2" w:rsidP="005A3F7E">
      <w:pPr>
        <w:spacing w:line="280" w:lineRule="atLeast"/>
        <w:rPr>
          <w:rFonts w:ascii="Times New Roman" w:hAnsi="Times New Roman" w:cs="Times New Roman"/>
          <w:b/>
          <w:sz w:val="24"/>
          <w:u w:val="single"/>
        </w:rPr>
      </w:pPr>
      <w:r w:rsidRPr="00F96BA2">
        <w:rPr>
          <w:rFonts w:ascii="Times New Roman" w:hAnsi="Times New Roman" w:cs="Times New Roman"/>
          <w:b/>
          <w:sz w:val="24"/>
          <w:u w:val="single"/>
        </w:rPr>
        <w:t>A. CLOZE TESTS</w:t>
      </w:r>
    </w:p>
    <w:p w:rsidR="00F96BA2" w:rsidRPr="00F96BA2" w:rsidRDefault="00F96BA2" w:rsidP="005A3F7E">
      <w:pPr>
        <w:spacing w:line="280" w:lineRule="atLeast"/>
        <w:rPr>
          <w:rFonts w:ascii="Times New Roman" w:hAnsi="Times New Roman" w:cs="Times New Roman"/>
          <w:b/>
          <w:sz w:val="24"/>
          <w:u w:val="single"/>
        </w:rPr>
      </w:pPr>
    </w:p>
    <w:p w:rsidR="00F96BA2" w:rsidRPr="00F96BA2" w:rsidRDefault="00F96BA2" w:rsidP="005A3F7E">
      <w:pPr>
        <w:shd w:val="clear" w:color="auto" w:fill="FFFFFF"/>
        <w:spacing w:line="280" w:lineRule="atLeast"/>
        <w:ind w:right="360"/>
        <w:textAlignment w:val="baseline"/>
        <w:rPr>
          <w:rFonts w:ascii="Times New Roman" w:hAnsi="Times New Roman" w:cs="Times New Roman"/>
          <w:color w:val="000000"/>
          <w:sz w:val="24"/>
        </w:rPr>
      </w:pPr>
      <w:r w:rsidRPr="00F96BA2">
        <w:rPr>
          <w:rFonts w:ascii="Times New Roman" w:hAnsi="Times New Roman" w:cs="Times New Roman"/>
          <w:color w:val="222222"/>
          <w:sz w:val="24"/>
        </w:rPr>
        <w:t xml:space="preserve">         A cloze test consists a text passage with some certain word removed (cloze text), test taker must replace the missing words from the given options. </w:t>
      </w:r>
      <w:r w:rsidRPr="00F96BA2">
        <w:rPr>
          <w:rFonts w:ascii="Times New Roman" w:hAnsi="Times New Roman" w:cs="Times New Roman"/>
          <w:color w:val="000000"/>
          <w:sz w:val="24"/>
          <w:bdr w:val="none" w:sz="0" w:space="0" w:color="auto" w:frame="1"/>
        </w:rPr>
        <w:t xml:space="preserve">Usually students are given four choices. One choice is the best answer. The second is almost as good. The third is off the point. The fourth is the opposite of the correct answer. </w:t>
      </w:r>
    </w:p>
    <w:p w:rsidR="00F96BA2" w:rsidRPr="00F96BA2" w:rsidRDefault="00F96BA2" w:rsidP="005A3F7E">
      <w:pPr>
        <w:pStyle w:val="NormalWeb"/>
        <w:spacing w:line="280" w:lineRule="atLeast"/>
        <w:rPr>
          <w:lang w:val="en-GB"/>
        </w:rPr>
      </w:pPr>
      <w:r w:rsidRPr="00F96BA2">
        <w:rPr>
          <w:lang w:val="en-GB"/>
        </w:rPr>
        <w:t xml:space="preserve">• First, slowly read all the text </w:t>
      </w:r>
      <w:r w:rsidRPr="00F96BA2">
        <w:rPr>
          <w:rStyle w:val="Emphasis"/>
          <w:b/>
          <w:bCs/>
          <w:iCs w:val="0"/>
          <w:lang w:val="en-GB"/>
        </w:rPr>
        <w:t xml:space="preserve">without </w:t>
      </w:r>
      <w:r w:rsidRPr="00F96BA2">
        <w:rPr>
          <w:lang w:val="en-GB"/>
        </w:rPr>
        <w:t xml:space="preserve">filling any of the gaps. Read it two or three times until you have a clear understanding of what the text is about. </w:t>
      </w:r>
    </w:p>
    <w:p w:rsidR="00F96BA2" w:rsidRPr="00F96BA2" w:rsidRDefault="00F96BA2" w:rsidP="005A3F7E">
      <w:pPr>
        <w:pStyle w:val="NormalWeb"/>
        <w:spacing w:line="280" w:lineRule="atLeast"/>
        <w:rPr>
          <w:lang w:val="en-GB"/>
        </w:rPr>
      </w:pPr>
      <w:r w:rsidRPr="00F96BA2">
        <w:rPr>
          <w:lang w:val="en-GB"/>
        </w:rPr>
        <w:lastRenderedPageBreak/>
        <w:t xml:space="preserve">• Then </w:t>
      </w:r>
      <w:r w:rsidRPr="00F96BA2">
        <w:rPr>
          <w:rStyle w:val="Emphasis"/>
          <w:b/>
          <w:bCs/>
          <w:iCs w:val="0"/>
          <w:lang w:val="en-GB"/>
        </w:rPr>
        <w:t xml:space="preserve">only </w:t>
      </w:r>
      <w:r w:rsidRPr="00F96BA2">
        <w:rPr>
          <w:lang w:val="en-GB"/>
        </w:rPr>
        <w:t xml:space="preserve">complete the gaps you are absolutely sure of. </w:t>
      </w:r>
    </w:p>
    <w:p w:rsidR="00F96BA2" w:rsidRPr="00F96BA2" w:rsidRDefault="00F96BA2" w:rsidP="005A3F7E">
      <w:pPr>
        <w:pStyle w:val="NormalWeb"/>
        <w:spacing w:line="280" w:lineRule="atLeast"/>
        <w:rPr>
          <w:lang w:val="en-GB"/>
        </w:rPr>
      </w:pPr>
      <w:r w:rsidRPr="00F96BA2">
        <w:rPr>
          <w:lang w:val="en-GB"/>
        </w:rPr>
        <w:t xml:space="preserve">• Next try and find out what the missing words in the remaining gaps are. See which </w:t>
      </w:r>
      <w:r w:rsidRPr="00F96BA2">
        <w:rPr>
          <w:rStyle w:val="Emphasis"/>
          <w:b/>
          <w:bCs/>
          <w:iCs w:val="0"/>
          <w:lang w:val="en-GB"/>
        </w:rPr>
        <w:t xml:space="preserve">part of speech </w:t>
      </w:r>
      <w:r w:rsidRPr="00F96BA2">
        <w:rPr>
          <w:lang w:val="en-GB"/>
        </w:rPr>
        <w:t xml:space="preserve">may fit in each gap (article?, pronoun?, noun?, adverb?, adjective?, preposition?, conjunction?, verb?) and pay special attention to the </w:t>
      </w:r>
      <w:r w:rsidRPr="00F96BA2">
        <w:rPr>
          <w:rStyle w:val="Emphasis"/>
          <w:b/>
          <w:bCs/>
          <w:iCs w:val="0"/>
          <w:lang w:val="en-GB"/>
        </w:rPr>
        <w:t xml:space="preserve">grammar </w:t>
      </w:r>
      <w:r w:rsidRPr="00F96BA2">
        <w:rPr>
          <w:lang w:val="en-GB"/>
        </w:rPr>
        <w:t xml:space="preserve">around the words in each gap. </w:t>
      </w:r>
    </w:p>
    <w:p w:rsidR="00F96BA2" w:rsidRPr="00F96BA2" w:rsidRDefault="00F96BA2" w:rsidP="005A3F7E">
      <w:pPr>
        <w:pStyle w:val="NormalWeb"/>
        <w:spacing w:line="280" w:lineRule="atLeast"/>
        <w:rPr>
          <w:lang w:val="en-GB"/>
        </w:rPr>
      </w:pPr>
      <w:r w:rsidRPr="00F96BA2">
        <w:rPr>
          <w:lang w:val="en-GB"/>
        </w:rPr>
        <w:t xml:space="preserve">Many of the gaps may include the following: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 xml:space="preserve">preposition </w:t>
      </w:r>
      <w:r w:rsidRPr="00F96BA2">
        <w:rPr>
          <w:lang w:val="en-GB"/>
        </w:rPr>
        <w:t xml:space="preserve">following a noun, adjective or verb. (Example: good </w:t>
      </w:r>
      <w:r w:rsidRPr="00F96BA2">
        <w:rPr>
          <w:rStyle w:val="Emphasis"/>
          <w:iCs w:val="0"/>
          <w:lang w:val="en-GB"/>
        </w:rPr>
        <w:t xml:space="preserve">at </w:t>
      </w:r>
      <w:r w:rsidRPr="00F96BA2">
        <w:rPr>
          <w:lang w:val="en-GB"/>
        </w:rPr>
        <w:t xml:space="preserve">languages)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 xml:space="preserve">prepositional phrase. </w:t>
      </w:r>
      <w:r w:rsidRPr="00F96BA2">
        <w:rPr>
          <w:lang w:val="en-GB"/>
        </w:rPr>
        <w:t xml:space="preserve">(Example: in spite </w:t>
      </w:r>
      <w:r w:rsidRPr="00F96BA2">
        <w:rPr>
          <w:rStyle w:val="Emphasis"/>
          <w:iCs w:val="0"/>
          <w:lang w:val="en-GB"/>
        </w:rPr>
        <w:t>of)</w:t>
      </w:r>
      <w:r w:rsidRPr="00F96BA2">
        <w:rPr>
          <w:lang w:val="en-GB"/>
        </w:rPr>
        <w:t xml:space="preserve">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adverb. (</w:t>
      </w:r>
      <w:r w:rsidRPr="00F96BA2">
        <w:rPr>
          <w:lang w:val="en-GB"/>
        </w:rPr>
        <w:t xml:space="preserve">Example: He moved to London two years </w:t>
      </w:r>
      <w:r w:rsidRPr="00F96BA2">
        <w:rPr>
          <w:rStyle w:val="Emphasis"/>
          <w:iCs w:val="0"/>
          <w:lang w:val="en-GB"/>
        </w:rPr>
        <w:t>ago)</w:t>
      </w:r>
      <w:r w:rsidRPr="00F96BA2">
        <w:rPr>
          <w:lang w:val="en-GB"/>
        </w:rPr>
        <w:t xml:space="preserve">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 xml:space="preserve">connector. </w:t>
      </w:r>
      <w:r w:rsidRPr="00F96BA2">
        <w:rPr>
          <w:lang w:val="en-GB"/>
        </w:rPr>
        <w:t xml:space="preserve">(Example: First, he arrives; </w:t>
      </w:r>
      <w:r w:rsidRPr="00F96BA2">
        <w:rPr>
          <w:rStyle w:val="Emphasis"/>
          <w:iCs w:val="0"/>
          <w:lang w:val="en-GB"/>
        </w:rPr>
        <w:t xml:space="preserve">then </w:t>
      </w:r>
      <w:r w:rsidRPr="00F96BA2">
        <w:rPr>
          <w:lang w:val="en-GB"/>
        </w:rPr>
        <w:t xml:space="preserve">he sits down; finally, he leaves.)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 xml:space="preserve">conjunction. </w:t>
      </w:r>
      <w:r w:rsidRPr="00F96BA2">
        <w:rPr>
          <w:lang w:val="en-GB"/>
        </w:rPr>
        <w:t xml:space="preserve">(Example: </w:t>
      </w:r>
      <w:r w:rsidRPr="00F96BA2">
        <w:rPr>
          <w:rStyle w:val="Emphasis"/>
          <w:iCs w:val="0"/>
          <w:lang w:val="en-GB"/>
        </w:rPr>
        <w:t xml:space="preserve">Although </w:t>
      </w:r>
      <w:r w:rsidRPr="00F96BA2">
        <w:rPr>
          <w:lang w:val="en-GB"/>
        </w:rPr>
        <w:t xml:space="preserve">he is five, he can speak five languages.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auxiliary verb.</w:t>
      </w:r>
      <w:r w:rsidRPr="00F96BA2">
        <w:rPr>
          <w:lang w:val="en-GB"/>
        </w:rPr>
        <w:t xml:space="preserve"> (Example: He </w:t>
      </w:r>
      <w:r w:rsidRPr="00F96BA2">
        <w:rPr>
          <w:rStyle w:val="Emphasis"/>
          <w:iCs w:val="0"/>
          <w:lang w:val="en-GB"/>
        </w:rPr>
        <w:t xml:space="preserve">has </w:t>
      </w:r>
      <w:r w:rsidRPr="00F96BA2">
        <w:rPr>
          <w:lang w:val="en-GB"/>
        </w:rPr>
        <w:t xml:space="preserve">won 2 matches) </w:t>
      </w:r>
    </w:p>
    <w:p w:rsidR="00F96BA2" w:rsidRPr="00F96BA2" w:rsidRDefault="00F96BA2" w:rsidP="005A3F7E">
      <w:pPr>
        <w:pStyle w:val="NormalWeb"/>
        <w:spacing w:line="280" w:lineRule="atLeast"/>
        <w:rPr>
          <w:lang w:val="en-GB"/>
        </w:rPr>
      </w:pPr>
      <w:r w:rsidRPr="00F96BA2">
        <w:rPr>
          <w:lang w:val="en-GB"/>
        </w:rPr>
        <w:t xml:space="preserve">- an </w:t>
      </w:r>
      <w:r w:rsidRPr="00F96BA2">
        <w:rPr>
          <w:rStyle w:val="Emphasis"/>
          <w:iCs w:val="0"/>
          <w:lang w:val="en-GB"/>
        </w:rPr>
        <w:t xml:space="preserve">article </w:t>
      </w:r>
      <w:r w:rsidRPr="00F96BA2">
        <w:rPr>
          <w:lang w:val="en-GB"/>
        </w:rPr>
        <w:t xml:space="preserve">or some other kind of determiner. (Example: I have </w:t>
      </w:r>
      <w:r w:rsidRPr="00F96BA2">
        <w:rPr>
          <w:rStyle w:val="Emphasis"/>
          <w:iCs w:val="0"/>
          <w:lang w:val="en-GB"/>
        </w:rPr>
        <w:t xml:space="preserve">no </w:t>
      </w:r>
      <w:r w:rsidRPr="00F96BA2">
        <w:rPr>
          <w:lang w:val="en-GB"/>
        </w:rPr>
        <w:t xml:space="preserve">time) </w:t>
      </w:r>
    </w:p>
    <w:p w:rsidR="00F96BA2" w:rsidRPr="00F96BA2" w:rsidRDefault="00F96BA2" w:rsidP="005A3F7E">
      <w:pPr>
        <w:pStyle w:val="NormalWeb"/>
        <w:spacing w:line="280" w:lineRule="atLeast"/>
        <w:rPr>
          <w:lang w:val="en-GB"/>
        </w:rPr>
      </w:pPr>
      <w:r w:rsidRPr="00F96BA2">
        <w:rPr>
          <w:lang w:val="en-GB"/>
        </w:rPr>
        <w:t xml:space="preserve">- a </w:t>
      </w:r>
      <w:r w:rsidRPr="00F96BA2">
        <w:rPr>
          <w:rStyle w:val="Emphasis"/>
          <w:iCs w:val="0"/>
          <w:lang w:val="en-GB"/>
        </w:rPr>
        <w:t>relative.</w:t>
      </w:r>
      <w:r w:rsidRPr="00F96BA2">
        <w:rPr>
          <w:lang w:val="en-GB"/>
        </w:rPr>
        <w:t xml:space="preserve"> (Example: Bob, </w:t>
      </w:r>
      <w:r w:rsidRPr="00F96BA2">
        <w:rPr>
          <w:rStyle w:val="Emphasis"/>
          <w:iCs w:val="0"/>
          <w:lang w:val="en-GB"/>
        </w:rPr>
        <w:t xml:space="preserve">who </w:t>
      </w:r>
      <w:r w:rsidRPr="00F96BA2">
        <w:rPr>
          <w:lang w:val="en-GB"/>
        </w:rPr>
        <w:t xml:space="preserve">I met two years ago, is my best friend) </w:t>
      </w:r>
    </w:p>
    <w:p w:rsidR="00F96BA2" w:rsidRPr="00F96BA2" w:rsidRDefault="00F96BA2" w:rsidP="005A3F7E">
      <w:pPr>
        <w:pStyle w:val="NormalWeb"/>
        <w:spacing w:line="280" w:lineRule="atLeast"/>
        <w:rPr>
          <w:lang w:val="en-GB"/>
        </w:rPr>
      </w:pPr>
      <w:r w:rsidRPr="00F96BA2">
        <w:rPr>
          <w:lang w:val="en-GB"/>
        </w:rPr>
        <w:t xml:space="preserve">- a </w:t>
      </w:r>
      <w:r w:rsidRPr="00F96BA2">
        <w:rPr>
          <w:rStyle w:val="Emphasis"/>
          <w:iCs w:val="0"/>
          <w:lang w:val="en-GB"/>
        </w:rPr>
        <w:t>pronoun,</w:t>
      </w:r>
      <w:r w:rsidRPr="00F96BA2">
        <w:rPr>
          <w:lang w:val="en-GB"/>
        </w:rPr>
        <w:t xml:space="preserve"> either subject or object. (Example:</w:t>
      </w:r>
      <w:r w:rsidRPr="00F96BA2">
        <w:rPr>
          <w:rStyle w:val="Emphasis"/>
          <w:iCs w:val="0"/>
          <w:lang w:val="en-GB"/>
        </w:rPr>
        <w:t xml:space="preserve"> it </w:t>
      </w:r>
      <w:r w:rsidRPr="00F96BA2">
        <w:rPr>
          <w:lang w:val="en-GB"/>
        </w:rPr>
        <w:t xml:space="preserve">is difficult to know) </w:t>
      </w:r>
    </w:p>
    <w:p w:rsidR="00F96BA2" w:rsidRPr="00F96BA2" w:rsidRDefault="00F96BA2" w:rsidP="005A3F7E">
      <w:pPr>
        <w:pStyle w:val="NormalWeb"/>
        <w:spacing w:line="280" w:lineRule="atLeast"/>
        <w:rPr>
          <w:lang w:val="en-GB"/>
        </w:rPr>
      </w:pPr>
      <w:r w:rsidRPr="00F96BA2">
        <w:rPr>
          <w:lang w:val="en-GB"/>
        </w:rPr>
        <w:t xml:space="preserve">- is there a </w:t>
      </w:r>
      <w:r w:rsidRPr="00F96BA2">
        <w:rPr>
          <w:rStyle w:val="Emphasis"/>
          <w:iCs w:val="0"/>
          <w:lang w:val="en-GB"/>
        </w:rPr>
        <w:t xml:space="preserve">comparative </w:t>
      </w:r>
      <w:r w:rsidRPr="00F96BA2">
        <w:rPr>
          <w:lang w:val="en-GB"/>
        </w:rPr>
        <w:t xml:space="preserve">or </w:t>
      </w:r>
      <w:r w:rsidRPr="00F96BA2">
        <w:rPr>
          <w:rStyle w:val="Emphasis"/>
          <w:iCs w:val="0"/>
          <w:lang w:val="en-GB"/>
        </w:rPr>
        <w:t xml:space="preserve">superlative </w:t>
      </w:r>
      <w:r w:rsidRPr="00F96BA2">
        <w:rPr>
          <w:lang w:val="en-GB"/>
        </w:rPr>
        <w:t xml:space="preserve">involved? (Example: she's taller </w:t>
      </w:r>
      <w:r w:rsidRPr="00F96BA2">
        <w:rPr>
          <w:rStyle w:val="Emphasis"/>
          <w:iCs w:val="0"/>
          <w:lang w:val="en-GB"/>
        </w:rPr>
        <w:t xml:space="preserve">than </w:t>
      </w:r>
      <w:r w:rsidRPr="00F96BA2">
        <w:rPr>
          <w:lang w:val="en-GB"/>
        </w:rPr>
        <w:t xml:space="preserve">me) </w:t>
      </w:r>
    </w:p>
    <w:p w:rsidR="00F96BA2" w:rsidRPr="00F96BA2" w:rsidRDefault="00F96BA2" w:rsidP="005A3F7E">
      <w:pPr>
        <w:pStyle w:val="NormalWeb"/>
        <w:spacing w:line="280" w:lineRule="atLeast"/>
        <w:rPr>
          <w:lang w:val="en-GB"/>
        </w:rPr>
      </w:pPr>
      <w:r w:rsidRPr="00F96BA2">
        <w:rPr>
          <w:lang w:val="en-GB"/>
        </w:rPr>
        <w:t xml:space="preserve">• Some sentences may seem to be complete and contain gaps that appear to be unnecessary. If you find gaps like this, you will probably need the following: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 xml:space="preserve">an adverb. </w:t>
      </w:r>
      <w:r w:rsidRPr="00F96BA2">
        <w:rPr>
          <w:lang w:val="en-GB"/>
        </w:rPr>
        <w:t xml:space="preserve">(Example: He is </w:t>
      </w:r>
      <w:r w:rsidRPr="00F96BA2">
        <w:rPr>
          <w:rStyle w:val="Emphasis"/>
          <w:iCs w:val="0"/>
          <w:lang w:val="en-GB"/>
        </w:rPr>
        <w:t xml:space="preserve">always </w:t>
      </w:r>
      <w:r w:rsidRPr="00F96BA2">
        <w:rPr>
          <w:lang w:val="en-GB"/>
        </w:rPr>
        <w:t xml:space="preserve">late) </w:t>
      </w:r>
    </w:p>
    <w:p w:rsidR="00F96BA2" w:rsidRPr="00F96BA2" w:rsidRDefault="00F96BA2" w:rsidP="005A3F7E">
      <w:pPr>
        <w:pStyle w:val="NormalWeb"/>
        <w:spacing w:line="280" w:lineRule="atLeast"/>
        <w:rPr>
          <w:lang w:val="en-GB"/>
        </w:rPr>
      </w:pPr>
      <w:r w:rsidRPr="00F96BA2">
        <w:rPr>
          <w:lang w:val="en-GB"/>
        </w:rPr>
        <w:t xml:space="preserve">- </w:t>
      </w:r>
      <w:r w:rsidRPr="00F96BA2">
        <w:rPr>
          <w:rStyle w:val="Emphasis"/>
          <w:iCs w:val="0"/>
          <w:lang w:val="en-GB"/>
        </w:rPr>
        <w:t>a modal verb.</w:t>
      </w:r>
      <w:r w:rsidRPr="00F96BA2">
        <w:rPr>
          <w:lang w:val="en-GB"/>
        </w:rPr>
        <w:t xml:space="preserve"> (Example: They </w:t>
      </w:r>
      <w:r w:rsidRPr="00F96BA2">
        <w:rPr>
          <w:rStyle w:val="Emphasis"/>
          <w:iCs w:val="0"/>
          <w:lang w:val="en-GB"/>
        </w:rPr>
        <w:t xml:space="preserve">can </w:t>
      </w:r>
      <w:r w:rsidRPr="00F96BA2">
        <w:rPr>
          <w:lang w:val="en-GB"/>
        </w:rPr>
        <w:t xml:space="preserve">swim very well) </w:t>
      </w:r>
    </w:p>
    <w:p w:rsidR="00F96BA2" w:rsidRPr="00F96BA2" w:rsidRDefault="00F96BA2" w:rsidP="005A3F7E">
      <w:pPr>
        <w:pStyle w:val="NormalWeb"/>
        <w:spacing w:line="280" w:lineRule="atLeast"/>
        <w:rPr>
          <w:lang w:val="en-GB"/>
        </w:rPr>
      </w:pPr>
      <w:r w:rsidRPr="00F96BA2">
        <w:rPr>
          <w:lang w:val="en-GB"/>
        </w:rPr>
        <w:t xml:space="preserve">- a word to change the </w:t>
      </w:r>
      <w:r w:rsidRPr="00F96BA2">
        <w:rPr>
          <w:rStyle w:val="Emphasis"/>
          <w:iCs w:val="0"/>
          <w:lang w:val="en-GB"/>
        </w:rPr>
        <w:t xml:space="preserve">emphasis </w:t>
      </w:r>
      <w:r w:rsidRPr="00F96BA2">
        <w:rPr>
          <w:lang w:val="en-GB"/>
        </w:rPr>
        <w:t xml:space="preserve">of the sentence: She's good </w:t>
      </w:r>
      <w:r w:rsidRPr="00F96BA2">
        <w:rPr>
          <w:rStyle w:val="Emphasis"/>
          <w:iCs w:val="0"/>
          <w:lang w:val="en-GB"/>
        </w:rPr>
        <w:t xml:space="preserve">enough </w:t>
      </w:r>
      <w:r w:rsidRPr="00F96BA2">
        <w:rPr>
          <w:lang w:val="en-GB"/>
        </w:rPr>
        <w:t xml:space="preserve">to be queen </w:t>
      </w:r>
    </w:p>
    <w:p w:rsidR="00F96BA2" w:rsidRPr="00F96BA2" w:rsidRDefault="00F96BA2" w:rsidP="005A3F7E">
      <w:pPr>
        <w:pStyle w:val="NormalWeb"/>
        <w:spacing w:line="280" w:lineRule="atLeast"/>
      </w:pPr>
      <w:r w:rsidRPr="00F96BA2">
        <w:t xml:space="preserve">- The problems are </w:t>
      </w:r>
      <w:r w:rsidRPr="00F96BA2">
        <w:rPr>
          <w:rStyle w:val="Emphasis"/>
          <w:iCs w:val="0"/>
        </w:rPr>
        <w:t xml:space="preserve">too </w:t>
      </w:r>
      <w:r w:rsidRPr="00F96BA2">
        <w:t xml:space="preserve">difficult </w:t>
      </w:r>
    </w:p>
    <w:p w:rsidR="00F96BA2" w:rsidRPr="00F96BA2" w:rsidRDefault="00F96BA2" w:rsidP="005A3F7E">
      <w:pPr>
        <w:pStyle w:val="NormalWeb"/>
        <w:spacing w:line="280" w:lineRule="atLeast"/>
      </w:pPr>
      <w:r w:rsidRPr="00F96BA2">
        <w:t xml:space="preserve">• A few gaps may demand a </w:t>
      </w:r>
      <w:r w:rsidRPr="00F96BA2">
        <w:rPr>
          <w:rStyle w:val="Emphasis"/>
          <w:b/>
          <w:bCs/>
          <w:iCs w:val="0"/>
          <w:lang w:val="en-GB"/>
        </w:rPr>
        <w:t xml:space="preserve">vocabulary item </w:t>
      </w:r>
      <w:r w:rsidRPr="00F96BA2">
        <w:t xml:space="preserve">consistent with the topic of the text; or a word which is part of an idiomatic expression (example: </w:t>
      </w:r>
      <w:r w:rsidRPr="00F96BA2">
        <w:rPr>
          <w:rStyle w:val="Emphasis"/>
          <w:iCs w:val="0"/>
          <w:lang w:val="en-GB"/>
        </w:rPr>
        <w:t xml:space="preserve">Good </w:t>
      </w:r>
      <w:r w:rsidRPr="00F96BA2">
        <w:t xml:space="preserve">heavens!); or a word which collocates with another one (example: </w:t>
      </w:r>
      <w:r w:rsidRPr="00F96BA2">
        <w:rPr>
          <w:rStyle w:val="Emphasis"/>
          <w:iCs w:val="0"/>
          <w:lang w:val="en-GB"/>
        </w:rPr>
        <w:t xml:space="preserve">do </w:t>
      </w:r>
      <w:r w:rsidRPr="00F96BA2">
        <w:t xml:space="preserve">a job); or a word which is part of a phrasal verb (example: I was </w:t>
      </w:r>
      <w:r w:rsidRPr="00F96BA2">
        <w:rPr>
          <w:rStyle w:val="Emphasis"/>
          <w:iCs w:val="0"/>
          <w:lang w:val="en-GB"/>
        </w:rPr>
        <w:t xml:space="preserve">held </w:t>
      </w:r>
      <w:r w:rsidRPr="00F96BA2">
        <w:t xml:space="preserve">up by traffic). </w:t>
      </w:r>
    </w:p>
    <w:p w:rsidR="00F96BA2" w:rsidRPr="00F96BA2" w:rsidRDefault="00F96BA2" w:rsidP="005A3F7E">
      <w:pPr>
        <w:spacing w:line="280" w:lineRule="atLeast"/>
        <w:jc w:val="center"/>
        <w:rPr>
          <w:rFonts w:ascii="Times New Roman" w:hAnsi="Times New Roman" w:cs="Times New Roman"/>
          <w:b/>
          <w:sz w:val="24"/>
        </w:rPr>
      </w:pPr>
      <w:r w:rsidRPr="00F96BA2">
        <w:rPr>
          <w:rFonts w:ascii="Times New Roman" w:hAnsi="Times New Roman" w:cs="Times New Roman"/>
          <w:b/>
          <w:sz w:val="24"/>
        </w:rPr>
        <w:t>EXERCISES</w:t>
      </w:r>
    </w:p>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rPr>
          <w:rFonts w:ascii="Times New Roman" w:hAnsi="Times New Roman" w:cs="Times New Roman"/>
          <w:b/>
          <w:i/>
          <w:sz w:val="24"/>
        </w:rPr>
      </w:pPr>
      <w:r w:rsidRPr="00F96BA2">
        <w:rPr>
          <w:rFonts w:ascii="Times New Roman" w:hAnsi="Times New Roman" w:cs="Times New Roman"/>
          <w:b/>
          <w:i/>
          <w:sz w:val="24"/>
        </w:rPr>
        <w:t>Mark the letter A, B, C or D  to</w:t>
      </w:r>
      <w:r w:rsidRPr="00F96BA2">
        <w:rPr>
          <w:rFonts w:ascii="Times New Roman" w:hAnsi="Times New Roman" w:cs="Times New Roman"/>
          <w:sz w:val="24"/>
        </w:rPr>
        <w:t xml:space="preserve"> </w:t>
      </w:r>
      <w:r w:rsidRPr="00F96BA2">
        <w:rPr>
          <w:rFonts w:ascii="Times New Roman" w:hAnsi="Times New Roman" w:cs="Times New Roman"/>
          <w:b/>
          <w:i/>
          <w:sz w:val="24"/>
        </w:rPr>
        <w:t>indicate the word or phrase that best fits each of the blank:</w:t>
      </w: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1</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 xml:space="preserve">       Clean freshwater resources are essential for drinking, bathing, cooking, irrigation, industry, and for plant and animal (1) ____. Unfortunately, the global supply of freshwater is (2) ____ unevenly. Chronic water shortages (3) ____ in most ofAfricaand drought is common over much of the globe. The (4) ____ of most freshwater supplies - groundwater (water located below the soil surface), reservoirs, and rivers - are under severe and (5) ____ environmental stress because of overuse, water pollution, and ecosystem </w:t>
      </w:r>
      <w:r w:rsidRPr="00F96BA2">
        <w:rPr>
          <w:color w:val="000000"/>
        </w:rPr>
        <w:lastRenderedPageBreak/>
        <w:t>degradation. Over 95 percent of urban sewage in (6) ____ countries is (7) ____ untreated into surface waters such as rivers and harbors;</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 xml:space="preserve">     About 65 percent of the global freshwater supply is used in (8) ____ and 25 percent is used in industry. Freshwater (9) ____ therefore requires a reduction in wasteful practices like (10) ____ irrigation, reforms in agriculture and. industry, and strict pollution controls worldwide. </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1. A. survive     </w:t>
      </w:r>
      <w:r w:rsidRPr="00F96BA2">
        <w:rPr>
          <w:color w:val="000000"/>
        </w:rPr>
        <w:tab/>
      </w:r>
      <w:r w:rsidRPr="00F96BA2">
        <w:rPr>
          <w:color w:val="000000"/>
        </w:rPr>
        <w:tab/>
        <w:t>B. survived                  C. surviving        </w:t>
      </w:r>
      <w:r w:rsidRPr="00F96BA2">
        <w:rPr>
          <w:color w:val="000000"/>
        </w:rPr>
        <w:tab/>
      </w:r>
      <w:r w:rsidRPr="00F96BA2">
        <w:rPr>
          <w:b/>
          <w:color w:val="000000"/>
        </w:rPr>
        <w:t>D. survival</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2. A. delivered      </w:t>
      </w:r>
      <w:r w:rsidRPr="00F96BA2">
        <w:rPr>
          <w:color w:val="000000"/>
        </w:rPr>
        <w:tab/>
      </w:r>
      <w:r w:rsidRPr="00F96BA2">
        <w:rPr>
          <w:color w:val="000000"/>
        </w:rPr>
        <w:tab/>
      </w:r>
      <w:r w:rsidRPr="00F96BA2">
        <w:rPr>
          <w:b/>
          <w:color w:val="000000"/>
        </w:rPr>
        <w:t>B. distributed  </w:t>
      </w:r>
      <w:r w:rsidRPr="00F96BA2">
        <w:rPr>
          <w:b/>
          <w:color w:val="000000"/>
        </w:rPr>
        <w:tab/>
      </w:r>
      <w:r w:rsidRPr="00F96BA2">
        <w:rPr>
          <w:color w:val="000000"/>
        </w:rPr>
        <w:t>C. provided           </w:t>
      </w:r>
      <w:r w:rsidRPr="00F96BA2">
        <w:rPr>
          <w:color w:val="000000"/>
        </w:rPr>
        <w:tab/>
        <w:t>D. given</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 xml:space="preserve">3. </w:t>
      </w:r>
      <w:r w:rsidRPr="00F96BA2">
        <w:rPr>
          <w:b/>
          <w:color w:val="000000"/>
        </w:rPr>
        <w:t>A. exist</w:t>
      </w:r>
      <w:r w:rsidRPr="00F96BA2">
        <w:rPr>
          <w:color w:val="000000"/>
        </w:rPr>
        <w:t xml:space="preserve">          </w:t>
      </w:r>
      <w:r w:rsidRPr="00F96BA2">
        <w:rPr>
          <w:color w:val="000000"/>
        </w:rPr>
        <w:tab/>
      </w:r>
      <w:r w:rsidRPr="00F96BA2">
        <w:rPr>
          <w:color w:val="000000"/>
        </w:rPr>
        <w:tab/>
        <w:t>B. lie                     </w:t>
      </w:r>
      <w:r w:rsidRPr="00F96BA2">
        <w:rPr>
          <w:color w:val="000000"/>
        </w:rPr>
        <w:tab/>
        <w:t>C. show                 </w:t>
      </w:r>
      <w:r w:rsidRPr="00F96BA2">
        <w:rPr>
          <w:color w:val="000000"/>
        </w:rPr>
        <w:tab/>
        <w:t>D. l:itay</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4. A. resources        </w:t>
      </w:r>
      <w:r w:rsidRPr="00F96BA2">
        <w:rPr>
          <w:color w:val="000000"/>
        </w:rPr>
        <w:tab/>
      </w:r>
      <w:r w:rsidRPr="00F96BA2">
        <w:rPr>
          <w:color w:val="000000"/>
        </w:rPr>
        <w:tab/>
        <w:t>B. springs              </w:t>
      </w:r>
      <w:r w:rsidRPr="00F96BA2">
        <w:rPr>
          <w:color w:val="000000"/>
        </w:rPr>
        <w:tab/>
      </w:r>
      <w:r w:rsidRPr="00F96BA2">
        <w:rPr>
          <w:b/>
          <w:color w:val="000000"/>
        </w:rPr>
        <w:t>C. sources</w:t>
      </w:r>
      <w:r w:rsidRPr="00F96BA2">
        <w:rPr>
          <w:color w:val="000000"/>
        </w:rPr>
        <w:t xml:space="preserve">              </w:t>
      </w:r>
      <w:r w:rsidRPr="00F96BA2">
        <w:rPr>
          <w:color w:val="000000"/>
        </w:rPr>
        <w:tab/>
        <w:t>D. starting</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 xml:space="preserve">5. </w:t>
      </w:r>
      <w:r w:rsidRPr="00F96BA2">
        <w:rPr>
          <w:b/>
          <w:color w:val="000000"/>
        </w:rPr>
        <w:t>A. increasing</w:t>
      </w:r>
      <w:r w:rsidRPr="00F96BA2">
        <w:rPr>
          <w:color w:val="000000"/>
        </w:rPr>
        <w:t xml:space="preserve">         </w:t>
      </w:r>
      <w:r w:rsidRPr="00F96BA2">
        <w:rPr>
          <w:color w:val="000000"/>
        </w:rPr>
        <w:tab/>
      </w:r>
      <w:r w:rsidRPr="00F96BA2">
        <w:rPr>
          <w:color w:val="000000"/>
        </w:rPr>
        <w:tab/>
        <w:t>B. growing             </w:t>
      </w:r>
      <w:r w:rsidRPr="00F96BA2">
        <w:rPr>
          <w:color w:val="000000"/>
        </w:rPr>
        <w:tab/>
        <w:t>C. climbing             </w:t>
      </w:r>
      <w:r w:rsidRPr="00F96BA2">
        <w:rPr>
          <w:color w:val="000000"/>
        </w:rPr>
        <w:tab/>
        <w:t>D. ascending</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6. A. growing          </w:t>
      </w:r>
      <w:r w:rsidRPr="00F96BA2">
        <w:rPr>
          <w:color w:val="000000"/>
        </w:rPr>
        <w:tab/>
      </w:r>
      <w:r w:rsidRPr="00F96BA2">
        <w:rPr>
          <w:color w:val="000000"/>
        </w:rPr>
        <w:tab/>
        <w:t>B. miserable       </w:t>
      </w:r>
      <w:r w:rsidRPr="00F96BA2">
        <w:rPr>
          <w:color w:val="000000"/>
        </w:rPr>
        <w:tab/>
        <w:t>C. poverty         </w:t>
      </w:r>
      <w:r w:rsidRPr="00F96BA2">
        <w:rPr>
          <w:color w:val="000000"/>
        </w:rPr>
        <w:tab/>
      </w:r>
      <w:r w:rsidRPr="00F96BA2">
        <w:rPr>
          <w:b/>
          <w:color w:val="000000"/>
        </w:rPr>
        <w:t>D. developing</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7. A. recharged           </w:t>
      </w:r>
      <w:r w:rsidRPr="00F96BA2">
        <w:rPr>
          <w:color w:val="000000"/>
        </w:rPr>
        <w:tab/>
      </w:r>
      <w:r w:rsidRPr="00F96BA2">
        <w:rPr>
          <w:color w:val="000000"/>
        </w:rPr>
        <w:tab/>
      </w:r>
      <w:r w:rsidRPr="00F96BA2">
        <w:rPr>
          <w:b/>
          <w:color w:val="000000"/>
        </w:rPr>
        <w:t>B. discharged</w:t>
      </w:r>
      <w:r w:rsidRPr="00F96BA2">
        <w:rPr>
          <w:color w:val="000000"/>
        </w:rPr>
        <w:t xml:space="preserve">       </w:t>
      </w:r>
      <w:r w:rsidRPr="00F96BA2">
        <w:rPr>
          <w:color w:val="000000"/>
        </w:rPr>
        <w:tab/>
        <w:t>C. charged             </w:t>
      </w:r>
      <w:r w:rsidRPr="00F96BA2">
        <w:rPr>
          <w:color w:val="000000"/>
        </w:rPr>
        <w:tab/>
        <w:t>D. discharging</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8</w:t>
      </w:r>
      <w:r w:rsidRPr="00F96BA2">
        <w:rPr>
          <w:b/>
          <w:color w:val="000000"/>
        </w:rPr>
        <w:t>. A. farming</w:t>
      </w:r>
      <w:r w:rsidRPr="00F96BA2">
        <w:rPr>
          <w:color w:val="000000"/>
        </w:rPr>
        <w:t xml:space="preserve">            </w:t>
      </w:r>
      <w:r w:rsidRPr="00F96BA2">
        <w:rPr>
          <w:color w:val="000000"/>
        </w:rPr>
        <w:tab/>
      </w:r>
      <w:r w:rsidRPr="00F96BA2">
        <w:rPr>
          <w:color w:val="000000"/>
        </w:rPr>
        <w:tab/>
        <w:t>B. planting          </w:t>
      </w:r>
      <w:r w:rsidRPr="00F96BA2">
        <w:rPr>
          <w:color w:val="000000"/>
        </w:rPr>
        <w:tab/>
        <w:t>C. agriculture       </w:t>
      </w:r>
      <w:r w:rsidRPr="00F96BA2">
        <w:rPr>
          <w:color w:val="000000"/>
        </w:rPr>
        <w:tab/>
        <w:t>D. growing</w:t>
      </w:r>
    </w:p>
    <w:p w:rsidR="00F96BA2" w:rsidRPr="00F96BA2" w:rsidRDefault="00F96BA2" w:rsidP="005A3F7E">
      <w:pPr>
        <w:pStyle w:val="NormalWeb"/>
        <w:spacing w:before="0" w:beforeAutospacing="0" w:after="150" w:afterAutospacing="0" w:line="280" w:lineRule="atLeast"/>
        <w:rPr>
          <w:color w:val="000000"/>
        </w:rPr>
      </w:pPr>
      <w:r w:rsidRPr="00F96BA2">
        <w:rPr>
          <w:color w:val="000000"/>
        </w:rPr>
        <w:t>9. A. reservation         </w:t>
      </w:r>
      <w:r w:rsidRPr="00F96BA2">
        <w:rPr>
          <w:color w:val="000000"/>
        </w:rPr>
        <w:tab/>
      </w:r>
      <w:r w:rsidRPr="00F96BA2">
        <w:rPr>
          <w:color w:val="000000"/>
        </w:rPr>
        <w:tab/>
      </w:r>
      <w:r w:rsidRPr="00F96BA2">
        <w:rPr>
          <w:b/>
          <w:color w:val="000000"/>
        </w:rPr>
        <w:t>B. conservation</w:t>
      </w:r>
      <w:r w:rsidRPr="00F96BA2">
        <w:rPr>
          <w:color w:val="000000"/>
        </w:rPr>
        <w:tab/>
        <w:t>C. preservation      </w:t>
      </w:r>
      <w:r w:rsidRPr="00F96BA2">
        <w:rPr>
          <w:color w:val="000000"/>
        </w:rPr>
        <w:tab/>
        <w:t>D. retention</w:t>
      </w:r>
    </w:p>
    <w:p w:rsidR="00F96BA2" w:rsidRPr="00F96BA2" w:rsidRDefault="00F96BA2" w:rsidP="005A3F7E">
      <w:pPr>
        <w:pStyle w:val="NormalWeb"/>
        <w:spacing w:before="0" w:beforeAutospacing="0" w:after="150" w:afterAutospacing="0" w:line="280" w:lineRule="atLeast"/>
        <w:rPr>
          <w:b/>
          <w:color w:val="000000"/>
        </w:rPr>
      </w:pPr>
      <w:r w:rsidRPr="00F96BA2">
        <w:rPr>
          <w:color w:val="000000"/>
        </w:rPr>
        <w:t>10. A. ineffective       </w:t>
      </w:r>
      <w:r w:rsidRPr="00F96BA2">
        <w:rPr>
          <w:color w:val="000000"/>
        </w:rPr>
        <w:tab/>
      </w:r>
      <w:r w:rsidRPr="00F96BA2">
        <w:rPr>
          <w:color w:val="000000"/>
        </w:rPr>
        <w:tab/>
        <w:t>B. illogical            </w:t>
      </w:r>
      <w:r w:rsidRPr="00F96BA2">
        <w:rPr>
          <w:color w:val="000000"/>
        </w:rPr>
        <w:tab/>
        <w:t>C. irrational          </w:t>
      </w:r>
      <w:r w:rsidRPr="00F96BA2">
        <w:rPr>
          <w:color w:val="000000"/>
        </w:rPr>
        <w:tab/>
      </w:r>
      <w:r w:rsidRPr="00F96BA2">
        <w:rPr>
          <w:b/>
          <w:color w:val="000000"/>
        </w:rPr>
        <w:t>D. inefficient</w:t>
      </w:r>
    </w:p>
    <w:p w:rsidR="00F96BA2" w:rsidRPr="00F96BA2" w:rsidRDefault="00F96BA2" w:rsidP="005A3F7E">
      <w:pPr>
        <w:pStyle w:val="Default"/>
        <w:tabs>
          <w:tab w:val="left" w:pos="520"/>
          <w:tab w:val="left" w:pos="2860"/>
          <w:tab w:val="left" w:pos="5720"/>
          <w:tab w:val="left" w:pos="8580"/>
        </w:tabs>
        <w:spacing w:line="280" w:lineRule="atLeast"/>
        <w:rPr>
          <w:rFonts w:ascii="Times New Roman" w:hAnsi="Times New Roman" w:cs="Times New Roman"/>
          <w:b/>
          <w:bCs/>
          <w:iCs/>
          <w:color w:val="auto"/>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2</w:t>
      </w:r>
    </w:p>
    <w:p w:rsidR="00F96BA2" w:rsidRPr="00F96BA2" w:rsidRDefault="00F96BA2" w:rsidP="005A3F7E">
      <w:pPr>
        <w:pStyle w:val="Default"/>
        <w:tabs>
          <w:tab w:val="left" w:pos="520"/>
          <w:tab w:val="left" w:pos="2860"/>
          <w:tab w:val="left" w:pos="5720"/>
          <w:tab w:val="left" w:pos="8580"/>
        </w:tabs>
        <w:spacing w:line="280" w:lineRule="atLeast"/>
        <w:jc w:val="both"/>
        <w:rPr>
          <w:rFonts w:ascii="Times New Roman" w:hAnsi="Times New Roman" w:cs="Times New Roman"/>
          <w:b/>
          <w:color w:val="auto"/>
        </w:rPr>
      </w:pPr>
      <w:r w:rsidRPr="00F96BA2">
        <w:rPr>
          <w:rFonts w:ascii="Times New Roman" w:hAnsi="Times New Roman" w:cs="Times New Roman"/>
          <w:bCs/>
          <w:iCs/>
          <w:color w:val="auto"/>
        </w:rPr>
        <w:t xml:space="preserve">     S</w:t>
      </w:r>
      <w:r w:rsidRPr="00F96BA2">
        <w:rPr>
          <w:rFonts w:ascii="Times New Roman" w:hAnsi="Times New Roman" w:cs="Times New Roman"/>
          <w:color w:val="auto"/>
        </w:rPr>
        <w:t xml:space="preserve">ome time ago, scientists began experiments to find out (1)______ it would be possible to set up a “village” under the sea. A special room was built and lowered (2)______ the water of Port Sudan in the Red Sea. For 29 days, five men lived (3)______ a depth of 40 feet. At a (4)______ lower level, another two divers stayed for a week in a smaller “house”. On returning to the surface, the men said that they had experienced no difficulty in breathing and had (5)______ many interesting scientific observations. The captain of the party, Commander Cousteau, spoke of the possibility of (6)______ the seabed. He said that some permanent stations were to be set up under the sea, and some undersea farms would provide food for the growing population of the world. </w:t>
      </w:r>
    </w:p>
    <w:p w:rsidR="00F96BA2" w:rsidRPr="00F96BA2" w:rsidRDefault="00F96BA2" w:rsidP="005A3F7E">
      <w:pPr>
        <w:pStyle w:val="Default"/>
        <w:tabs>
          <w:tab w:val="left" w:pos="520"/>
        </w:tabs>
        <w:spacing w:line="280" w:lineRule="atLeast"/>
        <w:ind w:firstLine="520"/>
        <w:jc w:val="both"/>
        <w:rPr>
          <w:rFonts w:ascii="Times New Roman" w:hAnsi="Times New Roman" w:cs="Times New Roman"/>
          <w:color w:val="auto"/>
        </w:rPr>
      </w:pPr>
      <w:r w:rsidRPr="00F96BA2">
        <w:rPr>
          <w:rFonts w:ascii="Times New Roman" w:hAnsi="Times New Roman" w:cs="Times New Roman"/>
          <w:color w:val="auto"/>
        </w:rPr>
        <w:t xml:space="preserve">The divers in both “houses” spent most of their time (7)______ the bottom of the sea. On four occasions, they went down to 360 feet and observed many extraordinary (8)______ of the marine life, some of which had never been seen before. During their stay, Commander Cousteau and his divers reached a depth of 1,000 feet and witnessed a gathering of an immense (9)______ of crabs which numbered, perhaps, hundreds of millions. They also found out that it was (10)______ to move rapidly in the water in a special vessel known as a “diving saucer”. </w:t>
      </w:r>
    </w:p>
    <w:p w:rsidR="00F96BA2" w:rsidRPr="00F96BA2" w:rsidRDefault="00F96BA2" w:rsidP="005A3F7E">
      <w:pPr>
        <w:pStyle w:val="Default"/>
        <w:tabs>
          <w:tab w:val="left" w:pos="520"/>
        </w:tabs>
        <w:spacing w:line="280" w:lineRule="atLeast"/>
        <w:ind w:firstLine="520"/>
        <w:jc w:val="both"/>
        <w:rPr>
          <w:rFonts w:ascii="Times New Roman" w:hAnsi="Times New Roman" w:cs="Times New Roman"/>
          <w:color w:val="auto"/>
        </w:rPr>
      </w:pP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1. </w:t>
      </w:r>
      <w:r w:rsidRPr="00F96BA2">
        <w:rPr>
          <w:rFonts w:ascii="Times New Roman" w:hAnsi="Times New Roman" w:cs="Times New Roman"/>
          <w:bCs/>
          <w:color w:val="auto"/>
        </w:rPr>
        <w:tab/>
        <w:t xml:space="preserve"> A. </w:t>
      </w:r>
      <w:r w:rsidRPr="00F96BA2">
        <w:rPr>
          <w:rFonts w:ascii="Times New Roman" w:hAnsi="Times New Roman" w:cs="Times New Roman"/>
          <w:color w:val="auto"/>
        </w:rPr>
        <w:t xml:space="preserve">which </w:t>
      </w:r>
      <w:r w:rsidRPr="00F96BA2">
        <w:rPr>
          <w:rFonts w:ascii="Times New Roman" w:hAnsi="Times New Roman" w:cs="Times New Roman"/>
          <w:color w:val="auto"/>
        </w:rPr>
        <w:tab/>
      </w:r>
      <w:r w:rsidRPr="00F96BA2">
        <w:rPr>
          <w:rFonts w:ascii="Times New Roman" w:hAnsi="Times New Roman" w:cs="Times New Roman"/>
          <w:bCs/>
          <w:color w:val="auto"/>
        </w:rPr>
        <w:t xml:space="preserve">B. </w:t>
      </w:r>
      <w:r w:rsidRPr="00F96BA2">
        <w:rPr>
          <w:rFonts w:ascii="Times New Roman" w:hAnsi="Times New Roman" w:cs="Times New Roman"/>
          <w:color w:val="auto"/>
        </w:rPr>
        <w:t xml:space="preserve">what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how </w:t>
      </w:r>
      <w:r w:rsidRPr="00F96BA2">
        <w:rPr>
          <w:rFonts w:ascii="Times New Roman" w:hAnsi="Times New Roman" w:cs="Times New Roman"/>
          <w:color w:val="auto"/>
        </w:rPr>
        <w:tab/>
      </w:r>
      <w:r w:rsidRPr="00F96BA2">
        <w:rPr>
          <w:rFonts w:ascii="Times New Roman" w:hAnsi="Times New Roman" w:cs="Times New Roman"/>
          <w:b/>
          <w:bCs/>
          <w:color w:val="auto"/>
        </w:rPr>
        <w:t xml:space="preserve">D. </w:t>
      </w:r>
      <w:r w:rsidRPr="00F96BA2">
        <w:rPr>
          <w:rFonts w:ascii="Times New Roman" w:hAnsi="Times New Roman" w:cs="Times New Roman"/>
          <w:b/>
          <w:color w:val="auto"/>
        </w:rPr>
        <w:t>whether</w:t>
      </w:r>
      <w:r w:rsidRPr="00F96BA2">
        <w:rPr>
          <w:rFonts w:ascii="Times New Roman" w:hAnsi="Times New Roman" w:cs="Times New Roman"/>
          <w:color w:val="auto"/>
        </w:rPr>
        <w:t xml:space="preserve">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2.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underneath </w:t>
      </w:r>
      <w:r w:rsidRPr="00F96BA2">
        <w:rPr>
          <w:rFonts w:ascii="Times New Roman" w:hAnsi="Times New Roman" w:cs="Times New Roman"/>
          <w:color w:val="auto"/>
        </w:rPr>
        <w:tab/>
      </w:r>
      <w:r w:rsidRPr="00F96BA2">
        <w:rPr>
          <w:rFonts w:ascii="Times New Roman" w:hAnsi="Times New Roman" w:cs="Times New Roman"/>
          <w:b/>
          <w:bCs/>
          <w:color w:val="auto"/>
        </w:rPr>
        <w:t xml:space="preserve">B. </w:t>
      </w:r>
      <w:r w:rsidRPr="00F96BA2">
        <w:rPr>
          <w:rFonts w:ascii="Times New Roman" w:hAnsi="Times New Roman" w:cs="Times New Roman"/>
          <w:b/>
          <w:color w:val="auto"/>
        </w:rPr>
        <w:t>into</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down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below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3.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in </w:t>
      </w:r>
      <w:r w:rsidRPr="00F96BA2">
        <w:rPr>
          <w:rFonts w:ascii="Times New Roman" w:hAnsi="Times New Roman" w:cs="Times New Roman"/>
          <w:color w:val="auto"/>
        </w:rPr>
        <w:tab/>
      </w:r>
      <w:r w:rsidRPr="00F96BA2">
        <w:rPr>
          <w:rFonts w:ascii="Times New Roman" w:hAnsi="Times New Roman" w:cs="Times New Roman"/>
          <w:b/>
          <w:bCs/>
          <w:color w:val="auto"/>
        </w:rPr>
        <w:t xml:space="preserve">B. </w:t>
      </w:r>
      <w:r w:rsidRPr="00F96BA2">
        <w:rPr>
          <w:rFonts w:ascii="Times New Roman" w:hAnsi="Times New Roman" w:cs="Times New Roman"/>
          <w:b/>
          <w:color w:val="auto"/>
        </w:rPr>
        <w:t>at</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on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from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4.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any </w:t>
      </w:r>
      <w:r w:rsidRPr="00F96BA2">
        <w:rPr>
          <w:rFonts w:ascii="Times New Roman" w:hAnsi="Times New Roman" w:cs="Times New Roman"/>
          <w:color w:val="auto"/>
        </w:rPr>
        <w:tab/>
      </w:r>
      <w:r w:rsidRPr="00F96BA2">
        <w:rPr>
          <w:rFonts w:ascii="Times New Roman" w:hAnsi="Times New Roman" w:cs="Times New Roman"/>
          <w:bCs/>
          <w:color w:val="auto"/>
        </w:rPr>
        <w:t xml:space="preserve">B. </w:t>
      </w:r>
      <w:r w:rsidRPr="00F96BA2">
        <w:rPr>
          <w:rFonts w:ascii="Times New Roman" w:hAnsi="Times New Roman" w:cs="Times New Roman"/>
          <w:color w:val="auto"/>
        </w:rPr>
        <w:t xml:space="preserve">more </w:t>
      </w:r>
      <w:r w:rsidRPr="00F96BA2">
        <w:rPr>
          <w:rFonts w:ascii="Times New Roman" w:hAnsi="Times New Roman" w:cs="Times New Roman"/>
          <w:color w:val="auto"/>
        </w:rPr>
        <w:tab/>
      </w:r>
      <w:r w:rsidRPr="00F96BA2">
        <w:rPr>
          <w:rFonts w:ascii="Times New Roman" w:hAnsi="Times New Roman" w:cs="Times New Roman"/>
          <w:b/>
          <w:bCs/>
          <w:color w:val="auto"/>
        </w:rPr>
        <w:t xml:space="preserve">C. </w:t>
      </w:r>
      <w:r w:rsidRPr="00F96BA2">
        <w:rPr>
          <w:rFonts w:ascii="Times New Roman" w:hAnsi="Times New Roman" w:cs="Times New Roman"/>
          <w:b/>
          <w:color w:val="auto"/>
        </w:rPr>
        <w:t>much</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some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
          <w:bCs/>
          <w:color w:val="auto"/>
        </w:rPr>
        <w:t xml:space="preserve">5. </w:t>
      </w:r>
      <w:r w:rsidRPr="00F96BA2">
        <w:rPr>
          <w:rFonts w:ascii="Times New Roman" w:hAnsi="Times New Roman" w:cs="Times New Roman"/>
          <w:b/>
          <w:bCs/>
          <w:color w:val="auto"/>
        </w:rPr>
        <w:tab/>
        <w:t xml:space="preserve">A. </w:t>
      </w:r>
      <w:r w:rsidRPr="00F96BA2">
        <w:rPr>
          <w:rFonts w:ascii="Times New Roman" w:hAnsi="Times New Roman" w:cs="Times New Roman"/>
          <w:b/>
          <w:color w:val="auto"/>
        </w:rPr>
        <w:t>made</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B. </w:t>
      </w:r>
      <w:r w:rsidRPr="00F96BA2">
        <w:rPr>
          <w:rFonts w:ascii="Times New Roman" w:hAnsi="Times New Roman" w:cs="Times New Roman"/>
          <w:color w:val="auto"/>
        </w:rPr>
        <w:t>exercised</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caught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done </w:t>
      </w:r>
    </w:p>
    <w:p w:rsidR="00F96BA2" w:rsidRPr="00F96BA2" w:rsidRDefault="00F96BA2" w:rsidP="005A3F7E">
      <w:pPr>
        <w:pStyle w:val="Default"/>
        <w:tabs>
          <w:tab w:val="left" w:pos="520"/>
          <w:tab w:val="left" w:pos="2860"/>
          <w:tab w:val="left" w:pos="5720"/>
          <w:tab w:val="left" w:pos="8580"/>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6.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implanting </w:t>
      </w:r>
      <w:r w:rsidRPr="00F96BA2">
        <w:rPr>
          <w:rFonts w:ascii="Times New Roman" w:hAnsi="Times New Roman" w:cs="Times New Roman"/>
          <w:bCs/>
          <w:color w:val="auto"/>
        </w:rPr>
        <w:tab/>
        <w:t xml:space="preserve">B. </w:t>
      </w:r>
      <w:r w:rsidRPr="00F96BA2">
        <w:rPr>
          <w:rFonts w:ascii="Times New Roman" w:hAnsi="Times New Roman" w:cs="Times New Roman"/>
          <w:color w:val="auto"/>
        </w:rPr>
        <w:t xml:space="preserve">transplanting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growing                     </w:t>
      </w:r>
      <w:r w:rsidRPr="00F96BA2">
        <w:rPr>
          <w:rFonts w:ascii="Times New Roman" w:hAnsi="Times New Roman" w:cs="Times New Roman"/>
          <w:b/>
          <w:bCs/>
          <w:color w:val="auto"/>
        </w:rPr>
        <w:t xml:space="preserve">D. </w:t>
      </w:r>
      <w:r w:rsidRPr="00F96BA2">
        <w:rPr>
          <w:rFonts w:ascii="Times New Roman" w:hAnsi="Times New Roman" w:cs="Times New Roman"/>
          <w:b/>
          <w:color w:val="auto"/>
        </w:rPr>
        <w:t>cultivating</w:t>
      </w:r>
      <w:r w:rsidRPr="00F96BA2">
        <w:rPr>
          <w:rFonts w:ascii="Times New Roman" w:hAnsi="Times New Roman" w:cs="Times New Roman"/>
          <w:color w:val="auto"/>
        </w:rPr>
        <w:t xml:space="preserve">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7.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inquiring </w:t>
      </w:r>
      <w:r w:rsidRPr="00F96BA2">
        <w:rPr>
          <w:rFonts w:ascii="Times New Roman" w:hAnsi="Times New Roman" w:cs="Times New Roman"/>
          <w:color w:val="auto"/>
        </w:rPr>
        <w:tab/>
      </w:r>
      <w:r w:rsidRPr="00F96BA2">
        <w:rPr>
          <w:rFonts w:ascii="Times New Roman" w:hAnsi="Times New Roman" w:cs="Times New Roman"/>
          <w:b/>
          <w:bCs/>
          <w:color w:val="auto"/>
        </w:rPr>
        <w:t xml:space="preserve">B. </w:t>
      </w:r>
      <w:r w:rsidRPr="00F96BA2">
        <w:rPr>
          <w:rFonts w:ascii="Times New Roman" w:hAnsi="Times New Roman" w:cs="Times New Roman"/>
          <w:b/>
          <w:color w:val="auto"/>
        </w:rPr>
        <w:t>exploring</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imploring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enquiring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8.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systems </w:t>
      </w:r>
      <w:r w:rsidRPr="00F96BA2">
        <w:rPr>
          <w:rFonts w:ascii="Times New Roman" w:hAnsi="Times New Roman" w:cs="Times New Roman"/>
          <w:color w:val="auto"/>
        </w:rPr>
        <w:tab/>
      </w:r>
      <w:r w:rsidRPr="00F96BA2">
        <w:rPr>
          <w:rFonts w:ascii="Times New Roman" w:hAnsi="Times New Roman" w:cs="Times New Roman"/>
          <w:b/>
          <w:bCs/>
          <w:color w:val="auto"/>
        </w:rPr>
        <w:t xml:space="preserve">B. </w:t>
      </w:r>
      <w:r w:rsidRPr="00F96BA2">
        <w:rPr>
          <w:rFonts w:ascii="Times New Roman" w:hAnsi="Times New Roman" w:cs="Times New Roman"/>
          <w:b/>
          <w:color w:val="auto"/>
        </w:rPr>
        <w:t>forms</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breeds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castes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9.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pack </w:t>
      </w:r>
      <w:r w:rsidRPr="00F96BA2">
        <w:rPr>
          <w:rFonts w:ascii="Times New Roman" w:hAnsi="Times New Roman" w:cs="Times New Roman"/>
          <w:color w:val="auto"/>
        </w:rPr>
        <w:tab/>
      </w:r>
      <w:r w:rsidRPr="00F96BA2">
        <w:rPr>
          <w:rFonts w:ascii="Times New Roman" w:hAnsi="Times New Roman" w:cs="Times New Roman"/>
          <w:bCs/>
          <w:color w:val="auto"/>
        </w:rPr>
        <w:t xml:space="preserve">B. </w:t>
      </w:r>
      <w:r w:rsidRPr="00F96BA2">
        <w:rPr>
          <w:rFonts w:ascii="Times New Roman" w:hAnsi="Times New Roman" w:cs="Times New Roman"/>
          <w:color w:val="auto"/>
        </w:rPr>
        <w:t xml:space="preserve">herd </w:t>
      </w:r>
      <w:r w:rsidRPr="00F96BA2">
        <w:rPr>
          <w:rFonts w:ascii="Times New Roman" w:hAnsi="Times New Roman" w:cs="Times New Roman"/>
          <w:color w:val="auto"/>
        </w:rPr>
        <w:tab/>
      </w:r>
      <w:r w:rsidRPr="00F96BA2">
        <w:rPr>
          <w:rFonts w:ascii="Times New Roman" w:hAnsi="Times New Roman" w:cs="Times New Roman"/>
          <w:b/>
          <w:bCs/>
          <w:color w:val="auto"/>
        </w:rPr>
        <w:t xml:space="preserve">C. </w:t>
      </w:r>
      <w:r w:rsidRPr="00F96BA2">
        <w:rPr>
          <w:rFonts w:ascii="Times New Roman" w:hAnsi="Times New Roman" w:cs="Times New Roman"/>
          <w:b/>
          <w:color w:val="auto"/>
        </w:rPr>
        <w:t>school</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flock </w:t>
      </w:r>
    </w:p>
    <w:p w:rsidR="00F96BA2" w:rsidRPr="00F96BA2" w:rsidRDefault="00F96BA2" w:rsidP="005A3F7E">
      <w:pPr>
        <w:pStyle w:val="Default"/>
        <w:tabs>
          <w:tab w:val="left" w:pos="520"/>
          <w:tab w:val="left" w:pos="2860"/>
          <w:tab w:val="left" w:pos="5720"/>
          <w:tab w:val="left" w:pos="8041"/>
        </w:tabs>
        <w:spacing w:line="280" w:lineRule="atLeast"/>
        <w:rPr>
          <w:rFonts w:ascii="Times New Roman" w:hAnsi="Times New Roman" w:cs="Times New Roman"/>
          <w:color w:val="auto"/>
        </w:rPr>
      </w:pPr>
      <w:r w:rsidRPr="00F96BA2">
        <w:rPr>
          <w:rFonts w:ascii="Times New Roman" w:hAnsi="Times New Roman" w:cs="Times New Roman"/>
          <w:bCs/>
          <w:color w:val="auto"/>
        </w:rPr>
        <w:t xml:space="preserve">10. </w:t>
      </w:r>
      <w:r w:rsidRPr="00F96BA2">
        <w:rPr>
          <w:rFonts w:ascii="Times New Roman" w:hAnsi="Times New Roman" w:cs="Times New Roman"/>
          <w:bCs/>
          <w:color w:val="auto"/>
        </w:rPr>
        <w:tab/>
        <w:t xml:space="preserve">A. </w:t>
      </w:r>
      <w:r w:rsidRPr="00F96BA2">
        <w:rPr>
          <w:rFonts w:ascii="Times New Roman" w:hAnsi="Times New Roman" w:cs="Times New Roman"/>
          <w:color w:val="auto"/>
        </w:rPr>
        <w:t xml:space="preserve">able </w:t>
      </w:r>
      <w:r w:rsidRPr="00F96BA2">
        <w:rPr>
          <w:rFonts w:ascii="Times New Roman" w:hAnsi="Times New Roman" w:cs="Times New Roman"/>
          <w:color w:val="auto"/>
        </w:rPr>
        <w:tab/>
      </w:r>
      <w:r w:rsidRPr="00F96BA2">
        <w:rPr>
          <w:rFonts w:ascii="Times New Roman" w:hAnsi="Times New Roman" w:cs="Times New Roman"/>
          <w:b/>
          <w:bCs/>
          <w:color w:val="auto"/>
        </w:rPr>
        <w:t xml:space="preserve">B. </w:t>
      </w:r>
      <w:r w:rsidRPr="00F96BA2">
        <w:rPr>
          <w:rFonts w:ascii="Times New Roman" w:hAnsi="Times New Roman" w:cs="Times New Roman"/>
          <w:b/>
          <w:color w:val="auto"/>
        </w:rPr>
        <w:t>possible</w:t>
      </w:r>
      <w:r w:rsidRPr="00F96BA2">
        <w:rPr>
          <w:rFonts w:ascii="Times New Roman" w:hAnsi="Times New Roman" w:cs="Times New Roman"/>
          <w:color w:val="auto"/>
        </w:rPr>
        <w:t xml:space="preserve"> </w:t>
      </w:r>
      <w:r w:rsidRPr="00F96BA2">
        <w:rPr>
          <w:rFonts w:ascii="Times New Roman" w:hAnsi="Times New Roman" w:cs="Times New Roman"/>
          <w:color w:val="auto"/>
        </w:rPr>
        <w:tab/>
      </w:r>
      <w:r w:rsidRPr="00F96BA2">
        <w:rPr>
          <w:rFonts w:ascii="Times New Roman" w:hAnsi="Times New Roman" w:cs="Times New Roman"/>
          <w:bCs/>
          <w:color w:val="auto"/>
        </w:rPr>
        <w:t xml:space="preserve">C. </w:t>
      </w:r>
      <w:r w:rsidRPr="00F96BA2">
        <w:rPr>
          <w:rFonts w:ascii="Times New Roman" w:hAnsi="Times New Roman" w:cs="Times New Roman"/>
          <w:color w:val="auto"/>
        </w:rPr>
        <w:t xml:space="preserve">hardly </w:t>
      </w:r>
      <w:r w:rsidRPr="00F96BA2">
        <w:rPr>
          <w:rFonts w:ascii="Times New Roman" w:hAnsi="Times New Roman" w:cs="Times New Roman"/>
          <w:color w:val="auto"/>
        </w:rPr>
        <w:tab/>
      </w:r>
      <w:r w:rsidRPr="00F96BA2">
        <w:rPr>
          <w:rFonts w:ascii="Times New Roman" w:hAnsi="Times New Roman" w:cs="Times New Roman"/>
          <w:bCs/>
          <w:color w:val="auto"/>
        </w:rPr>
        <w:t xml:space="preserve">D. </w:t>
      </w:r>
      <w:r w:rsidRPr="00F96BA2">
        <w:rPr>
          <w:rFonts w:ascii="Times New Roman" w:hAnsi="Times New Roman" w:cs="Times New Roman"/>
          <w:color w:val="auto"/>
        </w:rPr>
        <w:t xml:space="preserve">capable </w:t>
      </w:r>
    </w:p>
    <w:p w:rsidR="00F96BA2" w:rsidRPr="00F96BA2" w:rsidRDefault="00F96BA2" w:rsidP="005A3F7E">
      <w:pPr>
        <w:spacing w:line="280" w:lineRule="atLeast"/>
        <w:jc w:val="both"/>
        <w:rPr>
          <w:rStyle w:val="Strong"/>
          <w:rFonts w:ascii="Times New Roman" w:hAnsi="Times New Roman" w:cs="Times New Roman"/>
          <w:bCs w:val="0"/>
          <w:color w:val="000000"/>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3</w:t>
      </w:r>
    </w:p>
    <w:p w:rsidR="00F96BA2" w:rsidRPr="00F96BA2" w:rsidRDefault="00F96BA2" w:rsidP="005A3F7E">
      <w:pPr>
        <w:spacing w:line="280" w:lineRule="atLeast"/>
        <w:ind w:firstLine="360"/>
        <w:jc w:val="both"/>
        <w:rPr>
          <w:rFonts w:ascii="Times New Roman" w:hAnsi="Times New Roman" w:cs="Times New Roman"/>
          <w:sz w:val="24"/>
        </w:rPr>
      </w:pPr>
      <w:r w:rsidRPr="00F96BA2">
        <w:rPr>
          <w:rFonts w:ascii="Times New Roman" w:hAnsi="Times New Roman" w:cs="Times New Roman"/>
          <w:sz w:val="24"/>
        </w:rPr>
        <w:t xml:space="preserve">Eight out of ten British schools require students to wear school uniforms. Wearing a uniform has been …(1)………as part of British school tradition for a long time, and makes a good …(2)…on people. Some </w:t>
      </w:r>
      <w:r w:rsidRPr="00F96BA2">
        <w:rPr>
          <w:rFonts w:ascii="Times New Roman" w:hAnsi="Times New Roman" w:cs="Times New Roman"/>
          <w:sz w:val="24"/>
        </w:rPr>
        <w:lastRenderedPageBreak/>
        <w:t xml:space="preserve">schools have used the idea of school uniform as a(n) (3)………. to let the students …(4)…. themselves by designing their uniform so they could (5)….. a part in deciding what they would wear every day. </w:t>
      </w:r>
    </w:p>
    <w:p w:rsidR="00F96BA2" w:rsidRPr="00F96BA2" w:rsidRDefault="00F96BA2" w:rsidP="005A3F7E">
      <w:pPr>
        <w:spacing w:line="280" w:lineRule="atLeast"/>
        <w:ind w:firstLine="360"/>
        <w:jc w:val="both"/>
        <w:rPr>
          <w:rFonts w:ascii="Times New Roman" w:hAnsi="Times New Roman" w:cs="Times New Roman"/>
          <w:sz w:val="24"/>
        </w:rPr>
      </w:pPr>
      <w:r w:rsidRPr="00F96BA2">
        <w:rPr>
          <w:rFonts w:ascii="Times New Roman" w:hAnsi="Times New Roman" w:cs="Times New Roman"/>
          <w:sz w:val="24"/>
        </w:rPr>
        <w:t xml:space="preserve">The UK government has just …(6)…… the results of a study which showed that many parents actually dread the beginning of the school year because they cannot (7)…. to buy their children school uniforms. This is because schools in many areas make arrangements with one local shop so that their uniforms can only be bought there, and this (8)…. the shop to increase the prices because it doesn’t have any …(9)… The result of the survey is that pressure will now be put on schools to (10)………with the problem and make sure that uniforms can be bought at reasonable prices. </w:t>
      </w:r>
    </w:p>
    <w:p w:rsidR="00F96BA2" w:rsidRPr="00F96BA2" w:rsidRDefault="00F96BA2" w:rsidP="005A3F7E">
      <w:pPr>
        <w:spacing w:line="280" w:lineRule="atLeast"/>
        <w:ind w:firstLine="360"/>
        <w:jc w:val="both"/>
        <w:rPr>
          <w:rFonts w:ascii="Times New Roman" w:hAnsi="Times New Roman" w:cs="Times New Roman"/>
          <w:sz w:val="24"/>
        </w:rPr>
      </w:pP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color w:val="FF0000"/>
          <w:sz w:val="24"/>
        </w:rPr>
        <w:t>A</w:t>
      </w:r>
      <w:r w:rsidRPr="00F96BA2">
        <w:rPr>
          <w:rFonts w:ascii="Times New Roman" w:hAnsi="Times New Roman" w:cs="Times New Roman"/>
          <w:sz w:val="24"/>
        </w:rPr>
        <w:t>. regarded</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considered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thought  </w:t>
      </w:r>
      <w:r w:rsidRPr="00F96BA2">
        <w:rPr>
          <w:rFonts w:ascii="Times New Roman" w:hAnsi="Times New Roman" w:cs="Times New Roman"/>
          <w:sz w:val="24"/>
        </w:rPr>
        <w:tab/>
      </w:r>
      <w:r w:rsidRPr="00F96BA2">
        <w:rPr>
          <w:rFonts w:ascii="Times New Roman" w:hAnsi="Times New Roman" w:cs="Times New Roman"/>
          <w:sz w:val="24"/>
        </w:rPr>
        <w:tab/>
        <w:t>D. supposed</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2. A. effect </w:t>
      </w:r>
      <w:r w:rsidRPr="00F96BA2">
        <w:rPr>
          <w:rFonts w:ascii="Times New Roman" w:hAnsi="Times New Roman" w:cs="Times New Roman"/>
          <w:sz w:val="24"/>
        </w:rPr>
        <w:tab/>
      </w:r>
      <w:r w:rsidRPr="00F96BA2">
        <w:rPr>
          <w:rFonts w:ascii="Times New Roman" w:hAnsi="Times New Roman" w:cs="Times New Roman"/>
          <w:sz w:val="24"/>
        </w:rPr>
        <w:tab/>
        <w:t xml:space="preserve">B. reaction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recognition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D. </w:t>
      </w:r>
      <w:r w:rsidRPr="00F96BA2">
        <w:rPr>
          <w:rFonts w:ascii="Times New Roman" w:hAnsi="Times New Roman" w:cs="Times New Roman"/>
          <w:sz w:val="24"/>
        </w:rPr>
        <w:t>impression</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color w:val="FF0000"/>
          <w:sz w:val="24"/>
        </w:rPr>
        <w:t xml:space="preserve">A. </w:t>
      </w:r>
      <w:r w:rsidRPr="00F96BA2">
        <w:rPr>
          <w:rFonts w:ascii="Times New Roman" w:hAnsi="Times New Roman" w:cs="Times New Roman"/>
          <w:sz w:val="24"/>
        </w:rPr>
        <w:t xml:space="preserve">opportunity </w:t>
      </w:r>
      <w:r w:rsidRPr="00F96BA2">
        <w:rPr>
          <w:rFonts w:ascii="Times New Roman" w:hAnsi="Times New Roman" w:cs="Times New Roman"/>
          <w:sz w:val="24"/>
        </w:rPr>
        <w:tab/>
        <w:t xml:space="preserve">B. ability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potential </w:t>
      </w:r>
      <w:r w:rsidRPr="00F96BA2">
        <w:rPr>
          <w:rFonts w:ascii="Times New Roman" w:hAnsi="Times New Roman" w:cs="Times New Roman"/>
          <w:sz w:val="24"/>
        </w:rPr>
        <w:tab/>
      </w:r>
      <w:r w:rsidRPr="00F96BA2">
        <w:rPr>
          <w:rFonts w:ascii="Times New Roman" w:hAnsi="Times New Roman" w:cs="Times New Roman"/>
          <w:sz w:val="24"/>
        </w:rPr>
        <w:tab/>
        <w:t>D. benefit</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4. A. convey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B. </w:t>
      </w:r>
      <w:r w:rsidRPr="00F96BA2">
        <w:rPr>
          <w:rFonts w:ascii="Times New Roman" w:hAnsi="Times New Roman" w:cs="Times New Roman"/>
          <w:sz w:val="24"/>
        </w:rPr>
        <w:t xml:space="preserve">express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produce </w:t>
      </w:r>
      <w:r w:rsidRPr="00F96BA2">
        <w:rPr>
          <w:rFonts w:ascii="Times New Roman" w:hAnsi="Times New Roman" w:cs="Times New Roman"/>
          <w:sz w:val="24"/>
        </w:rPr>
        <w:tab/>
      </w:r>
      <w:r w:rsidRPr="00F96BA2">
        <w:rPr>
          <w:rFonts w:ascii="Times New Roman" w:hAnsi="Times New Roman" w:cs="Times New Roman"/>
          <w:sz w:val="24"/>
        </w:rPr>
        <w:tab/>
        <w:t>D. identify</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5. A. take </w:t>
      </w:r>
      <w:r w:rsidRPr="00F96BA2">
        <w:rPr>
          <w:rFonts w:ascii="Times New Roman" w:hAnsi="Times New Roman" w:cs="Times New Roman"/>
          <w:sz w:val="24"/>
        </w:rPr>
        <w:tab/>
      </w:r>
      <w:r w:rsidRPr="00F96BA2">
        <w:rPr>
          <w:rFonts w:ascii="Times New Roman" w:hAnsi="Times New Roman" w:cs="Times New Roman"/>
          <w:sz w:val="24"/>
        </w:rPr>
        <w:tab/>
        <w:t xml:space="preserve">B. make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C</w:t>
      </w:r>
      <w:r w:rsidRPr="00F96BA2">
        <w:rPr>
          <w:rFonts w:ascii="Times New Roman" w:hAnsi="Times New Roman" w:cs="Times New Roman"/>
          <w:sz w:val="24"/>
        </w:rPr>
        <w:t xml:space="preserve">. play </w:t>
      </w:r>
      <w:r w:rsidRPr="00F96BA2">
        <w:rPr>
          <w:rFonts w:ascii="Times New Roman" w:hAnsi="Times New Roman" w:cs="Times New Roman"/>
          <w:sz w:val="24"/>
        </w:rPr>
        <w:tab/>
      </w:r>
      <w:r w:rsidRPr="00F96BA2">
        <w:rPr>
          <w:rFonts w:ascii="Times New Roman" w:hAnsi="Times New Roman" w:cs="Times New Roman"/>
          <w:sz w:val="24"/>
        </w:rPr>
        <w:tab/>
        <w:t>D. turn</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6. A. told </w:t>
      </w:r>
      <w:r w:rsidRPr="00F96BA2">
        <w:rPr>
          <w:rFonts w:ascii="Times New Roman" w:hAnsi="Times New Roman" w:cs="Times New Roman"/>
          <w:sz w:val="24"/>
        </w:rPr>
        <w:tab/>
      </w:r>
      <w:r w:rsidRPr="00F96BA2">
        <w:rPr>
          <w:rFonts w:ascii="Times New Roman" w:hAnsi="Times New Roman" w:cs="Times New Roman"/>
          <w:sz w:val="24"/>
        </w:rPr>
        <w:tab/>
        <w:t xml:space="preserve">B. discovered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portrayed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w:t>
      </w:r>
      <w:r w:rsidRPr="00F96BA2">
        <w:rPr>
          <w:rFonts w:ascii="Times New Roman" w:hAnsi="Times New Roman" w:cs="Times New Roman"/>
          <w:sz w:val="24"/>
        </w:rPr>
        <w:t>. announced</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7. A. participate </w:t>
      </w:r>
      <w:r w:rsidRPr="00F96BA2">
        <w:rPr>
          <w:rFonts w:ascii="Times New Roman" w:hAnsi="Times New Roman" w:cs="Times New Roman"/>
          <w:sz w:val="24"/>
        </w:rPr>
        <w:tab/>
        <w:t xml:space="preserve">B. allow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pay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D. </w:t>
      </w:r>
      <w:r w:rsidRPr="00F96BA2">
        <w:rPr>
          <w:rFonts w:ascii="Times New Roman" w:hAnsi="Times New Roman" w:cs="Times New Roman"/>
          <w:sz w:val="24"/>
        </w:rPr>
        <w:t>afford</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8. A. suits </w:t>
      </w:r>
      <w:r w:rsidRPr="00F96BA2">
        <w:rPr>
          <w:rFonts w:ascii="Times New Roman" w:hAnsi="Times New Roman" w:cs="Times New Roman"/>
          <w:sz w:val="24"/>
        </w:rPr>
        <w:tab/>
      </w:r>
      <w:r w:rsidRPr="00F96BA2">
        <w:rPr>
          <w:rFonts w:ascii="Times New Roman" w:hAnsi="Times New Roman" w:cs="Times New Roman"/>
          <w:sz w:val="24"/>
        </w:rPr>
        <w:tab/>
        <w:t xml:space="preserve">B. lets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C. </w:t>
      </w:r>
      <w:r w:rsidRPr="00F96BA2">
        <w:rPr>
          <w:rFonts w:ascii="Times New Roman" w:hAnsi="Times New Roman" w:cs="Times New Roman"/>
          <w:sz w:val="24"/>
        </w:rPr>
        <w:t xml:space="preserve">enables </w:t>
      </w:r>
      <w:r w:rsidRPr="00F96BA2">
        <w:rPr>
          <w:rFonts w:ascii="Times New Roman" w:hAnsi="Times New Roman" w:cs="Times New Roman"/>
          <w:sz w:val="24"/>
        </w:rPr>
        <w:tab/>
      </w:r>
      <w:r w:rsidRPr="00F96BA2">
        <w:rPr>
          <w:rFonts w:ascii="Times New Roman" w:hAnsi="Times New Roman" w:cs="Times New Roman"/>
          <w:sz w:val="24"/>
        </w:rPr>
        <w:tab/>
        <w:t>D. manages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9. A. critic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B. </w:t>
      </w:r>
      <w:r w:rsidRPr="00F96BA2">
        <w:rPr>
          <w:rFonts w:ascii="Times New Roman" w:hAnsi="Times New Roman" w:cs="Times New Roman"/>
          <w:sz w:val="24"/>
        </w:rPr>
        <w:t xml:space="preserve">competition </w:t>
      </w:r>
      <w:r w:rsidRPr="00F96BA2">
        <w:rPr>
          <w:rFonts w:ascii="Times New Roman" w:hAnsi="Times New Roman" w:cs="Times New Roman"/>
          <w:sz w:val="24"/>
        </w:rPr>
        <w:tab/>
      </w:r>
      <w:r w:rsidRPr="00F96BA2">
        <w:rPr>
          <w:rFonts w:ascii="Times New Roman" w:hAnsi="Times New Roman" w:cs="Times New Roman"/>
          <w:sz w:val="24"/>
        </w:rPr>
        <w:tab/>
        <w:t xml:space="preserve">C. consequence </w:t>
      </w:r>
      <w:r w:rsidRPr="00F96BA2">
        <w:rPr>
          <w:rFonts w:ascii="Times New Roman" w:hAnsi="Times New Roman" w:cs="Times New Roman"/>
          <w:sz w:val="24"/>
        </w:rPr>
        <w:tab/>
        <w:t>D. risk</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10. A. affect </w:t>
      </w:r>
      <w:r w:rsidRPr="00F96BA2">
        <w:rPr>
          <w:rFonts w:ascii="Times New Roman" w:hAnsi="Times New Roman" w:cs="Times New Roman"/>
          <w:sz w:val="24"/>
        </w:rPr>
        <w:tab/>
      </w:r>
      <w:r w:rsidRPr="00F96BA2">
        <w:rPr>
          <w:rFonts w:ascii="Times New Roman" w:hAnsi="Times New Roman" w:cs="Times New Roman"/>
          <w:sz w:val="24"/>
        </w:rPr>
        <w:tab/>
        <w:t xml:space="preserve">B. manage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relate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D. </w:t>
      </w:r>
      <w:r w:rsidRPr="00F96BA2">
        <w:rPr>
          <w:rFonts w:ascii="Times New Roman" w:hAnsi="Times New Roman" w:cs="Times New Roman"/>
          <w:sz w:val="24"/>
        </w:rPr>
        <w:t>deal</w:t>
      </w:r>
    </w:p>
    <w:p w:rsidR="00F96BA2" w:rsidRPr="00F96BA2" w:rsidRDefault="00F96BA2" w:rsidP="005A3F7E">
      <w:pPr>
        <w:spacing w:line="280" w:lineRule="atLeast"/>
        <w:jc w:val="center"/>
        <w:rPr>
          <w:rFonts w:ascii="Times New Roman" w:hAnsi="Times New Roman" w:cs="Times New Roman"/>
          <w:b/>
          <w:i/>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4</w:t>
      </w:r>
    </w:p>
    <w:p w:rsidR="00F96BA2" w:rsidRPr="00F96BA2" w:rsidRDefault="00F96BA2" w:rsidP="005A3F7E">
      <w:pPr>
        <w:spacing w:line="280" w:lineRule="atLeast"/>
        <w:rPr>
          <w:rFonts w:ascii="Times New Roman" w:hAnsi="Times New Roman" w:cs="Times New Roman"/>
          <w:b/>
          <w:i/>
          <w:sz w:val="24"/>
        </w:rPr>
      </w:pPr>
    </w:p>
    <w:p w:rsidR="00F96BA2" w:rsidRPr="00F96BA2" w:rsidRDefault="00F96BA2" w:rsidP="005A3F7E">
      <w:pPr>
        <w:spacing w:line="280" w:lineRule="atLeast"/>
        <w:jc w:val="center"/>
        <w:rPr>
          <w:rFonts w:ascii="Times New Roman" w:hAnsi="Times New Roman" w:cs="Times New Roman"/>
          <w:b/>
          <w:sz w:val="24"/>
        </w:rPr>
      </w:pPr>
      <w:r w:rsidRPr="00F96BA2">
        <w:rPr>
          <w:rFonts w:ascii="Times New Roman" w:hAnsi="Times New Roman" w:cs="Times New Roman"/>
          <w:b/>
          <w:sz w:val="24"/>
        </w:rPr>
        <w:t xml:space="preserve">THE HISTORY OF BEACH VOLLEYBALL. </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Beach volleyball is played by people around the world. For some, it is a serious sport. For others, it is simply an enjoyable... (1).... which helps them to.... (2)...... fit. It was probably first played in Hawaii in 1915</w:t>
      </w:r>
      <w:r w:rsidRPr="00F96BA2">
        <w:rPr>
          <w:rFonts w:ascii="Times New Roman" w:hAnsi="Times New Roman" w:cs="Times New Roman"/>
          <w:b/>
          <w:sz w:val="24"/>
        </w:rPr>
        <w:t>..</w:t>
      </w:r>
      <w:r w:rsidRPr="00F96BA2">
        <w:rPr>
          <w:rFonts w:ascii="Times New Roman" w:hAnsi="Times New Roman" w:cs="Times New Roman"/>
          <w:sz w:val="24"/>
        </w:rPr>
        <w:t xml:space="preserve">.. (3)..........., surfers played this game once in a.... (4)........., as they were waiting for the right kind of waves to go surfing. But it soon developed into a more serious game and matchesstarted taking place.. (5).... </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Later the game reached California and in 1920, people began playing beach volleyball there. They discovered it was a great way to work.. (6)... and get plenty of...... (7).... air at the same time. Another reason for the game’s.. (8)....... was that it was very cheap. Soon, volleyball nets began appearing on beaches in California and interest in the sport.... (9)..... </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At first, there were six players on each side as in indoor volleyball. But one day in 1930, when only four people turned up for a match, they.. (10)... to play two on each side- which is how we play the game today. </w:t>
      </w:r>
    </w:p>
    <w:p w:rsidR="00F96BA2" w:rsidRPr="00F96BA2" w:rsidRDefault="00F96BA2" w:rsidP="005A3F7E">
      <w:pPr>
        <w:spacing w:line="280" w:lineRule="atLeast"/>
        <w:ind w:firstLine="720"/>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color w:val="FF0000"/>
          <w:sz w:val="24"/>
        </w:rPr>
        <w:t>1. A. activity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athlete </w:t>
      </w:r>
      <w:r w:rsidRPr="00F96BA2">
        <w:rPr>
          <w:rFonts w:ascii="Times New Roman" w:hAnsi="Times New Roman" w:cs="Times New Roman"/>
          <w:sz w:val="24"/>
        </w:rPr>
        <w:tab/>
      </w:r>
      <w:r w:rsidRPr="00F96BA2">
        <w:rPr>
          <w:rFonts w:ascii="Times New Roman" w:hAnsi="Times New Roman" w:cs="Times New Roman"/>
          <w:sz w:val="24"/>
        </w:rPr>
        <w:tab/>
        <w:t xml:space="preserve">C. method </w:t>
      </w:r>
      <w:r w:rsidRPr="00F96BA2">
        <w:rPr>
          <w:rFonts w:ascii="Times New Roman" w:hAnsi="Times New Roman" w:cs="Times New Roman"/>
          <w:sz w:val="24"/>
        </w:rPr>
        <w:tab/>
      </w:r>
      <w:r w:rsidRPr="00F96BA2">
        <w:rPr>
          <w:rFonts w:ascii="Times New Roman" w:hAnsi="Times New Roman" w:cs="Times New Roman"/>
          <w:sz w:val="24"/>
        </w:rPr>
        <w:tab/>
        <w:t>D. habit</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2. A. make </w:t>
      </w:r>
      <w:r w:rsidRPr="00F96BA2">
        <w:rPr>
          <w:rFonts w:ascii="Times New Roman" w:hAnsi="Times New Roman" w:cs="Times New Roman"/>
          <w:sz w:val="24"/>
        </w:rPr>
        <w:tab/>
      </w:r>
      <w:r w:rsidRPr="00F96BA2">
        <w:rPr>
          <w:rFonts w:ascii="Times New Roman" w:hAnsi="Times New Roman" w:cs="Times New Roman"/>
          <w:sz w:val="24"/>
        </w:rPr>
        <w:tab/>
        <w:t xml:space="preserve">B. do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C. keep</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take</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3. A. Luckily </w:t>
      </w:r>
      <w:r w:rsidRPr="00F96BA2">
        <w:rPr>
          <w:rFonts w:ascii="Times New Roman" w:hAnsi="Times New Roman" w:cs="Times New Roman"/>
          <w:sz w:val="24"/>
        </w:rPr>
        <w:tab/>
      </w:r>
      <w:r w:rsidRPr="00F96BA2">
        <w:rPr>
          <w:rFonts w:ascii="Times New Roman" w:hAnsi="Times New Roman" w:cs="Times New Roman"/>
          <w:sz w:val="24"/>
        </w:rPr>
        <w:tab/>
        <w:t xml:space="preserve">B. Particularly </w:t>
      </w:r>
      <w:r w:rsidRPr="00F96BA2">
        <w:rPr>
          <w:rFonts w:ascii="Times New Roman" w:hAnsi="Times New Roman" w:cs="Times New Roman"/>
          <w:sz w:val="24"/>
        </w:rPr>
        <w:tab/>
        <w:t xml:space="preserve">C. Properly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 Apparently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lastRenderedPageBreak/>
        <w:t xml:space="preserve">4. A. time </w:t>
      </w:r>
      <w:r w:rsidRPr="00F96BA2">
        <w:rPr>
          <w:rFonts w:ascii="Times New Roman" w:hAnsi="Times New Roman" w:cs="Times New Roman"/>
          <w:sz w:val="24"/>
        </w:rPr>
        <w:tab/>
      </w:r>
      <w:r w:rsidRPr="00F96BA2">
        <w:rPr>
          <w:rFonts w:ascii="Times New Roman" w:hAnsi="Times New Roman" w:cs="Times New Roman"/>
          <w:sz w:val="24"/>
        </w:rPr>
        <w:tab/>
        <w:t xml:space="preserve">B. day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C. while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week</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color w:val="FF0000"/>
          <w:sz w:val="24"/>
        </w:rPr>
        <w:t>5. A. regularly</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successfully </w:t>
      </w:r>
      <w:r w:rsidRPr="00F96BA2">
        <w:rPr>
          <w:rFonts w:ascii="Times New Roman" w:hAnsi="Times New Roman" w:cs="Times New Roman"/>
          <w:sz w:val="24"/>
        </w:rPr>
        <w:tab/>
        <w:t xml:space="preserve">C. correctly </w:t>
      </w:r>
      <w:r w:rsidRPr="00F96BA2">
        <w:rPr>
          <w:rFonts w:ascii="Times New Roman" w:hAnsi="Times New Roman" w:cs="Times New Roman"/>
          <w:sz w:val="24"/>
        </w:rPr>
        <w:tab/>
      </w:r>
      <w:r w:rsidRPr="00F96BA2">
        <w:rPr>
          <w:rFonts w:ascii="Times New Roman" w:hAnsi="Times New Roman" w:cs="Times New Roman"/>
          <w:sz w:val="24"/>
        </w:rPr>
        <w:tab/>
        <w:t>D. probably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6. A. off </w:t>
      </w:r>
      <w:r w:rsidRPr="00F96BA2">
        <w:rPr>
          <w:rFonts w:ascii="Times New Roman" w:hAnsi="Times New Roman" w:cs="Times New Roman"/>
          <w:sz w:val="24"/>
        </w:rPr>
        <w:tab/>
      </w:r>
      <w:r w:rsidRPr="00F96BA2">
        <w:rPr>
          <w:rFonts w:ascii="Times New Roman" w:hAnsi="Times New Roman" w:cs="Times New Roman"/>
          <w:sz w:val="24"/>
        </w:rPr>
        <w:tab/>
        <w:t xml:space="preserve">B. up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 out</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7. A. clear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B. fresh</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cool </w:t>
      </w:r>
      <w:r w:rsidRPr="00F96BA2">
        <w:rPr>
          <w:rFonts w:ascii="Times New Roman" w:hAnsi="Times New Roman" w:cs="Times New Roman"/>
          <w:sz w:val="24"/>
        </w:rPr>
        <w:tab/>
      </w:r>
      <w:r w:rsidRPr="00F96BA2">
        <w:rPr>
          <w:rFonts w:ascii="Times New Roman" w:hAnsi="Times New Roman" w:cs="Times New Roman"/>
          <w:sz w:val="24"/>
        </w:rPr>
        <w:tab/>
        <w:t>D. good</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8. A. benefit </w:t>
      </w:r>
      <w:r w:rsidRPr="00F96BA2">
        <w:rPr>
          <w:rFonts w:ascii="Times New Roman" w:hAnsi="Times New Roman" w:cs="Times New Roman"/>
          <w:sz w:val="24"/>
        </w:rPr>
        <w:tab/>
      </w:r>
      <w:r w:rsidRPr="00F96BA2">
        <w:rPr>
          <w:rFonts w:ascii="Times New Roman" w:hAnsi="Times New Roman" w:cs="Times New Roman"/>
          <w:sz w:val="24"/>
        </w:rPr>
        <w:tab/>
        <w:t xml:space="preserve">B. attention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C. popularity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fun</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9. A. strengthened </w:t>
      </w:r>
      <w:r w:rsidRPr="00F96BA2">
        <w:rPr>
          <w:rFonts w:ascii="Times New Roman" w:hAnsi="Times New Roman" w:cs="Times New Roman"/>
          <w:sz w:val="24"/>
        </w:rPr>
        <w:tab/>
        <w:t xml:space="preserve">B. repeated </w:t>
      </w:r>
      <w:r w:rsidRPr="00F96BA2">
        <w:rPr>
          <w:rFonts w:ascii="Times New Roman" w:hAnsi="Times New Roman" w:cs="Times New Roman"/>
          <w:sz w:val="24"/>
        </w:rPr>
        <w:tab/>
      </w:r>
      <w:r w:rsidRPr="00F96BA2">
        <w:rPr>
          <w:rFonts w:ascii="Times New Roman" w:hAnsi="Times New Roman" w:cs="Times New Roman"/>
          <w:sz w:val="24"/>
        </w:rPr>
        <w:tab/>
        <w:t xml:space="preserve">C. improved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 grew</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10. A. considered </w:t>
      </w:r>
      <w:r w:rsidRPr="00F96BA2">
        <w:rPr>
          <w:rFonts w:ascii="Times New Roman" w:hAnsi="Times New Roman" w:cs="Times New Roman"/>
          <w:sz w:val="24"/>
        </w:rPr>
        <w:tab/>
      </w:r>
      <w:r w:rsidRPr="00F96BA2">
        <w:rPr>
          <w:rFonts w:ascii="Times New Roman" w:hAnsi="Times New Roman" w:cs="Times New Roman"/>
          <w:color w:val="FF0000"/>
          <w:sz w:val="24"/>
        </w:rPr>
        <w:t>B. decided</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included </w:t>
      </w:r>
      <w:r w:rsidRPr="00F96BA2">
        <w:rPr>
          <w:rFonts w:ascii="Times New Roman" w:hAnsi="Times New Roman" w:cs="Times New Roman"/>
          <w:sz w:val="24"/>
        </w:rPr>
        <w:tab/>
      </w:r>
      <w:r w:rsidRPr="00F96BA2">
        <w:rPr>
          <w:rFonts w:ascii="Times New Roman" w:hAnsi="Times New Roman" w:cs="Times New Roman"/>
          <w:sz w:val="24"/>
        </w:rPr>
        <w:tab/>
        <w:t>D. explained</w:t>
      </w:r>
    </w:p>
    <w:p w:rsidR="00F96BA2" w:rsidRPr="00F96BA2" w:rsidRDefault="00F96BA2" w:rsidP="005A3F7E">
      <w:pPr>
        <w:spacing w:line="280" w:lineRule="atLeast"/>
        <w:ind w:firstLine="360"/>
        <w:rPr>
          <w:rFonts w:ascii="Times New Roman" w:hAnsi="Times New Roman" w:cs="Times New Roman"/>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5</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English is the (1)………important in the world today. A very large (2)……….. of people understand and use English in many (3)…………. of the world.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Indeed English is a very useful language. If we (4)………English we can go to any place or country we like. We shall not find it hard to (5)……….. people understand what we want to say.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English also helps us to learn all kinds of subjects. Hundreds of books are (6)………. in English everyday in many countries to teach people many useful things. (7)…….. English language has therefore helped to spread ideas and knowledge to all the corners of the world. There is no subject that cannot be (8)…………. in English.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As English is used so much everywhere in the world, it has helped to make the countries in the world more (9)…………. The leaders of the world use English to understand one another. The English language has, therefore, helped to spread better understanding and friendship among countries of the world.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Lastly, a person who knows English is respected. It is  for all these (10)……that I want to learn English</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b/>
          <w:sz w:val="24"/>
        </w:rPr>
        <w:t>A. most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mostly           </w:t>
      </w:r>
      <w:r w:rsidRPr="00F96BA2">
        <w:rPr>
          <w:rFonts w:ascii="Times New Roman" w:hAnsi="Times New Roman" w:cs="Times New Roman"/>
          <w:sz w:val="24"/>
        </w:rPr>
        <w:tab/>
        <w:t xml:space="preserve">C. chiefly              </w:t>
      </w:r>
      <w:r w:rsidRPr="00F96BA2">
        <w:rPr>
          <w:rFonts w:ascii="Times New Roman" w:hAnsi="Times New Roman" w:cs="Times New Roman"/>
          <w:sz w:val="24"/>
        </w:rPr>
        <w:tab/>
        <w:t xml:space="preserve">   D. best</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2. A. few               </w:t>
      </w:r>
      <w:r w:rsidRPr="00F96BA2">
        <w:rPr>
          <w:rFonts w:ascii="Times New Roman" w:hAnsi="Times New Roman" w:cs="Times New Roman"/>
          <w:sz w:val="24"/>
        </w:rPr>
        <w:tab/>
        <w:t xml:space="preserve">B. deal              </w:t>
      </w:r>
      <w:r w:rsidRPr="00F96BA2">
        <w:rPr>
          <w:rFonts w:ascii="Times New Roman" w:hAnsi="Times New Roman" w:cs="Times New Roman"/>
          <w:sz w:val="24"/>
        </w:rPr>
        <w:tab/>
        <w:t xml:space="preserve">C. </w:t>
      </w:r>
      <w:r w:rsidRPr="00F96BA2">
        <w:rPr>
          <w:rFonts w:ascii="Times New Roman" w:hAnsi="Times New Roman" w:cs="Times New Roman"/>
          <w:b/>
          <w:sz w:val="24"/>
        </w:rPr>
        <w:t xml:space="preserve">amount          </w:t>
      </w:r>
      <w:r w:rsidRPr="00F96BA2">
        <w:rPr>
          <w:rFonts w:ascii="Times New Roman" w:hAnsi="Times New Roman" w:cs="Times New Roman"/>
          <w:b/>
          <w:sz w:val="24"/>
        </w:rPr>
        <w:tab/>
        <w:t xml:space="preserve">   D. number</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b/>
          <w:sz w:val="24"/>
        </w:rPr>
        <w:t>A. countries</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places             </w:t>
      </w:r>
      <w:r w:rsidRPr="00F96BA2">
        <w:rPr>
          <w:rFonts w:ascii="Times New Roman" w:hAnsi="Times New Roman" w:cs="Times New Roman"/>
          <w:sz w:val="24"/>
        </w:rPr>
        <w:tab/>
        <w:t xml:space="preserve">C. sites                 </w:t>
      </w:r>
      <w:r w:rsidRPr="00F96BA2">
        <w:rPr>
          <w:rFonts w:ascii="Times New Roman" w:hAnsi="Times New Roman" w:cs="Times New Roman"/>
          <w:sz w:val="24"/>
        </w:rPr>
        <w:tab/>
        <w:t xml:space="preserve">   D. scenes</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4. A. realize          </w:t>
      </w:r>
      <w:r w:rsidRPr="00F96BA2">
        <w:rPr>
          <w:rFonts w:ascii="Times New Roman" w:hAnsi="Times New Roman" w:cs="Times New Roman"/>
          <w:sz w:val="24"/>
        </w:rPr>
        <w:tab/>
        <w:t xml:space="preserve">B. say                 </w:t>
      </w:r>
      <w:r w:rsidRPr="00F96BA2">
        <w:rPr>
          <w:rFonts w:ascii="Times New Roman" w:hAnsi="Times New Roman" w:cs="Times New Roman"/>
          <w:sz w:val="24"/>
        </w:rPr>
        <w:tab/>
      </w:r>
      <w:r w:rsidRPr="00F96BA2">
        <w:rPr>
          <w:rFonts w:ascii="Times New Roman" w:hAnsi="Times New Roman" w:cs="Times New Roman"/>
          <w:b/>
          <w:sz w:val="24"/>
        </w:rPr>
        <w:t xml:space="preserve">C. speak             </w:t>
      </w:r>
      <w:r w:rsidRPr="00F96BA2">
        <w:rPr>
          <w:rFonts w:ascii="Times New Roman" w:hAnsi="Times New Roman" w:cs="Times New Roman"/>
          <w:b/>
          <w:sz w:val="24"/>
        </w:rPr>
        <w:tab/>
        <w:t xml:space="preserve">   </w:t>
      </w:r>
      <w:r w:rsidRPr="00F96BA2">
        <w:rPr>
          <w:rFonts w:ascii="Times New Roman" w:hAnsi="Times New Roman" w:cs="Times New Roman"/>
          <w:sz w:val="24"/>
        </w:rPr>
        <w:t>D. tell</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5. A. get               </w:t>
      </w:r>
      <w:r w:rsidRPr="00F96BA2">
        <w:rPr>
          <w:rFonts w:ascii="Times New Roman" w:hAnsi="Times New Roman" w:cs="Times New Roman"/>
          <w:sz w:val="24"/>
        </w:rPr>
        <w:tab/>
        <w:t xml:space="preserve">B. let                   </w:t>
      </w:r>
      <w:r w:rsidRPr="00F96BA2">
        <w:rPr>
          <w:rFonts w:ascii="Times New Roman" w:hAnsi="Times New Roman" w:cs="Times New Roman"/>
          <w:sz w:val="24"/>
        </w:rPr>
        <w:tab/>
        <w:t xml:space="preserve">C. persuade         </w:t>
      </w:r>
      <w:r w:rsidRPr="00F96BA2">
        <w:rPr>
          <w:rFonts w:ascii="Times New Roman" w:hAnsi="Times New Roman" w:cs="Times New Roman"/>
          <w:sz w:val="24"/>
        </w:rPr>
        <w:tab/>
        <w:t xml:space="preserve">   </w:t>
      </w:r>
      <w:r w:rsidRPr="00F96BA2">
        <w:rPr>
          <w:rFonts w:ascii="Times New Roman" w:hAnsi="Times New Roman" w:cs="Times New Roman"/>
          <w:b/>
          <w:sz w:val="24"/>
        </w:rPr>
        <w:t>D. make</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6. </w:t>
      </w:r>
      <w:r w:rsidRPr="00F96BA2">
        <w:rPr>
          <w:rFonts w:ascii="Times New Roman" w:hAnsi="Times New Roman" w:cs="Times New Roman"/>
          <w:b/>
          <w:sz w:val="24"/>
        </w:rPr>
        <w:t>A. published</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wrote            </w:t>
      </w:r>
      <w:r w:rsidRPr="00F96BA2">
        <w:rPr>
          <w:rFonts w:ascii="Times New Roman" w:hAnsi="Times New Roman" w:cs="Times New Roman"/>
          <w:sz w:val="24"/>
        </w:rPr>
        <w:tab/>
        <w:t xml:space="preserve">C. print             </w:t>
      </w:r>
      <w:r w:rsidRPr="00F96BA2">
        <w:rPr>
          <w:rFonts w:ascii="Times New Roman" w:hAnsi="Times New Roman" w:cs="Times New Roman"/>
          <w:sz w:val="24"/>
        </w:rPr>
        <w:tab/>
        <w:t xml:space="preserve">   D. made</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7. A. A                    </w:t>
      </w:r>
      <w:r w:rsidRPr="00F96BA2">
        <w:rPr>
          <w:rFonts w:ascii="Times New Roman" w:hAnsi="Times New Roman" w:cs="Times New Roman"/>
          <w:sz w:val="24"/>
        </w:rPr>
        <w:tab/>
        <w:t xml:space="preserve">B. An                   </w:t>
      </w:r>
      <w:r w:rsidRPr="00F96BA2">
        <w:rPr>
          <w:rFonts w:ascii="Times New Roman" w:hAnsi="Times New Roman" w:cs="Times New Roman"/>
          <w:sz w:val="24"/>
        </w:rPr>
        <w:tab/>
        <w:t xml:space="preserve">C. That               </w:t>
      </w:r>
      <w:r w:rsidRPr="00F96BA2">
        <w:rPr>
          <w:rFonts w:ascii="Times New Roman" w:hAnsi="Times New Roman" w:cs="Times New Roman"/>
          <w:sz w:val="24"/>
        </w:rPr>
        <w:tab/>
        <w:t xml:space="preserve">   </w:t>
      </w:r>
      <w:r w:rsidRPr="00F96BA2">
        <w:rPr>
          <w:rFonts w:ascii="Times New Roman" w:hAnsi="Times New Roman" w:cs="Times New Roman"/>
          <w:b/>
          <w:sz w:val="24"/>
        </w:rPr>
        <w:t>D. The</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8. A. recognized     </w:t>
      </w:r>
      <w:r w:rsidRPr="00F96BA2">
        <w:rPr>
          <w:rFonts w:ascii="Times New Roman" w:hAnsi="Times New Roman" w:cs="Times New Roman"/>
          <w:sz w:val="24"/>
        </w:rPr>
        <w:tab/>
        <w:t xml:space="preserve">B. realized           </w:t>
      </w:r>
      <w:r w:rsidRPr="00F96BA2">
        <w:rPr>
          <w:rFonts w:ascii="Times New Roman" w:hAnsi="Times New Roman" w:cs="Times New Roman"/>
          <w:sz w:val="24"/>
        </w:rPr>
        <w:tab/>
        <w:t xml:space="preserve">C. known          </w:t>
      </w:r>
      <w:r w:rsidRPr="00F96BA2">
        <w:rPr>
          <w:rFonts w:ascii="Times New Roman" w:hAnsi="Times New Roman" w:cs="Times New Roman"/>
          <w:sz w:val="24"/>
        </w:rPr>
        <w:tab/>
        <w:t xml:space="preserve">   </w:t>
      </w:r>
      <w:r w:rsidRPr="00F96BA2">
        <w:rPr>
          <w:rFonts w:ascii="Times New Roman" w:hAnsi="Times New Roman" w:cs="Times New Roman"/>
          <w:b/>
          <w:sz w:val="24"/>
        </w:rPr>
        <w:t>D. taught</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9. A. friend             </w:t>
      </w:r>
      <w:r w:rsidRPr="00F96BA2">
        <w:rPr>
          <w:rFonts w:ascii="Times New Roman" w:hAnsi="Times New Roman" w:cs="Times New Roman"/>
          <w:sz w:val="24"/>
        </w:rPr>
        <w:tab/>
      </w:r>
      <w:r w:rsidRPr="00F96BA2">
        <w:rPr>
          <w:rFonts w:ascii="Times New Roman" w:hAnsi="Times New Roman" w:cs="Times New Roman"/>
          <w:b/>
          <w:sz w:val="24"/>
        </w:rPr>
        <w:t xml:space="preserve">B. friendly            </w:t>
      </w:r>
      <w:r w:rsidRPr="00F96BA2">
        <w:rPr>
          <w:rFonts w:ascii="Times New Roman" w:hAnsi="Times New Roman" w:cs="Times New Roman"/>
          <w:b/>
          <w:sz w:val="24"/>
        </w:rPr>
        <w:tab/>
      </w:r>
      <w:r w:rsidRPr="00F96BA2">
        <w:rPr>
          <w:rFonts w:ascii="Times New Roman" w:hAnsi="Times New Roman" w:cs="Times New Roman"/>
          <w:sz w:val="24"/>
        </w:rPr>
        <w:t xml:space="preserve">C. friendship     </w:t>
      </w:r>
      <w:r w:rsidRPr="00F96BA2">
        <w:rPr>
          <w:rFonts w:ascii="Times New Roman" w:hAnsi="Times New Roman" w:cs="Times New Roman"/>
          <w:sz w:val="24"/>
        </w:rPr>
        <w:tab/>
        <w:t xml:space="preserve">   D. friendliness</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10</w:t>
      </w:r>
      <w:r w:rsidRPr="00F96BA2">
        <w:rPr>
          <w:rFonts w:ascii="Times New Roman" w:hAnsi="Times New Roman" w:cs="Times New Roman"/>
          <w:b/>
          <w:sz w:val="24"/>
        </w:rPr>
        <w:t>. A. reasons</w:t>
      </w:r>
      <w:r w:rsidRPr="00F96BA2">
        <w:rPr>
          <w:rFonts w:ascii="Times New Roman" w:hAnsi="Times New Roman" w:cs="Times New Roman"/>
          <w:sz w:val="24"/>
        </w:rPr>
        <w:t xml:space="preserve">            B. causes               </w:t>
      </w:r>
      <w:r w:rsidRPr="00F96BA2">
        <w:rPr>
          <w:rFonts w:ascii="Times New Roman" w:hAnsi="Times New Roman" w:cs="Times New Roman"/>
          <w:sz w:val="24"/>
        </w:rPr>
        <w:tab/>
        <w:t xml:space="preserve">C. effects            </w:t>
      </w:r>
      <w:r w:rsidRPr="00F96BA2">
        <w:rPr>
          <w:rFonts w:ascii="Times New Roman" w:hAnsi="Times New Roman" w:cs="Times New Roman"/>
          <w:sz w:val="24"/>
        </w:rPr>
        <w:tab/>
        <w:t xml:space="preserve">   D. results</w:t>
      </w:r>
    </w:p>
    <w:p w:rsidR="00F96BA2" w:rsidRPr="00F96BA2" w:rsidRDefault="00F96BA2" w:rsidP="005A3F7E">
      <w:pPr>
        <w:spacing w:line="280" w:lineRule="atLeast"/>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6</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lastRenderedPageBreak/>
        <w:t xml:space="preserve">Nowadays people are more aware that the wildlife all over the world is in danger. Many (1)…….. of animals are threatened, and could easily become extinct if we do not make an effort to(2)………….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There are many reasons for this. In some cases, animals are (3)………for their fur or for other valuable parts of their bodies. Some birds, such as parrots, are caught (4)………….., and sold as pets. For many animals and birds, the problem is that their habitat- the place where they live – is (5)…………. More (6)………. is used for farms, for houses or industry, and there are fewer open (7)………than there once were. Farmers use powerful chemicals to help them grow better (8)………….., but these chemicals pollute the environment and (9)…………wildlife. The most successful animal on earth- human being – will soon be the only ones (10)………., unless we can solve this problem.  </w:t>
      </w:r>
    </w:p>
    <w:p w:rsidR="00F96BA2" w:rsidRPr="00F96BA2" w:rsidRDefault="00F96BA2" w:rsidP="005A3F7E">
      <w:pPr>
        <w:spacing w:line="280" w:lineRule="atLeast"/>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b/>
          <w:sz w:val="24"/>
        </w:rPr>
        <w:t>A. species</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series             </w:t>
      </w:r>
      <w:r w:rsidRPr="00F96BA2">
        <w:rPr>
          <w:rFonts w:ascii="Times New Roman" w:hAnsi="Times New Roman" w:cs="Times New Roman"/>
          <w:sz w:val="24"/>
        </w:rPr>
        <w:tab/>
        <w:t xml:space="preserve">C. kinds          </w:t>
      </w:r>
      <w:r w:rsidRPr="00F96BA2">
        <w:rPr>
          <w:rFonts w:ascii="Times New Roman" w:hAnsi="Times New Roman" w:cs="Times New Roman"/>
          <w:sz w:val="24"/>
        </w:rPr>
        <w:tab/>
      </w:r>
      <w:r w:rsidRPr="00F96BA2">
        <w:rPr>
          <w:rFonts w:ascii="Times New Roman" w:hAnsi="Times New Roman" w:cs="Times New Roman"/>
          <w:sz w:val="24"/>
        </w:rPr>
        <w:tab/>
        <w:t>D. families</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2. A. harm          </w:t>
      </w:r>
      <w:r w:rsidRPr="00F96BA2">
        <w:rPr>
          <w:rFonts w:ascii="Times New Roman" w:hAnsi="Times New Roman" w:cs="Times New Roman"/>
          <w:sz w:val="24"/>
        </w:rPr>
        <w:tab/>
      </w:r>
      <w:r w:rsidRPr="00F96BA2">
        <w:rPr>
          <w:rFonts w:ascii="Times New Roman" w:hAnsi="Times New Roman" w:cs="Times New Roman"/>
          <w:b/>
          <w:sz w:val="24"/>
        </w:rPr>
        <w:t>B. protect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safe                     </w:t>
      </w:r>
      <w:r w:rsidRPr="00F96BA2">
        <w:rPr>
          <w:rFonts w:ascii="Times New Roman" w:hAnsi="Times New Roman" w:cs="Times New Roman"/>
          <w:sz w:val="24"/>
        </w:rPr>
        <w:tab/>
        <w:t>D. serve</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3. A. extinct           </w:t>
      </w:r>
      <w:r w:rsidRPr="00F96BA2">
        <w:rPr>
          <w:rFonts w:ascii="Times New Roman" w:hAnsi="Times New Roman" w:cs="Times New Roman"/>
          <w:sz w:val="24"/>
        </w:rPr>
        <w:tab/>
        <w:t xml:space="preserve">B. game                </w:t>
      </w:r>
      <w:r w:rsidRPr="00F96BA2">
        <w:rPr>
          <w:rFonts w:ascii="Times New Roman" w:hAnsi="Times New Roman" w:cs="Times New Roman"/>
          <w:sz w:val="24"/>
        </w:rPr>
        <w:tab/>
        <w:t xml:space="preserve">C. chased                 </w:t>
      </w:r>
      <w:r w:rsidRPr="00F96BA2">
        <w:rPr>
          <w:rFonts w:ascii="Times New Roman" w:hAnsi="Times New Roman" w:cs="Times New Roman"/>
          <w:sz w:val="24"/>
        </w:rPr>
        <w:tab/>
      </w:r>
      <w:r w:rsidRPr="00F96BA2">
        <w:rPr>
          <w:rFonts w:ascii="Times New Roman" w:hAnsi="Times New Roman" w:cs="Times New Roman"/>
          <w:b/>
          <w:sz w:val="24"/>
        </w:rPr>
        <w:t>D. hunted</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4</w:t>
      </w:r>
      <w:r w:rsidRPr="00F96BA2">
        <w:rPr>
          <w:rFonts w:ascii="Times New Roman" w:hAnsi="Times New Roman" w:cs="Times New Roman"/>
          <w:b/>
          <w:sz w:val="24"/>
        </w:rPr>
        <w:t>. A. alive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for life                </w:t>
      </w:r>
      <w:r w:rsidRPr="00F96BA2">
        <w:rPr>
          <w:rFonts w:ascii="Times New Roman" w:hAnsi="Times New Roman" w:cs="Times New Roman"/>
          <w:sz w:val="24"/>
        </w:rPr>
        <w:tab/>
        <w:t xml:space="preserve">C. for living             </w:t>
      </w:r>
      <w:r w:rsidRPr="00F96BA2">
        <w:rPr>
          <w:rFonts w:ascii="Times New Roman" w:hAnsi="Times New Roman" w:cs="Times New Roman"/>
          <w:sz w:val="24"/>
        </w:rPr>
        <w:tab/>
        <w:t>D. lively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5. A. exhausting       </w:t>
      </w:r>
      <w:r w:rsidRPr="00F96BA2">
        <w:rPr>
          <w:rFonts w:ascii="Times New Roman" w:hAnsi="Times New Roman" w:cs="Times New Roman"/>
          <w:sz w:val="24"/>
        </w:rPr>
        <w:tab/>
      </w:r>
      <w:r w:rsidRPr="00F96BA2">
        <w:rPr>
          <w:rFonts w:ascii="Times New Roman" w:hAnsi="Times New Roman" w:cs="Times New Roman"/>
          <w:b/>
          <w:sz w:val="24"/>
        </w:rPr>
        <w:t>B. disappearing</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departing            </w:t>
      </w:r>
      <w:r w:rsidRPr="00F96BA2">
        <w:rPr>
          <w:rFonts w:ascii="Times New Roman" w:hAnsi="Times New Roman" w:cs="Times New Roman"/>
          <w:sz w:val="24"/>
        </w:rPr>
        <w:tab/>
        <w:t>D. escaping</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6. A. earth                </w:t>
      </w:r>
      <w:r w:rsidRPr="00F96BA2">
        <w:rPr>
          <w:rFonts w:ascii="Times New Roman" w:hAnsi="Times New Roman" w:cs="Times New Roman"/>
          <w:sz w:val="24"/>
        </w:rPr>
        <w:tab/>
        <w:t xml:space="preserve">B. soil                      </w:t>
      </w:r>
      <w:r w:rsidRPr="00F96BA2">
        <w:rPr>
          <w:rFonts w:ascii="Times New Roman" w:hAnsi="Times New Roman" w:cs="Times New Roman"/>
          <w:sz w:val="24"/>
        </w:rPr>
        <w:tab/>
      </w:r>
      <w:r w:rsidRPr="00F96BA2">
        <w:rPr>
          <w:rFonts w:ascii="Times New Roman" w:hAnsi="Times New Roman" w:cs="Times New Roman"/>
          <w:b/>
          <w:sz w:val="24"/>
        </w:rPr>
        <w:t xml:space="preserve">C. land                   </w:t>
      </w:r>
      <w:r w:rsidRPr="00F96BA2">
        <w:rPr>
          <w:rFonts w:ascii="Times New Roman" w:hAnsi="Times New Roman" w:cs="Times New Roman"/>
          <w:b/>
          <w:sz w:val="24"/>
        </w:rPr>
        <w:tab/>
      </w:r>
      <w:r w:rsidRPr="00F96BA2">
        <w:rPr>
          <w:rFonts w:ascii="Times New Roman" w:hAnsi="Times New Roman" w:cs="Times New Roman"/>
          <w:sz w:val="24"/>
        </w:rPr>
        <w:t>D. area</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7. A air                      </w:t>
      </w:r>
      <w:r w:rsidRPr="00F96BA2">
        <w:rPr>
          <w:rFonts w:ascii="Times New Roman" w:hAnsi="Times New Roman" w:cs="Times New Roman"/>
          <w:sz w:val="24"/>
        </w:rPr>
        <w:tab/>
        <w:t xml:space="preserve">B. up                        </w:t>
      </w:r>
      <w:r w:rsidRPr="00F96BA2">
        <w:rPr>
          <w:rFonts w:ascii="Times New Roman" w:hAnsi="Times New Roman" w:cs="Times New Roman"/>
          <w:sz w:val="24"/>
        </w:rPr>
        <w:tab/>
        <w:t xml:space="preserve">C. parts                   </w:t>
      </w:r>
      <w:r w:rsidRPr="00F96BA2">
        <w:rPr>
          <w:rFonts w:ascii="Times New Roman" w:hAnsi="Times New Roman" w:cs="Times New Roman"/>
          <w:sz w:val="24"/>
        </w:rPr>
        <w:tab/>
      </w:r>
      <w:r w:rsidRPr="00F96BA2">
        <w:rPr>
          <w:rFonts w:ascii="Times New Roman" w:hAnsi="Times New Roman" w:cs="Times New Roman"/>
          <w:b/>
          <w:sz w:val="24"/>
        </w:rPr>
        <w:t>D. spaces</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b/>
          <w:sz w:val="24"/>
        </w:rPr>
        <w:t xml:space="preserve">A. crops                </w:t>
      </w:r>
      <w:r w:rsidRPr="00F96BA2">
        <w:rPr>
          <w:rFonts w:ascii="Times New Roman" w:hAnsi="Times New Roman" w:cs="Times New Roman"/>
          <w:b/>
          <w:sz w:val="24"/>
        </w:rPr>
        <w:tab/>
      </w:r>
      <w:r w:rsidRPr="00F96BA2">
        <w:rPr>
          <w:rFonts w:ascii="Times New Roman" w:hAnsi="Times New Roman" w:cs="Times New Roman"/>
          <w:sz w:val="24"/>
        </w:rPr>
        <w:t xml:space="preserve">B. products               </w:t>
      </w:r>
      <w:r w:rsidRPr="00F96BA2">
        <w:rPr>
          <w:rFonts w:ascii="Times New Roman" w:hAnsi="Times New Roman" w:cs="Times New Roman"/>
          <w:sz w:val="24"/>
        </w:rPr>
        <w:tab/>
        <w:t xml:space="preserve">C. fields                 </w:t>
      </w:r>
      <w:r w:rsidRPr="00F96BA2">
        <w:rPr>
          <w:rFonts w:ascii="Times New Roman" w:hAnsi="Times New Roman" w:cs="Times New Roman"/>
          <w:sz w:val="24"/>
        </w:rPr>
        <w:tab/>
        <w:t>D. herbs</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9. A. spoil                 </w:t>
      </w:r>
      <w:r w:rsidRPr="00F96BA2">
        <w:rPr>
          <w:rFonts w:ascii="Times New Roman" w:hAnsi="Times New Roman" w:cs="Times New Roman"/>
          <w:sz w:val="24"/>
        </w:rPr>
        <w:tab/>
      </w:r>
      <w:r w:rsidRPr="00F96BA2">
        <w:rPr>
          <w:rFonts w:ascii="Times New Roman" w:hAnsi="Times New Roman" w:cs="Times New Roman"/>
          <w:b/>
          <w:sz w:val="24"/>
        </w:rPr>
        <w:t>B. harm</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wound               </w:t>
      </w:r>
      <w:r w:rsidRPr="00F96BA2">
        <w:rPr>
          <w:rFonts w:ascii="Times New Roman" w:hAnsi="Times New Roman" w:cs="Times New Roman"/>
          <w:sz w:val="24"/>
        </w:rPr>
        <w:tab/>
        <w:t>D. wrong</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10. A. survived        </w:t>
      </w:r>
      <w:r w:rsidRPr="00F96BA2">
        <w:rPr>
          <w:rFonts w:ascii="Times New Roman" w:hAnsi="Times New Roman" w:cs="Times New Roman"/>
          <w:sz w:val="24"/>
        </w:rPr>
        <w:tab/>
        <w:t xml:space="preserve">B. over                      </w:t>
      </w:r>
      <w:r w:rsidRPr="00F96BA2">
        <w:rPr>
          <w:rFonts w:ascii="Times New Roman" w:hAnsi="Times New Roman" w:cs="Times New Roman"/>
          <w:sz w:val="24"/>
        </w:rPr>
        <w:tab/>
      </w:r>
      <w:r w:rsidRPr="00F96BA2">
        <w:rPr>
          <w:rFonts w:ascii="Times New Roman" w:hAnsi="Times New Roman" w:cs="Times New Roman"/>
          <w:b/>
          <w:sz w:val="24"/>
        </w:rPr>
        <w:t>C. left</w:t>
      </w:r>
      <w:r w:rsidRPr="00F96BA2">
        <w:rPr>
          <w:rFonts w:ascii="Times New Roman" w:hAnsi="Times New Roman" w:cs="Times New Roman"/>
          <w:sz w:val="24"/>
        </w:rPr>
        <w:t xml:space="preserve">                     </w:t>
      </w:r>
      <w:r w:rsidRPr="00F96BA2">
        <w:rPr>
          <w:rFonts w:ascii="Times New Roman" w:hAnsi="Times New Roman" w:cs="Times New Roman"/>
          <w:sz w:val="24"/>
        </w:rPr>
        <w:tab/>
        <w:t>D. missing</w:t>
      </w:r>
    </w:p>
    <w:p w:rsidR="00F96BA2" w:rsidRPr="00F96BA2" w:rsidRDefault="00F96BA2" w:rsidP="005A3F7E">
      <w:pPr>
        <w:pStyle w:val="NormalWeb"/>
        <w:spacing w:before="0" w:beforeAutospacing="0" w:after="150" w:afterAutospacing="0" w:line="280" w:lineRule="atLeast"/>
        <w:rPr>
          <w:b/>
          <w:bCs/>
        </w:rPr>
      </w:pPr>
      <w:r w:rsidRPr="00F96BA2">
        <w:rPr>
          <w:b/>
          <w:bCs/>
        </w:rPr>
        <w:t xml:space="preserve"> </w:t>
      </w: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7</w:t>
      </w:r>
    </w:p>
    <w:p w:rsidR="00F96BA2" w:rsidRPr="00F96BA2" w:rsidRDefault="00F96BA2" w:rsidP="005A3F7E">
      <w:pPr>
        <w:tabs>
          <w:tab w:val="left" w:pos="2608"/>
          <w:tab w:val="left" w:pos="4939"/>
          <w:tab w:val="left" w:pos="7269"/>
        </w:tabs>
        <w:spacing w:line="280" w:lineRule="atLeast"/>
        <w:jc w:val="both"/>
        <w:rPr>
          <w:rFonts w:ascii="Times New Roman" w:hAnsi="Times New Roman" w:cs="Times New Roman"/>
          <w:bCs/>
          <w:sz w:val="24"/>
        </w:rPr>
      </w:pPr>
      <w:r w:rsidRPr="00F96BA2">
        <w:rPr>
          <w:rFonts w:ascii="Times New Roman" w:hAnsi="Times New Roman" w:cs="Times New Roman"/>
          <w:bCs/>
          <w:sz w:val="24"/>
        </w:rPr>
        <w:t xml:space="preserve">       Although women now (1)____almost half of all workers in the US, nearly 80 percent of them are employed in low-paying clerical, sales, service, or factory jobs. Approximately a third of all women workers have clerical jobs, which pay(2)____average $12,000 or less. Partly as a result, women make only seventy-five cents for every dollar (3)___by men. (4)_____, men routinely make more money even    when education, experience, and responsibilties are (5)___</w:t>
      </w:r>
    </w:p>
    <w:p w:rsidR="00F96BA2" w:rsidRPr="00F96BA2" w:rsidRDefault="00F96BA2" w:rsidP="005A3F7E">
      <w:pPr>
        <w:tabs>
          <w:tab w:val="left" w:pos="2608"/>
          <w:tab w:val="left" w:pos="4939"/>
          <w:tab w:val="left" w:pos="7269"/>
        </w:tabs>
        <w:spacing w:line="280" w:lineRule="atLeast"/>
        <w:jc w:val="both"/>
        <w:rPr>
          <w:rFonts w:ascii="Times New Roman" w:hAnsi="Times New Roman" w:cs="Times New Roman"/>
          <w:bCs/>
          <w:sz w:val="24"/>
        </w:rPr>
      </w:pPr>
      <w:r w:rsidRPr="00F96BA2">
        <w:rPr>
          <w:rFonts w:ascii="Times New Roman" w:hAnsi="Times New Roman" w:cs="Times New Roman"/>
          <w:bCs/>
          <w:sz w:val="24"/>
        </w:rPr>
        <w:t xml:space="preserve">      The gap in male-female earning had great significance because more than 16 percent of US households are (6)_____by women. Low-paying jobs keep many of these households in poverty. Women’s groups such as National Organization for Women have demanded that equal opportunities and equal pay (7)______to women. According to women’s (8)_____Maggie McAnany, “It is imperative that the government help to change the stiation (of employment for women). We cannot wait for the companies to (9)_____themselves. Change must come (10)______the law. ”</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1. A. made of</w:t>
      </w:r>
      <w:r w:rsidRPr="00F96BA2">
        <w:rPr>
          <w:rFonts w:ascii="Times New Roman" w:hAnsi="Times New Roman" w:cs="Times New Roman"/>
          <w:bCs/>
          <w:sz w:val="24"/>
        </w:rPr>
        <w:tab/>
      </w:r>
      <w:r w:rsidRPr="00F96BA2">
        <w:rPr>
          <w:rFonts w:ascii="Times New Roman" w:hAnsi="Times New Roman" w:cs="Times New Roman"/>
          <w:b/>
          <w:bCs/>
          <w:sz w:val="24"/>
        </w:rPr>
        <w:t>B. make up</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C. take up </w:t>
      </w:r>
      <w:r w:rsidRPr="00F96BA2">
        <w:rPr>
          <w:rFonts w:ascii="Times New Roman" w:hAnsi="Times New Roman" w:cs="Times New Roman"/>
          <w:bCs/>
          <w:sz w:val="24"/>
        </w:rPr>
        <w:tab/>
        <w:t>D. take in</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 xml:space="preserve">2. </w:t>
      </w:r>
      <w:r w:rsidRPr="00F96BA2">
        <w:rPr>
          <w:rFonts w:ascii="Times New Roman" w:hAnsi="Times New Roman" w:cs="Times New Roman"/>
          <w:b/>
          <w:bCs/>
          <w:sz w:val="24"/>
        </w:rPr>
        <w:t>A. on</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B. at </w:t>
      </w:r>
      <w:r w:rsidRPr="00F96BA2">
        <w:rPr>
          <w:rFonts w:ascii="Times New Roman" w:hAnsi="Times New Roman" w:cs="Times New Roman"/>
          <w:bCs/>
          <w:sz w:val="24"/>
        </w:rPr>
        <w:tab/>
        <w:t xml:space="preserve">C. in </w:t>
      </w:r>
      <w:r w:rsidRPr="00F96BA2">
        <w:rPr>
          <w:rFonts w:ascii="Times New Roman" w:hAnsi="Times New Roman" w:cs="Times New Roman"/>
          <w:bCs/>
          <w:sz w:val="24"/>
        </w:rPr>
        <w:tab/>
        <w:t>D. for</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
          <w:bCs/>
          <w:sz w:val="24"/>
        </w:rPr>
      </w:pPr>
      <w:r w:rsidRPr="00F96BA2">
        <w:rPr>
          <w:rFonts w:ascii="Times New Roman" w:hAnsi="Times New Roman" w:cs="Times New Roman"/>
          <w:bCs/>
          <w:sz w:val="24"/>
        </w:rPr>
        <w:t xml:space="preserve">3. A. earns </w:t>
      </w:r>
      <w:r w:rsidRPr="00F96BA2">
        <w:rPr>
          <w:rFonts w:ascii="Times New Roman" w:hAnsi="Times New Roman" w:cs="Times New Roman"/>
          <w:bCs/>
          <w:sz w:val="24"/>
        </w:rPr>
        <w:tab/>
        <w:t xml:space="preserve">B. earning  </w:t>
      </w:r>
      <w:r w:rsidRPr="00F96BA2">
        <w:rPr>
          <w:rFonts w:ascii="Times New Roman" w:hAnsi="Times New Roman" w:cs="Times New Roman"/>
          <w:bCs/>
          <w:sz w:val="24"/>
        </w:rPr>
        <w:tab/>
        <w:t xml:space="preserve">C. to earn </w:t>
      </w:r>
      <w:r w:rsidRPr="00F96BA2">
        <w:rPr>
          <w:rFonts w:ascii="Times New Roman" w:hAnsi="Times New Roman" w:cs="Times New Roman"/>
          <w:bCs/>
          <w:sz w:val="24"/>
        </w:rPr>
        <w:tab/>
      </w:r>
      <w:r w:rsidRPr="00F96BA2">
        <w:rPr>
          <w:rFonts w:ascii="Times New Roman" w:hAnsi="Times New Roman" w:cs="Times New Roman"/>
          <w:b/>
          <w:bCs/>
          <w:sz w:val="24"/>
        </w:rPr>
        <w:t>D. earned</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 xml:space="preserve">4. A. Although </w:t>
      </w:r>
      <w:r w:rsidRPr="00F96BA2">
        <w:rPr>
          <w:rFonts w:ascii="Times New Roman" w:hAnsi="Times New Roman" w:cs="Times New Roman"/>
          <w:bCs/>
          <w:sz w:val="24"/>
        </w:rPr>
        <w:tab/>
        <w:t xml:space="preserve">B. Whatever </w:t>
      </w:r>
      <w:r w:rsidRPr="00F96BA2">
        <w:rPr>
          <w:rFonts w:ascii="Times New Roman" w:hAnsi="Times New Roman" w:cs="Times New Roman"/>
          <w:bCs/>
          <w:sz w:val="24"/>
        </w:rPr>
        <w:tab/>
      </w:r>
      <w:r w:rsidRPr="00F96BA2">
        <w:rPr>
          <w:rFonts w:ascii="Times New Roman" w:hAnsi="Times New Roman" w:cs="Times New Roman"/>
          <w:b/>
          <w:bCs/>
          <w:sz w:val="24"/>
        </w:rPr>
        <w:t>C. Moreover</w:t>
      </w:r>
      <w:r w:rsidRPr="00F96BA2">
        <w:rPr>
          <w:rFonts w:ascii="Times New Roman" w:hAnsi="Times New Roman" w:cs="Times New Roman"/>
          <w:bCs/>
          <w:sz w:val="24"/>
        </w:rPr>
        <w:tab/>
        <w:t>D. Contrary</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 xml:space="preserve">5. A. equally </w:t>
      </w:r>
      <w:r w:rsidRPr="00F96BA2">
        <w:rPr>
          <w:rFonts w:ascii="Times New Roman" w:hAnsi="Times New Roman" w:cs="Times New Roman"/>
          <w:bCs/>
          <w:sz w:val="24"/>
        </w:rPr>
        <w:tab/>
        <w:t xml:space="preserve">B. equality </w:t>
      </w:r>
      <w:r w:rsidRPr="00F96BA2">
        <w:rPr>
          <w:rFonts w:ascii="Times New Roman" w:hAnsi="Times New Roman" w:cs="Times New Roman"/>
          <w:bCs/>
          <w:sz w:val="24"/>
        </w:rPr>
        <w:tab/>
      </w:r>
      <w:r w:rsidRPr="00F96BA2">
        <w:rPr>
          <w:rFonts w:ascii="Times New Roman" w:hAnsi="Times New Roman" w:cs="Times New Roman"/>
          <w:b/>
          <w:bCs/>
          <w:sz w:val="24"/>
        </w:rPr>
        <w:t>C. equal</w:t>
      </w:r>
      <w:r w:rsidRPr="00F96BA2">
        <w:rPr>
          <w:rFonts w:ascii="Times New Roman" w:hAnsi="Times New Roman" w:cs="Times New Roman"/>
          <w:bCs/>
          <w:sz w:val="24"/>
        </w:rPr>
        <w:t xml:space="preserve"> </w:t>
      </w:r>
      <w:r w:rsidRPr="00F96BA2">
        <w:rPr>
          <w:rFonts w:ascii="Times New Roman" w:hAnsi="Times New Roman" w:cs="Times New Roman"/>
          <w:bCs/>
          <w:sz w:val="24"/>
        </w:rPr>
        <w:tab/>
        <w:t>D. equalizing</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lastRenderedPageBreak/>
        <w:t>6</w:t>
      </w:r>
      <w:r w:rsidRPr="00F96BA2">
        <w:rPr>
          <w:rFonts w:ascii="Times New Roman" w:hAnsi="Times New Roman" w:cs="Times New Roman"/>
          <w:b/>
          <w:bCs/>
          <w:sz w:val="24"/>
        </w:rPr>
        <w:t>. A. headed</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B. hosted </w:t>
      </w:r>
      <w:r w:rsidRPr="00F96BA2">
        <w:rPr>
          <w:rFonts w:ascii="Times New Roman" w:hAnsi="Times New Roman" w:cs="Times New Roman"/>
          <w:bCs/>
          <w:sz w:val="24"/>
        </w:rPr>
        <w:tab/>
        <w:t xml:space="preserve">C. carried </w:t>
      </w:r>
      <w:r w:rsidRPr="00F96BA2">
        <w:rPr>
          <w:rFonts w:ascii="Times New Roman" w:hAnsi="Times New Roman" w:cs="Times New Roman"/>
          <w:bCs/>
          <w:sz w:val="24"/>
        </w:rPr>
        <w:tab/>
        <w:t>D. licensed</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
          <w:bCs/>
          <w:sz w:val="24"/>
        </w:rPr>
      </w:pPr>
      <w:r w:rsidRPr="00F96BA2">
        <w:rPr>
          <w:rFonts w:ascii="Times New Roman" w:hAnsi="Times New Roman" w:cs="Times New Roman"/>
          <w:bCs/>
          <w:sz w:val="24"/>
        </w:rPr>
        <w:t>7. A. are giving</w:t>
      </w:r>
      <w:r w:rsidRPr="00F96BA2">
        <w:rPr>
          <w:rFonts w:ascii="Times New Roman" w:hAnsi="Times New Roman" w:cs="Times New Roman"/>
          <w:bCs/>
          <w:sz w:val="24"/>
        </w:rPr>
        <w:tab/>
        <w:t xml:space="preserve">B. are given </w:t>
      </w:r>
      <w:r w:rsidRPr="00F96BA2">
        <w:rPr>
          <w:rFonts w:ascii="Times New Roman" w:hAnsi="Times New Roman" w:cs="Times New Roman"/>
          <w:bCs/>
          <w:sz w:val="24"/>
        </w:rPr>
        <w:tab/>
        <w:t xml:space="preserve">C. is giving </w:t>
      </w:r>
      <w:r w:rsidRPr="00F96BA2">
        <w:rPr>
          <w:rFonts w:ascii="Times New Roman" w:hAnsi="Times New Roman" w:cs="Times New Roman"/>
          <w:bCs/>
          <w:sz w:val="24"/>
        </w:rPr>
        <w:tab/>
        <w:t xml:space="preserve">D. </w:t>
      </w:r>
      <w:r w:rsidRPr="00F96BA2">
        <w:rPr>
          <w:rFonts w:ascii="Times New Roman" w:hAnsi="Times New Roman" w:cs="Times New Roman"/>
          <w:b/>
          <w:bCs/>
          <w:sz w:val="24"/>
        </w:rPr>
        <w:t>be given</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 xml:space="preserve">8. A. action </w:t>
      </w:r>
      <w:r w:rsidRPr="00F96BA2">
        <w:rPr>
          <w:rFonts w:ascii="Times New Roman" w:hAnsi="Times New Roman" w:cs="Times New Roman"/>
          <w:bCs/>
          <w:sz w:val="24"/>
        </w:rPr>
        <w:tab/>
        <w:t xml:space="preserve">B. activity </w:t>
      </w:r>
      <w:r w:rsidRPr="00F96BA2">
        <w:rPr>
          <w:rFonts w:ascii="Times New Roman" w:hAnsi="Times New Roman" w:cs="Times New Roman"/>
          <w:bCs/>
          <w:sz w:val="24"/>
        </w:rPr>
        <w:tab/>
        <w:t>C</w:t>
      </w:r>
      <w:r w:rsidRPr="00F96BA2">
        <w:rPr>
          <w:rFonts w:ascii="Times New Roman" w:hAnsi="Times New Roman" w:cs="Times New Roman"/>
          <w:b/>
          <w:bCs/>
          <w:sz w:val="24"/>
        </w:rPr>
        <w:t>. activist</w:t>
      </w:r>
      <w:r w:rsidRPr="00F96BA2">
        <w:rPr>
          <w:rFonts w:ascii="Times New Roman" w:hAnsi="Times New Roman" w:cs="Times New Roman"/>
          <w:bCs/>
          <w:sz w:val="24"/>
        </w:rPr>
        <w:tab/>
        <w:t>D. active</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9. A. restore</w:t>
      </w:r>
      <w:r w:rsidRPr="00F96BA2">
        <w:rPr>
          <w:rFonts w:ascii="Times New Roman" w:hAnsi="Times New Roman" w:cs="Times New Roman"/>
          <w:bCs/>
          <w:sz w:val="24"/>
        </w:rPr>
        <w:tab/>
        <w:t xml:space="preserve">B. regain </w:t>
      </w:r>
      <w:r w:rsidRPr="00F96BA2">
        <w:rPr>
          <w:rFonts w:ascii="Times New Roman" w:hAnsi="Times New Roman" w:cs="Times New Roman"/>
          <w:bCs/>
          <w:sz w:val="24"/>
        </w:rPr>
        <w:tab/>
        <w:t xml:space="preserve">C. regard </w:t>
      </w:r>
      <w:r w:rsidRPr="00F96BA2">
        <w:rPr>
          <w:rFonts w:ascii="Times New Roman" w:hAnsi="Times New Roman" w:cs="Times New Roman"/>
          <w:bCs/>
          <w:sz w:val="24"/>
        </w:rPr>
        <w:tab/>
        <w:t xml:space="preserve">D. </w:t>
      </w:r>
      <w:r w:rsidRPr="00F96BA2">
        <w:rPr>
          <w:rFonts w:ascii="Times New Roman" w:hAnsi="Times New Roman" w:cs="Times New Roman"/>
          <w:b/>
          <w:bCs/>
          <w:sz w:val="24"/>
        </w:rPr>
        <w:t>reform</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Cs/>
          <w:sz w:val="24"/>
        </w:rPr>
      </w:pPr>
      <w:r w:rsidRPr="00F96BA2">
        <w:rPr>
          <w:rFonts w:ascii="Times New Roman" w:hAnsi="Times New Roman" w:cs="Times New Roman"/>
          <w:bCs/>
          <w:sz w:val="24"/>
        </w:rPr>
        <w:t>10. A. for</w:t>
      </w:r>
      <w:r w:rsidRPr="00F96BA2">
        <w:rPr>
          <w:rFonts w:ascii="Times New Roman" w:hAnsi="Times New Roman" w:cs="Times New Roman"/>
          <w:bCs/>
          <w:sz w:val="24"/>
        </w:rPr>
        <w:tab/>
      </w:r>
      <w:r w:rsidRPr="00F96BA2">
        <w:rPr>
          <w:rFonts w:ascii="Times New Roman" w:hAnsi="Times New Roman" w:cs="Times New Roman"/>
          <w:b/>
          <w:bCs/>
          <w:sz w:val="24"/>
        </w:rPr>
        <w:t>B. through</w:t>
      </w:r>
      <w:r w:rsidRPr="00F96BA2">
        <w:rPr>
          <w:rFonts w:ascii="Times New Roman" w:hAnsi="Times New Roman" w:cs="Times New Roman"/>
          <w:bCs/>
          <w:sz w:val="24"/>
        </w:rPr>
        <w:t xml:space="preserve"> </w:t>
      </w:r>
      <w:r w:rsidRPr="00F96BA2">
        <w:rPr>
          <w:rFonts w:ascii="Times New Roman" w:hAnsi="Times New Roman" w:cs="Times New Roman"/>
          <w:bCs/>
          <w:sz w:val="24"/>
        </w:rPr>
        <w:tab/>
        <w:t xml:space="preserve">C. at </w:t>
      </w:r>
      <w:r w:rsidRPr="00F96BA2">
        <w:rPr>
          <w:rFonts w:ascii="Times New Roman" w:hAnsi="Times New Roman" w:cs="Times New Roman"/>
          <w:bCs/>
          <w:sz w:val="24"/>
        </w:rPr>
        <w:tab/>
        <w:t>D. along</w:t>
      </w:r>
    </w:p>
    <w:p w:rsidR="00F96BA2" w:rsidRPr="00F96BA2" w:rsidRDefault="00F96BA2" w:rsidP="005A3F7E">
      <w:pPr>
        <w:tabs>
          <w:tab w:val="left" w:pos="2608"/>
          <w:tab w:val="left" w:pos="4939"/>
          <w:tab w:val="left" w:pos="7269"/>
        </w:tabs>
        <w:spacing w:line="280" w:lineRule="atLeast"/>
        <w:rPr>
          <w:rFonts w:ascii="Times New Roman" w:hAnsi="Times New Roman" w:cs="Times New Roman"/>
          <w:b/>
          <w:bCs/>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8</w:t>
      </w:r>
    </w:p>
    <w:p w:rsidR="00F96BA2" w:rsidRPr="00F96BA2" w:rsidRDefault="00F96BA2" w:rsidP="005A3F7E">
      <w:pPr>
        <w:spacing w:line="280" w:lineRule="atLeast"/>
        <w:jc w:val="both"/>
        <w:rPr>
          <w:rFonts w:ascii="Times New Roman" w:hAnsi="Times New Roman" w:cs="Times New Roman"/>
          <w:sz w:val="24"/>
        </w:rPr>
      </w:pP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 xml:space="preserve">If you are invited to someone's house for dinner in the United States, you should (1) _______ a gift, such as a bunch of flowers or a box of chocolates. If you give your host a (2) _______ gift, he/she may open it in front of you. Opening a present in front of the gift-giver is considered (3) _______. It shows that the host is excited about receiving the gift and wants to show his/her (4) ______ to you immediately. (5) _____ the host doesn't like it, he/she will tell a "(6) _____ lie" and say how much they like the gift to prevent the guest from feeling bad. If your host asks you to arrive at a particular time, you should not arrive (7) _______ on time or earlier than the (8) _______ time, because this is considered to be potentially inconvenient and (9) _______ rude, as the host may not be (10) _______.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 xml:space="preserve"> </w:t>
      </w:r>
    </w:p>
    <w:tbl>
      <w:tblPr>
        <w:tblW w:w="10136" w:type="dxa"/>
        <w:tblLook w:val="01E0" w:firstRow="1" w:lastRow="1" w:firstColumn="1" w:lastColumn="1" w:noHBand="0" w:noVBand="0"/>
      </w:tblPr>
      <w:tblGrid>
        <w:gridCol w:w="3684"/>
        <w:gridCol w:w="2065"/>
        <w:gridCol w:w="2172"/>
        <w:gridCol w:w="2215"/>
      </w:tblGrid>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1. </w:t>
            </w:r>
            <w:r w:rsidRPr="00F96BA2">
              <w:rPr>
                <w:rFonts w:ascii="Times New Roman" w:hAnsi="Times New Roman" w:cs="Times New Roman"/>
                <w:sz w:val="24"/>
              </w:rPr>
              <w:t xml:space="preserve">A. take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B give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 xml:space="preserve">C. bring </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make</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2. </w:t>
            </w:r>
            <w:r w:rsidRPr="00F96BA2">
              <w:rPr>
                <w:rFonts w:ascii="Times New Roman" w:hAnsi="Times New Roman" w:cs="Times New Roman"/>
                <w:sz w:val="24"/>
              </w:rPr>
              <w:t xml:space="preserve">A. unwanted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B valuable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C. unpacked </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D. wrapped</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3. </w:t>
            </w:r>
            <w:r w:rsidRPr="00F96BA2">
              <w:rPr>
                <w:rFonts w:ascii="Times New Roman" w:hAnsi="Times New Roman" w:cs="Times New Roman"/>
                <w:sz w:val="24"/>
              </w:rPr>
              <w:t xml:space="preserve">A. rude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 xml:space="preserve">B. polite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C. impolite </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funny</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4</w:t>
            </w:r>
            <w:r w:rsidRPr="00F96BA2">
              <w:rPr>
                <w:rFonts w:ascii="Times New Roman" w:hAnsi="Times New Roman" w:cs="Times New Roman"/>
                <w:sz w:val="24"/>
              </w:rPr>
              <w:t xml:space="preserve">. </w:t>
            </w:r>
            <w:r w:rsidRPr="00F96BA2">
              <w:rPr>
                <w:rFonts w:ascii="Times New Roman" w:hAnsi="Times New Roman" w:cs="Times New Roman"/>
                <w:b/>
                <w:sz w:val="24"/>
              </w:rPr>
              <w:t>A. appreciation</w:t>
            </w:r>
            <w:r w:rsidRPr="00F96BA2">
              <w:rPr>
                <w:rFonts w:ascii="Times New Roman" w:hAnsi="Times New Roman" w:cs="Times New Roman"/>
                <w:sz w:val="24"/>
              </w:rPr>
              <w:t xml:space="preserve">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B. admiration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C. respect </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enjoyment</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5. </w:t>
            </w:r>
            <w:r w:rsidRPr="00F96BA2">
              <w:rPr>
                <w:rFonts w:ascii="Times New Roman" w:hAnsi="Times New Roman" w:cs="Times New Roman"/>
                <w:sz w:val="24"/>
              </w:rPr>
              <w:t xml:space="preserve">A. Since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B. Only if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 xml:space="preserve">C. Even if </w:t>
            </w:r>
            <w:r w:rsidRPr="00F96BA2">
              <w:rPr>
                <w:rFonts w:ascii="Times New Roman" w:hAnsi="Times New Roman" w:cs="Times New Roman"/>
                <w:b/>
                <w:sz w:val="24"/>
              </w:rPr>
              <w:tab/>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Whether</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6. </w:t>
            </w:r>
            <w:r w:rsidRPr="00F96BA2">
              <w:rPr>
                <w:rFonts w:ascii="Times New Roman" w:hAnsi="Times New Roman" w:cs="Times New Roman"/>
                <w:sz w:val="24"/>
              </w:rPr>
              <w:t xml:space="preserve">A. great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B. obvious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C. deliberate </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D. white</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7. </w:t>
            </w:r>
            <w:r w:rsidRPr="00F96BA2">
              <w:rPr>
                <w:rFonts w:ascii="Times New Roman" w:hAnsi="Times New Roman" w:cs="Times New Roman"/>
                <w:sz w:val="24"/>
              </w:rPr>
              <w:t>A. gradually</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B. exactly</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C. perfectly </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recently</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8. A. expected</w:t>
            </w:r>
            <w:r w:rsidRPr="00F96BA2">
              <w:rPr>
                <w:rFonts w:ascii="Times New Roman" w:hAnsi="Times New Roman" w:cs="Times New Roman"/>
                <w:sz w:val="24"/>
              </w:rPr>
              <w:t xml:space="preserve">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B. permitted</w:t>
            </w:r>
            <w:r w:rsidRPr="00F96BA2">
              <w:rPr>
                <w:rFonts w:ascii="Times New Roman" w:hAnsi="Times New Roman" w:cs="Times New Roman"/>
                <w:sz w:val="24"/>
              </w:rPr>
              <w:tab/>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C. waited</w:t>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wasted</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bCs/>
                <w:sz w:val="24"/>
              </w:rPr>
              <w:t xml:space="preserve"> </w:t>
            </w:r>
            <w:r w:rsidRPr="00F96BA2">
              <w:rPr>
                <w:rFonts w:ascii="Times New Roman" w:hAnsi="Times New Roman" w:cs="Times New Roman"/>
                <w:b/>
                <w:sz w:val="24"/>
              </w:rPr>
              <w:t xml:space="preserve"> 9. </w:t>
            </w:r>
            <w:r w:rsidRPr="00F96BA2">
              <w:rPr>
                <w:rFonts w:ascii="Times New Roman" w:hAnsi="Times New Roman" w:cs="Times New Roman"/>
                <w:sz w:val="24"/>
              </w:rPr>
              <w:t xml:space="preserve">A.  however </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B. never</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C. therefore</w:t>
            </w:r>
            <w:r w:rsidRPr="00F96BA2">
              <w:rPr>
                <w:rFonts w:ascii="Times New Roman" w:hAnsi="Times New Roman" w:cs="Times New Roman"/>
                <w:b/>
                <w:sz w:val="24"/>
              </w:rPr>
              <w:tab/>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consequently</w:t>
            </w:r>
          </w:p>
        </w:tc>
      </w:tr>
      <w:tr w:rsidR="00F96BA2" w:rsidRPr="00F96BA2" w:rsidTr="009360AA">
        <w:trPr>
          <w:trHeight w:hRule="exact" w:val="360"/>
        </w:trPr>
        <w:tc>
          <w:tcPr>
            <w:tcW w:w="3684"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b/>
                <w:sz w:val="24"/>
              </w:rPr>
              <w:t xml:space="preserve">10. </w:t>
            </w:r>
            <w:r w:rsidRPr="00F96BA2">
              <w:rPr>
                <w:rFonts w:ascii="Times New Roman" w:hAnsi="Times New Roman" w:cs="Times New Roman"/>
                <w:sz w:val="24"/>
              </w:rPr>
              <w:t>A. willing</w:t>
            </w:r>
          </w:p>
        </w:tc>
        <w:tc>
          <w:tcPr>
            <w:tcW w:w="206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b/>
                <w:sz w:val="24"/>
              </w:rPr>
            </w:pPr>
            <w:r w:rsidRPr="00F96BA2">
              <w:rPr>
                <w:rFonts w:ascii="Times New Roman" w:hAnsi="Times New Roman" w:cs="Times New Roman"/>
                <w:b/>
                <w:sz w:val="24"/>
              </w:rPr>
              <w:t xml:space="preserve">B. ready </w:t>
            </w:r>
          </w:p>
        </w:tc>
        <w:tc>
          <w:tcPr>
            <w:tcW w:w="2172"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 xml:space="preserve">C. welcome </w:t>
            </w:r>
            <w:r w:rsidRPr="00F96BA2">
              <w:rPr>
                <w:rFonts w:ascii="Times New Roman" w:hAnsi="Times New Roman" w:cs="Times New Roman"/>
                <w:sz w:val="24"/>
              </w:rPr>
              <w:tab/>
            </w:r>
          </w:p>
        </w:tc>
        <w:tc>
          <w:tcPr>
            <w:tcW w:w="2215" w:type="dxa"/>
          </w:tcPr>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r w:rsidRPr="00F96BA2">
              <w:rPr>
                <w:rFonts w:ascii="Times New Roman" w:hAnsi="Times New Roman" w:cs="Times New Roman"/>
                <w:sz w:val="24"/>
              </w:rPr>
              <w:t>D. waiting</w:t>
            </w: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p w:rsidR="00F96BA2" w:rsidRPr="00F96BA2" w:rsidRDefault="00F96BA2" w:rsidP="009360AA">
            <w:pPr>
              <w:widowControl w:val="0"/>
              <w:tabs>
                <w:tab w:val="left" w:pos="720"/>
                <w:tab w:val="left" w:pos="810"/>
                <w:tab w:val="left" w:pos="900"/>
                <w:tab w:val="left" w:pos="1080"/>
              </w:tabs>
              <w:autoSpaceDE w:val="0"/>
              <w:autoSpaceDN w:val="0"/>
              <w:adjustRightInd w:val="0"/>
              <w:spacing w:line="280" w:lineRule="atLeast"/>
              <w:rPr>
                <w:rFonts w:ascii="Times New Roman" w:hAnsi="Times New Roman" w:cs="Times New Roman"/>
                <w:sz w:val="24"/>
              </w:rPr>
            </w:pPr>
          </w:p>
        </w:tc>
      </w:tr>
    </w:tbl>
    <w:p w:rsidR="00F96BA2" w:rsidRPr="00F96BA2" w:rsidRDefault="00F96BA2" w:rsidP="005A3F7E">
      <w:pPr>
        <w:pStyle w:val="NormalWeb"/>
        <w:spacing w:before="0" w:beforeAutospacing="0" w:after="150" w:afterAutospacing="0" w:line="280" w:lineRule="atLeast"/>
        <w:rPr>
          <w:b/>
          <w:color w:val="000000"/>
          <w:u w:val="single"/>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9</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Interpreting the feelings of other people is not always easy, as we all know, and we (1)……… as much on what they seem to be  telling us, as on the actual words they say. Facial (2)……… and tone of voice are obvious ways of showing our reaction to something, and it may well be that we (3)…. express views that we are trying to hide. The art of being (4)……… …lies in picking up these signals, realising what the other person is trying to say, and acting so that they are not embarrassed in any way. For example, we may understand that they are in fact (5)… …….. to answer our question, and so we stop pressing them. Body movements in general may also indicate feelings, and interviewers often (6)…… ……particular attention to the way a candicate for a job walks into the room and sits down. However, it is not difficult to present the right kind of appearance while what many employers want to know relates to the candidate’s character traits, and (7)… ….. stability. This raises the awkward question of whether job candidates should be asked to complete psychological tests, and the further problem of whether such tests actually produce reliable results. For many people, being asked to take part in such a test would be an objectionable (8)…… …….. into their private lives.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lastRenderedPageBreak/>
        <w:t>After all, a prospective employer would hardly ask a candidate to run a hundred metres, or expect his or her family doctor to provide (9)……… …. medical information. Quite apart from this problem, can such tests predict whether a person is likely to be a  (10)…… ……employee or a valued colleague?</w:t>
      </w:r>
    </w:p>
    <w:p w:rsidR="00F96BA2" w:rsidRPr="00F96BA2" w:rsidRDefault="00F96BA2" w:rsidP="005A3F7E">
      <w:pPr>
        <w:spacing w:line="280" w:lineRule="atLeast"/>
        <w:jc w:val="both"/>
        <w:rPr>
          <w:rFonts w:ascii="Times New Roman" w:hAnsi="Times New Roman" w:cs="Times New Roman"/>
          <w:sz w:val="24"/>
        </w:rPr>
      </w:pPr>
    </w:p>
    <w:tbl>
      <w:tblPr>
        <w:tblW w:w="0" w:type="auto"/>
        <w:tblLook w:val="01E0" w:firstRow="1" w:lastRow="1" w:firstColumn="1" w:lastColumn="1" w:noHBand="0" w:noVBand="0"/>
      </w:tblPr>
      <w:tblGrid>
        <w:gridCol w:w="2619"/>
        <w:gridCol w:w="2619"/>
        <w:gridCol w:w="2619"/>
        <w:gridCol w:w="2619"/>
      </w:tblGrid>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1. A. estimate</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B. rely</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reckon</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trust</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2. A. looks</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 xml:space="preserve">B. expression </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 xml:space="preserve">C. image </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 xml:space="preserve">D. manner </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color w:val="FF0000"/>
                <w:sz w:val="24"/>
              </w:rPr>
              <w:t>A. unconsciously</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rarely</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unaware</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cannot</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4. A. good at</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humble</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C. tactful</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successful</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 xml:space="preserve">5. </w:t>
            </w:r>
            <w:r w:rsidRPr="00F96BA2">
              <w:rPr>
                <w:rFonts w:ascii="Times New Roman" w:hAnsi="Times New Roman" w:cs="Times New Roman"/>
                <w:color w:val="FF0000"/>
                <w:sz w:val="24"/>
              </w:rPr>
              <w:t>A. reluctant</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used</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tending</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hesitant</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6. A. set</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again</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in</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D. pay</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7. A. similar</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physical</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color w:val="FF0000"/>
                <w:sz w:val="24"/>
              </w:rPr>
              <w:t>C. psychological</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relevant</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8. A. invation</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B. intrusion</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infringement</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interference</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9. A. classified</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secretive</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reticent</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D. confidential</w:t>
            </w:r>
          </w:p>
        </w:tc>
      </w:tr>
      <w:tr w:rsidR="00F96BA2" w:rsidRPr="00F96BA2" w:rsidTr="009360AA">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10. A. thorough</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particular</w:t>
            </w:r>
          </w:p>
        </w:tc>
        <w:tc>
          <w:tcPr>
            <w:tcW w:w="261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labourious</w:t>
            </w:r>
          </w:p>
        </w:tc>
        <w:tc>
          <w:tcPr>
            <w:tcW w:w="261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D. conscientious</w:t>
            </w:r>
          </w:p>
        </w:tc>
      </w:tr>
    </w:tbl>
    <w:p w:rsidR="00F96BA2" w:rsidRPr="00F96BA2" w:rsidRDefault="00F96BA2" w:rsidP="005A3F7E">
      <w:pPr>
        <w:spacing w:line="320" w:lineRule="atLeast"/>
        <w:jc w:val="both"/>
        <w:rPr>
          <w:rFonts w:ascii="Times New Roman" w:hAnsi="Times New Roman" w:cs="Times New Roman"/>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10</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Ask anyone over forty to make a comparison  (1)…………………the past and the present and nine out of ten people will tell you that things have been getting (2)………………. worse for as long as they can remember. Take the weather for example, which has been behaving rather strangely lately. Everyone remembers that in their childhood the summers were (3)………………hotter, and that winter always included abundant falls of snow just when the school holidays had started. Of course, the food in those days was far superior too, as nothing was imported and everything was fresh. Unemployment was (4)……………….., the pound really was worth something, and you could buy a sizeable house even if your means were (5)…………….. And above all, people were somehow better in those days, far more friendly, not inclined to crime or violence, and spent their free time making mordern boats and tending their stamp collections (6)………………. than gazing at the television screen for hours on end. As we know that this picture of the past (7)…………………cannot be true, and there are plenty of statistics dealing with health and prosperity which prove that it is not true, why is it that we all have a (8)……………….. to idealize the past? Is this simply nostalgia? Or is it rather that we need to believe in an image of the world which is (9)……………….. the opposite of what we see around us? Whichever it is, at least it leaves us with a nagging feeling that the present could be better, and perhaps (10)…………………. us to be a little more critical about the way we live. </w:t>
      </w:r>
    </w:p>
    <w:p w:rsidR="00F96BA2" w:rsidRPr="00F96BA2" w:rsidRDefault="00F96BA2" w:rsidP="005A3F7E">
      <w:pPr>
        <w:spacing w:line="280" w:lineRule="atLeast"/>
        <w:jc w:val="both"/>
        <w:rPr>
          <w:rFonts w:ascii="Times New Roman" w:hAnsi="Times New Roman" w:cs="Times New Roman"/>
          <w:sz w:val="24"/>
        </w:rPr>
      </w:pPr>
    </w:p>
    <w:tbl>
      <w:tblPr>
        <w:tblW w:w="0" w:type="auto"/>
        <w:tblLook w:val="01E0" w:firstRow="1" w:lastRow="1" w:firstColumn="1" w:lastColumn="1" w:noHBand="0" w:noVBand="0"/>
      </w:tblPr>
      <w:tblGrid>
        <w:gridCol w:w="2592"/>
        <w:gridCol w:w="2596"/>
        <w:gridCol w:w="2594"/>
        <w:gridCol w:w="2599"/>
      </w:tblGrid>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1. A. with</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from</w:t>
            </w:r>
          </w:p>
        </w:tc>
        <w:tc>
          <w:tcPr>
            <w:tcW w:w="2594"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C. between</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in</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2. A. out</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so</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virtually</w:t>
            </w:r>
          </w:p>
        </w:tc>
        <w:tc>
          <w:tcPr>
            <w:tcW w:w="259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D. steadily</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3. A. not only</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at least</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rarely</w:t>
            </w:r>
          </w:p>
        </w:tc>
        <w:tc>
          <w:tcPr>
            <w:tcW w:w="259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D. considerably</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4. A. petty</w:t>
            </w:r>
          </w:p>
        </w:tc>
        <w:tc>
          <w:tcPr>
            <w:tcW w:w="2596"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B. negligible</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miniature</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trivial</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5. A. mediocre</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confined</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rationed</w:t>
            </w:r>
          </w:p>
        </w:tc>
        <w:tc>
          <w:tcPr>
            <w:tcW w:w="2599"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D. limited</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lastRenderedPageBreak/>
              <w:t>6. A. other</w:t>
            </w:r>
          </w:p>
        </w:tc>
        <w:tc>
          <w:tcPr>
            <w:tcW w:w="2596"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B. rather</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usually</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different</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color w:val="FF0000"/>
                <w:sz w:val="24"/>
              </w:rPr>
              <w:t>7. A. simly</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hardly</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especially</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specifically</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8. A. habit</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custom</w:t>
            </w:r>
          </w:p>
        </w:tc>
        <w:tc>
          <w:tcPr>
            <w:tcW w:w="2594"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C. tendency</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practice</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9. A. quite</w:t>
            </w:r>
          </w:p>
        </w:tc>
        <w:tc>
          <w:tcPr>
            <w:tcW w:w="2596"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B. widely</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utterly</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rather</w:t>
            </w:r>
          </w:p>
        </w:tc>
      </w:tr>
      <w:tr w:rsidR="00F96BA2" w:rsidRPr="00F96BA2" w:rsidTr="009360AA">
        <w:tc>
          <w:tcPr>
            <w:tcW w:w="2592"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10. A. reassures</w:t>
            </w:r>
          </w:p>
        </w:tc>
        <w:tc>
          <w:tcPr>
            <w:tcW w:w="2596" w:type="dxa"/>
          </w:tcPr>
          <w:p w:rsidR="00F96BA2" w:rsidRPr="00F96BA2" w:rsidRDefault="00F96BA2" w:rsidP="009360AA">
            <w:pPr>
              <w:spacing w:line="320" w:lineRule="atLeast"/>
              <w:jc w:val="both"/>
              <w:rPr>
                <w:rFonts w:ascii="Times New Roman" w:hAnsi="Times New Roman" w:cs="Times New Roman"/>
                <w:color w:val="FF0000"/>
                <w:sz w:val="24"/>
              </w:rPr>
            </w:pPr>
            <w:r w:rsidRPr="00F96BA2">
              <w:rPr>
                <w:rFonts w:ascii="Times New Roman" w:hAnsi="Times New Roman" w:cs="Times New Roman"/>
                <w:color w:val="FF0000"/>
                <w:sz w:val="24"/>
              </w:rPr>
              <w:t xml:space="preserve">B. encourages </w:t>
            </w:r>
          </w:p>
        </w:tc>
        <w:tc>
          <w:tcPr>
            <w:tcW w:w="2594"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C. makes</w:t>
            </w:r>
          </w:p>
        </w:tc>
        <w:tc>
          <w:tcPr>
            <w:tcW w:w="2599" w:type="dxa"/>
          </w:tcPr>
          <w:p w:rsidR="00F96BA2" w:rsidRPr="00F96BA2" w:rsidRDefault="00F96BA2" w:rsidP="009360AA">
            <w:pPr>
              <w:spacing w:line="320" w:lineRule="atLeast"/>
              <w:jc w:val="both"/>
              <w:rPr>
                <w:rFonts w:ascii="Times New Roman" w:hAnsi="Times New Roman" w:cs="Times New Roman"/>
                <w:sz w:val="24"/>
              </w:rPr>
            </w:pPr>
            <w:r w:rsidRPr="00F96BA2">
              <w:rPr>
                <w:rFonts w:ascii="Times New Roman" w:hAnsi="Times New Roman" w:cs="Times New Roman"/>
                <w:sz w:val="24"/>
              </w:rPr>
              <w:t>D. supports</w:t>
            </w:r>
          </w:p>
        </w:tc>
      </w:tr>
    </w:tbl>
    <w:p w:rsidR="00F96BA2" w:rsidRPr="00F96BA2" w:rsidRDefault="00F96BA2" w:rsidP="005A3F7E">
      <w:pPr>
        <w:spacing w:line="280" w:lineRule="atLeast"/>
        <w:rPr>
          <w:rFonts w:ascii="Times New Roman" w:hAnsi="Times New Roman" w:cs="Times New Roman"/>
          <w:b/>
          <w:sz w:val="24"/>
          <w:u w:val="single"/>
        </w:rPr>
      </w:pPr>
    </w:p>
    <w:p w:rsidR="00F96BA2" w:rsidRPr="00F96BA2" w:rsidRDefault="00F96BA2" w:rsidP="005A3F7E">
      <w:pPr>
        <w:spacing w:line="280" w:lineRule="atLeast"/>
        <w:rPr>
          <w:rFonts w:ascii="Times New Roman" w:hAnsi="Times New Roman" w:cs="Times New Roman"/>
          <w:b/>
          <w:sz w:val="24"/>
          <w:u w:val="single"/>
        </w:rPr>
      </w:pPr>
    </w:p>
    <w:p w:rsidR="00F96BA2" w:rsidRPr="00F96BA2" w:rsidRDefault="00F96BA2" w:rsidP="005A3F7E">
      <w:pPr>
        <w:spacing w:line="280" w:lineRule="atLeast"/>
        <w:rPr>
          <w:rFonts w:ascii="Times New Roman" w:hAnsi="Times New Roman" w:cs="Times New Roman"/>
          <w:b/>
          <w:sz w:val="24"/>
          <w:u w:val="single"/>
        </w:rPr>
      </w:pPr>
      <w:r w:rsidRPr="00F96BA2">
        <w:rPr>
          <w:rFonts w:ascii="Times New Roman" w:hAnsi="Times New Roman" w:cs="Times New Roman"/>
          <w:b/>
          <w:sz w:val="24"/>
          <w:u w:val="single"/>
        </w:rPr>
        <w:t>B. READING COMPREHENSION</w:t>
      </w:r>
    </w:p>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jc w:val="center"/>
        <w:rPr>
          <w:rFonts w:ascii="Times New Roman" w:hAnsi="Times New Roman" w:cs="Times New Roman"/>
          <w:b/>
          <w:sz w:val="24"/>
        </w:rPr>
      </w:pPr>
      <w:r w:rsidRPr="00F96BA2">
        <w:rPr>
          <w:rFonts w:ascii="Times New Roman" w:hAnsi="Times New Roman" w:cs="Times New Roman"/>
          <w:b/>
          <w:sz w:val="24"/>
        </w:rPr>
        <w:t xml:space="preserve">STRATEGIES FOR THE READING COMPREHENSION QUESTIONS. </w:t>
      </w:r>
    </w:p>
    <w:p w:rsidR="00F96BA2" w:rsidRPr="00F96BA2" w:rsidRDefault="00F96BA2" w:rsidP="005A3F7E">
      <w:pPr>
        <w:spacing w:line="280" w:lineRule="atLeast"/>
        <w:jc w:val="center"/>
        <w:rPr>
          <w:rFonts w:ascii="Times New Roman" w:hAnsi="Times New Roman" w:cs="Times New Roman"/>
          <w:b/>
          <w:sz w:val="24"/>
        </w:rPr>
      </w:pPr>
    </w:p>
    <w:p w:rsidR="00F96BA2" w:rsidRPr="00F96BA2" w:rsidRDefault="00F96BA2" w:rsidP="00012B48">
      <w:pPr>
        <w:pStyle w:val="ListParagraph"/>
        <w:numPr>
          <w:ilvl w:val="0"/>
          <w:numId w:val="118"/>
        </w:numPr>
        <w:spacing w:line="280" w:lineRule="atLeast"/>
        <w:rPr>
          <w:rFonts w:ascii="Times New Roman" w:hAnsi="Times New Roman"/>
          <w:sz w:val="24"/>
          <w:szCs w:val="24"/>
        </w:rPr>
      </w:pPr>
      <w:r w:rsidRPr="00F96BA2">
        <w:rPr>
          <w:rFonts w:ascii="Times New Roman" w:hAnsi="Times New Roman"/>
          <w:b/>
          <w:sz w:val="24"/>
          <w:szCs w:val="24"/>
        </w:rPr>
        <w:t>Skim the reading passage to determine the main idea and the overall organization od ideas in the passage</w:t>
      </w:r>
      <w:r w:rsidRPr="00F96BA2">
        <w:rPr>
          <w:rFonts w:ascii="Times New Roman" w:hAnsi="Times New Roman"/>
          <w:sz w:val="24"/>
          <w:szCs w:val="24"/>
        </w:rPr>
        <w:t xml:space="preserve">. You do not neeed to understand every detail in each passage to answer the questions correctly. It is therefore a waste of time to read the passage with the intent of understanding every single detail before you try to answer the questions. </w:t>
      </w:r>
    </w:p>
    <w:p w:rsidR="00F96BA2" w:rsidRPr="00F96BA2" w:rsidRDefault="00F96BA2" w:rsidP="005A3F7E">
      <w:pPr>
        <w:pStyle w:val="ListParagraph"/>
        <w:spacing w:line="280" w:lineRule="atLeast"/>
        <w:ind w:left="360"/>
        <w:rPr>
          <w:rFonts w:ascii="Times New Roman" w:hAnsi="Times New Roman"/>
          <w:sz w:val="24"/>
          <w:szCs w:val="24"/>
        </w:rPr>
      </w:pPr>
    </w:p>
    <w:p w:rsidR="00F96BA2" w:rsidRPr="00F96BA2" w:rsidRDefault="00F96BA2" w:rsidP="00012B48">
      <w:pPr>
        <w:pStyle w:val="ListParagraph"/>
        <w:numPr>
          <w:ilvl w:val="0"/>
          <w:numId w:val="118"/>
        </w:numPr>
        <w:spacing w:line="280" w:lineRule="atLeast"/>
        <w:rPr>
          <w:rFonts w:ascii="Times New Roman" w:hAnsi="Times New Roman"/>
          <w:sz w:val="24"/>
          <w:szCs w:val="24"/>
        </w:rPr>
      </w:pPr>
      <w:r w:rsidRPr="00F96BA2">
        <w:rPr>
          <w:rFonts w:ascii="Times New Roman" w:hAnsi="Times New Roman"/>
          <w:b/>
          <w:sz w:val="24"/>
          <w:szCs w:val="24"/>
        </w:rPr>
        <w:t xml:space="preserve">Look ahead at the questions to determine what types of questions you must answer. </w:t>
      </w:r>
      <w:r w:rsidRPr="00F96BA2">
        <w:rPr>
          <w:rFonts w:ascii="Times New Roman" w:hAnsi="Times New Roman"/>
          <w:sz w:val="24"/>
          <w:szCs w:val="24"/>
        </w:rPr>
        <w:t xml:space="preserve">Each type of questions is answered in a different way. </w:t>
      </w:r>
    </w:p>
    <w:p w:rsidR="00F96BA2" w:rsidRPr="00F96BA2" w:rsidRDefault="00F96BA2" w:rsidP="005A3F7E">
      <w:pPr>
        <w:pStyle w:val="ListParagraph"/>
        <w:spacing w:line="280" w:lineRule="atLeast"/>
        <w:ind w:left="0"/>
        <w:rPr>
          <w:rFonts w:ascii="Times New Roman" w:hAnsi="Times New Roman"/>
          <w:sz w:val="24"/>
          <w:szCs w:val="24"/>
        </w:rPr>
      </w:pPr>
    </w:p>
    <w:p w:rsidR="00F96BA2" w:rsidRPr="00F96BA2" w:rsidRDefault="00F96BA2" w:rsidP="00012B48">
      <w:pPr>
        <w:pStyle w:val="ListParagraph"/>
        <w:numPr>
          <w:ilvl w:val="0"/>
          <w:numId w:val="118"/>
        </w:numPr>
        <w:spacing w:line="280" w:lineRule="atLeast"/>
        <w:rPr>
          <w:rFonts w:ascii="Times New Roman" w:hAnsi="Times New Roman"/>
          <w:sz w:val="24"/>
          <w:szCs w:val="24"/>
        </w:rPr>
      </w:pPr>
      <w:r w:rsidRPr="00F96BA2">
        <w:rPr>
          <w:rFonts w:ascii="Times New Roman" w:hAnsi="Times New Roman"/>
          <w:b/>
          <w:sz w:val="24"/>
          <w:szCs w:val="24"/>
        </w:rPr>
        <w:t>Find the section of the passage that deals with each question</w:t>
      </w:r>
      <w:r w:rsidRPr="00F96BA2">
        <w:rPr>
          <w:rFonts w:ascii="Times New Roman" w:hAnsi="Times New Roman"/>
          <w:sz w:val="24"/>
          <w:szCs w:val="24"/>
        </w:rPr>
        <w:t xml:space="preserve">. The question type tells you exactly where to look in the passage to find correct answers. </w:t>
      </w:r>
    </w:p>
    <w:p w:rsidR="00F96BA2" w:rsidRPr="00F96BA2" w:rsidRDefault="00F96BA2" w:rsidP="00012B48">
      <w:pPr>
        <w:pStyle w:val="ListParagraph"/>
        <w:numPr>
          <w:ilvl w:val="0"/>
          <w:numId w:val="119"/>
        </w:numPr>
        <w:spacing w:line="280" w:lineRule="atLeast"/>
        <w:rPr>
          <w:rFonts w:ascii="Times New Roman" w:hAnsi="Times New Roman"/>
          <w:sz w:val="24"/>
          <w:szCs w:val="24"/>
        </w:rPr>
      </w:pPr>
      <w:r w:rsidRPr="00F96BA2">
        <w:rPr>
          <w:rFonts w:ascii="Times New Roman" w:hAnsi="Times New Roman"/>
          <w:i/>
          <w:sz w:val="24"/>
          <w:szCs w:val="24"/>
        </w:rPr>
        <w:t>For main idea questions</w:t>
      </w:r>
      <w:r w:rsidRPr="00F96BA2">
        <w:rPr>
          <w:rFonts w:ascii="Times New Roman" w:hAnsi="Times New Roman"/>
          <w:sz w:val="24"/>
          <w:szCs w:val="24"/>
        </w:rPr>
        <w:t>, look at the first line of each paragraph</w:t>
      </w:r>
    </w:p>
    <w:p w:rsidR="00F96BA2" w:rsidRPr="00F96BA2" w:rsidRDefault="00F96BA2" w:rsidP="00012B48">
      <w:pPr>
        <w:pStyle w:val="ListParagraph"/>
        <w:numPr>
          <w:ilvl w:val="0"/>
          <w:numId w:val="119"/>
        </w:numPr>
        <w:spacing w:line="280" w:lineRule="atLeast"/>
        <w:rPr>
          <w:rFonts w:ascii="Times New Roman" w:hAnsi="Times New Roman"/>
          <w:sz w:val="24"/>
          <w:szCs w:val="24"/>
        </w:rPr>
      </w:pPr>
      <w:r w:rsidRPr="00F96BA2">
        <w:rPr>
          <w:rFonts w:ascii="Times New Roman" w:hAnsi="Times New Roman"/>
          <w:i/>
          <w:sz w:val="24"/>
          <w:szCs w:val="24"/>
        </w:rPr>
        <w:t>For directly and indirectly answered detail questions</w:t>
      </w:r>
      <w:r w:rsidRPr="00F96BA2">
        <w:rPr>
          <w:rFonts w:ascii="Times New Roman" w:hAnsi="Times New Roman"/>
          <w:sz w:val="24"/>
          <w:szCs w:val="24"/>
        </w:rPr>
        <w:t xml:space="preserve">, choose a key word in the question, and skim for that key word (or a related idea) in order in the passage. </w:t>
      </w:r>
    </w:p>
    <w:p w:rsidR="00F96BA2" w:rsidRPr="00F96BA2" w:rsidRDefault="00F96BA2" w:rsidP="00012B48">
      <w:pPr>
        <w:pStyle w:val="ListParagraph"/>
        <w:numPr>
          <w:ilvl w:val="0"/>
          <w:numId w:val="119"/>
        </w:numPr>
        <w:spacing w:line="280" w:lineRule="atLeast"/>
        <w:rPr>
          <w:rFonts w:ascii="Times New Roman" w:hAnsi="Times New Roman"/>
          <w:sz w:val="24"/>
          <w:szCs w:val="24"/>
        </w:rPr>
      </w:pPr>
      <w:r w:rsidRPr="00F96BA2">
        <w:rPr>
          <w:rFonts w:ascii="Times New Roman" w:hAnsi="Times New Roman"/>
          <w:i/>
          <w:sz w:val="24"/>
          <w:szCs w:val="24"/>
        </w:rPr>
        <w:t>For vocabulary questions</w:t>
      </w:r>
      <w:r w:rsidRPr="00F96BA2">
        <w:rPr>
          <w:rFonts w:ascii="Times New Roman" w:hAnsi="Times New Roman"/>
          <w:sz w:val="24"/>
          <w:szCs w:val="24"/>
        </w:rPr>
        <w:t xml:space="preserve">, the question will tell you where the word is located in the passage. </w:t>
      </w:r>
    </w:p>
    <w:p w:rsidR="00F96BA2" w:rsidRPr="00F96BA2" w:rsidRDefault="00F96BA2" w:rsidP="00012B48">
      <w:pPr>
        <w:pStyle w:val="ListParagraph"/>
        <w:numPr>
          <w:ilvl w:val="0"/>
          <w:numId w:val="119"/>
        </w:numPr>
        <w:spacing w:line="280" w:lineRule="atLeast"/>
        <w:rPr>
          <w:rFonts w:ascii="Times New Roman" w:hAnsi="Times New Roman"/>
          <w:sz w:val="24"/>
          <w:szCs w:val="24"/>
        </w:rPr>
      </w:pPr>
      <w:r w:rsidRPr="00F96BA2">
        <w:rPr>
          <w:rFonts w:ascii="Times New Roman" w:hAnsi="Times New Roman"/>
          <w:i/>
          <w:sz w:val="24"/>
          <w:szCs w:val="24"/>
        </w:rPr>
        <w:t>For overall review questions</w:t>
      </w:r>
      <w:r w:rsidRPr="00F96BA2">
        <w:rPr>
          <w:rFonts w:ascii="Times New Roman" w:hAnsi="Times New Roman"/>
          <w:sz w:val="24"/>
          <w:szCs w:val="24"/>
        </w:rPr>
        <w:t xml:space="preserve">, the answers are found anywhere in the passage. </w:t>
      </w:r>
    </w:p>
    <w:p w:rsidR="00F96BA2" w:rsidRPr="00F96BA2" w:rsidRDefault="00F96BA2" w:rsidP="005A3F7E">
      <w:pPr>
        <w:pStyle w:val="ListParagraph"/>
        <w:spacing w:line="280" w:lineRule="atLeast"/>
        <w:rPr>
          <w:rFonts w:ascii="Times New Roman" w:hAnsi="Times New Roman"/>
          <w:sz w:val="24"/>
          <w:szCs w:val="24"/>
        </w:rPr>
      </w:pPr>
    </w:p>
    <w:p w:rsidR="00F96BA2" w:rsidRPr="00F96BA2" w:rsidRDefault="00F96BA2" w:rsidP="00012B48">
      <w:pPr>
        <w:pStyle w:val="ListParagraph"/>
        <w:numPr>
          <w:ilvl w:val="0"/>
          <w:numId w:val="118"/>
        </w:numPr>
        <w:spacing w:line="280" w:lineRule="atLeast"/>
        <w:rPr>
          <w:rFonts w:ascii="Times New Roman" w:hAnsi="Times New Roman"/>
          <w:sz w:val="24"/>
          <w:szCs w:val="24"/>
        </w:rPr>
      </w:pPr>
      <w:r w:rsidRPr="00F96BA2">
        <w:rPr>
          <w:rFonts w:ascii="Times New Roman" w:hAnsi="Times New Roman"/>
          <w:b/>
          <w:sz w:val="24"/>
          <w:szCs w:val="24"/>
        </w:rPr>
        <w:t>Read the part of the passage that contains the answer carefully</w:t>
      </w:r>
      <w:r w:rsidRPr="00F96BA2">
        <w:rPr>
          <w:rFonts w:ascii="Times New Roman" w:hAnsi="Times New Roman"/>
          <w:sz w:val="24"/>
          <w:szCs w:val="24"/>
        </w:rPr>
        <w:t xml:space="preserve">. The answer will probably in the same sentence (or one sentence before or after) thekey word or idea. </w:t>
      </w:r>
    </w:p>
    <w:p w:rsidR="00F96BA2" w:rsidRPr="00F96BA2" w:rsidRDefault="00F96BA2" w:rsidP="005A3F7E">
      <w:pPr>
        <w:pStyle w:val="ListParagraph"/>
        <w:spacing w:line="280" w:lineRule="atLeast"/>
        <w:ind w:left="360"/>
        <w:rPr>
          <w:rFonts w:ascii="Times New Roman" w:hAnsi="Times New Roman"/>
          <w:sz w:val="24"/>
          <w:szCs w:val="24"/>
        </w:rPr>
      </w:pPr>
    </w:p>
    <w:p w:rsidR="00F96BA2" w:rsidRPr="00F96BA2" w:rsidRDefault="00F96BA2" w:rsidP="00012B48">
      <w:pPr>
        <w:pStyle w:val="ListParagraph"/>
        <w:numPr>
          <w:ilvl w:val="0"/>
          <w:numId w:val="118"/>
        </w:numPr>
        <w:spacing w:line="280" w:lineRule="atLeast"/>
        <w:rPr>
          <w:rFonts w:ascii="Times New Roman" w:hAnsi="Times New Roman"/>
          <w:sz w:val="24"/>
          <w:szCs w:val="24"/>
        </w:rPr>
      </w:pPr>
      <w:r w:rsidRPr="00F96BA2">
        <w:rPr>
          <w:rFonts w:ascii="Times New Roman" w:hAnsi="Times New Roman"/>
          <w:b/>
          <w:sz w:val="24"/>
          <w:szCs w:val="24"/>
        </w:rPr>
        <w:t>Choose the best answer to each question from the four answer choices listed</w:t>
      </w:r>
      <w:r w:rsidRPr="00F96BA2">
        <w:rPr>
          <w:rFonts w:ascii="Times New Roman" w:hAnsi="Times New Roman"/>
          <w:sz w:val="24"/>
          <w:szCs w:val="24"/>
        </w:rPr>
        <w:t xml:space="preserve">. You can choose the best answer according to what is given in the appropriate section of thepassage, eliminate definitely wrong answer, and mark your best guess on the answer sheet. </w:t>
      </w:r>
    </w:p>
    <w:p w:rsidR="00F96BA2" w:rsidRPr="00F96BA2" w:rsidRDefault="00F96BA2" w:rsidP="005A3F7E">
      <w:pPr>
        <w:pStyle w:val="ListParagraph"/>
        <w:spacing w:line="280" w:lineRule="atLeast"/>
        <w:rPr>
          <w:rFonts w:ascii="Times New Roman" w:hAnsi="Times New Roman"/>
          <w:sz w:val="24"/>
          <w:szCs w:val="24"/>
          <w:lang w:val="en-US"/>
        </w:rPr>
      </w:pPr>
      <w:r w:rsidRPr="00F96BA2">
        <w:rPr>
          <w:rFonts w:ascii="Times New Roman" w:hAnsi="Times New Roman"/>
          <w:sz w:val="24"/>
          <w:szCs w:val="24"/>
        </w:rPr>
        <w:t>Questions about the ideas of the passage</w:t>
      </w: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I: ANSWER MAIN IDEA QUESTIONS CORRECTLY</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6390"/>
      </w:tblGrid>
      <w:tr w:rsidR="00F96BA2" w:rsidRPr="00F96BA2" w:rsidTr="009360AA">
        <w:trPr>
          <w:tblCellSpacing w:w="0" w:type="dxa"/>
        </w:trPr>
        <w:tc>
          <w:tcPr>
            <w:tcW w:w="9585"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MAIN IDEA QUESTIONS</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topic</w:t>
            </w:r>
            <w:r w:rsidRPr="00F96BA2">
              <w:rPr>
                <w:rFonts w:ascii="Times New Roman" w:hAnsi="Times New Roman" w:cs="Times New Roman"/>
                <w:sz w:val="24"/>
              </w:rPr>
              <w:t xml:space="preserve"> of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subject</w:t>
            </w:r>
            <w:r w:rsidRPr="00F96BA2">
              <w:rPr>
                <w:rFonts w:ascii="Times New Roman" w:hAnsi="Times New Roman" w:cs="Times New Roman"/>
                <w:sz w:val="24"/>
              </w:rPr>
              <w:t xml:space="preserve"> of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main idea</w:t>
            </w:r>
            <w:r w:rsidRPr="00F96BA2">
              <w:rPr>
                <w:rFonts w:ascii="Times New Roman" w:hAnsi="Times New Roman" w:cs="Times New Roman"/>
                <w:sz w:val="24"/>
              </w:rPr>
              <w:t xml:space="preserve"> of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What is the author’s </w:t>
            </w:r>
            <w:r w:rsidRPr="00F96BA2">
              <w:rPr>
                <w:rFonts w:ascii="Times New Roman" w:hAnsi="Times New Roman" w:cs="Times New Roman"/>
                <w:b/>
                <w:bCs/>
                <w:sz w:val="24"/>
              </w:rPr>
              <w:t>main point</w:t>
            </w:r>
            <w:r w:rsidRPr="00F96BA2">
              <w:rPr>
                <w:rFonts w:ascii="Times New Roman" w:hAnsi="Times New Roman" w:cs="Times New Roman"/>
                <w:sz w:val="24"/>
              </w:rPr>
              <w:t xml:space="preserve"> in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lastRenderedPageBreak/>
              <w:t xml:space="preserve">With what is the author </w:t>
            </w:r>
            <w:r w:rsidRPr="00F96BA2">
              <w:rPr>
                <w:rFonts w:ascii="Times New Roman" w:hAnsi="Times New Roman" w:cs="Times New Roman"/>
                <w:b/>
                <w:bCs/>
                <w:sz w:val="24"/>
              </w:rPr>
              <w:t>primarily concerned</w:t>
            </w:r>
            <w:r w:rsidRPr="00F96BA2">
              <w:rPr>
                <w:rFonts w:ascii="Times New Roman" w:hAnsi="Times New Roman" w:cs="Times New Roman"/>
                <w:sz w:val="24"/>
              </w:rPr>
              <w:t>?</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Which of the following would be the </w:t>
            </w:r>
            <w:r w:rsidRPr="00F96BA2">
              <w:rPr>
                <w:rFonts w:ascii="Times New Roman" w:hAnsi="Times New Roman" w:cs="Times New Roman"/>
                <w:b/>
                <w:bCs/>
                <w:sz w:val="24"/>
              </w:rPr>
              <w:t>best title</w:t>
            </w:r>
            <w:r w:rsidRPr="00F96BA2">
              <w:rPr>
                <w:rFonts w:ascii="Times New Roman" w:hAnsi="Times New Roman" w:cs="Times New Roman"/>
                <w:sz w:val="24"/>
              </w:rPr>
              <w:t>?</w:t>
            </w:r>
          </w:p>
          <w:p w:rsidR="00F96BA2" w:rsidRPr="00F96BA2" w:rsidRDefault="00F96BA2" w:rsidP="009360AA">
            <w:pPr>
              <w:spacing w:before="100" w:beforeAutospacing="1" w:after="100" w:afterAutospacing="1" w:line="280" w:lineRule="atLeast"/>
              <w:rPr>
                <w:rFonts w:ascii="Times New Roman" w:hAnsi="Times New Roman" w:cs="Times New Roman"/>
                <w:sz w:val="24"/>
              </w:rPr>
            </w:pP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lastRenderedPageBreak/>
              <w:t>WHERE TO FIND THE ANSWER</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answers to this type of question can generally be determined by looking at the first sentence of each paragraph. </w:t>
            </w:r>
          </w:p>
          <w:p w:rsidR="00F96BA2" w:rsidRPr="00F96BA2" w:rsidRDefault="00F96BA2" w:rsidP="009360AA">
            <w:pPr>
              <w:spacing w:line="280" w:lineRule="atLeast"/>
              <w:rPr>
                <w:rFonts w:ascii="Times New Roman" w:hAnsi="Times New Roman" w:cs="Times New Roman"/>
                <w:sz w:val="24"/>
              </w:rPr>
            </w:pP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390" w:type="dxa"/>
            <w:tcBorders>
              <w:top w:val="outset" w:sz="6" w:space="0" w:color="auto"/>
              <w:left w:val="outset" w:sz="6" w:space="0" w:color="auto"/>
              <w:bottom w:val="outset" w:sz="6" w:space="0" w:color="auto"/>
            </w:tcBorders>
          </w:tcPr>
          <w:p w:rsidR="00F96BA2" w:rsidRPr="00F96BA2" w:rsidRDefault="00F96BA2" w:rsidP="00012B48">
            <w:pPr>
              <w:numPr>
                <w:ilvl w:val="0"/>
                <w:numId w:val="12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first line of each paragraph. </w:t>
            </w:r>
          </w:p>
          <w:p w:rsidR="00F96BA2" w:rsidRPr="00F96BA2" w:rsidRDefault="00F96BA2" w:rsidP="00012B48">
            <w:pPr>
              <w:numPr>
                <w:ilvl w:val="0"/>
                <w:numId w:val="12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Look for a common theme or idea in the first lines. </w:t>
            </w:r>
          </w:p>
          <w:p w:rsidR="00F96BA2" w:rsidRPr="00F96BA2" w:rsidRDefault="00F96BA2" w:rsidP="00012B48">
            <w:pPr>
              <w:numPr>
                <w:ilvl w:val="0"/>
                <w:numId w:val="12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Pass your eyes quickly over the rest of the passage to check that you have really found the topic sentence(s). </w:t>
            </w:r>
          </w:p>
          <w:p w:rsidR="00F96BA2" w:rsidRPr="00F96BA2" w:rsidRDefault="00F96BA2" w:rsidP="00012B48">
            <w:pPr>
              <w:numPr>
                <w:ilvl w:val="0"/>
                <w:numId w:val="12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Eliminate any definitely wrong answers and choose the best answer from the remaining choices. </w:t>
            </w:r>
          </w:p>
        </w:tc>
      </w:tr>
    </w:tbl>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rPr>
          <w:rFonts w:ascii="Times New Roman" w:hAnsi="Times New Roman" w:cs="Times New Roman"/>
          <w:b/>
          <w:sz w:val="24"/>
        </w:rPr>
      </w:pPr>
      <w:r w:rsidRPr="00F96BA2">
        <w:rPr>
          <w:rFonts w:ascii="Times New Roman" w:hAnsi="Times New Roman" w:cs="Times New Roman"/>
          <w:b/>
          <w:sz w:val="24"/>
        </w:rPr>
        <w:t>SKILL 2: RECOGNIZE THE ORGANIZATION OF IDEAS</w:t>
      </w:r>
    </w:p>
    <w:p w:rsidR="00F96BA2" w:rsidRPr="00F96BA2" w:rsidRDefault="00F96BA2" w:rsidP="005A3F7E">
      <w:pPr>
        <w:spacing w:line="280" w:lineRule="atLeast"/>
        <w:rPr>
          <w:rFonts w:ascii="Times New Roman" w:hAnsi="Times New Roman" w:cs="Times New Roman"/>
          <w:b/>
          <w:sz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868"/>
      </w:tblGrid>
      <w:tr w:rsidR="00F96BA2" w:rsidRPr="00F96BA2" w:rsidTr="009360AA">
        <w:tc>
          <w:tcPr>
            <w:tcW w:w="10098" w:type="dxa"/>
            <w:gridSpan w:val="2"/>
          </w:tcPr>
          <w:p w:rsidR="00F96BA2" w:rsidRPr="00F96BA2" w:rsidRDefault="00F96BA2" w:rsidP="009360AA">
            <w:pPr>
              <w:pStyle w:val="ListParagraph"/>
              <w:spacing w:after="0" w:line="280" w:lineRule="atLeast"/>
              <w:ind w:left="0"/>
              <w:jc w:val="center"/>
              <w:rPr>
                <w:rFonts w:ascii="Times New Roman" w:hAnsi="Times New Roman"/>
                <w:b/>
                <w:sz w:val="24"/>
                <w:szCs w:val="24"/>
              </w:rPr>
            </w:pPr>
            <w:r w:rsidRPr="00F96BA2">
              <w:rPr>
                <w:rFonts w:ascii="Times New Roman" w:hAnsi="Times New Roman"/>
                <w:b/>
                <w:sz w:val="24"/>
                <w:szCs w:val="24"/>
              </w:rPr>
              <w:t>ORGANIZATION OF IDEAS</w:t>
            </w:r>
          </w:p>
        </w:tc>
      </w:tr>
      <w:tr w:rsidR="00F96BA2" w:rsidRPr="00F96BA2" w:rsidTr="009360AA">
        <w:tc>
          <w:tcPr>
            <w:tcW w:w="4230" w:type="dxa"/>
          </w:tcPr>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 xml:space="preserve">HOW TO IDENTIFY THE </w:t>
            </w:r>
          </w:p>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QUESTION</w:t>
            </w:r>
          </w:p>
        </w:tc>
        <w:tc>
          <w:tcPr>
            <w:tcW w:w="5868" w:type="dxa"/>
          </w:tcPr>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 xml:space="preserve">How is the information in the passage </w:t>
            </w:r>
            <w:r w:rsidRPr="00F96BA2">
              <w:rPr>
                <w:rFonts w:ascii="Times New Roman" w:hAnsi="Times New Roman"/>
                <w:b/>
                <w:sz w:val="24"/>
                <w:szCs w:val="24"/>
              </w:rPr>
              <w:t>organized</w:t>
            </w:r>
            <w:r w:rsidRPr="00F96BA2">
              <w:rPr>
                <w:rFonts w:ascii="Times New Roman" w:hAnsi="Times New Roman"/>
                <w:sz w:val="24"/>
                <w:szCs w:val="24"/>
              </w:rPr>
              <w:t>?</w:t>
            </w:r>
          </w:p>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How is the information in the second paragraph related to the information in the first paragraph?</w:t>
            </w:r>
          </w:p>
          <w:p w:rsidR="00F96BA2" w:rsidRPr="00F96BA2" w:rsidRDefault="00F96BA2" w:rsidP="009360AA">
            <w:pPr>
              <w:pStyle w:val="ListParagraph"/>
              <w:spacing w:after="0" w:line="280" w:lineRule="atLeast"/>
              <w:ind w:left="0"/>
              <w:rPr>
                <w:rFonts w:ascii="Times New Roman" w:hAnsi="Times New Roman"/>
                <w:sz w:val="24"/>
                <w:szCs w:val="24"/>
              </w:rPr>
            </w:pPr>
          </w:p>
        </w:tc>
      </w:tr>
      <w:tr w:rsidR="00F96BA2" w:rsidRPr="00F96BA2" w:rsidTr="009360AA">
        <w:tc>
          <w:tcPr>
            <w:tcW w:w="4230" w:type="dxa"/>
          </w:tcPr>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 xml:space="preserve">WHERE TO FIND THE </w:t>
            </w:r>
          </w:p>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ANSWER</w:t>
            </w:r>
          </w:p>
        </w:tc>
        <w:tc>
          <w:tcPr>
            <w:tcW w:w="5868" w:type="dxa"/>
          </w:tcPr>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The answer to this type of question can generally be determined by looking at the first sentence of the appropriate paragraphs</w:t>
            </w:r>
          </w:p>
        </w:tc>
      </w:tr>
      <w:tr w:rsidR="00F96BA2" w:rsidRPr="00F96BA2" w:rsidTr="009360AA">
        <w:tc>
          <w:tcPr>
            <w:tcW w:w="4230" w:type="dxa"/>
          </w:tcPr>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 xml:space="preserve">HOW TO ANSWER THE </w:t>
            </w:r>
          </w:p>
          <w:p w:rsidR="00F96BA2" w:rsidRPr="00F96BA2" w:rsidRDefault="00F96BA2" w:rsidP="009360AA">
            <w:pPr>
              <w:pStyle w:val="ListParagraph"/>
              <w:spacing w:after="0" w:line="280" w:lineRule="atLeast"/>
              <w:ind w:left="0"/>
              <w:rPr>
                <w:rFonts w:ascii="Times New Roman" w:hAnsi="Times New Roman"/>
                <w:sz w:val="24"/>
                <w:szCs w:val="24"/>
              </w:rPr>
            </w:pPr>
            <w:r w:rsidRPr="00F96BA2">
              <w:rPr>
                <w:rFonts w:ascii="Times New Roman" w:hAnsi="Times New Roman"/>
                <w:sz w:val="24"/>
                <w:szCs w:val="24"/>
              </w:rPr>
              <w:t>QUESTION</w:t>
            </w:r>
          </w:p>
        </w:tc>
        <w:tc>
          <w:tcPr>
            <w:tcW w:w="5868" w:type="dxa"/>
          </w:tcPr>
          <w:p w:rsidR="00F96BA2" w:rsidRPr="00F96BA2" w:rsidRDefault="00F96BA2" w:rsidP="00012B48">
            <w:pPr>
              <w:pStyle w:val="ListParagraph"/>
              <w:numPr>
                <w:ilvl w:val="0"/>
                <w:numId w:val="121"/>
              </w:numPr>
              <w:spacing w:after="0" w:line="280" w:lineRule="atLeast"/>
              <w:rPr>
                <w:rFonts w:ascii="Times New Roman" w:hAnsi="Times New Roman"/>
                <w:sz w:val="24"/>
                <w:szCs w:val="24"/>
              </w:rPr>
            </w:pPr>
            <w:r w:rsidRPr="00F96BA2">
              <w:rPr>
                <w:rFonts w:ascii="Times New Roman" w:hAnsi="Times New Roman"/>
                <w:sz w:val="24"/>
                <w:szCs w:val="24"/>
              </w:rPr>
              <w:t>Read the first line of each paragraph</w:t>
            </w:r>
          </w:p>
          <w:p w:rsidR="00F96BA2" w:rsidRPr="00F96BA2" w:rsidRDefault="00F96BA2" w:rsidP="00012B48">
            <w:pPr>
              <w:pStyle w:val="ListParagraph"/>
              <w:numPr>
                <w:ilvl w:val="0"/>
                <w:numId w:val="121"/>
              </w:numPr>
              <w:spacing w:after="0" w:line="280" w:lineRule="atLeast"/>
              <w:rPr>
                <w:rFonts w:ascii="Times New Roman" w:hAnsi="Times New Roman"/>
                <w:sz w:val="24"/>
                <w:szCs w:val="24"/>
              </w:rPr>
            </w:pPr>
            <w:r w:rsidRPr="00F96BA2">
              <w:rPr>
                <w:rFonts w:ascii="Times New Roman" w:hAnsi="Times New Roman"/>
                <w:sz w:val="24"/>
                <w:szCs w:val="24"/>
              </w:rPr>
              <w:t>Look for words that show the relationship between the paragraphsp</w:t>
            </w:r>
          </w:p>
          <w:p w:rsidR="00F96BA2" w:rsidRPr="00F96BA2" w:rsidRDefault="00F96BA2" w:rsidP="00012B48">
            <w:pPr>
              <w:pStyle w:val="ListParagraph"/>
              <w:numPr>
                <w:ilvl w:val="0"/>
                <w:numId w:val="121"/>
              </w:numPr>
              <w:spacing w:after="0" w:line="280" w:lineRule="atLeast"/>
              <w:rPr>
                <w:rFonts w:ascii="Times New Roman" w:hAnsi="Times New Roman"/>
                <w:sz w:val="24"/>
                <w:szCs w:val="24"/>
              </w:rPr>
            </w:pPr>
            <w:r w:rsidRPr="00F96BA2">
              <w:rPr>
                <w:rFonts w:ascii="Times New Roman" w:hAnsi="Times New Roman"/>
                <w:sz w:val="24"/>
                <w:szCs w:val="24"/>
              </w:rPr>
              <w:t>Choose the answer that best expresses the relationship</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3: ANSWER STATED DETAIL QUESTIONS CORRECTLY</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6150"/>
      </w:tblGrid>
      <w:tr w:rsidR="00F96BA2" w:rsidRPr="00F96BA2" w:rsidTr="009360AA">
        <w:trPr>
          <w:tblCellSpacing w:w="0" w:type="dxa"/>
        </w:trPr>
        <w:tc>
          <w:tcPr>
            <w:tcW w:w="9240"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STATED DETAIL QUESTIONS</w:t>
            </w:r>
          </w:p>
        </w:tc>
      </w:tr>
      <w:tr w:rsidR="00F96BA2" w:rsidRPr="00F96BA2" w:rsidTr="009360AA">
        <w:trPr>
          <w:tblCellSpacing w:w="0" w:type="dxa"/>
        </w:trPr>
        <w:tc>
          <w:tcPr>
            <w:tcW w:w="309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15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According to</w:t>
            </w:r>
            <w:r w:rsidRPr="00F96BA2">
              <w:rPr>
                <w:rFonts w:ascii="Times New Roman" w:hAnsi="Times New Roman" w:cs="Times New Roman"/>
                <w:sz w:val="24"/>
              </w:rPr>
              <w:t xml:space="preserve">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It is </w:t>
            </w:r>
            <w:r w:rsidRPr="00F96BA2">
              <w:rPr>
                <w:rFonts w:ascii="Times New Roman" w:hAnsi="Times New Roman" w:cs="Times New Roman"/>
                <w:b/>
                <w:bCs/>
                <w:sz w:val="24"/>
              </w:rPr>
              <w:t>stated</w:t>
            </w:r>
            <w:r w:rsidRPr="00F96BA2">
              <w:rPr>
                <w:rFonts w:ascii="Times New Roman" w:hAnsi="Times New Roman" w:cs="Times New Roman"/>
                <w:sz w:val="24"/>
              </w:rPr>
              <w:t xml:space="preserve"> in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The passage </w:t>
            </w:r>
            <w:r w:rsidRPr="00F96BA2">
              <w:rPr>
                <w:rFonts w:ascii="Times New Roman" w:hAnsi="Times New Roman" w:cs="Times New Roman"/>
                <w:b/>
                <w:bCs/>
                <w:sz w:val="24"/>
              </w:rPr>
              <w:t>indicates</w:t>
            </w:r>
            <w:r w:rsidRPr="00F96BA2">
              <w:rPr>
                <w:rFonts w:ascii="Times New Roman" w:hAnsi="Times New Roman" w:cs="Times New Roman"/>
                <w:sz w:val="24"/>
              </w:rPr>
              <w:t xml:space="preserve"> that…</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Which of the following is </w:t>
            </w:r>
            <w:r w:rsidRPr="00F96BA2">
              <w:rPr>
                <w:rFonts w:ascii="Times New Roman" w:hAnsi="Times New Roman" w:cs="Times New Roman"/>
                <w:b/>
                <w:bCs/>
                <w:sz w:val="24"/>
              </w:rPr>
              <w:t>true</w:t>
            </w:r>
            <w:r w:rsidRPr="00F96BA2">
              <w:rPr>
                <w:rFonts w:ascii="Times New Roman" w:hAnsi="Times New Roman" w:cs="Times New Roman"/>
                <w:sz w:val="24"/>
              </w:rPr>
              <w:t>.. ?</w:t>
            </w:r>
          </w:p>
        </w:tc>
      </w:tr>
      <w:tr w:rsidR="00F96BA2" w:rsidRPr="00F96BA2" w:rsidTr="009360AA">
        <w:trPr>
          <w:tblCellSpacing w:w="0" w:type="dxa"/>
        </w:trPr>
        <w:tc>
          <w:tcPr>
            <w:tcW w:w="309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15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answers to these questions are found in the passage. </w:t>
            </w:r>
          </w:p>
        </w:tc>
      </w:tr>
      <w:tr w:rsidR="00F96BA2" w:rsidRPr="00F96BA2" w:rsidTr="009360AA">
        <w:trPr>
          <w:tblCellSpacing w:w="0" w:type="dxa"/>
        </w:trPr>
        <w:tc>
          <w:tcPr>
            <w:tcW w:w="309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150" w:type="dxa"/>
            <w:tcBorders>
              <w:top w:val="outset" w:sz="6" w:space="0" w:color="auto"/>
              <w:left w:val="outset" w:sz="6" w:space="0" w:color="auto"/>
              <w:bottom w:val="outset" w:sz="6" w:space="0" w:color="auto"/>
            </w:tcBorders>
          </w:tcPr>
          <w:p w:rsidR="00F96BA2" w:rsidRPr="00F96BA2" w:rsidRDefault="00F96BA2" w:rsidP="00012B48">
            <w:pPr>
              <w:numPr>
                <w:ilvl w:val="0"/>
                <w:numId w:val="12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a key word in the question. </w:t>
            </w:r>
          </w:p>
          <w:p w:rsidR="00F96BA2" w:rsidRPr="00F96BA2" w:rsidRDefault="00F96BA2" w:rsidP="00012B48">
            <w:pPr>
              <w:numPr>
                <w:ilvl w:val="0"/>
                <w:numId w:val="12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Skim in the appropriate part of the passage for the key word or idea. </w:t>
            </w:r>
          </w:p>
          <w:p w:rsidR="00F96BA2" w:rsidRPr="00F96BA2" w:rsidRDefault="00F96BA2" w:rsidP="00012B48">
            <w:pPr>
              <w:numPr>
                <w:ilvl w:val="0"/>
                <w:numId w:val="12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sentence that contains the key word or idea </w:t>
            </w:r>
            <w:r w:rsidRPr="00F96BA2">
              <w:rPr>
                <w:rFonts w:ascii="Times New Roman" w:hAnsi="Times New Roman" w:cs="Times New Roman"/>
                <w:sz w:val="24"/>
              </w:rPr>
              <w:lastRenderedPageBreak/>
              <w:t xml:space="preserve">carefully. </w:t>
            </w:r>
          </w:p>
          <w:p w:rsidR="00F96BA2" w:rsidRPr="00F96BA2" w:rsidRDefault="00F96BA2" w:rsidP="00012B48">
            <w:pPr>
              <w:numPr>
                <w:ilvl w:val="0"/>
                <w:numId w:val="12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Eliminate the definitely wrong answers and choose the best answer from the remaining choices. </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4: FIND “UNSTATED” DETAILS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6390"/>
      </w:tblGrid>
      <w:tr w:rsidR="00F96BA2" w:rsidRPr="00F96BA2" w:rsidTr="009360AA">
        <w:trPr>
          <w:tblCellSpacing w:w="0" w:type="dxa"/>
        </w:trPr>
        <w:tc>
          <w:tcPr>
            <w:tcW w:w="9585"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“UNSTATED” DETAIL QUESTIONS</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Which of the following is </w:t>
            </w:r>
            <w:r w:rsidRPr="00F96BA2">
              <w:rPr>
                <w:rFonts w:ascii="Times New Roman" w:hAnsi="Times New Roman" w:cs="Times New Roman"/>
                <w:b/>
                <w:bCs/>
                <w:sz w:val="24"/>
              </w:rPr>
              <w:t>not stated</w:t>
            </w:r>
            <w:r w:rsidRPr="00F96BA2">
              <w:rPr>
                <w:rFonts w:ascii="Times New Roman" w:hAnsi="Times New Roman" w:cs="Times New Roman"/>
                <w:sz w:val="24"/>
              </w:rPr>
              <w:t>…?</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Which of the following is </w:t>
            </w:r>
            <w:r w:rsidRPr="00F96BA2">
              <w:rPr>
                <w:rFonts w:ascii="Times New Roman" w:hAnsi="Times New Roman" w:cs="Times New Roman"/>
                <w:b/>
                <w:bCs/>
                <w:sz w:val="24"/>
              </w:rPr>
              <w:t>not mentioned</w:t>
            </w:r>
            <w:r w:rsidRPr="00F96BA2">
              <w:rPr>
                <w:rFonts w:ascii="Times New Roman" w:hAnsi="Times New Roman" w:cs="Times New Roman"/>
                <w:sz w:val="24"/>
              </w:rPr>
              <w:t>…?</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Which of the following is </w:t>
            </w:r>
            <w:r w:rsidRPr="00F96BA2">
              <w:rPr>
                <w:rFonts w:ascii="Times New Roman" w:hAnsi="Times New Roman" w:cs="Times New Roman"/>
                <w:b/>
                <w:bCs/>
                <w:sz w:val="24"/>
              </w:rPr>
              <w:t>not discussed</w:t>
            </w:r>
            <w:r w:rsidRPr="00F96BA2">
              <w:rPr>
                <w:rFonts w:ascii="Times New Roman" w:hAnsi="Times New Roman" w:cs="Times New Roman"/>
                <w:sz w:val="24"/>
              </w:rPr>
              <w:t>…?</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All of the following are true </w:t>
            </w:r>
            <w:r w:rsidRPr="00F96BA2">
              <w:rPr>
                <w:rFonts w:ascii="Times New Roman" w:hAnsi="Times New Roman" w:cs="Times New Roman"/>
                <w:b/>
                <w:bCs/>
                <w:sz w:val="24"/>
              </w:rPr>
              <w:t>except</w:t>
            </w:r>
            <w:r w:rsidRPr="00F96BA2">
              <w:rPr>
                <w:rFonts w:ascii="Times New Roman" w:hAnsi="Times New Roman" w:cs="Times New Roman"/>
                <w:sz w:val="24"/>
              </w:rPr>
              <w:t>…</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answers to these questions are found in order in the passage. </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390" w:type="dxa"/>
            <w:tcBorders>
              <w:top w:val="outset" w:sz="6" w:space="0" w:color="auto"/>
              <w:left w:val="outset" w:sz="6" w:space="0" w:color="auto"/>
              <w:bottom w:val="outset" w:sz="6" w:space="0" w:color="auto"/>
            </w:tcBorders>
          </w:tcPr>
          <w:p w:rsidR="00F96BA2" w:rsidRPr="00F96BA2" w:rsidRDefault="00F96BA2" w:rsidP="00012B48">
            <w:pPr>
              <w:numPr>
                <w:ilvl w:val="0"/>
                <w:numId w:val="12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a key word in the question. </w:t>
            </w:r>
          </w:p>
          <w:p w:rsidR="00F96BA2" w:rsidRPr="00F96BA2" w:rsidRDefault="00F96BA2" w:rsidP="00012B48">
            <w:pPr>
              <w:numPr>
                <w:ilvl w:val="0"/>
                <w:numId w:val="12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Scan the appropriate place in the passage for the key word (or related idea). </w:t>
            </w:r>
          </w:p>
          <w:p w:rsidR="00F96BA2" w:rsidRPr="00F96BA2" w:rsidRDefault="00F96BA2" w:rsidP="00012B48">
            <w:pPr>
              <w:numPr>
                <w:ilvl w:val="0"/>
                <w:numId w:val="12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sentence that contains the key word or idea carefully. </w:t>
            </w:r>
          </w:p>
          <w:p w:rsidR="00F96BA2" w:rsidRPr="00F96BA2" w:rsidRDefault="00F96BA2" w:rsidP="00012B48">
            <w:pPr>
              <w:numPr>
                <w:ilvl w:val="0"/>
                <w:numId w:val="12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Look for the answers that are definitely true according to the passage. Eliminate those answers. </w:t>
            </w:r>
          </w:p>
          <w:p w:rsidR="00F96BA2" w:rsidRPr="00F96BA2" w:rsidRDefault="00F96BA2" w:rsidP="00012B48">
            <w:pPr>
              <w:numPr>
                <w:ilvl w:val="0"/>
                <w:numId w:val="12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the answer that is not true or not discussed in the passage. </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5: FIND PRONOUN REFERENTS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6390"/>
      </w:tblGrid>
      <w:tr w:rsidR="00F96BA2" w:rsidRPr="00F96BA2" w:rsidTr="009360AA">
        <w:trPr>
          <w:tblCellSpacing w:w="0" w:type="dxa"/>
        </w:trPr>
        <w:tc>
          <w:tcPr>
            <w:tcW w:w="9585"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PRONOUN REFERENTS</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The pronoun “…” in line X refers to which of the following?</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line where the pronoun is located is given in the question. The noun that the pronoun refers to is generally found before the pronoun. </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390" w:type="dxa"/>
            <w:tcBorders>
              <w:top w:val="outset" w:sz="6" w:space="0" w:color="auto"/>
              <w:left w:val="outset" w:sz="6" w:space="0" w:color="auto"/>
              <w:bottom w:val="outset" w:sz="6" w:space="0" w:color="auto"/>
            </w:tcBorders>
          </w:tcPr>
          <w:p w:rsidR="00F96BA2" w:rsidRPr="00F96BA2" w:rsidRDefault="00F96BA2" w:rsidP="00012B48">
            <w:pPr>
              <w:numPr>
                <w:ilvl w:val="0"/>
                <w:numId w:val="12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Locate the pronoun in the passage. </w:t>
            </w:r>
          </w:p>
          <w:p w:rsidR="00F96BA2" w:rsidRPr="00F96BA2" w:rsidRDefault="00F96BA2" w:rsidP="00012B48">
            <w:pPr>
              <w:numPr>
                <w:ilvl w:val="0"/>
                <w:numId w:val="12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Look before the pronoun for nouns that agree with the pronoun. </w:t>
            </w:r>
          </w:p>
          <w:p w:rsidR="00F96BA2" w:rsidRPr="00F96BA2" w:rsidRDefault="00F96BA2" w:rsidP="00012B48">
            <w:pPr>
              <w:numPr>
                <w:ilvl w:val="0"/>
                <w:numId w:val="12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Try each of the nouns in the context in place of the pronoun. </w:t>
            </w:r>
          </w:p>
          <w:p w:rsidR="00F96BA2" w:rsidRPr="00F96BA2" w:rsidRDefault="00F96BA2" w:rsidP="00012B48">
            <w:pPr>
              <w:numPr>
                <w:ilvl w:val="0"/>
                <w:numId w:val="12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Eliminate any definitely wrong answers and choose the best answer from the remaining choices. </w:t>
            </w:r>
          </w:p>
        </w:tc>
      </w:tr>
    </w:tbl>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rPr>
          <w:rFonts w:ascii="Times New Roman" w:hAnsi="Times New Roman" w:cs="Times New Roman"/>
          <w:b/>
          <w:sz w:val="24"/>
        </w:rPr>
      </w:pPr>
      <w:r w:rsidRPr="00F96BA2">
        <w:rPr>
          <w:rFonts w:ascii="Times New Roman" w:hAnsi="Times New Roman" w:cs="Times New Roman"/>
          <w:b/>
          <w:sz w:val="24"/>
        </w:rPr>
        <w:lastRenderedPageBreak/>
        <w:t>SKILL 6- ANSWER IMPLIED DETAIL QUESTIONS CORRECTLY</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6390"/>
      </w:tblGrid>
      <w:tr w:rsidR="00F96BA2" w:rsidRPr="00F96BA2" w:rsidTr="009360AA">
        <w:trPr>
          <w:tblCellSpacing w:w="0" w:type="dxa"/>
        </w:trPr>
        <w:tc>
          <w:tcPr>
            <w:tcW w:w="9570"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IMPLIED DETAIL QUESTIONS</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It is </w:t>
            </w:r>
            <w:r w:rsidRPr="00F96BA2">
              <w:rPr>
                <w:rFonts w:ascii="Times New Roman" w:hAnsi="Times New Roman" w:cs="Times New Roman"/>
                <w:b/>
                <w:bCs/>
                <w:sz w:val="24"/>
              </w:rPr>
              <w:t>implied</w:t>
            </w:r>
            <w:r w:rsidRPr="00F96BA2">
              <w:rPr>
                <w:rFonts w:ascii="Times New Roman" w:hAnsi="Times New Roman" w:cs="Times New Roman"/>
                <w:sz w:val="24"/>
              </w:rPr>
              <w:t xml:space="preserve"> in the passage that ….. </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It can be </w:t>
            </w:r>
            <w:r w:rsidRPr="00F96BA2">
              <w:rPr>
                <w:rFonts w:ascii="Times New Roman" w:hAnsi="Times New Roman" w:cs="Times New Roman"/>
                <w:b/>
                <w:bCs/>
                <w:sz w:val="24"/>
              </w:rPr>
              <w:t>inferred</w:t>
            </w:r>
            <w:r w:rsidRPr="00F96BA2">
              <w:rPr>
                <w:rFonts w:ascii="Times New Roman" w:hAnsi="Times New Roman" w:cs="Times New Roman"/>
                <w:sz w:val="24"/>
              </w:rPr>
              <w:t xml:space="preserve"> from the passage that …. </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It is most </w:t>
            </w:r>
            <w:r w:rsidRPr="00F96BA2">
              <w:rPr>
                <w:rFonts w:ascii="Times New Roman" w:hAnsi="Times New Roman" w:cs="Times New Roman"/>
                <w:b/>
                <w:bCs/>
                <w:sz w:val="24"/>
              </w:rPr>
              <w:t>likely</w:t>
            </w:r>
            <w:r w:rsidRPr="00F96BA2">
              <w:rPr>
                <w:rFonts w:ascii="Times New Roman" w:hAnsi="Times New Roman" w:cs="Times New Roman"/>
                <w:sz w:val="24"/>
              </w:rPr>
              <w:t xml:space="preserve"> that …. </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What </w:t>
            </w:r>
            <w:r w:rsidRPr="00F96BA2">
              <w:rPr>
                <w:rFonts w:ascii="Times New Roman" w:hAnsi="Times New Roman" w:cs="Times New Roman"/>
                <w:b/>
                <w:bCs/>
                <w:sz w:val="24"/>
              </w:rPr>
              <w:t>probably</w:t>
            </w:r>
            <w:r w:rsidRPr="00F96BA2">
              <w:rPr>
                <w:rFonts w:ascii="Times New Roman" w:hAnsi="Times New Roman" w:cs="Times New Roman"/>
                <w:sz w:val="24"/>
              </w:rPr>
              <w:t xml:space="preserve"> happened …. ?</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answers to these questions are generally found in order in the passage. </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390" w:type="dxa"/>
            <w:tcBorders>
              <w:top w:val="outset" w:sz="6" w:space="0" w:color="auto"/>
              <w:left w:val="outset" w:sz="6" w:space="0" w:color="auto"/>
              <w:bottom w:val="outset" w:sz="6" w:space="0" w:color="auto"/>
            </w:tcBorders>
          </w:tcPr>
          <w:p w:rsidR="00F96BA2" w:rsidRPr="00F96BA2" w:rsidRDefault="00F96BA2" w:rsidP="00012B48">
            <w:pPr>
              <w:numPr>
                <w:ilvl w:val="0"/>
                <w:numId w:val="125"/>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Choose a key word in the question</w:t>
            </w:r>
          </w:p>
          <w:p w:rsidR="00F96BA2" w:rsidRPr="00F96BA2" w:rsidRDefault="00F96BA2" w:rsidP="00012B48">
            <w:pPr>
              <w:numPr>
                <w:ilvl w:val="0"/>
                <w:numId w:val="125"/>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Scan the passage for the key word (or a related idea)</w:t>
            </w:r>
          </w:p>
          <w:p w:rsidR="00F96BA2" w:rsidRPr="00F96BA2" w:rsidRDefault="00F96BA2" w:rsidP="00012B48">
            <w:pPr>
              <w:numPr>
                <w:ilvl w:val="0"/>
                <w:numId w:val="125"/>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Carefully read the sentence that contains the key word</w:t>
            </w:r>
          </w:p>
          <w:p w:rsidR="00F96BA2" w:rsidRPr="00F96BA2" w:rsidRDefault="00F96BA2" w:rsidP="00012B48">
            <w:pPr>
              <w:numPr>
                <w:ilvl w:val="0"/>
                <w:numId w:val="125"/>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Look for an answer that could be true, according to that sentence</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7: ANSWER TRANSITION QUESTIONS CORRECTLY</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6390"/>
      </w:tblGrid>
      <w:tr w:rsidR="00F96BA2" w:rsidRPr="00F96BA2" w:rsidTr="009360AA">
        <w:trPr>
          <w:tblCellSpacing w:w="0" w:type="dxa"/>
        </w:trPr>
        <w:tc>
          <w:tcPr>
            <w:tcW w:w="9585"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TRANSITION QUESTIONS</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paragraph </w:t>
            </w:r>
            <w:r w:rsidRPr="00F96BA2">
              <w:rPr>
                <w:rFonts w:ascii="Times New Roman" w:hAnsi="Times New Roman" w:cs="Times New Roman"/>
                <w:b/>
                <w:bCs/>
                <w:sz w:val="24"/>
              </w:rPr>
              <w:t>preceding</w:t>
            </w:r>
            <w:r w:rsidRPr="00F96BA2">
              <w:rPr>
                <w:rFonts w:ascii="Times New Roman" w:hAnsi="Times New Roman" w:cs="Times New Roman"/>
                <w:sz w:val="24"/>
              </w:rPr>
              <w:t xml:space="preserve"> the passage probably …</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What is the most likely in the paragraph </w:t>
            </w:r>
            <w:r w:rsidRPr="00F96BA2">
              <w:rPr>
                <w:rFonts w:ascii="Times New Roman" w:hAnsi="Times New Roman" w:cs="Times New Roman"/>
                <w:b/>
                <w:bCs/>
                <w:sz w:val="24"/>
              </w:rPr>
              <w:t>following</w:t>
            </w:r>
            <w:r w:rsidRPr="00F96BA2">
              <w:rPr>
                <w:rFonts w:ascii="Times New Roman" w:hAnsi="Times New Roman" w:cs="Times New Roman"/>
                <w:sz w:val="24"/>
              </w:rPr>
              <w:t xml:space="preserve"> the passage?</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39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answers can generally be found in the first line of the passage for a preceding question. The answer can generally be found in the last line for a following question. </w:t>
            </w:r>
          </w:p>
        </w:tc>
      </w:tr>
      <w:tr w:rsidR="00F96BA2" w:rsidRPr="00F96BA2" w:rsidTr="009360AA">
        <w:trPr>
          <w:tblCellSpacing w:w="0" w:type="dxa"/>
        </w:trPr>
        <w:tc>
          <w:tcPr>
            <w:tcW w:w="319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390" w:type="dxa"/>
            <w:tcBorders>
              <w:top w:val="outset" w:sz="6" w:space="0" w:color="auto"/>
              <w:left w:val="outset" w:sz="6" w:space="0" w:color="auto"/>
              <w:bottom w:val="outset" w:sz="6" w:space="0" w:color="auto"/>
            </w:tcBorders>
          </w:tcPr>
          <w:p w:rsidR="00F96BA2" w:rsidRPr="00F96BA2" w:rsidRDefault="00F96BA2" w:rsidP="00012B48">
            <w:pPr>
              <w:numPr>
                <w:ilvl w:val="0"/>
                <w:numId w:val="11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first line for a </w:t>
            </w:r>
            <w:r w:rsidRPr="00F96BA2">
              <w:rPr>
                <w:rFonts w:ascii="Times New Roman" w:hAnsi="Times New Roman" w:cs="Times New Roman"/>
                <w:i/>
                <w:iCs/>
                <w:sz w:val="24"/>
              </w:rPr>
              <w:t>preceding</w:t>
            </w:r>
            <w:r w:rsidRPr="00F96BA2">
              <w:rPr>
                <w:rFonts w:ascii="Times New Roman" w:hAnsi="Times New Roman" w:cs="Times New Roman"/>
                <w:sz w:val="24"/>
              </w:rPr>
              <w:t xml:space="preserve"> question. </w:t>
            </w:r>
          </w:p>
          <w:p w:rsidR="00F96BA2" w:rsidRPr="00F96BA2" w:rsidRDefault="00F96BA2" w:rsidP="00012B48">
            <w:pPr>
              <w:numPr>
                <w:ilvl w:val="0"/>
                <w:numId w:val="11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last line for a </w:t>
            </w:r>
            <w:r w:rsidRPr="00F96BA2">
              <w:rPr>
                <w:rFonts w:ascii="Times New Roman" w:hAnsi="Times New Roman" w:cs="Times New Roman"/>
                <w:i/>
                <w:iCs/>
                <w:sz w:val="24"/>
              </w:rPr>
              <w:t>following</w:t>
            </w:r>
            <w:r w:rsidRPr="00F96BA2">
              <w:rPr>
                <w:rFonts w:ascii="Times New Roman" w:hAnsi="Times New Roman" w:cs="Times New Roman"/>
                <w:sz w:val="24"/>
              </w:rPr>
              <w:t xml:space="preserve"> question. </w:t>
            </w:r>
          </w:p>
          <w:p w:rsidR="00F96BA2" w:rsidRPr="00F96BA2" w:rsidRDefault="00F96BA2" w:rsidP="00012B48">
            <w:pPr>
              <w:numPr>
                <w:ilvl w:val="0"/>
                <w:numId w:val="11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Draw a conclusion about what comes before or after. </w:t>
            </w:r>
          </w:p>
          <w:p w:rsidR="00F96BA2" w:rsidRPr="00F96BA2" w:rsidRDefault="00F96BA2" w:rsidP="00012B48">
            <w:pPr>
              <w:numPr>
                <w:ilvl w:val="0"/>
                <w:numId w:val="110"/>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the answer that is reflected in the first or last line of the passage. </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8: FIND DEFINITIONS FROM STRUCTURAL CLUES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1695"/>
        <w:gridCol w:w="4455"/>
      </w:tblGrid>
      <w:tr w:rsidR="00F96BA2" w:rsidRPr="00F96BA2" w:rsidTr="009360AA">
        <w:trPr>
          <w:tblCellSpacing w:w="0" w:type="dxa"/>
        </w:trPr>
        <w:tc>
          <w:tcPr>
            <w:tcW w:w="9255" w:type="dxa"/>
            <w:gridSpan w:val="3"/>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STRUCTURAL CLUES</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150" w:type="dxa"/>
            <w:gridSpan w:val="2"/>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meaning</w:t>
            </w:r>
            <w:r w:rsidRPr="00F96BA2">
              <w:rPr>
                <w:rFonts w:ascii="Times New Roman" w:hAnsi="Times New Roman" w:cs="Times New Roman"/>
                <w:sz w:val="24"/>
              </w:rPr>
              <w:t xml:space="preserve"> of “X” in line Y?</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The word “X” in line Y is </w:t>
            </w:r>
            <w:r w:rsidRPr="00F96BA2">
              <w:rPr>
                <w:rFonts w:ascii="Times New Roman" w:hAnsi="Times New Roman" w:cs="Times New Roman"/>
                <w:b/>
                <w:bCs/>
                <w:sz w:val="24"/>
              </w:rPr>
              <w:t>closest in meaning</w:t>
            </w:r>
            <w:r w:rsidRPr="00F96BA2">
              <w:rPr>
                <w:rFonts w:ascii="Times New Roman" w:hAnsi="Times New Roman" w:cs="Times New Roman"/>
                <w:sz w:val="24"/>
              </w:rPr>
              <w:t xml:space="preserve"> to…</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The word “X” in line Y </w:t>
            </w:r>
            <w:r w:rsidRPr="00F96BA2">
              <w:rPr>
                <w:rFonts w:ascii="Times New Roman" w:hAnsi="Times New Roman" w:cs="Times New Roman"/>
                <w:b/>
                <w:bCs/>
                <w:sz w:val="24"/>
              </w:rPr>
              <w:t>could best to replaced</w:t>
            </w:r>
            <w:r w:rsidRPr="00F96BA2">
              <w:rPr>
                <w:rFonts w:ascii="Times New Roman" w:hAnsi="Times New Roman" w:cs="Times New Roman"/>
                <w:sz w:val="24"/>
              </w:rPr>
              <w:t xml:space="preserve"> by…</w:t>
            </w:r>
          </w:p>
        </w:tc>
      </w:tr>
      <w:tr w:rsidR="00F96BA2" w:rsidRPr="00F96BA2" w:rsidTr="009360AA">
        <w:trPr>
          <w:tblCellSpacing w:w="0" w:type="dxa"/>
        </w:trPr>
        <w:tc>
          <w:tcPr>
            <w:tcW w:w="3105" w:type="dxa"/>
            <w:vMerge w:val="restart"/>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TYPES OF CLUES</w:t>
            </w:r>
          </w:p>
        </w:tc>
        <w:tc>
          <w:tcPr>
            <w:tcW w:w="169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Punctuation</w:t>
            </w:r>
          </w:p>
        </w:tc>
        <w:tc>
          <w:tcPr>
            <w:tcW w:w="44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comma, parentheses, dashes</w:t>
            </w:r>
          </w:p>
        </w:tc>
      </w:tr>
      <w:tr w:rsidR="00F96BA2" w:rsidRPr="00F96BA2" w:rsidTr="009360AA">
        <w:trPr>
          <w:tblCellSpacing w:w="0" w:type="dxa"/>
        </w:trPr>
        <w:tc>
          <w:tcPr>
            <w:tcW w:w="0" w:type="auto"/>
            <w:vMerge/>
            <w:tcBorders>
              <w:top w:val="outset" w:sz="6" w:space="0" w:color="auto"/>
              <w:bottom w:val="outset" w:sz="6" w:space="0" w:color="auto"/>
              <w:right w:val="outset" w:sz="6" w:space="0" w:color="auto"/>
            </w:tcBorders>
            <w:vAlign w:val="center"/>
          </w:tcPr>
          <w:p w:rsidR="00F96BA2" w:rsidRPr="00F96BA2" w:rsidRDefault="00F96BA2" w:rsidP="009360AA">
            <w:pPr>
              <w:spacing w:line="280" w:lineRule="atLeast"/>
              <w:rPr>
                <w:rFonts w:ascii="Times New Roman" w:hAnsi="Times New Roman" w:cs="Times New Roman"/>
                <w:sz w:val="24"/>
              </w:rPr>
            </w:pPr>
          </w:p>
        </w:tc>
        <w:tc>
          <w:tcPr>
            <w:tcW w:w="169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Restatement</w:t>
            </w:r>
          </w:p>
        </w:tc>
        <w:tc>
          <w:tcPr>
            <w:tcW w:w="44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or, that is, in other words, i. e. </w:t>
            </w:r>
          </w:p>
        </w:tc>
      </w:tr>
      <w:tr w:rsidR="00F96BA2" w:rsidRPr="00F96BA2" w:rsidTr="009360AA">
        <w:trPr>
          <w:tblCellSpacing w:w="0" w:type="dxa"/>
        </w:trPr>
        <w:tc>
          <w:tcPr>
            <w:tcW w:w="0" w:type="auto"/>
            <w:vMerge/>
            <w:tcBorders>
              <w:top w:val="outset" w:sz="6" w:space="0" w:color="auto"/>
              <w:bottom w:val="outset" w:sz="6" w:space="0" w:color="auto"/>
              <w:right w:val="outset" w:sz="6" w:space="0" w:color="auto"/>
            </w:tcBorders>
            <w:vAlign w:val="center"/>
          </w:tcPr>
          <w:p w:rsidR="00F96BA2" w:rsidRPr="00F96BA2" w:rsidRDefault="00F96BA2" w:rsidP="009360AA">
            <w:pPr>
              <w:spacing w:line="280" w:lineRule="atLeast"/>
              <w:rPr>
                <w:rFonts w:ascii="Times New Roman" w:hAnsi="Times New Roman" w:cs="Times New Roman"/>
                <w:sz w:val="24"/>
              </w:rPr>
            </w:pPr>
          </w:p>
        </w:tc>
        <w:tc>
          <w:tcPr>
            <w:tcW w:w="169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Examples</w:t>
            </w:r>
          </w:p>
        </w:tc>
        <w:tc>
          <w:tcPr>
            <w:tcW w:w="44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such as, for example, e. g. </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150" w:type="dxa"/>
            <w:gridSpan w:val="2"/>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Information to help you determine what something means will generally be found the punctuation clue, the restatement clue, or the example clue. </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150" w:type="dxa"/>
            <w:gridSpan w:val="2"/>
            <w:tcBorders>
              <w:top w:val="outset" w:sz="6" w:space="0" w:color="auto"/>
              <w:left w:val="outset" w:sz="6" w:space="0" w:color="auto"/>
              <w:bottom w:val="outset" w:sz="6" w:space="0" w:color="auto"/>
            </w:tcBorders>
          </w:tcPr>
          <w:p w:rsidR="00F96BA2" w:rsidRPr="00F96BA2" w:rsidRDefault="00F96BA2" w:rsidP="00012B48">
            <w:pPr>
              <w:numPr>
                <w:ilvl w:val="0"/>
                <w:numId w:val="111"/>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Find the word in the passage. </w:t>
            </w:r>
          </w:p>
          <w:p w:rsidR="00F96BA2" w:rsidRPr="00F96BA2" w:rsidRDefault="00F96BA2" w:rsidP="00012B48">
            <w:pPr>
              <w:numPr>
                <w:ilvl w:val="0"/>
                <w:numId w:val="111"/>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Locate any structural clues. </w:t>
            </w:r>
          </w:p>
          <w:p w:rsidR="00F96BA2" w:rsidRPr="00F96BA2" w:rsidRDefault="00F96BA2" w:rsidP="00012B48">
            <w:pPr>
              <w:numPr>
                <w:ilvl w:val="0"/>
                <w:numId w:val="111"/>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part of the passage after the structural clue carefully. </w:t>
            </w:r>
          </w:p>
          <w:p w:rsidR="00F96BA2" w:rsidRPr="00F96BA2" w:rsidRDefault="00F96BA2" w:rsidP="00012B48">
            <w:pPr>
              <w:numPr>
                <w:ilvl w:val="0"/>
                <w:numId w:val="111"/>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Eliminate any definitely wrong answers and choose the best answer from the remaining choices. </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9: DETERMINE MEANINGS FROM WORD PARTS</w:t>
      </w: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When you are asked to determine the meaning of a long word that you do not know in the reading sec The following chart contains a few word parts that you will need to know.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1635"/>
        <w:gridCol w:w="1620"/>
        <w:gridCol w:w="1500"/>
        <w:gridCol w:w="1635"/>
        <w:gridCol w:w="1365"/>
      </w:tblGrid>
      <w:tr w:rsidR="00F96BA2" w:rsidRPr="00F96BA2" w:rsidTr="009360AA">
        <w:trPr>
          <w:tblCellSpacing w:w="0" w:type="dxa"/>
        </w:trPr>
        <w:tc>
          <w:tcPr>
            <w:tcW w:w="9255" w:type="dxa"/>
            <w:gridSpan w:val="6"/>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A SHORT LIST OF WORD PARTS</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PART</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MEANING</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EXAMPLE</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PART</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MEANING</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EXAMPLE</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CONTRA</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(against)</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contra</w:t>
            </w:r>
            <w:r w:rsidRPr="00F96BA2">
              <w:rPr>
                <w:rFonts w:ascii="Times New Roman" w:hAnsi="Times New Roman" w:cs="Times New Roman"/>
                <w:sz w:val="24"/>
              </w:rPr>
              <w:t>st</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DIC</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(say)</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dic</w:t>
            </w:r>
            <w:r w:rsidRPr="00F96BA2">
              <w:rPr>
                <w:rFonts w:ascii="Times New Roman" w:hAnsi="Times New Roman" w:cs="Times New Roman"/>
                <w:sz w:val="24"/>
              </w:rPr>
              <w:t>tate</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MAL</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(bad)</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mal</w:t>
            </w:r>
            <w:r w:rsidRPr="00F96BA2">
              <w:rPr>
                <w:rFonts w:ascii="Times New Roman" w:hAnsi="Times New Roman" w:cs="Times New Roman"/>
                <w:sz w:val="24"/>
              </w:rPr>
              <w:t>content</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DOMIN</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(master)</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domin</w:t>
            </w:r>
            <w:r w:rsidRPr="00F96BA2">
              <w:rPr>
                <w:rFonts w:ascii="Times New Roman" w:hAnsi="Times New Roman" w:cs="Times New Roman"/>
                <w:sz w:val="24"/>
              </w:rPr>
              <w:t>ant</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MIS</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(error)</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mis</w:t>
            </w:r>
            <w:r w:rsidRPr="00F96BA2">
              <w:rPr>
                <w:rFonts w:ascii="Times New Roman" w:hAnsi="Times New Roman" w:cs="Times New Roman"/>
                <w:sz w:val="24"/>
              </w:rPr>
              <w:t>take</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JUD</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(judge)</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jud</w:t>
            </w:r>
            <w:r w:rsidRPr="00F96BA2">
              <w:rPr>
                <w:rFonts w:ascii="Times New Roman" w:hAnsi="Times New Roman" w:cs="Times New Roman"/>
                <w:sz w:val="24"/>
              </w:rPr>
              <w:t>gment</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SUB</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(under)</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sub</w:t>
            </w:r>
            <w:r w:rsidRPr="00F96BA2">
              <w:rPr>
                <w:rFonts w:ascii="Times New Roman" w:hAnsi="Times New Roman" w:cs="Times New Roman"/>
                <w:sz w:val="24"/>
              </w:rPr>
              <w:t>way</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MOR</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(death)</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mor</w:t>
            </w:r>
            <w:r w:rsidRPr="00F96BA2">
              <w:rPr>
                <w:rFonts w:ascii="Times New Roman" w:hAnsi="Times New Roman" w:cs="Times New Roman"/>
                <w:sz w:val="24"/>
              </w:rPr>
              <w:t>tal</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DEC</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(ten)</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dec</w:t>
            </w:r>
            <w:r w:rsidRPr="00F96BA2">
              <w:rPr>
                <w:rFonts w:ascii="Times New Roman" w:hAnsi="Times New Roman" w:cs="Times New Roman"/>
                <w:sz w:val="24"/>
              </w:rPr>
              <w:t>ade</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SPEC</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(see)</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spec</w:t>
            </w:r>
            <w:r w:rsidRPr="00F96BA2">
              <w:rPr>
                <w:rFonts w:ascii="Times New Roman" w:hAnsi="Times New Roman" w:cs="Times New Roman"/>
                <w:sz w:val="24"/>
              </w:rPr>
              <w:t>tator</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MULTI</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(many)</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multi</w:t>
            </w:r>
            <w:r w:rsidRPr="00F96BA2">
              <w:rPr>
                <w:rFonts w:ascii="Times New Roman" w:hAnsi="Times New Roman" w:cs="Times New Roman"/>
                <w:sz w:val="24"/>
              </w:rPr>
              <w:t>ple</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TERR</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(earth)</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terr</w:t>
            </w:r>
            <w:r w:rsidRPr="00F96BA2">
              <w:rPr>
                <w:rFonts w:ascii="Times New Roman" w:hAnsi="Times New Roman" w:cs="Times New Roman"/>
                <w:sz w:val="24"/>
              </w:rPr>
              <w:t>itory</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SOL</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(one)</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sol</w:t>
            </w:r>
            <w:r w:rsidRPr="00F96BA2">
              <w:rPr>
                <w:rFonts w:ascii="Times New Roman" w:hAnsi="Times New Roman" w:cs="Times New Roman"/>
                <w:sz w:val="24"/>
              </w:rPr>
              <w:t>o</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VER</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(turn)</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di</w:t>
            </w:r>
            <w:r w:rsidRPr="00F96BA2">
              <w:rPr>
                <w:rFonts w:ascii="Times New Roman" w:hAnsi="Times New Roman" w:cs="Times New Roman"/>
                <w:i/>
                <w:iCs/>
                <w:sz w:val="24"/>
              </w:rPr>
              <w:t>ver</w:t>
            </w:r>
            <w:r w:rsidRPr="00F96BA2">
              <w:rPr>
                <w:rFonts w:ascii="Times New Roman" w:hAnsi="Times New Roman" w:cs="Times New Roman"/>
                <w:sz w:val="24"/>
              </w:rPr>
              <w:t>t</w:t>
            </w:r>
          </w:p>
        </w:tc>
      </w:tr>
      <w:tr w:rsidR="00F96BA2" w:rsidRPr="00F96BA2" w:rsidTr="009360AA">
        <w:trPr>
          <w:tblCellSpacing w:w="0" w:type="dxa"/>
        </w:trPr>
        <w:tc>
          <w:tcPr>
            <w:tcW w:w="1500"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TRI</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(three)</w:t>
            </w:r>
          </w:p>
        </w:tc>
        <w:tc>
          <w:tcPr>
            <w:tcW w:w="162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i/>
                <w:iCs/>
                <w:sz w:val="24"/>
              </w:rPr>
              <w:t>tri</w:t>
            </w:r>
            <w:r w:rsidRPr="00F96BA2">
              <w:rPr>
                <w:rFonts w:ascii="Times New Roman" w:hAnsi="Times New Roman" w:cs="Times New Roman"/>
                <w:sz w:val="24"/>
              </w:rPr>
              <w:t>ple</w:t>
            </w:r>
          </w:p>
        </w:tc>
        <w:tc>
          <w:tcPr>
            <w:tcW w:w="1500"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VIV</w:t>
            </w:r>
          </w:p>
        </w:tc>
        <w:tc>
          <w:tcPr>
            <w:tcW w:w="163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(live)</w:t>
            </w:r>
          </w:p>
        </w:tc>
        <w:tc>
          <w:tcPr>
            <w:tcW w:w="136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re</w:t>
            </w:r>
            <w:r w:rsidRPr="00F96BA2">
              <w:rPr>
                <w:rFonts w:ascii="Times New Roman" w:hAnsi="Times New Roman" w:cs="Times New Roman"/>
                <w:i/>
                <w:iCs/>
                <w:sz w:val="24"/>
              </w:rPr>
              <w:t>viv</w:t>
            </w:r>
            <w:r w:rsidRPr="00F96BA2">
              <w:rPr>
                <w:rFonts w:ascii="Times New Roman" w:hAnsi="Times New Roman" w:cs="Times New Roman"/>
                <w:sz w:val="24"/>
              </w:rPr>
              <w:t>e</w:t>
            </w:r>
          </w:p>
        </w:tc>
      </w:tr>
    </w:tbl>
    <w:p w:rsidR="00F96BA2" w:rsidRPr="00F96BA2" w:rsidRDefault="00F96BA2" w:rsidP="005A3F7E">
      <w:pPr>
        <w:spacing w:before="100" w:beforeAutospacing="1" w:after="100" w:afterAutospacing="1" w:line="280" w:lineRule="atLeast"/>
        <w:rPr>
          <w:rFonts w:ascii="Times New Roman" w:hAnsi="Times New Roman" w:cs="Times New Roman"/>
          <w:b/>
          <w:bCs/>
          <w:sz w:val="24"/>
        </w:rPr>
      </w:pPr>
    </w:p>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10: USE CONTEXT TO DETERMINE MEANINGS OF DIFFICULT WORDS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6255"/>
      </w:tblGrid>
      <w:tr w:rsidR="00F96BA2" w:rsidRPr="00F96BA2" w:rsidTr="009360AA">
        <w:trPr>
          <w:tblCellSpacing w:w="0" w:type="dxa"/>
        </w:trPr>
        <w:tc>
          <w:tcPr>
            <w:tcW w:w="9240"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sz w:val="24"/>
              </w:rPr>
              <w:t>VOCABULARY QUESTIONS CONTAINING DIFFICULT WORDS</w:t>
            </w:r>
          </w:p>
        </w:tc>
      </w:tr>
      <w:tr w:rsidR="00F96BA2" w:rsidRPr="00F96BA2" w:rsidTr="009360AA">
        <w:trPr>
          <w:tblCellSpacing w:w="0" w:type="dxa"/>
        </w:trPr>
        <w:tc>
          <w:tcPr>
            <w:tcW w:w="298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2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meaning</w:t>
            </w:r>
            <w:r w:rsidRPr="00F96BA2">
              <w:rPr>
                <w:rFonts w:ascii="Times New Roman" w:hAnsi="Times New Roman" w:cs="Times New Roman"/>
                <w:sz w:val="24"/>
              </w:rPr>
              <w:t xml:space="preserve"> of “X” in line Y?</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The word “X” in line Y is </w:t>
            </w:r>
            <w:r w:rsidRPr="00F96BA2">
              <w:rPr>
                <w:rFonts w:ascii="Times New Roman" w:hAnsi="Times New Roman" w:cs="Times New Roman"/>
                <w:b/>
                <w:bCs/>
                <w:sz w:val="24"/>
              </w:rPr>
              <w:t>closest in meaning</w:t>
            </w:r>
            <w:r w:rsidRPr="00F96BA2">
              <w:rPr>
                <w:rFonts w:ascii="Times New Roman" w:hAnsi="Times New Roman" w:cs="Times New Roman"/>
                <w:sz w:val="24"/>
              </w:rPr>
              <w:t xml:space="preserve"> to…. </w:t>
            </w:r>
          </w:p>
        </w:tc>
      </w:tr>
      <w:tr w:rsidR="00F96BA2" w:rsidRPr="00F96BA2" w:rsidTr="009360AA">
        <w:trPr>
          <w:tblCellSpacing w:w="0" w:type="dxa"/>
        </w:trPr>
        <w:tc>
          <w:tcPr>
            <w:tcW w:w="298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2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Information to help you understand the meaning of an unknown word can often be found in the context surrounding the unknown word. </w:t>
            </w:r>
          </w:p>
        </w:tc>
      </w:tr>
      <w:tr w:rsidR="00F96BA2" w:rsidRPr="00F96BA2" w:rsidTr="009360AA">
        <w:trPr>
          <w:tblCellSpacing w:w="0" w:type="dxa"/>
        </w:trPr>
        <w:tc>
          <w:tcPr>
            <w:tcW w:w="298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255" w:type="dxa"/>
            <w:tcBorders>
              <w:top w:val="outset" w:sz="6" w:space="0" w:color="auto"/>
              <w:left w:val="outset" w:sz="6" w:space="0" w:color="auto"/>
              <w:bottom w:val="outset" w:sz="6" w:space="0" w:color="auto"/>
            </w:tcBorders>
          </w:tcPr>
          <w:p w:rsidR="00F96BA2" w:rsidRPr="00F96BA2" w:rsidRDefault="00F96BA2" w:rsidP="00012B48">
            <w:pPr>
              <w:numPr>
                <w:ilvl w:val="0"/>
                <w:numId w:val="11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Find the word in the passage. </w:t>
            </w:r>
          </w:p>
          <w:p w:rsidR="00F96BA2" w:rsidRPr="00F96BA2" w:rsidRDefault="00F96BA2" w:rsidP="00012B48">
            <w:pPr>
              <w:numPr>
                <w:ilvl w:val="0"/>
                <w:numId w:val="11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sentence that contains the word carefully. </w:t>
            </w:r>
          </w:p>
          <w:p w:rsidR="00F96BA2" w:rsidRPr="00F96BA2" w:rsidRDefault="00F96BA2" w:rsidP="00012B48">
            <w:pPr>
              <w:numPr>
                <w:ilvl w:val="0"/>
                <w:numId w:val="11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Look for context clues to help you understand the </w:t>
            </w:r>
            <w:r w:rsidRPr="00F96BA2">
              <w:rPr>
                <w:rFonts w:ascii="Times New Roman" w:hAnsi="Times New Roman" w:cs="Times New Roman"/>
                <w:sz w:val="24"/>
              </w:rPr>
              <w:lastRenderedPageBreak/>
              <w:t xml:space="preserve">meaning. </w:t>
            </w:r>
          </w:p>
          <w:p w:rsidR="00F96BA2" w:rsidRPr="00F96BA2" w:rsidRDefault="00F96BA2" w:rsidP="00012B48">
            <w:pPr>
              <w:numPr>
                <w:ilvl w:val="0"/>
                <w:numId w:val="112"/>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the answer that the context indicates. </w:t>
            </w:r>
          </w:p>
        </w:tc>
      </w:tr>
    </w:tbl>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lastRenderedPageBreak/>
        <w:t>SKILL 11: USE CONTEXT TO DETERMINE MEANINGS OF SIMPLE WORDS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6255"/>
      </w:tblGrid>
      <w:tr w:rsidR="00F96BA2" w:rsidRPr="00F96BA2" w:rsidTr="009360AA">
        <w:trPr>
          <w:tblCellSpacing w:w="0" w:type="dxa"/>
        </w:trPr>
        <w:tc>
          <w:tcPr>
            <w:tcW w:w="9240"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sz w:val="24"/>
              </w:rPr>
              <w:t>VOCABULARY QUESTIONS CONTAINING SIMPLE WORDS</w:t>
            </w:r>
          </w:p>
        </w:tc>
      </w:tr>
      <w:tr w:rsidR="00F96BA2" w:rsidRPr="00F96BA2" w:rsidTr="009360AA">
        <w:trPr>
          <w:tblCellSpacing w:w="0" w:type="dxa"/>
        </w:trPr>
        <w:tc>
          <w:tcPr>
            <w:tcW w:w="298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2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meaning</w:t>
            </w:r>
            <w:r w:rsidRPr="00F96BA2">
              <w:rPr>
                <w:rFonts w:ascii="Times New Roman" w:hAnsi="Times New Roman" w:cs="Times New Roman"/>
                <w:sz w:val="24"/>
              </w:rPr>
              <w:t xml:space="preserve"> of “X” in line Y?</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The word “X” in line Y </w:t>
            </w:r>
            <w:r w:rsidRPr="00F96BA2">
              <w:rPr>
                <w:rFonts w:ascii="Times New Roman" w:hAnsi="Times New Roman" w:cs="Times New Roman"/>
                <w:b/>
                <w:bCs/>
                <w:sz w:val="24"/>
              </w:rPr>
              <w:t>could best to replaced by</w:t>
            </w:r>
            <w:r w:rsidRPr="00F96BA2">
              <w:rPr>
                <w:rFonts w:ascii="Times New Roman" w:hAnsi="Times New Roman" w:cs="Times New Roman"/>
                <w:sz w:val="24"/>
              </w:rPr>
              <w:t xml:space="preserve">…. </w:t>
            </w:r>
          </w:p>
        </w:tc>
      </w:tr>
      <w:tr w:rsidR="00F96BA2" w:rsidRPr="00F96BA2" w:rsidTr="009360AA">
        <w:trPr>
          <w:tblCellSpacing w:w="0" w:type="dxa"/>
        </w:trPr>
        <w:tc>
          <w:tcPr>
            <w:tcW w:w="298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25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Information to help you understand the secondary meaning of a simple word can often be found in the context surrounding the word. </w:t>
            </w:r>
          </w:p>
        </w:tc>
      </w:tr>
      <w:tr w:rsidR="00F96BA2" w:rsidRPr="00F96BA2" w:rsidTr="009360AA">
        <w:trPr>
          <w:tblCellSpacing w:w="0" w:type="dxa"/>
        </w:trPr>
        <w:tc>
          <w:tcPr>
            <w:tcW w:w="298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255" w:type="dxa"/>
            <w:tcBorders>
              <w:top w:val="outset" w:sz="6" w:space="0" w:color="auto"/>
              <w:left w:val="outset" w:sz="6" w:space="0" w:color="auto"/>
              <w:bottom w:val="outset" w:sz="6" w:space="0" w:color="auto"/>
            </w:tcBorders>
          </w:tcPr>
          <w:p w:rsidR="00F96BA2" w:rsidRPr="00F96BA2" w:rsidRDefault="00F96BA2" w:rsidP="00012B48">
            <w:pPr>
              <w:numPr>
                <w:ilvl w:val="0"/>
                <w:numId w:val="11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Find the word in the passage. </w:t>
            </w:r>
          </w:p>
          <w:p w:rsidR="00F96BA2" w:rsidRPr="00F96BA2" w:rsidRDefault="00F96BA2" w:rsidP="00012B48">
            <w:pPr>
              <w:numPr>
                <w:ilvl w:val="0"/>
                <w:numId w:val="11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Read the sentence that contains the word carefully. </w:t>
            </w:r>
          </w:p>
          <w:p w:rsidR="00F96BA2" w:rsidRPr="00F96BA2" w:rsidRDefault="00F96BA2" w:rsidP="00012B48">
            <w:pPr>
              <w:numPr>
                <w:ilvl w:val="0"/>
                <w:numId w:val="11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Look for context clues to help you understand the meaning. </w:t>
            </w:r>
          </w:p>
          <w:p w:rsidR="00F96BA2" w:rsidRPr="00F96BA2" w:rsidRDefault="00F96BA2" w:rsidP="00012B48">
            <w:pPr>
              <w:numPr>
                <w:ilvl w:val="0"/>
                <w:numId w:val="113"/>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the answer that the context indicates. </w:t>
            </w:r>
          </w:p>
        </w:tc>
      </w:tr>
    </w:tbl>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12: DETERMINE WHERE SPECIFIC INFORMATION IS FOUND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6150"/>
      </w:tblGrid>
      <w:tr w:rsidR="00F96BA2" w:rsidRPr="00F96BA2" w:rsidTr="009360AA">
        <w:trPr>
          <w:tblCellSpacing w:w="0" w:type="dxa"/>
        </w:trPr>
        <w:tc>
          <w:tcPr>
            <w:tcW w:w="9255" w:type="dxa"/>
            <w:gridSpan w:val="2"/>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QUESTIONS ABOUT WHERE IN THE PASSAGE</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15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b/>
                <w:bCs/>
                <w:sz w:val="24"/>
              </w:rPr>
              <w:t>Where</w:t>
            </w:r>
            <w:r w:rsidRPr="00F96BA2">
              <w:rPr>
                <w:rFonts w:ascii="Times New Roman" w:hAnsi="Times New Roman" w:cs="Times New Roman"/>
                <w:sz w:val="24"/>
              </w:rPr>
              <w:t xml:space="preserve"> in the passage….. ?</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6150"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The answer can be in any of the lines listed in the answers to the question. </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ANSWER THE QUESTION</w:t>
            </w:r>
          </w:p>
        </w:tc>
        <w:tc>
          <w:tcPr>
            <w:tcW w:w="6150" w:type="dxa"/>
            <w:tcBorders>
              <w:top w:val="outset" w:sz="6" w:space="0" w:color="auto"/>
              <w:left w:val="outset" w:sz="6" w:space="0" w:color="auto"/>
              <w:bottom w:val="outset" w:sz="6" w:space="0" w:color="auto"/>
            </w:tcBorders>
          </w:tcPr>
          <w:p w:rsidR="00F96BA2" w:rsidRPr="00F96BA2" w:rsidRDefault="00F96BA2" w:rsidP="00012B48">
            <w:pPr>
              <w:numPr>
                <w:ilvl w:val="0"/>
                <w:numId w:val="11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a key word or idea in the question. </w:t>
            </w:r>
          </w:p>
          <w:p w:rsidR="00F96BA2" w:rsidRPr="00F96BA2" w:rsidRDefault="00F96BA2" w:rsidP="00012B48">
            <w:pPr>
              <w:numPr>
                <w:ilvl w:val="0"/>
                <w:numId w:val="11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Skim the appropriate part(s) of the passage looking for the key word or idea. </w:t>
            </w:r>
          </w:p>
          <w:p w:rsidR="00F96BA2" w:rsidRPr="00F96BA2" w:rsidRDefault="00F96BA2" w:rsidP="00012B48">
            <w:pPr>
              <w:numPr>
                <w:ilvl w:val="0"/>
                <w:numId w:val="114"/>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the answer that contains the key word or idea. </w:t>
            </w:r>
          </w:p>
        </w:tc>
      </w:tr>
    </w:tbl>
    <w:p w:rsidR="00F96BA2" w:rsidRPr="00F96BA2" w:rsidRDefault="00F96BA2" w:rsidP="005A3F7E">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b/>
          <w:bCs/>
          <w:sz w:val="24"/>
        </w:rPr>
        <w:t>SKILL 13: DETERMINE THE TONE, PURPOSE, OR COURSE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1065"/>
        <w:gridCol w:w="5085"/>
      </w:tblGrid>
      <w:tr w:rsidR="00F96BA2" w:rsidRPr="00F96BA2" w:rsidTr="009360AA">
        <w:trPr>
          <w:tblCellSpacing w:w="0" w:type="dxa"/>
        </w:trPr>
        <w:tc>
          <w:tcPr>
            <w:tcW w:w="9240" w:type="dxa"/>
            <w:gridSpan w:val="3"/>
            <w:tcBorders>
              <w:top w:val="outset" w:sz="6" w:space="0" w:color="auto"/>
              <w:bottom w:val="outset" w:sz="6" w:space="0" w:color="auto"/>
            </w:tcBorders>
          </w:tcPr>
          <w:p w:rsidR="00F96BA2" w:rsidRPr="00F96BA2" w:rsidRDefault="00F96BA2" w:rsidP="009360AA">
            <w:pPr>
              <w:spacing w:before="100" w:beforeAutospacing="1" w:after="100" w:afterAutospacing="1" w:line="280" w:lineRule="atLeast"/>
              <w:jc w:val="center"/>
              <w:rPr>
                <w:rFonts w:ascii="Times New Roman" w:hAnsi="Times New Roman" w:cs="Times New Roman"/>
                <w:sz w:val="24"/>
              </w:rPr>
            </w:pPr>
            <w:r w:rsidRPr="00F96BA2">
              <w:rPr>
                <w:rFonts w:ascii="Times New Roman" w:hAnsi="Times New Roman" w:cs="Times New Roman"/>
                <w:b/>
                <w:bCs/>
                <w:sz w:val="24"/>
              </w:rPr>
              <w:t>TONE, PURPOSE, OR COURSE</w:t>
            </w:r>
          </w:p>
        </w:tc>
      </w:tr>
      <w:tr w:rsidR="00F96BA2" w:rsidRPr="00F96BA2" w:rsidTr="009360AA">
        <w:trPr>
          <w:tblCellSpacing w:w="0" w:type="dxa"/>
        </w:trPr>
        <w:tc>
          <w:tcPr>
            <w:tcW w:w="3105" w:type="dxa"/>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HOW TO IDENTIFY THE QUESTION</w:t>
            </w:r>
          </w:p>
        </w:tc>
        <w:tc>
          <w:tcPr>
            <w:tcW w:w="6150" w:type="dxa"/>
            <w:gridSpan w:val="2"/>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What is the </w:t>
            </w:r>
            <w:r w:rsidRPr="00F96BA2">
              <w:rPr>
                <w:rFonts w:ascii="Times New Roman" w:hAnsi="Times New Roman" w:cs="Times New Roman"/>
                <w:b/>
                <w:bCs/>
                <w:sz w:val="24"/>
              </w:rPr>
              <w:t>tone</w:t>
            </w:r>
            <w:r w:rsidRPr="00F96BA2">
              <w:rPr>
                <w:rFonts w:ascii="Times New Roman" w:hAnsi="Times New Roman" w:cs="Times New Roman"/>
                <w:sz w:val="24"/>
              </w:rPr>
              <w:t xml:space="preserve"> of the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What is the author’s </w:t>
            </w:r>
            <w:r w:rsidRPr="00F96BA2">
              <w:rPr>
                <w:rFonts w:ascii="Times New Roman" w:hAnsi="Times New Roman" w:cs="Times New Roman"/>
                <w:b/>
                <w:bCs/>
                <w:sz w:val="24"/>
              </w:rPr>
              <w:t>purpose</w:t>
            </w:r>
            <w:r w:rsidRPr="00F96BA2">
              <w:rPr>
                <w:rFonts w:ascii="Times New Roman" w:hAnsi="Times New Roman" w:cs="Times New Roman"/>
                <w:sz w:val="24"/>
              </w:rPr>
              <w:t xml:space="preserve"> in this passage?</w:t>
            </w:r>
          </w:p>
          <w:p w:rsidR="00F96BA2" w:rsidRPr="00F96BA2" w:rsidRDefault="00F96BA2" w:rsidP="009360AA">
            <w:p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In which </w:t>
            </w:r>
            <w:r w:rsidRPr="00F96BA2">
              <w:rPr>
                <w:rFonts w:ascii="Times New Roman" w:hAnsi="Times New Roman" w:cs="Times New Roman"/>
                <w:b/>
                <w:bCs/>
                <w:sz w:val="24"/>
              </w:rPr>
              <w:t>course</w:t>
            </w:r>
            <w:r w:rsidRPr="00F96BA2">
              <w:rPr>
                <w:rFonts w:ascii="Times New Roman" w:hAnsi="Times New Roman" w:cs="Times New Roman"/>
                <w:sz w:val="24"/>
              </w:rPr>
              <w:t xml:space="preserve"> would this reading be assigned</w:t>
            </w:r>
          </w:p>
        </w:tc>
      </w:tr>
      <w:tr w:rsidR="00F96BA2" w:rsidRPr="00F96BA2" w:rsidTr="009360AA">
        <w:trPr>
          <w:tblCellSpacing w:w="0" w:type="dxa"/>
        </w:trPr>
        <w:tc>
          <w:tcPr>
            <w:tcW w:w="3105" w:type="dxa"/>
            <w:vMerge w:val="restart"/>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WHERE TO FIND THE ANSWER</w:t>
            </w:r>
          </w:p>
        </w:tc>
        <w:tc>
          <w:tcPr>
            <w:tcW w:w="106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tone</w:t>
            </w:r>
          </w:p>
        </w:tc>
        <w:tc>
          <w:tcPr>
            <w:tcW w:w="508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Look for clues throughout the passage that show if the author is showing some emotion rather than just pressing facts. </w:t>
            </w:r>
          </w:p>
        </w:tc>
      </w:tr>
      <w:tr w:rsidR="00F96BA2" w:rsidRPr="00F96BA2" w:rsidTr="009360AA">
        <w:trPr>
          <w:tblCellSpacing w:w="0" w:type="dxa"/>
        </w:trPr>
        <w:tc>
          <w:tcPr>
            <w:tcW w:w="0" w:type="auto"/>
            <w:vMerge/>
            <w:tcBorders>
              <w:top w:val="outset" w:sz="6" w:space="0" w:color="auto"/>
              <w:bottom w:val="outset" w:sz="6" w:space="0" w:color="auto"/>
              <w:right w:val="outset" w:sz="6" w:space="0" w:color="auto"/>
            </w:tcBorders>
            <w:vAlign w:val="center"/>
          </w:tcPr>
          <w:p w:rsidR="00F96BA2" w:rsidRPr="00F96BA2" w:rsidRDefault="00F96BA2" w:rsidP="009360AA">
            <w:pPr>
              <w:spacing w:line="280" w:lineRule="atLeast"/>
              <w:rPr>
                <w:rFonts w:ascii="Times New Roman" w:hAnsi="Times New Roman" w:cs="Times New Roman"/>
                <w:sz w:val="24"/>
              </w:rPr>
            </w:pPr>
          </w:p>
        </w:tc>
        <w:tc>
          <w:tcPr>
            <w:tcW w:w="106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purpose</w:t>
            </w:r>
          </w:p>
        </w:tc>
        <w:tc>
          <w:tcPr>
            <w:tcW w:w="508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Draw a conclusion about the purpose from the main idea and supporting ideas. </w:t>
            </w:r>
          </w:p>
        </w:tc>
      </w:tr>
      <w:tr w:rsidR="00F96BA2" w:rsidRPr="00F96BA2" w:rsidTr="009360AA">
        <w:trPr>
          <w:tblCellSpacing w:w="0" w:type="dxa"/>
        </w:trPr>
        <w:tc>
          <w:tcPr>
            <w:tcW w:w="0" w:type="auto"/>
            <w:vMerge/>
            <w:tcBorders>
              <w:top w:val="outset" w:sz="6" w:space="0" w:color="auto"/>
              <w:bottom w:val="outset" w:sz="6" w:space="0" w:color="auto"/>
              <w:right w:val="outset" w:sz="6" w:space="0" w:color="auto"/>
            </w:tcBorders>
            <w:vAlign w:val="center"/>
          </w:tcPr>
          <w:p w:rsidR="00F96BA2" w:rsidRPr="00F96BA2" w:rsidRDefault="00F96BA2" w:rsidP="009360AA">
            <w:pPr>
              <w:spacing w:line="280" w:lineRule="atLeast"/>
              <w:rPr>
                <w:rFonts w:ascii="Times New Roman" w:hAnsi="Times New Roman" w:cs="Times New Roman"/>
                <w:sz w:val="24"/>
              </w:rPr>
            </w:pPr>
          </w:p>
        </w:tc>
        <w:tc>
          <w:tcPr>
            <w:tcW w:w="106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course</w:t>
            </w:r>
          </w:p>
        </w:tc>
        <w:tc>
          <w:tcPr>
            <w:tcW w:w="5085" w:type="dxa"/>
            <w:tcBorders>
              <w:top w:val="outset" w:sz="6" w:space="0" w:color="auto"/>
              <w:left w:val="outset" w:sz="6" w:space="0" w:color="auto"/>
              <w:bottom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 xml:space="preserve">Draw a conclusion about the course from the topic of the passage and the supporting ideas. </w:t>
            </w:r>
          </w:p>
        </w:tc>
      </w:tr>
      <w:tr w:rsidR="00F96BA2" w:rsidRPr="00F96BA2" w:rsidTr="009360AA">
        <w:trPr>
          <w:tblCellSpacing w:w="0" w:type="dxa"/>
        </w:trPr>
        <w:tc>
          <w:tcPr>
            <w:tcW w:w="3105" w:type="dxa"/>
            <w:vMerge w:val="restart"/>
            <w:tcBorders>
              <w:top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lastRenderedPageBreak/>
              <w:t>HOW TO ANSWER THE QUESTION</w:t>
            </w:r>
          </w:p>
        </w:tc>
        <w:tc>
          <w:tcPr>
            <w:tcW w:w="106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Tone</w:t>
            </w:r>
          </w:p>
        </w:tc>
        <w:tc>
          <w:tcPr>
            <w:tcW w:w="5085" w:type="dxa"/>
            <w:tcBorders>
              <w:top w:val="outset" w:sz="6" w:space="0" w:color="auto"/>
              <w:left w:val="outset" w:sz="6" w:space="0" w:color="auto"/>
              <w:bottom w:val="outset" w:sz="6" w:space="0" w:color="auto"/>
            </w:tcBorders>
          </w:tcPr>
          <w:p w:rsidR="00F96BA2" w:rsidRPr="00F96BA2" w:rsidRDefault="00F96BA2" w:rsidP="00012B48">
            <w:pPr>
              <w:numPr>
                <w:ilvl w:val="0"/>
                <w:numId w:val="115"/>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Skim the passage looking for clues that the author is showing some emotion. </w:t>
            </w:r>
          </w:p>
          <w:p w:rsidR="00F96BA2" w:rsidRPr="00F96BA2" w:rsidRDefault="00F96BA2" w:rsidP="00012B48">
            <w:pPr>
              <w:numPr>
                <w:ilvl w:val="0"/>
                <w:numId w:val="115"/>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Choose the answer that identifies the emotion. </w:t>
            </w:r>
          </w:p>
        </w:tc>
      </w:tr>
      <w:tr w:rsidR="00F96BA2" w:rsidRPr="00F96BA2" w:rsidTr="009360AA">
        <w:trPr>
          <w:tblCellSpacing w:w="0" w:type="dxa"/>
        </w:trPr>
        <w:tc>
          <w:tcPr>
            <w:tcW w:w="0" w:type="auto"/>
            <w:vMerge/>
            <w:tcBorders>
              <w:top w:val="outset" w:sz="6" w:space="0" w:color="auto"/>
              <w:bottom w:val="outset" w:sz="6" w:space="0" w:color="auto"/>
              <w:right w:val="outset" w:sz="6" w:space="0" w:color="auto"/>
            </w:tcBorders>
            <w:vAlign w:val="center"/>
          </w:tcPr>
          <w:p w:rsidR="00F96BA2" w:rsidRPr="00F96BA2" w:rsidRDefault="00F96BA2" w:rsidP="009360AA">
            <w:pPr>
              <w:spacing w:line="280" w:lineRule="atLeast"/>
              <w:rPr>
                <w:rFonts w:ascii="Times New Roman" w:hAnsi="Times New Roman" w:cs="Times New Roman"/>
                <w:sz w:val="24"/>
              </w:rPr>
            </w:pPr>
          </w:p>
        </w:tc>
        <w:tc>
          <w:tcPr>
            <w:tcW w:w="106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Purpose</w:t>
            </w:r>
          </w:p>
        </w:tc>
        <w:tc>
          <w:tcPr>
            <w:tcW w:w="5085" w:type="dxa"/>
            <w:tcBorders>
              <w:top w:val="outset" w:sz="6" w:space="0" w:color="auto"/>
              <w:left w:val="outset" w:sz="6" w:space="0" w:color="auto"/>
              <w:bottom w:val="outset" w:sz="6" w:space="0" w:color="auto"/>
            </w:tcBorders>
          </w:tcPr>
          <w:p w:rsidR="00F96BA2" w:rsidRPr="00F96BA2" w:rsidRDefault="00F96BA2" w:rsidP="00012B48">
            <w:pPr>
              <w:numPr>
                <w:ilvl w:val="0"/>
                <w:numId w:val="116"/>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Study the main idea in the topic sentence and the details used to support the main idea. </w:t>
            </w:r>
          </w:p>
          <w:p w:rsidR="00F96BA2" w:rsidRPr="00F96BA2" w:rsidRDefault="00F96BA2" w:rsidP="00012B48">
            <w:pPr>
              <w:numPr>
                <w:ilvl w:val="0"/>
                <w:numId w:val="116"/>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Draw a conclusion about the purpose. </w:t>
            </w:r>
          </w:p>
        </w:tc>
      </w:tr>
      <w:tr w:rsidR="00F96BA2" w:rsidRPr="00F96BA2" w:rsidTr="009360AA">
        <w:trPr>
          <w:tblCellSpacing w:w="0" w:type="dxa"/>
        </w:trPr>
        <w:tc>
          <w:tcPr>
            <w:tcW w:w="0" w:type="auto"/>
            <w:vMerge/>
            <w:tcBorders>
              <w:top w:val="outset" w:sz="6" w:space="0" w:color="auto"/>
              <w:bottom w:val="outset" w:sz="6" w:space="0" w:color="auto"/>
              <w:right w:val="outset" w:sz="6" w:space="0" w:color="auto"/>
            </w:tcBorders>
            <w:vAlign w:val="center"/>
          </w:tcPr>
          <w:p w:rsidR="00F96BA2" w:rsidRPr="00F96BA2" w:rsidRDefault="00F96BA2" w:rsidP="009360AA">
            <w:pPr>
              <w:spacing w:line="280" w:lineRule="atLeast"/>
              <w:rPr>
                <w:rFonts w:ascii="Times New Roman" w:hAnsi="Times New Roman" w:cs="Times New Roman"/>
                <w:sz w:val="24"/>
              </w:rPr>
            </w:pPr>
          </w:p>
        </w:tc>
        <w:tc>
          <w:tcPr>
            <w:tcW w:w="1065" w:type="dxa"/>
            <w:tcBorders>
              <w:top w:val="outset" w:sz="6" w:space="0" w:color="auto"/>
              <w:left w:val="outset" w:sz="6" w:space="0" w:color="auto"/>
              <w:bottom w:val="outset" w:sz="6" w:space="0" w:color="auto"/>
              <w:right w:val="outset" w:sz="6" w:space="0" w:color="auto"/>
            </w:tcBorders>
          </w:tcPr>
          <w:p w:rsidR="00F96BA2" w:rsidRPr="00F96BA2" w:rsidRDefault="00F96BA2" w:rsidP="009360AA">
            <w:pPr>
              <w:spacing w:line="280" w:lineRule="atLeast"/>
              <w:rPr>
                <w:rFonts w:ascii="Times New Roman" w:hAnsi="Times New Roman" w:cs="Times New Roman"/>
                <w:sz w:val="24"/>
              </w:rPr>
            </w:pPr>
            <w:r w:rsidRPr="00F96BA2">
              <w:rPr>
                <w:rFonts w:ascii="Times New Roman" w:hAnsi="Times New Roman" w:cs="Times New Roman"/>
                <w:sz w:val="24"/>
              </w:rPr>
              <w:t>course</w:t>
            </w:r>
          </w:p>
        </w:tc>
        <w:tc>
          <w:tcPr>
            <w:tcW w:w="5085" w:type="dxa"/>
            <w:tcBorders>
              <w:top w:val="outset" w:sz="6" w:space="0" w:color="auto"/>
              <w:left w:val="outset" w:sz="6" w:space="0" w:color="auto"/>
              <w:bottom w:val="outset" w:sz="6" w:space="0" w:color="auto"/>
            </w:tcBorders>
          </w:tcPr>
          <w:p w:rsidR="00F96BA2" w:rsidRPr="00F96BA2" w:rsidRDefault="00F96BA2" w:rsidP="00012B48">
            <w:pPr>
              <w:numPr>
                <w:ilvl w:val="0"/>
                <w:numId w:val="117"/>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Study the main idea in the topic sentence and the details used to support the main idea. </w:t>
            </w:r>
          </w:p>
          <w:p w:rsidR="00F96BA2" w:rsidRPr="00F96BA2" w:rsidRDefault="00F96BA2" w:rsidP="00012B48">
            <w:pPr>
              <w:numPr>
                <w:ilvl w:val="0"/>
                <w:numId w:val="117"/>
              </w:numPr>
              <w:spacing w:before="100" w:beforeAutospacing="1" w:after="100" w:afterAutospacing="1" w:line="280" w:lineRule="atLeast"/>
              <w:rPr>
                <w:rFonts w:ascii="Times New Roman" w:hAnsi="Times New Roman" w:cs="Times New Roman"/>
                <w:sz w:val="24"/>
              </w:rPr>
            </w:pPr>
            <w:r w:rsidRPr="00F96BA2">
              <w:rPr>
                <w:rFonts w:ascii="Times New Roman" w:hAnsi="Times New Roman" w:cs="Times New Roman"/>
                <w:sz w:val="24"/>
              </w:rPr>
              <w:t xml:space="preserve">Draw a conclusion about the course. </w:t>
            </w:r>
          </w:p>
        </w:tc>
      </w:tr>
    </w:tbl>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spacing w:line="280" w:lineRule="atLeast"/>
        <w:jc w:val="center"/>
        <w:rPr>
          <w:rFonts w:ascii="Times New Roman" w:hAnsi="Times New Roman" w:cs="Times New Roman"/>
          <w:b/>
          <w:sz w:val="24"/>
        </w:rPr>
      </w:pPr>
      <w:r w:rsidRPr="00F96BA2">
        <w:rPr>
          <w:rFonts w:ascii="Times New Roman" w:hAnsi="Times New Roman" w:cs="Times New Roman"/>
          <w:b/>
          <w:sz w:val="24"/>
        </w:rPr>
        <w:t>EXERCISES</w:t>
      </w:r>
    </w:p>
    <w:p w:rsidR="00F96BA2" w:rsidRPr="00F96BA2" w:rsidRDefault="00F96BA2" w:rsidP="005A3F7E">
      <w:pPr>
        <w:spacing w:line="280" w:lineRule="atLeast"/>
        <w:jc w:val="both"/>
        <w:rPr>
          <w:rFonts w:ascii="Times New Roman" w:hAnsi="Times New Roman" w:cs="Times New Roman"/>
          <w:b/>
          <w:i/>
          <w:sz w:val="24"/>
        </w:rPr>
      </w:pPr>
      <w:r w:rsidRPr="00F96BA2">
        <w:rPr>
          <w:rFonts w:ascii="Times New Roman" w:hAnsi="Times New Roman" w:cs="Times New Roman"/>
          <w:b/>
          <w:i/>
          <w:sz w:val="24"/>
        </w:rPr>
        <w:t>Read the following passage</w:t>
      </w:r>
      <w:r w:rsidRPr="00F96BA2">
        <w:rPr>
          <w:rFonts w:ascii="Times New Roman" w:hAnsi="Times New Roman" w:cs="Times New Roman"/>
          <w:sz w:val="24"/>
        </w:rPr>
        <w:t xml:space="preserve">, </w:t>
      </w:r>
      <w:r w:rsidRPr="00F96BA2">
        <w:rPr>
          <w:rFonts w:ascii="Times New Roman" w:hAnsi="Times New Roman" w:cs="Times New Roman"/>
          <w:b/>
          <w:i/>
          <w:sz w:val="24"/>
        </w:rPr>
        <w:t>and mark the letter A, B, C or D to indicate the correct answer to each of the questions:</w:t>
      </w:r>
    </w:p>
    <w:p w:rsidR="00F96BA2" w:rsidRPr="00F96BA2" w:rsidRDefault="00F96BA2" w:rsidP="005A3F7E">
      <w:pPr>
        <w:pStyle w:val="NormalWeb"/>
        <w:spacing w:before="0" w:beforeAutospacing="0" w:after="150" w:afterAutospacing="0" w:line="280" w:lineRule="atLeast"/>
        <w:rPr>
          <w:b/>
          <w:color w:val="000000"/>
          <w:u w:val="single"/>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1</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In the United States, presidential elections are held in years evenly divisible by four (1888, 1900, 1964, etc.). Since 1840, American presidents elected in years ending with zero have died in office, with one exception. William H. Harrison, the man who served the shortest term, died of pneumonia only several weeks after his </w:t>
      </w:r>
      <w:r w:rsidRPr="00F96BA2">
        <w:rPr>
          <w:rFonts w:ascii="Times New Roman" w:hAnsi="Times New Roman" w:cs="Times New Roman"/>
          <w:b/>
          <w:sz w:val="24"/>
        </w:rPr>
        <w:t>inauguration</w:t>
      </w:r>
      <w:r w:rsidRPr="00F96BA2">
        <w:rPr>
          <w:rFonts w:ascii="Times New Roman" w:hAnsi="Times New Roman" w:cs="Times New Roman"/>
          <w:sz w:val="24"/>
        </w:rPr>
        <w:t xml:space="preserve">. </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Abraham Lincoln was one of four presidents who were </w:t>
      </w:r>
      <w:r w:rsidRPr="00F96BA2">
        <w:rPr>
          <w:rFonts w:ascii="Times New Roman" w:hAnsi="Times New Roman" w:cs="Times New Roman"/>
          <w:b/>
          <w:sz w:val="24"/>
        </w:rPr>
        <w:t>assassinated</w:t>
      </w:r>
      <w:r w:rsidRPr="00F96BA2">
        <w:rPr>
          <w:rFonts w:ascii="Times New Roman" w:hAnsi="Times New Roman" w:cs="Times New Roman"/>
          <w:sz w:val="24"/>
        </w:rPr>
        <w:t xml:space="preserve">. He was elected in 1860, and his untimely death came just five years later. James A. Garfield, a former Union army general from Ohio, was shot during his first year in office (1881) by a man to </w:t>
      </w:r>
      <w:r w:rsidRPr="00F96BA2">
        <w:rPr>
          <w:rFonts w:ascii="Times New Roman" w:hAnsi="Times New Roman" w:cs="Times New Roman"/>
          <w:b/>
          <w:sz w:val="24"/>
        </w:rPr>
        <w:t>whom</w:t>
      </w:r>
      <w:r w:rsidRPr="00F96BA2">
        <w:rPr>
          <w:rFonts w:ascii="Times New Roman" w:hAnsi="Times New Roman" w:cs="Times New Roman"/>
          <w:sz w:val="24"/>
        </w:rPr>
        <w:t xml:space="preserve"> he wouldn't give a job. While in his second term of office (1901), William McKinley, another Ohioan, attended the Pan-American Exposition in Buffalo, New York. During the reception, he was assassinated while shaking hands with some of the guests. John F. Kennedy was assassinated in 1963 in Dallas only three years after his election. </w:t>
      </w:r>
    </w:p>
    <w:p w:rsidR="00F96BA2" w:rsidRPr="00F96BA2" w:rsidRDefault="00F96BA2" w:rsidP="005A3F7E">
      <w:pPr>
        <w:spacing w:line="280" w:lineRule="atLeast"/>
        <w:ind w:firstLine="540"/>
        <w:jc w:val="both"/>
        <w:rPr>
          <w:rFonts w:ascii="Times New Roman" w:hAnsi="Times New Roman" w:cs="Times New Roman"/>
          <w:spacing w:val="-2"/>
          <w:sz w:val="24"/>
        </w:rPr>
      </w:pPr>
      <w:r w:rsidRPr="00F96BA2">
        <w:rPr>
          <w:rFonts w:ascii="Times New Roman" w:hAnsi="Times New Roman" w:cs="Times New Roman"/>
          <w:spacing w:val="-2"/>
          <w:sz w:val="24"/>
        </w:rPr>
        <w:t xml:space="preserve">Three years after his election in 1920, Warren G, Harding died in office. Although it was never proved, many believe he was poisoned. Franklin D. Roosevelt was elected four times (1932, 1936, 1940 and 1944), the only man to serve so long a term. He had </w:t>
      </w:r>
      <w:r w:rsidRPr="00F96BA2">
        <w:rPr>
          <w:rFonts w:ascii="Times New Roman" w:hAnsi="Times New Roman" w:cs="Times New Roman"/>
          <w:b/>
          <w:spacing w:val="-2"/>
          <w:sz w:val="24"/>
        </w:rPr>
        <w:t>contracted</w:t>
      </w:r>
      <w:r w:rsidRPr="00F96BA2">
        <w:rPr>
          <w:rFonts w:ascii="Times New Roman" w:hAnsi="Times New Roman" w:cs="Times New Roman"/>
          <w:spacing w:val="-2"/>
          <w:sz w:val="24"/>
        </w:rPr>
        <w:t xml:space="preserve"> polio in 1921 and eventually died of the illness in 1945. </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Ronald Reagan, who was elected in 1980 and reelected four years later, suffered an assassination attempt but did not succumb to the assassin's bullets. He was the first to break the long chain of unfortunate events. Will the candidate in the election of 2020 also be as lucky?</w:t>
      </w:r>
    </w:p>
    <w:p w:rsidR="00F96BA2" w:rsidRPr="00F96BA2" w:rsidRDefault="00F96BA2" w:rsidP="005A3F7E">
      <w:pPr>
        <w:spacing w:line="280" w:lineRule="atLeast"/>
        <w:ind w:firstLine="540"/>
        <w:rPr>
          <w:rFonts w:ascii="Times New Roman" w:hAnsi="Times New Roman" w:cs="Times New Roman"/>
          <w:sz w:val="24"/>
        </w:rPr>
      </w:pP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All of the following were election years EXCEPT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1960 </w:t>
      </w:r>
      <w:r w:rsidRPr="00F96BA2">
        <w:rPr>
          <w:rFonts w:ascii="Times New Roman" w:hAnsi="Times New Roman" w:cs="Times New Roman"/>
          <w:sz w:val="24"/>
        </w:rPr>
        <w:tab/>
      </w:r>
      <w:r w:rsidRPr="00F96BA2">
        <w:rPr>
          <w:rFonts w:ascii="Times New Roman" w:hAnsi="Times New Roman" w:cs="Times New Roman"/>
          <w:color w:val="0000FF"/>
          <w:sz w:val="24"/>
        </w:rPr>
        <w:t>B. 1930</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1888 </w:t>
      </w:r>
      <w:r w:rsidRPr="00F96BA2">
        <w:rPr>
          <w:rFonts w:ascii="Times New Roman" w:hAnsi="Times New Roman" w:cs="Times New Roman"/>
          <w:sz w:val="24"/>
        </w:rPr>
        <w:tab/>
        <w:t xml:space="preserve">D. 1824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Which president served the shortest term in office?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Abraham Lincoln   B. Warren G. Harding    C. William McKinley    </w:t>
      </w:r>
      <w:r w:rsidRPr="00F96BA2">
        <w:rPr>
          <w:rFonts w:ascii="Times New Roman" w:hAnsi="Times New Roman" w:cs="Times New Roman"/>
          <w:color w:val="0000FF"/>
          <w:sz w:val="24"/>
        </w:rPr>
        <w:t>D. William H. Harrison</w:t>
      </w:r>
      <w:r w:rsidRPr="00F96BA2">
        <w:rPr>
          <w:rFonts w:ascii="Times New Roman" w:hAnsi="Times New Roman" w:cs="Times New Roman"/>
          <w:sz w:val="24"/>
        </w:rPr>
        <w:t xml:space="preserve">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Which of the following is true?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All presidents elected in years ending in zero have died in office.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B. Only presidents from Ohio have died in office.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lastRenderedPageBreak/>
        <w:tab/>
        <w:t xml:space="preserve">C. Franklin D. Roosevelt completed four terms as president.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color w:val="0000FF"/>
          <w:sz w:val="24"/>
        </w:rPr>
      </w:pPr>
      <w:r w:rsidRPr="00F96BA2">
        <w:rPr>
          <w:rFonts w:ascii="Times New Roman" w:hAnsi="Times New Roman" w:cs="Times New Roman"/>
          <w:color w:val="0000FF"/>
          <w:sz w:val="24"/>
        </w:rPr>
        <w:tab/>
        <w:t xml:space="preserve">D. Four American presidents have been assassinated.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How many presidents elected in years ending in zero since 1840 have died in office?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color w:val="0000FF"/>
          <w:sz w:val="24"/>
        </w:rPr>
        <w:t>A. 7</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5 </w:t>
      </w:r>
      <w:r w:rsidRPr="00F96BA2">
        <w:rPr>
          <w:rFonts w:ascii="Times New Roman" w:hAnsi="Times New Roman" w:cs="Times New Roman"/>
          <w:sz w:val="24"/>
        </w:rPr>
        <w:tab/>
        <w:t xml:space="preserve">C. 4 </w:t>
      </w:r>
      <w:r w:rsidRPr="00F96BA2">
        <w:rPr>
          <w:rFonts w:ascii="Times New Roman" w:hAnsi="Times New Roman" w:cs="Times New Roman"/>
          <w:sz w:val="24"/>
        </w:rPr>
        <w:tab/>
        <w:t xml:space="preserve">D. 3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The word "</w:t>
      </w:r>
      <w:r w:rsidRPr="00F96BA2">
        <w:rPr>
          <w:rFonts w:ascii="Times New Roman" w:hAnsi="Times New Roman" w:cs="Times New Roman"/>
          <w:b/>
          <w:sz w:val="24"/>
        </w:rPr>
        <w:t>inauguration</w:t>
      </w:r>
      <w:r w:rsidRPr="00F96BA2">
        <w:rPr>
          <w:rFonts w:ascii="Times New Roman" w:hAnsi="Times New Roman" w:cs="Times New Roman"/>
          <w:sz w:val="24"/>
        </w:rPr>
        <w:t xml:space="preserve">" in the first paragraph means most nearly the same as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election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FF"/>
          <w:sz w:val="24"/>
        </w:rPr>
        <w:t>B. acceptance speech</w:t>
      </w:r>
      <w:r w:rsidRPr="00F96BA2">
        <w:rPr>
          <w:rFonts w:ascii="Times New Roman" w:hAnsi="Times New Roman" w:cs="Times New Roman"/>
          <w:sz w:val="24"/>
        </w:rPr>
        <w:t xml:space="preserv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C. swearing-in ceremony </w:t>
      </w:r>
      <w:r w:rsidRPr="00F96BA2">
        <w:rPr>
          <w:rFonts w:ascii="Times New Roman" w:hAnsi="Times New Roman" w:cs="Times New Roman"/>
          <w:sz w:val="24"/>
        </w:rPr>
        <w:tab/>
      </w:r>
      <w:r w:rsidRPr="00F96BA2">
        <w:rPr>
          <w:rFonts w:ascii="Times New Roman" w:hAnsi="Times New Roman" w:cs="Times New Roman"/>
          <w:sz w:val="24"/>
        </w:rPr>
        <w:tab/>
        <w:t xml:space="preserve">D. campaign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All of the following presidents were assassinated EXCEPT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John F. Kennedy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FF"/>
          <w:sz w:val="24"/>
        </w:rPr>
        <w:t>B. Franklin D. Roosevelt</w:t>
      </w:r>
      <w:r w:rsidRPr="00F96BA2">
        <w:rPr>
          <w:rFonts w:ascii="Times New Roman" w:hAnsi="Times New Roman" w:cs="Times New Roman"/>
          <w:sz w:val="24"/>
        </w:rPr>
        <w:t xml:space="preserv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C. Abraham Lincoln </w:t>
      </w:r>
      <w:r w:rsidRPr="00F96BA2">
        <w:rPr>
          <w:rFonts w:ascii="Times New Roman" w:hAnsi="Times New Roman" w:cs="Times New Roman"/>
          <w:sz w:val="24"/>
        </w:rPr>
        <w:tab/>
      </w:r>
      <w:r w:rsidRPr="00F96BA2">
        <w:rPr>
          <w:rFonts w:ascii="Times New Roman" w:hAnsi="Times New Roman" w:cs="Times New Roman"/>
          <w:sz w:val="24"/>
        </w:rPr>
        <w:tab/>
        <w:t xml:space="preserve">D. James A. Garfield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The word "</w:t>
      </w:r>
      <w:r w:rsidRPr="00F96BA2">
        <w:rPr>
          <w:rFonts w:ascii="Times New Roman" w:hAnsi="Times New Roman" w:cs="Times New Roman"/>
          <w:b/>
          <w:sz w:val="24"/>
        </w:rPr>
        <w:t>whom</w:t>
      </w:r>
      <w:r w:rsidRPr="00F96BA2">
        <w:rPr>
          <w:rFonts w:ascii="Times New Roman" w:hAnsi="Times New Roman" w:cs="Times New Roman"/>
          <w:sz w:val="24"/>
        </w:rPr>
        <w:t xml:space="preserve">" in the second paragraph refers to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Garfield </w:t>
      </w:r>
      <w:r w:rsidRPr="00F96BA2">
        <w:rPr>
          <w:rFonts w:ascii="Times New Roman" w:hAnsi="Times New Roman" w:cs="Times New Roman"/>
          <w:sz w:val="24"/>
        </w:rPr>
        <w:tab/>
      </w:r>
      <w:r w:rsidRPr="00F96BA2">
        <w:rPr>
          <w:rFonts w:ascii="Times New Roman" w:hAnsi="Times New Roman" w:cs="Times New Roman"/>
          <w:color w:val="0000FF"/>
          <w:sz w:val="24"/>
        </w:rPr>
        <w:t xml:space="preserve">B. Garfield's assassin </w:t>
      </w:r>
      <w:r w:rsidRPr="00F96BA2">
        <w:rPr>
          <w:rFonts w:ascii="Times New Roman" w:hAnsi="Times New Roman" w:cs="Times New Roman"/>
          <w:sz w:val="24"/>
        </w:rPr>
        <w:tab/>
        <w:t xml:space="preserve">C. a Union army general D. McKinley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The word "</w:t>
      </w:r>
      <w:r w:rsidRPr="00F96BA2">
        <w:rPr>
          <w:rFonts w:ascii="Times New Roman" w:hAnsi="Times New Roman" w:cs="Times New Roman"/>
          <w:b/>
          <w:sz w:val="24"/>
        </w:rPr>
        <w:t>assassinated</w:t>
      </w:r>
      <w:r w:rsidRPr="00F96BA2">
        <w:rPr>
          <w:rFonts w:ascii="Times New Roman" w:hAnsi="Times New Roman" w:cs="Times New Roman"/>
          <w:sz w:val="24"/>
        </w:rPr>
        <w:t>" in the second paragraph is closest in meaning to ________</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w:t>
      </w:r>
      <w:r w:rsidRPr="00F96BA2">
        <w:rPr>
          <w:rFonts w:ascii="Times New Roman" w:hAnsi="Times New Roman" w:cs="Times New Roman"/>
          <w:color w:val="0000FF"/>
          <w:sz w:val="24"/>
        </w:rPr>
        <w:t>murdered</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decorated </w:t>
      </w:r>
      <w:r w:rsidRPr="00F96BA2">
        <w:rPr>
          <w:rFonts w:ascii="Times New Roman" w:hAnsi="Times New Roman" w:cs="Times New Roman"/>
          <w:sz w:val="24"/>
        </w:rPr>
        <w:tab/>
        <w:t xml:space="preserve">C. honored           D. sickened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In the third paragraph, "</w:t>
      </w:r>
      <w:r w:rsidRPr="00F96BA2">
        <w:rPr>
          <w:rFonts w:ascii="Times New Roman" w:hAnsi="Times New Roman" w:cs="Times New Roman"/>
          <w:b/>
          <w:sz w:val="24"/>
        </w:rPr>
        <w:t>contracted</w:t>
      </w:r>
      <w:r w:rsidRPr="00F96BA2">
        <w:rPr>
          <w:rFonts w:ascii="Times New Roman" w:hAnsi="Times New Roman" w:cs="Times New Roman"/>
          <w:sz w:val="24"/>
        </w:rPr>
        <w:t xml:space="preserve">" is closest in meaning to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w:t>
      </w:r>
      <w:r w:rsidRPr="00F96BA2">
        <w:rPr>
          <w:rFonts w:ascii="Times New Roman" w:hAnsi="Times New Roman" w:cs="Times New Roman"/>
          <w:w w:val="95"/>
          <w:sz w:val="24"/>
        </w:rPr>
        <w:t>communicated about</w:t>
      </w:r>
      <w:r w:rsidRPr="00F96BA2">
        <w:rPr>
          <w:rFonts w:ascii="Times New Roman" w:hAnsi="Times New Roman" w:cs="Times New Roman"/>
          <w:sz w:val="24"/>
        </w:rPr>
        <w:tab/>
        <w:t xml:space="preserve"> </w:t>
      </w:r>
      <w:r w:rsidRPr="00F96BA2">
        <w:rPr>
          <w:rFonts w:ascii="Times New Roman" w:hAnsi="Times New Roman" w:cs="Times New Roman"/>
          <w:color w:val="0000FF"/>
          <w:sz w:val="24"/>
        </w:rPr>
        <w:t>B. developed</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agree about </w:t>
      </w:r>
      <w:r w:rsidRPr="00F96BA2">
        <w:rPr>
          <w:rFonts w:ascii="Times New Roman" w:hAnsi="Times New Roman" w:cs="Times New Roman"/>
          <w:sz w:val="24"/>
        </w:rPr>
        <w:tab/>
        <w:t xml:space="preserve">D. notified </w:t>
      </w:r>
    </w:p>
    <w:p w:rsidR="00F96BA2" w:rsidRPr="00F96BA2" w:rsidRDefault="00F96BA2" w:rsidP="00012B48">
      <w:pPr>
        <w:numPr>
          <w:ilvl w:val="0"/>
          <w:numId w:val="126"/>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How long did Warren G, Harding work as a president?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2 years </w:t>
      </w:r>
      <w:r w:rsidRPr="00F96BA2">
        <w:rPr>
          <w:rFonts w:ascii="Times New Roman" w:hAnsi="Times New Roman" w:cs="Times New Roman"/>
          <w:sz w:val="24"/>
        </w:rPr>
        <w:tab/>
      </w:r>
      <w:r w:rsidRPr="00F96BA2">
        <w:rPr>
          <w:rFonts w:ascii="Times New Roman" w:hAnsi="Times New Roman" w:cs="Times New Roman"/>
          <w:color w:val="0000FF"/>
          <w:sz w:val="24"/>
        </w:rPr>
        <w:t>B. 3 years</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4 years </w:t>
      </w:r>
      <w:r w:rsidRPr="00F96BA2">
        <w:rPr>
          <w:rFonts w:ascii="Times New Roman" w:hAnsi="Times New Roman" w:cs="Times New Roman"/>
          <w:sz w:val="24"/>
        </w:rPr>
        <w:tab/>
        <w:t xml:space="preserve">D. 4 years </w:t>
      </w:r>
    </w:p>
    <w:p w:rsidR="00F96BA2" w:rsidRPr="00F96BA2" w:rsidRDefault="00F96BA2" w:rsidP="005A3F7E">
      <w:pPr>
        <w:spacing w:line="280" w:lineRule="atLeast"/>
        <w:rPr>
          <w:rFonts w:ascii="Times New Roman" w:hAnsi="Times New Roman" w:cs="Times New Roman"/>
          <w:b/>
          <w:i/>
          <w:sz w:val="24"/>
        </w:rPr>
      </w:pPr>
    </w:p>
    <w:p w:rsidR="00F96BA2" w:rsidRPr="00F96BA2" w:rsidRDefault="00F96BA2" w:rsidP="005A3F7E">
      <w:pPr>
        <w:pStyle w:val="NormalWeb"/>
        <w:spacing w:before="0" w:beforeAutospacing="0" w:after="150" w:afterAutospacing="0" w:line="280" w:lineRule="atLeast"/>
        <w:rPr>
          <w:b/>
          <w:color w:val="000000"/>
          <w:u w:val="single"/>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2</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After inventing dynamite, Swedish-born Alfred Nobel became a very rich man. However, he </w:t>
      </w:r>
      <w:r w:rsidRPr="00F96BA2">
        <w:rPr>
          <w:rFonts w:ascii="Times New Roman" w:hAnsi="Times New Roman" w:cs="Times New Roman"/>
          <w:b/>
          <w:sz w:val="24"/>
        </w:rPr>
        <w:t>foresaw</w:t>
      </w:r>
      <w:r w:rsidRPr="00F96BA2">
        <w:rPr>
          <w:rFonts w:ascii="Times New Roman" w:hAnsi="Times New Roman" w:cs="Times New Roman"/>
          <w:sz w:val="24"/>
        </w:rPr>
        <w:t xml:space="preserve"> its universally destructive powers too late. Nobel preferred not to be remembered as the inventor of dynamite, so in 1895, just two weeks before his death, he created a fund to be used for awarding prizes to people who had made </w:t>
      </w:r>
      <w:r w:rsidRPr="00F96BA2">
        <w:rPr>
          <w:rFonts w:ascii="Times New Roman" w:hAnsi="Times New Roman" w:cs="Times New Roman"/>
          <w:b/>
          <w:sz w:val="24"/>
        </w:rPr>
        <w:t>worthwhile</w:t>
      </w:r>
      <w:r w:rsidRPr="00F96BA2">
        <w:rPr>
          <w:rFonts w:ascii="Times New Roman" w:hAnsi="Times New Roman" w:cs="Times New Roman"/>
          <w:sz w:val="24"/>
        </w:rPr>
        <w:t xml:space="preserve"> contributions to mankind. Originally there were five awards: literature, physics, chemistry, medicine, and peace. Economics was added in 1968, just sixty-seven years after the first awards ceremony. Nobel's original </w:t>
      </w:r>
      <w:r w:rsidRPr="00F96BA2">
        <w:rPr>
          <w:rFonts w:ascii="Times New Roman" w:hAnsi="Times New Roman" w:cs="Times New Roman"/>
          <w:b/>
          <w:sz w:val="24"/>
        </w:rPr>
        <w:t>legacy</w:t>
      </w:r>
      <w:r w:rsidRPr="00F96BA2">
        <w:rPr>
          <w:rFonts w:ascii="Times New Roman" w:hAnsi="Times New Roman" w:cs="Times New Roman"/>
          <w:sz w:val="24"/>
        </w:rPr>
        <w:t xml:space="preserve"> of nine million dollars was invested, and the interest on this sum is used for the awards which vary from $30,000 to $125,000. Every year on December 10, the anniversary of Nobel's death, the awards (gold medal, illuminated diploma, and money) are presented to the winners. Sometimes politics plays an important role in the judges' decisions. Americans have won numerous science awards, but relatively few literature prizes. No awards were presented from 1940 to 1942 at the beginning of World War II. Some people have won two prizes, but this is rare; others have shared their prizes. No awards were presented from 1940 to 1942 at the beginning of World War 11. Some people have won two prizes, but this is rare; others have shared their prizes. </w:t>
      </w:r>
    </w:p>
    <w:p w:rsidR="00F96BA2" w:rsidRPr="00F96BA2" w:rsidRDefault="00F96BA2" w:rsidP="005A3F7E">
      <w:pPr>
        <w:spacing w:line="280" w:lineRule="atLeast"/>
        <w:ind w:firstLine="540"/>
        <w:rPr>
          <w:rFonts w:ascii="Times New Roman" w:hAnsi="Times New Roman" w:cs="Times New Roman"/>
          <w:sz w:val="24"/>
        </w:rPr>
      </w:pP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The word "</w:t>
      </w:r>
      <w:r w:rsidRPr="00F96BA2">
        <w:rPr>
          <w:rFonts w:ascii="Times New Roman" w:hAnsi="Times New Roman" w:cs="Times New Roman"/>
          <w:b/>
          <w:sz w:val="24"/>
        </w:rPr>
        <w:t>foresaw</w:t>
      </w:r>
      <w:r w:rsidRPr="00F96BA2">
        <w:rPr>
          <w:rFonts w:ascii="Times New Roman" w:hAnsi="Times New Roman" w:cs="Times New Roman"/>
          <w:sz w:val="24"/>
        </w:rPr>
        <w:t xml:space="preserve">" in the first paragraph is nearest in meaning to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prevailed </w:t>
      </w:r>
      <w:r w:rsidRPr="00F96BA2">
        <w:rPr>
          <w:rFonts w:ascii="Times New Roman" w:hAnsi="Times New Roman" w:cs="Times New Roman"/>
          <w:sz w:val="24"/>
        </w:rPr>
        <w:tab/>
        <w:t>B. postponed</w:t>
      </w:r>
      <w:r w:rsidRPr="00F96BA2">
        <w:rPr>
          <w:rFonts w:ascii="Times New Roman" w:hAnsi="Times New Roman" w:cs="Times New Roman"/>
          <w:sz w:val="24"/>
        </w:rPr>
        <w:tab/>
        <w:t xml:space="preserve">C. prevented             </w:t>
      </w:r>
      <w:r w:rsidRPr="00F96BA2">
        <w:rPr>
          <w:rFonts w:ascii="Times New Roman" w:hAnsi="Times New Roman" w:cs="Times New Roman"/>
          <w:color w:val="0000FF"/>
          <w:sz w:val="24"/>
        </w:rPr>
        <w:t>D. predicted</w:t>
      </w:r>
      <w:r w:rsidRPr="00F96BA2">
        <w:rPr>
          <w:rFonts w:ascii="Times New Roman" w:hAnsi="Times New Roman" w:cs="Times New Roman"/>
          <w:sz w:val="24"/>
        </w:rPr>
        <w:t xml:space="preserve">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The Nobel prize was established in order to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color w:val="0000FF"/>
          <w:sz w:val="24"/>
        </w:rPr>
      </w:pPr>
      <w:r w:rsidRPr="00F96BA2">
        <w:rPr>
          <w:rFonts w:ascii="Times New Roman" w:hAnsi="Times New Roman" w:cs="Times New Roman"/>
          <w:color w:val="0000FF"/>
          <w:sz w:val="24"/>
        </w:rPr>
        <w:tab/>
        <w:t xml:space="preserve">A recognize worthwhile contributions to humanity        </w:t>
      </w:r>
      <w:r w:rsidRPr="00F96BA2">
        <w:rPr>
          <w:rFonts w:ascii="Times New Roman" w:hAnsi="Times New Roman" w:cs="Times New Roman"/>
          <w:sz w:val="24"/>
        </w:rPr>
        <w:t xml:space="preserve">B. resolve political differences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C. honor the inventor of dynamite</w:t>
      </w:r>
      <w:r w:rsidRPr="00F96BA2">
        <w:rPr>
          <w:rFonts w:ascii="Times New Roman" w:hAnsi="Times New Roman" w:cs="Times New Roman"/>
          <w:sz w:val="24"/>
        </w:rPr>
        <w:tab/>
        <w:t xml:space="preserve">  D. spend money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In which area have Americans received the most awards? </w:t>
      </w:r>
    </w:p>
    <w:p w:rsidR="00F96BA2" w:rsidRPr="00F96BA2" w:rsidRDefault="00F96BA2" w:rsidP="005A3F7E">
      <w:pPr>
        <w:tabs>
          <w:tab w:val="left" w:pos="720"/>
          <w:tab w:val="left" w:pos="3240"/>
          <w:tab w:val="left" w:pos="5940"/>
          <w:tab w:val="left" w:pos="8640"/>
        </w:tabs>
        <w:spacing w:line="280" w:lineRule="atLeast"/>
        <w:ind w:left="720"/>
        <w:rPr>
          <w:rFonts w:ascii="Times New Roman" w:hAnsi="Times New Roman" w:cs="Times New Roman"/>
          <w:sz w:val="24"/>
        </w:rPr>
      </w:pPr>
      <w:r w:rsidRPr="00F96BA2">
        <w:rPr>
          <w:rFonts w:ascii="Times New Roman" w:hAnsi="Times New Roman" w:cs="Times New Roman"/>
          <w:sz w:val="24"/>
        </w:rPr>
        <w:lastRenderedPageBreak/>
        <w:t xml:space="preserve">A. Literature </w:t>
      </w:r>
      <w:r w:rsidRPr="00F96BA2">
        <w:rPr>
          <w:rFonts w:ascii="Times New Roman" w:hAnsi="Times New Roman" w:cs="Times New Roman"/>
          <w:sz w:val="24"/>
        </w:rPr>
        <w:tab/>
        <w:t xml:space="preserve">B. Peace </w:t>
      </w:r>
      <w:r w:rsidRPr="00F96BA2">
        <w:rPr>
          <w:rFonts w:ascii="Times New Roman" w:hAnsi="Times New Roman" w:cs="Times New Roman"/>
          <w:sz w:val="24"/>
        </w:rPr>
        <w:tab/>
        <w:t xml:space="preserve">C. Economics            </w:t>
      </w:r>
      <w:r w:rsidRPr="00F96BA2">
        <w:rPr>
          <w:rFonts w:ascii="Times New Roman" w:hAnsi="Times New Roman" w:cs="Times New Roman"/>
          <w:color w:val="0000FF"/>
          <w:sz w:val="24"/>
        </w:rPr>
        <w:t>D. Science</w:t>
      </w:r>
      <w:r w:rsidRPr="00F96BA2">
        <w:rPr>
          <w:rFonts w:ascii="Times New Roman" w:hAnsi="Times New Roman" w:cs="Times New Roman"/>
          <w:sz w:val="24"/>
        </w:rPr>
        <w:t xml:space="preserve">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All of the following statements are true EXCEPT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Awards vary in monetary value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color w:val="0000FF"/>
          <w:sz w:val="24"/>
        </w:rPr>
      </w:pPr>
      <w:r w:rsidRPr="00F96BA2">
        <w:rPr>
          <w:rFonts w:ascii="Times New Roman" w:hAnsi="Times New Roman" w:cs="Times New Roman"/>
          <w:color w:val="0000FF"/>
          <w:sz w:val="24"/>
        </w:rPr>
        <w:tab/>
        <w:t xml:space="preserve">B. ceremonies are held on December 10 to commemorate Nobel's invention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C. Politics plays an important role in selecting the winners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D. A few individuals have won two awards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In how many fields are prizes bestowed?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2 </w:t>
      </w:r>
      <w:r w:rsidRPr="00F96BA2">
        <w:rPr>
          <w:rFonts w:ascii="Times New Roman" w:hAnsi="Times New Roman" w:cs="Times New Roman"/>
          <w:sz w:val="24"/>
        </w:rPr>
        <w:tab/>
        <w:t xml:space="preserve">B. 5 </w:t>
      </w:r>
      <w:r w:rsidRPr="00F96BA2">
        <w:rPr>
          <w:rFonts w:ascii="Times New Roman" w:hAnsi="Times New Roman" w:cs="Times New Roman"/>
          <w:sz w:val="24"/>
        </w:rPr>
        <w:tab/>
      </w:r>
      <w:r w:rsidRPr="00F96BA2">
        <w:rPr>
          <w:rFonts w:ascii="Times New Roman" w:hAnsi="Times New Roman" w:cs="Times New Roman"/>
          <w:color w:val="0000FF"/>
          <w:sz w:val="24"/>
        </w:rPr>
        <w:t>C. 6</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D. 10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It is implied that Nobel's profession was in ________. </w:t>
      </w:r>
    </w:p>
    <w:p w:rsidR="00F96BA2" w:rsidRPr="00F96BA2" w:rsidRDefault="00F96BA2" w:rsidP="005A3F7E">
      <w:pPr>
        <w:tabs>
          <w:tab w:val="left" w:pos="720"/>
          <w:tab w:val="left" w:pos="3240"/>
          <w:tab w:val="left" w:pos="5940"/>
          <w:tab w:val="left" w:pos="8640"/>
        </w:tabs>
        <w:spacing w:line="280" w:lineRule="atLeast"/>
        <w:ind w:left="720"/>
        <w:rPr>
          <w:rFonts w:ascii="Times New Roman" w:hAnsi="Times New Roman" w:cs="Times New Roman"/>
          <w:sz w:val="24"/>
        </w:rPr>
      </w:pPr>
      <w:r w:rsidRPr="00F96BA2">
        <w:rPr>
          <w:rFonts w:ascii="Times New Roman" w:hAnsi="Times New Roman" w:cs="Times New Roman"/>
          <w:color w:val="0000FF"/>
          <w:sz w:val="24"/>
        </w:rPr>
        <w:t>A. chemistry</w:t>
      </w:r>
      <w:r w:rsidRPr="00F96BA2">
        <w:rPr>
          <w:rFonts w:ascii="Times New Roman" w:hAnsi="Times New Roman" w:cs="Times New Roman"/>
          <w:sz w:val="24"/>
        </w:rPr>
        <w:tab/>
        <w:t xml:space="preserve">B. medicine </w:t>
      </w:r>
      <w:r w:rsidRPr="00F96BA2">
        <w:rPr>
          <w:rFonts w:ascii="Times New Roman" w:hAnsi="Times New Roman" w:cs="Times New Roman"/>
          <w:sz w:val="24"/>
        </w:rPr>
        <w:tab/>
        <w:t xml:space="preserve">C. literature </w:t>
      </w:r>
      <w:r w:rsidRPr="00F96BA2">
        <w:rPr>
          <w:rFonts w:ascii="Times New Roman" w:hAnsi="Times New Roman" w:cs="Times New Roman"/>
          <w:sz w:val="24"/>
        </w:rPr>
        <w:tab/>
        <w:t xml:space="preserve">D. science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In the first paragraph, "</w:t>
      </w:r>
      <w:r w:rsidRPr="00F96BA2">
        <w:rPr>
          <w:rFonts w:ascii="Times New Roman" w:hAnsi="Times New Roman" w:cs="Times New Roman"/>
          <w:b/>
          <w:sz w:val="24"/>
        </w:rPr>
        <w:t>worthwhile</w:t>
      </w:r>
      <w:r w:rsidRPr="00F96BA2">
        <w:rPr>
          <w:rFonts w:ascii="Times New Roman" w:hAnsi="Times New Roman" w:cs="Times New Roman"/>
          <w:sz w:val="24"/>
        </w:rPr>
        <w:t xml:space="preserve">" is closest in meaning to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economic </w:t>
      </w:r>
      <w:r w:rsidRPr="00F96BA2">
        <w:rPr>
          <w:rFonts w:ascii="Times New Roman" w:hAnsi="Times New Roman" w:cs="Times New Roman"/>
          <w:sz w:val="24"/>
        </w:rPr>
        <w:tab/>
        <w:t xml:space="preserve">B. prestigious </w:t>
      </w:r>
      <w:r w:rsidRPr="00F96BA2">
        <w:rPr>
          <w:rFonts w:ascii="Times New Roman" w:hAnsi="Times New Roman" w:cs="Times New Roman"/>
          <w:sz w:val="24"/>
        </w:rPr>
        <w:tab/>
        <w:t xml:space="preserve">C. trivial            </w:t>
      </w:r>
      <w:r w:rsidRPr="00F96BA2">
        <w:rPr>
          <w:rFonts w:ascii="Times New Roman" w:hAnsi="Times New Roman" w:cs="Times New Roman"/>
          <w:sz w:val="24"/>
        </w:rPr>
        <w:tab/>
      </w:r>
      <w:r w:rsidRPr="00F96BA2">
        <w:rPr>
          <w:rFonts w:ascii="Times New Roman" w:hAnsi="Times New Roman" w:cs="Times New Roman"/>
          <w:color w:val="0000FF"/>
          <w:sz w:val="24"/>
        </w:rPr>
        <w:t>D. valuable</w:t>
      </w:r>
      <w:r w:rsidRPr="00F96BA2">
        <w:rPr>
          <w:rFonts w:ascii="Times New Roman" w:hAnsi="Times New Roman" w:cs="Times New Roman"/>
          <w:sz w:val="24"/>
        </w:rPr>
        <w:t xml:space="preserve">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How much money did Nobel leaves for the prizes?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A. $30,000</w:t>
      </w:r>
      <w:r w:rsidRPr="00F96BA2">
        <w:rPr>
          <w:rFonts w:ascii="Times New Roman" w:hAnsi="Times New Roman" w:cs="Times New Roman"/>
          <w:sz w:val="24"/>
        </w:rPr>
        <w:tab/>
      </w:r>
      <w:r w:rsidRPr="00F96BA2">
        <w:rPr>
          <w:rFonts w:ascii="Times New Roman" w:hAnsi="Times New Roman" w:cs="Times New Roman"/>
          <w:sz w:val="24"/>
        </w:rPr>
        <w:tab/>
        <w:t xml:space="preserve">B. $125,000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C. $155,000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FF"/>
          <w:sz w:val="24"/>
        </w:rPr>
        <w:t>D. from $30,000 to $125,000</w:t>
      </w:r>
      <w:r w:rsidRPr="00F96BA2">
        <w:rPr>
          <w:rFonts w:ascii="Times New Roman" w:hAnsi="Times New Roman" w:cs="Times New Roman"/>
          <w:sz w:val="24"/>
        </w:rPr>
        <w:t xml:space="preserve">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What is the main idea of this passage?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Alfred Nobel became very rich when he invented dynamite.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color w:val="0000FF"/>
          <w:sz w:val="24"/>
        </w:rPr>
      </w:pPr>
      <w:r w:rsidRPr="00F96BA2">
        <w:rPr>
          <w:rFonts w:ascii="Times New Roman" w:hAnsi="Times New Roman" w:cs="Times New Roman"/>
          <w:color w:val="0000FF"/>
          <w:sz w:val="24"/>
        </w:rPr>
        <w:tab/>
        <w:t xml:space="preserve">B. Alfred Nobel created awards in six categories for contributions to humanity.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C. Alfred Nobel left all of his money to science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D. Alfred Nobel made a lasting contribution to humanity </w:t>
      </w:r>
    </w:p>
    <w:p w:rsidR="00F96BA2" w:rsidRPr="00F96BA2" w:rsidRDefault="00F96BA2" w:rsidP="00012B48">
      <w:pPr>
        <w:numPr>
          <w:ilvl w:val="0"/>
          <w:numId w:val="127"/>
        </w:numPr>
        <w:spacing w:after="0" w:line="280" w:lineRule="atLeast"/>
        <w:jc w:val="both"/>
        <w:rPr>
          <w:rFonts w:ascii="Times New Roman" w:hAnsi="Times New Roman" w:cs="Times New Roman"/>
          <w:sz w:val="24"/>
        </w:rPr>
      </w:pPr>
      <w:r w:rsidRPr="00F96BA2">
        <w:rPr>
          <w:rFonts w:ascii="Times New Roman" w:hAnsi="Times New Roman" w:cs="Times New Roman"/>
          <w:sz w:val="24"/>
        </w:rPr>
        <w:t>The word "</w:t>
      </w:r>
      <w:r w:rsidRPr="00F96BA2">
        <w:rPr>
          <w:rFonts w:ascii="Times New Roman" w:hAnsi="Times New Roman" w:cs="Times New Roman"/>
          <w:b/>
          <w:sz w:val="24"/>
        </w:rPr>
        <w:t>legacy</w:t>
      </w:r>
      <w:r w:rsidRPr="00F96BA2">
        <w:rPr>
          <w:rFonts w:ascii="Times New Roman" w:hAnsi="Times New Roman" w:cs="Times New Roman"/>
          <w:sz w:val="24"/>
        </w:rPr>
        <w:t xml:space="preserve">" in the second paragraph means most nearly the same as ________.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r w:rsidRPr="00F96BA2">
        <w:rPr>
          <w:rFonts w:ascii="Times New Roman" w:hAnsi="Times New Roman" w:cs="Times New Roman"/>
          <w:sz w:val="24"/>
        </w:rPr>
        <w:tab/>
        <w:t xml:space="preserve">A. legend </w:t>
      </w:r>
      <w:r w:rsidRPr="00F96BA2">
        <w:rPr>
          <w:rFonts w:ascii="Times New Roman" w:hAnsi="Times New Roman" w:cs="Times New Roman"/>
          <w:sz w:val="24"/>
        </w:rPr>
        <w:tab/>
      </w:r>
      <w:r w:rsidRPr="00F96BA2">
        <w:rPr>
          <w:rFonts w:ascii="Times New Roman" w:hAnsi="Times New Roman" w:cs="Times New Roman"/>
          <w:color w:val="0000FF"/>
          <w:sz w:val="24"/>
        </w:rPr>
        <w:t>B. bequest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prize </w:t>
      </w:r>
      <w:r w:rsidRPr="00F96BA2">
        <w:rPr>
          <w:rFonts w:ascii="Times New Roman" w:hAnsi="Times New Roman" w:cs="Times New Roman"/>
          <w:sz w:val="24"/>
        </w:rPr>
        <w:tab/>
        <w:t xml:space="preserve">D. debt </w:t>
      </w:r>
    </w:p>
    <w:p w:rsidR="00F96BA2" w:rsidRPr="00F96BA2" w:rsidRDefault="00F96BA2" w:rsidP="005A3F7E">
      <w:pPr>
        <w:tabs>
          <w:tab w:val="left" w:pos="720"/>
          <w:tab w:val="left" w:pos="3240"/>
          <w:tab w:val="left" w:pos="5940"/>
          <w:tab w:val="left" w:pos="8640"/>
        </w:tabs>
        <w:spacing w:line="280" w:lineRule="atLeast"/>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b/>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u w:val="single"/>
        </w:rPr>
        <w:t>PASSAGE 3</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For more than six million American children, coming home after school means coming back to </w:t>
      </w:r>
      <w:r w:rsidRPr="00F96BA2">
        <w:rPr>
          <w:rFonts w:ascii="Times New Roman" w:hAnsi="Times New Roman" w:cs="Times New Roman"/>
          <w:b/>
          <w:sz w:val="24"/>
        </w:rPr>
        <w:t>an</w:t>
      </w:r>
      <w:r w:rsidRPr="00F96BA2">
        <w:rPr>
          <w:rFonts w:ascii="Times New Roman" w:hAnsi="Times New Roman" w:cs="Times New Roman"/>
          <w:sz w:val="24"/>
        </w:rPr>
        <w:t xml:space="preserve"> </w:t>
      </w:r>
      <w:r w:rsidRPr="00F96BA2">
        <w:rPr>
          <w:rFonts w:ascii="Times New Roman" w:hAnsi="Times New Roman" w:cs="Times New Roman"/>
          <w:b/>
          <w:sz w:val="24"/>
        </w:rPr>
        <w:t xml:space="preserve">empty house. </w:t>
      </w:r>
      <w:r w:rsidRPr="00F96BA2">
        <w:rPr>
          <w:rFonts w:ascii="Times New Roman" w:hAnsi="Times New Roman" w:cs="Times New Roman"/>
          <w:sz w:val="24"/>
        </w:rPr>
        <w:t>Some deal with the situation by watching TV. Some may hide. But all of them have something in commom. They spend part of each day alone. They are called</w:t>
      </w:r>
      <w:r w:rsidRPr="00F96BA2">
        <w:rPr>
          <w:rFonts w:ascii="Times New Roman" w:hAnsi="Times New Roman" w:cs="Times New Roman"/>
          <w:b/>
          <w:sz w:val="24"/>
        </w:rPr>
        <w:t xml:space="preserve"> “latchkey children”. </w:t>
      </w:r>
      <w:r w:rsidRPr="00F96BA2">
        <w:rPr>
          <w:rFonts w:ascii="Times New Roman" w:hAnsi="Times New Roman" w:cs="Times New Roman"/>
          <w:sz w:val="24"/>
        </w:rPr>
        <w:t xml:space="preserve">They are children who look after themselves while their parents work. And their bad condition has become a subject of concern. </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Lynette Long was once the principle of an elementary school. She said, “We had a school rule against wearing jewelry. A lot of kids had chains around their necks with keys attached. I was constantly telling them to put the keys inside the shirts. There were so many keys; it never came to my mind what they meant. ” Slowly, she learned that they were house keys. </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She and her husband began talking to the children who had keys. They learned of the effect working couples and single parents were having on their children. Fear was the biggest problem faced by children at home alone. One in three latchkey children the Longs talked to reported being frightened. Many had nightmares and were worried about their own safety. </w:t>
      </w:r>
    </w:p>
    <w:p w:rsidR="00F96BA2" w:rsidRPr="00F96BA2" w:rsidRDefault="00F96BA2" w:rsidP="005A3F7E">
      <w:pPr>
        <w:spacing w:line="280" w:lineRule="atLeast"/>
        <w:ind w:firstLine="540"/>
        <w:jc w:val="both"/>
        <w:rPr>
          <w:rFonts w:ascii="Times New Roman" w:hAnsi="Times New Roman" w:cs="Times New Roman"/>
          <w:sz w:val="24"/>
        </w:rPr>
      </w:pPr>
      <w:r w:rsidRPr="00F96BA2">
        <w:rPr>
          <w:rFonts w:ascii="Times New Roman" w:hAnsi="Times New Roman" w:cs="Times New Roman"/>
          <w:sz w:val="24"/>
        </w:rPr>
        <w:t xml:space="preserve">The most common was latchkey children deal with their fears is by hidding. They may hide in a shower stall, under a bed or in a closet. The second is TV. They often turn the volume up. It’s hard to get </w:t>
      </w:r>
      <w:r w:rsidRPr="00F96BA2">
        <w:rPr>
          <w:rFonts w:ascii="Times New Roman" w:hAnsi="Times New Roman" w:cs="Times New Roman"/>
          <w:sz w:val="24"/>
        </w:rPr>
        <w:lastRenderedPageBreak/>
        <w:t xml:space="preserve">statistics on latchkey children, the Long have learned. Most parents are slow to admit that they leave their children alone. </w:t>
      </w:r>
    </w:p>
    <w:p w:rsidR="00F96BA2" w:rsidRPr="00F96BA2" w:rsidRDefault="00F96BA2" w:rsidP="005A3F7E">
      <w:pPr>
        <w:spacing w:line="280" w:lineRule="atLeast"/>
        <w:ind w:firstLine="540"/>
        <w:jc w:val="both"/>
        <w:rPr>
          <w:rFonts w:ascii="Times New Roman" w:hAnsi="Times New Roman" w:cs="Times New Roman"/>
          <w:sz w:val="24"/>
        </w:rPr>
      </w:pP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1. The phrase “an empty house” in the passage mostly means……..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A. a house with nothing inside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 xml:space="preserve">B. </w:t>
      </w:r>
      <w:r w:rsidRPr="00F96BA2">
        <w:rPr>
          <w:rFonts w:ascii="Times New Roman" w:hAnsi="Times New Roman" w:cs="Times New Roman"/>
          <w:sz w:val="24"/>
        </w:rPr>
        <w:t>a house with no people inside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C. a house with too much space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 house with no furniture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2. One thing that the children in the pasage share is that………</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A. They all watch TV.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They all wear jewelry</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C</w:t>
      </w:r>
      <w:r w:rsidRPr="00F96BA2">
        <w:rPr>
          <w:rFonts w:ascii="Times New Roman" w:hAnsi="Times New Roman" w:cs="Times New Roman"/>
          <w:sz w:val="24"/>
        </w:rPr>
        <w:t xml:space="preserve">. They spend part of each day alone </w:t>
      </w:r>
      <w:r w:rsidRPr="00F96BA2">
        <w:rPr>
          <w:rFonts w:ascii="Times New Roman" w:hAnsi="Times New Roman" w:cs="Times New Roman"/>
          <w:sz w:val="24"/>
        </w:rPr>
        <w:tab/>
      </w:r>
      <w:r w:rsidRPr="00F96BA2">
        <w:rPr>
          <w:rFonts w:ascii="Times New Roman" w:hAnsi="Times New Roman" w:cs="Times New Roman"/>
          <w:sz w:val="24"/>
        </w:rPr>
        <w:tab/>
        <w:t xml:space="preserve">D. they are from single- parent families.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3. The phrase “ latchkey children” in the pasage means children who……….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A</w:t>
      </w:r>
      <w:r w:rsidRPr="00F96BA2">
        <w:rPr>
          <w:rFonts w:ascii="Times New Roman" w:hAnsi="Times New Roman" w:cs="Times New Roman"/>
          <w:sz w:val="24"/>
        </w:rPr>
        <w:t>. look after themselves while their parents are not at home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B. close doors with keys and watch TV by themselves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C. are locked inside houses with latches and keys.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D. like to carry latches and keys with them everywhere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4. The main problem of latchkey children is that they……</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A. watch too much television during the day</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B. are growing in numbers.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 xml:space="preserve">C. </w:t>
      </w:r>
      <w:r w:rsidRPr="00F96BA2">
        <w:rPr>
          <w:rFonts w:ascii="Times New Roman" w:hAnsi="Times New Roman" w:cs="Times New Roman"/>
          <w:sz w:val="24"/>
        </w:rPr>
        <w:t xml:space="preserve">suffer a lot from being left alone.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D. are also found in middle- class families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5. What is the main idea of the first paragraph?</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A</w:t>
      </w:r>
      <w:r w:rsidRPr="00F96BA2">
        <w:rPr>
          <w:rFonts w:ascii="Times New Roman" w:hAnsi="Times New Roman" w:cs="Times New Roman"/>
          <w:sz w:val="24"/>
        </w:rPr>
        <w:t xml:space="preserve">. Bad condition of latchkey children.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B. Children’s activities at home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C. How kids spend free time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D. Why kids hate going home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6. Why did a lot of kids have chains around their necks with keys attached?</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A. Schools didn’t allow them wear jewelry, so they wore keys instead.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B. They</w:t>
      </w:r>
      <w:r w:rsidRPr="00F96BA2">
        <w:rPr>
          <w:rFonts w:ascii="Times New Roman" w:hAnsi="Times New Roman" w:cs="Times New Roman"/>
          <w:sz w:val="24"/>
        </w:rPr>
        <w:t xml:space="preserve"> would use the keys to enter their houses when they came home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C. The were fully grown and had become independent.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D. They had to use the keys to open school doors.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7. What do latchkey children suffer most from when they are at home alone?</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 xml:space="preserve">A. </w:t>
      </w:r>
      <w:r w:rsidRPr="00F96BA2">
        <w:rPr>
          <w:rFonts w:ascii="Times New Roman" w:hAnsi="Times New Roman" w:cs="Times New Roman"/>
          <w:sz w:val="24"/>
        </w:rPr>
        <w:t xml:space="preserve">Fear </w:t>
      </w:r>
      <w:r w:rsidRPr="00F96BA2">
        <w:rPr>
          <w:rFonts w:ascii="Times New Roman" w:hAnsi="Times New Roman" w:cs="Times New Roman"/>
          <w:sz w:val="24"/>
        </w:rPr>
        <w:tab/>
      </w:r>
      <w:r w:rsidRPr="00F96BA2">
        <w:rPr>
          <w:rFonts w:ascii="Times New Roman" w:hAnsi="Times New Roman" w:cs="Times New Roman"/>
          <w:sz w:val="24"/>
        </w:rPr>
        <w:tab/>
        <w:t xml:space="preserve">B. Tidedness </w:t>
      </w:r>
      <w:r w:rsidRPr="00F96BA2">
        <w:rPr>
          <w:rFonts w:ascii="Times New Roman" w:hAnsi="Times New Roman" w:cs="Times New Roman"/>
          <w:sz w:val="24"/>
        </w:rPr>
        <w:tab/>
      </w:r>
      <w:r w:rsidRPr="00F96BA2">
        <w:rPr>
          <w:rFonts w:ascii="Times New Roman" w:hAnsi="Times New Roman" w:cs="Times New Roman"/>
          <w:sz w:val="24"/>
        </w:rPr>
        <w:tab/>
        <w:t xml:space="preserve">C. Loneliness </w:t>
      </w:r>
      <w:r w:rsidRPr="00F96BA2">
        <w:rPr>
          <w:rFonts w:ascii="Times New Roman" w:hAnsi="Times New Roman" w:cs="Times New Roman"/>
          <w:sz w:val="24"/>
        </w:rPr>
        <w:tab/>
      </w:r>
      <w:r w:rsidRPr="00F96BA2">
        <w:rPr>
          <w:rFonts w:ascii="Times New Roman" w:hAnsi="Times New Roman" w:cs="Times New Roman"/>
          <w:sz w:val="24"/>
        </w:rPr>
        <w:tab/>
        <w:t>D. Boredom</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8. Lynette Long learned to latchkey children’s problems by….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A</w:t>
      </w:r>
      <w:r w:rsidRPr="00F96BA2">
        <w:rPr>
          <w:rFonts w:ascii="Times New Roman" w:hAnsi="Times New Roman" w:cs="Times New Roman"/>
          <w:sz w:val="24"/>
        </w:rPr>
        <w:t xml:space="preserve">. talking to them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visiting their homes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lastRenderedPageBreak/>
        <w:t xml:space="preserve">C. interviewing their parents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delivering naires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9. What is the most common way for latchkey children to deal with fears?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A. Talking to the Longs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B</w:t>
      </w:r>
      <w:r w:rsidRPr="00F96BA2">
        <w:rPr>
          <w:rFonts w:ascii="Times New Roman" w:hAnsi="Times New Roman" w:cs="Times New Roman"/>
          <w:sz w:val="24"/>
        </w:rPr>
        <w:t xml:space="preserve">. Hiding somewhere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C. Lying under a TV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Having a shower</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 xml:space="preserve">10. It’s difficult to find out the number of latchkey children because………. </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A. they hide themselves in shower stalls or under beds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B. they do not give information about themselves for safety reasons</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sz w:val="24"/>
        </w:rPr>
        <w:t>C. there are too many of them in the whole country</w:t>
      </w:r>
    </w:p>
    <w:p w:rsidR="00F96BA2" w:rsidRPr="00F96BA2" w:rsidRDefault="00F96BA2" w:rsidP="005A3F7E">
      <w:pPr>
        <w:spacing w:line="280" w:lineRule="atLeast"/>
        <w:jc w:val="both"/>
        <w:rPr>
          <w:rFonts w:ascii="Times New Roman" w:hAnsi="Times New Roman" w:cs="Times New Roman"/>
          <w:sz w:val="24"/>
        </w:rPr>
      </w:pPr>
      <w:r w:rsidRPr="00F96BA2">
        <w:rPr>
          <w:rFonts w:ascii="Times New Roman" w:hAnsi="Times New Roman" w:cs="Times New Roman"/>
          <w:color w:val="FF0000"/>
          <w:sz w:val="24"/>
        </w:rPr>
        <w:t>D</w:t>
      </w:r>
      <w:r w:rsidRPr="00F96BA2">
        <w:rPr>
          <w:rFonts w:ascii="Times New Roman" w:hAnsi="Times New Roman" w:cs="Times New Roman"/>
          <w:sz w:val="24"/>
        </w:rPr>
        <w:t>. most parents are reluctant to admit that they leave their children alone</w:t>
      </w:r>
    </w:p>
    <w:p w:rsidR="00F96BA2" w:rsidRPr="00F96BA2" w:rsidRDefault="00F96BA2" w:rsidP="005A3F7E">
      <w:pPr>
        <w:spacing w:line="280" w:lineRule="atLeast"/>
        <w:jc w:val="center"/>
        <w:rPr>
          <w:rFonts w:ascii="Times New Roman" w:hAnsi="Times New Roman" w:cs="Times New Roman"/>
          <w:b/>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4</w:t>
      </w:r>
    </w:p>
    <w:p w:rsidR="00F96BA2" w:rsidRPr="00F96BA2" w:rsidRDefault="00F96BA2" w:rsidP="005A3F7E">
      <w:pPr>
        <w:spacing w:line="280" w:lineRule="atLeast"/>
        <w:jc w:val="both"/>
        <w:rPr>
          <w:rFonts w:ascii="Times New Roman" w:hAnsi="Times New Roman" w:cs="Times New Roman"/>
          <w:b/>
          <w:sz w:val="24"/>
        </w:rPr>
      </w:pP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American Online is one of the big names on the Internet, and unlikely many other digital companies, it actually makes a profit. But the company which its rivals call the “Cyber- cockroach” was launched only in 1992. Before that </w:t>
      </w:r>
      <w:r w:rsidRPr="00F96BA2">
        <w:rPr>
          <w:rFonts w:ascii="Times New Roman" w:hAnsi="Times New Roman" w:cs="Times New Roman"/>
          <w:b/>
          <w:sz w:val="24"/>
        </w:rPr>
        <w:t>it</w:t>
      </w:r>
      <w:r w:rsidRPr="00F96BA2">
        <w:rPr>
          <w:rFonts w:ascii="Times New Roman" w:hAnsi="Times New Roman" w:cs="Times New Roman"/>
          <w:sz w:val="24"/>
        </w:rPr>
        <w:t xml:space="preserve"> was a small firm called control Video Corporation, and it made video games. Then Steve Case, a former Pizza Hut marketing executive arrived and took the company online, innovative, fast moving, and user- friendly, American Online appeals to people who want to surf the Internet, but who do not have a lot of experience. For the same reason </w:t>
      </w:r>
      <w:r w:rsidRPr="00F96BA2">
        <w:rPr>
          <w:rFonts w:ascii="Times New Roman" w:hAnsi="Times New Roman" w:cs="Times New Roman"/>
          <w:b/>
          <w:sz w:val="24"/>
        </w:rPr>
        <w:t>“ teachies”,</w:t>
      </w:r>
      <w:r w:rsidRPr="00F96BA2">
        <w:rPr>
          <w:rFonts w:ascii="Times New Roman" w:hAnsi="Times New Roman" w:cs="Times New Roman"/>
          <w:sz w:val="24"/>
        </w:rPr>
        <w:t xml:space="preserve"> people who think the are more expert with computers, look down on American Online and its users. Recently, American Online (or AOL, as it calls itself) joined with Time Warner- a multi- million- dollar movie and magazine company- to create a multimedia giant. </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Now, AOL has begun to expand abroad. In many Europe countries, including the United Kingdom, it is hard to buy a computer magazine that does not have a free AOL introductory offer. The company also puts advertisements onto the television, and employs people to hand out its free introductory disks at places like train stations. As the Internet gets faster AOL is changing. With many homes getting high- speech connections through fiber optic cables or the new ADSL technology, the “Cyber- cockroach” will have to show that, like real cockroaches, it can survive in almost any environment. </w:t>
      </w:r>
    </w:p>
    <w:p w:rsidR="00F96BA2" w:rsidRPr="00F96BA2" w:rsidRDefault="00F96BA2" w:rsidP="005A3F7E">
      <w:pPr>
        <w:spacing w:line="280" w:lineRule="atLeast"/>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1. What is the passage about?</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A. A computer company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 software company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color w:val="FF0000"/>
          <w:sz w:val="24"/>
        </w:rPr>
        <w:t>C. An Internet Company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 video company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2. The word “</w:t>
      </w:r>
      <w:r w:rsidRPr="00F96BA2">
        <w:rPr>
          <w:rFonts w:ascii="Times New Roman" w:hAnsi="Times New Roman" w:cs="Times New Roman"/>
          <w:b/>
          <w:sz w:val="24"/>
        </w:rPr>
        <w:t>it</w:t>
      </w:r>
      <w:r w:rsidRPr="00F96BA2">
        <w:rPr>
          <w:rFonts w:ascii="Times New Roman" w:hAnsi="Times New Roman" w:cs="Times New Roman"/>
          <w:sz w:val="24"/>
        </w:rPr>
        <w:t xml:space="preserve">” refers to............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color w:val="FF0000"/>
          <w:sz w:val="24"/>
        </w:rPr>
        <w:t>A. An American Online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Cyber- Cockroach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C. Control Video Corporation </w:t>
      </w:r>
      <w:r w:rsidRPr="00F96BA2">
        <w:rPr>
          <w:rFonts w:ascii="Times New Roman" w:hAnsi="Times New Roman" w:cs="Times New Roman"/>
          <w:sz w:val="24"/>
        </w:rPr>
        <w:tab/>
      </w:r>
      <w:r w:rsidRPr="00F96BA2">
        <w:rPr>
          <w:rFonts w:ascii="Times New Roman" w:hAnsi="Times New Roman" w:cs="Times New Roman"/>
          <w:sz w:val="24"/>
        </w:rPr>
        <w:tab/>
        <w:t>D. Digital company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3. Who does Steve Case work for?</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color w:val="FF0000"/>
          <w:sz w:val="24"/>
        </w:rPr>
        <w:t xml:space="preserve">      A. AOL</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Pizza Huts </w:t>
      </w:r>
      <w:r w:rsidRPr="00F96BA2">
        <w:rPr>
          <w:rFonts w:ascii="Times New Roman" w:hAnsi="Times New Roman" w:cs="Times New Roman"/>
          <w:sz w:val="24"/>
        </w:rPr>
        <w:tab/>
      </w:r>
      <w:r w:rsidRPr="00F96BA2">
        <w:rPr>
          <w:rFonts w:ascii="Times New Roman" w:hAnsi="Times New Roman" w:cs="Times New Roman"/>
          <w:sz w:val="24"/>
        </w:rPr>
        <w:tab/>
        <w:t xml:space="preserve">C. Control Video Corporation </w:t>
      </w:r>
      <w:r w:rsidRPr="00F96BA2">
        <w:rPr>
          <w:rFonts w:ascii="Times New Roman" w:hAnsi="Times New Roman" w:cs="Times New Roman"/>
          <w:sz w:val="24"/>
        </w:rPr>
        <w:tab/>
        <w:t>D. None of these</w:t>
      </w:r>
    </w:p>
    <w:p w:rsidR="00F96BA2" w:rsidRPr="00F96BA2" w:rsidRDefault="00F96BA2" w:rsidP="005A3F7E">
      <w:pPr>
        <w:spacing w:line="280" w:lineRule="atLeast"/>
        <w:rPr>
          <w:rFonts w:ascii="Times New Roman" w:hAnsi="Times New Roman" w:cs="Times New Roman"/>
          <w:sz w:val="24"/>
        </w:rPr>
      </w:pP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4. How do </w:t>
      </w:r>
      <w:r w:rsidRPr="00F96BA2">
        <w:rPr>
          <w:rFonts w:ascii="Times New Roman" w:hAnsi="Times New Roman" w:cs="Times New Roman"/>
          <w:b/>
          <w:sz w:val="24"/>
        </w:rPr>
        <w:t>“teachies”</w:t>
      </w:r>
      <w:r w:rsidRPr="00F96BA2">
        <w:rPr>
          <w:rFonts w:ascii="Times New Roman" w:hAnsi="Times New Roman" w:cs="Times New Roman"/>
          <w:sz w:val="24"/>
        </w:rPr>
        <w:t xml:space="preserve"> feel about American Online?</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lastRenderedPageBreak/>
        <w:t xml:space="preserve">A. They think it is a Cyber- cockroach.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They think it is for expert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C. They thinlk it is a movie and magazine company. </w:t>
      </w:r>
      <w:r w:rsidRPr="00F96BA2">
        <w:rPr>
          <w:rFonts w:ascii="Times New Roman" w:hAnsi="Times New Roman" w:cs="Times New Roman"/>
          <w:sz w:val="24"/>
        </w:rPr>
        <w:tab/>
      </w:r>
      <w:r w:rsidRPr="00F96BA2">
        <w:rPr>
          <w:rFonts w:ascii="Times New Roman" w:hAnsi="Times New Roman" w:cs="Times New Roman"/>
          <w:color w:val="FF0000"/>
          <w:sz w:val="24"/>
        </w:rPr>
        <w:t>D. They feel superior to its users</w:t>
      </w:r>
      <w:r w:rsidRPr="00F96BA2">
        <w:rPr>
          <w:rFonts w:ascii="Times New Roman" w:hAnsi="Times New Roman" w:cs="Times New Roman"/>
          <w:sz w:val="24"/>
        </w:rPr>
        <w:t xml:space="preserve">. </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5. American Online has the following characteristics EXCEPT....... </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     A. innovative </w:t>
      </w:r>
      <w:r w:rsidRPr="00F96BA2">
        <w:rPr>
          <w:rFonts w:ascii="Times New Roman" w:hAnsi="Times New Roman" w:cs="Times New Roman"/>
          <w:sz w:val="24"/>
        </w:rPr>
        <w:tab/>
        <w:t xml:space="preserve">B. fast moving </w:t>
      </w:r>
      <w:r w:rsidRPr="00F96BA2">
        <w:rPr>
          <w:rFonts w:ascii="Times New Roman" w:hAnsi="Times New Roman" w:cs="Times New Roman"/>
          <w:sz w:val="24"/>
        </w:rPr>
        <w:tab/>
        <w:t xml:space="preserve">C. user- friendly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 experienced</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6. People who use American Online are probably.......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A. video game players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“teachies”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C. movie fans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 people new to the Internet</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7. American Online is an unusual digital company because........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A. it used to make video games </w:t>
      </w:r>
      <w:r w:rsidRPr="00F96BA2">
        <w:rPr>
          <w:rFonts w:ascii="Times New Roman" w:hAnsi="Times New Roman" w:cs="Times New Roman"/>
          <w:sz w:val="24"/>
        </w:rPr>
        <w:tab/>
      </w:r>
      <w:r w:rsidRPr="00F96BA2">
        <w:rPr>
          <w:rFonts w:ascii="Times New Roman" w:hAnsi="Times New Roman" w:cs="Times New Roman"/>
          <w:sz w:val="24"/>
        </w:rPr>
        <w:tab/>
        <w:t xml:space="preserve">B. it is innovative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color w:val="FF0000"/>
          <w:sz w:val="24"/>
        </w:rPr>
        <w:t>C. it makes money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it has joined with another company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8. Which marketing idea is not mentioned?</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color w:val="FF0000"/>
          <w:sz w:val="24"/>
        </w:rPr>
        <w:t>A. Advertisements on the Internet</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B. Advertisements on TV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C. Free disks in journals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people giving disks away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9. What does the articles say about AOL’s future?</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A. It will do well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it will do badly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color w:val="FF0000"/>
          <w:sz w:val="24"/>
        </w:rPr>
        <w:t>C. It will face challenges</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article doesn’t say</w:t>
      </w:r>
    </w:p>
    <w:p w:rsidR="00F96BA2" w:rsidRPr="00F96BA2" w:rsidRDefault="00F96BA2" w:rsidP="005A3F7E">
      <w:pPr>
        <w:spacing w:line="280" w:lineRule="atLeast"/>
        <w:rPr>
          <w:rFonts w:ascii="Times New Roman" w:hAnsi="Times New Roman" w:cs="Times New Roman"/>
          <w:sz w:val="24"/>
        </w:rPr>
      </w:pPr>
      <w:r w:rsidRPr="00F96BA2">
        <w:rPr>
          <w:rFonts w:ascii="Times New Roman" w:hAnsi="Times New Roman" w:cs="Times New Roman"/>
          <w:sz w:val="24"/>
        </w:rPr>
        <w:t xml:space="preserve">10. This passage is about............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A. technology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 history of the Internet </w:t>
      </w:r>
    </w:p>
    <w:p w:rsidR="00F96BA2" w:rsidRPr="00F96BA2" w:rsidRDefault="00F96BA2" w:rsidP="005A3F7E">
      <w:pPr>
        <w:spacing w:line="280" w:lineRule="atLeast"/>
        <w:ind w:firstLine="360"/>
        <w:rPr>
          <w:rFonts w:ascii="Times New Roman" w:hAnsi="Times New Roman" w:cs="Times New Roman"/>
          <w:sz w:val="24"/>
        </w:rPr>
      </w:pPr>
      <w:r w:rsidRPr="00F96BA2">
        <w:rPr>
          <w:rFonts w:ascii="Times New Roman" w:hAnsi="Times New Roman" w:cs="Times New Roman"/>
          <w:sz w:val="24"/>
        </w:rPr>
        <w:t xml:space="preserve">C. computer users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FF0000"/>
          <w:sz w:val="24"/>
        </w:rPr>
        <w:t>D. a successful business</w:t>
      </w:r>
    </w:p>
    <w:p w:rsidR="00F96BA2" w:rsidRPr="00F96BA2" w:rsidRDefault="00F96BA2" w:rsidP="005A3F7E">
      <w:pPr>
        <w:pStyle w:val="NormalWeb"/>
        <w:spacing w:before="0" w:beforeAutospacing="0" w:after="150" w:afterAutospacing="0" w:line="280" w:lineRule="atLeast"/>
        <w:rPr>
          <w:b/>
          <w:color w:val="000000"/>
          <w:u w:val="single"/>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5</w:t>
      </w:r>
    </w:p>
    <w:p w:rsidR="00F96BA2" w:rsidRPr="00F96BA2" w:rsidRDefault="00F96BA2" w:rsidP="005A3F7E">
      <w:pPr>
        <w:spacing w:line="280" w:lineRule="atLeast"/>
        <w:rPr>
          <w:rFonts w:ascii="Times New Roman" w:hAnsi="Times New Roman" w:cs="Times New Roman"/>
          <w:sz w:val="24"/>
        </w:rPr>
      </w:pP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In addition to providing energy, fats have other </w:t>
      </w:r>
      <w:r w:rsidRPr="00F96BA2">
        <w:rPr>
          <w:rFonts w:ascii="Times New Roman" w:hAnsi="Times New Roman" w:cs="Times New Roman"/>
          <w:b/>
          <w:i/>
          <w:sz w:val="24"/>
        </w:rPr>
        <w:t>functions</w:t>
      </w:r>
      <w:r w:rsidRPr="00F96BA2">
        <w:rPr>
          <w:rFonts w:ascii="Times New Roman" w:hAnsi="Times New Roman" w:cs="Times New Roman"/>
          <w:sz w:val="24"/>
        </w:rPr>
        <w:t xml:space="preserve"> in the body. The fat-soluble vitamins, A, D, E, and K, are dissolved in fats, as their name implies. Good source of these vitamins have high oil or fat content, and the vitamins are </w:t>
      </w:r>
      <w:r w:rsidRPr="00F96BA2">
        <w:rPr>
          <w:rFonts w:ascii="Times New Roman" w:hAnsi="Times New Roman" w:cs="Times New Roman"/>
          <w:b/>
          <w:i/>
          <w:sz w:val="24"/>
        </w:rPr>
        <w:t>stored in</w:t>
      </w:r>
      <w:r w:rsidRPr="00F96BA2">
        <w:rPr>
          <w:rFonts w:ascii="Times New Roman" w:hAnsi="Times New Roman" w:cs="Times New Roman"/>
          <w:sz w:val="24"/>
        </w:rPr>
        <w:t xml:space="preserve"> the body’s fatty tissues. In the diet, fats cause food to remain longer in the stomach, thus increasing the feeling of fullness for some time after a meal is eaten. </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Fats add variety, taste and texture to foods, which accounts for the popularity of fried foods. Fatty deposits in body have an insulating and protective value. The curves of the human female body are due mostly to strategically located fat deposits. Whether a certain amount of fat in the diet is </w:t>
      </w:r>
      <w:r w:rsidRPr="00F96BA2">
        <w:rPr>
          <w:rFonts w:ascii="Times New Roman" w:hAnsi="Times New Roman" w:cs="Times New Roman"/>
          <w:b/>
          <w:i/>
          <w:sz w:val="24"/>
        </w:rPr>
        <w:t xml:space="preserve">essential </w:t>
      </w:r>
      <w:r w:rsidRPr="00F96BA2">
        <w:rPr>
          <w:rFonts w:ascii="Times New Roman" w:hAnsi="Times New Roman" w:cs="Times New Roman"/>
          <w:sz w:val="24"/>
        </w:rPr>
        <w:t xml:space="preserve">to human health is not definitely known. When rats are fed a fat-free diet, their growth eventually ceases, their skin becomes inflamed and scaly and their reproductive systems are damaged. Two fatty acids, linoleic and arachidonic acids, prevents these </w:t>
      </w:r>
      <w:r w:rsidRPr="00F96BA2">
        <w:rPr>
          <w:rFonts w:ascii="Times New Roman" w:hAnsi="Times New Roman" w:cs="Times New Roman"/>
          <w:b/>
          <w:i/>
          <w:sz w:val="24"/>
        </w:rPr>
        <w:t>abnormalities</w:t>
      </w:r>
      <w:r w:rsidRPr="00F96BA2">
        <w:rPr>
          <w:rFonts w:ascii="Times New Roman" w:hAnsi="Times New Roman" w:cs="Times New Roman"/>
          <w:sz w:val="24"/>
        </w:rPr>
        <w:t xml:space="preserve"> and hence are called essential fatty acids. They also required by a number of other animals, but their roles in human beings are debatable. Most nutritionists consider linoleic fatty acid an essential nutrient for humans. </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jc w:val="both"/>
        <w:rPr>
          <w:rFonts w:ascii="Times New Roman" w:hAnsi="Times New Roman" w:cs="Times New Roman"/>
          <w:sz w:val="24"/>
        </w:rPr>
      </w:pP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b/>
          <w:sz w:val="24"/>
        </w:rPr>
      </w:pPr>
      <w:r w:rsidRPr="00F96BA2">
        <w:rPr>
          <w:rFonts w:ascii="Times New Roman" w:hAnsi="Times New Roman" w:cs="Times New Roman"/>
          <w:b/>
          <w:sz w:val="24"/>
        </w:rPr>
        <w:t>Question 1:</w:t>
      </w:r>
      <w:r w:rsidRPr="00F96BA2">
        <w:rPr>
          <w:rFonts w:ascii="Times New Roman" w:hAnsi="Times New Roman" w:cs="Times New Roman"/>
          <w:sz w:val="24"/>
        </w:rPr>
        <w:t xml:space="preserve"> </w:t>
      </w:r>
      <w:r w:rsidRPr="00F96BA2">
        <w:rPr>
          <w:rFonts w:ascii="Times New Roman" w:hAnsi="Times New Roman" w:cs="Times New Roman"/>
          <w:i/>
          <w:sz w:val="24"/>
        </w:rPr>
        <w:t>The passage probably appears in which of the following?</w:t>
      </w:r>
      <w:r w:rsidRPr="00F96BA2">
        <w:rPr>
          <w:rFonts w:ascii="Times New Roman" w:hAnsi="Times New Roman" w:cs="Times New Roman"/>
          <w:i/>
          <w:sz w:val="24"/>
        </w:rPr>
        <w:br/>
      </w:r>
      <w:r w:rsidRPr="00F96BA2">
        <w:rPr>
          <w:rFonts w:ascii="Times New Roman" w:hAnsi="Times New Roman" w:cs="Times New Roman"/>
          <w:sz w:val="24"/>
        </w:rPr>
        <w:tab/>
        <w:t>A. A diet book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B. A book on basic nutrition</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sz w:val="24"/>
        </w:rPr>
      </w:pPr>
      <w:r w:rsidRPr="00F96BA2">
        <w:rPr>
          <w:rFonts w:ascii="Times New Roman" w:hAnsi="Times New Roman" w:cs="Times New Roman"/>
          <w:sz w:val="24"/>
        </w:rPr>
        <w:lastRenderedPageBreak/>
        <w:tab/>
        <w:t>C. A cook book</w:t>
      </w:r>
      <w:r w:rsidRPr="00F96BA2">
        <w:rPr>
          <w:rFonts w:ascii="Times New Roman" w:hAnsi="Times New Roman" w:cs="Times New Roman"/>
          <w:sz w:val="24"/>
        </w:rPr>
        <w:tab/>
      </w:r>
      <w:r w:rsidRPr="00F96BA2">
        <w:rPr>
          <w:rFonts w:ascii="Times New Roman" w:hAnsi="Times New Roman" w:cs="Times New Roman"/>
          <w:sz w:val="24"/>
        </w:rPr>
        <w:tab/>
        <w:t>D. A popular women’s magazine</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i/>
          <w:sz w:val="24"/>
          <w:u w:val="single"/>
        </w:rPr>
      </w:pPr>
      <w:r w:rsidRPr="00F96BA2">
        <w:rPr>
          <w:rFonts w:ascii="Times New Roman" w:hAnsi="Times New Roman" w:cs="Times New Roman"/>
          <w:b/>
          <w:sz w:val="24"/>
        </w:rPr>
        <w:t>Question 2</w:t>
      </w:r>
      <w:r w:rsidRPr="00F96BA2">
        <w:rPr>
          <w:rFonts w:ascii="Times New Roman" w:hAnsi="Times New Roman" w:cs="Times New Roman"/>
          <w:b/>
          <w:i/>
          <w:sz w:val="24"/>
        </w:rPr>
        <w:t>:</w:t>
      </w:r>
      <w:r w:rsidRPr="00F96BA2">
        <w:rPr>
          <w:rFonts w:ascii="Times New Roman" w:hAnsi="Times New Roman" w:cs="Times New Roman"/>
          <w:i/>
          <w:sz w:val="24"/>
        </w:rPr>
        <w:t xml:space="preserve"> The word “functions” is closest in meaning to </w:t>
      </w:r>
      <w:r w:rsidRPr="00F96BA2">
        <w:rPr>
          <w:rFonts w:ascii="Times New Roman" w:hAnsi="Times New Roman" w:cs="Times New Roman"/>
          <w:i/>
          <w:sz w:val="24"/>
          <w:u w:val="single"/>
        </w:rPr>
        <w:t xml:space="preserve">                        . </w:t>
      </w:r>
    </w:p>
    <w:p w:rsidR="00F96BA2" w:rsidRPr="00F96BA2" w:rsidRDefault="00F96BA2" w:rsidP="00012B48">
      <w:pPr>
        <w:pStyle w:val="ListParagraph"/>
        <w:numPr>
          <w:ilvl w:val="0"/>
          <w:numId w:val="128"/>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sz w:val="24"/>
          <w:szCs w:val="24"/>
        </w:rPr>
        <w:t>forms</w:t>
      </w:r>
      <w:r w:rsidRPr="00F96BA2">
        <w:rPr>
          <w:rFonts w:ascii="Times New Roman" w:hAnsi="Times New Roman"/>
          <w:sz w:val="24"/>
          <w:szCs w:val="24"/>
        </w:rPr>
        <w:tab/>
        <w:t>B. needs</w:t>
      </w:r>
      <w:r w:rsidRPr="00F96BA2">
        <w:rPr>
          <w:rFonts w:ascii="Times New Roman" w:hAnsi="Times New Roman"/>
          <w:sz w:val="24"/>
          <w:szCs w:val="24"/>
        </w:rPr>
        <w:tab/>
      </w:r>
      <w:r w:rsidRPr="00F96BA2">
        <w:rPr>
          <w:rFonts w:ascii="Times New Roman" w:hAnsi="Times New Roman"/>
          <w:b/>
          <w:sz w:val="24"/>
          <w:szCs w:val="24"/>
        </w:rPr>
        <w:t>C. jobs</w:t>
      </w:r>
      <w:r w:rsidRPr="00F96BA2">
        <w:rPr>
          <w:rFonts w:ascii="Times New Roman" w:hAnsi="Times New Roman"/>
          <w:sz w:val="24"/>
          <w:szCs w:val="24"/>
        </w:rPr>
        <w:tab/>
        <w:t>D. sources</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sz w:val="24"/>
        </w:rPr>
      </w:pPr>
      <w:r w:rsidRPr="00F96BA2">
        <w:rPr>
          <w:rFonts w:ascii="Times New Roman" w:hAnsi="Times New Roman" w:cs="Times New Roman"/>
          <w:b/>
          <w:sz w:val="24"/>
        </w:rPr>
        <w:t>Question 3:</w:t>
      </w:r>
      <w:r w:rsidRPr="00F96BA2">
        <w:rPr>
          <w:rFonts w:ascii="Times New Roman" w:hAnsi="Times New Roman" w:cs="Times New Roman"/>
          <w:sz w:val="24"/>
        </w:rPr>
        <w:t xml:space="preserve"> </w:t>
      </w:r>
      <w:r w:rsidRPr="00F96BA2">
        <w:rPr>
          <w:rFonts w:ascii="Times New Roman" w:hAnsi="Times New Roman" w:cs="Times New Roman"/>
          <w:i/>
          <w:sz w:val="24"/>
        </w:rPr>
        <w:t xml:space="preserve">All of the following vitamins are stored in the body’s fatty tissues EXCEPT_____. </w:t>
      </w:r>
      <w:r w:rsidRPr="00F96BA2">
        <w:rPr>
          <w:rFonts w:ascii="Times New Roman" w:hAnsi="Times New Roman" w:cs="Times New Roman"/>
          <w:sz w:val="24"/>
          <w:u w:val="single"/>
        </w:rPr>
        <w:t xml:space="preserve">                      </w:t>
      </w:r>
    </w:p>
    <w:p w:rsidR="00F96BA2" w:rsidRPr="00F96BA2" w:rsidRDefault="00F96BA2" w:rsidP="00012B48">
      <w:pPr>
        <w:pStyle w:val="ListParagraph"/>
        <w:numPr>
          <w:ilvl w:val="0"/>
          <w:numId w:val="129"/>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lang w:val="fr-FR"/>
        </w:rPr>
      </w:pPr>
      <w:r w:rsidRPr="00F96BA2">
        <w:rPr>
          <w:rFonts w:ascii="Times New Roman" w:hAnsi="Times New Roman"/>
          <w:sz w:val="24"/>
          <w:szCs w:val="24"/>
          <w:lang w:val="fr-FR"/>
        </w:rPr>
        <w:t>vitamin A</w:t>
      </w:r>
      <w:r w:rsidRPr="00F96BA2">
        <w:rPr>
          <w:rFonts w:ascii="Times New Roman" w:hAnsi="Times New Roman"/>
          <w:sz w:val="24"/>
          <w:szCs w:val="24"/>
          <w:lang w:val="fr-FR"/>
        </w:rPr>
        <w:tab/>
        <w:t>B. vitamin D</w:t>
      </w:r>
      <w:r w:rsidRPr="00F96BA2">
        <w:rPr>
          <w:rFonts w:ascii="Times New Roman" w:hAnsi="Times New Roman"/>
          <w:sz w:val="24"/>
          <w:szCs w:val="24"/>
          <w:lang w:val="fr-FR"/>
        </w:rPr>
        <w:tab/>
      </w:r>
      <w:r w:rsidRPr="00F96BA2">
        <w:rPr>
          <w:rFonts w:ascii="Times New Roman" w:hAnsi="Times New Roman"/>
          <w:b/>
          <w:sz w:val="24"/>
          <w:szCs w:val="24"/>
          <w:lang w:val="fr-FR"/>
        </w:rPr>
        <w:t>C. vitamin B</w:t>
      </w:r>
      <w:r w:rsidRPr="00F96BA2">
        <w:rPr>
          <w:rFonts w:ascii="Times New Roman" w:hAnsi="Times New Roman"/>
          <w:sz w:val="24"/>
          <w:szCs w:val="24"/>
          <w:lang w:val="fr-FR"/>
        </w:rPr>
        <w:tab/>
        <w:t>D. vitamin E</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i/>
          <w:sz w:val="24"/>
          <w:u w:val="single"/>
        </w:rPr>
      </w:pPr>
      <w:r w:rsidRPr="00F96BA2">
        <w:rPr>
          <w:rFonts w:ascii="Times New Roman" w:hAnsi="Times New Roman" w:cs="Times New Roman"/>
          <w:b/>
          <w:sz w:val="24"/>
        </w:rPr>
        <w:t>Question 4:</w:t>
      </w:r>
      <w:r w:rsidRPr="00F96BA2">
        <w:rPr>
          <w:rFonts w:ascii="Times New Roman" w:hAnsi="Times New Roman" w:cs="Times New Roman"/>
          <w:sz w:val="24"/>
        </w:rPr>
        <w:t xml:space="preserve"> </w:t>
      </w:r>
      <w:r w:rsidRPr="00F96BA2">
        <w:rPr>
          <w:rFonts w:ascii="Times New Roman" w:hAnsi="Times New Roman" w:cs="Times New Roman"/>
          <w:i/>
          <w:sz w:val="24"/>
        </w:rPr>
        <w:t xml:space="preserve">The phrase “stored in” is closet in meaning to </w:t>
      </w:r>
      <w:r w:rsidRPr="00F96BA2">
        <w:rPr>
          <w:rFonts w:ascii="Times New Roman" w:hAnsi="Times New Roman" w:cs="Times New Roman"/>
          <w:i/>
          <w:sz w:val="24"/>
          <w:u w:val="single"/>
        </w:rPr>
        <w:t xml:space="preserve">                       . </w:t>
      </w:r>
    </w:p>
    <w:p w:rsidR="00F96BA2" w:rsidRPr="00F96BA2" w:rsidRDefault="00F96BA2" w:rsidP="00012B48">
      <w:pPr>
        <w:pStyle w:val="ListParagraph"/>
        <w:numPr>
          <w:ilvl w:val="0"/>
          <w:numId w:val="130"/>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sz w:val="24"/>
          <w:szCs w:val="24"/>
        </w:rPr>
        <w:t>manufactured in</w:t>
      </w:r>
      <w:r w:rsidRPr="00F96BA2">
        <w:rPr>
          <w:rFonts w:ascii="Times New Roman" w:hAnsi="Times New Roman"/>
          <w:sz w:val="24"/>
          <w:szCs w:val="24"/>
        </w:rPr>
        <w:tab/>
        <w:t>B. attached to</w:t>
      </w:r>
      <w:r w:rsidRPr="00F96BA2">
        <w:rPr>
          <w:rFonts w:ascii="Times New Roman" w:hAnsi="Times New Roman"/>
          <w:sz w:val="24"/>
          <w:szCs w:val="24"/>
        </w:rPr>
        <w:tab/>
        <w:t>C. measured by</w:t>
      </w:r>
      <w:r w:rsidRPr="00F96BA2">
        <w:rPr>
          <w:rFonts w:ascii="Times New Roman" w:hAnsi="Times New Roman"/>
          <w:sz w:val="24"/>
          <w:szCs w:val="24"/>
        </w:rPr>
        <w:tab/>
      </w:r>
      <w:r w:rsidRPr="00F96BA2">
        <w:rPr>
          <w:rFonts w:ascii="Times New Roman" w:hAnsi="Times New Roman"/>
          <w:b/>
          <w:sz w:val="24"/>
          <w:szCs w:val="24"/>
        </w:rPr>
        <w:t>D. accumulated in</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sz w:val="24"/>
        </w:rPr>
      </w:pPr>
      <w:r w:rsidRPr="00F96BA2">
        <w:rPr>
          <w:rFonts w:ascii="Times New Roman" w:hAnsi="Times New Roman" w:cs="Times New Roman"/>
          <w:b/>
          <w:sz w:val="24"/>
        </w:rPr>
        <w:t>Question 5:</w:t>
      </w:r>
      <w:r w:rsidRPr="00F96BA2">
        <w:rPr>
          <w:rFonts w:ascii="Times New Roman" w:hAnsi="Times New Roman" w:cs="Times New Roman"/>
          <w:sz w:val="24"/>
        </w:rPr>
        <w:t xml:space="preserve"> </w:t>
      </w:r>
      <w:r w:rsidRPr="00F96BA2">
        <w:rPr>
          <w:rFonts w:ascii="Times New Roman" w:hAnsi="Times New Roman" w:cs="Times New Roman"/>
          <w:i/>
          <w:sz w:val="24"/>
        </w:rPr>
        <w:t xml:space="preserve">The author states that fats serve all of the following body functions EXCEPT to_____. </w:t>
      </w:r>
      <w:r w:rsidRPr="00F96BA2">
        <w:rPr>
          <w:rFonts w:ascii="Times New Roman" w:hAnsi="Times New Roman" w:cs="Times New Roman"/>
          <w:sz w:val="24"/>
          <w:u w:val="single"/>
        </w:rPr>
        <w:t xml:space="preserve">                  </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
          <w:sz w:val="24"/>
        </w:rPr>
        <w:t>A. promote the feeling of fullness</w:t>
      </w:r>
      <w:r w:rsidRPr="00F96BA2">
        <w:rPr>
          <w:rFonts w:ascii="Times New Roman" w:hAnsi="Times New Roman" w:cs="Times New Roman"/>
          <w:sz w:val="24"/>
        </w:rPr>
        <w:tab/>
        <w:t>B. insulate and protect the body</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sz w:val="24"/>
        </w:rPr>
      </w:pPr>
      <w:r w:rsidRPr="00F96BA2">
        <w:rPr>
          <w:rFonts w:ascii="Times New Roman" w:hAnsi="Times New Roman" w:cs="Times New Roman"/>
          <w:sz w:val="24"/>
        </w:rPr>
        <w:tab/>
        <w:t>C. provide energy</w:t>
      </w:r>
      <w:r w:rsidRPr="00F96BA2">
        <w:rPr>
          <w:rFonts w:ascii="Times New Roman" w:hAnsi="Times New Roman" w:cs="Times New Roman"/>
          <w:sz w:val="24"/>
        </w:rPr>
        <w:tab/>
      </w:r>
      <w:r w:rsidRPr="00F96BA2">
        <w:rPr>
          <w:rFonts w:ascii="Times New Roman" w:hAnsi="Times New Roman" w:cs="Times New Roman"/>
          <w:sz w:val="24"/>
        </w:rPr>
        <w:tab/>
        <w:t xml:space="preserve">D. control weight gain. </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i/>
          <w:sz w:val="24"/>
          <w:u w:val="single"/>
        </w:rPr>
      </w:pPr>
      <w:r w:rsidRPr="00F96BA2">
        <w:rPr>
          <w:rFonts w:ascii="Times New Roman" w:hAnsi="Times New Roman" w:cs="Times New Roman"/>
          <w:b/>
          <w:sz w:val="24"/>
        </w:rPr>
        <w:t xml:space="preserve">Question 6: </w:t>
      </w:r>
      <w:r w:rsidRPr="00F96BA2">
        <w:rPr>
          <w:rFonts w:ascii="Times New Roman" w:hAnsi="Times New Roman" w:cs="Times New Roman"/>
          <w:i/>
          <w:sz w:val="24"/>
        </w:rPr>
        <w:t xml:space="preserve">The word “essential” is closest in meaning to  </w:t>
      </w:r>
      <w:r w:rsidRPr="00F96BA2">
        <w:rPr>
          <w:rFonts w:ascii="Times New Roman" w:hAnsi="Times New Roman" w:cs="Times New Roman"/>
          <w:i/>
          <w:sz w:val="24"/>
          <w:u w:val="single"/>
        </w:rPr>
        <w:t xml:space="preserve">                         . </w:t>
      </w:r>
    </w:p>
    <w:p w:rsidR="00F96BA2" w:rsidRPr="00F96BA2" w:rsidRDefault="00F96BA2" w:rsidP="00012B48">
      <w:pPr>
        <w:pStyle w:val="ListParagraph"/>
        <w:numPr>
          <w:ilvl w:val="0"/>
          <w:numId w:val="131"/>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b/>
          <w:sz w:val="24"/>
          <w:szCs w:val="24"/>
        </w:rPr>
        <w:t>required for</w:t>
      </w:r>
      <w:r w:rsidRPr="00F96BA2">
        <w:rPr>
          <w:rFonts w:ascii="Times New Roman" w:hAnsi="Times New Roman"/>
          <w:sz w:val="24"/>
          <w:szCs w:val="24"/>
        </w:rPr>
        <w:tab/>
        <w:t>B. desired for</w:t>
      </w:r>
      <w:r w:rsidRPr="00F96BA2">
        <w:rPr>
          <w:rFonts w:ascii="Times New Roman" w:hAnsi="Times New Roman"/>
          <w:sz w:val="24"/>
          <w:szCs w:val="24"/>
        </w:rPr>
        <w:tab/>
        <w:t>C. similar to      D. beneficial to</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b/>
          <w:sz w:val="24"/>
        </w:rPr>
      </w:pP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i/>
          <w:sz w:val="24"/>
        </w:rPr>
      </w:pPr>
      <w:r w:rsidRPr="00F96BA2">
        <w:rPr>
          <w:rFonts w:ascii="Times New Roman" w:hAnsi="Times New Roman" w:cs="Times New Roman"/>
          <w:b/>
          <w:sz w:val="24"/>
        </w:rPr>
        <w:t xml:space="preserve">Question 7: </w:t>
      </w:r>
      <w:r w:rsidRPr="00F96BA2">
        <w:rPr>
          <w:rFonts w:ascii="Times New Roman" w:hAnsi="Times New Roman" w:cs="Times New Roman"/>
          <w:i/>
          <w:sz w:val="24"/>
        </w:rPr>
        <w:t>Which of the following is true for rats when they are fed a fat-free diet?</w:t>
      </w:r>
    </w:p>
    <w:p w:rsidR="00F96BA2" w:rsidRPr="00F96BA2" w:rsidRDefault="00F96BA2" w:rsidP="00012B48">
      <w:pPr>
        <w:pStyle w:val="ListParagraph"/>
        <w:numPr>
          <w:ilvl w:val="0"/>
          <w:numId w:val="132"/>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b/>
          <w:sz w:val="24"/>
          <w:szCs w:val="24"/>
        </w:rPr>
        <w:t>They stop growing</w:t>
      </w:r>
      <w:r w:rsidRPr="00F96BA2">
        <w:rPr>
          <w:rFonts w:ascii="Times New Roman" w:hAnsi="Times New Roman"/>
          <w:b/>
          <w:sz w:val="24"/>
          <w:szCs w:val="24"/>
        </w:rPr>
        <w:tab/>
      </w:r>
      <w:r w:rsidRPr="00F96BA2">
        <w:rPr>
          <w:rFonts w:ascii="Times New Roman" w:hAnsi="Times New Roman"/>
          <w:sz w:val="24"/>
          <w:szCs w:val="24"/>
        </w:rPr>
        <w:tab/>
        <w:t>B. They have more babies</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ind w:left="720"/>
        <w:rPr>
          <w:rFonts w:ascii="Times New Roman" w:hAnsi="Times New Roman" w:cs="Times New Roman"/>
          <w:sz w:val="24"/>
        </w:rPr>
      </w:pPr>
      <w:r w:rsidRPr="00F96BA2">
        <w:rPr>
          <w:rFonts w:ascii="Times New Roman" w:hAnsi="Times New Roman" w:cs="Times New Roman"/>
          <w:sz w:val="24"/>
        </w:rPr>
        <w:t>C. They lose body hair</w:t>
      </w:r>
      <w:r w:rsidRPr="00F96BA2">
        <w:rPr>
          <w:rFonts w:ascii="Times New Roman" w:hAnsi="Times New Roman" w:cs="Times New Roman"/>
          <w:sz w:val="24"/>
        </w:rPr>
        <w:tab/>
      </w:r>
      <w:r w:rsidRPr="00F96BA2">
        <w:rPr>
          <w:rFonts w:ascii="Times New Roman" w:hAnsi="Times New Roman" w:cs="Times New Roman"/>
          <w:sz w:val="24"/>
        </w:rPr>
        <w:tab/>
        <w:t>D. They require less care</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i/>
          <w:sz w:val="24"/>
          <w:u w:val="single"/>
        </w:rPr>
      </w:pPr>
      <w:r w:rsidRPr="00F96BA2">
        <w:rPr>
          <w:rFonts w:ascii="Times New Roman" w:hAnsi="Times New Roman" w:cs="Times New Roman"/>
          <w:b/>
          <w:sz w:val="24"/>
        </w:rPr>
        <w:t>Question 8:</w:t>
      </w:r>
      <w:r w:rsidRPr="00F96BA2">
        <w:rPr>
          <w:rFonts w:ascii="Times New Roman" w:hAnsi="Times New Roman" w:cs="Times New Roman"/>
          <w:i/>
          <w:sz w:val="24"/>
        </w:rPr>
        <w:t xml:space="preserve">Linoleic fatty acid is mentioned as  </w:t>
      </w:r>
      <w:r w:rsidRPr="00F96BA2">
        <w:rPr>
          <w:rFonts w:ascii="Times New Roman" w:hAnsi="Times New Roman" w:cs="Times New Roman"/>
          <w:i/>
          <w:sz w:val="24"/>
          <w:u w:val="single"/>
        </w:rPr>
        <w:t xml:space="preserve">                         . </w:t>
      </w:r>
    </w:p>
    <w:p w:rsidR="00F96BA2" w:rsidRPr="00F96BA2" w:rsidRDefault="00F96BA2" w:rsidP="00012B48">
      <w:pPr>
        <w:pStyle w:val="ListParagraph"/>
        <w:numPr>
          <w:ilvl w:val="0"/>
          <w:numId w:val="133"/>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b/>
          <w:sz w:val="24"/>
          <w:szCs w:val="24"/>
        </w:rPr>
        <w:t>an essential nutrient for humans</w:t>
      </w:r>
      <w:r w:rsidRPr="00F96BA2">
        <w:rPr>
          <w:rFonts w:ascii="Times New Roman" w:hAnsi="Times New Roman"/>
          <w:sz w:val="24"/>
          <w:szCs w:val="24"/>
        </w:rPr>
        <w:tab/>
        <w:t>B. more useful than arachidonic acid</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ind w:left="720"/>
        <w:rPr>
          <w:rFonts w:ascii="Times New Roman" w:hAnsi="Times New Roman" w:cs="Times New Roman"/>
          <w:sz w:val="24"/>
        </w:rPr>
      </w:pPr>
      <w:r w:rsidRPr="00F96BA2">
        <w:rPr>
          <w:rFonts w:ascii="Times New Roman" w:hAnsi="Times New Roman" w:cs="Times New Roman"/>
          <w:sz w:val="24"/>
        </w:rPr>
        <w:t>C. prevent weight gain in rats</w:t>
      </w:r>
      <w:r w:rsidRPr="00F96BA2">
        <w:rPr>
          <w:rFonts w:ascii="Times New Roman" w:hAnsi="Times New Roman" w:cs="Times New Roman"/>
          <w:sz w:val="24"/>
        </w:rPr>
        <w:tab/>
        <w:t>D. a nutrient found in most foods</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i/>
          <w:sz w:val="24"/>
          <w:u w:val="single"/>
        </w:rPr>
      </w:pPr>
      <w:r w:rsidRPr="00F96BA2">
        <w:rPr>
          <w:rFonts w:ascii="Times New Roman" w:hAnsi="Times New Roman" w:cs="Times New Roman"/>
          <w:b/>
          <w:sz w:val="24"/>
        </w:rPr>
        <w:t xml:space="preserve">Question 9: </w:t>
      </w:r>
      <w:r w:rsidRPr="00F96BA2">
        <w:rPr>
          <w:rFonts w:ascii="Times New Roman" w:hAnsi="Times New Roman" w:cs="Times New Roman"/>
          <w:i/>
          <w:sz w:val="24"/>
        </w:rPr>
        <w:t xml:space="preserve">The phrases “abnormalities” refers to  </w:t>
      </w:r>
      <w:r w:rsidRPr="00F96BA2">
        <w:rPr>
          <w:rFonts w:ascii="Times New Roman" w:hAnsi="Times New Roman" w:cs="Times New Roman"/>
          <w:i/>
          <w:sz w:val="24"/>
          <w:u w:val="single"/>
        </w:rPr>
        <w:t xml:space="preserve">                         . </w:t>
      </w:r>
    </w:p>
    <w:p w:rsidR="00F96BA2" w:rsidRPr="00F96BA2" w:rsidRDefault="00F96BA2" w:rsidP="00012B48">
      <w:pPr>
        <w:pStyle w:val="ListParagraph"/>
        <w:numPr>
          <w:ilvl w:val="0"/>
          <w:numId w:val="134"/>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sz w:val="24"/>
          <w:szCs w:val="24"/>
        </w:rPr>
        <w:t xml:space="preserve">a condition caused by fried foods. </w:t>
      </w:r>
      <w:r w:rsidRPr="00F96BA2">
        <w:rPr>
          <w:rFonts w:ascii="Times New Roman" w:hAnsi="Times New Roman"/>
          <w:sz w:val="24"/>
          <w:szCs w:val="24"/>
        </w:rPr>
        <w:tab/>
      </w:r>
    </w:p>
    <w:p w:rsidR="00F96BA2" w:rsidRPr="00F96BA2" w:rsidRDefault="00F96BA2" w:rsidP="00012B48">
      <w:pPr>
        <w:pStyle w:val="ListParagraph"/>
        <w:numPr>
          <w:ilvl w:val="0"/>
          <w:numId w:val="134"/>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sz w:val="24"/>
          <w:szCs w:val="24"/>
        </w:rPr>
        <w:t>strategically located fat deposits</w:t>
      </w:r>
    </w:p>
    <w:p w:rsidR="00F96BA2" w:rsidRPr="00F96BA2" w:rsidRDefault="00F96BA2" w:rsidP="00012B48">
      <w:pPr>
        <w:pStyle w:val="ListParagraph"/>
        <w:numPr>
          <w:ilvl w:val="0"/>
          <w:numId w:val="134"/>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sz w:val="24"/>
          <w:szCs w:val="24"/>
        </w:rPr>
        <w:t>curves of the human female body</w:t>
      </w:r>
      <w:r w:rsidRPr="00F96BA2">
        <w:rPr>
          <w:rFonts w:ascii="Times New Roman" w:hAnsi="Times New Roman"/>
          <w:sz w:val="24"/>
          <w:szCs w:val="24"/>
        </w:rPr>
        <w:tab/>
      </w:r>
    </w:p>
    <w:p w:rsidR="00F96BA2" w:rsidRPr="00F96BA2" w:rsidRDefault="00F96BA2" w:rsidP="00012B48">
      <w:pPr>
        <w:pStyle w:val="ListParagraph"/>
        <w:numPr>
          <w:ilvl w:val="0"/>
          <w:numId w:val="134"/>
        </w:numPr>
        <w:tabs>
          <w:tab w:val="left" w:pos="720"/>
          <w:tab w:val="left" w:pos="810"/>
          <w:tab w:val="left" w:pos="900"/>
          <w:tab w:val="left" w:pos="1080"/>
          <w:tab w:val="left" w:pos="3240"/>
          <w:tab w:val="left" w:pos="5760"/>
          <w:tab w:val="left" w:pos="8280"/>
        </w:tabs>
        <w:spacing w:after="0" w:line="280" w:lineRule="atLeast"/>
        <w:rPr>
          <w:rFonts w:ascii="Times New Roman" w:hAnsi="Times New Roman"/>
          <w:b/>
          <w:sz w:val="24"/>
          <w:szCs w:val="24"/>
        </w:rPr>
      </w:pPr>
      <w:r w:rsidRPr="00F96BA2">
        <w:rPr>
          <w:rFonts w:ascii="Times New Roman" w:hAnsi="Times New Roman"/>
          <w:b/>
          <w:sz w:val="24"/>
          <w:szCs w:val="24"/>
        </w:rPr>
        <w:t xml:space="preserve">end of growth, bad skin, and damaged reproductive systems. </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rPr>
          <w:rFonts w:ascii="Times New Roman" w:hAnsi="Times New Roman" w:cs="Times New Roman"/>
          <w:sz w:val="24"/>
          <w:u w:val="single"/>
        </w:rPr>
      </w:pPr>
      <w:r w:rsidRPr="00F96BA2">
        <w:rPr>
          <w:rFonts w:ascii="Times New Roman" w:hAnsi="Times New Roman" w:cs="Times New Roman"/>
          <w:b/>
          <w:sz w:val="24"/>
        </w:rPr>
        <w:t xml:space="preserve">Question 10: </w:t>
      </w:r>
      <w:r w:rsidRPr="00F96BA2">
        <w:rPr>
          <w:rFonts w:ascii="Times New Roman" w:hAnsi="Times New Roman" w:cs="Times New Roman"/>
          <w:i/>
          <w:sz w:val="24"/>
        </w:rPr>
        <w:t>That humans should all have some fat in our diets is</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                         . </w:t>
      </w:r>
    </w:p>
    <w:p w:rsidR="00F96BA2" w:rsidRPr="00F96BA2" w:rsidRDefault="00F96BA2" w:rsidP="00012B48">
      <w:pPr>
        <w:pStyle w:val="ListParagraph"/>
        <w:numPr>
          <w:ilvl w:val="0"/>
          <w:numId w:val="135"/>
        </w:numPr>
        <w:tabs>
          <w:tab w:val="left" w:pos="720"/>
          <w:tab w:val="left" w:pos="810"/>
          <w:tab w:val="left" w:pos="900"/>
          <w:tab w:val="left" w:pos="1080"/>
          <w:tab w:val="left" w:pos="3240"/>
          <w:tab w:val="left" w:pos="5760"/>
          <w:tab w:val="left" w:pos="8280"/>
        </w:tabs>
        <w:spacing w:after="0" w:line="280" w:lineRule="atLeast"/>
        <w:rPr>
          <w:rFonts w:ascii="Times New Roman" w:hAnsi="Times New Roman"/>
          <w:sz w:val="24"/>
          <w:szCs w:val="24"/>
        </w:rPr>
      </w:pPr>
      <w:r w:rsidRPr="00F96BA2">
        <w:rPr>
          <w:rFonts w:ascii="Times New Roman" w:hAnsi="Times New Roman"/>
          <w:sz w:val="24"/>
          <w:szCs w:val="24"/>
        </w:rPr>
        <w:t xml:space="preserve">a commonly held view           </w:t>
      </w:r>
      <w:r w:rsidRPr="00F96BA2">
        <w:rPr>
          <w:rFonts w:ascii="Times New Roman" w:hAnsi="Times New Roman"/>
          <w:sz w:val="24"/>
          <w:szCs w:val="24"/>
          <w:lang w:val="en-US"/>
        </w:rPr>
        <w:tab/>
      </w:r>
      <w:r w:rsidRPr="00F96BA2">
        <w:rPr>
          <w:rFonts w:ascii="Times New Roman" w:hAnsi="Times New Roman"/>
          <w:sz w:val="24"/>
          <w:szCs w:val="24"/>
        </w:rPr>
        <w:t>B. not yet a proven fact</w:t>
      </w:r>
    </w:p>
    <w:p w:rsidR="00F96BA2" w:rsidRPr="00F96BA2" w:rsidRDefault="00F96BA2" w:rsidP="005A3F7E">
      <w:pPr>
        <w:tabs>
          <w:tab w:val="left" w:pos="720"/>
          <w:tab w:val="left" w:pos="810"/>
          <w:tab w:val="left" w:pos="900"/>
          <w:tab w:val="left" w:pos="1080"/>
          <w:tab w:val="left" w:pos="3240"/>
          <w:tab w:val="left" w:pos="5760"/>
          <w:tab w:val="left" w:pos="8280"/>
        </w:tabs>
        <w:spacing w:line="280" w:lineRule="atLeast"/>
        <w:ind w:left="720"/>
        <w:rPr>
          <w:rFonts w:ascii="Times New Roman" w:hAnsi="Times New Roman" w:cs="Times New Roman"/>
          <w:sz w:val="24"/>
        </w:rPr>
      </w:pPr>
      <w:r w:rsidRPr="00F96BA2">
        <w:rPr>
          <w:rFonts w:ascii="Times New Roman" w:hAnsi="Times New Roman" w:cs="Times New Roman"/>
          <w:sz w:val="24"/>
        </w:rPr>
        <w:t>C. only true for women</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
          <w:sz w:val="24"/>
        </w:rPr>
        <w:t>D. proven to be true by experiments on rats</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center"/>
        <w:rPr>
          <w:rFonts w:ascii="Times New Roman" w:hAnsi="Times New Roman" w:cs="Times New Roman"/>
          <w:b/>
          <w:sz w:val="24"/>
        </w:rPr>
      </w:pP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center"/>
        <w:rPr>
          <w:rFonts w:ascii="Times New Roman" w:hAnsi="Times New Roman" w:cs="Times New Roman"/>
          <w:b/>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6</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center"/>
        <w:rPr>
          <w:rFonts w:ascii="Times New Roman" w:hAnsi="Times New Roman" w:cs="Times New Roman"/>
          <w:b/>
          <w:sz w:val="24"/>
        </w:rPr>
      </w:pP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center"/>
        <w:rPr>
          <w:rFonts w:ascii="Times New Roman" w:hAnsi="Times New Roman" w:cs="Times New Roman"/>
          <w:b/>
          <w:sz w:val="24"/>
        </w:rPr>
      </w:pPr>
      <w:r w:rsidRPr="00F96BA2">
        <w:rPr>
          <w:rFonts w:ascii="Times New Roman" w:hAnsi="Times New Roman" w:cs="Times New Roman"/>
          <w:b/>
          <w:sz w:val="24"/>
        </w:rPr>
        <w:t>COLORS AND EMOTIONS</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Colors are one of the most exciting experiences in life. I love them, and they are just as important to me as emotions are. Have you ever wondered how the two are so </w:t>
      </w:r>
      <w:r w:rsidRPr="00F96BA2">
        <w:rPr>
          <w:rFonts w:ascii="Times New Roman" w:hAnsi="Times New Roman" w:cs="Times New Roman"/>
          <w:b/>
          <w:sz w:val="24"/>
        </w:rPr>
        <w:t>intimately</w:t>
      </w:r>
      <w:r w:rsidRPr="00F96BA2">
        <w:rPr>
          <w:rFonts w:ascii="Times New Roman" w:hAnsi="Times New Roman" w:cs="Times New Roman"/>
          <w:sz w:val="24"/>
        </w:rPr>
        <w:t xml:space="preserve"> related?</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Color directly affects your emotions. Color both reflects the current state of your emotions, and is something that you can use to improve or change your emotions. The color that you choose to wear either reflects your current state of being, or reflects the color or emotion that you need.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The colors that you wear affect you much more than they affect the people around you. Of course </w:t>
      </w:r>
      <w:r w:rsidRPr="00F96BA2">
        <w:rPr>
          <w:rFonts w:ascii="Times New Roman" w:hAnsi="Times New Roman" w:cs="Times New Roman"/>
          <w:b/>
          <w:sz w:val="24"/>
        </w:rPr>
        <w:t>they</w:t>
      </w:r>
      <w:r w:rsidRPr="00F96BA2">
        <w:rPr>
          <w:rFonts w:ascii="Times New Roman" w:hAnsi="Times New Roman" w:cs="Times New Roman"/>
          <w:sz w:val="24"/>
        </w:rPr>
        <w:t xml:space="preserve"> also affect anyone who looks at or sees you, but you are the one </w:t>
      </w:r>
      <w:r w:rsidRPr="00F96BA2">
        <w:rPr>
          <w:rFonts w:ascii="Times New Roman" w:hAnsi="Times New Roman" w:cs="Times New Roman"/>
          <w:b/>
          <w:sz w:val="24"/>
        </w:rPr>
        <w:t>saturated with</w:t>
      </w:r>
      <w:r w:rsidRPr="00F96BA2">
        <w:rPr>
          <w:rFonts w:ascii="Times New Roman" w:hAnsi="Times New Roman" w:cs="Times New Roman"/>
          <w:sz w:val="24"/>
        </w:rPr>
        <w:t xml:space="preserve"> the color all day! I </w:t>
      </w:r>
      <w:r w:rsidRPr="00F96BA2">
        <w:rPr>
          <w:rFonts w:ascii="Times New Roman" w:hAnsi="Times New Roman" w:cs="Times New Roman"/>
          <w:sz w:val="24"/>
        </w:rPr>
        <w:lastRenderedPageBreak/>
        <w:t xml:space="preserve">even choose items around me based on their color. In the morning, I choose my clothes based on the color or emotion that I need for the day. So you can consciously use color to control the emotions that you are exposed to, which can help you to feel better.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Colors, sound, and emotions are all vibrations. Emotions are literally energy in motion; they are meant to move and flow. This is the reason why real feelings are the fastest way to get your energy in motion. Also, flowing energy is exactly what creates healthy cells in your body. So, the fastest way to be healthy is to be open to your real feelings. Alternately, the fastest way to create disease is to inhibit your emotions.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sz w:val="24"/>
        </w:rPr>
      </w:pP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1:</w:t>
      </w:r>
      <w:r w:rsidRPr="00F96BA2">
        <w:rPr>
          <w:rFonts w:ascii="Times New Roman" w:hAnsi="Times New Roman" w:cs="Times New Roman"/>
          <w:sz w:val="24"/>
        </w:rPr>
        <w:t xml:space="preserve"> </w:t>
      </w:r>
      <w:r w:rsidRPr="00F96BA2">
        <w:rPr>
          <w:rFonts w:ascii="Times New Roman" w:hAnsi="Times New Roman" w:cs="Times New Roman"/>
          <w:i/>
          <w:sz w:val="24"/>
        </w:rPr>
        <w:t>What is the main idea of the passage?</w:t>
      </w:r>
    </w:p>
    <w:p w:rsidR="00F96BA2" w:rsidRPr="00F96BA2" w:rsidRDefault="00F96BA2" w:rsidP="00012B48">
      <w:pPr>
        <w:widowControl w:val="0"/>
        <w:numPr>
          <w:ilvl w:val="0"/>
          <w:numId w:val="136"/>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Colorful clothes can change your mood. </w:t>
      </w:r>
    </w:p>
    <w:p w:rsidR="00F96BA2" w:rsidRPr="00F96BA2" w:rsidRDefault="00F96BA2" w:rsidP="00012B48">
      <w:pPr>
        <w:widowControl w:val="0"/>
        <w:numPr>
          <w:ilvl w:val="0"/>
          <w:numId w:val="136"/>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b/>
          <w:sz w:val="24"/>
        </w:rPr>
      </w:pPr>
      <w:r w:rsidRPr="00F96BA2">
        <w:rPr>
          <w:rFonts w:ascii="Times New Roman" w:hAnsi="Times New Roman" w:cs="Times New Roman"/>
          <w:b/>
          <w:sz w:val="24"/>
        </w:rPr>
        <w:t xml:space="preserve">Emotions and colors are closely related to each other. </w:t>
      </w:r>
    </w:p>
    <w:p w:rsidR="00F96BA2" w:rsidRPr="00F96BA2" w:rsidRDefault="00F96BA2" w:rsidP="00012B48">
      <w:pPr>
        <w:widowControl w:val="0"/>
        <w:numPr>
          <w:ilvl w:val="0"/>
          <w:numId w:val="136"/>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Colors can help you become healthy. </w:t>
      </w:r>
    </w:p>
    <w:p w:rsidR="00F96BA2" w:rsidRPr="00F96BA2" w:rsidRDefault="00F96BA2" w:rsidP="00012B48">
      <w:pPr>
        <w:widowControl w:val="0"/>
        <w:numPr>
          <w:ilvl w:val="0"/>
          <w:numId w:val="136"/>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Colors are one of the most exciting.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2:</w:t>
      </w:r>
      <w:r w:rsidRPr="00F96BA2">
        <w:rPr>
          <w:rFonts w:ascii="Times New Roman" w:hAnsi="Times New Roman" w:cs="Times New Roman"/>
          <w:sz w:val="24"/>
        </w:rPr>
        <w:t xml:space="preserve"> </w:t>
      </w:r>
      <w:r w:rsidRPr="00F96BA2">
        <w:rPr>
          <w:rFonts w:ascii="Times New Roman" w:hAnsi="Times New Roman" w:cs="Times New Roman"/>
          <w:i/>
          <w:sz w:val="24"/>
        </w:rPr>
        <w:t>Which of the following can be affected by color?</w:t>
      </w:r>
    </w:p>
    <w:p w:rsidR="00F96BA2" w:rsidRPr="00F96BA2" w:rsidRDefault="00F96BA2" w:rsidP="00012B48">
      <w:pPr>
        <w:widowControl w:val="0"/>
        <w:numPr>
          <w:ilvl w:val="0"/>
          <w:numId w:val="137"/>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Your need for thrills.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Your friend’s feeling</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ind w:left="720"/>
        <w:jc w:val="both"/>
        <w:rPr>
          <w:rFonts w:ascii="Times New Roman" w:hAnsi="Times New Roman" w:cs="Times New Roman"/>
          <w:b/>
          <w:sz w:val="24"/>
        </w:rPr>
      </w:pPr>
      <w:r w:rsidRPr="00F96BA2">
        <w:rPr>
          <w:rFonts w:ascii="Times New Roman" w:hAnsi="Times New Roman" w:cs="Times New Roman"/>
          <w:sz w:val="24"/>
        </w:rPr>
        <w:t xml:space="preserve">C. Your appetite.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 xml:space="preserve">D. Your mood.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3:</w:t>
      </w:r>
      <w:r w:rsidRPr="00F96BA2">
        <w:rPr>
          <w:rFonts w:ascii="Times New Roman" w:hAnsi="Times New Roman" w:cs="Times New Roman"/>
          <w:sz w:val="24"/>
        </w:rPr>
        <w:t xml:space="preserve"> </w:t>
      </w:r>
      <w:r w:rsidRPr="00F96BA2">
        <w:rPr>
          <w:rFonts w:ascii="Times New Roman" w:hAnsi="Times New Roman" w:cs="Times New Roman"/>
          <w:i/>
          <w:sz w:val="24"/>
        </w:rPr>
        <w:t>Who is more influenced by colors you wear?</w:t>
      </w:r>
    </w:p>
    <w:p w:rsidR="00F96BA2" w:rsidRPr="00F96BA2" w:rsidRDefault="00F96BA2" w:rsidP="00012B48">
      <w:pPr>
        <w:widowControl w:val="0"/>
        <w:numPr>
          <w:ilvl w:val="0"/>
          <w:numId w:val="138"/>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The people around you are more influenced. </w:t>
      </w:r>
    </w:p>
    <w:p w:rsidR="00F96BA2" w:rsidRPr="00F96BA2" w:rsidRDefault="00F96BA2" w:rsidP="00012B48">
      <w:pPr>
        <w:widowControl w:val="0"/>
        <w:numPr>
          <w:ilvl w:val="0"/>
          <w:numId w:val="138"/>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Neither A nor C. </w:t>
      </w:r>
    </w:p>
    <w:p w:rsidR="00F96BA2" w:rsidRPr="00F96BA2" w:rsidRDefault="00F96BA2" w:rsidP="00012B48">
      <w:pPr>
        <w:widowControl w:val="0"/>
        <w:numPr>
          <w:ilvl w:val="0"/>
          <w:numId w:val="138"/>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b/>
          <w:sz w:val="24"/>
        </w:rPr>
      </w:pPr>
      <w:r w:rsidRPr="00F96BA2">
        <w:rPr>
          <w:rFonts w:ascii="Times New Roman" w:hAnsi="Times New Roman" w:cs="Times New Roman"/>
          <w:b/>
          <w:sz w:val="24"/>
        </w:rPr>
        <w:t xml:space="preserve">You are more influenced. </w:t>
      </w:r>
    </w:p>
    <w:p w:rsidR="00F96BA2" w:rsidRPr="00F96BA2" w:rsidRDefault="00F96BA2" w:rsidP="00012B48">
      <w:pPr>
        <w:widowControl w:val="0"/>
        <w:numPr>
          <w:ilvl w:val="0"/>
          <w:numId w:val="138"/>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Both A and C. </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4:</w:t>
      </w:r>
      <w:r w:rsidRPr="00F96BA2">
        <w:rPr>
          <w:rFonts w:ascii="Times New Roman" w:hAnsi="Times New Roman" w:cs="Times New Roman"/>
          <w:sz w:val="24"/>
        </w:rPr>
        <w:t xml:space="preserve"> </w:t>
      </w:r>
      <w:r w:rsidRPr="00F96BA2">
        <w:rPr>
          <w:rFonts w:ascii="Times New Roman" w:hAnsi="Times New Roman" w:cs="Times New Roman"/>
          <w:i/>
          <w:sz w:val="24"/>
        </w:rPr>
        <w:t>According to the passage, what do color, sound, and emotion all have in common?</w:t>
      </w:r>
    </w:p>
    <w:p w:rsidR="00F96BA2" w:rsidRPr="00F96BA2" w:rsidRDefault="00F96BA2" w:rsidP="00012B48">
      <w:pPr>
        <w:widowControl w:val="0"/>
        <w:numPr>
          <w:ilvl w:val="0"/>
          <w:numId w:val="139"/>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They all affect the cells of the body. </w:t>
      </w:r>
    </w:p>
    <w:p w:rsidR="00F96BA2" w:rsidRPr="00F96BA2" w:rsidRDefault="00F96BA2" w:rsidP="00012B48">
      <w:pPr>
        <w:widowControl w:val="0"/>
        <w:numPr>
          <w:ilvl w:val="0"/>
          <w:numId w:val="139"/>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are all forms of motion. </w:t>
      </w:r>
    </w:p>
    <w:p w:rsidR="00F96BA2" w:rsidRPr="00F96BA2" w:rsidRDefault="00F96BA2" w:rsidP="00012B48">
      <w:pPr>
        <w:widowControl w:val="0"/>
        <w:numPr>
          <w:ilvl w:val="0"/>
          <w:numId w:val="139"/>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They are all related to health. </w:t>
      </w:r>
    </w:p>
    <w:p w:rsidR="00F96BA2" w:rsidRPr="00F96BA2" w:rsidRDefault="00F96BA2" w:rsidP="00012B48">
      <w:pPr>
        <w:widowControl w:val="0"/>
        <w:numPr>
          <w:ilvl w:val="0"/>
          <w:numId w:val="139"/>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b/>
          <w:sz w:val="24"/>
        </w:rPr>
      </w:pPr>
      <w:r w:rsidRPr="00F96BA2">
        <w:rPr>
          <w:rFonts w:ascii="Times New Roman" w:hAnsi="Times New Roman" w:cs="Times New Roman"/>
          <w:b/>
          <w:sz w:val="24"/>
        </w:rPr>
        <w:t>None of the above</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5:</w:t>
      </w:r>
      <w:r w:rsidRPr="00F96BA2">
        <w:rPr>
          <w:rFonts w:ascii="Times New Roman" w:hAnsi="Times New Roman" w:cs="Times New Roman"/>
          <w:sz w:val="24"/>
        </w:rPr>
        <w:t xml:space="preserve"> </w:t>
      </w:r>
      <w:r w:rsidRPr="00F96BA2">
        <w:rPr>
          <w:rFonts w:ascii="Times New Roman" w:hAnsi="Times New Roman" w:cs="Times New Roman"/>
          <w:i/>
          <w:sz w:val="24"/>
        </w:rPr>
        <w:t>According to this passage, what creates disease?</w:t>
      </w:r>
    </w:p>
    <w:p w:rsidR="00F96BA2" w:rsidRPr="00F96BA2" w:rsidRDefault="00F96BA2" w:rsidP="00012B48">
      <w:pPr>
        <w:widowControl w:val="0"/>
        <w:numPr>
          <w:ilvl w:val="0"/>
          <w:numId w:val="140"/>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Wearing the color black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Exposing yourself to bright colors</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ind w:left="720"/>
        <w:jc w:val="both"/>
        <w:rPr>
          <w:rFonts w:ascii="Times New Roman" w:hAnsi="Times New Roman" w:cs="Times New Roman"/>
          <w:sz w:val="24"/>
        </w:rPr>
      </w:pPr>
      <w:r w:rsidRPr="00F96BA2">
        <w:rPr>
          <w:rFonts w:ascii="Times New Roman" w:hAnsi="Times New Roman" w:cs="Times New Roman"/>
          <w:sz w:val="24"/>
        </w:rPr>
        <w:t>C. Being open to your emotions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sz w:val="24"/>
        </w:rPr>
        <w:t>D. Inhibiting your emotions</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6:</w:t>
      </w:r>
      <w:r w:rsidRPr="00F96BA2">
        <w:rPr>
          <w:rFonts w:ascii="Times New Roman" w:hAnsi="Times New Roman" w:cs="Times New Roman"/>
          <w:sz w:val="24"/>
        </w:rPr>
        <w:t xml:space="preserve"> </w:t>
      </w:r>
      <w:r w:rsidRPr="00F96BA2">
        <w:rPr>
          <w:rFonts w:ascii="Times New Roman" w:hAnsi="Times New Roman" w:cs="Times New Roman"/>
          <w:i/>
          <w:sz w:val="24"/>
        </w:rPr>
        <w:t>The word</w:t>
      </w:r>
      <w:r w:rsidRPr="00F96BA2">
        <w:rPr>
          <w:rFonts w:ascii="Times New Roman" w:hAnsi="Times New Roman" w:cs="Times New Roman"/>
          <w:sz w:val="24"/>
        </w:rPr>
        <w:t xml:space="preserve"> </w:t>
      </w:r>
      <w:r w:rsidRPr="00F96BA2">
        <w:rPr>
          <w:rFonts w:ascii="Times New Roman" w:hAnsi="Times New Roman" w:cs="Times New Roman"/>
          <w:b/>
          <w:sz w:val="24"/>
        </w:rPr>
        <w:t>“intimately”</w:t>
      </w:r>
      <w:r w:rsidRPr="00F96BA2">
        <w:rPr>
          <w:rFonts w:ascii="Times New Roman" w:hAnsi="Times New Roman" w:cs="Times New Roman"/>
          <w:sz w:val="24"/>
        </w:rPr>
        <w:t xml:space="preserve"> </w:t>
      </w:r>
      <w:r w:rsidRPr="00F96BA2">
        <w:rPr>
          <w:rFonts w:ascii="Times New Roman" w:hAnsi="Times New Roman" w:cs="Times New Roman"/>
          <w:i/>
          <w:sz w:val="24"/>
        </w:rPr>
        <w:t>in paragraph 1 is closest in meaning to:</w:t>
      </w:r>
    </w:p>
    <w:p w:rsidR="00F96BA2" w:rsidRPr="00F96BA2" w:rsidRDefault="00F96BA2" w:rsidP="00012B48">
      <w:pPr>
        <w:widowControl w:val="0"/>
        <w:numPr>
          <w:ilvl w:val="0"/>
          <w:numId w:val="141"/>
        </w:numPr>
        <w:tabs>
          <w:tab w:val="left" w:pos="720"/>
          <w:tab w:val="left" w:pos="810"/>
          <w:tab w:val="left" w:pos="900"/>
          <w:tab w:val="left" w:pos="1080"/>
          <w:tab w:val="left" w:pos="3240"/>
          <w:tab w:val="left" w:pos="5760"/>
          <w:tab w:val="left" w:pos="82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clearly</w:t>
      </w:r>
      <w:r w:rsidRPr="00F96BA2">
        <w:rPr>
          <w:rFonts w:ascii="Times New Roman" w:hAnsi="Times New Roman" w:cs="Times New Roman"/>
          <w:sz w:val="24"/>
        </w:rPr>
        <w:tab/>
      </w:r>
      <w:r w:rsidRPr="00F96BA2">
        <w:rPr>
          <w:rFonts w:ascii="Times New Roman" w:hAnsi="Times New Roman" w:cs="Times New Roman"/>
          <w:b/>
          <w:sz w:val="24"/>
        </w:rPr>
        <w:t>B. closely</w:t>
      </w:r>
      <w:r w:rsidRPr="00F96BA2">
        <w:rPr>
          <w:rFonts w:ascii="Times New Roman" w:hAnsi="Times New Roman" w:cs="Times New Roman"/>
          <w:sz w:val="24"/>
        </w:rPr>
        <w:tab/>
        <w:t>C. obviously</w:t>
      </w:r>
      <w:r w:rsidRPr="00F96BA2">
        <w:rPr>
          <w:rFonts w:ascii="Times New Roman" w:hAnsi="Times New Roman" w:cs="Times New Roman"/>
          <w:sz w:val="24"/>
        </w:rPr>
        <w:tab/>
        <w:t>D. simply</w:t>
      </w:r>
    </w:p>
    <w:p w:rsidR="00F96BA2" w:rsidRPr="00F96BA2" w:rsidRDefault="00F96BA2" w:rsidP="005A3F7E">
      <w:pPr>
        <w:widowControl w:val="0"/>
        <w:tabs>
          <w:tab w:val="left" w:pos="720"/>
          <w:tab w:val="left" w:pos="810"/>
          <w:tab w:val="left" w:pos="900"/>
          <w:tab w:val="left" w:pos="1080"/>
          <w:tab w:val="left" w:pos="3240"/>
          <w:tab w:val="left" w:pos="5760"/>
          <w:tab w:val="left" w:pos="82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7:</w:t>
      </w:r>
      <w:r w:rsidRPr="00F96BA2">
        <w:rPr>
          <w:rFonts w:ascii="Times New Roman" w:hAnsi="Times New Roman" w:cs="Times New Roman"/>
          <w:sz w:val="24"/>
        </w:rPr>
        <w:t xml:space="preserve"> </w:t>
      </w:r>
      <w:r w:rsidRPr="00F96BA2">
        <w:rPr>
          <w:rFonts w:ascii="Times New Roman" w:hAnsi="Times New Roman" w:cs="Times New Roman"/>
          <w:i/>
          <w:sz w:val="24"/>
        </w:rPr>
        <w:t>The word</w:t>
      </w:r>
      <w:r w:rsidRPr="00F96BA2">
        <w:rPr>
          <w:rFonts w:ascii="Times New Roman" w:hAnsi="Times New Roman" w:cs="Times New Roman"/>
          <w:sz w:val="24"/>
        </w:rPr>
        <w:t xml:space="preserve"> </w:t>
      </w:r>
      <w:r w:rsidRPr="00F96BA2">
        <w:rPr>
          <w:rFonts w:ascii="Times New Roman" w:hAnsi="Times New Roman" w:cs="Times New Roman"/>
          <w:b/>
          <w:sz w:val="24"/>
        </w:rPr>
        <w:t>“they”</w:t>
      </w:r>
      <w:r w:rsidRPr="00F96BA2">
        <w:rPr>
          <w:rFonts w:ascii="Times New Roman" w:hAnsi="Times New Roman" w:cs="Times New Roman"/>
          <w:sz w:val="24"/>
        </w:rPr>
        <w:t xml:space="preserve"> </w:t>
      </w:r>
      <w:r w:rsidRPr="00F96BA2">
        <w:rPr>
          <w:rFonts w:ascii="Times New Roman" w:hAnsi="Times New Roman" w:cs="Times New Roman"/>
          <w:i/>
          <w:sz w:val="24"/>
        </w:rPr>
        <w:t>in paragraph 3 refers to………</w:t>
      </w:r>
    </w:p>
    <w:p w:rsidR="00F96BA2" w:rsidRPr="00F96BA2" w:rsidRDefault="00F96BA2" w:rsidP="00012B48">
      <w:pPr>
        <w:widowControl w:val="0"/>
        <w:numPr>
          <w:ilvl w:val="0"/>
          <w:numId w:val="142"/>
        </w:numPr>
        <w:tabs>
          <w:tab w:val="left" w:pos="720"/>
          <w:tab w:val="left" w:pos="810"/>
          <w:tab w:val="left" w:pos="900"/>
          <w:tab w:val="left" w:pos="1080"/>
          <w:tab w:val="left" w:pos="3240"/>
          <w:tab w:val="left" w:pos="5760"/>
          <w:tab w:val="left" w:pos="8280"/>
        </w:tabs>
        <w:autoSpaceDE w:val="0"/>
        <w:autoSpaceDN w:val="0"/>
        <w:adjustRightInd w:val="0"/>
        <w:spacing w:after="0" w:line="280" w:lineRule="atLeast"/>
        <w:rPr>
          <w:rFonts w:ascii="Times New Roman" w:hAnsi="Times New Roman" w:cs="Times New Roman"/>
          <w:sz w:val="24"/>
        </w:rPr>
      </w:pPr>
      <w:r w:rsidRPr="00F96BA2">
        <w:rPr>
          <w:rFonts w:ascii="Times New Roman" w:hAnsi="Times New Roman" w:cs="Times New Roman"/>
          <w:sz w:val="24"/>
        </w:rPr>
        <w:t>emotions</w:t>
      </w:r>
      <w:r w:rsidRPr="00F96BA2">
        <w:rPr>
          <w:rFonts w:ascii="Times New Roman" w:hAnsi="Times New Roman" w:cs="Times New Roman"/>
          <w:sz w:val="24"/>
        </w:rPr>
        <w:tab/>
        <w:t>B. people</w:t>
      </w:r>
      <w:r w:rsidRPr="00F96BA2">
        <w:rPr>
          <w:rFonts w:ascii="Times New Roman" w:hAnsi="Times New Roman" w:cs="Times New Roman"/>
          <w:sz w:val="24"/>
        </w:rPr>
        <w:tab/>
      </w:r>
      <w:r w:rsidRPr="00F96BA2">
        <w:rPr>
          <w:rFonts w:ascii="Times New Roman" w:hAnsi="Times New Roman" w:cs="Times New Roman"/>
          <w:b/>
          <w:sz w:val="24"/>
        </w:rPr>
        <w:t>C. colors</w:t>
      </w:r>
      <w:r w:rsidRPr="00F96BA2">
        <w:rPr>
          <w:rFonts w:ascii="Times New Roman" w:hAnsi="Times New Roman" w:cs="Times New Roman"/>
          <w:sz w:val="24"/>
        </w:rPr>
        <w:t xml:space="preserve">               D. none of the above</w:t>
      </w:r>
    </w:p>
    <w:p w:rsidR="00F96BA2" w:rsidRPr="00F96BA2" w:rsidRDefault="00F96BA2" w:rsidP="005A3F7E">
      <w:pPr>
        <w:widowControl w:val="0"/>
        <w:tabs>
          <w:tab w:val="left" w:pos="720"/>
          <w:tab w:val="left" w:pos="810"/>
          <w:tab w:val="left" w:pos="900"/>
          <w:tab w:val="left" w:pos="1080"/>
          <w:tab w:val="left" w:pos="3240"/>
          <w:tab w:val="left" w:pos="5760"/>
          <w:tab w:val="left" w:pos="82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8:</w:t>
      </w:r>
      <w:r w:rsidRPr="00F96BA2">
        <w:rPr>
          <w:rFonts w:ascii="Times New Roman" w:hAnsi="Times New Roman" w:cs="Times New Roman"/>
          <w:sz w:val="24"/>
        </w:rPr>
        <w:t xml:space="preserve"> </w:t>
      </w:r>
      <w:r w:rsidRPr="00F96BA2">
        <w:rPr>
          <w:rFonts w:ascii="Times New Roman" w:hAnsi="Times New Roman" w:cs="Times New Roman"/>
          <w:i/>
          <w:sz w:val="24"/>
        </w:rPr>
        <w:t>Why does the author mention that color and emotions are both vibrations?</w:t>
      </w:r>
    </w:p>
    <w:p w:rsidR="00F96BA2" w:rsidRPr="00F96BA2" w:rsidRDefault="00F96BA2" w:rsidP="00012B48">
      <w:pPr>
        <w:widowControl w:val="0"/>
        <w:numPr>
          <w:ilvl w:val="0"/>
          <w:numId w:val="143"/>
        </w:numPr>
        <w:tabs>
          <w:tab w:val="left" w:pos="720"/>
          <w:tab w:val="left" w:pos="810"/>
          <w:tab w:val="left" w:pos="900"/>
          <w:tab w:val="left" w:pos="1080"/>
          <w:tab w:val="left" w:pos="3240"/>
          <w:tab w:val="left" w:pos="5760"/>
          <w:tab w:val="left" w:pos="8280"/>
        </w:tabs>
        <w:autoSpaceDE w:val="0"/>
        <w:autoSpaceDN w:val="0"/>
        <w:adjustRightInd w:val="0"/>
        <w:spacing w:after="0" w:line="280" w:lineRule="atLeast"/>
        <w:jc w:val="both"/>
        <w:rPr>
          <w:rFonts w:ascii="Times New Roman" w:hAnsi="Times New Roman" w:cs="Times New Roman"/>
          <w:b/>
          <w:sz w:val="24"/>
        </w:rPr>
      </w:pPr>
      <w:r w:rsidRPr="00F96BA2">
        <w:rPr>
          <w:rFonts w:ascii="Times New Roman" w:hAnsi="Times New Roman" w:cs="Times New Roman"/>
          <w:b/>
          <w:sz w:val="24"/>
        </w:rPr>
        <w:t xml:space="preserve">To show how color can affect energy levels in the body. </w:t>
      </w:r>
    </w:p>
    <w:p w:rsidR="00F96BA2" w:rsidRPr="00F96BA2" w:rsidRDefault="00F96BA2" w:rsidP="00012B48">
      <w:pPr>
        <w:widowControl w:val="0"/>
        <w:numPr>
          <w:ilvl w:val="0"/>
          <w:numId w:val="143"/>
        </w:numPr>
        <w:tabs>
          <w:tab w:val="left" w:pos="720"/>
          <w:tab w:val="left" w:pos="810"/>
          <w:tab w:val="left" w:pos="900"/>
          <w:tab w:val="left" w:pos="1080"/>
          <w:tab w:val="left" w:pos="3240"/>
          <w:tab w:val="left" w:pos="5760"/>
          <w:tab w:val="left" w:pos="82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Because they both affect how we feel. </w:t>
      </w:r>
    </w:p>
    <w:p w:rsidR="00F96BA2" w:rsidRPr="00F96BA2" w:rsidRDefault="00F96BA2" w:rsidP="00012B48">
      <w:pPr>
        <w:widowControl w:val="0"/>
        <w:numPr>
          <w:ilvl w:val="0"/>
          <w:numId w:val="143"/>
        </w:numPr>
        <w:tabs>
          <w:tab w:val="left" w:pos="720"/>
          <w:tab w:val="left" w:pos="810"/>
          <w:tab w:val="left" w:pos="900"/>
          <w:tab w:val="left" w:pos="1080"/>
          <w:tab w:val="left" w:pos="3240"/>
          <w:tab w:val="left" w:pos="5760"/>
          <w:tab w:val="left" w:pos="82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To prove the relationship between emotions and color. </w:t>
      </w:r>
    </w:p>
    <w:p w:rsidR="00F96BA2" w:rsidRPr="00F96BA2" w:rsidRDefault="00F96BA2" w:rsidP="00012B48">
      <w:pPr>
        <w:widowControl w:val="0"/>
        <w:numPr>
          <w:ilvl w:val="0"/>
          <w:numId w:val="143"/>
        </w:numPr>
        <w:tabs>
          <w:tab w:val="left" w:pos="720"/>
          <w:tab w:val="left" w:pos="810"/>
          <w:tab w:val="left" w:pos="900"/>
          <w:tab w:val="left" w:pos="1080"/>
          <w:tab w:val="left" w:pos="3240"/>
          <w:tab w:val="left" w:pos="5760"/>
          <w:tab w:val="left" w:pos="82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Because vibrations make you healthy. </w:t>
      </w:r>
    </w:p>
    <w:p w:rsidR="00F96BA2" w:rsidRPr="00F96BA2" w:rsidRDefault="00F96BA2" w:rsidP="005A3F7E">
      <w:pPr>
        <w:widowControl w:val="0"/>
        <w:tabs>
          <w:tab w:val="left" w:pos="720"/>
          <w:tab w:val="left" w:pos="810"/>
          <w:tab w:val="left" w:pos="900"/>
          <w:tab w:val="left" w:pos="1080"/>
          <w:tab w:val="left" w:pos="3240"/>
          <w:tab w:val="left" w:pos="5760"/>
          <w:tab w:val="left" w:pos="82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9:</w:t>
      </w:r>
      <w:r w:rsidRPr="00F96BA2">
        <w:rPr>
          <w:rFonts w:ascii="Times New Roman" w:hAnsi="Times New Roman" w:cs="Times New Roman"/>
          <w:sz w:val="24"/>
        </w:rPr>
        <w:t xml:space="preserve"> </w:t>
      </w:r>
      <w:r w:rsidRPr="00F96BA2">
        <w:rPr>
          <w:rFonts w:ascii="Times New Roman" w:hAnsi="Times New Roman" w:cs="Times New Roman"/>
          <w:i/>
          <w:sz w:val="24"/>
        </w:rPr>
        <w:t>The phrase</w:t>
      </w:r>
      <w:r w:rsidRPr="00F96BA2">
        <w:rPr>
          <w:rFonts w:ascii="Times New Roman" w:hAnsi="Times New Roman" w:cs="Times New Roman"/>
          <w:sz w:val="24"/>
        </w:rPr>
        <w:t xml:space="preserve"> </w:t>
      </w:r>
      <w:r w:rsidRPr="00F96BA2">
        <w:rPr>
          <w:rFonts w:ascii="Times New Roman" w:hAnsi="Times New Roman" w:cs="Times New Roman"/>
          <w:b/>
          <w:sz w:val="24"/>
        </w:rPr>
        <w:t>“saturated with”</w:t>
      </w:r>
      <w:r w:rsidRPr="00F96BA2">
        <w:rPr>
          <w:rFonts w:ascii="Times New Roman" w:hAnsi="Times New Roman" w:cs="Times New Roman"/>
          <w:sz w:val="24"/>
        </w:rPr>
        <w:t xml:space="preserve"> </w:t>
      </w:r>
      <w:r w:rsidRPr="00F96BA2">
        <w:rPr>
          <w:rFonts w:ascii="Times New Roman" w:hAnsi="Times New Roman" w:cs="Times New Roman"/>
          <w:i/>
          <w:sz w:val="24"/>
        </w:rPr>
        <w:t>in paragraph 3 is closest in meaning to……………</w:t>
      </w:r>
    </w:p>
    <w:p w:rsidR="00F96BA2" w:rsidRPr="00F96BA2" w:rsidRDefault="00F96BA2" w:rsidP="005A3F7E">
      <w:pPr>
        <w:widowControl w:val="0"/>
        <w:tabs>
          <w:tab w:val="left" w:pos="720"/>
          <w:tab w:val="left" w:pos="810"/>
          <w:tab w:val="left" w:pos="900"/>
          <w:tab w:val="left" w:pos="1080"/>
          <w:tab w:val="left" w:pos="3240"/>
          <w:tab w:val="left" w:pos="5760"/>
          <w:tab w:val="left" w:pos="8280"/>
        </w:tabs>
        <w:autoSpaceDE w:val="0"/>
        <w:autoSpaceDN w:val="0"/>
        <w:adjustRightInd w:val="0"/>
        <w:spacing w:line="280" w:lineRule="atLeast"/>
        <w:jc w:val="both"/>
        <w:rPr>
          <w:rFonts w:ascii="Times New Roman" w:hAnsi="Times New Roman" w:cs="Times New Roman"/>
          <w:sz w:val="24"/>
        </w:rPr>
      </w:pPr>
      <w:r w:rsidRPr="00F96BA2">
        <w:rPr>
          <w:rFonts w:ascii="Times New Roman" w:hAnsi="Times New Roman" w:cs="Times New Roman"/>
          <w:sz w:val="24"/>
        </w:rPr>
        <w:tab/>
        <w:t>A. bored with</w:t>
      </w:r>
      <w:r w:rsidRPr="00F96BA2">
        <w:rPr>
          <w:rFonts w:ascii="Times New Roman" w:hAnsi="Times New Roman" w:cs="Times New Roman"/>
          <w:sz w:val="24"/>
        </w:rPr>
        <w:tab/>
        <w:t>B. in need of</w:t>
      </w:r>
      <w:r w:rsidRPr="00F96BA2">
        <w:rPr>
          <w:rFonts w:ascii="Times New Roman" w:hAnsi="Times New Roman" w:cs="Times New Roman"/>
          <w:sz w:val="24"/>
        </w:rPr>
        <w:tab/>
      </w:r>
      <w:r w:rsidRPr="00F96BA2">
        <w:rPr>
          <w:rFonts w:ascii="Times New Roman" w:hAnsi="Times New Roman" w:cs="Times New Roman"/>
          <w:b/>
          <w:sz w:val="24"/>
        </w:rPr>
        <w:t>C. covered with</w:t>
      </w:r>
      <w:r w:rsidRPr="00F96BA2">
        <w:rPr>
          <w:rFonts w:ascii="Times New Roman" w:hAnsi="Times New Roman" w:cs="Times New Roman"/>
          <w:sz w:val="24"/>
        </w:rPr>
        <w:tab/>
        <w:t>D. lacking in</w:t>
      </w:r>
    </w:p>
    <w:p w:rsidR="00F96BA2" w:rsidRPr="00F96BA2" w:rsidRDefault="00F96BA2" w:rsidP="005A3F7E">
      <w:pPr>
        <w:widowControl w:val="0"/>
        <w:tabs>
          <w:tab w:val="left" w:pos="720"/>
          <w:tab w:val="left" w:pos="810"/>
          <w:tab w:val="left" w:pos="900"/>
          <w:tab w:val="left" w:pos="1080"/>
        </w:tabs>
        <w:autoSpaceDE w:val="0"/>
        <w:autoSpaceDN w:val="0"/>
        <w:adjustRightInd w:val="0"/>
        <w:spacing w:line="280" w:lineRule="atLeast"/>
        <w:jc w:val="both"/>
        <w:rPr>
          <w:rFonts w:ascii="Times New Roman" w:hAnsi="Times New Roman" w:cs="Times New Roman"/>
          <w:i/>
          <w:sz w:val="24"/>
        </w:rPr>
      </w:pPr>
      <w:r w:rsidRPr="00F96BA2">
        <w:rPr>
          <w:rFonts w:ascii="Times New Roman" w:hAnsi="Times New Roman" w:cs="Times New Roman"/>
          <w:b/>
          <w:sz w:val="24"/>
        </w:rPr>
        <w:t>Question  10:</w:t>
      </w:r>
      <w:r w:rsidRPr="00F96BA2">
        <w:rPr>
          <w:rFonts w:ascii="Times New Roman" w:hAnsi="Times New Roman" w:cs="Times New Roman"/>
          <w:sz w:val="24"/>
        </w:rPr>
        <w:t xml:space="preserve"> </w:t>
      </w:r>
      <w:r w:rsidRPr="00F96BA2">
        <w:rPr>
          <w:rFonts w:ascii="Times New Roman" w:hAnsi="Times New Roman" w:cs="Times New Roman"/>
          <w:i/>
          <w:sz w:val="24"/>
        </w:rPr>
        <w:t>What is the purpose of the passage?</w:t>
      </w:r>
    </w:p>
    <w:p w:rsidR="00F96BA2" w:rsidRPr="00F96BA2" w:rsidRDefault="00F96BA2" w:rsidP="00012B48">
      <w:pPr>
        <w:widowControl w:val="0"/>
        <w:numPr>
          <w:ilvl w:val="0"/>
          <w:numId w:val="144"/>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b/>
          <w:sz w:val="24"/>
        </w:rPr>
      </w:pPr>
      <w:r w:rsidRPr="00F96BA2">
        <w:rPr>
          <w:rFonts w:ascii="Times New Roman" w:hAnsi="Times New Roman" w:cs="Times New Roman"/>
          <w:b/>
          <w:sz w:val="24"/>
        </w:rPr>
        <w:t xml:space="preserve">To persuade the reader that colors can influence emotions and give a person move energy. </w:t>
      </w:r>
    </w:p>
    <w:p w:rsidR="00F96BA2" w:rsidRPr="00F96BA2" w:rsidRDefault="00F96BA2" w:rsidP="00012B48">
      <w:pPr>
        <w:widowControl w:val="0"/>
        <w:numPr>
          <w:ilvl w:val="0"/>
          <w:numId w:val="144"/>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To show that colors are important for a healthy life. </w:t>
      </w:r>
    </w:p>
    <w:p w:rsidR="00F96BA2" w:rsidRPr="00F96BA2" w:rsidRDefault="00F96BA2" w:rsidP="00012B48">
      <w:pPr>
        <w:widowControl w:val="0"/>
        <w:numPr>
          <w:ilvl w:val="0"/>
          <w:numId w:val="144"/>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lastRenderedPageBreak/>
        <w:t xml:space="preserve">To give an objective account of how colors affect emotions. </w:t>
      </w:r>
    </w:p>
    <w:p w:rsidR="00F96BA2" w:rsidRPr="00F96BA2" w:rsidRDefault="00F96BA2" w:rsidP="00012B48">
      <w:pPr>
        <w:widowControl w:val="0"/>
        <w:numPr>
          <w:ilvl w:val="0"/>
          <w:numId w:val="144"/>
        </w:numPr>
        <w:tabs>
          <w:tab w:val="left" w:pos="720"/>
          <w:tab w:val="left" w:pos="810"/>
          <w:tab w:val="left" w:pos="900"/>
          <w:tab w:val="left" w:pos="1080"/>
        </w:tabs>
        <w:autoSpaceDE w:val="0"/>
        <w:autoSpaceDN w:val="0"/>
        <w:adjustRightInd w:val="0"/>
        <w:spacing w:after="0" w:line="280" w:lineRule="atLeast"/>
        <w:jc w:val="both"/>
        <w:rPr>
          <w:rFonts w:ascii="Times New Roman" w:hAnsi="Times New Roman" w:cs="Times New Roman"/>
          <w:sz w:val="24"/>
        </w:rPr>
      </w:pPr>
      <w:r w:rsidRPr="00F96BA2">
        <w:rPr>
          <w:rFonts w:ascii="Times New Roman" w:hAnsi="Times New Roman" w:cs="Times New Roman"/>
          <w:sz w:val="24"/>
        </w:rPr>
        <w:t xml:space="preserve">To prove the relationship between color and emotion. </w:t>
      </w:r>
    </w:p>
    <w:p w:rsidR="00F96BA2" w:rsidRPr="00F96BA2" w:rsidRDefault="00F96BA2" w:rsidP="005A3F7E">
      <w:pPr>
        <w:pStyle w:val="NormalWeb"/>
        <w:spacing w:before="0" w:beforeAutospacing="0" w:after="150" w:afterAutospacing="0" w:line="280" w:lineRule="atLeast"/>
        <w:rPr>
          <w:b/>
          <w:color w:val="000000"/>
          <w:u w:val="single"/>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7</w:t>
      </w:r>
    </w:p>
    <w:p w:rsidR="00F96BA2" w:rsidRPr="00F96BA2" w:rsidRDefault="00F96BA2" w:rsidP="005A3F7E">
      <w:pPr>
        <w:tabs>
          <w:tab w:val="left" w:pos="2000"/>
        </w:tabs>
        <w:spacing w:line="280" w:lineRule="atLeast"/>
        <w:jc w:val="both"/>
        <w:rPr>
          <w:rFonts w:ascii="Times New Roman" w:hAnsi="Times New Roman" w:cs="Times New Roman"/>
          <w:i/>
          <w:sz w:val="24"/>
        </w:rPr>
      </w:pPr>
    </w:p>
    <w:p w:rsidR="00F96BA2" w:rsidRPr="00F96BA2" w:rsidRDefault="00F96BA2" w:rsidP="005A3F7E">
      <w:pPr>
        <w:tabs>
          <w:tab w:val="left" w:pos="200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         May 7, 1840, was the </w:t>
      </w:r>
      <w:r w:rsidRPr="00F96BA2">
        <w:rPr>
          <w:rStyle w:val="ilad"/>
          <w:rFonts w:ascii="Times New Roman" w:hAnsi="Times New Roman" w:cs="Times New Roman"/>
          <w:sz w:val="24"/>
        </w:rPr>
        <w:t>birthday</w:t>
      </w:r>
      <w:r w:rsidRPr="00F96BA2">
        <w:rPr>
          <w:rFonts w:ascii="Times New Roman" w:hAnsi="Times New Roman" w:cs="Times New Roman"/>
          <w:sz w:val="24"/>
        </w:rPr>
        <w:t xml:space="preserve"> of one of the most famous Russian composers of the nineteenth century Peter Illich Tchaikovsky. The son of a mining inspector, Tchaikovsky studied </w:t>
      </w:r>
      <w:hyperlink r:id="rId20" w:history="1">
        <w:r w:rsidRPr="00F96BA2">
          <w:rPr>
            <w:rStyle w:val="Hyperlink"/>
            <w:rFonts w:ascii="Times New Roman" w:hAnsi="Times New Roman" w:cs="Times New Roman"/>
            <w:sz w:val="24"/>
          </w:rPr>
          <w:t>music</w:t>
        </w:r>
      </w:hyperlink>
      <w:r w:rsidRPr="00F96BA2">
        <w:rPr>
          <w:rFonts w:ascii="Times New Roman" w:hAnsi="Times New Roman" w:cs="Times New Roman"/>
          <w:sz w:val="24"/>
        </w:rPr>
        <w:t xml:space="preserve"> as a child and later studied </w:t>
      </w:r>
      <w:r w:rsidRPr="00F96BA2">
        <w:rPr>
          <w:rStyle w:val="ilad"/>
          <w:rFonts w:ascii="Times New Roman" w:hAnsi="Times New Roman" w:cs="Times New Roman"/>
          <w:sz w:val="24"/>
        </w:rPr>
        <w:t>composition</w:t>
      </w:r>
      <w:r w:rsidRPr="00F96BA2">
        <w:rPr>
          <w:rFonts w:ascii="Times New Roman" w:hAnsi="Times New Roman" w:cs="Times New Roman"/>
          <w:sz w:val="24"/>
        </w:rPr>
        <w:t xml:space="preserve"> at the St. Petersburg </w:t>
      </w:r>
      <w:r w:rsidRPr="00F96BA2">
        <w:rPr>
          <w:rStyle w:val="ilad"/>
          <w:rFonts w:ascii="Times New Roman" w:hAnsi="Times New Roman" w:cs="Times New Roman"/>
          <w:sz w:val="24"/>
        </w:rPr>
        <w:t>Conservatory</w:t>
      </w:r>
      <w:r w:rsidRPr="00F96BA2">
        <w:rPr>
          <w:rFonts w:ascii="Times New Roman" w:hAnsi="Times New Roman" w:cs="Times New Roman"/>
          <w:sz w:val="24"/>
        </w:rPr>
        <w:t xml:space="preserve">. </w:t>
      </w:r>
    </w:p>
    <w:p w:rsidR="00F96BA2" w:rsidRPr="00F96BA2" w:rsidRDefault="00F96BA2" w:rsidP="005A3F7E">
      <w:pPr>
        <w:tabs>
          <w:tab w:val="left" w:pos="2000"/>
        </w:tabs>
        <w:spacing w:line="280" w:lineRule="atLeast"/>
        <w:jc w:val="both"/>
        <w:rPr>
          <w:rFonts w:ascii="Times New Roman" w:hAnsi="Times New Roman" w:cs="Times New Roman"/>
          <w:i/>
          <w:sz w:val="24"/>
        </w:rPr>
      </w:pPr>
      <w:r w:rsidRPr="00F96BA2">
        <w:rPr>
          <w:rFonts w:ascii="Times New Roman" w:hAnsi="Times New Roman" w:cs="Times New Roman"/>
          <w:sz w:val="24"/>
        </w:rPr>
        <w:t xml:space="preserve">         His greatest period of </w:t>
      </w:r>
      <w:r w:rsidRPr="00F96BA2">
        <w:rPr>
          <w:rFonts w:ascii="Times New Roman" w:hAnsi="Times New Roman" w:cs="Times New Roman"/>
          <w:b/>
          <w:sz w:val="24"/>
        </w:rPr>
        <w:t xml:space="preserve">productivity </w:t>
      </w:r>
      <w:r w:rsidRPr="00F96BA2">
        <w:rPr>
          <w:rFonts w:ascii="Times New Roman" w:hAnsi="Times New Roman" w:cs="Times New Roman"/>
          <w:sz w:val="24"/>
        </w:rPr>
        <w:t xml:space="preserve">occurred between 1876 and 1890, during which time he </w:t>
      </w:r>
      <w:r w:rsidRPr="00F96BA2">
        <w:rPr>
          <w:rFonts w:ascii="Times New Roman" w:hAnsi="Times New Roman" w:cs="Times New Roman"/>
          <w:b/>
          <w:sz w:val="24"/>
        </w:rPr>
        <w:t>enjoyed the patronage</w:t>
      </w:r>
      <w:r w:rsidRPr="00F96BA2">
        <w:rPr>
          <w:rFonts w:ascii="Times New Roman" w:hAnsi="Times New Roman" w:cs="Times New Roman"/>
          <w:sz w:val="24"/>
        </w:rPr>
        <w:t xml:space="preserve"> of Madame von Meck, a woman he never met, who gave him a living stipend of about $1,000. 00 a year. Madame von Meck later </w:t>
      </w:r>
      <w:r w:rsidRPr="00F96BA2">
        <w:rPr>
          <w:rFonts w:ascii="Times New Roman" w:hAnsi="Times New Roman" w:cs="Times New Roman"/>
          <w:b/>
          <w:sz w:val="24"/>
        </w:rPr>
        <w:t xml:space="preserve">terminated </w:t>
      </w:r>
      <w:r w:rsidRPr="00F96BA2">
        <w:rPr>
          <w:rFonts w:ascii="Times New Roman" w:hAnsi="Times New Roman" w:cs="Times New Roman"/>
          <w:sz w:val="24"/>
        </w:rPr>
        <w:t xml:space="preserve">her </w:t>
      </w:r>
      <w:r w:rsidRPr="00F96BA2">
        <w:rPr>
          <w:rStyle w:val="ilad"/>
          <w:rFonts w:ascii="Times New Roman" w:hAnsi="Times New Roman" w:cs="Times New Roman"/>
          <w:sz w:val="24"/>
        </w:rPr>
        <w:t>friendship</w:t>
      </w:r>
      <w:r w:rsidRPr="00F96BA2">
        <w:rPr>
          <w:rFonts w:ascii="Times New Roman" w:hAnsi="Times New Roman" w:cs="Times New Roman"/>
          <w:sz w:val="24"/>
        </w:rPr>
        <w:t xml:space="preserve"> with Tchaikovsky, as well as his living allowance, when she, herself, was facing </w:t>
      </w:r>
      <w:r w:rsidRPr="00F96BA2">
        <w:rPr>
          <w:rStyle w:val="ilad"/>
          <w:rFonts w:ascii="Times New Roman" w:hAnsi="Times New Roman" w:cs="Times New Roman"/>
          <w:sz w:val="24"/>
        </w:rPr>
        <w:t>financial</w:t>
      </w:r>
      <w:r w:rsidRPr="00F96BA2">
        <w:rPr>
          <w:rFonts w:ascii="Times New Roman" w:hAnsi="Times New Roman" w:cs="Times New Roman"/>
          <w:sz w:val="24"/>
        </w:rPr>
        <w:t xml:space="preserve"> difficulties. It was during the time of Madame von Meck’s patronage, however, that Tchaikovsky created the music for which he is most famous, including the music for the ballets of </w:t>
      </w:r>
      <w:hyperlink r:id="rId21" w:history="1">
        <w:r w:rsidRPr="00F96BA2">
          <w:rPr>
            <w:rStyle w:val="Hyperlink"/>
            <w:rFonts w:ascii="Times New Roman" w:hAnsi="Times New Roman" w:cs="Times New Roman"/>
            <w:sz w:val="24"/>
          </w:rPr>
          <w:t>Swan Lake</w:t>
        </w:r>
      </w:hyperlink>
      <w:r w:rsidRPr="00F96BA2">
        <w:rPr>
          <w:rFonts w:ascii="Times New Roman" w:hAnsi="Times New Roman" w:cs="Times New Roman"/>
          <w:sz w:val="24"/>
        </w:rPr>
        <w:t xml:space="preserve"> and The </w:t>
      </w:r>
      <w:hyperlink r:id="rId22" w:history="1">
        <w:r w:rsidRPr="00F96BA2">
          <w:rPr>
            <w:rStyle w:val="Hyperlink"/>
            <w:rFonts w:ascii="Times New Roman" w:hAnsi="Times New Roman" w:cs="Times New Roman"/>
            <w:sz w:val="24"/>
          </w:rPr>
          <w:t>Sleeping Beauty</w:t>
        </w:r>
      </w:hyperlink>
      <w:r w:rsidRPr="00F96BA2">
        <w:rPr>
          <w:rFonts w:ascii="Times New Roman" w:hAnsi="Times New Roman" w:cs="Times New Roman"/>
          <w:sz w:val="24"/>
        </w:rPr>
        <w:t>. Tchaikovsky’s music, well known for its rich melodic and sometimes melancholy passages, was one of the first that brought serious dramatic music to dance. Before this, little attention had been given to the music</w:t>
      </w:r>
      <w:r w:rsidRPr="00F96BA2">
        <w:rPr>
          <w:rFonts w:ascii="Times New Roman" w:hAnsi="Times New Roman" w:cs="Times New Roman"/>
          <w:b/>
          <w:sz w:val="24"/>
        </w:rPr>
        <w:t xml:space="preserve"> behind </w:t>
      </w:r>
      <w:r w:rsidRPr="00F96BA2">
        <w:rPr>
          <w:rFonts w:ascii="Times New Roman" w:hAnsi="Times New Roman" w:cs="Times New Roman"/>
          <w:sz w:val="24"/>
        </w:rPr>
        <w:t xml:space="preserve">the dance. Tchaikovsky died on November 6, 1893, ostensibly of </w:t>
      </w:r>
      <w:r w:rsidRPr="00F96BA2">
        <w:rPr>
          <w:rStyle w:val="ilad"/>
          <w:rFonts w:ascii="Times New Roman" w:hAnsi="Times New Roman" w:cs="Times New Roman"/>
          <w:sz w:val="24"/>
        </w:rPr>
        <w:t>cholera</w:t>
      </w:r>
      <w:r w:rsidRPr="00F96BA2">
        <w:rPr>
          <w:rFonts w:ascii="Times New Roman" w:hAnsi="Times New Roman" w:cs="Times New Roman"/>
          <w:sz w:val="24"/>
        </w:rPr>
        <w:t xml:space="preserve">, though there are now some scholars who argue that he committed suicide. </w:t>
      </w:r>
      <w:r w:rsidRPr="00F96BA2">
        <w:rPr>
          <w:rFonts w:ascii="Times New Roman" w:hAnsi="Times New Roman" w:cs="Times New Roman"/>
          <w:i/>
          <w:sz w:val="24"/>
        </w:rPr>
        <w:tab/>
      </w:r>
    </w:p>
    <w:p w:rsidR="00F96BA2" w:rsidRPr="00F96BA2" w:rsidRDefault="00F96BA2" w:rsidP="005A3F7E">
      <w:pPr>
        <w:tabs>
          <w:tab w:val="left" w:pos="2000"/>
        </w:tabs>
        <w:spacing w:line="280" w:lineRule="atLeast"/>
        <w:jc w:val="both"/>
        <w:rPr>
          <w:rFonts w:ascii="Times New Roman" w:hAnsi="Times New Roman" w:cs="Times New Roman"/>
          <w:i/>
          <w:sz w:val="24"/>
        </w:rPr>
      </w:pP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bCs/>
          <w:sz w:val="24"/>
        </w:rPr>
        <w:t>With what topic is the passage primarily concerned?</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A. the life and music of Tchaikovsky</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B. development of Tchaikovsky’s music for ballets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C. Tchaikovsky’s relationship with Madame Von Meck</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D. the cause of Tchaikovsky’s death</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2. </w:t>
      </w:r>
      <w:r w:rsidRPr="00F96BA2">
        <w:rPr>
          <w:rFonts w:ascii="Times New Roman" w:hAnsi="Times New Roman" w:cs="Times New Roman"/>
          <w:bCs/>
          <w:sz w:val="24"/>
        </w:rPr>
        <w:t xml:space="preserve">Tchaikovsky’s father was most probably…………….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a musician             </w:t>
      </w:r>
      <w:r w:rsidRPr="00F96BA2">
        <w:rPr>
          <w:rFonts w:ascii="Times New Roman" w:hAnsi="Times New Roman" w:cs="Times New Roman"/>
          <w:color w:val="FF0000"/>
          <w:sz w:val="24"/>
        </w:rPr>
        <w:t>B. a supervisor</w:t>
      </w:r>
      <w:r w:rsidRPr="00F96BA2">
        <w:rPr>
          <w:rFonts w:ascii="Times New Roman" w:hAnsi="Times New Roman" w:cs="Times New Roman"/>
          <w:sz w:val="24"/>
        </w:rPr>
        <w:t xml:space="preserve">        C. a composer             D. a soldier</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bCs/>
          <w:sz w:val="24"/>
        </w:rPr>
        <w:t>Which of the following is closest in meaning to the word “</w:t>
      </w:r>
      <w:r w:rsidRPr="00F96BA2">
        <w:rPr>
          <w:rFonts w:ascii="Times New Roman" w:hAnsi="Times New Roman" w:cs="Times New Roman"/>
          <w:bCs/>
          <w:i/>
          <w:sz w:val="24"/>
        </w:rPr>
        <w:t>productivity</w:t>
      </w:r>
      <w:r w:rsidRPr="00F96BA2">
        <w:rPr>
          <w:rFonts w:ascii="Times New Roman" w:hAnsi="Times New Roman" w:cs="Times New Roman"/>
          <w:bCs/>
          <w:sz w:val="24"/>
        </w:rPr>
        <w:t>” in line 4?</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fertility                  B. maturity               C. affinity                   </w:t>
      </w:r>
      <w:r w:rsidRPr="00F96BA2">
        <w:rPr>
          <w:rFonts w:ascii="Times New Roman" w:hAnsi="Times New Roman" w:cs="Times New Roman"/>
          <w:color w:val="FF0000"/>
          <w:sz w:val="24"/>
        </w:rPr>
        <w:t>D. creativity</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bCs/>
          <w:sz w:val="24"/>
        </w:rPr>
        <w:t>In line 5, the phrase “</w:t>
      </w:r>
      <w:r w:rsidRPr="00F96BA2">
        <w:rPr>
          <w:rFonts w:ascii="Times New Roman" w:hAnsi="Times New Roman" w:cs="Times New Roman"/>
          <w:bCs/>
          <w:i/>
          <w:sz w:val="24"/>
        </w:rPr>
        <w:t>enjoyed the patronage of</w:t>
      </w:r>
      <w:r w:rsidRPr="00F96BA2">
        <w:rPr>
          <w:rFonts w:ascii="Times New Roman" w:hAnsi="Times New Roman" w:cs="Times New Roman"/>
          <w:bCs/>
          <w:sz w:val="24"/>
        </w:rPr>
        <w:t xml:space="preserve">” probably means………….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A. liked the company of</w:t>
      </w:r>
      <w:r w:rsidRPr="00F96BA2">
        <w:rPr>
          <w:rFonts w:ascii="Times New Roman" w:hAnsi="Times New Roman" w:cs="Times New Roman"/>
          <w:sz w:val="24"/>
        </w:rPr>
        <w:tab/>
        <w:t>B. was mentally attached to</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C. was financially dependent upon</w:t>
      </w:r>
      <w:r w:rsidRPr="00F96BA2">
        <w:rPr>
          <w:rFonts w:ascii="Times New Roman" w:hAnsi="Times New Roman" w:cs="Times New Roman"/>
          <w:sz w:val="24"/>
        </w:rPr>
        <w:tab/>
        <w:t>D. solicited the advice of</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5. </w:t>
      </w:r>
      <w:r w:rsidRPr="00F96BA2">
        <w:rPr>
          <w:rFonts w:ascii="Times New Roman" w:hAnsi="Times New Roman" w:cs="Times New Roman"/>
          <w:bCs/>
          <w:sz w:val="24"/>
        </w:rPr>
        <w:t>Which of the following could best replace the word “</w:t>
      </w:r>
      <w:r w:rsidRPr="00F96BA2">
        <w:rPr>
          <w:rFonts w:ascii="Times New Roman" w:hAnsi="Times New Roman" w:cs="Times New Roman"/>
          <w:bCs/>
          <w:i/>
          <w:sz w:val="24"/>
        </w:rPr>
        <w:t>terminated</w:t>
      </w:r>
      <w:r w:rsidRPr="00F96BA2">
        <w:rPr>
          <w:rFonts w:ascii="Times New Roman" w:hAnsi="Times New Roman" w:cs="Times New Roman"/>
          <w:bCs/>
          <w:sz w:val="24"/>
        </w:rPr>
        <w:t>” in line 6?</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A. discontinued</w:t>
      </w:r>
      <w:r w:rsidRPr="00F96BA2">
        <w:rPr>
          <w:rFonts w:ascii="Times New Roman" w:hAnsi="Times New Roman" w:cs="Times New Roman"/>
          <w:sz w:val="24"/>
        </w:rPr>
        <w:t xml:space="preserve">           B. resolved                 C. exploited                 D. hated</w:t>
      </w:r>
    </w:p>
    <w:p w:rsidR="00F96BA2" w:rsidRPr="00F96BA2" w:rsidRDefault="00F96BA2" w:rsidP="005A3F7E">
      <w:pPr>
        <w:tabs>
          <w:tab w:val="left" w:pos="1520"/>
        </w:tabs>
        <w:spacing w:line="280" w:lineRule="atLeast"/>
        <w:jc w:val="both"/>
        <w:rPr>
          <w:rFonts w:ascii="Times New Roman" w:hAnsi="Times New Roman" w:cs="Times New Roman"/>
          <w:sz w:val="24"/>
        </w:rPr>
      </w:pPr>
    </w:p>
    <w:p w:rsidR="00F96BA2" w:rsidRPr="00F96BA2" w:rsidRDefault="00F96BA2" w:rsidP="005A3F7E">
      <w:pPr>
        <w:tabs>
          <w:tab w:val="left" w:pos="1520"/>
        </w:tabs>
        <w:spacing w:line="280" w:lineRule="atLeast"/>
        <w:jc w:val="both"/>
        <w:rPr>
          <w:rFonts w:ascii="Times New Roman" w:hAnsi="Times New Roman" w:cs="Times New Roman"/>
          <w:spacing w:val="20"/>
          <w:sz w:val="24"/>
        </w:rPr>
      </w:pPr>
      <w:r w:rsidRPr="00F96BA2">
        <w:rPr>
          <w:rFonts w:ascii="Times New Roman" w:hAnsi="Times New Roman" w:cs="Times New Roman"/>
          <w:sz w:val="24"/>
        </w:rPr>
        <w:t xml:space="preserve">6. </w:t>
      </w:r>
      <w:r w:rsidRPr="00F96BA2">
        <w:rPr>
          <w:rFonts w:ascii="Times New Roman" w:hAnsi="Times New Roman" w:cs="Times New Roman"/>
          <w:bCs/>
          <w:spacing w:val="20"/>
          <w:sz w:val="24"/>
        </w:rPr>
        <w:t>According to the passage, all of the following describe Madame von Meck EXCEPT</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She had economic troubles.                         </w:t>
      </w:r>
      <w:r w:rsidRPr="00F96BA2">
        <w:rPr>
          <w:rFonts w:ascii="Times New Roman" w:hAnsi="Times New Roman" w:cs="Times New Roman"/>
          <w:color w:val="FF0000"/>
          <w:sz w:val="24"/>
        </w:rPr>
        <w:t xml:space="preserve">B. She enjoyed Tchaikovsky’s music.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C. She was generous.                                         D. She was never introduced to Tchaikovsky.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7. </w:t>
      </w:r>
      <w:r w:rsidRPr="00F96BA2">
        <w:rPr>
          <w:rFonts w:ascii="Times New Roman" w:hAnsi="Times New Roman" w:cs="Times New Roman"/>
          <w:bCs/>
          <w:sz w:val="24"/>
        </w:rPr>
        <w:t>According to the passage, for what is Tchaikovsky’s music most well known?</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lastRenderedPageBreak/>
        <w:tab/>
        <w:t xml:space="preserve">A. its repetitive and monotonous tones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B. the ballet-like quality of the music</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 xml:space="preserve">C. the richness and melodic drama of the music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color w:val="FF0000"/>
          <w:sz w:val="24"/>
        </w:rPr>
        <w:tab/>
      </w:r>
      <w:r w:rsidRPr="00F96BA2">
        <w:rPr>
          <w:rFonts w:ascii="Times New Roman" w:hAnsi="Times New Roman" w:cs="Times New Roman"/>
          <w:sz w:val="24"/>
        </w:rPr>
        <w:t>D. its lively, capricious melodies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bCs/>
          <w:sz w:val="24"/>
        </w:rPr>
        <w:t xml:space="preserve">According to the passage, “Swan Lake” and “The Sleeping Beauty” are………..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A. dances</w:t>
      </w:r>
      <w:r w:rsidRPr="00F96BA2">
        <w:rPr>
          <w:rFonts w:ascii="Times New Roman" w:hAnsi="Times New Roman" w:cs="Times New Roman"/>
          <w:sz w:val="24"/>
        </w:rPr>
        <w:t xml:space="preserve">                      B. songs</w:t>
      </w:r>
      <w:r w:rsidRPr="00F96BA2">
        <w:rPr>
          <w:rFonts w:ascii="Times New Roman" w:hAnsi="Times New Roman" w:cs="Times New Roman"/>
          <w:color w:val="FF0000"/>
          <w:sz w:val="24"/>
        </w:rPr>
        <w:t xml:space="preserve">                    </w:t>
      </w:r>
      <w:r w:rsidRPr="00F96BA2">
        <w:rPr>
          <w:rFonts w:ascii="Times New Roman" w:hAnsi="Times New Roman" w:cs="Times New Roman"/>
          <w:sz w:val="24"/>
        </w:rPr>
        <w:t xml:space="preserve"> C. operas                         D. plays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9. </w:t>
      </w:r>
      <w:r w:rsidRPr="00F96BA2">
        <w:rPr>
          <w:rFonts w:ascii="Times New Roman" w:hAnsi="Times New Roman" w:cs="Times New Roman"/>
          <w:bCs/>
          <w:sz w:val="24"/>
        </w:rPr>
        <w:t>Which of the following is NOT mentioned in the passage?</w:t>
      </w:r>
    </w:p>
    <w:p w:rsidR="00F96BA2" w:rsidRPr="00F96BA2" w:rsidRDefault="00F96BA2" w:rsidP="005A3F7E">
      <w:pPr>
        <w:tabs>
          <w:tab w:val="left" w:pos="740"/>
          <w:tab w:val="left" w:pos="8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Tchaikovsky’s influence on ballet music  </w:t>
      </w:r>
      <w:r w:rsidRPr="00F96BA2">
        <w:rPr>
          <w:rFonts w:ascii="Times New Roman" w:hAnsi="Times New Roman" w:cs="Times New Roman"/>
          <w:color w:val="FF0000"/>
          <w:sz w:val="24"/>
        </w:rPr>
        <w:t>B. Tchaikovsky’s unhappiness leading to suicide</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C. the patronage of Madame von Meck         D. Tchaikovsky’s productivity in composing</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10. </w:t>
      </w:r>
      <w:r w:rsidRPr="00F96BA2">
        <w:rPr>
          <w:rFonts w:ascii="Times New Roman" w:hAnsi="Times New Roman" w:cs="Times New Roman"/>
          <w:bCs/>
          <w:sz w:val="24"/>
        </w:rPr>
        <w:t>Which of the following is closest in meaning to the word “</w:t>
      </w:r>
      <w:r w:rsidRPr="00F96BA2">
        <w:rPr>
          <w:rFonts w:ascii="Times New Roman" w:hAnsi="Times New Roman" w:cs="Times New Roman"/>
          <w:bCs/>
          <w:i/>
          <w:sz w:val="24"/>
        </w:rPr>
        <w:t>behind</w:t>
      </w:r>
      <w:r w:rsidRPr="00F96BA2">
        <w:rPr>
          <w:rFonts w:ascii="Times New Roman" w:hAnsi="Times New Roman" w:cs="Times New Roman"/>
          <w:bCs/>
          <w:sz w:val="24"/>
        </w:rPr>
        <w:t>” as used in line 11?</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in back of                  </w:t>
      </w:r>
      <w:r w:rsidRPr="00F96BA2">
        <w:rPr>
          <w:rFonts w:ascii="Times New Roman" w:hAnsi="Times New Roman" w:cs="Times New Roman"/>
          <w:color w:val="FF0000"/>
          <w:sz w:val="24"/>
        </w:rPr>
        <w:t>B. supporting</w:t>
      </w:r>
      <w:r w:rsidRPr="00F96BA2">
        <w:rPr>
          <w:rFonts w:ascii="Times New Roman" w:hAnsi="Times New Roman" w:cs="Times New Roman"/>
          <w:sz w:val="24"/>
        </w:rPr>
        <w:t xml:space="preserve">                    C. going beyond            D. concealing</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p>
    <w:p w:rsidR="00F96BA2" w:rsidRPr="00F96BA2" w:rsidRDefault="00F96BA2" w:rsidP="005A3F7E">
      <w:pPr>
        <w:pStyle w:val="NormalWeb"/>
        <w:spacing w:before="0" w:beforeAutospacing="0" w:after="150" w:afterAutospacing="0" w:line="280" w:lineRule="atLeast"/>
        <w:rPr>
          <w:b/>
          <w:color w:val="000000"/>
          <w:u w:val="single"/>
        </w:rPr>
      </w:pPr>
      <w:r w:rsidRPr="00F96BA2">
        <w:rPr>
          <w:b/>
          <w:color w:val="000000"/>
          <w:u w:val="single"/>
        </w:rPr>
        <w:t>PASSAGE 8</w:t>
      </w:r>
    </w:p>
    <w:p w:rsidR="00F96BA2" w:rsidRPr="00F96BA2" w:rsidRDefault="00F96BA2" w:rsidP="005A3F7E">
      <w:pPr>
        <w:spacing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The peregrine falcon, a predatory bird </w:t>
      </w:r>
      <w:r w:rsidRPr="00F96BA2">
        <w:rPr>
          <w:rFonts w:ascii="Times New Roman" w:hAnsi="Times New Roman" w:cs="Times New Roman"/>
          <w:b/>
          <w:sz w:val="24"/>
        </w:rPr>
        <w:t>indigenous to</w:t>
      </w:r>
      <w:r w:rsidRPr="00F96BA2">
        <w:rPr>
          <w:rFonts w:ascii="Times New Roman" w:hAnsi="Times New Roman" w:cs="Times New Roman"/>
          <w:sz w:val="24"/>
        </w:rPr>
        <w:t xml:space="preserve"> North </w:t>
      </w:r>
      <w:hyperlink r:id="rId23" w:history="1">
        <w:r w:rsidRPr="00F96BA2">
          <w:rPr>
            <w:rFonts w:ascii="Times New Roman" w:hAnsi="Times New Roman" w:cs="Times New Roman"/>
            <w:sz w:val="24"/>
          </w:rPr>
          <w:t>America</w:t>
        </w:r>
      </w:hyperlink>
      <w:r w:rsidRPr="00F96BA2">
        <w:rPr>
          <w:rFonts w:ascii="Times New Roman" w:hAnsi="Times New Roman" w:cs="Times New Roman"/>
          <w:sz w:val="24"/>
        </w:rPr>
        <w:t xml:space="preserve">, was once in danger of extinction. In the 1960s, scientists discovered </w:t>
      </w:r>
      <w:r w:rsidRPr="00F96BA2">
        <w:rPr>
          <w:rFonts w:ascii="Times New Roman" w:hAnsi="Times New Roman" w:cs="Times New Roman"/>
          <w:b/>
          <w:sz w:val="24"/>
        </w:rPr>
        <w:t>byproducts</w:t>
      </w:r>
      <w:r w:rsidRPr="00F96BA2">
        <w:rPr>
          <w:rFonts w:ascii="Times New Roman" w:hAnsi="Times New Roman" w:cs="Times New Roman"/>
          <w:sz w:val="24"/>
        </w:rPr>
        <w:t xml:space="preserve"> of the pesticide DDT in the birds’ eggs, which caused them to be too soft to survive. The use of the pesticide had been </w:t>
      </w:r>
      <w:hyperlink r:id="rId24" w:history="1">
        <w:r w:rsidRPr="00F96BA2">
          <w:rPr>
            <w:rFonts w:ascii="Times New Roman" w:hAnsi="Times New Roman" w:cs="Times New Roman"/>
            <w:b/>
            <w:sz w:val="24"/>
          </w:rPr>
          <w:t>banned</w:t>
        </w:r>
      </w:hyperlink>
      <w:r w:rsidRPr="00F96BA2">
        <w:rPr>
          <w:rFonts w:ascii="Times New Roman" w:hAnsi="Times New Roman" w:cs="Times New Roman"/>
          <w:b/>
          <w:sz w:val="24"/>
        </w:rPr>
        <w:t xml:space="preserve"> </w:t>
      </w:r>
      <w:r w:rsidRPr="00F96BA2">
        <w:rPr>
          <w:rFonts w:ascii="Times New Roman" w:hAnsi="Times New Roman" w:cs="Times New Roman"/>
          <w:sz w:val="24"/>
        </w:rPr>
        <w:t xml:space="preserve">in the United States, but the </w:t>
      </w:r>
      <w:hyperlink r:id="rId25" w:history="1">
        <w:r w:rsidRPr="00F96BA2">
          <w:rPr>
            <w:rFonts w:ascii="Times New Roman" w:hAnsi="Times New Roman" w:cs="Times New Roman"/>
            <w:sz w:val="24"/>
          </w:rPr>
          <w:t>falcons</w:t>
        </w:r>
      </w:hyperlink>
      <w:r w:rsidRPr="00F96BA2">
        <w:rPr>
          <w:rFonts w:ascii="Times New Roman" w:hAnsi="Times New Roman" w:cs="Times New Roman"/>
          <w:sz w:val="24"/>
        </w:rPr>
        <w:t xml:space="preserve"> were eating migratory birds from other places where DDT was still used. In order to increase the survival </w:t>
      </w:r>
      <w:r w:rsidRPr="00F96BA2">
        <w:rPr>
          <w:rFonts w:ascii="Times New Roman" w:hAnsi="Times New Roman" w:cs="Times New Roman"/>
          <w:b/>
          <w:sz w:val="24"/>
        </w:rPr>
        <w:t>rate</w:t>
      </w:r>
      <w:r w:rsidRPr="00F96BA2">
        <w:rPr>
          <w:rFonts w:ascii="Times New Roman" w:hAnsi="Times New Roman" w:cs="Times New Roman"/>
          <w:sz w:val="24"/>
        </w:rPr>
        <w:t xml:space="preserve">, scientists were raising the birds in laboratories and then releasing them into mountainous areas. This practice achieved only moderate success, however, because many of the birds raised in captivity could not survive in the </w:t>
      </w:r>
      <w:hyperlink r:id="rId26" w:history="1">
        <w:r w:rsidRPr="00F96BA2">
          <w:rPr>
            <w:rFonts w:ascii="Times New Roman" w:hAnsi="Times New Roman" w:cs="Times New Roman"/>
            <w:sz w:val="24"/>
          </w:rPr>
          <w:t>wild</w:t>
        </w:r>
      </w:hyperlink>
      <w:r w:rsidRPr="00F96BA2">
        <w:rPr>
          <w:rFonts w:ascii="Times New Roman" w:hAnsi="Times New Roman" w:cs="Times New Roman"/>
          <w:sz w:val="24"/>
        </w:rPr>
        <w:t xml:space="preserve">. </w:t>
      </w:r>
    </w:p>
    <w:p w:rsidR="00F96BA2" w:rsidRPr="00F96BA2" w:rsidRDefault="00F96BA2" w:rsidP="005A3F7E">
      <w:pPr>
        <w:spacing w:before="100" w:beforeAutospacing="1" w:after="100" w:afterAutospacing="1" w:line="280" w:lineRule="atLeast"/>
        <w:ind w:firstLine="720"/>
        <w:jc w:val="both"/>
        <w:rPr>
          <w:rFonts w:ascii="Times New Roman" w:hAnsi="Times New Roman" w:cs="Times New Roman"/>
          <w:sz w:val="24"/>
        </w:rPr>
      </w:pPr>
      <w:r w:rsidRPr="00F96BA2">
        <w:rPr>
          <w:rFonts w:ascii="Times New Roman" w:hAnsi="Times New Roman" w:cs="Times New Roman"/>
          <w:sz w:val="24"/>
        </w:rPr>
        <w:t xml:space="preserve">There is now, however, a new alternative to </w:t>
      </w:r>
      <w:r w:rsidRPr="00F96BA2">
        <w:rPr>
          <w:rFonts w:ascii="Times New Roman" w:hAnsi="Times New Roman" w:cs="Times New Roman"/>
          <w:b/>
          <w:sz w:val="24"/>
        </w:rPr>
        <w:t>releases</w:t>
      </w:r>
      <w:r w:rsidRPr="00F96BA2">
        <w:rPr>
          <w:rFonts w:ascii="Times New Roman" w:hAnsi="Times New Roman" w:cs="Times New Roman"/>
          <w:sz w:val="24"/>
        </w:rPr>
        <w:t xml:space="preserve"> in the wild. A falcon that has been given the name Scarlett chose to make her home on a ledge of the 33rd floor of a Baltimore, Maryland, office building rather than in the wild, and, to the surprise of the scientists, she has managed to </w:t>
      </w:r>
      <w:hyperlink r:id="rId27" w:history="1">
        <w:r w:rsidRPr="00F96BA2">
          <w:rPr>
            <w:rFonts w:ascii="Times New Roman" w:hAnsi="Times New Roman" w:cs="Times New Roman"/>
            <w:sz w:val="24"/>
          </w:rPr>
          <w:t>live</w:t>
        </w:r>
      </w:hyperlink>
      <w:r w:rsidRPr="00F96BA2">
        <w:rPr>
          <w:rFonts w:ascii="Times New Roman" w:hAnsi="Times New Roman" w:cs="Times New Roman"/>
          <w:sz w:val="24"/>
        </w:rPr>
        <w:t xml:space="preserve"> quite well in the city. Following this example, programs have been initiated that </w:t>
      </w:r>
      <w:hyperlink r:id="rId28" w:history="1">
        <w:r w:rsidRPr="00F96BA2">
          <w:rPr>
            <w:rFonts w:ascii="Times New Roman" w:hAnsi="Times New Roman" w:cs="Times New Roman"/>
            <w:sz w:val="24"/>
          </w:rPr>
          <w:t>release</w:t>
        </w:r>
      </w:hyperlink>
      <w:r w:rsidRPr="00F96BA2">
        <w:rPr>
          <w:rFonts w:ascii="Times New Roman" w:hAnsi="Times New Roman" w:cs="Times New Roman"/>
          <w:sz w:val="24"/>
        </w:rPr>
        <w:t xml:space="preserve"> birds like Scarlett into cities rather than into their natural wild habitat. These urban releases are becoming a common way to strengthen the species. Urban homes have several benefits for the birds that wild</w:t>
      </w:r>
      <w:r w:rsidRPr="00F96BA2">
        <w:rPr>
          <w:rFonts w:ascii="Times New Roman" w:hAnsi="Times New Roman" w:cs="Times New Roman"/>
          <w:b/>
          <w:sz w:val="24"/>
        </w:rPr>
        <w:t xml:space="preserve"> </w:t>
      </w:r>
      <w:hyperlink r:id="rId29" w:history="1">
        <w:r w:rsidRPr="00F96BA2">
          <w:rPr>
            <w:rFonts w:ascii="Times New Roman" w:hAnsi="Times New Roman" w:cs="Times New Roman"/>
            <w:b/>
            <w:sz w:val="24"/>
          </w:rPr>
          <w:t>spots</w:t>
        </w:r>
      </w:hyperlink>
      <w:r w:rsidRPr="00F96BA2">
        <w:rPr>
          <w:rFonts w:ascii="Times New Roman" w:hAnsi="Times New Roman" w:cs="Times New Roman"/>
          <w:sz w:val="24"/>
        </w:rPr>
        <w:t xml:space="preserve"> do not. First, there is an abundance of pigeons and small birds as food sources. The peregrine in the city is also protected from its main predator, the great horned owl. Urban release programs have been very successful in reestablishing the peregrine falcons along the East Coast.  Although they are still an endangered species, their numbers increased from about 60 nesting pairs in 1975 to about 700 pairs in 1992. In another decade the species may flourish again, this time without human help.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bCs/>
          <w:sz w:val="24"/>
        </w:rPr>
        <w:t>What is the main topic of the passage?</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A. survival of peregrine falcons</w:t>
      </w:r>
      <w:r w:rsidRPr="00F96BA2">
        <w:rPr>
          <w:rFonts w:ascii="Times New Roman" w:hAnsi="Times New Roman" w:cs="Times New Roman"/>
          <w:sz w:val="24"/>
        </w:rPr>
        <w:tab/>
        <w:t>B. releases into the wild</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C. endangered species</w:t>
      </w:r>
      <w:r w:rsidRPr="00F96BA2">
        <w:rPr>
          <w:rFonts w:ascii="Times New Roman" w:hAnsi="Times New Roman" w:cs="Times New Roman"/>
          <w:sz w:val="24"/>
        </w:rPr>
        <w:tab/>
        <w:t>D. harmful effects of pesticides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2. </w:t>
      </w:r>
      <w:r w:rsidRPr="00F96BA2">
        <w:rPr>
          <w:rFonts w:ascii="Times New Roman" w:hAnsi="Times New Roman" w:cs="Times New Roman"/>
          <w:bCs/>
          <w:sz w:val="24"/>
        </w:rPr>
        <w:t>In line 1, the phrase “</w:t>
      </w:r>
      <w:r w:rsidRPr="00F96BA2">
        <w:rPr>
          <w:rFonts w:ascii="Times New Roman" w:hAnsi="Times New Roman" w:cs="Times New Roman"/>
          <w:bCs/>
          <w:i/>
          <w:sz w:val="24"/>
        </w:rPr>
        <w:t>indigenous to</w:t>
      </w:r>
      <w:r w:rsidRPr="00F96BA2">
        <w:rPr>
          <w:rFonts w:ascii="Times New Roman" w:hAnsi="Times New Roman" w:cs="Times New Roman"/>
          <w:bCs/>
          <w:sz w:val="24"/>
        </w:rPr>
        <w:t xml:space="preserve">” could be best replaced by…………..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A. typical of</w:t>
      </w:r>
      <w:r w:rsidRPr="00F96BA2">
        <w:rPr>
          <w:rFonts w:ascii="Times New Roman" w:hAnsi="Times New Roman" w:cs="Times New Roman"/>
          <w:sz w:val="24"/>
        </w:rPr>
        <w:tab/>
        <w:t>B. protected by</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C. adapted to</w:t>
      </w:r>
      <w:r w:rsidRPr="00F96BA2">
        <w:rPr>
          <w:rFonts w:ascii="Times New Roman" w:hAnsi="Times New Roman" w:cs="Times New Roman"/>
          <w:sz w:val="24"/>
        </w:rPr>
        <w:tab/>
      </w:r>
      <w:r w:rsidRPr="00F96BA2">
        <w:rPr>
          <w:rFonts w:ascii="Times New Roman" w:hAnsi="Times New Roman" w:cs="Times New Roman"/>
          <w:color w:val="FF0000"/>
          <w:sz w:val="24"/>
        </w:rPr>
        <w:t>D. native to</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bCs/>
          <w:sz w:val="24"/>
        </w:rPr>
        <w:t xml:space="preserve">The </w:t>
      </w:r>
      <w:hyperlink r:id="rId30" w:history="1">
        <w:r w:rsidRPr="00F96BA2">
          <w:rPr>
            <w:rStyle w:val="Hyperlink"/>
            <w:rFonts w:ascii="Times New Roman" w:hAnsi="Times New Roman" w:cs="Times New Roman"/>
            <w:bCs/>
            <w:sz w:val="24"/>
          </w:rPr>
          <w:t>word</w:t>
        </w:r>
      </w:hyperlink>
      <w:r w:rsidRPr="00F96BA2">
        <w:rPr>
          <w:rFonts w:ascii="Times New Roman" w:hAnsi="Times New Roman" w:cs="Times New Roman"/>
          <w:bCs/>
          <w:sz w:val="24"/>
        </w:rPr>
        <w:t xml:space="preserve"> “</w:t>
      </w:r>
      <w:r w:rsidRPr="00F96BA2">
        <w:rPr>
          <w:rFonts w:ascii="Times New Roman" w:hAnsi="Times New Roman" w:cs="Times New Roman"/>
          <w:bCs/>
          <w:i/>
          <w:sz w:val="24"/>
        </w:rPr>
        <w:t>byproducts</w:t>
      </w:r>
      <w:r w:rsidRPr="00F96BA2">
        <w:rPr>
          <w:rFonts w:ascii="Times New Roman" w:hAnsi="Times New Roman" w:cs="Times New Roman"/>
          <w:bCs/>
          <w:sz w:val="24"/>
        </w:rPr>
        <w:t>” in line 2 could best be replaced by which of the following?</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lastRenderedPageBreak/>
        <w:tab/>
      </w:r>
      <w:r w:rsidRPr="00F96BA2">
        <w:rPr>
          <w:rFonts w:ascii="Times New Roman" w:hAnsi="Times New Roman" w:cs="Times New Roman"/>
          <w:color w:val="FF0000"/>
          <w:sz w:val="24"/>
        </w:rPr>
        <w:t>A. derivatives</w:t>
      </w:r>
      <w:r w:rsidRPr="00F96BA2">
        <w:rPr>
          <w:rFonts w:ascii="Times New Roman" w:hAnsi="Times New Roman" w:cs="Times New Roman"/>
          <w:sz w:val="24"/>
        </w:rPr>
        <w:t xml:space="preserve">         B. proceeds</w:t>
      </w:r>
      <w:r w:rsidRPr="00F96BA2">
        <w:rPr>
          <w:rFonts w:ascii="Times New Roman" w:hAnsi="Times New Roman" w:cs="Times New Roman"/>
          <w:color w:val="FF0000"/>
          <w:sz w:val="24"/>
        </w:rPr>
        <w:t xml:space="preserve">               </w:t>
      </w:r>
      <w:r w:rsidRPr="00F96BA2">
        <w:rPr>
          <w:rFonts w:ascii="Times New Roman" w:hAnsi="Times New Roman" w:cs="Times New Roman"/>
          <w:sz w:val="24"/>
        </w:rPr>
        <w:t>C. chemicals              D. elements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bCs/>
          <w:sz w:val="24"/>
        </w:rPr>
        <w:t>In line 3, the word “</w:t>
      </w:r>
      <w:r w:rsidRPr="00F96BA2">
        <w:rPr>
          <w:rFonts w:ascii="Times New Roman" w:hAnsi="Times New Roman" w:cs="Times New Roman"/>
          <w:bCs/>
          <w:i/>
          <w:sz w:val="24"/>
        </w:rPr>
        <w:t>banned</w:t>
      </w:r>
      <w:r w:rsidRPr="00F96BA2">
        <w:rPr>
          <w:rFonts w:ascii="Times New Roman" w:hAnsi="Times New Roman" w:cs="Times New Roman"/>
          <w:bCs/>
          <w:sz w:val="24"/>
        </w:rPr>
        <w:t>” could be best replaced by</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authorized          B. developed             C. disseminated       </w:t>
      </w:r>
      <w:r w:rsidRPr="00F96BA2">
        <w:rPr>
          <w:rFonts w:ascii="Times New Roman" w:hAnsi="Times New Roman" w:cs="Times New Roman"/>
          <w:color w:val="FF0000"/>
          <w:sz w:val="24"/>
        </w:rPr>
        <w:t>D. prohibited</w:t>
      </w:r>
    </w:p>
    <w:p w:rsidR="00F96BA2" w:rsidRPr="00F96BA2" w:rsidRDefault="00F96BA2" w:rsidP="005A3F7E">
      <w:pPr>
        <w:tabs>
          <w:tab w:val="left" w:pos="740"/>
          <w:tab w:val="left" w:pos="820"/>
          <w:tab w:val="left" w:pos="7020"/>
        </w:tabs>
        <w:spacing w:line="280" w:lineRule="atLeast"/>
        <w:rPr>
          <w:rFonts w:ascii="Times New Roman" w:hAnsi="Times New Roman" w:cs="Times New Roman"/>
          <w:sz w:val="24"/>
        </w:rPr>
      </w:pPr>
      <w:r w:rsidRPr="00F96BA2">
        <w:rPr>
          <w:rFonts w:ascii="Times New Roman" w:hAnsi="Times New Roman" w:cs="Times New Roman"/>
          <w:sz w:val="24"/>
        </w:rPr>
        <w:t xml:space="preserve">5. </w:t>
      </w:r>
      <w:r w:rsidRPr="00F96BA2">
        <w:rPr>
          <w:rFonts w:ascii="Times New Roman" w:hAnsi="Times New Roman" w:cs="Times New Roman"/>
          <w:bCs/>
          <w:sz w:val="24"/>
        </w:rPr>
        <w:t xml:space="preserve">Which of the following words is closest in </w:t>
      </w:r>
      <w:hyperlink r:id="rId31" w:history="1">
        <w:r w:rsidRPr="00F96BA2">
          <w:rPr>
            <w:rStyle w:val="Hyperlink"/>
            <w:rFonts w:ascii="Times New Roman" w:hAnsi="Times New Roman" w:cs="Times New Roman"/>
            <w:bCs/>
            <w:sz w:val="24"/>
          </w:rPr>
          <w:t>meaning</w:t>
        </w:r>
      </w:hyperlink>
      <w:r w:rsidRPr="00F96BA2">
        <w:rPr>
          <w:rFonts w:ascii="Times New Roman" w:hAnsi="Times New Roman" w:cs="Times New Roman"/>
          <w:bCs/>
          <w:sz w:val="24"/>
        </w:rPr>
        <w:t xml:space="preserve"> to the word “</w:t>
      </w:r>
      <w:r w:rsidRPr="00F96BA2">
        <w:rPr>
          <w:rFonts w:ascii="Times New Roman" w:hAnsi="Times New Roman" w:cs="Times New Roman"/>
          <w:bCs/>
          <w:i/>
          <w:sz w:val="24"/>
        </w:rPr>
        <w:t>rate</w:t>
      </w:r>
      <w:r w:rsidRPr="00F96BA2">
        <w:rPr>
          <w:rFonts w:ascii="Times New Roman" w:hAnsi="Times New Roman" w:cs="Times New Roman"/>
          <w:bCs/>
          <w:sz w:val="24"/>
        </w:rPr>
        <w:t>” as used in line 5?</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speed                 </w:t>
      </w:r>
      <w:r w:rsidRPr="00F96BA2">
        <w:rPr>
          <w:rFonts w:ascii="Times New Roman" w:hAnsi="Times New Roman" w:cs="Times New Roman"/>
          <w:color w:val="FF0000"/>
          <w:sz w:val="24"/>
        </w:rPr>
        <w:t>B. percentage</w:t>
      </w:r>
      <w:r w:rsidRPr="00F96BA2">
        <w:rPr>
          <w:rFonts w:ascii="Times New Roman" w:hAnsi="Times New Roman" w:cs="Times New Roman"/>
          <w:sz w:val="24"/>
        </w:rPr>
        <w:t xml:space="preserve">              C. continuation       D. behavior</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6. </w:t>
      </w:r>
      <w:r w:rsidRPr="00F96BA2">
        <w:rPr>
          <w:rFonts w:ascii="Times New Roman" w:hAnsi="Times New Roman" w:cs="Times New Roman"/>
          <w:bCs/>
          <w:sz w:val="24"/>
        </w:rPr>
        <w:t>Why were the peregrine falcons in danger?</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A. because of pesticides used by American farmers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B. because they migrated to countries where their eggs could not survive</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C. because they ate birds from other countries where DDT was still used</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D. because they were prized by hunters and hunted to near extinction</w:t>
      </w:r>
    </w:p>
    <w:p w:rsidR="00F96BA2" w:rsidRPr="00F96BA2" w:rsidRDefault="00F96BA2" w:rsidP="005A3F7E">
      <w:pPr>
        <w:tabs>
          <w:tab w:val="left" w:pos="740"/>
          <w:tab w:val="left" w:pos="820"/>
          <w:tab w:val="left" w:pos="7020"/>
        </w:tabs>
        <w:spacing w:line="280" w:lineRule="atLeast"/>
        <w:rPr>
          <w:rFonts w:ascii="Times New Roman" w:hAnsi="Times New Roman" w:cs="Times New Roman"/>
          <w:sz w:val="24"/>
        </w:rPr>
      </w:pPr>
      <w:r w:rsidRPr="00F96BA2">
        <w:rPr>
          <w:rFonts w:ascii="Times New Roman" w:hAnsi="Times New Roman" w:cs="Times New Roman"/>
          <w:sz w:val="24"/>
        </w:rPr>
        <w:t xml:space="preserve">7. </w:t>
      </w:r>
      <w:r w:rsidRPr="00F96BA2">
        <w:rPr>
          <w:rFonts w:ascii="Times New Roman" w:hAnsi="Times New Roman" w:cs="Times New Roman"/>
          <w:bCs/>
          <w:sz w:val="24"/>
        </w:rPr>
        <w:t>The word “</w:t>
      </w:r>
      <w:r w:rsidRPr="00F96BA2">
        <w:rPr>
          <w:rFonts w:ascii="Times New Roman" w:hAnsi="Times New Roman" w:cs="Times New Roman"/>
          <w:bCs/>
          <w:i/>
          <w:sz w:val="24"/>
        </w:rPr>
        <w:t>releases</w:t>
      </w:r>
      <w:r w:rsidRPr="00F96BA2">
        <w:rPr>
          <w:rFonts w:ascii="Times New Roman" w:hAnsi="Times New Roman" w:cs="Times New Roman"/>
          <w:bCs/>
          <w:sz w:val="24"/>
        </w:rPr>
        <w:t>” as used in line 8 most probably means……………</w:t>
      </w:r>
      <w:r w:rsidRPr="00F96BA2">
        <w:rPr>
          <w:rFonts w:ascii="Times New Roman" w:hAnsi="Times New Roman" w:cs="Times New Roman"/>
          <w:sz w:val="24"/>
        </w:rPr>
        <w:br/>
      </w:r>
      <w:r w:rsidRPr="00F96BA2">
        <w:rPr>
          <w:rFonts w:ascii="Times New Roman" w:hAnsi="Times New Roman" w:cs="Times New Roman"/>
          <w:sz w:val="24"/>
        </w:rPr>
        <w:tab/>
        <w:t>A. internment</w:t>
      </w:r>
      <w:r w:rsidRPr="00F96BA2">
        <w:rPr>
          <w:rFonts w:ascii="Times New Roman" w:hAnsi="Times New Roman" w:cs="Times New Roman"/>
          <w:sz w:val="24"/>
        </w:rPr>
        <w:tab/>
        <w:t>B. regression</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C. distribution</w:t>
      </w:r>
      <w:r w:rsidRPr="00F96BA2">
        <w:rPr>
          <w:rFonts w:ascii="Times New Roman" w:hAnsi="Times New Roman" w:cs="Times New Roman"/>
          <w:sz w:val="24"/>
        </w:rPr>
        <w:tab/>
        <w:t>D. possessions</w:t>
      </w:r>
    </w:p>
    <w:p w:rsidR="00F96BA2" w:rsidRPr="00F96BA2" w:rsidRDefault="00F96BA2" w:rsidP="005A3F7E">
      <w:pPr>
        <w:tabs>
          <w:tab w:val="left" w:pos="740"/>
          <w:tab w:val="left" w:pos="820"/>
          <w:tab w:val="left" w:pos="7020"/>
        </w:tabs>
        <w:spacing w:line="280" w:lineRule="atLeast"/>
        <w:ind w:right="-514"/>
        <w:jc w:val="both"/>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bCs/>
          <w:sz w:val="24"/>
        </w:rPr>
        <w:t>According to the passage, which of the following is NOT a reason why a falcon might choose to live in a city?</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A. There are high places to nest.               </w:t>
      </w:r>
      <w:r w:rsidRPr="00F96BA2">
        <w:rPr>
          <w:rFonts w:ascii="Times New Roman" w:hAnsi="Times New Roman" w:cs="Times New Roman"/>
          <w:color w:val="FF0000"/>
          <w:sz w:val="24"/>
        </w:rPr>
        <w:t xml:space="preserve">B. There are other falcons nearby.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 xml:space="preserve">C. There is a lack of predators.                  D. There is abundant food.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9. </w:t>
      </w:r>
      <w:r w:rsidRPr="00F96BA2">
        <w:rPr>
          <w:rFonts w:ascii="Times New Roman" w:hAnsi="Times New Roman" w:cs="Times New Roman"/>
          <w:bCs/>
          <w:sz w:val="24"/>
        </w:rPr>
        <w:t>As used in line 13, the word “</w:t>
      </w:r>
      <w:r w:rsidRPr="00F96BA2">
        <w:rPr>
          <w:rFonts w:ascii="Times New Roman" w:hAnsi="Times New Roman" w:cs="Times New Roman"/>
          <w:bCs/>
          <w:i/>
          <w:sz w:val="24"/>
        </w:rPr>
        <w:t>spots</w:t>
      </w:r>
      <w:r w:rsidRPr="00F96BA2">
        <w:rPr>
          <w:rFonts w:ascii="Times New Roman" w:hAnsi="Times New Roman" w:cs="Times New Roman"/>
          <w:bCs/>
          <w:sz w:val="24"/>
        </w:rPr>
        <w:t xml:space="preserve">” could best be replaced by………….. </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color w:val="FF0000"/>
          <w:sz w:val="24"/>
        </w:rPr>
      </w:pPr>
      <w:r w:rsidRPr="00F96BA2">
        <w:rPr>
          <w:rFonts w:ascii="Times New Roman" w:hAnsi="Times New Roman" w:cs="Times New Roman"/>
          <w:sz w:val="24"/>
        </w:rPr>
        <w:tab/>
      </w:r>
      <w:r w:rsidRPr="00F96BA2">
        <w:rPr>
          <w:rFonts w:ascii="Times New Roman" w:hAnsi="Times New Roman" w:cs="Times New Roman"/>
          <w:color w:val="FF0000"/>
          <w:sz w:val="24"/>
        </w:rPr>
        <w:t>A. places</w:t>
      </w:r>
      <w:r w:rsidRPr="00F96BA2">
        <w:rPr>
          <w:rFonts w:ascii="Times New Roman" w:hAnsi="Times New Roman" w:cs="Times New Roman"/>
          <w:sz w:val="24"/>
        </w:rPr>
        <w:tab/>
        <w:t>B. dilemmas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C. jungles</w:t>
      </w:r>
      <w:r w:rsidRPr="00F96BA2">
        <w:rPr>
          <w:rFonts w:ascii="Times New Roman" w:hAnsi="Times New Roman" w:cs="Times New Roman"/>
          <w:sz w:val="24"/>
        </w:rPr>
        <w:tab/>
        <w:t>D. materials</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 xml:space="preserve">10. </w:t>
      </w:r>
      <w:r w:rsidRPr="00F96BA2">
        <w:rPr>
          <w:rFonts w:ascii="Times New Roman" w:hAnsi="Times New Roman" w:cs="Times New Roman"/>
          <w:bCs/>
          <w:sz w:val="24"/>
        </w:rPr>
        <w:t>According to the passage, where have the release programs been the most successful?</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A. in office buildings</w:t>
      </w:r>
      <w:r w:rsidRPr="00F96BA2">
        <w:rPr>
          <w:rFonts w:ascii="Times New Roman" w:hAnsi="Times New Roman" w:cs="Times New Roman"/>
          <w:sz w:val="24"/>
        </w:rPr>
        <w:tab/>
      </w:r>
      <w:r w:rsidRPr="00F96BA2">
        <w:rPr>
          <w:rFonts w:ascii="Times New Roman" w:hAnsi="Times New Roman" w:cs="Times New Roman"/>
          <w:color w:val="FF0000"/>
          <w:sz w:val="24"/>
        </w:rPr>
        <w:t>B. on the East Coast</w:t>
      </w:r>
    </w:p>
    <w:p w:rsidR="00F96BA2" w:rsidRPr="00F96BA2" w:rsidRDefault="00F96BA2" w:rsidP="005A3F7E">
      <w:pPr>
        <w:tabs>
          <w:tab w:val="left" w:pos="740"/>
          <w:tab w:val="left" w:pos="820"/>
          <w:tab w:val="left" w:pos="7020"/>
        </w:tabs>
        <w:spacing w:line="280" w:lineRule="atLeast"/>
        <w:jc w:val="both"/>
        <w:rPr>
          <w:rFonts w:ascii="Times New Roman" w:hAnsi="Times New Roman" w:cs="Times New Roman"/>
          <w:sz w:val="24"/>
        </w:rPr>
      </w:pPr>
      <w:r w:rsidRPr="00F96BA2">
        <w:rPr>
          <w:rFonts w:ascii="Times New Roman" w:hAnsi="Times New Roman" w:cs="Times New Roman"/>
          <w:sz w:val="24"/>
        </w:rPr>
        <w:tab/>
        <w:t>C. in mountainous areas</w:t>
      </w:r>
      <w:r w:rsidRPr="00F96BA2">
        <w:rPr>
          <w:rFonts w:ascii="Times New Roman" w:hAnsi="Times New Roman" w:cs="Times New Roman"/>
          <w:sz w:val="24"/>
        </w:rPr>
        <w:tab/>
        <w:t>D. in the wild</w:t>
      </w:r>
    </w:p>
    <w:p w:rsidR="00F96BA2" w:rsidRPr="00F96BA2" w:rsidRDefault="00F96BA2" w:rsidP="005A3F7E">
      <w:pPr>
        <w:rPr>
          <w:rFonts w:ascii="Times New Roman" w:hAnsi="Times New Roman" w:cs="Times New Roman"/>
          <w:b/>
          <w:sz w:val="24"/>
          <w:u w:val="single"/>
        </w:rPr>
      </w:pP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PASSAGE 9</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What geologists call the Basin and Range Province in the United States roughly coincides in its northern portions with the geographic province known as the Great Basin. The Great Basin is hemmed in on the west by the Sierra Nevada and on the east by the Rocky Mountains; it has no outlet to the sea. The </w:t>
      </w:r>
      <w:r w:rsidRPr="00F96BA2">
        <w:rPr>
          <w:rFonts w:ascii="Times New Roman" w:hAnsi="Times New Roman" w:cs="Times New Roman"/>
          <w:b/>
          <w:sz w:val="24"/>
        </w:rPr>
        <w:t>prevailing</w:t>
      </w:r>
      <w:r w:rsidRPr="00F96BA2">
        <w:rPr>
          <w:rFonts w:ascii="Times New Roman" w:hAnsi="Times New Roman" w:cs="Times New Roman"/>
          <w:sz w:val="24"/>
        </w:rPr>
        <w:t xml:space="preserve"> winds in the Great Basin are from the west. Warm, moist air from the Pacific Ocean is forced upward as</w:t>
      </w:r>
      <w:r w:rsidRPr="00F96BA2">
        <w:rPr>
          <w:rFonts w:ascii="Times New Roman" w:hAnsi="Times New Roman" w:cs="Times New Roman"/>
          <w:b/>
          <w:sz w:val="24"/>
        </w:rPr>
        <w:t xml:space="preserve"> it</w:t>
      </w:r>
      <w:r w:rsidRPr="00F96BA2">
        <w:rPr>
          <w:rFonts w:ascii="Times New Roman" w:hAnsi="Times New Roman" w:cs="Times New Roman"/>
          <w:sz w:val="24"/>
        </w:rPr>
        <w:t xml:space="preserve"> crosses the Sierra Nevada. At the higher altitudes it cools and the moisture it carriers is precipitated as rain or snow on the western slopes of the mountains. That which reaches the Basin is air wrung dry of moisture. What little water falls there as rain or snow, mostly in the winter months, evaporates on the broad, flat desert floors. It is, therefore, an environment in which organisms battle for survival. Along the rare watercourses, cottonwoods and willows eke out a sparse existence. In the upland ranges, pinon pines and junipers struggle to hold their own. </w:t>
      </w:r>
      <w:r w:rsidRPr="00F96BA2">
        <w:rPr>
          <w:rFonts w:ascii="Times New Roman" w:hAnsi="Times New Roman" w:cs="Times New Roman"/>
          <w:sz w:val="24"/>
        </w:rPr>
        <w:br/>
        <w:t xml:space="preserve">             But the Great Basin has not always been so arid. Many of its dry, closed depressions were once filled with water. Owens Valley, Panamint Valley, and Death Valley were once a string of interconnected lakes. The two largest of the ancient lakes of the Great Basin were Lake Lahontan and Lake Bonneville. </w:t>
      </w:r>
      <w:r w:rsidRPr="00F96BA2">
        <w:rPr>
          <w:rFonts w:ascii="Times New Roman" w:hAnsi="Times New Roman" w:cs="Times New Roman"/>
          <w:sz w:val="24"/>
        </w:rPr>
        <w:lastRenderedPageBreak/>
        <w:t xml:space="preserve">The Great Salt Lake is all that remains of the latter, and Pyramid Lake is one of the last briny remnants of </w:t>
      </w:r>
      <w:r w:rsidRPr="00F96BA2">
        <w:rPr>
          <w:rFonts w:ascii="Times New Roman" w:hAnsi="Times New Roman" w:cs="Times New Roman"/>
          <w:b/>
          <w:sz w:val="24"/>
        </w:rPr>
        <w:t xml:space="preserve">the former. </w:t>
      </w:r>
      <w:r w:rsidRPr="00F96BA2">
        <w:rPr>
          <w:rFonts w:ascii="Times New Roman" w:hAnsi="Times New Roman" w:cs="Times New Roman"/>
          <w:sz w:val="24"/>
        </w:rPr>
        <w:br/>
        <w:t xml:space="preserve">          There seem to have been several periods within the last tens of thousands of years when water </w:t>
      </w:r>
      <w:r w:rsidRPr="00F96BA2">
        <w:rPr>
          <w:rFonts w:ascii="Times New Roman" w:hAnsi="Times New Roman" w:cs="Times New Roman"/>
          <w:b/>
          <w:sz w:val="24"/>
        </w:rPr>
        <w:t>accumulated</w:t>
      </w:r>
      <w:r w:rsidRPr="00F96BA2">
        <w:rPr>
          <w:rFonts w:ascii="Times New Roman" w:hAnsi="Times New Roman" w:cs="Times New Roman"/>
          <w:sz w:val="24"/>
        </w:rPr>
        <w:t xml:space="preserve"> in these basins. The rise and fall of the lakes were undoubtedly linked to the advances and retreats of the great ice sheets that covered much of the northern part of the North American continent during those times. Climatic changes during the Ice ages sometimes brought cooler, wetter weather to midlatitude deserts worldwide, including those of the Great Basin. The broken valleys of the Great Basin provided ready receptacles for this moisture. </w:t>
      </w:r>
      <w:r w:rsidRPr="00F96BA2">
        <w:rPr>
          <w:rFonts w:ascii="Times New Roman" w:hAnsi="Times New Roman" w:cs="Times New Roman"/>
          <w:sz w:val="24"/>
        </w:rPr>
        <w:br/>
      </w:r>
      <w:r w:rsidRPr="00F96BA2">
        <w:rPr>
          <w:rFonts w:ascii="Times New Roman" w:hAnsi="Times New Roman" w:cs="Times New Roman"/>
          <w:sz w:val="24"/>
        </w:rPr>
        <w:br/>
      </w:r>
      <w:r w:rsidRPr="00F96BA2">
        <w:rPr>
          <w:rFonts w:ascii="Times New Roman" w:hAnsi="Times New Roman" w:cs="Times New Roman"/>
          <w:b/>
          <w:bCs/>
          <w:sz w:val="24"/>
        </w:rPr>
        <w:t>1</w:t>
      </w:r>
      <w:r w:rsidRPr="00F96BA2">
        <w:rPr>
          <w:rFonts w:ascii="Times New Roman" w:hAnsi="Times New Roman" w:cs="Times New Roman"/>
          <w:sz w:val="24"/>
        </w:rPr>
        <w:t xml:space="preserve">. What is the geographical relationship between the Basin and Range Province and the Great Basin? </w:t>
      </w:r>
      <w:r w:rsidRPr="00F96BA2">
        <w:rPr>
          <w:rFonts w:ascii="Times New Roman" w:hAnsi="Times New Roman" w:cs="Times New Roman"/>
          <w:sz w:val="24"/>
        </w:rPr>
        <w:br/>
        <w:t xml:space="preserve">A. The Great Basin is west of the Basin and Range Province. </w:t>
      </w:r>
      <w:r w:rsidRPr="00F96BA2">
        <w:rPr>
          <w:rFonts w:ascii="Times New Roman" w:hAnsi="Times New Roman" w:cs="Times New Roman"/>
          <w:sz w:val="24"/>
        </w:rPr>
        <w:br/>
        <w:t xml:space="preserve">B. The Great Basin is larger than the Basin and Range Province. </w:t>
      </w:r>
      <w:r w:rsidRPr="00F96BA2">
        <w:rPr>
          <w:rFonts w:ascii="Times New Roman" w:hAnsi="Times New Roman" w:cs="Times New Roman"/>
          <w:sz w:val="24"/>
        </w:rPr>
        <w:br/>
      </w:r>
      <w:r w:rsidRPr="00F96BA2">
        <w:rPr>
          <w:rFonts w:ascii="Times New Roman" w:hAnsi="Times New Roman" w:cs="Times New Roman"/>
          <w:b/>
          <w:bCs/>
          <w:color w:val="0000FF"/>
          <w:sz w:val="24"/>
        </w:rPr>
        <w:t>C</w:t>
      </w:r>
      <w:r w:rsidRPr="00F96BA2">
        <w:rPr>
          <w:rFonts w:ascii="Times New Roman" w:hAnsi="Times New Roman" w:cs="Times New Roman"/>
          <w:sz w:val="24"/>
        </w:rPr>
        <w:t xml:space="preserve">. The Great Basin is in the northern part of the Basin and Range Province. </w:t>
      </w:r>
      <w:r w:rsidRPr="00F96BA2">
        <w:rPr>
          <w:rFonts w:ascii="Times New Roman" w:hAnsi="Times New Roman" w:cs="Times New Roman"/>
          <w:sz w:val="24"/>
        </w:rPr>
        <w:br/>
        <w:t xml:space="preserve">D. The Great Basin is mountainous; the Basin and Range Province is flat desert. </w:t>
      </w:r>
      <w:r w:rsidRPr="00F96BA2">
        <w:rPr>
          <w:rFonts w:ascii="Times New Roman" w:hAnsi="Times New Roman" w:cs="Times New Roman"/>
          <w:sz w:val="24"/>
        </w:rPr>
        <w:br/>
      </w:r>
      <w:r w:rsidRPr="00F96BA2">
        <w:rPr>
          <w:rFonts w:ascii="Times New Roman" w:hAnsi="Times New Roman" w:cs="Times New Roman"/>
          <w:b/>
          <w:bCs/>
          <w:sz w:val="24"/>
        </w:rPr>
        <w:t>2</w:t>
      </w:r>
      <w:r w:rsidRPr="00F96BA2">
        <w:rPr>
          <w:rFonts w:ascii="Times New Roman" w:hAnsi="Times New Roman" w:cs="Times New Roman"/>
          <w:sz w:val="24"/>
        </w:rPr>
        <w:t xml:space="preserve">. According to the passage, what does the great Basin lack? </w:t>
      </w:r>
      <w:r w:rsidRPr="00F96BA2">
        <w:rPr>
          <w:rFonts w:ascii="Times New Roman" w:hAnsi="Times New Roman" w:cs="Times New Roman"/>
          <w:sz w:val="24"/>
        </w:rPr>
        <w:br/>
        <w:t xml:space="preserve">A. Snow </w:t>
      </w:r>
      <w:r w:rsidRPr="00F96BA2">
        <w:rPr>
          <w:rFonts w:ascii="Times New Roman" w:hAnsi="Times New Roman" w:cs="Times New Roman"/>
          <w:sz w:val="24"/>
        </w:rPr>
        <w:tab/>
      </w:r>
      <w:r w:rsidRPr="00F96BA2">
        <w:rPr>
          <w:rFonts w:ascii="Times New Roman" w:hAnsi="Times New Roman" w:cs="Times New Roman"/>
          <w:sz w:val="24"/>
        </w:rPr>
        <w:tab/>
        <w:t xml:space="preserve">B. Dry air </w:t>
      </w:r>
      <w:r w:rsidRPr="00F96BA2">
        <w:rPr>
          <w:rFonts w:ascii="Times New Roman" w:hAnsi="Times New Roman" w:cs="Times New Roman"/>
          <w:sz w:val="24"/>
        </w:rPr>
        <w:tab/>
      </w:r>
      <w:r w:rsidRPr="00F96BA2">
        <w:rPr>
          <w:rFonts w:ascii="Times New Roman" w:hAnsi="Times New Roman" w:cs="Times New Roman"/>
          <w:sz w:val="24"/>
        </w:rPr>
        <w:tab/>
        <w:t xml:space="preserve">C. Winds from the west </w:t>
      </w:r>
      <w:r w:rsidRPr="00F96BA2">
        <w:rPr>
          <w:rFonts w:ascii="Times New Roman" w:hAnsi="Times New Roman" w:cs="Times New Roman"/>
          <w:sz w:val="24"/>
        </w:rPr>
        <w:tab/>
      </w:r>
      <w:r w:rsidRPr="00F96BA2">
        <w:rPr>
          <w:rFonts w:ascii="Times New Roman" w:hAnsi="Times New Roman" w:cs="Times New Roman"/>
          <w:b/>
          <w:bCs/>
          <w:color w:val="0000FF"/>
          <w:sz w:val="24"/>
        </w:rPr>
        <w:t>D</w:t>
      </w:r>
      <w:r w:rsidRPr="00F96BA2">
        <w:rPr>
          <w:rFonts w:ascii="Times New Roman" w:hAnsi="Times New Roman" w:cs="Times New Roman"/>
          <w:sz w:val="24"/>
        </w:rPr>
        <w:t>. Access to the ocean</w:t>
      </w:r>
      <w:r w:rsidRPr="00F96BA2">
        <w:rPr>
          <w:rFonts w:ascii="Times New Roman" w:hAnsi="Times New Roman" w:cs="Times New Roman"/>
          <w:sz w:val="24"/>
        </w:rPr>
        <w:br/>
      </w:r>
      <w:r w:rsidRPr="00F96BA2">
        <w:rPr>
          <w:rFonts w:ascii="Times New Roman" w:hAnsi="Times New Roman" w:cs="Times New Roman"/>
          <w:b/>
          <w:bCs/>
          <w:sz w:val="24"/>
        </w:rPr>
        <w:t>3</w:t>
      </w:r>
      <w:r w:rsidRPr="00F96BA2">
        <w:rPr>
          <w:rFonts w:ascii="Times New Roman" w:hAnsi="Times New Roman" w:cs="Times New Roman"/>
          <w:sz w:val="24"/>
        </w:rPr>
        <w:t xml:space="preserve">. The word 'prevailing' in line 4 is closest in meaning to </w:t>
      </w:r>
      <w:r w:rsidRPr="00F96BA2">
        <w:rPr>
          <w:rFonts w:ascii="Times New Roman" w:hAnsi="Times New Roman" w:cs="Times New Roman"/>
          <w:sz w:val="24"/>
        </w:rPr>
        <w:br/>
      </w:r>
      <w:r w:rsidRPr="00F96BA2">
        <w:rPr>
          <w:rFonts w:ascii="Times New Roman" w:hAnsi="Times New Roman" w:cs="Times New Roman"/>
          <w:b/>
          <w:bCs/>
          <w:color w:val="0000FF"/>
          <w:sz w:val="24"/>
        </w:rPr>
        <w:t>A</w:t>
      </w:r>
      <w:r w:rsidRPr="00F96BA2">
        <w:rPr>
          <w:rFonts w:ascii="Times New Roman" w:hAnsi="Times New Roman" w:cs="Times New Roman"/>
          <w:sz w:val="24"/>
        </w:rPr>
        <w:t xml:space="preserve">. most frequent </w:t>
      </w:r>
      <w:r w:rsidRPr="00F96BA2">
        <w:rPr>
          <w:rFonts w:ascii="Times New Roman" w:hAnsi="Times New Roman" w:cs="Times New Roman"/>
          <w:sz w:val="24"/>
        </w:rPr>
        <w:tab/>
        <w:t xml:space="preserve">B. occasional </w:t>
      </w:r>
      <w:r w:rsidRPr="00F96BA2">
        <w:rPr>
          <w:rFonts w:ascii="Times New Roman" w:hAnsi="Times New Roman" w:cs="Times New Roman"/>
          <w:sz w:val="24"/>
        </w:rPr>
        <w:tab/>
      </w:r>
      <w:r w:rsidRPr="00F96BA2">
        <w:rPr>
          <w:rFonts w:ascii="Times New Roman" w:hAnsi="Times New Roman" w:cs="Times New Roman"/>
          <w:sz w:val="24"/>
        </w:rPr>
        <w:tab/>
        <w:t xml:space="preserve">C. gentle </w:t>
      </w:r>
      <w:r w:rsidRPr="00F96BA2">
        <w:rPr>
          <w:rFonts w:ascii="Times New Roman" w:hAnsi="Times New Roman" w:cs="Times New Roman"/>
          <w:sz w:val="24"/>
        </w:rPr>
        <w:tab/>
        <w:t>D. most dangerous</w:t>
      </w:r>
      <w:r w:rsidRPr="00F96BA2">
        <w:rPr>
          <w:rFonts w:ascii="Times New Roman" w:hAnsi="Times New Roman" w:cs="Times New Roman"/>
          <w:sz w:val="24"/>
        </w:rPr>
        <w:br/>
      </w:r>
      <w:r w:rsidRPr="00F96BA2">
        <w:rPr>
          <w:rFonts w:ascii="Times New Roman" w:hAnsi="Times New Roman" w:cs="Times New Roman"/>
          <w:b/>
          <w:bCs/>
          <w:sz w:val="24"/>
        </w:rPr>
        <w:t>4</w:t>
      </w:r>
      <w:r w:rsidRPr="00F96BA2">
        <w:rPr>
          <w:rFonts w:ascii="Times New Roman" w:hAnsi="Times New Roman" w:cs="Times New Roman"/>
          <w:sz w:val="24"/>
        </w:rPr>
        <w:t xml:space="preserve">. It can be inferred that the climate in the Great Basin is dry because ………….. </w:t>
      </w:r>
      <w:r w:rsidRPr="00F96BA2">
        <w:rPr>
          <w:rFonts w:ascii="Times New Roman" w:hAnsi="Times New Roman" w:cs="Times New Roman"/>
          <w:sz w:val="24"/>
        </w:rPr>
        <w:br/>
        <w:t xml:space="preserve">A. the weather patterns are so turbulent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the altitude prevents precipitation </w:t>
      </w:r>
      <w:r w:rsidRPr="00F96BA2">
        <w:rPr>
          <w:rFonts w:ascii="Times New Roman" w:hAnsi="Times New Roman" w:cs="Times New Roman"/>
          <w:sz w:val="24"/>
        </w:rPr>
        <w:br/>
        <w:t xml:space="preserve">C. the winds are not strong enough to carry moisture </w:t>
      </w:r>
      <w:r w:rsidRPr="00F96BA2">
        <w:rPr>
          <w:rFonts w:ascii="Times New Roman" w:hAnsi="Times New Roman" w:cs="Times New Roman"/>
          <w:sz w:val="24"/>
        </w:rPr>
        <w:tab/>
      </w:r>
      <w:r w:rsidRPr="00F96BA2">
        <w:rPr>
          <w:rFonts w:ascii="Times New Roman" w:hAnsi="Times New Roman" w:cs="Times New Roman"/>
          <w:b/>
          <w:bCs/>
          <w:color w:val="0000FF"/>
          <w:sz w:val="24"/>
        </w:rPr>
        <w:t>D</w:t>
      </w:r>
      <w:r w:rsidRPr="00F96BA2">
        <w:rPr>
          <w:rFonts w:ascii="Times New Roman" w:hAnsi="Times New Roman" w:cs="Times New Roman"/>
          <w:sz w:val="24"/>
        </w:rPr>
        <w:t>. precipitation falls in the nearby mountains</w:t>
      </w:r>
      <w:r w:rsidRPr="00F96BA2">
        <w:rPr>
          <w:rFonts w:ascii="Times New Roman" w:hAnsi="Times New Roman" w:cs="Times New Roman"/>
          <w:sz w:val="24"/>
        </w:rPr>
        <w:br/>
      </w:r>
      <w:r w:rsidRPr="00F96BA2">
        <w:rPr>
          <w:rFonts w:ascii="Times New Roman" w:hAnsi="Times New Roman" w:cs="Times New Roman"/>
          <w:b/>
          <w:bCs/>
          <w:sz w:val="24"/>
        </w:rPr>
        <w:t>5</w:t>
      </w:r>
      <w:r w:rsidRPr="00F96BA2">
        <w:rPr>
          <w:rFonts w:ascii="Times New Roman" w:hAnsi="Times New Roman" w:cs="Times New Roman"/>
          <w:sz w:val="24"/>
        </w:rPr>
        <w:t>. The word 'it' in line 5 refers to …………</w:t>
      </w:r>
      <w:r w:rsidRPr="00F96BA2">
        <w:rPr>
          <w:rFonts w:ascii="Times New Roman" w:hAnsi="Times New Roman" w:cs="Times New Roman"/>
          <w:sz w:val="24"/>
        </w:rPr>
        <w:br/>
        <w:t xml:space="preserve">A. Pacific Ocean </w:t>
      </w:r>
      <w:r w:rsidRPr="00F96BA2">
        <w:rPr>
          <w:rFonts w:ascii="Times New Roman" w:hAnsi="Times New Roman" w:cs="Times New Roman"/>
          <w:sz w:val="24"/>
        </w:rPr>
        <w:tab/>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air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west </w:t>
      </w:r>
      <w:r w:rsidRPr="00F96BA2">
        <w:rPr>
          <w:rFonts w:ascii="Times New Roman" w:hAnsi="Times New Roman" w:cs="Times New Roman"/>
          <w:sz w:val="24"/>
        </w:rPr>
        <w:tab/>
        <w:t>D. the Great Basin</w:t>
      </w:r>
      <w:r w:rsidRPr="00F96BA2">
        <w:rPr>
          <w:rFonts w:ascii="Times New Roman" w:hAnsi="Times New Roman" w:cs="Times New Roman"/>
          <w:sz w:val="24"/>
        </w:rPr>
        <w:br/>
      </w:r>
      <w:r w:rsidRPr="00F96BA2">
        <w:rPr>
          <w:rFonts w:ascii="Times New Roman" w:hAnsi="Times New Roman" w:cs="Times New Roman"/>
          <w:b/>
          <w:bCs/>
          <w:sz w:val="24"/>
        </w:rPr>
        <w:t>6</w:t>
      </w:r>
      <w:r w:rsidRPr="00F96BA2">
        <w:rPr>
          <w:rFonts w:ascii="Times New Roman" w:hAnsi="Times New Roman" w:cs="Times New Roman"/>
          <w:sz w:val="24"/>
        </w:rPr>
        <w:t xml:space="preserve">. Why does the author mention cottonwoods and willows in line 11? </w:t>
      </w:r>
      <w:r w:rsidRPr="00F96BA2">
        <w:rPr>
          <w:rFonts w:ascii="Times New Roman" w:hAnsi="Times New Roman" w:cs="Times New Roman"/>
          <w:sz w:val="24"/>
        </w:rPr>
        <w:br/>
        <w:t xml:space="preserve">A. To demonstrate that certain trees require a lot of water </w:t>
      </w:r>
      <w:r w:rsidRPr="00F96BA2">
        <w:rPr>
          <w:rFonts w:ascii="Times New Roman" w:hAnsi="Times New Roman" w:cs="Times New Roman"/>
          <w:sz w:val="24"/>
        </w:rPr>
        <w:br/>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To give examples of trees that are able to survive in a difficult environment </w:t>
      </w:r>
      <w:r w:rsidRPr="00F96BA2">
        <w:rPr>
          <w:rFonts w:ascii="Times New Roman" w:hAnsi="Times New Roman" w:cs="Times New Roman"/>
          <w:sz w:val="24"/>
        </w:rPr>
        <w:br/>
        <w:t xml:space="preserve">C. To show the beauty of the landscape of the Great Basin </w:t>
      </w:r>
      <w:r w:rsidRPr="00F96BA2">
        <w:rPr>
          <w:rFonts w:ascii="Times New Roman" w:hAnsi="Times New Roman" w:cs="Times New Roman"/>
          <w:sz w:val="24"/>
        </w:rPr>
        <w:br/>
        <w:t>D. To assert that there are more living organisms in the Great Basin than there used to be</w:t>
      </w:r>
      <w:r w:rsidRPr="00F96BA2">
        <w:rPr>
          <w:rFonts w:ascii="Times New Roman" w:hAnsi="Times New Roman" w:cs="Times New Roman"/>
          <w:sz w:val="24"/>
        </w:rPr>
        <w:br/>
      </w:r>
      <w:r w:rsidRPr="00F96BA2">
        <w:rPr>
          <w:rFonts w:ascii="Times New Roman" w:hAnsi="Times New Roman" w:cs="Times New Roman"/>
          <w:b/>
          <w:bCs/>
          <w:sz w:val="24"/>
        </w:rPr>
        <w:t>7</w:t>
      </w:r>
      <w:r w:rsidRPr="00F96BA2">
        <w:rPr>
          <w:rFonts w:ascii="Times New Roman" w:hAnsi="Times New Roman" w:cs="Times New Roman"/>
          <w:sz w:val="24"/>
        </w:rPr>
        <w:t xml:space="preserve">. Why does the author mention Owens Valley, Panamint Valley, and Death Valley in the second paragraph? </w:t>
      </w:r>
      <w:r w:rsidRPr="00F96BA2">
        <w:rPr>
          <w:rFonts w:ascii="Times New Roman" w:hAnsi="Times New Roman" w:cs="Times New Roman"/>
          <w:sz w:val="24"/>
        </w:rPr>
        <w:br/>
        <w:t xml:space="preserve">A. To explain their geographical formation </w:t>
      </w:r>
      <w:r w:rsidRPr="00F96BA2">
        <w:rPr>
          <w:rFonts w:ascii="Times New Roman" w:hAnsi="Times New Roman" w:cs="Times New Roman"/>
          <w:sz w:val="24"/>
        </w:rPr>
        <w:br/>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To give examples of depressions that once contained water </w:t>
      </w:r>
      <w:r w:rsidRPr="00F96BA2">
        <w:rPr>
          <w:rFonts w:ascii="Times New Roman" w:hAnsi="Times New Roman" w:cs="Times New Roman"/>
          <w:sz w:val="24"/>
        </w:rPr>
        <w:br/>
        <w:t xml:space="preserve">C. To compare the characteristics of the valleys with the characteristics of the lakes </w:t>
      </w:r>
      <w:r w:rsidRPr="00F96BA2">
        <w:rPr>
          <w:rFonts w:ascii="Times New Roman" w:hAnsi="Times New Roman" w:cs="Times New Roman"/>
          <w:sz w:val="24"/>
        </w:rPr>
        <w:br/>
        <w:t>D. To explain what the Great Basin is like today</w:t>
      </w:r>
      <w:r w:rsidRPr="00F96BA2">
        <w:rPr>
          <w:rFonts w:ascii="Times New Roman" w:hAnsi="Times New Roman" w:cs="Times New Roman"/>
          <w:sz w:val="24"/>
        </w:rPr>
        <w:br/>
      </w:r>
      <w:r w:rsidRPr="00F96BA2">
        <w:rPr>
          <w:rFonts w:ascii="Times New Roman" w:hAnsi="Times New Roman" w:cs="Times New Roman"/>
          <w:b/>
          <w:bCs/>
          <w:sz w:val="24"/>
        </w:rPr>
        <w:t>8</w:t>
      </w:r>
      <w:r w:rsidRPr="00F96BA2">
        <w:rPr>
          <w:rFonts w:ascii="Times New Roman" w:hAnsi="Times New Roman" w:cs="Times New Roman"/>
          <w:sz w:val="24"/>
        </w:rPr>
        <w:t>. The words 'the former' in line 15 refer to ……………</w:t>
      </w:r>
      <w:r w:rsidRPr="00F96BA2">
        <w:rPr>
          <w:rFonts w:ascii="Times New Roman" w:hAnsi="Times New Roman" w:cs="Times New Roman"/>
          <w:sz w:val="24"/>
        </w:rPr>
        <w:br/>
        <w:t xml:space="preserve">A. Lake Bonneville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Lake Lahontan </w:t>
      </w:r>
      <w:r w:rsidRPr="00F96BA2">
        <w:rPr>
          <w:rFonts w:ascii="Times New Roman" w:hAnsi="Times New Roman" w:cs="Times New Roman"/>
          <w:sz w:val="24"/>
        </w:rPr>
        <w:tab/>
      </w:r>
      <w:r w:rsidRPr="00F96BA2">
        <w:rPr>
          <w:rFonts w:ascii="Times New Roman" w:hAnsi="Times New Roman" w:cs="Times New Roman"/>
          <w:sz w:val="24"/>
        </w:rPr>
        <w:tab/>
        <w:t>C. The Great Salt Lake D. Pyramid Lake</w:t>
      </w:r>
      <w:r w:rsidRPr="00F96BA2">
        <w:rPr>
          <w:rFonts w:ascii="Times New Roman" w:hAnsi="Times New Roman" w:cs="Times New Roman"/>
          <w:sz w:val="24"/>
        </w:rPr>
        <w:br/>
      </w:r>
      <w:r w:rsidRPr="00F96BA2">
        <w:rPr>
          <w:rFonts w:ascii="Times New Roman" w:hAnsi="Times New Roman" w:cs="Times New Roman"/>
          <w:b/>
          <w:bCs/>
          <w:sz w:val="24"/>
        </w:rPr>
        <w:t>9</w:t>
      </w:r>
      <w:r w:rsidRPr="00F96BA2">
        <w:rPr>
          <w:rFonts w:ascii="Times New Roman" w:hAnsi="Times New Roman" w:cs="Times New Roman"/>
          <w:sz w:val="24"/>
        </w:rPr>
        <w:t>. The word 'accumulated' in line 17 is closest in meaning to …………</w:t>
      </w:r>
      <w:r w:rsidRPr="00F96BA2">
        <w:rPr>
          <w:rFonts w:ascii="Times New Roman" w:hAnsi="Times New Roman" w:cs="Times New Roman"/>
          <w:sz w:val="24"/>
        </w:rPr>
        <w:br/>
        <w:t xml:space="preserve">A. dried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flooded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C</w:t>
      </w:r>
      <w:r w:rsidRPr="00F96BA2">
        <w:rPr>
          <w:rFonts w:ascii="Times New Roman" w:hAnsi="Times New Roman" w:cs="Times New Roman"/>
          <w:sz w:val="24"/>
        </w:rPr>
        <w:t xml:space="preserve">. collected </w:t>
      </w:r>
      <w:r w:rsidRPr="00F96BA2">
        <w:rPr>
          <w:rFonts w:ascii="Times New Roman" w:hAnsi="Times New Roman" w:cs="Times New Roman"/>
          <w:sz w:val="24"/>
        </w:rPr>
        <w:tab/>
      </w:r>
      <w:r w:rsidRPr="00F96BA2">
        <w:rPr>
          <w:rFonts w:ascii="Times New Roman" w:hAnsi="Times New Roman" w:cs="Times New Roman"/>
          <w:sz w:val="24"/>
        </w:rPr>
        <w:tab/>
        <w:t>D. evaporated</w:t>
      </w:r>
      <w:r w:rsidRPr="00F96BA2">
        <w:rPr>
          <w:rFonts w:ascii="Times New Roman" w:hAnsi="Times New Roman" w:cs="Times New Roman"/>
          <w:sz w:val="24"/>
        </w:rPr>
        <w:br/>
      </w:r>
      <w:r w:rsidRPr="00F96BA2">
        <w:rPr>
          <w:rFonts w:ascii="Times New Roman" w:hAnsi="Times New Roman" w:cs="Times New Roman"/>
          <w:b/>
          <w:bCs/>
          <w:sz w:val="24"/>
        </w:rPr>
        <w:t>10</w:t>
      </w:r>
      <w:r w:rsidRPr="00F96BA2">
        <w:rPr>
          <w:rFonts w:ascii="Times New Roman" w:hAnsi="Times New Roman" w:cs="Times New Roman"/>
          <w:sz w:val="24"/>
        </w:rPr>
        <w:t xml:space="preserve">. According to the passage, the Ice Ages often brought about …………. </w:t>
      </w:r>
      <w:r w:rsidRPr="00F96BA2">
        <w:rPr>
          <w:rFonts w:ascii="Times New Roman" w:hAnsi="Times New Roman" w:cs="Times New Roman"/>
          <w:sz w:val="24"/>
        </w:rPr>
        <w:br/>
        <w:t xml:space="preserve">A. desert formation </w:t>
      </w:r>
      <w:r w:rsidRPr="00F96BA2">
        <w:rPr>
          <w:rFonts w:ascii="Times New Roman" w:hAnsi="Times New Roman" w:cs="Times New Roman"/>
          <w:sz w:val="24"/>
        </w:rPr>
        <w:tab/>
      </w:r>
      <w:r w:rsidRPr="00F96BA2">
        <w:rPr>
          <w:rFonts w:ascii="Times New Roman" w:hAnsi="Times New Roman" w:cs="Times New Roman"/>
          <w:sz w:val="24"/>
        </w:rPr>
        <w:tab/>
        <w:t xml:space="preserve">B. warmer climates </w:t>
      </w:r>
      <w:r w:rsidRPr="00F96BA2">
        <w:rPr>
          <w:rFonts w:ascii="Times New Roman" w:hAnsi="Times New Roman" w:cs="Times New Roman"/>
          <w:sz w:val="24"/>
        </w:rPr>
        <w:tab/>
      </w:r>
      <w:r w:rsidRPr="00F96BA2">
        <w:rPr>
          <w:rFonts w:ascii="Times New Roman" w:hAnsi="Times New Roman" w:cs="Times New Roman"/>
          <w:sz w:val="24"/>
        </w:rPr>
        <w:tab/>
        <w:t xml:space="preserve">C. broken valleys </w:t>
      </w:r>
      <w:r w:rsidRPr="00F96BA2">
        <w:rPr>
          <w:rFonts w:ascii="Times New Roman" w:hAnsi="Times New Roman" w:cs="Times New Roman"/>
          <w:sz w:val="24"/>
        </w:rPr>
        <w:tab/>
      </w:r>
      <w:r w:rsidRPr="00F96BA2">
        <w:rPr>
          <w:rFonts w:ascii="Times New Roman" w:hAnsi="Times New Roman" w:cs="Times New Roman"/>
          <w:b/>
          <w:bCs/>
          <w:color w:val="0000FF"/>
          <w:sz w:val="24"/>
        </w:rPr>
        <w:t>D</w:t>
      </w:r>
      <w:r w:rsidRPr="00F96BA2">
        <w:rPr>
          <w:rFonts w:ascii="Times New Roman" w:hAnsi="Times New Roman" w:cs="Times New Roman"/>
          <w:sz w:val="24"/>
        </w:rPr>
        <w:t>. wetter weather</w:t>
      </w:r>
      <w:r w:rsidRPr="00F96BA2">
        <w:rPr>
          <w:rFonts w:ascii="Times New Roman" w:hAnsi="Times New Roman" w:cs="Times New Roman"/>
          <w:sz w:val="24"/>
        </w:rPr>
        <w:br/>
      </w:r>
    </w:p>
    <w:p w:rsidR="00F96BA2" w:rsidRPr="00F96BA2" w:rsidRDefault="00F96BA2" w:rsidP="005A3F7E">
      <w:pPr>
        <w:rPr>
          <w:rFonts w:ascii="Times New Roman" w:hAnsi="Times New Roman" w:cs="Times New Roman"/>
          <w:b/>
          <w:sz w:val="24"/>
          <w:u w:val="single"/>
        </w:rPr>
      </w:pPr>
      <w:r w:rsidRPr="00F96BA2">
        <w:rPr>
          <w:rFonts w:ascii="Times New Roman" w:hAnsi="Times New Roman" w:cs="Times New Roman"/>
          <w:b/>
          <w:sz w:val="24"/>
          <w:u w:val="single"/>
        </w:rPr>
        <w:t>PASSAGE 10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The word</w:t>
      </w:r>
      <w:r w:rsidRPr="00F96BA2">
        <w:rPr>
          <w:rFonts w:ascii="Times New Roman" w:hAnsi="Times New Roman" w:cs="Times New Roman"/>
          <w:i/>
          <w:sz w:val="24"/>
        </w:rPr>
        <w:t xml:space="preserve"> laser</w:t>
      </w:r>
      <w:r w:rsidRPr="00F96BA2">
        <w:rPr>
          <w:rFonts w:ascii="Times New Roman" w:hAnsi="Times New Roman" w:cs="Times New Roman"/>
          <w:sz w:val="24"/>
        </w:rPr>
        <w:t xml:space="preserve"> was </w:t>
      </w:r>
      <w:r w:rsidRPr="00F96BA2">
        <w:rPr>
          <w:rFonts w:ascii="Times New Roman" w:hAnsi="Times New Roman" w:cs="Times New Roman"/>
          <w:b/>
          <w:sz w:val="24"/>
        </w:rPr>
        <w:t xml:space="preserve">coined </w:t>
      </w:r>
      <w:r w:rsidRPr="00F96BA2">
        <w:rPr>
          <w:rFonts w:ascii="Times New Roman" w:hAnsi="Times New Roman" w:cs="Times New Roman"/>
          <w:sz w:val="24"/>
        </w:rPr>
        <w:t>as an acronym for Light Amplification by the Stimulated Emission of Radiation. Ordinary light, from the Sun or a light bulb, is emitted spontaneously, when atoms or molecules get rid of excess energy by themselves, without any outside</w:t>
      </w:r>
      <w:r w:rsidRPr="00F96BA2">
        <w:rPr>
          <w:rFonts w:ascii="Times New Roman" w:hAnsi="Times New Roman" w:cs="Times New Roman"/>
          <w:b/>
          <w:sz w:val="24"/>
        </w:rPr>
        <w:t xml:space="preserve"> intervention</w:t>
      </w:r>
      <w:r w:rsidRPr="00F96BA2">
        <w:rPr>
          <w:rFonts w:ascii="Times New Roman" w:hAnsi="Times New Roman" w:cs="Times New Roman"/>
          <w:sz w:val="24"/>
        </w:rPr>
        <w:t xml:space="preserve">. Stimulated emission is different because it occurs when an atom or molecule holding onto excess energy has been stimulated to emit </w:t>
      </w:r>
      <w:r w:rsidRPr="00F96BA2">
        <w:rPr>
          <w:rFonts w:ascii="Times New Roman" w:hAnsi="Times New Roman" w:cs="Times New Roman"/>
          <w:b/>
          <w:sz w:val="24"/>
        </w:rPr>
        <w:t>it</w:t>
      </w:r>
      <w:r w:rsidRPr="00F96BA2">
        <w:rPr>
          <w:rFonts w:ascii="Times New Roman" w:hAnsi="Times New Roman" w:cs="Times New Roman"/>
          <w:sz w:val="24"/>
        </w:rPr>
        <w:t xml:space="preserve"> as light. </w:t>
      </w:r>
      <w:r w:rsidRPr="00F96BA2">
        <w:rPr>
          <w:rFonts w:ascii="Times New Roman" w:hAnsi="Times New Roman" w:cs="Times New Roman"/>
          <w:sz w:val="24"/>
        </w:rPr>
        <w:br/>
      </w:r>
      <w:r w:rsidRPr="00F96BA2">
        <w:rPr>
          <w:rFonts w:ascii="Times New Roman" w:hAnsi="Times New Roman" w:cs="Times New Roman"/>
          <w:sz w:val="24"/>
        </w:rPr>
        <w:lastRenderedPageBreak/>
        <w:t xml:space="preserve">          Albert Einstein was the first to suggest the existence of stimulated emission in a paper published in 1917. However, for many years physicists thought that atoms and molecules always were much more likely to emit light spontaneously and that stimulated emission thus always would be much weaker. It was not until after the Second World War that physicists began trying to make stimulated emission dominate. They sought ways by which one atom or molecule could stimulate many other to emit light, amplifying it to much higher powers. </w:t>
      </w:r>
      <w:r w:rsidRPr="00F96BA2">
        <w:rPr>
          <w:rFonts w:ascii="Times New Roman" w:hAnsi="Times New Roman" w:cs="Times New Roman"/>
          <w:sz w:val="24"/>
        </w:rPr>
        <w:br/>
        <w:t xml:space="preserve">         The first to succeed was Charles H. Townes, then at Colombia University in New York. Instead of working with light, however, he worked with microwaves, which have a much longer wavelength, and built a device he called a "maser" for Microwave Amplification by the Stimulated Emission of Radiation. Although he thought of the key idea in 1951, the first maser was not completed until a couple of years later. Before long, many other physicists were building masers and trying to discover how to produce stimulated emission at even shorter wavelength. </w:t>
      </w:r>
      <w:r w:rsidRPr="00F96BA2">
        <w:rPr>
          <w:rFonts w:ascii="Times New Roman" w:hAnsi="Times New Roman" w:cs="Times New Roman"/>
          <w:sz w:val="24"/>
        </w:rPr>
        <w:br/>
        <w:t xml:space="preserve">        The key concepts </w:t>
      </w:r>
      <w:r w:rsidRPr="00F96BA2">
        <w:rPr>
          <w:rFonts w:ascii="Times New Roman" w:hAnsi="Times New Roman" w:cs="Times New Roman"/>
          <w:b/>
          <w:sz w:val="24"/>
        </w:rPr>
        <w:t>emerged</w:t>
      </w:r>
      <w:r w:rsidRPr="00F96BA2">
        <w:rPr>
          <w:rFonts w:ascii="Times New Roman" w:hAnsi="Times New Roman" w:cs="Times New Roman"/>
          <w:sz w:val="24"/>
        </w:rPr>
        <w:t xml:space="preserve"> about 1957. Townes and Arthur Schawlow, then at Bell Telephone Laboratories, wrote a long paper </w:t>
      </w:r>
      <w:r w:rsidRPr="00F96BA2">
        <w:rPr>
          <w:rFonts w:ascii="Times New Roman" w:hAnsi="Times New Roman" w:cs="Times New Roman"/>
          <w:b/>
          <w:sz w:val="24"/>
        </w:rPr>
        <w:t>outlining</w:t>
      </w:r>
      <w:r w:rsidRPr="00F96BA2">
        <w:rPr>
          <w:rFonts w:ascii="Times New Roman" w:hAnsi="Times New Roman" w:cs="Times New Roman"/>
          <w:sz w:val="24"/>
        </w:rPr>
        <w:t xml:space="preserve"> the conditions needed to amplify stimulated emission of visible light waves. At about the same time, similar ideas crystallized in the mind of Gordon Gould, then a 37-year-old graduate student at Columbia, who wrote them down in a series of notebooks. Townes and Schawlow published their ideas in a scientific journal, Physical Review Letter, but Gould filed a patent application. Three decades later, people still argue about who deserves the credit for the concept of the laser. </w:t>
      </w:r>
      <w:r w:rsidRPr="00F96BA2">
        <w:rPr>
          <w:rFonts w:ascii="Times New Roman" w:hAnsi="Times New Roman" w:cs="Times New Roman"/>
          <w:sz w:val="24"/>
        </w:rPr>
        <w:br/>
      </w:r>
      <w:r w:rsidRPr="00F96BA2">
        <w:rPr>
          <w:rFonts w:ascii="Times New Roman" w:hAnsi="Times New Roman" w:cs="Times New Roman"/>
          <w:b/>
          <w:bCs/>
          <w:sz w:val="24"/>
        </w:rPr>
        <w:t>1</w:t>
      </w:r>
      <w:r w:rsidRPr="00F96BA2">
        <w:rPr>
          <w:rFonts w:ascii="Times New Roman" w:hAnsi="Times New Roman" w:cs="Times New Roman"/>
          <w:sz w:val="24"/>
        </w:rPr>
        <w:t xml:space="preserve">. The word 'coin' in line 1 could be replaced by …………. </w:t>
      </w:r>
      <w:r w:rsidRPr="00F96BA2">
        <w:rPr>
          <w:rFonts w:ascii="Times New Roman" w:hAnsi="Times New Roman" w:cs="Times New Roman"/>
          <w:sz w:val="24"/>
        </w:rPr>
        <w:br/>
      </w:r>
      <w:r w:rsidRPr="00F96BA2">
        <w:rPr>
          <w:rFonts w:ascii="Times New Roman" w:hAnsi="Times New Roman" w:cs="Times New Roman"/>
          <w:b/>
          <w:bCs/>
          <w:color w:val="0000FF"/>
          <w:sz w:val="24"/>
        </w:rPr>
        <w:t>A</w:t>
      </w:r>
      <w:r w:rsidRPr="00F96BA2">
        <w:rPr>
          <w:rFonts w:ascii="Times New Roman" w:hAnsi="Times New Roman" w:cs="Times New Roman"/>
          <w:sz w:val="24"/>
        </w:rPr>
        <w:t xml:space="preserve">. created </w:t>
      </w:r>
      <w:r w:rsidRPr="00F96BA2">
        <w:rPr>
          <w:rFonts w:ascii="Times New Roman" w:hAnsi="Times New Roman" w:cs="Times New Roman"/>
          <w:sz w:val="24"/>
        </w:rPr>
        <w:tab/>
      </w:r>
      <w:r w:rsidRPr="00F96BA2">
        <w:rPr>
          <w:rFonts w:ascii="Times New Roman" w:hAnsi="Times New Roman" w:cs="Times New Roman"/>
          <w:sz w:val="24"/>
        </w:rPr>
        <w:tab/>
        <w:t xml:space="preserve">B. mentioned </w:t>
      </w:r>
      <w:r w:rsidRPr="00F96BA2">
        <w:rPr>
          <w:rFonts w:ascii="Times New Roman" w:hAnsi="Times New Roman" w:cs="Times New Roman"/>
          <w:sz w:val="24"/>
        </w:rPr>
        <w:tab/>
      </w:r>
      <w:r w:rsidRPr="00F96BA2">
        <w:rPr>
          <w:rFonts w:ascii="Times New Roman" w:hAnsi="Times New Roman" w:cs="Times New Roman"/>
          <w:sz w:val="24"/>
        </w:rPr>
        <w:tab/>
        <w:t xml:space="preserve">C. understood </w:t>
      </w:r>
      <w:r w:rsidRPr="00F96BA2">
        <w:rPr>
          <w:rFonts w:ascii="Times New Roman" w:hAnsi="Times New Roman" w:cs="Times New Roman"/>
          <w:sz w:val="24"/>
        </w:rPr>
        <w:tab/>
      </w:r>
      <w:r w:rsidRPr="00F96BA2">
        <w:rPr>
          <w:rFonts w:ascii="Times New Roman" w:hAnsi="Times New Roman" w:cs="Times New Roman"/>
          <w:sz w:val="24"/>
        </w:rPr>
        <w:tab/>
        <w:t>D. discovered</w:t>
      </w:r>
      <w:r w:rsidRPr="00F96BA2">
        <w:rPr>
          <w:rFonts w:ascii="Times New Roman" w:hAnsi="Times New Roman" w:cs="Times New Roman"/>
          <w:sz w:val="24"/>
        </w:rPr>
        <w:br/>
      </w:r>
      <w:r w:rsidRPr="00F96BA2">
        <w:rPr>
          <w:rFonts w:ascii="Times New Roman" w:hAnsi="Times New Roman" w:cs="Times New Roman"/>
          <w:b/>
          <w:bCs/>
          <w:sz w:val="24"/>
        </w:rPr>
        <w:t>2</w:t>
      </w:r>
      <w:r w:rsidRPr="00F96BA2">
        <w:rPr>
          <w:rFonts w:ascii="Times New Roman" w:hAnsi="Times New Roman" w:cs="Times New Roman"/>
          <w:sz w:val="24"/>
        </w:rPr>
        <w:t>. The word 'intervention' in line 3 can best be replaced by …………</w:t>
      </w:r>
      <w:r w:rsidRPr="00F96BA2">
        <w:rPr>
          <w:rFonts w:ascii="Times New Roman" w:hAnsi="Times New Roman" w:cs="Times New Roman"/>
          <w:sz w:val="24"/>
        </w:rPr>
        <w:br/>
        <w:t xml:space="preserve">A. need </w:t>
      </w:r>
      <w:r w:rsidRPr="00F96BA2">
        <w:rPr>
          <w:rFonts w:ascii="Times New Roman" w:hAnsi="Times New Roman" w:cs="Times New Roman"/>
          <w:sz w:val="24"/>
        </w:rPr>
        <w:tab/>
      </w:r>
      <w:r w:rsidRPr="00F96BA2">
        <w:rPr>
          <w:rFonts w:ascii="Times New Roman" w:hAnsi="Times New Roman" w:cs="Times New Roman"/>
          <w:sz w:val="24"/>
        </w:rPr>
        <w:tab/>
        <w:t xml:space="preserve">B. device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C</w:t>
      </w:r>
      <w:r w:rsidRPr="00F96BA2">
        <w:rPr>
          <w:rFonts w:ascii="Times New Roman" w:hAnsi="Times New Roman" w:cs="Times New Roman"/>
          <w:sz w:val="24"/>
        </w:rPr>
        <w:t xml:space="preserve">. influence </w:t>
      </w:r>
      <w:r w:rsidRPr="00F96BA2">
        <w:rPr>
          <w:rFonts w:ascii="Times New Roman" w:hAnsi="Times New Roman" w:cs="Times New Roman"/>
          <w:sz w:val="24"/>
        </w:rPr>
        <w:tab/>
      </w:r>
      <w:r w:rsidRPr="00F96BA2">
        <w:rPr>
          <w:rFonts w:ascii="Times New Roman" w:hAnsi="Times New Roman" w:cs="Times New Roman"/>
          <w:sz w:val="24"/>
        </w:rPr>
        <w:tab/>
        <w:t>D. source</w:t>
      </w:r>
      <w:r w:rsidRPr="00F96BA2">
        <w:rPr>
          <w:rFonts w:ascii="Times New Roman" w:hAnsi="Times New Roman" w:cs="Times New Roman"/>
          <w:sz w:val="24"/>
        </w:rPr>
        <w:br/>
      </w:r>
      <w:r w:rsidRPr="00F96BA2">
        <w:rPr>
          <w:rFonts w:ascii="Times New Roman" w:hAnsi="Times New Roman" w:cs="Times New Roman"/>
          <w:b/>
          <w:bCs/>
          <w:sz w:val="24"/>
        </w:rPr>
        <w:t>3</w:t>
      </w:r>
      <w:r w:rsidRPr="00F96BA2">
        <w:rPr>
          <w:rFonts w:ascii="Times New Roman" w:hAnsi="Times New Roman" w:cs="Times New Roman"/>
          <w:sz w:val="24"/>
        </w:rPr>
        <w:t xml:space="preserve">. The word 'it' in line 5 refers to …….. </w:t>
      </w:r>
      <w:r w:rsidRPr="00F96BA2">
        <w:rPr>
          <w:rFonts w:ascii="Times New Roman" w:hAnsi="Times New Roman" w:cs="Times New Roman"/>
          <w:sz w:val="24"/>
        </w:rPr>
        <w:br/>
        <w:t xml:space="preserve">A. light bulb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energy </w:t>
      </w:r>
      <w:r w:rsidRPr="00F96BA2">
        <w:rPr>
          <w:rFonts w:ascii="Times New Roman" w:hAnsi="Times New Roman" w:cs="Times New Roman"/>
          <w:sz w:val="24"/>
        </w:rPr>
        <w:tab/>
      </w:r>
      <w:r w:rsidRPr="00F96BA2">
        <w:rPr>
          <w:rFonts w:ascii="Times New Roman" w:hAnsi="Times New Roman" w:cs="Times New Roman"/>
          <w:sz w:val="24"/>
        </w:rPr>
        <w:tab/>
        <w:t xml:space="preserve">C. molecule </w:t>
      </w:r>
      <w:r w:rsidRPr="00F96BA2">
        <w:rPr>
          <w:rFonts w:ascii="Times New Roman" w:hAnsi="Times New Roman" w:cs="Times New Roman"/>
          <w:sz w:val="24"/>
        </w:rPr>
        <w:tab/>
      </w:r>
      <w:r w:rsidRPr="00F96BA2">
        <w:rPr>
          <w:rFonts w:ascii="Times New Roman" w:hAnsi="Times New Roman" w:cs="Times New Roman"/>
          <w:sz w:val="24"/>
        </w:rPr>
        <w:tab/>
        <w:t>D. atom</w:t>
      </w:r>
      <w:r w:rsidRPr="00F96BA2">
        <w:rPr>
          <w:rFonts w:ascii="Times New Roman" w:hAnsi="Times New Roman" w:cs="Times New Roman"/>
          <w:sz w:val="24"/>
        </w:rPr>
        <w:br/>
      </w:r>
      <w:r w:rsidRPr="00F96BA2">
        <w:rPr>
          <w:rFonts w:ascii="Times New Roman" w:hAnsi="Times New Roman" w:cs="Times New Roman"/>
          <w:b/>
          <w:bCs/>
          <w:sz w:val="24"/>
        </w:rPr>
        <w:t>4</w:t>
      </w:r>
      <w:r w:rsidRPr="00F96BA2">
        <w:rPr>
          <w:rFonts w:ascii="Times New Roman" w:hAnsi="Times New Roman" w:cs="Times New Roman"/>
          <w:sz w:val="24"/>
        </w:rPr>
        <w:t xml:space="preserve">. Which of the following statements best describes a laser? </w:t>
      </w:r>
      <w:r w:rsidRPr="00F96BA2">
        <w:rPr>
          <w:rFonts w:ascii="Times New Roman" w:hAnsi="Times New Roman" w:cs="Times New Roman"/>
          <w:sz w:val="24"/>
        </w:rPr>
        <w:br/>
      </w:r>
      <w:r w:rsidRPr="00F96BA2">
        <w:rPr>
          <w:rFonts w:ascii="Times New Roman" w:hAnsi="Times New Roman" w:cs="Times New Roman"/>
          <w:b/>
          <w:bCs/>
          <w:color w:val="0000FF"/>
          <w:sz w:val="24"/>
        </w:rPr>
        <w:t>A</w:t>
      </w:r>
      <w:r w:rsidRPr="00F96BA2">
        <w:rPr>
          <w:rFonts w:ascii="Times New Roman" w:hAnsi="Times New Roman" w:cs="Times New Roman"/>
          <w:sz w:val="24"/>
        </w:rPr>
        <w:t xml:space="preserve">. A device for stimulating atoms and molecules to emit light </w:t>
      </w:r>
      <w:r w:rsidRPr="00F96BA2">
        <w:rPr>
          <w:rFonts w:ascii="Times New Roman" w:hAnsi="Times New Roman" w:cs="Times New Roman"/>
          <w:sz w:val="24"/>
        </w:rPr>
        <w:br/>
        <w:t xml:space="preserve">B. An atom in a high-energy state </w:t>
      </w:r>
      <w:r w:rsidRPr="00F96BA2">
        <w:rPr>
          <w:rFonts w:ascii="Times New Roman" w:hAnsi="Times New Roman" w:cs="Times New Roman"/>
          <w:sz w:val="24"/>
        </w:rPr>
        <w:br/>
        <w:t xml:space="preserve">C. A technique for destroying atoms or molecules </w:t>
      </w:r>
      <w:r w:rsidRPr="00F96BA2">
        <w:rPr>
          <w:rFonts w:ascii="Times New Roman" w:hAnsi="Times New Roman" w:cs="Times New Roman"/>
          <w:sz w:val="24"/>
        </w:rPr>
        <w:br/>
        <w:t>D. An instrument for measuring light waves</w:t>
      </w:r>
      <w:r w:rsidRPr="00F96BA2">
        <w:rPr>
          <w:rFonts w:ascii="Times New Roman" w:hAnsi="Times New Roman" w:cs="Times New Roman"/>
          <w:sz w:val="24"/>
        </w:rPr>
        <w:br/>
      </w:r>
      <w:r w:rsidRPr="00F96BA2">
        <w:rPr>
          <w:rFonts w:ascii="Times New Roman" w:hAnsi="Times New Roman" w:cs="Times New Roman"/>
          <w:b/>
          <w:bCs/>
          <w:sz w:val="24"/>
        </w:rPr>
        <w:t>5</w:t>
      </w:r>
      <w:r w:rsidRPr="00F96BA2">
        <w:rPr>
          <w:rFonts w:ascii="Times New Roman" w:hAnsi="Times New Roman" w:cs="Times New Roman"/>
          <w:sz w:val="24"/>
        </w:rPr>
        <w:t xml:space="preserve">. Why was Towne's early work with stimulated emission done with microwaves? </w:t>
      </w:r>
      <w:r w:rsidRPr="00F96BA2">
        <w:rPr>
          <w:rFonts w:ascii="Times New Roman" w:hAnsi="Times New Roman" w:cs="Times New Roman"/>
          <w:sz w:val="24"/>
        </w:rPr>
        <w:br/>
        <w:t xml:space="preserve">A. He was not concerned with light amplification </w:t>
      </w:r>
      <w:r w:rsidRPr="00F96BA2">
        <w:rPr>
          <w:rFonts w:ascii="Times New Roman" w:hAnsi="Times New Roman" w:cs="Times New Roman"/>
          <w:sz w:val="24"/>
        </w:rPr>
        <w:br/>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It was easier to work with longer wavelengths. </w:t>
      </w:r>
      <w:r w:rsidRPr="00F96BA2">
        <w:rPr>
          <w:rFonts w:ascii="Times New Roman" w:hAnsi="Times New Roman" w:cs="Times New Roman"/>
          <w:sz w:val="24"/>
        </w:rPr>
        <w:br/>
        <w:t xml:space="preserve">C. His partner Schawlow had already begun work on the laser. </w:t>
      </w:r>
      <w:r w:rsidRPr="00F96BA2">
        <w:rPr>
          <w:rFonts w:ascii="Times New Roman" w:hAnsi="Times New Roman" w:cs="Times New Roman"/>
          <w:sz w:val="24"/>
        </w:rPr>
        <w:br/>
        <w:t>D. The laser had already been developed</w:t>
      </w:r>
      <w:r w:rsidRPr="00F96BA2">
        <w:rPr>
          <w:rFonts w:ascii="Times New Roman" w:hAnsi="Times New Roman" w:cs="Times New Roman"/>
          <w:sz w:val="24"/>
        </w:rPr>
        <w:br/>
      </w:r>
      <w:r w:rsidRPr="00F96BA2">
        <w:rPr>
          <w:rFonts w:ascii="Times New Roman" w:hAnsi="Times New Roman" w:cs="Times New Roman"/>
          <w:b/>
          <w:bCs/>
          <w:sz w:val="24"/>
        </w:rPr>
        <w:t>6</w:t>
      </w:r>
      <w:r w:rsidRPr="00F96BA2">
        <w:rPr>
          <w:rFonts w:ascii="Times New Roman" w:hAnsi="Times New Roman" w:cs="Times New Roman"/>
          <w:sz w:val="24"/>
        </w:rPr>
        <w:t xml:space="preserve">. In his research at Columbia University, Charles Townes worked with all of the following EXCEPT …. </w:t>
      </w:r>
      <w:r w:rsidRPr="00F96BA2">
        <w:rPr>
          <w:rFonts w:ascii="Times New Roman" w:hAnsi="Times New Roman" w:cs="Times New Roman"/>
          <w:sz w:val="24"/>
        </w:rPr>
        <w:br/>
        <w:t xml:space="preserve">A. stimulated emission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 microwaves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
          <w:bCs/>
          <w:color w:val="0000FF"/>
          <w:sz w:val="24"/>
        </w:rPr>
        <w:t>C</w:t>
      </w:r>
      <w:r w:rsidRPr="00F96BA2">
        <w:rPr>
          <w:rFonts w:ascii="Times New Roman" w:hAnsi="Times New Roman" w:cs="Times New Roman"/>
          <w:sz w:val="24"/>
        </w:rPr>
        <w:t xml:space="preserve">. light amplification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 a maser</w:t>
      </w:r>
      <w:r w:rsidRPr="00F96BA2">
        <w:rPr>
          <w:rFonts w:ascii="Times New Roman" w:hAnsi="Times New Roman" w:cs="Times New Roman"/>
          <w:sz w:val="24"/>
        </w:rPr>
        <w:br/>
      </w:r>
      <w:r w:rsidRPr="00F96BA2">
        <w:rPr>
          <w:rFonts w:ascii="Times New Roman" w:hAnsi="Times New Roman" w:cs="Times New Roman"/>
          <w:b/>
          <w:bCs/>
          <w:sz w:val="24"/>
        </w:rPr>
        <w:t>7</w:t>
      </w:r>
      <w:r w:rsidRPr="00F96BA2">
        <w:rPr>
          <w:rFonts w:ascii="Times New Roman" w:hAnsi="Times New Roman" w:cs="Times New Roman"/>
          <w:sz w:val="24"/>
        </w:rPr>
        <w:t xml:space="preserve">. In approximately what year was the first maser built? </w:t>
      </w:r>
      <w:r w:rsidRPr="00F96BA2">
        <w:rPr>
          <w:rFonts w:ascii="Times New Roman" w:hAnsi="Times New Roman" w:cs="Times New Roman"/>
          <w:sz w:val="24"/>
        </w:rPr>
        <w:br/>
        <w:t xml:space="preserve">A. 1917            </w:t>
      </w:r>
      <w:r w:rsidRPr="00F96BA2">
        <w:rPr>
          <w:rFonts w:ascii="Times New Roman" w:hAnsi="Times New Roman" w:cs="Times New Roman"/>
          <w:sz w:val="24"/>
        </w:rPr>
        <w:tab/>
        <w:t>B. 1951</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C</w:t>
      </w:r>
      <w:r w:rsidRPr="00F96BA2">
        <w:rPr>
          <w:rFonts w:ascii="Times New Roman" w:hAnsi="Times New Roman" w:cs="Times New Roman"/>
          <w:sz w:val="24"/>
        </w:rPr>
        <w:t>. 1953</w:t>
      </w:r>
      <w:r w:rsidRPr="00F96BA2">
        <w:rPr>
          <w:rFonts w:ascii="Times New Roman" w:hAnsi="Times New Roman" w:cs="Times New Roman"/>
          <w:sz w:val="24"/>
        </w:rPr>
        <w:tab/>
      </w:r>
      <w:r w:rsidRPr="00F96BA2">
        <w:rPr>
          <w:rFonts w:ascii="Times New Roman" w:hAnsi="Times New Roman" w:cs="Times New Roman"/>
          <w:sz w:val="24"/>
        </w:rPr>
        <w:tab/>
        <w:t>D. 1957</w:t>
      </w:r>
      <w:r w:rsidRPr="00F96BA2">
        <w:rPr>
          <w:rFonts w:ascii="Times New Roman" w:hAnsi="Times New Roman" w:cs="Times New Roman"/>
          <w:sz w:val="24"/>
        </w:rPr>
        <w:br/>
      </w:r>
      <w:r w:rsidRPr="00F96BA2">
        <w:rPr>
          <w:rFonts w:ascii="Times New Roman" w:hAnsi="Times New Roman" w:cs="Times New Roman"/>
          <w:b/>
          <w:bCs/>
          <w:sz w:val="24"/>
        </w:rPr>
        <w:t>8</w:t>
      </w:r>
      <w:r w:rsidRPr="00F96BA2">
        <w:rPr>
          <w:rFonts w:ascii="Times New Roman" w:hAnsi="Times New Roman" w:cs="Times New Roman"/>
          <w:sz w:val="24"/>
        </w:rPr>
        <w:t xml:space="preserve">. The word 'emerged' in line 18  is closest in meaning to …………. </w:t>
      </w:r>
      <w:r w:rsidRPr="00F96BA2">
        <w:rPr>
          <w:rFonts w:ascii="Times New Roman" w:hAnsi="Times New Roman" w:cs="Times New Roman"/>
          <w:sz w:val="24"/>
        </w:rPr>
        <w:br/>
        <w:t xml:space="preserve">A. increased </w:t>
      </w:r>
      <w:r w:rsidRPr="00F96BA2">
        <w:rPr>
          <w:rFonts w:ascii="Times New Roman" w:hAnsi="Times New Roman" w:cs="Times New Roman"/>
          <w:sz w:val="24"/>
        </w:rPr>
        <w:tab/>
      </w:r>
      <w:r w:rsidRPr="00F96BA2">
        <w:rPr>
          <w:rFonts w:ascii="Times New Roman" w:hAnsi="Times New Roman" w:cs="Times New Roman"/>
          <w:sz w:val="24"/>
        </w:rPr>
        <w:tab/>
        <w:t xml:space="preserve">B. concluded </w:t>
      </w:r>
      <w:r w:rsidRPr="00F96BA2">
        <w:rPr>
          <w:rFonts w:ascii="Times New Roman" w:hAnsi="Times New Roman" w:cs="Times New Roman"/>
          <w:sz w:val="24"/>
        </w:rPr>
        <w:tab/>
      </w:r>
      <w:r w:rsidRPr="00F96BA2">
        <w:rPr>
          <w:rFonts w:ascii="Times New Roman" w:hAnsi="Times New Roman" w:cs="Times New Roman"/>
          <w:sz w:val="24"/>
        </w:rPr>
        <w:tab/>
        <w:t xml:space="preserve">C. succeeded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D</w:t>
      </w:r>
      <w:r w:rsidRPr="00F96BA2">
        <w:rPr>
          <w:rFonts w:ascii="Times New Roman" w:hAnsi="Times New Roman" w:cs="Times New Roman"/>
          <w:sz w:val="24"/>
        </w:rPr>
        <w:t>. appeared</w:t>
      </w:r>
      <w:r w:rsidRPr="00F96BA2">
        <w:rPr>
          <w:rFonts w:ascii="Times New Roman" w:hAnsi="Times New Roman" w:cs="Times New Roman"/>
          <w:sz w:val="24"/>
        </w:rPr>
        <w:br/>
      </w:r>
      <w:r w:rsidRPr="00F96BA2">
        <w:rPr>
          <w:rFonts w:ascii="Times New Roman" w:hAnsi="Times New Roman" w:cs="Times New Roman"/>
          <w:b/>
          <w:bCs/>
          <w:sz w:val="24"/>
        </w:rPr>
        <w:t>9</w:t>
      </w:r>
      <w:r w:rsidRPr="00F96BA2">
        <w:rPr>
          <w:rFonts w:ascii="Times New Roman" w:hAnsi="Times New Roman" w:cs="Times New Roman"/>
          <w:sz w:val="24"/>
        </w:rPr>
        <w:t>. The word 'outlining' in line 19 is closest in meaning to ……………</w:t>
      </w:r>
      <w:r w:rsidRPr="00F96BA2">
        <w:rPr>
          <w:rFonts w:ascii="Times New Roman" w:hAnsi="Times New Roman" w:cs="Times New Roman"/>
          <w:sz w:val="24"/>
        </w:rPr>
        <w:br/>
        <w:t xml:space="preserve">A. assigning </w:t>
      </w:r>
      <w:r w:rsidRPr="00F96BA2">
        <w:rPr>
          <w:rFonts w:ascii="Times New Roman" w:hAnsi="Times New Roman" w:cs="Times New Roman"/>
          <w:sz w:val="24"/>
        </w:rPr>
        <w:tab/>
      </w:r>
      <w:r w:rsidRPr="00F96BA2">
        <w:rPr>
          <w:rFonts w:ascii="Times New Roman" w:hAnsi="Times New Roman" w:cs="Times New Roman"/>
          <w:sz w:val="24"/>
        </w:rPr>
        <w:tab/>
        <w:t xml:space="preserve">B. studying </w:t>
      </w:r>
      <w:r w:rsidRPr="00F96BA2">
        <w:rPr>
          <w:rFonts w:ascii="Times New Roman" w:hAnsi="Times New Roman" w:cs="Times New Roman"/>
          <w:sz w:val="24"/>
        </w:rPr>
        <w:tab/>
      </w:r>
      <w:r w:rsidRPr="00F96BA2">
        <w:rPr>
          <w:rFonts w:ascii="Times New Roman" w:hAnsi="Times New Roman" w:cs="Times New Roman"/>
          <w:sz w:val="24"/>
        </w:rPr>
        <w:tab/>
        <w:t xml:space="preserve">C. checking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
          <w:bCs/>
          <w:color w:val="0000FF"/>
          <w:sz w:val="24"/>
        </w:rPr>
        <w:t>D</w:t>
      </w:r>
      <w:r w:rsidRPr="00F96BA2">
        <w:rPr>
          <w:rFonts w:ascii="Times New Roman" w:hAnsi="Times New Roman" w:cs="Times New Roman"/>
          <w:sz w:val="24"/>
        </w:rPr>
        <w:t>. summarizing</w:t>
      </w:r>
      <w:r w:rsidRPr="00F96BA2">
        <w:rPr>
          <w:rFonts w:ascii="Times New Roman" w:hAnsi="Times New Roman" w:cs="Times New Roman"/>
          <w:sz w:val="24"/>
        </w:rPr>
        <w:br/>
      </w:r>
      <w:r w:rsidRPr="00F96BA2">
        <w:rPr>
          <w:rFonts w:ascii="Times New Roman" w:hAnsi="Times New Roman" w:cs="Times New Roman"/>
          <w:b/>
          <w:bCs/>
          <w:sz w:val="24"/>
        </w:rPr>
        <w:t>10</w:t>
      </w:r>
      <w:r w:rsidRPr="00F96BA2">
        <w:rPr>
          <w:rFonts w:ascii="Times New Roman" w:hAnsi="Times New Roman" w:cs="Times New Roman"/>
          <w:sz w:val="24"/>
        </w:rPr>
        <w:t xml:space="preserve">. Why do people still argue about who deserves the credit for the concept of the laser? </w:t>
      </w:r>
      <w:r w:rsidRPr="00F96BA2">
        <w:rPr>
          <w:rFonts w:ascii="Times New Roman" w:hAnsi="Times New Roman" w:cs="Times New Roman"/>
          <w:sz w:val="24"/>
        </w:rPr>
        <w:br/>
        <w:t xml:space="preserve">A. The researchers' notebooks were lost. </w:t>
      </w:r>
      <w:r w:rsidRPr="00F96BA2">
        <w:rPr>
          <w:rFonts w:ascii="Times New Roman" w:hAnsi="Times New Roman" w:cs="Times New Roman"/>
          <w:sz w:val="24"/>
        </w:rPr>
        <w:br/>
      </w:r>
      <w:r w:rsidRPr="00F96BA2">
        <w:rPr>
          <w:rFonts w:ascii="Times New Roman" w:hAnsi="Times New Roman" w:cs="Times New Roman"/>
          <w:b/>
          <w:bCs/>
          <w:color w:val="0000FF"/>
          <w:sz w:val="24"/>
        </w:rPr>
        <w:t>B</w:t>
      </w:r>
      <w:r w:rsidRPr="00F96BA2">
        <w:rPr>
          <w:rFonts w:ascii="Times New Roman" w:hAnsi="Times New Roman" w:cs="Times New Roman"/>
          <w:sz w:val="24"/>
        </w:rPr>
        <w:t xml:space="preserve">. Several people were developing the idea at the same time. </w:t>
      </w:r>
      <w:r w:rsidRPr="00F96BA2">
        <w:rPr>
          <w:rFonts w:ascii="Times New Roman" w:hAnsi="Times New Roman" w:cs="Times New Roman"/>
          <w:sz w:val="24"/>
        </w:rPr>
        <w:br/>
      </w:r>
      <w:r w:rsidRPr="00F96BA2">
        <w:rPr>
          <w:rFonts w:ascii="Times New Roman" w:hAnsi="Times New Roman" w:cs="Times New Roman"/>
          <w:sz w:val="24"/>
        </w:rPr>
        <w:lastRenderedPageBreak/>
        <w:t xml:space="preserve">C. No one claimed credit for the development until recently. </w:t>
      </w:r>
      <w:r w:rsidRPr="00F96BA2">
        <w:rPr>
          <w:rFonts w:ascii="Times New Roman" w:hAnsi="Times New Roman" w:cs="Times New Roman"/>
          <w:sz w:val="24"/>
        </w:rPr>
        <w:br/>
        <w:t xml:space="preserve">D. The work is still incomplete. </w:t>
      </w:r>
    </w:p>
    <w:p w:rsidR="00F96BA2" w:rsidRPr="00F96BA2" w:rsidRDefault="00F96BA2" w:rsidP="00B7138A">
      <w:pPr>
        <w:jc w:val="center"/>
        <w:rPr>
          <w:rFonts w:ascii="Times New Roman" w:hAnsi="Times New Roman" w:cs="Times New Roman"/>
          <w:b/>
          <w:szCs w:val="28"/>
          <w:u w:val="single"/>
        </w:rPr>
      </w:pPr>
      <w:hyperlink r:id="rId32" w:history="1"/>
      <w:r w:rsidRPr="00F96BA2">
        <w:rPr>
          <w:rFonts w:ascii="Times New Roman" w:hAnsi="Times New Roman" w:cs="Times New Roman"/>
          <w:sz w:val="24"/>
        </w:rPr>
        <w:br/>
      </w:r>
      <w:r w:rsidRPr="00F96BA2">
        <w:rPr>
          <w:rFonts w:ascii="Times New Roman" w:hAnsi="Times New Roman" w:cs="Times New Roman"/>
          <w:sz w:val="24"/>
        </w:rPr>
        <w:br/>
      </w:r>
      <w:r w:rsidRPr="00F96BA2">
        <w:rPr>
          <w:rFonts w:ascii="Times New Roman" w:hAnsi="Times New Roman" w:cs="Times New Roman"/>
          <w:b/>
          <w:szCs w:val="28"/>
          <w:u w:val="single"/>
        </w:rPr>
        <w:t>CHUYÊN ĐỀ 20</w:t>
      </w:r>
    </w:p>
    <w:p w:rsidR="00F96BA2" w:rsidRPr="00F96BA2" w:rsidRDefault="00F96BA2" w:rsidP="005A3F7E">
      <w:pPr>
        <w:jc w:val="center"/>
        <w:rPr>
          <w:rFonts w:ascii="Times New Roman" w:hAnsi="Times New Roman" w:cs="Times New Roman"/>
          <w:b/>
          <w:szCs w:val="28"/>
        </w:rPr>
      </w:pPr>
    </w:p>
    <w:p w:rsidR="00F96BA2" w:rsidRPr="00F96BA2" w:rsidRDefault="00F96BA2" w:rsidP="005A3F7E">
      <w:pPr>
        <w:jc w:val="center"/>
        <w:rPr>
          <w:rFonts w:ascii="Times New Roman" w:hAnsi="Times New Roman" w:cs="Times New Roman"/>
          <w:b/>
          <w:szCs w:val="28"/>
        </w:rPr>
      </w:pPr>
      <w:r w:rsidRPr="00F96BA2">
        <w:rPr>
          <w:rFonts w:ascii="Times New Roman" w:hAnsi="Times New Roman" w:cs="Times New Roman"/>
          <w:b/>
          <w:szCs w:val="28"/>
        </w:rPr>
        <w:t>CHỨC NĂNG GIAO TIẾP (COMMUNICATION SKILL)</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sz w:val="24"/>
          <w:u w:val="single"/>
        </w:rPr>
      </w:pPr>
      <w:r w:rsidRPr="00F96BA2">
        <w:rPr>
          <w:rFonts w:ascii="Times New Roman" w:hAnsi="Times New Roman" w:cs="Times New Roman"/>
          <w:b/>
          <w:sz w:val="24"/>
          <w:u w:val="single"/>
        </w:rPr>
        <w:t>* PHẦN I: Lí THUYẾT</w:t>
      </w:r>
      <w:r w:rsidRPr="00F96BA2">
        <w:rPr>
          <w:rFonts w:ascii="Times New Roman" w:hAnsi="Times New Roman" w:cs="Times New Roman"/>
          <w:b/>
          <w:sz w:val="24"/>
          <w:u w:val="single"/>
        </w:rPr>
        <w:tab/>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Bài tập về chức năng giao tiếp bao gồm những mẩu đối thoại ngắn, thường là dạng hỏi và trả lời giữa hai đối tượng A và B. Mục đích của dạng bài tập này là chọn đúng phần khuyết để hoàn thành đoạn hội thoại ngắn này.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I.  Thu thập và xác định thông tin.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1. Cõu hỏi Cú-Khụng (Yes-No question)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Cõu hỏi:</w:t>
      </w:r>
      <w:r w:rsidRPr="00F96BA2">
        <w:rPr>
          <w:rFonts w:ascii="Times New Roman" w:hAnsi="Times New Roman" w:cs="Times New Roman"/>
          <w:sz w:val="24"/>
        </w:rPr>
        <w:t xml:space="preserve"> bắt đầu bằng các trợ động từ: am, is, are, was, were, do, does, did, will, would, have, may. might, can, could...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Cõu trả lời</w:t>
      </w:r>
      <w:r w:rsidRPr="00F96BA2">
        <w:rPr>
          <w:rFonts w:ascii="Times New Roman" w:hAnsi="Times New Roman" w:cs="Times New Roman"/>
          <w:sz w:val="24"/>
        </w:rPr>
        <w:t xml:space="preserve">: bắt đầu bằng “Yes” hoặc “No” và đưa thêm thông tin.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Ta cũng cú thể trả lời bằng: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think/ believe/ hope/ expect/ guess so. (Tôi nghĩ/ tin/ hy vọng/ mong/ đoán thế.)</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Sure/ Actually/ Of course/ Right... (Dĩ nhiờn/ Chắc chắn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don’t think/ believe/ expect/ guess so. (Tụi khụng nghĩ/ tin/ mong/ cho rằng thế.)</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hope/ believe/ guess/ suppose not. (Tôi hy vọng/ tin/ đoán/ cho là không.)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afraid not. (Tụi e rằng khụng.)</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2. Cõu hỏi chọn lựa (Or questions)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Cõu hỏi:</w:t>
      </w:r>
      <w:r w:rsidRPr="00F96BA2">
        <w:rPr>
          <w:rFonts w:ascii="Times New Roman" w:hAnsi="Times New Roman" w:cs="Times New Roman"/>
          <w:sz w:val="24"/>
        </w:rPr>
        <w:t xml:space="preserve"> thường chứa các từ “or” và yêu cầu phải lựa chọn một phương án.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Cõu trả lời</w:t>
      </w:r>
      <w:r w:rsidRPr="00F96BA2">
        <w:rPr>
          <w:rFonts w:ascii="Times New Roman" w:hAnsi="Times New Roman" w:cs="Times New Roman"/>
          <w:sz w:val="24"/>
        </w:rPr>
        <w:t xml:space="preserve">: là câu chọn một trong hai sự lựa chọn được đưa ra trong câu hỏi. Ta không dùng từ “Yes” hoặc “No” để trả lời câu hỏi này.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Vớ dụ: Are they Chinese or Japanese? – They’re Japanese.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Pork or beef?- Beef, please/ I’d prefer beef.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3. Câu hỏi có từ để hỏi (Wh-questions)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ab/>
      </w:r>
      <w:r w:rsidRPr="00F96BA2">
        <w:rPr>
          <w:rFonts w:ascii="Times New Roman" w:hAnsi="Times New Roman" w:cs="Times New Roman"/>
          <w:sz w:val="24"/>
          <w:u w:val="single"/>
        </w:rPr>
        <w:t>Cõu hỏi:</w:t>
      </w:r>
      <w:r w:rsidRPr="00F96BA2">
        <w:rPr>
          <w:rFonts w:ascii="Times New Roman" w:hAnsi="Times New Roman" w:cs="Times New Roman"/>
          <w:sz w:val="24"/>
        </w:rPr>
        <w:t xml:space="preserve"> bắt đầu bằng các từ để hỏi như what, which, who, whose, where, when, why, how... để thu thập thông tin.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ab/>
      </w:r>
      <w:r w:rsidRPr="00F96BA2">
        <w:rPr>
          <w:rFonts w:ascii="Times New Roman" w:hAnsi="Times New Roman" w:cs="Times New Roman"/>
          <w:sz w:val="24"/>
          <w:u w:val="single"/>
        </w:rPr>
        <w:t>Cõu trả lời</w:t>
      </w:r>
      <w:r w:rsidRPr="00F96BA2">
        <w:rPr>
          <w:rFonts w:ascii="Times New Roman" w:hAnsi="Times New Roman" w:cs="Times New Roman"/>
          <w:sz w:val="24"/>
        </w:rPr>
        <w:t xml:space="preserve">: cần cung cấp thụng tin nờu trong cõu hỏi.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Vớ dụ: What did he talk about?- His familly.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What was the party like?- Oh, we had a good time.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Which of these pens is your?- The red one.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How often do you go to the cinema?- Every Sunday.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Why did he fail the exam?- Because he didn’t prepare well for it.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4. Câu hỏi đuôi (Tag questions)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Cõu hỏi:</w:t>
      </w:r>
      <w:r w:rsidRPr="00F96BA2">
        <w:rPr>
          <w:rFonts w:ascii="Times New Roman" w:hAnsi="Times New Roman" w:cs="Times New Roman"/>
          <w:sz w:val="24"/>
        </w:rPr>
        <w:t xml:space="preserve"> thường dùng để xác nhận thông tin với ngữ điệu xuống ở cuối cấu hỏi.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Cõu trả lời:</w:t>
      </w:r>
      <w:r w:rsidRPr="00F96BA2">
        <w:rPr>
          <w:rFonts w:ascii="Times New Roman" w:hAnsi="Times New Roman" w:cs="Times New Roman"/>
          <w:sz w:val="24"/>
        </w:rPr>
        <w:t xml:space="preserve"> cũng giống như câu hỏi Có-Không.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Vớ dụ: Jane left early for the first train, didn’t she?- Yes, she did.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Peter made a lot of mistakes again, didn’t he?- Right, he did.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5. Hỏi đường hoặc lời chỉ dẫn (asking for directions or instructions).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hỏi đường:</w:t>
      </w:r>
      <w:r w:rsidRPr="00F96BA2">
        <w:rPr>
          <w:rFonts w:ascii="Times New Roman" w:hAnsi="Times New Roman" w:cs="Times New Roman"/>
          <w:sz w:val="24"/>
        </w:rPr>
        <w:t xml:space="preserv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Could you show me the way to... ? (Anh làm ơn chỉ đường đến....)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Could you be so kind to show me how to get to... ? (Anh cú thể vui lũng chỉ đường đến...)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Is there a bank near here?/ Where’s the nearest bank? (Ở đây có ngân hàng không?/ Ngân hàng gần nhất ở đâu vậy?)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Turn left/ right. (Rẽ trỏi/ phải.)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 straight ahead for two blocks and then turn left. (Đi thẳng qua hai dóy nhà rồi rẽ trỏi.)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-Keep walking until you reach/ see... (Cứ đi thẳng đến khi anh đến/ thấy...)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just around the corner. (Nó ở ngay ở góc đường.)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a long way. You should take a taxi. (Một quóng đường dài đấy. Anh nên đón taxi.)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Sorry, I’m new here/ I’m a stranger here myself. (Xin lỗi, tôi mới đến vùng này.)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Sorry, I don’t know this area very well. (Xin lỗi, tụi khụng rành khu vực này lắm.)</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xin được chỉ dẫn: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Could you show me how to operate this machine? (Anh làm ơn chỉ cho tôi cách vận hành chiếc máy này.)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Could you tell me how to... ? (Anh hóy chỉ cho tụi làm thể nào để.....)</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How does this machine work? Do you know? (Cái máy này hoạt động thế nào? Anh có biết không?)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First,... Second,... Then,... Finally,... (Trước hết... Kế đến... Tiếp theo... Cuối cựng...)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The first step is..., then... (Bước đầu tiên là....,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Remember to... (Hóy nhớ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Well, It’s very simple. (À, đơn giản lắm.)</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II. Quan hệ xó giao</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1.  Chào hỏi và giới thiệu (greeting and introducing)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ab/>
      </w:r>
      <w:r w:rsidRPr="00F96BA2">
        <w:rPr>
          <w:rFonts w:ascii="Times New Roman" w:hAnsi="Times New Roman" w:cs="Times New Roman"/>
          <w:sz w:val="24"/>
          <w:u w:val="single"/>
        </w:rPr>
        <w:t>Chào hỏi: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Good morning/ afternoon/ evening. (Chào.)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Hi/ Hello. Have a good day. (Chào. Chỳc anh một ngày tốt lành.)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How are you?/ How have you been?/ How are the things?... (Anh dạo này thế nào?.)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 câu hỏi chào</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Good morning/ afternoon/ evening. (Chào.)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Hi/ Hello. (Chào.)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Nice/ Pleased/ Glad/ Great to meet you. (Hân hạnh/ Rất vui được gặp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Hi. I am Peter. Anh you? (Chào. Tụi tờn Peter. Cũn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Have we met before? (Trước đây chúng ta đó gặp nhau chưa?)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a lonely day, isn’t it? (Hôm nay là một ngày đẹp trời, phải không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Giới thiệu</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would like to introduce you to... /... to you. (Tụi muốn giới thiệu anh với... /... với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would like you to meet... (Tôi muốn anh được gặp gỡ với...)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This is... (Đây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Have you two met before? (Trước đay hai anh đó gặp nhau chưa?)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 câu giới thiệu</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How do you do... ? (Hân hạnh được gặp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-Nice/ Pleased/ Glad/ Great to meet you. (Hõn hạnh/ Rất vui được gặp anh.)</w:t>
      </w:r>
    </w:p>
    <w:p w:rsidR="00F96BA2" w:rsidRPr="00F96BA2" w:rsidRDefault="00F96BA2" w:rsidP="005A3F7E">
      <w:pPr>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2. Lời mời (invitation)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mời</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Would you like to.......... (Anh cú muốn.......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would like to invite  you to... (Tụi muốn mời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Do you feel like/ fancy having... ? (Anh cú muốn...)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Let me.... (Để tôi...)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Đồng ý lời mời</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is a great idea. (í kiến quỏ tuyệt.)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That sounds great/ fantastic/ wonderful/ cool/ fun. (Nghe có vẻ hay đấy.)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Yes, I’d love to. (Võng, tụi rất thich.)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Why not? (Tại sao khụng nhỉ?)</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OK, let’s do that. (Được, cứ như thế đi.)</w:t>
      </w:r>
    </w:p>
    <w:p w:rsidR="00F96BA2" w:rsidRPr="00F96BA2" w:rsidRDefault="00F96BA2" w:rsidP="005A3F7E">
      <w:pPr>
        <w:jc w:val="both"/>
        <w:rPr>
          <w:rFonts w:ascii="Times New Roman" w:hAnsi="Times New Roman" w:cs="Times New Roman"/>
          <w:sz w:val="24"/>
          <w:u w:val="single"/>
        </w:rPr>
      </w:pPr>
      <w:r w:rsidRPr="00F96BA2">
        <w:rPr>
          <w:rFonts w:ascii="Times New Roman" w:hAnsi="Times New Roman" w:cs="Times New Roman"/>
          <w:sz w:val="24"/>
        </w:rPr>
        <w:tab/>
      </w:r>
      <w:r w:rsidRPr="00F96BA2">
        <w:rPr>
          <w:rFonts w:ascii="Times New Roman" w:hAnsi="Times New Roman" w:cs="Times New Roman"/>
          <w:sz w:val="24"/>
          <w:u w:val="single"/>
        </w:rPr>
        <w:t>Từ chối lời mời: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 thanks. (Không, cảm 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afraid I can’t. (Tụi e rằng tụi khụng thể.)</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Sory, but I have another plan. (Xin lỗi, nhưng tôi có kế hoạch khác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I’d love to but... (Tôi muốn lắm nhưng...)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Some other time, perhaps. (Lần khỏc vậy nhẫ.)</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3. Ra về và chào tạm biệt. (leaving and saying goodbye)</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Bỏo hiệu sự ra hiệu và chào tạm biệt</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afraid I have to be going now/ I have to leave now. (E rằng bây giời tôi phải đi.)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getting late so quickly. (Trời mau tối quỏ.)</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had a great time/ evening. (Tụi rất vui/ cú một buổi tối rất tuyệt vời.)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really enjoyed the party and the talk with you. (Tụi thật sự thớch buổi tiệc và trũ chuyện với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very much for a lovely evening. (Cảm ơn về buổi tối tuyệt vời.)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Good bye/ Bye. (Tạm biệt.)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Good night. (Tạm biệt.)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glad you had a good time. (Tôi rất vui là anh đó cú thời gian vui vẻ.)</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glad you like it. (Tụi rất vui là anh thớch nú.)</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Thanks for coming. (Cảm ơn anh đó đến.)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Let’s meet again soon. (Hẹn sớm gặp lại nhẫ.)</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See you later. (Hẹn gặp lại.)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Good bye/ Bye. (Tạm biệt.)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Good night. (Tạm biệt.)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Take care. (Hóy bào trọng.)</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4. Khen ngợi và chỳc mừng (complimenting and congratulating)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khen ngợi</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did a good job! Good job! (Anh làm tốt lắm.)</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What you did was wonderful/ desirable/ amazing. (Những gỡ anh làm được thật tuyệt vời/ đáng ngưỡng mộ/ kinh ngạc.)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played the game so well. (Anh chơi trận đấu rất hay.)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Congratulations! (Xin chỳc mừng.)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look great/ fantastic in your new suit. (Anh trông thật tuyệt trong bộ đồ mới.)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Your dress is very lovely. (Chiếc áo đầm của chị thật đáng yêu.)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have a great hairstyle! (Kiểu túc của bạn thật tuyệt!)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wish I had such a nice house. (Ước gỡ tụi cú ngụi nhà xinh xắn như thế này.)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I’m glad you like it. (Cảm ơn. Rất vui là anh thớch nú.)</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did so well, too. (Anh cũng làm rất tốt.)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Your garden is fantastic too. (Ngôi vườn của anh cũng tuyệt vậy.)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I like yours too. (Cảm ơn. Tụi cũng thớch...)</w:t>
      </w:r>
    </w:p>
    <w:p w:rsidR="00F96BA2" w:rsidRPr="00F96BA2" w:rsidRDefault="00F96BA2" w:rsidP="005A3F7E">
      <w:pPr>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5. Cảm ơn (thanking)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cảm ơn</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very much for... (Cảm ơn rất nhiều về...)</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Thanks/ Many thanks. (Cảm ơn rất nhiều.)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was so kind/ nice/ good of you to invite us... (Anh thật tử tế/ tốt đó mời chỳng tụi...)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am thankful/ grateful to your for... (Tôi rất biết ơn anh vỡ....)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You’re welcome. (Anh luôn được chào mừng.)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Never mind/ Not at all. (Khụng cú chi.)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Don’t mention it. / Forget it. (Cú gỡ đâu. Đừng nhắc nữa.)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my pleasure (to help you). (Tôi rất vui được giúp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I’m glad I could help. (Tôi rất vui là có thể giúp được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was the least we could do for you. (Chúng tôi đó cú thể làm được hơn thế nưa.)</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6. Xin lỗi (apologizing)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xin lỗi</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terribly/ awfully sorry about that. (Tụi hết sức xin lỗi về điều đó.)</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apoligize to you for... (Tụi xin lỗi anh về...)</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totally my fault. (Đó hoàn toàn là lỗi của tôi.)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didn’t mean that. Please accept my apology. (Tụi khụng cố ý làm thế. Xin hóy chấp nhận lời xin lỗi của tụi.)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will not happen again. I promise. (Tôi hứa là điều đó sẽ không xảy ra nữa.)</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shouldn’t have done that. (Lẽ ra tôi đó khụng làm thế.)</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Please let me know if there is anything I can do to compensate for it. (Hóy núi cho tụi biết là tụi cú thể làm gỡ để bù đắp lại điều đó.)</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doesn’t matter. (Không sao đâu.)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Don’t worry about that. (Đừng lo.)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Forget it/ No problem/ Never mind/ That’s all right/ OK (Khụng sao.)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really don’t have to apologize. (Thật ra anh không cần phải xin lỗi đâu.)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OK. It’s not your fault. (Được rồi. Đó không phải lỗi của anh.)</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7. Sự cảm thụng (sympathy)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diễn đạt sự thông cảm</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sorry to hear that... (Tụi lấy làm tiếc khi biết rằng...)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feel sorry for you. (Tụi lấy làm tiếc cho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think I understand how you feel. (Tôi nghĩ tôi có thể hiểu được cảm giác của anh thế nào.)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have to learn to accept it. (Anh phải học cách chấp nhận điều đó thôi.)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very much. (Cảm ơn rất nhiều.)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was very kind/ nice/ thoughtful/ caring/ considerate of you. (Anh thật là tốt/ tử tế/ sâu sắc/ chu đáo.)</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III. Yờu cầu và xin phẫp.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1. Yờu cầu (making requests)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yờu cầu</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Can/ Could/ Will/ Would you please... ? (Anh làm 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Would you mind+ V-ing... ? (Anh cú phiền khụng nếu...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Would it be possible... ? (Liệu cú thể...)</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wonder if... (Tụi tự hỏi khụng biết... có được không.)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Đồng ý:</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Sure/ Certainly/ Of course. (Dĩ nhiên là được.)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 problem. (Không vấn đề gỡ.)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happy to. (Tụi són lũng.)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Từ chối: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afraid I can’t. I’m busy now/ I’m using it. (Tụi e rằng khụng thể. Bây giờ tôi đang bận/ tôi đang dùng nó.)</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don’t think it’s possible. (Tôi cho là không thể được.)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OK if I do it later? (Lát nữa có được không?)</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2. Xin phẫp (asking for permission)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xin phẫp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May/ Might/ Can/ Could I... ? (Xin phẫp cho tụi...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Do you mind if I... ?/ Would you mind if I... ? (Anh cú phiền khụng nếu tụi...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Is it OK if... ? (Liệu cú ổn khụng nếu...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Anyone mind if... (Cú ai phiền khụng nếu...)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Do you think I can/ could... ? (Anh cú nghĩ là tụi cú thể...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Đồng ý:</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Sure/ Certainly/ Of course/ Ok. (Tất nhiờn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Go ahead/ You can. (Cứ tự nhiờn.)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Do it! Don’t ask. (Cứ làm đi! Đừng hỏi.)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Từ chối: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afraid you can’t. (Tôi e rằng không được.)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don’t think you can. (Tôi cho rằng không được.)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 you can’t/ No, not now. (Khụng. Bõy giờ thỡ khụng.)</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lastRenderedPageBreak/>
        <w:t xml:space="preserve">IV. Than phiền hoặc chỉ trớch.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than phiền hoăc chỉ trích</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should have asked for permission first. (Lẽ ra anh phải xin phẫp trước.)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shouldn’t have done that. (Lẽ ra anh không nên làm điều đó.)</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Why didn’t you listen to me? (Sao anh lại khụng chịu nghe tụi nhỉ?)</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You’re late again. (Anh lại đi trễ.)</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damaged my mobile phone! (Anh lại làm hỏng chiếc điện thoại di động của tôi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 one but you did it. (Anh chứ không ai khác làm điều đó.)</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terribly sorry. I didn’t meant that. (Tụi thành thật xin lỗi. Tụi khụng cố ý làm vậy.)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sorry but I had no choice. (Xin lỗi nhưng tôi không cũn sự lựa chọn nào khỏc.)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I’m sorry but the thing is... (Tôi xin lỗi nhưng chuyện là thế này...)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Not me! (Khụng phải tụi!)</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V. Bày tỏ quan điểm của người nói.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1. Đồng ý hoặc không đồng ý. (agreeing or disagreeing).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Đồng ý</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(totally/ completely/ absolutely) agree with you. (Tụi hoàn toàn đồng ý với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Absolutely/ definitely. (Dĩ nhiờn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Exactly! (Chớnh xỏc!)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That’s true. / That’s it. (Đúng vậy.)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You are right. There is no doubt it. (Anh nói đúng. Chẳng cũn nghi ngờ gỡ về điều đó nữa.)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can’t agree with you more. (Tôi hoàn toàn đồng ý với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That’s just what I think. (Tụi cũng nghĩ thế.)</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That’s what I was going to say. (Tôi cũng định nói vậy.)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Không đồng ý hoặc đồng ý một phần</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could be right but I think... (Có thể anh đúng nhưng tôi nghĩ...)</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may be wrong but... (Có thể tôi sai nhưng...)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see what you mean but I think... (Tụi hiểu ý anh nhưng tôi nghĩ...)</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just don’t think it’s right that... (Tôi không cho điều đó là đúng...)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don’t quite agree because... (Tôi không hẳn đồng ý bởi vỡ...)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You’re wrong there. (Anh sai rồi.)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Personally, I think that... (Cỏ nhõn tụi thỡ cho rằng...)</w:t>
      </w:r>
    </w:p>
    <w:p w:rsidR="00F96BA2" w:rsidRPr="00F96BA2" w:rsidRDefault="00F96BA2" w:rsidP="005A3F7E">
      <w:pPr>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2. Hỏi và đưa ra ý kiến (asking for and expressing opinions.)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hỏi ý kiến</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What do you think about... ? (Anh nghĩ gỡ về...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Tell me what you think about... (Hóy chi tụi biết anh nghĩ gỡ về...)</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What is your opinion about/ on... ? (í kiến của anh về... là như thế nào?)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How do you feel about... ? (Anh thấy thế nào về...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đưa ra ý kiến</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In my opinion,/ Personaly... (Theo tụi thỡ...)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my view,... (Theo quan điểm của tôi,...)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seems to me that... (Đối với tôi có vẻ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As far as I can say... (Theo tôi được biết thỡ...)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strongly/ firmly think/ believe/ feel that... (Tụi hoàn toàn nghĩ/ tin/ cảm thấy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must say that... (Tụi phải núi rằng...)</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3. Lời khuyên hoặc đề nghị (advising or making suggestions)</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khuyên hoặc đề nghị</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If I were you, I would... (Nếu tụi là anh thỡ tụi sẽ...)</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If I were in your situation/ shoes, I would.... (Nếu tụi ở trong hoàn cảnh của anh thỡ tụi sẽ...)</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It’s a good idea to... (... là một ý hay đấy.)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should/ had better... (Anh nờn...)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is advisable/ recommendable to... (Anh nờn...)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would recommend that... (Tụi khuyờn là...)</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Why don’t you... ? (Sao anh khụng...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What about/ How about... ? (Cũn về... thỡ sao?)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Shall we... ?/ Let’s... (Chỳng ta hóy...)</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4. Lời cảnh bỏo (warning)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cảnh bỏo:</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You should/ had better... or/ if... not... (Anh nờn... nếu khụng thỡ...)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lastRenderedPageBreak/>
        <w:t>- You should/had better... Otherwise,.... (Anh nờn... nếu khụng thỡ...)</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Vớ dụ: You should wear a safety helmet while riding or you’ll get a fine.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You shouldn’t smoke in here. Otherwise, you’ll ruin the carpet.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đáp</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 you/ Thanks. (Cảm 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 will do it. (Tụi sẽ làm thế.)</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5. Lời đề nghị giúp đỡ (offering).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Lời đề nghị giúp đỡ</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Can/ May I help you? (Để tôi giúp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Let me help you. (Để tôi giúp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How can I help you? (Tụi cú thể giỳp gỡ cho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Would you like some help?/ Do you need some help? (Amh cú cần giỳp khụng?)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Chấp nhận lời đề nghị giúp đỡ</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Yes, please. (Võng)</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That is great. (Thật tuyệt.)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That would be great/ fantastic. (Thật tuyệt.)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It would be nice/ helpful/ fantastic/ wonderful if you could. (Rất tuyệt nếu anh cú thể làm vậy.)</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Thanks. That would be a great help. (Cảm ơn. Được anh giúp thỡ tụt quỏ.)</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As long as you don’t mind. (Được chứ nếu anh không phiền.)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u w:val="single"/>
        </w:rPr>
        <w:t>Từ chối lời đề nghị</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 please. (Không, cảm 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No. That’s OK. (Không sao đâu.)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Thanks, but I can manage. (Cảm ơn, nhưng tôi làm được.)</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Vớ dụ minh họa 1</w:t>
      </w:r>
      <w:r w:rsidRPr="00F96BA2">
        <w:rPr>
          <w:rFonts w:ascii="Times New Roman" w:hAnsi="Times New Roman" w:cs="Times New Roman"/>
          <w:sz w:val="24"/>
        </w:rPr>
        <w:t>: Chọn một phương án thích hợp tương ứng với A, B, C hoặc D để hoàn thành câu sau: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Mike: “Our living standards have been improved greatly. ”  - Susan: “..........................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Thank you for saying so.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Sure. I couldn’t agree more.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 No, it’s nice to say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Yes, it’s nice of you to say so. </w:t>
      </w:r>
    </w:p>
    <w:p w:rsidR="00F96BA2" w:rsidRPr="00F96BA2" w:rsidRDefault="00F96BA2" w:rsidP="005A3F7E">
      <w:pPr>
        <w:jc w:val="both"/>
        <w:rPr>
          <w:rFonts w:ascii="Times New Roman" w:hAnsi="Times New Roman" w:cs="Times New Roman"/>
          <w:sz w:val="24"/>
          <w:u w:val="single"/>
        </w:rPr>
      </w:pPr>
      <w:r w:rsidRPr="00F96BA2">
        <w:rPr>
          <w:rFonts w:ascii="Times New Roman" w:hAnsi="Times New Roman" w:cs="Times New Roman"/>
          <w:sz w:val="24"/>
          <w:u w:val="single"/>
        </w:rPr>
        <w:t>Hướng dẫn: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B: Đáp án đúng. Mike đưa ra ý kiến của minh (</w:t>
      </w:r>
      <w:r w:rsidRPr="00F96BA2">
        <w:rPr>
          <w:rFonts w:ascii="Times New Roman" w:hAnsi="Times New Roman" w:cs="Times New Roman"/>
          <w:b/>
          <w:sz w:val="24"/>
        </w:rPr>
        <w:t>expressing opinion</w:t>
      </w:r>
      <w:r w:rsidRPr="00F96BA2">
        <w:rPr>
          <w:rFonts w:ascii="Times New Roman" w:hAnsi="Times New Roman" w:cs="Times New Roman"/>
          <w:sz w:val="24"/>
        </w:rPr>
        <w:t>) về mức sống hiện tại (Living standards) và Susan đưa ra lời tán thành với Mike. (</w:t>
      </w:r>
      <w:r w:rsidRPr="00F96BA2">
        <w:rPr>
          <w:rFonts w:ascii="Times New Roman" w:hAnsi="Times New Roman" w:cs="Times New Roman"/>
          <w:b/>
          <w:sz w:val="24"/>
        </w:rPr>
        <w:t>expressing degrees of agreement</w:t>
      </w:r>
      <w:r w:rsidRPr="00F96BA2">
        <w:rPr>
          <w:rFonts w:ascii="Times New Roman" w:hAnsi="Times New Roman" w:cs="Times New Roman"/>
          <w:sz w:val="24"/>
        </w:rPr>
        <w:t>)</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lastRenderedPageBreak/>
        <w:t xml:space="preserve">Sure. I couldn’t agree more. </w:t>
      </w:r>
      <w:r w:rsidRPr="00F96BA2">
        <w:rPr>
          <w:rFonts w:ascii="Times New Roman" w:hAnsi="Times New Roman" w:cs="Times New Roman"/>
          <w:sz w:val="24"/>
        </w:rPr>
        <w:t>(=I agree with you completely!) (Chắc chắn thế. Tôi hoàn toàn đồng ý với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“Thank you for saying so. ” được dùng để cảm ơn một lời khen.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 “No” có nghĩa phủ định không dùng được với ” it’s nice to say so” (Bạn thật tốt khi nói như thế.)</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D: “Yes, it’s nice of you to say so” được dùng để đáp lại một lời khen.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Vớ dụ minh họa 2</w:t>
      </w:r>
      <w:r w:rsidRPr="00F96BA2">
        <w:rPr>
          <w:rFonts w:ascii="Times New Roman" w:hAnsi="Times New Roman" w:cs="Times New Roman"/>
          <w:sz w:val="24"/>
        </w:rPr>
        <w:t>: Chọn một phương án thích hợp tương ứng với A, B, C hoặc D để hoàn thành câu sau: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“Do you feel like going to the stadium this afternoon?”  - “..............................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I don’t agree. I’m afraid.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 feel very bored.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C. You’re welcome.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That would be great.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u w:val="single"/>
        </w:rPr>
        <w:t>Hướng dẫn</w:t>
      </w:r>
      <w:r w:rsidRPr="00F96BA2">
        <w:rPr>
          <w:rFonts w:ascii="Times New Roman" w:hAnsi="Times New Roman" w:cs="Times New Roman"/>
          <w:sz w:val="24"/>
        </w:rPr>
        <w:t>: “Do you feel like going to the stadium this afternoon?” (Anh có muốn đi đến sân vận động chiều nay không?) (Đây là câu đề nghị.)</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D: Đáp án đúng. “That would be great. ” (Điều đó thật tuyệt.). Đây là lời đáp trước câu đề nghị.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Phương án sai. “I don’t agree. I’m afraid. ” (Tôi e rằng tôi không đồng ý.). Câu này nêu sự không đồng ý, nhưng nếu người thứ hai không đồng ý với lời đề nghị thỡ người đó từ chối và nêu lý do.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B: Phương án sai. “I feel very bored. ” (Tụi cảm thấy chỏn nản.). Câu này không liên hệ chặt chẽ với câu đề nghị.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 Phương án sai. “You’re welcome. ” (Rất vui được tiếp anh.)</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Vớ dụ minh họa 3</w:t>
      </w:r>
      <w:r w:rsidRPr="00F96BA2">
        <w:rPr>
          <w:rFonts w:ascii="Times New Roman" w:hAnsi="Times New Roman" w:cs="Times New Roman"/>
          <w:sz w:val="24"/>
        </w:rPr>
        <w:t>: Chọn một phương án thích hợp tương ứng với A, B, C hoặc D để hoàn thành câu sau:</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Cindy: “Your hairstyle is terrific, Mary!”  - Mary: “.......................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Yes, all right.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Thanks, Cindy. I had it done yesterday.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C. Never mention 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Thanks, but I’m afraid.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u w:val="single"/>
        </w:rPr>
        <w:t>Hướng dẫn</w:t>
      </w:r>
      <w:r w:rsidRPr="00F96BA2">
        <w:rPr>
          <w:rFonts w:ascii="Times New Roman" w:hAnsi="Times New Roman" w:cs="Times New Roman"/>
          <w:sz w:val="24"/>
        </w:rPr>
        <w:t xml:space="preserve">: Cindy: “Your hairstyle is terrific, Mary!” Cindy: “Mary, kiểu túc của chị tuyệt qua. ”. Đây là lời khen ngợi và Mary đáp lại lời khen ngợi bằng cách cảm ơn.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B: Đáp án đúng. “Thanks, Cindy. I had it done yesterday. ” (Cảm ơn Cindy. Hôm qua tôi nhờ người làm đầu lại.)</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 “Yes, all right. ” (Vâng, được rồi.). Đây là lời cho phẫp ai làm gỡ.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 “Never mention it. ” (Khụng cú chi.). Câu này dùng để đáp lại lời cảm ơn,</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D: “Thanks, but I’m afraid. ” (Cảm ơn, nhưng tôi e không thể được.). Đây là lời từ chối một yêu cầu. </w:t>
      </w:r>
    </w:p>
    <w:p w:rsidR="00F96BA2" w:rsidRPr="00F96BA2" w:rsidRDefault="00F96BA2" w:rsidP="005A3F7E">
      <w:pPr>
        <w:jc w:val="both"/>
        <w:rPr>
          <w:rFonts w:ascii="Times New Roman" w:hAnsi="Times New Roman" w:cs="Times New Roman"/>
          <w:sz w:val="24"/>
        </w:rPr>
      </w:pPr>
    </w:p>
    <w:p w:rsidR="00F96BA2" w:rsidRPr="00F96BA2" w:rsidRDefault="00F96BA2" w:rsidP="005A3F7E">
      <w:pPr>
        <w:jc w:val="both"/>
        <w:rPr>
          <w:rFonts w:ascii="Times New Roman" w:hAnsi="Times New Roman" w:cs="Times New Roman"/>
          <w:b/>
          <w:color w:val="FF0000"/>
          <w:sz w:val="24"/>
          <w:u w:val="single"/>
        </w:rPr>
      </w:pPr>
      <w:r w:rsidRPr="00F96BA2">
        <w:rPr>
          <w:rFonts w:ascii="Times New Roman" w:hAnsi="Times New Roman" w:cs="Times New Roman"/>
          <w:b/>
          <w:color w:val="FF0000"/>
          <w:sz w:val="24"/>
          <w:u w:val="single"/>
        </w:rPr>
        <w:t>* PHẦN II: BÀI TẬP VẬN DỤNG</w:t>
      </w:r>
    </w:p>
    <w:p w:rsidR="00F96BA2" w:rsidRPr="00F96BA2" w:rsidRDefault="00F96BA2" w:rsidP="005A3F7E">
      <w:pPr>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b/>
          <w:sz w:val="24"/>
        </w:rPr>
        <w:t xml:space="preserve">Exercise 1: Mark the letter A, B, C or D to indicate the correct answer to each of the following questions.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lastRenderedPageBreak/>
        <w:t>“Thank you for taking the time to come here in person. ” “........................... ”</w:t>
      </w:r>
    </w:p>
    <w:p w:rsidR="00F96BA2" w:rsidRPr="00F96BA2" w:rsidRDefault="00F96BA2" w:rsidP="00012B48">
      <w:pPr>
        <w:pStyle w:val="ListParagraph"/>
        <w:numPr>
          <w:ilvl w:val="0"/>
          <w:numId w:val="146"/>
        </w:numPr>
        <w:spacing w:line="240" w:lineRule="auto"/>
        <w:jc w:val="both"/>
        <w:rPr>
          <w:rFonts w:ascii="Times New Roman" w:hAnsi="Times New Roman"/>
          <w:b/>
          <w:sz w:val="24"/>
          <w:szCs w:val="24"/>
        </w:rPr>
      </w:pPr>
      <w:r w:rsidRPr="00F96BA2">
        <w:rPr>
          <w:rFonts w:ascii="Times New Roman" w:hAnsi="Times New Roman"/>
          <w:b/>
          <w:sz w:val="24"/>
          <w:szCs w:val="24"/>
        </w:rPr>
        <w:t xml:space="preserve">It’s my pleasure.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don’t know what time that person comes.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I’d love to come. What time?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Do you have time for some gossip?</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“I have a terrible headache. ” “........................... ”</w:t>
      </w:r>
    </w:p>
    <w:p w:rsidR="00F96BA2" w:rsidRPr="00F96BA2" w:rsidRDefault="00F96BA2" w:rsidP="00012B48">
      <w:pPr>
        <w:pStyle w:val="ListParagraph"/>
        <w:numPr>
          <w:ilvl w:val="0"/>
          <w:numId w:val="147"/>
        </w:numPr>
        <w:spacing w:line="240" w:lineRule="auto"/>
        <w:jc w:val="both"/>
        <w:rPr>
          <w:rFonts w:ascii="Times New Roman" w:hAnsi="Times New Roman"/>
          <w:sz w:val="24"/>
          <w:szCs w:val="24"/>
        </w:rPr>
      </w:pPr>
      <w:r w:rsidRPr="00F96BA2">
        <w:rPr>
          <w:rFonts w:ascii="Times New Roman" w:hAnsi="Times New Roman"/>
          <w:sz w:val="24"/>
          <w:szCs w:val="24"/>
        </w:rPr>
        <w:t xml:space="preserve">Maybe I’m not going to the doctor’s. </w:t>
      </w:r>
      <w:r w:rsidRPr="00F96BA2">
        <w:rPr>
          <w:rFonts w:ascii="Times New Roman" w:hAnsi="Times New Roman"/>
          <w:sz w:val="24"/>
          <w:szCs w:val="24"/>
        </w:rPr>
        <w:tab/>
      </w:r>
      <w:r w:rsidRPr="00F96BA2">
        <w:rPr>
          <w:rFonts w:ascii="Times New Roman" w:hAnsi="Times New Roman"/>
          <w:sz w:val="24"/>
          <w:szCs w:val="24"/>
        </w:rPr>
        <w:tab/>
        <w:t xml:space="preserve">B. Not very well. Thanks.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Maybe you should take a rest.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Not bad. I’m going to the doctor’s.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“Do you want me to help you with those suitcases?” “........................... ”</w:t>
      </w:r>
    </w:p>
    <w:p w:rsidR="00F96BA2" w:rsidRPr="00F96BA2" w:rsidRDefault="00F96BA2" w:rsidP="00012B48">
      <w:pPr>
        <w:pStyle w:val="ListParagraph"/>
        <w:numPr>
          <w:ilvl w:val="0"/>
          <w:numId w:val="148"/>
        </w:numPr>
        <w:spacing w:line="240" w:lineRule="auto"/>
        <w:jc w:val="both"/>
        <w:rPr>
          <w:rFonts w:ascii="Times New Roman" w:hAnsi="Times New Roman"/>
          <w:sz w:val="24"/>
          <w:szCs w:val="24"/>
        </w:rPr>
      </w:pPr>
      <w:r w:rsidRPr="00F96BA2">
        <w:rPr>
          <w:rFonts w:ascii="Times New Roman" w:hAnsi="Times New Roman"/>
          <w:sz w:val="24"/>
          <w:szCs w:val="24"/>
        </w:rPr>
        <w:t xml:space="preserve">Of course, not for me.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No, I can’t help you now.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those aren’t mine.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No, I can manage them myself.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“What does it cost to get to Manchester?” “........................... ”</w:t>
      </w:r>
    </w:p>
    <w:p w:rsidR="00F96BA2" w:rsidRPr="00F96BA2" w:rsidRDefault="00F96BA2" w:rsidP="00012B48">
      <w:pPr>
        <w:pStyle w:val="ListParagraph"/>
        <w:numPr>
          <w:ilvl w:val="0"/>
          <w:numId w:val="149"/>
        </w:numPr>
        <w:spacing w:line="240" w:lineRule="auto"/>
        <w:jc w:val="both"/>
        <w:rPr>
          <w:rFonts w:ascii="Times New Roman" w:hAnsi="Times New Roman"/>
          <w:sz w:val="24"/>
          <w:szCs w:val="24"/>
        </w:rPr>
      </w:pPr>
      <w:r w:rsidRPr="00F96BA2">
        <w:rPr>
          <w:rFonts w:ascii="Times New Roman" w:hAnsi="Times New Roman"/>
          <w:sz w:val="24"/>
          <w:szCs w:val="24"/>
        </w:rPr>
        <w:t xml:space="preserve">It’s interesting to travel to Manchester.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It depends on how you go.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always go by train.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don’t like to go by train.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 ” “Yes. Do you have any shirts?”</w:t>
      </w:r>
    </w:p>
    <w:p w:rsidR="00F96BA2" w:rsidRPr="00F96BA2" w:rsidRDefault="00F96BA2" w:rsidP="00012B48">
      <w:pPr>
        <w:pStyle w:val="ListParagraph"/>
        <w:numPr>
          <w:ilvl w:val="0"/>
          <w:numId w:val="150"/>
        </w:numPr>
        <w:spacing w:line="240" w:lineRule="auto"/>
        <w:jc w:val="both"/>
        <w:rPr>
          <w:rFonts w:ascii="Times New Roman" w:hAnsi="Times New Roman"/>
          <w:sz w:val="24"/>
          <w:szCs w:val="24"/>
        </w:rPr>
      </w:pPr>
      <w:r w:rsidRPr="00F96BA2">
        <w:rPr>
          <w:rFonts w:ascii="Times New Roman" w:hAnsi="Times New Roman"/>
          <w:sz w:val="24"/>
          <w:szCs w:val="24"/>
        </w:rPr>
        <w:t>Could you do me a favour?</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Oh, dear. What a nice shirt!</w:t>
      </w:r>
    </w:p>
    <w:p w:rsidR="00F96BA2" w:rsidRPr="00F96BA2" w:rsidRDefault="00F96BA2" w:rsidP="005A3F7E">
      <w:pPr>
        <w:pStyle w:val="ListParagraph"/>
        <w:spacing w:line="240" w:lineRule="auto"/>
        <w:jc w:val="both"/>
        <w:rPr>
          <w:rFonts w:ascii="Times New Roman" w:hAnsi="Times New Roman"/>
          <w:sz w:val="24"/>
          <w:szCs w:val="24"/>
          <w:lang w:val="en-US"/>
        </w:rPr>
      </w:pPr>
      <w:r w:rsidRPr="00F96BA2">
        <w:rPr>
          <w:rFonts w:ascii="Times New Roman" w:hAnsi="Times New Roman"/>
          <w:b/>
          <w:sz w:val="24"/>
          <w:szCs w:val="24"/>
        </w:rPr>
        <w:t>C.  May I help you?</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White, please. </w:t>
      </w:r>
    </w:p>
    <w:p w:rsidR="00F96BA2" w:rsidRPr="00F96BA2" w:rsidRDefault="00F96BA2" w:rsidP="005A3F7E">
      <w:pPr>
        <w:pStyle w:val="ListParagraph"/>
        <w:spacing w:line="240" w:lineRule="auto"/>
        <w:jc w:val="both"/>
        <w:rPr>
          <w:rFonts w:ascii="Times New Roman" w:hAnsi="Times New Roman"/>
          <w:sz w:val="24"/>
          <w:szCs w:val="24"/>
          <w:lang w:val="en-US"/>
        </w:rPr>
      </w:pP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“What’s the best place to eat lunch?” “........................... ”</w:t>
      </w:r>
    </w:p>
    <w:p w:rsidR="00F96BA2" w:rsidRPr="00F96BA2" w:rsidRDefault="00F96BA2" w:rsidP="00012B48">
      <w:pPr>
        <w:pStyle w:val="ListParagraph"/>
        <w:numPr>
          <w:ilvl w:val="0"/>
          <w:numId w:val="151"/>
        </w:numPr>
        <w:spacing w:line="240" w:lineRule="auto"/>
        <w:jc w:val="both"/>
        <w:rPr>
          <w:rFonts w:ascii="Times New Roman" w:hAnsi="Times New Roman"/>
          <w:sz w:val="24"/>
          <w:szCs w:val="24"/>
        </w:rPr>
      </w:pPr>
      <w:r w:rsidRPr="00F96BA2">
        <w:rPr>
          <w:rFonts w:ascii="Times New Roman" w:hAnsi="Times New Roman"/>
          <w:sz w:val="24"/>
          <w:szCs w:val="24"/>
        </w:rPr>
        <w:t xml:space="preserve">I’ll have soup, please.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p>
    <w:p w:rsidR="00F96BA2" w:rsidRPr="00F96BA2" w:rsidRDefault="00F96BA2" w:rsidP="00012B48">
      <w:pPr>
        <w:pStyle w:val="ListParagraph"/>
        <w:numPr>
          <w:ilvl w:val="0"/>
          <w:numId w:val="151"/>
        </w:numPr>
        <w:spacing w:line="240" w:lineRule="auto"/>
        <w:jc w:val="both"/>
        <w:rPr>
          <w:rFonts w:ascii="Times New Roman" w:hAnsi="Times New Roman"/>
          <w:sz w:val="24"/>
          <w:szCs w:val="24"/>
        </w:rPr>
      </w:pPr>
      <w:r w:rsidRPr="00F96BA2">
        <w:rPr>
          <w:rFonts w:ascii="Times New Roman" w:hAnsi="Times New Roman"/>
          <w:b/>
          <w:sz w:val="24"/>
          <w:szCs w:val="24"/>
        </w:rPr>
        <w:t xml:space="preserve">There’s a great restaurant at the corner of the street. </w:t>
      </w:r>
    </w:p>
    <w:p w:rsidR="00F96BA2" w:rsidRPr="00F96BA2" w:rsidRDefault="00F96BA2" w:rsidP="00012B48">
      <w:pPr>
        <w:pStyle w:val="ListParagraph"/>
        <w:numPr>
          <w:ilvl w:val="0"/>
          <w:numId w:val="151"/>
        </w:numPr>
        <w:spacing w:line="240" w:lineRule="auto"/>
        <w:jc w:val="both"/>
        <w:rPr>
          <w:rFonts w:ascii="Times New Roman" w:hAnsi="Times New Roman"/>
          <w:sz w:val="24"/>
          <w:szCs w:val="24"/>
        </w:rPr>
      </w:pPr>
      <w:r w:rsidRPr="00F96BA2">
        <w:rPr>
          <w:rFonts w:ascii="Times New Roman" w:hAnsi="Times New Roman"/>
          <w:sz w:val="24"/>
          <w:szCs w:val="24"/>
        </w:rPr>
        <w:t xml:space="preserve">I usually eat lunch at twelve. </w:t>
      </w:r>
    </w:p>
    <w:p w:rsidR="00F96BA2" w:rsidRPr="00F96BA2" w:rsidRDefault="00F96BA2" w:rsidP="00012B48">
      <w:pPr>
        <w:pStyle w:val="ListParagraph"/>
        <w:numPr>
          <w:ilvl w:val="0"/>
          <w:numId w:val="151"/>
        </w:numPr>
        <w:spacing w:line="240" w:lineRule="auto"/>
        <w:jc w:val="both"/>
        <w:rPr>
          <w:rFonts w:ascii="Times New Roman" w:hAnsi="Times New Roman"/>
          <w:sz w:val="24"/>
          <w:szCs w:val="24"/>
        </w:rPr>
      </w:pPr>
      <w:r w:rsidRPr="00F96BA2">
        <w:rPr>
          <w:rFonts w:ascii="Times New Roman" w:hAnsi="Times New Roman"/>
          <w:sz w:val="24"/>
          <w:szCs w:val="24"/>
        </w:rPr>
        <w:t xml:space="preserve">Twelve would be convenient.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“Maybe you can take a vacation next month. ” “........................... ”</w:t>
      </w:r>
    </w:p>
    <w:p w:rsidR="00F96BA2" w:rsidRPr="00F96BA2" w:rsidRDefault="00F96BA2" w:rsidP="00012B48">
      <w:pPr>
        <w:pStyle w:val="ListParagraph"/>
        <w:numPr>
          <w:ilvl w:val="0"/>
          <w:numId w:val="152"/>
        </w:numPr>
        <w:spacing w:line="240" w:lineRule="auto"/>
        <w:jc w:val="both"/>
        <w:rPr>
          <w:rFonts w:ascii="Times New Roman" w:hAnsi="Times New Roman"/>
          <w:sz w:val="24"/>
          <w:szCs w:val="24"/>
        </w:rPr>
      </w:pPr>
      <w:r w:rsidRPr="00F96BA2">
        <w:rPr>
          <w:rFonts w:ascii="Times New Roman" w:hAnsi="Times New Roman"/>
          <w:sz w:val="24"/>
          <w:szCs w:val="24"/>
        </w:rPr>
        <w:t xml:space="preserve">Nothing special.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You’re welcome. </w:t>
      </w:r>
    </w:p>
    <w:p w:rsidR="00F96BA2" w:rsidRPr="00F96BA2" w:rsidRDefault="00F96BA2" w:rsidP="005A3F7E">
      <w:pPr>
        <w:pStyle w:val="ListParagraph"/>
        <w:spacing w:line="240" w:lineRule="auto"/>
        <w:jc w:val="both"/>
        <w:rPr>
          <w:rFonts w:ascii="Times New Roman" w:hAnsi="Times New Roman"/>
          <w:b/>
          <w:sz w:val="24"/>
          <w:szCs w:val="24"/>
        </w:rPr>
      </w:pPr>
      <w:r w:rsidRPr="00F96BA2">
        <w:rPr>
          <w:rFonts w:ascii="Times New Roman" w:hAnsi="Times New Roman"/>
          <w:sz w:val="24"/>
          <w:szCs w:val="24"/>
        </w:rPr>
        <w:t xml:space="preserve">C.  It’s very expensive.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 don’t think so. I’m teaching all summer.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“What do you think of your new DVD player?” “........................... ”</w:t>
      </w:r>
    </w:p>
    <w:p w:rsidR="00F96BA2" w:rsidRPr="00F96BA2" w:rsidRDefault="00F96BA2" w:rsidP="00012B48">
      <w:pPr>
        <w:pStyle w:val="ListParagraph"/>
        <w:numPr>
          <w:ilvl w:val="0"/>
          <w:numId w:val="153"/>
        </w:numPr>
        <w:spacing w:line="240" w:lineRule="auto"/>
        <w:jc w:val="both"/>
        <w:rPr>
          <w:rFonts w:ascii="Times New Roman" w:hAnsi="Times New Roman"/>
          <w:b/>
          <w:sz w:val="24"/>
          <w:szCs w:val="24"/>
        </w:rPr>
      </w:pPr>
      <w:r w:rsidRPr="00F96BA2">
        <w:rPr>
          <w:rFonts w:ascii="Times New Roman" w:hAnsi="Times New Roman"/>
          <w:b/>
          <w:sz w:val="24"/>
          <w:szCs w:val="24"/>
        </w:rPr>
        <w:t xml:space="preserve">I love it.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My brother gave it to me.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It was a gift from my brother.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always put it there.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“How long you been recently?” “........................... ”</w:t>
      </w:r>
    </w:p>
    <w:p w:rsidR="00F96BA2" w:rsidRPr="00F96BA2" w:rsidRDefault="00F96BA2" w:rsidP="00012B48">
      <w:pPr>
        <w:pStyle w:val="ListParagraph"/>
        <w:numPr>
          <w:ilvl w:val="0"/>
          <w:numId w:val="154"/>
        </w:numPr>
        <w:spacing w:line="240" w:lineRule="auto"/>
        <w:jc w:val="both"/>
        <w:rPr>
          <w:rFonts w:ascii="Times New Roman" w:hAnsi="Times New Roman"/>
          <w:sz w:val="24"/>
          <w:szCs w:val="24"/>
        </w:rPr>
      </w:pPr>
      <w:r w:rsidRPr="00F96BA2">
        <w:rPr>
          <w:rFonts w:ascii="Times New Roman" w:hAnsi="Times New Roman"/>
          <w:sz w:val="24"/>
          <w:szCs w:val="24"/>
        </w:rPr>
        <w:t xml:space="preserve">It’s too late now.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Pretty busy, I think.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By bus, I think.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 I;ll not be busy. </w:t>
      </w:r>
    </w:p>
    <w:p w:rsidR="00F96BA2" w:rsidRPr="00F96BA2" w:rsidRDefault="00F96BA2" w:rsidP="00012B48">
      <w:pPr>
        <w:pStyle w:val="ListParagraph"/>
        <w:numPr>
          <w:ilvl w:val="0"/>
          <w:numId w:val="145"/>
        </w:numPr>
        <w:spacing w:line="240" w:lineRule="auto"/>
        <w:jc w:val="both"/>
        <w:rPr>
          <w:rFonts w:ascii="Times New Roman" w:hAnsi="Times New Roman"/>
          <w:sz w:val="24"/>
          <w:szCs w:val="24"/>
        </w:rPr>
      </w:pPr>
      <w:r w:rsidRPr="00F96BA2">
        <w:rPr>
          <w:rFonts w:ascii="Times New Roman" w:hAnsi="Times New Roman"/>
          <w:sz w:val="24"/>
          <w:szCs w:val="24"/>
        </w:rPr>
        <w:t>“Do you need a knife and a fork?” “........................... ”</w:t>
      </w:r>
    </w:p>
    <w:p w:rsidR="00F96BA2" w:rsidRPr="00F96BA2" w:rsidRDefault="00F96BA2" w:rsidP="00012B48">
      <w:pPr>
        <w:pStyle w:val="ListParagraph"/>
        <w:numPr>
          <w:ilvl w:val="0"/>
          <w:numId w:val="155"/>
        </w:numPr>
        <w:spacing w:line="240" w:lineRule="auto"/>
        <w:jc w:val="both"/>
        <w:rPr>
          <w:rFonts w:ascii="Times New Roman" w:hAnsi="Times New Roman"/>
          <w:sz w:val="24"/>
          <w:szCs w:val="24"/>
        </w:rPr>
      </w:pPr>
      <w:r w:rsidRPr="00F96BA2">
        <w:rPr>
          <w:rFonts w:ascii="Times New Roman" w:hAnsi="Times New Roman"/>
          <w:sz w:val="24"/>
          <w:szCs w:val="24"/>
        </w:rPr>
        <w:t xml:space="preserve">No, I’ll just use a frying pan.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No, I’ll just use chopsticks.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I’ll just use a can opener.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 I’ll use a cooker.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2: Mark the letter A, B, C or D to indicate the correct answer to each of the following questions.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“You’re so patient with us. ” “........................... ”</w:t>
      </w:r>
    </w:p>
    <w:p w:rsidR="00F96BA2" w:rsidRPr="00F96BA2" w:rsidRDefault="00F96BA2" w:rsidP="00012B48">
      <w:pPr>
        <w:pStyle w:val="ListParagraph"/>
        <w:numPr>
          <w:ilvl w:val="0"/>
          <w:numId w:val="157"/>
        </w:numPr>
        <w:spacing w:line="240" w:lineRule="auto"/>
        <w:jc w:val="both"/>
        <w:rPr>
          <w:rFonts w:ascii="Times New Roman" w:hAnsi="Times New Roman"/>
          <w:b/>
          <w:sz w:val="24"/>
          <w:szCs w:val="24"/>
        </w:rPr>
      </w:pPr>
      <w:r w:rsidRPr="00F96BA2">
        <w:rPr>
          <w:rFonts w:ascii="Times New Roman" w:hAnsi="Times New Roman"/>
          <w:b/>
          <w:sz w:val="24"/>
          <w:szCs w:val="24"/>
        </w:rPr>
        <w:t xml:space="preserve">Thanks, that’s nice of you to say so. </w:t>
      </w:r>
      <w:r w:rsidRPr="00F96BA2">
        <w:rPr>
          <w:rFonts w:ascii="Times New Roman" w:hAnsi="Times New Roman"/>
          <w:sz w:val="24"/>
          <w:szCs w:val="24"/>
        </w:rPr>
        <w:tab/>
      </w:r>
      <w:r w:rsidRPr="00F96BA2">
        <w:rPr>
          <w:rFonts w:ascii="Times New Roman" w:hAnsi="Times New Roman"/>
          <w:sz w:val="24"/>
          <w:szCs w:val="24"/>
        </w:rPr>
        <w:tab/>
        <w:t xml:space="preserve">B. Thanks. Have a nice trip.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I’m fine, thanks.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know. I have trouble controlling my temper.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“Can I try your new camera?” “........................... ”</w:t>
      </w:r>
    </w:p>
    <w:p w:rsidR="00F96BA2" w:rsidRPr="00F96BA2" w:rsidRDefault="00F96BA2" w:rsidP="00012B48">
      <w:pPr>
        <w:pStyle w:val="ListParagraph"/>
        <w:numPr>
          <w:ilvl w:val="0"/>
          <w:numId w:val="158"/>
        </w:numPr>
        <w:spacing w:line="240" w:lineRule="auto"/>
        <w:jc w:val="both"/>
        <w:rPr>
          <w:rFonts w:ascii="Times New Roman" w:hAnsi="Times New Roman"/>
          <w:sz w:val="24"/>
          <w:szCs w:val="24"/>
        </w:rPr>
      </w:pPr>
      <w:r w:rsidRPr="00F96BA2">
        <w:rPr>
          <w:rFonts w:ascii="Times New Roman" w:hAnsi="Times New Roman"/>
          <w:sz w:val="24"/>
          <w:szCs w:val="24"/>
        </w:rPr>
        <w:t xml:space="preserve">I’m sorry I can’t. Let’s go now.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Sure. I’d love to.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Sure. But please be careful with it. </w:t>
      </w:r>
      <w:r w:rsidRPr="00F96BA2">
        <w:rPr>
          <w:rFonts w:ascii="Times New Roman" w:hAnsi="Times New Roman"/>
          <w:sz w:val="24"/>
          <w:szCs w:val="24"/>
        </w:rPr>
        <w:tab/>
      </w:r>
      <w:r w:rsidRPr="00F96BA2">
        <w:rPr>
          <w:rFonts w:ascii="Times New Roman" w:hAnsi="Times New Roman"/>
          <w:sz w:val="24"/>
          <w:szCs w:val="24"/>
        </w:rPr>
        <w:tab/>
        <w:t xml:space="preserve">D. I’m sorry. I’m home late.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 ” “Yes, about ten cigarettes a day. ”</w:t>
      </w:r>
    </w:p>
    <w:p w:rsidR="00F96BA2" w:rsidRPr="00F96BA2" w:rsidRDefault="00F96BA2" w:rsidP="00012B48">
      <w:pPr>
        <w:pStyle w:val="ListParagraph"/>
        <w:numPr>
          <w:ilvl w:val="0"/>
          <w:numId w:val="159"/>
        </w:numPr>
        <w:spacing w:line="240" w:lineRule="auto"/>
        <w:jc w:val="both"/>
        <w:rPr>
          <w:rFonts w:ascii="Times New Roman" w:hAnsi="Times New Roman"/>
          <w:b/>
          <w:sz w:val="24"/>
          <w:szCs w:val="24"/>
        </w:rPr>
      </w:pPr>
      <w:r w:rsidRPr="00F96BA2">
        <w:rPr>
          <w:rFonts w:ascii="Times New Roman" w:hAnsi="Times New Roman"/>
          <w:b/>
          <w:sz w:val="24"/>
          <w:szCs w:val="24"/>
        </w:rPr>
        <w:t>Do you smoke?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What’s the mater?</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Anything else?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Well, you should stop smoking.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“How well do you play?” “........................... ”</w:t>
      </w:r>
    </w:p>
    <w:p w:rsidR="00F96BA2" w:rsidRPr="00F96BA2" w:rsidRDefault="00F96BA2" w:rsidP="00012B48">
      <w:pPr>
        <w:pStyle w:val="ListParagraph"/>
        <w:numPr>
          <w:ilvl w:val="0"/>
          <w:numId w:val="160"/>
        </w:numPr>
        <w:spacing w:line="240" w:lineRule="auto"/>
        <w:jc w:val="both"/>
        <w:rPr>
          <w:rFonts w:ascii="Times New Roman" w:hAnsi="Times New Roman"/>
          <w:sz w:val="24"/>
          <w:szCs w:val="24"/>
        </w:rPr>
      </w:pPr>
      <w:r w:rsidRPr="00F96BA2">
        <w:rPr>
          <w:rFonts w:ascii="Times New Roman" w:hAnsi="Times New Roman"/>
          <w:sz w:val="24"/>
          <w:szCs w:val="24"/>
        </w:rPr>
        <w:t xml:space="preserve">Yes, I used to play tennis.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don’t play very often.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I don’t play very well.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Pretty well, I think.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 ” “No, nothing special. ”</w:t>
      </w:r>
    </w:p>
    <w:p w:rsidR="00F96BA2" w:rsidRPr="00F96BA2" w:rsidRDefault="00F96BA2" w:rsidP="00012B48">
      <w:pPr>
        <w:pStyle w:val="ListParagraph"/>
        <w:numPr>
          <w:ilvl w:val="0"/>
          <w:numId w:val="161"/>
        </w:numPr>
        <w:spacing w:line="240" w:lineRule="auto"/>
        <w:jc w:val="both"/>
        <w:rPr>
          <w:rFonts w:ascii="Times New Roman" w:hAnsi="Times New Roman"/>
          <w:sz w:val="24"/>
          <w:szCs w:val="24"/>
        </w:rPr>
      </w:pPr>
      <w:r w:rsidRPr="00F96BA2">
        <w:rPr>
          <w:rFonts w:ascii="Times New Roman" w:hAnsi="Times New Roman"/>
          <w:sz w:val="24"/>
          <w:szCs w:val="24"/>
        </w:rPr>
        <w:t>Did you watch the live show last weekend?</w:t>
      </w:r>
    </w:p>
    <w:p w:rsidR="00F96BA2" w:rsidRPr="00F96BA2" w:rsidRDefault="00F96BA2" w:rsidP="00012B48">
      <w:pPr>
        <w:pStyle w:val="ListParagraph"/>
        <w:numPr>
          <w:ilvl w:val="0"/>
          <w:numId w:val="161"/>
        </w:numPr>
        <w:spacing w:line="240" w:lineRule="auto"/>
        <w:jc w:val="both"/>
        <w:rPr>
          <w:rFonts w:ascii="Times New Roman" w:hAnsi="Times New Roman"/>
          <w:b/>
          <w:sz w:val="24"/>
          <w:szCs w:val="24"/>
        </w:rPr>
      </w:pPr>
      <w:r w:rsidRPr="00F96BA2">
        <w:rPr>
          <w:rFonts w:ascii="Times New Roman" w:hAnsi="Times New Roman"/>
          <w:b/>
          <w:sz w:val="24"/>
          <w:szCs w:val="24"/>
        </w:rPr>
        <w:t>Did you do anything special last weekend?</w:t>
      </w:r>
    </w:p>
    <w:p w:rsidR="00F96BA2" w:rsidRPr="00F96BA2" w:rsidRDefault="00F96BA2" w:rsidP="00012B48">
      <w:pPr>
        <w:pStyle w:val="ListParagraph"/>
        <w:numPr>
          <w:ilvl w:val="0"/>
          <w:numId w:val="161"/>
        </w:numPr>
        <w:spacing w:line="240" w:lineRule="auto"/>
        <w:jc w:val="both"/>
        <w:rPr>
          <w:rFonts w:ascii="Times New Roman" w:hAnsi="Times New Roman"/>
          <w:sz w:val="24"/>
          <w:szCs w:val="24"/>
        </w:rPr>
      </w:pPr>
      <w:r w:rsidRPr="00F96BA2">
        <w:rPr>
          <w:rFonts w:ascii="Times New Roman" w:hAnsi="Times New Roman"/>
          <w:sz w:val="24"/>
          <w:szCs w:val="24"/>
        </w:rPr>
        <w:t>Did you have a great time last weekend?</w:t>
      </w:r>
    </w:p>
    <w:p w:rsidR="00F96BA2" w:rsidRPr="00F96BA2" w:rsidRDefault="00F96BA2" w:rsidP="00012B48">
      <w:pPr>
        <w:pStyle w:val="ListParagraph"/>
        <w:numPr>
          <w:ilvl w:val="0"/>
          <w:numId w:val="161"/>
        </w:numPr>
        <w:spacing w:line="240" w:lineRule="auto"/>
        <w:jc w:val="both"/>
        <w:rPr>
          <w:rFonts w:ascii="Times New Roman" w:hAnsi="Times New Roman"/>
          <w:sz w:val="24"/>
          <w:szCs w:val="24"/>
        </w:rPr>
      </w:pPr>
      <w:r w:rsidRPr="00F96BA2">
        <w:rPr>
          <w:rFonts w:ascii="Times New Roman" w:hAnsi="Times New Roman"/>
          <w:sz w:val="24"/>
          <w:szCs w:val="24"/>
        </w:rPr>
        <w:t>Did you go anywhere last weekend?</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“Didn’t you go to the conference?” “........................... ”</w:t>
      </w:r>
    </w:p>
    <w:p w:rsidR="00F96BA2" w:rsidRPr="00F96BA2" w:rsidRDefault="00F96BA2" w:rsidP="00012B48">
      <w:pPr>
        <w:pStyle w:val="ListParagraph"/>
        <w:numPr>
          <w:ilvl w:val="0"/>
          <w:numId w:val="162"/>
        </w:numPr>
        <w:spacing w:line="240" w:lineRule="auto"/>
        <w:jc w:val="both"/>
        <w:rPr>
          <w:rFonts w:ascii="Times New Roman" w:hAnsi="Times New Roman"/>
          <w:sz w:val="24"/>
          <w:szCs w:val="24"/>
        </w:rPr>
      </w:pPr>
      <w:r w:rsidRPr="00F96BA2">
        <w:rPr>
          <w:rFonts w:ascii="Times New Roman" w:hAnsi="Times New Roman"/>
          <w:sz w:val="24"/>
          <w:szCs w:val="24"/>
        </w:rPr>
        <w:lastRenderedPageBreak/>
        <w:t xml:space="preserve">No, I went there with my friends. </w:t>
      </w:r>
      <w:r w:rsidRPr="00F96BA2">
        <w:rPr>
          <w:rFonts w:ascii="Times New Roman" w:hAnsi="Times New Roman"/>
          <w:sz w:val="24"/>
          <w:szCs w:val="24"/>
        </w:rPr>
        <w:tab/>
      </w:r>
      <w:r w:rsidRPr="00F96BA2">
        <w:rPr>
          <w:rFonts w:ascii="Times New Roman" w:hAnsi="Times New Roman"/>
          <w:sz w:val="24"/>
          <w:szCs w:val="24"/>
        </w:rPr>
        <w:tab/>
        <w:t xml:space="preserve">B. That sounds nice, but I can’t.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Dom’t worry. I’ll go there.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 did, but I didn’t stay long.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 ” “No, thank you. That’ll be all. ”</w:t>
      </w:r>
    </w:p>
    <w:p w:rsidR="00F96BA2" w:rsidRPr="00F96BA2" w:rsidRDefault="00F96BA2" w:rsidP="00012B48">
      <w:pPr>
        <w:pStyle w:val="ListParagraph"/>
        <w:numPr>
          <w:ilvl w:val="0"/>
          <w:numId w:val="163"/>
        </w:numPr>
        <w:spacing w:line="240" w:lineRule="auto"/>
        <w:jc w:val="both"/>
        <w:rPr>
          <w:rFonts w:ascii="Times New Roman" w:hAnsi="Times New Roman"/>
          <w:sz w:val="24"/>
          <w:szCs w:val="24"/>
        </w:rPr>
      </w:pPr>
      <w:r w:rsidRPr="00F96BA2">
        <w:rPr>
          <w:rFonts w:ascii="Times New Roman" w:hAnsi="Times New Roman"/>
          <w:sz w:val="24"/>
          <w:szCs w:val="24"/>
        </w:rPr>
        <w:t>What would you like?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It’s very kind of you to help me.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C.  Would yolu like anything else?</w:t>
      </w:r>
      <w:r w:rsidRPr="00F96BA2">
        <w:rPr>
          <w:rFonts w:ascii="Times New Roman" w:hAnsi="Times New Roman"/>
          <w:b/>
          <w:sz w:val="24"/>
          <w:szCs w:val="24"/>
        </w:rPr>
        <w:tab/>
      </w:r>
      <w:r w:rsidRPr="00F96BA2">
        <w:rPr>
          <w:rFonts w:ascii="Times New Roman" w:hAnsi="Times New Roman"/>
          <w:b/>
          <w:sz w:val="24"/>
          <w:szCs w:val="24"/>
        </w:rPr>
        <w:tab/>
      </w:r>
      <w:r w:rsidRPr="00F96BA2">
        <w:rPr>
          <w:rFonts w:ascii="Times New Roman" w:hAnsi="Times New Roman"/>
          <w:b/>
          <w:sz w:val="24"/>
          <w:szCs w:val="24"/>
        </w:rPr>
        <w:tab/>
      </w:r>
      <w:r w:rsidRPr="00F96BA2">
        <w:rPr>
          <w:rFonts w:ascii="Times New Roman" w:hAnsi="Times New Roman"/>
          <w:sz w:val="24"/>
          <w:szCs w:val="24"/>
        </w:rPr>
        <w:t>D. What kind of food do you like?</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“What was the last present that you received?” “........................... ”</w:t>
      </w:r>
    </w:p>
    <w:p w:rsidR="00F96BA2" w:rsidRPr="00F96BA2" w:rsidRDefault="00F96BA2" w:rsidP="00012B48">
      <w:pPr>
        <w:pStyle w:val="ListParagraph"/>
        <w:numPr>
          <w:ilvl w:val="0"/>
          <w:numId w:val="164"/>
        </w:numPr>
        <w:spacing w:line="240" w:lineRule="auto"/>
        <w:jc w:val="both"/>
        <w:rPr>
          <w:rFonts w:ascii="Times New Roman" w:hAnsi="Times New Roman"/>
          <w:b/>
          <w:sz w:val="24"/>
          <w:szCs w:val="24"/>
        </w:rPr>
      </w:pPr>
      <w:r w:rsidRPr="00F96BA2">
        <w:rPr>
          <w:rFonts w:ascii="Times New Roman" w:hAnsi="Times New Roman"/>
          <w:b/>
          <w:sz w:val="24"/>
          <w:szCs w:val="24"/>
        </w:rPr>
        <w:t xml:space="preserve">fashion hat.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 depends on the situation.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Several times.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think it’s OK.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“Let me drive you home. ” “........................... ”</w:t>
      </w:r>
    </w:p>
    <w:p w:rsidR="00F96BA2" w:rsidRPr="00F96BA2" w:rsidRDefault="00F96BA2" w:rsidP="00012B48">
      <w:pPr>
        <w:pStyle w:val="ListParagraph"/>
        <w:numPr>
          <w:ilvl w:val="0"/>
          <w:numId w:val="165"/>
        </w:numPr>
        <w:spacing w:line="240" w:lineRule="auto"/>
        <w:jc w:val="both"/>
        <w:rPr>
          <w:rFonts w:ascii="Times New Roman" w:hAnsi="Times New Roman"/>
          <w:sz w:val="24"/>
          <w:szCs w:val="24"/>
        </w:rPr>
      </w:pPr>
      <w:r w:rsidRPr="00F96BA2">
        <w:rPr>
          <w:rFonts w:ascii="Times New Roman" w:hAnsi="Times New Roman"/>
          <w:sz w:val="24"/>
          <w:szCs w:val="24"/>
        </w:rPr>
        <w:t xml:space="preserve">No problem.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Don’t worry. I’m all right.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ususally drive home at five.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It’s me. </w:t>
      </w:r>
    </w:p>
    <w:p w:rsidR="00F96BA2" w:rsidRPr="00F96BA2" w:rsidRDefault="00F96BA2" w:rsidP="00012B48">
      <w:pPr>
        <w:pStyle w:val="ListParagraph"/>
        <w:numPr>
          <w:ilvl w:val="0"/>
          <w:numId w:val="156"/>
        </w:numPr>
        <w:spacing w:line="240" w:lineRule="auto"/>
        <w:jc w:val="both"/>
        <w:rPr>
          <w:rFonts w:ascii="Times New Roman" w:hAnsi="Times New Roman"/>
          <w:sz w:val="24"/>
          <w:szCs w:val="24"/>
        </w:rPr>
      </w:pPr>
      <w:r w:rsidRPr="00F96BA2">
        <w:rPr>
          <w:rFonts w:ascii="Times New Roman" w:hAnsi="Times New Roman"/>
          <w:sz w:val="24"/>
          <w:szCs w:val="24"/>
        </w:rPr>
        <w:t>“May I leave a message for Ms. Davis. ” “........................... ”</w:t>
      </w:r>
    </w:p>
    <w:p w:rsidR="00F96BA2" w:rsidRPr="00F96BA2" w:rsidRDefault="00F96BA2" w:rsidP="00012B48">
      <w:pPr>
        <w:pStyle w:val="ListParagraph"/>
        <w:numPr>
          <w:ilvl w:val="0"/>
          <w:numId w:val="166"/>
        </w:numPr>
        <w:spacing w:line="240" w:lineRule="auto"/>
        <w:jc w:val="both"/>
        <w:rPr>
          <w:rFonts w:ascii="Times New Roman" w:hAnsi="Times New Roman"/>
          <w:sz w:val="24"/>
          <w:szCs w:val="24"/>
        </w:rPr>
      </w:pPr>
      <w:r w:rsidRPr="00F96BA2">
        <w:rPr>
          <w:rFonts w:ascii="Times New Roman" w:hAnsi="Times New Roman"/>
          <w:sz w:val="24"/>
          <w:szCs w:val="24"/>
        </w:rPr>
        <w:t xml:space="preserve">I’m afraid she’s not here at the moment. </w:t>
      </w:r>
    </w:p>
    <w:p w:rsidR="00F96BA2" w:rsidRPr="00F96BA2" w:rsidRDefault="00F96BA2" w:rsidP="00012B48">
      <w:pPr>
        <w:pStyle w:val="ListParagraph"/>
        <w:numPr>
          <w:ilvl w:val="0"/>
          <w:numId w:val="166"/>
        </w:numPr>
        <w:spacing w:line="240" w:lineRule="auto"/>
        <w:jc w:val="both"/>
        <w:rPr>
          <w:rFonts w:ascii="Times New Roman" w:hAnsi="Times New Roman"/>
          <w:sz w:val="24"/>
          <w:szCs w:val="24"/>
        </w:rPr>
      </w:pPr>
      <w:r w:rsidRPr="00F96BA2">
        <w:rPr>
          <w:rFonts w:ascii="Times New Roman" w:hAnsi="Times New Roman"/>
          <w:sz w:val="24"/>
          <w:szCs w:val="24"/>
        </w:rPr>
        <w:t xml:space="preserve">No, she’s not here now. </w:t>
      </w:r>
    </w:p>
    <w:p w:rsidR="00F96BA2" w:rsidRPr="00F96BA2" w:rsidRDefault="00F96BA2" w:rsidP="00012B48">
      <w:pPr>
        <w:pStyle w:val="ListParagraph"/>
        <w:numPr>
          <w:ilvl w:val="0"/>
          <w:numId w:val="166"/>
        </w:numPr>
        <w:spacing w:line="240" w:lineRule="auto"/>
        <w:jc w:val="both"/>
        <w:rPr>
          <w:rFonts w:ascii="Times New Roman" w:hAnsi="Times New Roman"/>
          <w:sz w:val="24"/>
          <w:szCs w:val="24"/>
        </w:rPr>
      </w:pPr>
      <w:r w:rsidRPr="00F96BA2">
        <w:rPr>
          <w:rFonts w:ascii="Times New Roman" w:hAnsi="Times New Roman"/>
          <w:sz w:val="24"/>
          <w:szCs w:val="24"/>
        </w:rPr>
        <w:t xml:space="preserve">She’s leaving a message to you now. </w:t>
      </w:r>
    </w:p>
    <w:p w:rsidR="00F96BA2" w:rsidRPr="00F96BA2" w:rsidRDefault="00F96BA2" w:rsidP="00012B48">
      <w:pPr>
        <w:pStyle w:val="ListParagraph"/>
        <w:numPr>
          <w:ilvl w:val="0"/>
          <w:numId w:val="166"/>
        </w:numPr>
        <w:spacing w:line="240" w:lineRule="auto"/>
        <w:jc w:val="both"/>
        <w:rPr>
          <w:rFonts w:ascii="Times New Roman" w:hAnsi="Times New Roman"/>
          <w:b/>
          <w:sz w:val="24"/>
          <w:szCs w:val="24"/>
        </w:rPr>
      </w:pPr>
      <w:r w:rsidRPr="00F96BA2">
        <w:rPr>
          <w:rFonts w:ascii="Times New Roman" w:hAnsi="Times New Roman"/>
          <w:b/>
          <w:sz w:val="24"/>
          <w:szCs w:val="24"/>
        </w:rPr>
        <w:t xml:space="preserve">Yes, I’ll make sure she gets it.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3: Mark the letter A, B, C or D to indicate the correct answer to each of the following questions.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“Your boss looks like the aggressive type. ” “........................... ”</w:t>
      </w:r>
    </w:p>
    <w:p w:rsidR="00F96BA2" w:rsidRPr="00F96BA2" w:rsidRDefault="00F96BA2" w:rsidP="00012B48">
      <w:pPr>
        <w:pStyle w:val="ListParagraph"/>
        <w:numPr>
          <w:ilvl w:val="0"/>
          <w:numId w:val="168"/>
        </w:numPr>
        <w:spacing w:line="240" w:lineRule="auto"/>
        <w:jc w:val="both"/>
        <w:rPr>
          <w:rFonts w:ascii="Times New Roman" w:hAnsi="Times New Roman"/>
          <w:b/>
          <w:sz w:val="24"/>
          <w:szCs w:val="24"/>
        </w:rPr>
      </w:pPr>
      <w:r w:rsidRPr="00F96BA2">
        <w:rPr>
          <w:rFonts w:ascii="Times New Roman" w:hAnsi="Times New Roman"/>
          <w:b/>
          <w:sz w:val="24"/>
          <w:szCs w:val="24"/>
        </w:rPr>
        <w:t xml:space="preserve">Yes, he really wants to get ahead. </w:t>
      </w:r>
      <w:r w:rsidRPr="00F96BA2">
        <w:rPr>
          <w:rFonts w:ascii="Times New Roman" w:hAnsi="Times New Roman"/>
          <w:sz w:val="24"/>
          <w:szCs w:val="24"/>
        </w:rPr>
        <w:tab/>
      </w:r>
      <w:r w:rsidRPr="00F96BA2">
        <w:rPr>
          <w:rFonts w:ascii="Times New Roman" w:hAnsi="Times New Roman"/>
          <w:sz w:val="24"/>
          <w:szCs w:val="24"/>
        </w:rPr>
        <w:tab/>
        <w:t xml:space="preserve">B. Yes, he’s quite gentle.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Really? I’ve never seen him lie.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Right. He’s so quiet.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“How can this dress be so expensive?” “........................... ”</w:t>
      </w:r>
    </w:p>
    <w:p w:rsidR="00F96BA2" w:rsidRPr="00F96BA2" w:rsidRDefault="00F96BA2" w:rsidP="00012B48">
      <w:pPr>
        <w:pStyle w:val="ListParagraph"/>
        <w:numPr>
          <w:ilvl w:val="0"/>
          <w:numId w:val="169"/>
        </w:numPr>
        <w:spacing w:line="240" w:lineRule="auto"/>
        <w:jc w:val="both"/>
        <w:rPr>
          <w:rFonts w:ascii="Times New Roman" w:hAnsi="Times New Roman"/>
          <w:sz w:val="24"/>
          <w:szCs w:val="24"/>
        </w:rPr>
      </w:pPr>
      <w:r w:rsidRPr="00F96BA2">
        <w:rPr>
          <w:rFonts w:ascii="Times New Roman" w:hAnsi="Times New Roman"/>
          <w:sz w:val="24"/>
          <w:szCs w:val="24"/>
        </w:rPr>
        <w:t xml:space="preserve">Yes, it’s the most expensive.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What an expensive dress!</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You’re  paying for the brand. </w:t>
      </w:r>
      <w:r w:rsidRPr="00F96BA2">
        <w:rPr>
          <w:rFonts w:ascii="Times New Roman" w:hAnsi="Times New Roman"/>
          <w:b/>
          <w:sz w:val="24"/>
          <w:szCs w:val="24"/>
        </w:rPr>
        <w:tab/>
      </w:r>
      <w:r w:rsidRPr="00F96BA2">
        <w:rPr>
          <w:rFonts w:ascii="Times New Roman" w:hAnsi="Times New Roman"/>
          <w:b/>
          <w:sz w:val="24"/>
          <w:szCs w:val="24"/>
        </w:rPr>
        <w:tab/>
      </w:r>
      <w:r w:rsidRPr="00F96BA2">
        <w:rPr>
          <w:rFonts w:ascii="Times New Roman" w:hAnsi="Times New Roman"/>
          <w:b/>
          <w:sz w:val="24"/>
          <w:szCs w:val="24"/>
        </w:rPr>
        <w:tab/>
      </w:r>
      <w:r w:rsidRPr="00F96BA2">
        <w:rPr>
          <w:rFonts w:ascii="Times New Roman" w:hAnsi="Times New Roman"/>
          <w:sz w:val="24"/>
          <w:szCs w:val="24"/>
        </w:rPr>
        <w:t xml:space="preserve">D. That’s a good idea.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“I get impatient when the teacher doesn’t tell us the answers. ” “........................... ”</w:t>
      </w:r>
    </w:p>
    <w:p w:rsidR="00F96BA2" w:rsidRPr="00F96BA2" w:rsidRDefault="00F96BA2" w:rsidP="00012B48">
      <w:pPr>
        <w:pStyle w:val="ListParagraph"/>
        <w:numPr>
          <w:ilvl w:val="0"/>
          <w:numId w:val="170"/>
        </w:numPr>
        <w:spacing w:line="240" w:lineRule="auto"/>
        <w:jc w:val="both"/>
        <w:rPr>
          <w:rFonts w:ascii="Times New Roman" w:hAnsi="Times New Roman"/>
          <w:b/>
          <w:sz w:val="24"/>
          <w:szCs w:val="24"/>
        </w:rPr>
      </w:pPr>
      <w:r w:rsidRPr="00F96BA2">
        <w:rPr>
          <w:rFonts w:ascii="Times New Roman" w:hAnsi="Times New Roman"/>
          <w:b/>
          <w:sz w:val="24"/>
          <w:szCs w:val="24"/>
        </w:rPr>
        <w:t xml:space="preserve">Yes, it’s hard to think of the answers. </w:t>
      </w:r>
      <w:r w:rsidRPr="00F96BA2">
        <w:rPr>
          <w:rFonts w:ascii="Times New Roman" w:hAnsi="Times New Roman"/>
          <w:sz w:val="24"/>
          <w:szCs w:val="24"/>
        </w:rPr>
        <w:tab/>
      </w:r>
      <w:r w:rsidRPr="00F96BA2">
        <w:rPr>
          <w:rFonts w:ascii="Times New Roman" w:hAnsi="Times New Roman"/>
          <w:sz w:val="24"/>
          <w:szCs w:val="24"/>
        </w:rPr>
        <w:tab/>
        <w:t xml:space="preserve">B. Yes, I wish she’d hurry up.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Yes, she should know the answers. </w:t>
      </w:r>
      <w:r w:rsidRPr="00F96BA2">
        <w:rPr>
          <w:rFonts w:ascii="Times New Roman" w:hAnsi="Times New Roman"/>
          <w:sz w:val="24"/>
          <w:szCs w:val="24"/>
        </w:rPr>
        <w:tab/>
      </w:r>
      <w:r w:rsidRPr="00F96BA2">
        <w:rPr>
          <w:rFonts w:ascii="Times New Roman" w:hAnsi="Times New Roman"/>
          <w:sz w:val="24"/>
          <w:szCs w:val="24"/>
        </w:rPr>
        <w:tab/>
        <w:t xml:space="preserve">D. Yes, she speaks too quickly.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“Did you play tennis last weekend?” “........................... ”</w:t>
      </w:r>
    </w:p>
    <w:p w:rsidR="00F96BA2" w:rsidRPr="00F96BA2" w:rsidRDefault="00F96BA2" w:rsidP="00012B48">
      <w:pPr>
        <w:pStyle w:val="ListParagraph"/>
        <w:numPr>
          <w:ilvl w:val="0"/>
          <w:numId w:val="171"/>
        </w:numPr>
        <w:spacing w:line="240" w:lineRule="auto"/>
        <w:jc w:val="both"/>
        <w:rPr>
          <w:rFonts w:ascii="Times New Roman" w:hAnsi="Times New Roman"/>
          <w:sz w:val="24"/>
          <w:szCs w:val="24"/>
        </w:rPr>
      </w:pPr>
      <w:r w:rsidRPr="00F96BA2">
        <w:rPr>
          <w:rFonts w:ascii="Times New Roman" w:hAnsi="Times New Roman"/>
          <w:sz w:val="24"/>
          <w:szCs w:val="24"/>
        </w:rPr>
        <w:t xml:space="preserve">It’s my favourite sport.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 worked.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Do you like it?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Would you like to come with me?</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“May I speak to the manager?” “........................... ”</w:t>
      </w:r>
    </w:p>
    <w:p w:rsidR="00F96BA2" w:rsidRPr="00F96BA2" w:rsidRDefault="00F96BA2" w:rsidP="00012B48">
      <w:pPr>
        <w:pStyle w:val="ListParagraph"/>
        <w:numPr>
          <w:ilvl w:val="0"/>
          <w:numId w:val="172"/>
        </w:numPr>
        <w:spacing w:line="240" w:lineRule="auto"/>
        <w:jc w:val="both"/>
        <w:rPr>
          <w:rFonts w:ascii="Times New Roman" w:hAnsi="Times New Roman"/>
          <w:sz w:val="24"/>
          <w:szCs w:val="24"/>
        </w:rPr>
      </w:pPr>
      <w:r w:rsidRPr="00F96BA2">
        <w:rPr>
          <w:rFonts w:ascii="Times New Roman" w:hAnsi="Times New Roman"/>
          <w:sz w:val="24"/>
          <w:szCs w:val="24"/>
        </w:rPr>
        <w:t xml:space="preserve">He always comes late. He is not very well. </w:t>
      </w:r>
      <w:r w:rsidRPr="00F96BA2">
        <w:rPr>
          <w:rFonts w:ascii="Times New Roman" w:hAnsi="Times New Roman"/>
          <w:sz w:val="24"/>
          <w:szCs w:val="24"/>
        </w:rPr>
        <w:tab/>
        <w:t xml:space="preserve">B. Thank you. Good bye.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C.  I’m afraid he’s not in. Can I take a message?</w:t>
      </w:r>
      <w:r w:rsidRPr="00F96BA2">
        <w:rPr>
          <w:rFonts w:ascii="Times New Roman" w:hAnsi="Times New Roman"/>
          <w:sz w:val="24"/>
          <w:szCs w:val="24"/>
        </w:rPr>
        <w:tab/>
        <w:t xml:space="preserve">D. I’m afraid not. He works very hard.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“Where’s the view? The advertisement said this place has a great view of the sea. ” “........................... ”</w:t>
      </w:r>
    </w:p>
    <w:p w:rsidR="00F96BA2" w:rsidRPr="00F96BA2" w:rsidRDefault="00F96BA2" w:rsidP="00012B48">
      <w:pPr>
        <w:pStyle w:val="ListParagraph"/>
        <w:numPr>
          <w:ilvl w:val="0"/>
          <w:numId w:val="173"/>
        </w:numPr>
        <w:spacing w:line="240" w:lineRule="auto"/>
        <w:jc w:val="both"/>
        <w:rPr>
          <w:rFonts w:ascii="Times New Roman" w:hAnsi="Times New Roman"/>
          <w:sz w:val="24"/>
          <w:szCs w:val="24"/>
        </w:rPr>
      </w:pPr>
      <w:r w:rsidRPr="00F96BA2">
        <w:rPr>
          <w:rFonts w:ascii="Times New Roman" w:hAnsi="Times New Roman"/>
          <w:sz w:val="24"/>
          <w:szCs w:val="24"/>
        </w:rPr>
        <w:t xml:space="preserve">It has good facilities.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It’s convenient to see it.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You can find it very convenient.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You can see it from the back.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“Why did you turn the air conditioner on?” “........................... ”</w:t>
      </w:r>
    </w:p>
    <w:p w:rsidR="00F96BA2" w:rsidRPr="00F96BA2" w:rsidRDefault="00F96BA2" w:rsidP="00012B48">
      <w:pPr>
        <w:pStyle w:val="ListParagraph"/>
        <w:numPr>
          <w:ilvl w:val="0"/>
          <w:numId w:val="174"/>
        </w:numPr>
        <w:spacing w:line="240" w:lineRule="auto"/>
        <w:jc w:val="both"/>
        <w:rPr>
          <w:rFonts w:ascii="Times New Roman" w:hAnsi="Times New Roman"/>
          <w:sz w:val="24"/>
          <w:szCs w:val="24"/>
        </w:rPr>
      </w:pPr>
      <w:r w:rsidRPr="00F96BA2">
        <w:rPr>
          <w:rFonts w:ascii="Times New Roman" w:hAnsi="Times New Roman"/>
          <w:sz w:val="24"/>
          <w:szCs w:val="24"/>
        </w:rPr>
        <w:t xml:space="preserve">I think it’s bad codntion.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can’t see anything.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It’s a little hot in here.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It’s a good idea.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“There’s a baseball game tonight. ” “........................... ”</w:t>
      </w:r>
    </w:p>
    <w:p w:rsidR="00F96BA2" w:rsidRPr="00F96BA2" w:rsidRDefault="00F96BA2" w:rsidP="00012B48">
      <w:pPr>
        <w:pStyle w:val="ListParagraph"/>
        <w:numPr>
          <w:ilvl w:val="0"/>
          <w:numId w:val="175"/>
        </w:numPr>
        <w:spacing w:line="240" w:lineRule="auto"/>
        <w:jc w:val="both"/>
        <w:rPr>
          <w:rFonts w:ascii="Times New Roman" w:hAnsi="Times New Roman"/>
          <w:b/>
          <w:sz w:val="24"/>
          <w:szCs w:val="24"/>
        </w:rPr>
      </w:pPr>
      <w:r w:rsidRPr="00F96BA2">
        <w:rPr>
          <w:rFonts w:ascii="Times New Roman" w:hAnsi="Times New Roman"/>
          <w:b/>
          <w:sz w:val="24"/>
          <w:szCs w:val="24"/>
        </w:rPr>
        <w:t xml:space="preserve">Great. Let’s go.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I’m not a real fan of hers.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Don’t mention it.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Thanks, I’d love to. </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 ” Yes. I do. I like them a lot. ”</w:t>
      </w:r>
    </w:p>
    <w:p w:rsidR="00F96BA2" w:rsidRPr="00F96BA2" w:rsidRDefault="00F96BA2" w:rsidP="00012B48">
      <w:pPr>
        <w:pStyle w:val="ListParagraph"/>
        <w:numPr>
          <w:ilvl w:val="0"/>
          <w:numId w:val="176"/>
        </w:numPr>
        <w:spacing w:line="240" w:lineRule="auto"/>
        <w:jc w:val="both"/>
        <w:rPr>
          <w:rFonts w:ascii="Times New Roman" w:hAnsi="Times New Roman"/>
          <w:sz w:val="24"/>
          <w:szCs w:val="24"/>
        </w:rPr>
      </w:pPr>
      <w:r w:rsidRPr="00F96BA2">
        <w:rPr>
          <w:rFonts w:ascii="Times New Roman" w:hAnsi="Times New Roman"/>
          <w:sz w:val="24"/>
          <w:szCs w:val="24"/>
        </w:rPr>
        <w:t xml:space="preserve">What do you think of tennis.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Do you like sport.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Do you prefer tennis or badminton?</w:t>
      </w:r>
      <w:r w:rsidRPr="00F96BA2">
        <w:rPr>
          <w:rFonts w:ascii="Times New Roman" w:hAnsi="Times New Roman"/>
          <w:sz w:val="24"/>
          <w:szCs w:val="24"/>
        </w:rPr>
        <w:tab/>
      </w:r>
      <w:r w:rsidRPr="00F96BA2">
        <w:rPr>
          <w:rFonts w:ascii="Times New Roman" w:hAnsi="Times New Roman"/>
          <w:sz w:val="24"/>
          <w:szCs w:val="24"/>
        </w:rPr>
        <w:tab/>
        <w:t>D. How often you play tennis?</w:t>
      </w:r>
    </w:p>
    <w:p w:rsidR="00F96BA2" w:rsidRPr="00F96BA2" w:rsidRDefault="00F96BA2" w:rsidP="00012B48">
      <w:pPr>
        <w:pStyle w:val="ListParagraph"/>
        <w:numPr>
          <w:ilvl w:val="0"/>
          <w:numId w:val="167"/>
        </w:numPr>
        <w:spacing w:line="240" w:lineRule="auto"/>
        <w:jc w:val="both"/>
        <w:rPr>
          <w:rFonts w:ascii="Times New Roman" w:hAnsi="Times New Roman"/>
          <w:sz w:val="24"/>
          <w:szCs w:val="24"/>
        </w:rPr>
      </w:pPr>
      <w:r w:rsidRPr="00F96BA2">
        <w:rPr>
          <w:rFonts w:ascii="Times New Roman" w:hAnsi="Times New Roman"/>
          <w:sz w:val="24"/>
          <w:szCs w:val="24"/>
        </w:rPr>
        <w:t>“........................... ” “No, I’m not. I feel awful. ”</w:t>
      </w:r>
    </w:p>
    <w:p w:rsidR="00F96BA2" w:rsidRPr="00F96BA2" w:rsidRDefault="00F96BA2" w:rsidP="00012B48">
      <w:pPr>
        <w:pStyle w:val="ListParagraph"/>
        <w:numPr>
          <w:ilvl w:val="0"/>
          <w:numId w:val="177"/>
        </w:numPr>
        <w:spacing w:line="240" w:lineRule="auto"/>
        <w:jc w:val="both"/>
        <w:rPr>
          <w:rFonts w:ascii="Times New Roman" w:hAnsi="Times New Roman"/>
          <w:sz w:val="24"/>
          <w:szCs w:val="24"/>
        </w:rPr>
      </w:pPr>
      <w:r w:rsidRPr="00F96BA2">
        <w:rPr>
          <w:rFonts w:ascii="Times New Roman" w:hAnsi="Times New Roman"/>
          <w:sz w:val="24"/>
          <w:szCs w:val="24"/>
        </w:rPr>
        <w:t>How are you?</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B. Are you feeling OK?</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Is there anything wrong?</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What’s the matter?</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4: Mark the letter A, B, C or D to indicate the correct answer to each of the following questions.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“Where will you go on vacation?” “........................... ”</w:t>
      </w:r>
    </w:p>
    <w:p w:rsidR="00F96BA2" w:rsidRPr="00F96BA2" w:rsidRDefault="00F96BA2" w:rsidP="00012B48">
      <w:pPr>
        <w:pStyle w:val="ListParagraph"/>
        <w:numPr>
          <w:ilvl w:val="0"/>
          <w:numId w:val="179"/>
        </w:numPr>
        <w:spacing w:line="240" w:lineRule="auto"/>
        <w:jc w:val="both"/>
        <w:rPr>
          <w:rFonts w:ascii="Times New Roman" w:hAnsi="Times New Roman"/>
          <w:b/>
          <w:sz w:val="24"/>
          <w:szCs w:val="24"/>
        </w:rPr>
      </w:pPr>
      <w:r w:rsidRPr="00F96BA2">
        <w:rPr>
          <w:rFonts w:ascii="Times New Roman" w:hAnsi="Times New Roman"/>
          <w:b/>
          <w:sz w:val="24"/>
          <w:szCs w:val="24"/>
        </w:rPr>
        <w:lastRenderedPageBreak/>
        <w:t>Probably to the beach</w:t>
      </w:r>
      <w:r w:rsidRPr="00F96BA2">
        <w:rPr>
          <w:rFonts w:ascii="Times New Roman" w:hAnsi="Times New Roman"/>
          <w:sz w:val="24"/>
          <w:szCs w:val="24"/>
        </w:rPr>
        <w:t xml:space="preserv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The beach is nice, isn’t it?</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Probably I won’t think of.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have a four-day vacation.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 ” “I think the vase is broken. ”</w:t>
      </w:r>
    </w:p>
    <w:p w:rsidR="00F96BA2" w:rsidRPr="00F96BA2" w:rsidRDefault="00F96BA2" w:rsidP="00012B48">
      <w:pPr>
        <w:pStyle w:val="ListParagraph"/>
        <w:numPr>
          <w:ilvl w:val="0"/>
          <w:numId w:val="180"/>
        </w:numPr>
        <w:spacing w:line="240" w:lineRule="auto"/>
        <w:jc w:val="both"/>
        <w:rPr>
          <w:rFonts w:ascii="Times New Roman" w:hAnsi="Times New Roman"/>
          <w:sz w:val="24"/>
          <w:szCs w:val="24"/>
        </w:rPr>
      </w:pPr>
      <w:r w:rsidRPr="00F96BA2">
        <w:rPr>
          <w:rFonts w:ascii="Times New Roman" w:hAnsi="Times New Roman"/>
          <w:sz w:val="24"/>
          <w:szCs w:val="24"/>
        </w:rPr>
        <w:t>Can I help you?</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Why is it so expensive.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What is it?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D. What’s wrong with it?</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“What do you do for a living?” “........................... ”</w:t>
      </w:r>
    </w:p>
    <w:p w:rsidR="00F96BA2" w:rsidRPr="00F96BA2" w:rsidRDefault="00F96BA2" w:rsidP="00012B48">
      <w:pPr>
        <w:pStyle w:val="ListParagraph"/>
        <w:numPr>
          <w:ilvl w:val="0"/>
          <w:numId w:val="181"/>
        </w:numPr>
        <w:spacing w:line="240" w:lineRule="auto"/>
        <w:jc w:val="both"/>
        <w:rPr>
          <w:rFonts w:ascii="Times New Roman" w:hAnsi="Times New Roman"/>
          <w:sz w:val="24"/>
          <w:szCs w:val="24"/>
        </w:rPr>
      </w:pPr>
      <w:r w:rsidRPr="00F96BA2">
        <w:rPr>
          <w:rFonts w:ascii="Times New Roman" w:hAnsi="Times New Roman"/>
          <w:sz w:val="24"/>
          <w:szCs w:val="24"/>
        </w:rPr>
        <w:t xml:space="preserve">I get a high salary, you know.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want to be a doctor, I guess.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 work in a bank.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It’s hard work, you know.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“I wonder if you could do something for me. ” “........................... ”</w:t>
      </w:r>
    </w:p>
    <w:p w:rsidR="00F96BA2" w:rsidRPr="00F96BA2" w:rsidRDefault="00F96BA2" w:rsidP="00012B48">
      <w:pPr>
        <w:pStyle w:val="ListParagraph"/>
        <w:numPr>
          <w:ilvl w:val="0"/>
          <w:numId w:val="182"/>
        </w:numPr>
        <w:spacing w:line="240" w:lineRule="auto"/>
        <w:jc w:val="both"/>
        <w:rPr>
          <w:rFonts w:ascii="Times New Roman" w:hAnsi="Times New Roman"/>
          <w:b/>
          <w:sz w:val="24"/>
          <w:szCs w:val="24"/>
        </w:rPr>
      </w:pPr>
      <w:r w:rsidRPr="00F96BA2">
        <w:rPr>
          <w:rFonts w:ascii="Times New Roman" w:hAnsi="Times New Roman"/>
          <w:b/>
          <w:sz w:val="24"/>
          <w:szCs w:val="24"/>
        </w:rPr>
        <w:t xml:space="preserve">It depends on what it is.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What’s it like.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thanks.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I’m afraid I won’t come.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“Haven’t you put an advertisement in the paper yet?” “........................... ”</w:t>
      </w:r>
    </w:p>
    <w:p w:rsidR="00F96BA2" w:rsidRPr="00F96BA2" w:rsidRDefault="00F96BA2" w:rsidP="00012B48">
      <w:pPr>
        <w:pStyle w:val="ListParagraph"/>
        <w:numPr>
          <w:ilvl w:val="0"/>
          <w:numId w:val="183"/>
        </w:numPr>
        <w:spacing w:line="240" w:lineRule="auto"/>
        <w:jc w:val="both"/>
        <w:rPr>
          <w:rFonts w:ascii="Times New Roman" w:hAnsi="Times New Roman"/>
          <w:sz w:val="24"/>
          <w:szCs w:val="24"/>
        </w:rPr>
      </w:pPr>
      <w:r w:rsidRPr="00F96BA2">
        <w:rPr>
          <w:rFonts w:ascii="Times New Roman" w:hAnsi="Times New Roman"/>
          <w:sz w:val="24"/>
          <w:szCs w:val="24"/>
        </w:rPr>
        <w:t>I’m not sure. Really?</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 will, the first thing in the afternoon.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I’m with you there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can get a paper for you right now.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“Have you noticed that the manager wears something green every day?” “........................... ”</w:t>
      </w:r>
    </w:p>
    <w:p w:rsidR="00F96BA2" w:rsidRPr="00F96BA2" w:rsidRDefault="00F96BA2" w:rsidP="00012B48">
      <w:pPr>
        <w:pStyle w:val="ListParagraph"/>
        <w:numPr>
          <w:ilvl w:val="0"/>
          <w:numId w:val="184"/>
        </w:numPr>
        <w:spacing w:line="240" w:lineRule="auto"/>
        <w:jc w:val="both"/>
        <w:rPr>
          <w:rFonts w:ascii="Times New Roman" w:hAnsi="Times New Roman"/>
          <w:sz w:val="24"/>
          <w:szCs w:val="24"/>
        </w:rPr>
      </w:pPr>
      <w:r w:rsidRPr="00F96BA2">
        <w:rPr>
          <w:rFonts w:ascii="Times New Roman" w:hAnsi="Times New Roman"/>
          <w:sz w:val="24"/>
          <w:szCs w:val="24"/>
        </w:rPr>
        <w:t xml:space="preserve">I know. He’s a good manager.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Sure. He will do that.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 know. He must like green.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He’d rather do that.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 ” “No, I don’t play the piano. ”</w:t>
      </w:r>
    </w:p>
    <w:p w:rsidR="00F96BA2" w:rsidRPr="00F96BA2" w:rsidRDefault="00F96BA2" w:rsidP="00012B48">
      <w:pPr>
        <w:pStyle w:val="ListParagraph"/>
        <w:numPr>
          <w:ilvl w:val="0"/>
          <w:numId w:val="185"/>
        </w:numPr>
        <w:spacing w:line="240" w:lineRule="auto"/>
        <w:jc w:val="both"/>
        <w:rPr>
          <w:rFonts w:ascii="Times New Roman" w:hAnsi="Times New Roman"/>
          <w:sz w:val="24"/>
          <w:szCs w:val="24"/>
        </w:rPr>
      </w:pPr>
      <w:r w:rsidRPr="00F96BA2">
        <w:rPr>
          <w:rFonts w:ascii="Times New Roman" w:hAnsi="Times New Roman"/>
          <w:sz w:val="24"/>
          <w:szCs w:val="24"/>
        </w:rPr>
        <w:t>What kind of music do you like?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Do you play the piano.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Do you earn a lot by playing the piano?</w:t>
      </w:r>
      <w:r w:rsidRPr="00F96BA2">
        <w:rPr>
          <w:rFonts w:ascii="Times New Roman" w:hAnsi="Times New Roman"/>
          <w:sz w:val="24"/>
          <w:szCs w:val="24"/>
        </w:rPr>
        <w:tab/>
      </w:r>
      <w:r w:rsidRPr="00F96BA2">
        <w:rPr>
          <w:rFonts w:ascii="Times New Roman" w:hAnsi="Times New Roman"/>
          <w:sz w:val="24"/>
          <w:szCs w:val="24"/>
        </w:rPr>
        <w:tab/>
        <w:t>D. What kind of music do you like?</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“Excuse me. I’m your new neighbor. I just moved in. ” “........................... ”</w:t>
      </w:r>
    </w:p>
    <w:p w:rsidR="00F96BA2" w:rsidRPr="00F96BA2" w:rsidRDefault="00F96BA2" w:rsidP="00012B48">
      <w:pPr>
        <w:pStyle w:val="ListParagraph"/>
        <w:numPr>
          <w:ilvl w:val="0"/>
          <w:numId w:val="186"/>
        </w:numPr>
        <w:spacing w:line="240" w:lineRule="auto"/>
        <w:jc w:val="both"/>
        <w:rPr>
          <w:rFonts w:ascii="Times New Roman" w:hAnsi="Times New Roman"/>
          <w:b/>
          <w:sz w:val="24"/>
          <w:szCs w:val="24"/>
        </w:rPr>
      </w:pPr>
      <w:r w:rsidRPr="00F96BA2">
        <w:rPr>
          <w:rFonts w:ascii="Times New Roman" w:hAnsi="Times New Roman"/>
          <w:b/>
          <w:sz w:val="24"/>
          <w:szCs w:val="24"/>
        </w:rPr>
        <w:t xml:space="preserve">Sorry, I don’t know.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Oh, I don’t think so.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I’m afraid not.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Where to, sir?</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“How about an evening riverboat tour?” “........................... ”</w:t>
      </w:r>
    </w:p>
    <w:p w:rsidR="00F96BA2" w:rsidRPr="00F96BA2" w:rsidRDefault="00F96BA2" w:rsidP="00012B48">
      <w:pPr>
        <w:pStyle w:val="ListParagraph"/>
        <w:numPr>
          <w:ilvl w:val="0"/>
          <w:numId w:val="187"/>
        </w:numPr>
        <w:spacing w:line="240" w:lineRule="auto"/>
        <w:jc w:val="both"/>
        <w:rPr>
          <w:rFonts w:ascii="Times New Roman" w:hAnsi="Times New Roman"/>
          <w:sz w:val="24"/>
          <w:szCs w:val="24"/>
        </w:rPr>
      </w:pPr>
      <w:r w:rsidRPr="00F96BA2">
        <w:rPr>
          <w:rFonts w:ascii="Times New Roman" w:hAnsi="Times New Roman"/>
          <w:sz w:val="24"/>
          <w:szCs w:val="24"/>
        </w:rPr>
        <w:t xml:space="preserve">No, it’s good to do so. </w:t>
      </w:r>
    </w:p>
    <w:p w:rsidR="00F96BA2" w:rsidRPr="00F96BA2" w:rsidRDefault="00F96BA2" w:rsidP="00012B48">
      <w:pPr>
        <w:pStyle w:val="ListParagraph"/>
        <w:numPr>
          <w:ilvl w:val="0"/>
          <w:numId w:val="187"/>
        </w:numPr>
        <w:spacing w:line="240" w:lineRule="auto"/>
        <w:jc w:val="both"/>
        <w:rPr>
          <w:rFonts w:ascii="Times New Roman" w:hAnsi="Times New Roman"/>
          <w:sz w:val="24"/>
          <w:szCs w:val="24"/>
        </w:rPr>
      </w:pPr>
      <w:r w:rsidRPr="00F96BA2">
        <w:rPr>
          <w:rFonts w:ascii="Times New Roman" w:hAnsi="Times New Roman"/>
          <w:sz w:val="24"/>
          <w:szCs w:val="24"/>
        </w:rPr>
        <w:t xml:space="preserve">Actually I’ve never gone on an evening riverboat tour. </w:t>
      </w:r>
    </w:p>
    <w:p w:rsidR="00F96BA2" w:rsidRPr="00F96BA2" w:rsidRDefault="00F96BA2" w:rsidP="00012B48">
      <w:pPr>
        <w:pStyle w:val="ListParagraph"/>
        <w:numPr>
          <w:ilvl w:val="0"/>
          <w:numId w:val="187"/>
        </w:numPr>
        <w:spacing w:line="240" w:lineRule="auto"/>
        <w:jc w:val="both"/>
        <w:rPr>
          <w:rFonts w:ascii="Times New Roman" w:hAnsi="Times New Roman"/>
          <w:sz w:val="24"/>
          <w:szCs w:val="24"/>
        </w:rPr>
      </w:pPr>
      <w:r w:rsidRPr="00F96BA2">
        <w:rPr>
          <w:rFonts w:ascii="Times New Roman" w:hAnsi="Times New Roman"/>
          <w:sz w:val="24"/>
          <w:szCs w:val="24"/>
        </w:rPr>
        <w:t xml:space="preserve">No, I’ve never gone an evening riverboat tour. </w:t>
      </w:r>
    </w:p>
    <w:p w:rsidR="00F96BA2" w:rsidRPr="00F96BA2" w:rsidRDefault="00F96BA2" w:rsidP="00012B48">
      <w:pPr>
        <w:pStyle w:val="ListParagraph"/>
        <w:numPr>
          <w:ilvl w:val="0"/>
          <w:numId w:val="187"/>
        </w:numPr>
        <w:spacing w:line="240" w:lineRule="auto"/>
        <w:jc w:val="both"/>
        <w:rPr>
          <w:rFonts w:ascii="Times New Roman" w:hAnsi="Times New Roman"/>
          <w:b/>
          <w:sz w:val="24"/>
          <w:szCs w:val="24"/>
        </w:rPr>
      </w:pPr>
      <w:r w:rsidRPr="00F96BA2">
        <w:rPr>
          <w:rFonts w:ascii="Times New Roman" w:hAnsi="Times New Roman"/>
          <w:b/>
          <w:sz w:val="24"/>
          <w:szCs w:val="24"/>
        </w:rPr>
        <w:t xml:space="preserve">Actually I’ve gone twice this week. </w:t>
      </w:r>
    </w:p>
    <w:p w:rsidR="00F96BA2" w:rsidRPr="00F96BA2" w:rsidRDefault="00F96BA2" w:rsidP="00012B48">
      <w:pPr>
        <w:pStyle w:val="ListParagraph"/>
        <w:numPr>
          <w:ilvl w:val="0"/>
          <w:numId w:val="178"/>
        </w:numPr>
        <w:spacing w:line="240" w:lineRule="auto"/>
        <w:jc w:val="both"/>
        <w:rPr>
          <w:rFonts w:ascii="Times New Roman" w:hAnsi="Times New Roman"/>
          <w:sz w:val="24"/>
          <w:szCs w:val="24"/>
        </w:rPr>
      </w:pPr>
      <w:r w:rsidRPr="00F96BA2">
        <w:rPr>
          <w:rFonts w:ascii="Times New Roman" w:hAnsi="Times New Roman"/>
          <w:sz w:val="24"/>
          <w:szCs w:val="24"/>
        </w:rPr>
        <w:t>“Can you come over after the show?” “........................... ”</w:t>
      </w:r>
    </w:p>
    <w:p w:rsidR="00F96BA2" w:rsidRPr="00F96BA2" w:rsidRDefault="00F96BA2" w:rsidP="00012B48">
      <w:pPr>
        <w:pStyle w:val="ListParagraph"/>
        <w:numPr>
          <w:ilvl w:val="0"/>
          <w:numId w:val="188"/>
        </w:numPr>
        <w:spacing w:line="240" w:lineRule="auto"/>
        <w:jc w:val="both"/>
        <w:rPr>
          <w:rFonts w:ascii="Times New Roman" w:hAnsi="Times New Roman"/>
          <w:b/>
          <w:sz w:val="24"/>
          <w:szCs w:val="24"/>
        </w:rPr>
      </w:pPr>
      <w:r w:rsidRPr="00F96BA2">
        <w:rPr>
          <w:rFonts w:ascii="Times New Roman" w:hAnsi="Times New Roman"/>
          <w:b/>
          <w:sz w:val="24"/>
          <w:szCs w:val="24"/>
        </w:rPr>
        <w:t xml:space="preserve">That would be nice.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No, I didn’t.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Please, go ahead.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Why don’t we go to the show?</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5: Mark the letter A, B, C or D to indicate the correct answer to each of the following questions.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“I think the pants are a little big. ” “........................... ”</w:t>
      </w:r>
    </w:p>
    <w:p w:rsidR="00F96BA2" w:rsidRPr="00F96BA2" w:rsidRDefault="00F96BA2" w:rsidP="00012B48">
      <w:pPr>
        <w:pStyle w:val="ListParagraph"/>
        <w:numPr>
          <w:ilvl w:val="0"/>
          <w:numId w:val="190"/>
        </w:numPr>
        <w:spacing w:line="240" w:lineRule="auto"/>
        <w:jc w:val="both"/>
        <w:rPr>
          <w:rFonts w:ascii="Times New Roman" w:hAnsi="Times New Roman"/>
          <w:sz w:val="24"/>
          <w:szCs w:val="24"/>
        </w:rPr>
      </w:pPr>
      <w:r w:rsidRPr="00F96BA2">
        <w:rPr>
          <w:rFonts w:ascii="Times New Roman" w:hAnsi="Times New Roman"/>
          <w:sz w:val="24"/>
          <w:szCs w:val="24"/>
        </w:rPr>
        <w:t>Are they big enough?</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You should get a bigger pair.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Yes, maybe a little.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Yes, they are not big at all.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 ” “Yes, it’s OK. But could you clean your room first?”</w:t>
      </w:r>
    </w:p>
    <w:p w:rsidR="00F96BA2" w:rsidRPr="00F96BA2" w:rsidRDefault="00F96BA2" w:rsidP="00012B48">
      <w:pPr>
        <w:pStyle w:val="ListParagraph"/>
        <w:numPr>
          <w:ilvl w:val="0"/>
          <w:numId w:val="191"/>
        </w:numPr>
        <w:spacing w:line="240" w:lineRule="auto"/>
        <w:jc w:val="both"/>
        <w:rPr>
          <w:rFonts w:ascii="Times New Roman" w:hAnsi="Times New Roman"/>
          <w:sz w:val="24"/>
          <w:szCs w:val="24"/>
        </w:rPr>
      </w:pPr>
      <w:r w:rsidRPr="00F96BA2">
        <w:rPr>
          <w:rFonts w:ascii="Times New Roman" w:hAnsi="Times New Roman"/>
          <w:sz w:val="24"/>
          <w:szCs w:val="24"/>
        </w:rPr>
        <w:t>Would you like to go to Helen’s party this weekend?</w:t>
      </w:r>
    </w:p>
    <w:p w:rsidR="00F96BA2" w:rsidRPr="00F96BA2" w:rsidRDefault="00F96BA2" w:rsidP="00012B48">
      <w:pPr>
        <w:pStyle w:val="ListParagraph"/>
        <w:numPr>
          <w:ilvl w:val="0"/>
          <w:numId w:val="191"/>
        </w:numPr>
        <w:spacing w:line="240" w:lineRule="auto"/>
        <w:jc w:val="both"/>
        <w:rPr>
          <w:rFonts w:ascii="Times New Roman" w:hAnsi="Times New Roman"/>
          <w:b/>
          <w:sz w:val="24"/>
          <w:szCs w:val="24"/>
        </w:rPr>
      </w:pPr>
      <w:r w:rsidRPr="00F96BA2">
        <w:rPr>
          <w:rFonts w:ascii="Times New Roman" w:hAnsi="Times New Roman"/>
          <w:b/>
          <w:sz w:val="24"/>
          <w:szCs w:val="24"/>
        </w:rPr>
        <w:t>Can I go to Helen’s party this weekend?</w:t>
      </w:r>
    </w:p>
    <w:p w:rsidR="00F96BA2" w:rsidRPr="00F96BA2" w:rsidRDefault="00F96BA2" w:rsidP="00012B48">
      <w:pPr>
        <w:pStyle w:val="ListParagraph"/>
        <w:numPr>
          <w:ilvl w:val="0"/>
          <w:numId w:val="191"/>
        </w:numPr>
        <w:spacing w:line="240" w:lineRule="auto"/>
        <w:jc w:val="both"/>
        <w:rPr>
          <w:rFonts w:ascii="Times New Roman" w:hAnsi="Times New Roman"/>
          <w:sz w:val="24"/>
          <w:szCs w:val="24"/>
        </w:rPr>
      </w:pPr>
      <w:r w:rsidRPr="00F96BA2">
        <w:rPr>
          <w:rFonts w:ascii="Times New Roman" w:hAnsi="Times New Roman"/>
          <w:sz w:val="24"/>
          <w:szCs w:val="24"/>
        </w:rPr>
        <w:t>What time does Helen’s party begin this weekend?</w:t>
      </w:r>
    </w:p>
    <w:p w:rsidR="00F96BA2" w:rsidRPr="00F96BA2" w:rsidRDefault="00F96BA2" w:rsidP="00012B48">
      <w:pPr>
        <w:pStyle w:val="ListParagraph"/>
        <w:numPr>
          <w:ilvl w:val="0"/>
          <w:numId w:val="191"/>
        </w:numPr>
        <w:spacing w:line="240" w:lineRule="auto"/>
        <w:jc w:val="both"/>
        <w:rPr>
          <w:rFonts w:ascii="Times New Roman" w:hAnsi="Times New Roman"/>
          <w:sz w:val="24"/>
          <w:szCs w:val="24"/>
        </w:rPr>
      </w:pPr>
      <w:r w:rsidRPr="00F96BA2">
        <w:rPr>
          <w:rFonts w:ascii="Times New Roman" w:hAnsi="Times New Roman"/>
          <w:sz w:val="24"/>
          <w:szCs w:val="24"/>
        </w:rPr>
        <w:t xml:space="preserve">I don’t like the noise at parties.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“How late will the bank be open. ” “........................... ”</w:t>
      </w:r>
    </w:p>
    <w:p w:rsidR="00F96BA2" w:rsidRPr="00F96BA2" w:rsidRDefault="00F96BA2" w:rsidP="00012B48">
      <w:pPr>
        <w:pStyle w:val="ListParagraph"/>
        <w:numPr>
          <w:ilvl w:val="0"/>
          <w:numId w:val="192"/>
        </w:numPr>
        <w:spacing w:line="240" w:lineRule="auto"/>
        <w:jc w:val="both"/>
        <w:rPr>
          <w:rFonts w:ascii="Times New Roman" w:hAnsi="Times New Roman"/>
          <w:sz w:val="24"/>
          <w:szCs w:val="24"/>
        </w:rPr>
      </w:pPr>
      <w:r w:rsidRPr="00F96BA2">
        <w:rPr>
          <w:rFonts w:ascii="Times New Roman" w:hAnsi="Times New Roman"/>
          <w:sz w:val="24"/>
          <w:szCs w:val="24"/>
        </w:rPr>
        <w:t xml:space="preserve">Its services are very good indeed. </w:t>
      </w:r>
      <w:r w:rsidRPr="00F96BA2">
        <w:rPr>
          <w:rFonts w:ascii="Times New Roman" w:hAnsi="Times New Roman"/>
          <w:sz w:val="24"/>
          <w:szCs w:val="24"/>
        </w:rPr>
        <w:tab/>
      </w:r>
      <w:r w:rsidRPr="00F96BA2">
        <w:rPr>
          <w:rFonts w:ascii="Times New Roman" w:hAnsi="Times New Roman"/>
          <w:sz w:val="24"/>
          <w:szCs w:val="24"/>
        </w:rPr>
        <w:tab/>
        <w:t xml:space="preserve">B. It is two blocks away.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It is not very far.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It will be open until 6 pm.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“Will the maths teacher give us a test this week?” “........................... ”</w:t>
      </w:r>
    </w:p>
    <w:p w:rsidR="00F96BA2" w:rsidRPr="00F96BA2" w:rsidRDefault="00F96BA2" w:rsidP="00012B48">
      <w:pPr>
        <w:pStyle w:val="ListParagraph"/>
        <w:numPr>
          <w:ilvl w:val="0"/>
          <w:numId w:val="193"/>
        </w:numPr>
        <w:spacing w:line="240" w:lineRule="auto"/>
        <w:jc w:val="both"/>
        <w:rPr>
          <w:rFonts w:ascii="Times New Roman" w:hAnsi="Times New Roman"/>
          <w:sz w:val="24"/>
          <w:szCs w:val="24"/>
        </w:rPr>
      </w:pPr>
      <w:r w:rsidRPr="00F96BA2">
        <w:rPr>
          <w:rFonts w:ascii="Times New Roman" w:hAnsi="Times New Roman"/>
          <w:sz w:val="24"/>
          <w:szCs w:val="24"/>
        </w:rPr>
        <w:t xml:space="preserve">I doubt whether it’s easy.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Yes, the test was difficult.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don’t think he wil come.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No, he probably won’t.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“What does this thing do?” “........................... ”</w:t>
      </w:r>
    </w:p>
    <w:p w:rsidR="00F96BA2" w:rsidRPr="00F96BA2" w:rsidRDefault="00F96BA2" w:rsidP="00012B48">
      <w:pPr>
        <w:pStyle w:val="ListParagraph"/>
        <w:numPr>
          <w:ilvl w:val="0"/>
          <w:numId w:val="194"/>
        </w:numPr>
        <w:spacing w:line="240" w:lineRule="auto"/>
        <w:jc w:val="both"/>
        <w:rPr>
          <w:rFonts w:ascii="Times New Roman" w:hAnsi="Times New Roman"/>
          <w:sz w:val="24"/>
          <w:szCs w:val="24"/>
        </w:rPr>
      </w:pPr>
      <w:r w:rsidRPr="00F96BA2">
        <w:rPr>
          <w:rFonts w:ascii="Times New Roman" w:hAnsi="Times New Roman"/>
          <w:sz w:val="24"/>
          <w:szCs w:val="24"/>
        </w:rPr>
        <w:t xml:space="preserve">I think it’s a waste of money.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 sure does.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It peels potatoes.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can use it well.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 ” “Yes, I have a date. ”</w:t>
      </w:r>
    </w:p>
    <w:p w:rsidR="00F96BA2" w:rsidRPr="00F96BA2" w:rsidRDefault="00F96BA2" w:rsidP="00012B48">
      <w:pPr>
        <w:pStyle w:val="ListParagraph"/>
        <w:numPr>
          <w:ilvl w:val="0"/>
          <w:numId w:val="195"/>
        </w:numPr>
        <w:spacing w:line="240" w:lineRule="auto"/>
        <w:jc w:val="both"/>
        <w:rPr>
          <w:rFonts w:ascii="Times New Roman" w:hAnsi="Times New Roman"/>
          <w:sz w:val="24"/>
          <w:szCs w:val="24"/>
        </w:rPr>
      </w:pPr>
      <w:r w:rsidRPr="00F96BA2">
        <w:rPr>
          <w:rFonts w:ascii="Times New Roman" w:hAnsi="Times New Roman"/>
          <w:sz w:val="24"/>
          <w:szCs w:val="24"/>
        </w:rPr>
        <w:t xml:space="preserve">Do you have any plans for tonight. </w:t>
      </w:r>
    </w:p>
    <w:p w:rsidR="00F96BA2" w:rsidRPr="00F96BA2" w:rsidRDefault="00F96BA2" w:rsidP="00012B48">
      <w:pPr>
        <w:pStyle w:val="ListParagraph"/>
        <w:numPr>
          <w:ilvl w:val="0"/>
          <w:numId w:val="195"/>
        </w:numPr>
        <w:spacing w:line="240" w:lineRule="auto"/>
        <w:jc w:val="both"/>
        <w:rPr>
          <w:rFonts w:ascii="Times New Roman" w:hAnsi="Times New Roman"/>
          <w:sz w:val="24"/>
          <w:szCs w:val="24"/>
        </w:rPr>
      </w:pPr>
      <w:r w:rsidRPr="00F96BA2">
        <w:rPr>
          <w:rFonts w:ascii="Times New Roman" w:hAnsi="Times New Roman"/>
          <w:sz w:val="24"/>
          <w:szCs w:val="24"/>
        </w:rPr>
        <w:t>Can I have an appointment with Dr. Adams?</w:t>
      </w:r>
    </w:p>
    <w:p w:rsidR="00F96BA2" w:rsidRPr="00F96BA2" w:rsidRDefault="00F96BA2" w:rsidP="00012B48">
      <w:pPr>
        <w:pStyle w:val="ListParagraph"/>
        <w:numPr>
          <w:ilvl w:val="0"/>
          <w:numId w:val="195"/>
        </w:numPr>
        <w:spacing w:line="240" w:lineRule="auto"/>
        <w:jc w:val="both"/>
        <w:rPr>
          <w:rFonts w:ascii="Times New Roman" w:hAnsi="Times New Roman"/>
          <w:sz w:val="24"/>
          <w:szCs w:val="24"/>
        </w:rPr>
      </w:pPr>
      <w:r w:rsidRPr="00F96BA2">
        <w:rPr>
          <w:rFonts w:ascii="Times New Roman" w:hAnsi="Times New Roman"/>
          <w:sz w:val="24"/>
          <w:szCs w:val="24"/>
        </w:rPr>
        <w:t xml:space="preserve">What’s the time, please. </w:t>
      </w:r>
    </w:p>
    <w:p w:rsidR="00F96BA2" w:rsidRPr="00F96BA2" w:rsidRDefault="00F96BA2" w:rsidP="00012B48">
      <w:pPr>
        <w:pStyle w:val="ListParagraph"/>
        <w:numPr>
          <w:ilvl w:val="0"/>
          <w:numId w:val="195"/>
        </w:numPr>
        <w:spacing w:line="240" w:lineRule="auto"/>
        <w:jc w:val="both"/>
        <w:rPr>
          <w:rFonts w:ascii="Times New Roman" w:hAnsi="Times New Roman"/>
          <w:b/>
          <w:sz w:val="24"/>
          <w:szCs w:val="24"/>
        </w:rPr>
      </w:pPr>
      <w:r w:rsidRPr="00F96BA2">
        <w:rPr>
          <w:rFonts w:ascii="Times New Roman" w:hAnsi="Times New Roman"/>
          <w:b/>
          <w:sz w:val="24"/>
          <w:szCs w:val="24"/>
        </w:rPr>
        <w:lastRenderedPageBreak/>
        <w:t>Do you have any plans tonight?</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“May I take my break, now?” “........................... ”</w:t>
      </w:r>
    </w:p>
    <w:p w:rsidR="00F96BA2" w:rsidRPr="00F96BA2" w:rsidRDefault="00F96BA2" w:rsidP="00012B48">
      <w:pPr>
        <w:pStyle w:val="ListParagraph"/>
        <w:numPr>
          <w:ilvl w:val="0"/>
          <w:numId w:val="196"/>
        </w:numPr>
        <w:spacing w:line="240" w:lineRule="auto"/>
        <w:jc w:val="both"/>
        <w:rPr>
          <w:rFonts w:ascii="Times New Roman" w:hAnsi="Times New Roman"/>
          <w:sz w:val="24"/>
          <w:szCs w:val="24"/>
        </w:rPr>
      </w:pPr>
      <w:r w:rsidRPr="00F96BA2">
        <w:rPr>
          <w:rFonts w:ascii="Times New Roman" w:hAnsi="Times New Roman"/>
          <w:sz w:val="24"/>
          <w:szCs w:val="24"/>
        </w:rPr>
        <w:t xml:space="preserve">No, you didn’t break it.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think I need five minutes.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I’ll be back in five minutes.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Yes, of course.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“Do you support the proposal to build a new airport?” “........................... ”</w:t>
      </w:r>
    </w:p>
    <w:p w:rsidR="00F96BA2" w:rsidRPr="00F96BA2" w:rsidRDefault="00F96BA2" w:rsidP="00012B48">
      <w:pPr>
        <w:pStyle w:val="ListParagraph"/>
        <w:numPr>
          <w:ilvl w:val="0"/>
          <w:numId w:val="197"/>
        </w:numPr>
        <w:spacing w:line="240" w:lineRule="auto"/>
        <w:jc w:val="both"/>
        <w:rPr>
          <w:rFonts w:ascii="Times New Roman" w:hAnsi="Times New Roman"/>
          <w:b/>
          <w:sz w:val="24"/>
          <w:szCs w:val="24"/>
        </w:rPr>
      </w:pPr>
      <w:r w:rsidRPr="00F96BA2">
        <w:rPr>
          <w:rFonts w:ascii="Times New Roman" w:hAnsi="Times New Roman"/>
          <w:b/>
          <w:sz w:val="24"/>
          <w:szCs w:val="24"/>
        </w:rPr>
        <w:t xml:space="preserve">No, not really.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No, I like it.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I don’t think you’re right.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Yes, I’m against it.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“Your job is pretty routine, then?” “........................... ”</w:t>
      </w:r>
    </w:p>
    <w:p w:rsidR="00F96BA2" w:rsidRPr="00F96BA2" w:rsidRDefault="00F96BA2" w:rsidP="00012B48">
      <w:pPr>
        <w:pStyle w:val="ListParagraph"/>
        <w:numPr>
          <w:ilvl w:val="0"/>
          <w:numId w:val="198"/>
        </w:numPr>
        <w:spacing w:line="240" w:lineRule="auto"/>
        <w:jc w:val="both"/>
        <w:rPr>
          <w:rFonts w:ascii="Times New Roman" w:hAnsi="Times New Roman"/>
          <w:b/>
          <w:sz w:val="24"/>
          <w:szCs w:val="24"/>
        </w:rPr>
      </w:pPr>
      <w:r w:rsidRPr="00F96BA2">
        <w:rPr>
          <w:rFonts w:ascii="Times New Roman" w:hAnsi="Times New Roman"/>
          <w:b/>
          <w:sz w:val="24"/>
          <w:szCs w:val="24"/>
        </w:rPr>
        <w:t xml:space="preserve">Yes, sometimes it’s a little boring. </w:t>
      </w:r>
      <w:r w:rsidRPr="00F96BA2">
        <w:rPr>
          <w:rFonts w:ascii="Times New Roman" w:hAnsi="Times New Roman"/>
          <w:sz w:val="24"/>
          <w:szCs w:val="24"/>
        </w:rPr>
        <w:tab/>
      </w:r>
      <w:r w:rsidRPr="00F96BA2">
        <w:rPr>
          <w:rFonts w:ascii="Times New Roman" w:hAnsi="Times New Roman"/>
          <w:sz w:val="24"/>
          <w:szCs w:val="24"/>
        </w:rPr>
        <w:tab/>
        <w:t xml:space="preserve">B. Yes, it’s really exciting.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Yes, I love exciting work</w:t>
      </w:r>
      <w:r w:rsidRPr="00F96BA2">
        <w:rPr>
          <w:rFonts w:ascii="Times New Roman" w:hAnsi="Times New Roman"/>
          <w:sz w:val="24"/>
          <w:szCs w:val="24"/>
        </w:rPr>
        <w:tab/>
      </w:r>
      <w:r w:rsidRPr="00F96BA2">
        <w:rPr>
          <w:rFonts w:ascii="Times New Roman" w:hAnsi="Times New Roman"/>
          <w:sz w:val="24"/>
          <w:szCs w:val="24"/>
        </w:rPr>
        <w:tab/>
        <w:t xml:space="preserve">. </w:t>
      </w:r>
      <w:r w:rsidRPr="00F96BA2">
        <w:rPr>
          <w:rFonts w:ascii="Times New Roman" w:hAnsi="Times New Roman"/>
          <w:sz w:val="24"/>
          <w:szCs w:val="24"/>
        </w:rPr>
        <w:tab/>
      </w:r>
      <w:r w:rsidRPr="00F96BA2">
        <w:rPr>
          <w:rFonts w:ascii="Times New Roman" w:hAnsi="Times New Roman"/>
          <w:sz w:val="24"/>
          <w:szCs w:val="24"/>
        </w:rPr>
        <w:tab/>
        <w:t xml:space="preserve">D. Yes, it’s different every day. </w:t>
      </w:r>
    </w:p>
    <w:p w:rsidR="00F96BA2" w:rsidRPr="00F96BA2" w:rsidRDefault="00F96BA2" w:rsidP="00012B48">
      <w:pPr>
        <w:pStyle w:val="ListParagraph"/>
        <w:numPr>
          <w:ilvl w:val="0"/>
          <w:numId w:val="189"/>
        </w:numPr>
        <w:spacing w:line="240" w:lineRule="auto"/>
        <w:jc w:val="both"/>
        <w:rPr>
          <w:rFonts w:ascii="Times New Roman" w:hAnsi="Times New Roman"/>
          <w:sz w:val="24"/>
          <w:szCs w:val="24"/>
        </w:rPr>
      </w:pPr>
      <w:r w:rsidRPr="00F96BA2">
        <w:rPr>
          <w:rFonts w:ascii="Times New Roman" w:hAnsi="Times New Roman"/>
          <w:sz w:val="24"/>
          <w:szCs w:val="24"/>
        </w:rPr>
        <w:t>“........................... ” “Oh, but it’s boring?”</w:t>
      </w:r>
    </w:p>
    <w:p w:rsidR="00F96BA2" w:rsidRPr="00F96BA2" w:rsidRDefault="00F96BA2" w:rsidP="00012B48">
      <w:pPr>
        <w:pStyle w:val="ListParagraph"/>
        <w:numPr>
          <w:ilvl w:val="0"/>
          <w:numId w:val="199"/>
        </w:numPr>
        <w:spacing w:line="240" w:lineRule="auto"/>
        <w:jc w:val="both"/>
        <w:rPr>
          <w:rFonts w:ascii="Times New Roman" w:hAnsi="Times New Roman"/>
          <w:sz w:val="24"/>
          <w:szCs w:val="24"/>
        </w:rPr>
      </w:pPr>
      <w:r w:rsidRPr="00F96BA2">
        <w:rPr>
          <w:rFonts w:ascii="Times New Roman" w:hAnsi="Times New Roman"/>
          <w:sz w:val="24"/>
          <w:szCs w:val="24"/>
        </w:rPr>
        <w:t>Don’t you like the news?</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Would you prefer news to films?</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 think you should watch the news. </w:t>
      </w:r>
      <w:r w:rsidRPr="00F96BA2">
        <w:rPr>
          <w:rFonts w:ascii="Times New Roman" w:hAnsi="Times New Roman"/>
          <w:sz w:val="24"/>
          <w:szCs w:val="24"/>
        </w:rPr>
        <w:tab/>
      </w:r>
      <w:r w:rsidRPr="00F96BA2">
        <w:rPr>
          <w:rFonts w:ascii="Times New Roman" w:hAnsi="Times New Roman"/>
          <w:sz w:val="24"/>
          <w:szCs w:val="24"/>
        </w:rPr>
        <w:tab/>
        <w:t>D. You often watch the news, don’t you?</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6: Mark the letter A, B, C or D to indicate the correct answer to each of the following questions.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“I think the new resort will ruin the environment. ” “........................... ”</w:t>
      </w:r>
    </w:p>
    <w:p w:rsidR="00F96BA2" w:rsidRPr="00F96BA2" w:rsidRDefault="00F96BA2" w:rsidP="00012B48">
      <w:pPr>
        <w:pStyle w:val="ListParagraph"/>
        <w:numPr>
          <w:ilvl w:val="0"/>
          <w:numId w:val="201"/>
        </w:numPr>
        <w:spacing w:line="240" w:lineRule="auto"/>
        <w:jc w:val="both"/>
        <w:rPr>
          <w:rFonts w:ascii="Times New Roman" w:hAnsi="Times New Roman"/>
          <w:b/>
          <w:sz w:val="24"/>
          <w:szCs w:val="24"/>
        </w:rPr>
      </w:pPr>
      <w:r w:rsidRPr="00F96BA2">
        <w:rPr>
          <w:rFonts w:ascii="Times New Roman" w:hAnsi="Times New Roman"/>
          <w:b/>
          <w:sz w:val="24"/>
          <w:szCs w:val="24"/>
        </w:rPr>
        <w:t xml:space="preserve">I’m afraid so.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Don’t you think so?</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agree. It sounds nice.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Let’s go there.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 ” “OK. Where shall we go?”</w:t>
      </w:r>
    </w:p>
    <w:p w:rsidR="00F96BA2" w:rsidRPr="00F96BA2" w:rsidRDefault="00F96BA2" w:rsidP="00012B48">
      <w:pPr>
        <w:pStyle w:val="ListParagraph"/>
        <w:numPr>
          <w:ilvl w:val="0"/>
          <w:numId w:val="202"/>
        </w:numPr>
        <w:spacing w:line="240" w:lineRule="auto"/>
        <w:jc w:val="both"/>
        <w:rPr>
          <w:rFonts w:ascii="Times New Roman" w:hAnsi="Times New Roman"/>
          <w:sz w:val="24"/>
          <w:szCs w:val="24"/>
        </w:rPr>
      </w:pPr>
      <w:r w:rsidRPr="00F96BA2">
        <w:rPr>
          <w:rFonts w:ascii="Times New Roman" w:hAnsi="Times New Roman"/>
          <w:sz w:val="24"/>
          <w:szCs w:val="24"/>
        </w:rPr>
        <w:t>Shall we go the jazz concert?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Have you done the shopping?</w:t>
      </w:r>
    </w:p>
    <w:p w:rsidR="00F96BA2" w:rsidRPr="00F96BA2" w:rsidRDefault="00F96BA2" w:rsidP="005A3F7E">
      <w:pPr>
        <w:pStyle w:val="ListParagraph"/>
        <w:spacing w:line="240" w:lineRule="auto"/>
        <w:jc w:val="both"/>
        <w:rPr>
          <w:rFonts w:ascii="Times New Roman" w:hAnsi="Times New Roman"/>
          <w:b/>
          <w:sz w:val="24"/>
          <w:szCs w:val="24"/>
        </w:rPr>
      </w:pPr>
      <w:r w:rsidRPr="00F96BA2">
        <w:rPr>
          <w:rFonts w:ascii="Times New Roman" w:hAnsi="Times New Roman"/>
          <w:sz w:val="24"/>
          <w:szCs w:val="24"/>
        </w:rPr>
        <w:t xml:space="preserve">C.  Oh, reading books and going shoping. </w:t>
      </w:r>
      <w:r w:rsidRPr="00F96BA2">
        <w:rPr>
          <w:rFonts w:ascii="Times New Roman" w:hAnsi="Times New Roman"/>
          <w:b/>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 want to go shoping.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“Would you mind sending those flowers to Mr. Brown?” “........................... ”</w:t>
      </w:r>
    </w:p>
    <w:p w:rsidR="00F96BA2" w:rsidRPr="00F96BA2" w:rsidRDefault="00F96BA2" w:rsidP="00012B48">
      <w:pPr>
        <w:pStyle w:val="ListParagraph"/>
        <w:numPr>
          <w:ilvl w:val="0"/>
          <w:numId w:val="203"/>
        </w:numPr>
        <w:spacing w:line="240" w:lineRule="auto"/>
        <w:jc w:val="both"/>
        <w:rPr>
          <w:rFonts w:ascii="Times New Roman" w:hAnsi="Times New Roman"/>
          <w:b/>
          <w:sz w:val="24"/>
          <w:szCs w:val="24"/>
        </w:rPr>
      </w:pPr>
      <w:r w:rsidRPr="00F96BA2">
        <w:rPr>
          <w:rFonts w:ascii="Times New Roman" w:hAnsi="Times New Roman"/>
          <w:b/>
          <w:sz w:val="24"/>
          <w:szCs w:val="24"/>
        </w:rPr>
        <w:t xml:space="preserve">Sure, I’ll do it now.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would if I were you.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He wouldn’t mind.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 I can handle it myself.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“I’ve got two tickets for the show. ” “........................... ”</w:t>
      </w:r>
    </w:p>
    <w:p w:rsidR="00F96BA2" w:rsidRPr="00F96BA2" w:rsidRDefault="00F96BA2" w:rsidP="00012B48">
      <w:pPr>
        <w:pStyle w:val="ListParagraph"/>
        <w:numPr>
          <w:ilvl w:val="0"/>
          <w:numId w:val="204"/>
        </w:numPr>
        <w:spacing w:line="240" w:lineRule="auto"/>
        <w:jc w:val="both"/>
        <w:rPr>
          <w:rFonts w:ascii="Times New Roman" w:hAnsi="Times New Roman"/>
          <w:sz w:val="24"/>
          <w:szCs w:val="24"/>
        </w:rPr>
      </w:pPr>
      <w:r w:rsidRPr="00F96BA2">
        <w:rPr>
          <w:rFonts w:ascii="Times New Roman" w:hAnsi="Times New Roman"/>
          <w:sz w:val="24"/>
          <w:szCs w:val="24"/>
        </w:rPr>
        <w:t>Oh, anything else?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Thanks. I can affrod the tickets.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C.  That’s great. When is it?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Oh, let’s go and get the tickets.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“Go two blocks and then you’re there. ” “........................... ”</w:t>
      </w:r>
    </w:p>
    <w:p w:rsidR="00F96BA2" w:rsidRPr="00F96BA2" w:rsidRDefault="00F96BA2" w:rsidP="00012B48">
      <w:pPr>
        <w:pStyle w:val="ListParagraph"/>
        <w:numPr>
          <w:ilvl w:val="0"/>
          <w:numId w:val="205"/>
        </w:numPr>
        <w:spacing w:line="240" w:lineRule="auto"/>
        <w:jc w:val="both"/>
        <w:rPr>
          <w:rFonts w:ascii="Times New Roman" w:hAnsi="Times New Roman"/>
          <w:sz w:val="24"/>
          <w:szCs w:val="24"/>
        </w:rPr>
      </w:pPr>
      <w:r w:rsidRPr="00F96BA2">
        <w:rPr>
          <w:rFonts w:ascii="Times New Roman" w:hAnsi="Times New Roman"/>
          <w:sz w:val="24"/>
          <w:szCs w:val="24"/>
        </w:rPr>
        <w:t>Excuse me. How can I get there?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OK, thanks.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thanks.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I’m sorry I don’t know.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“Would you like to order now?” “........................... ”</w:t>
      </w:r>
    </w:p>
    <w:p w:rsidR="00F96BA2" w:rsidRPr="00F96BA2" w:rsidRDefault="00F96BA2" w:rsidP="00012B48">
      <w:pPr>
        <w:pStyle w:val="ListParagraph"/>
        <w:numPr>
          <w:ilvl w:val="0"/>
          <w:numId w:val="206"/>
        </w:numPr>
        <w:spacing w:line="240" w:lineRule="auto"/>
        <w:jc w:val="both"/>
        <w:rPr>
          <w:rFonts w:ascii="Times New Roman" w:hAnsi="Times New Roman"/>
          <w:sz w:val="24"/>
          <w:szCs w:val="24"/>
        </w:rPr>
      </w:pPr>
      <w:r w:rsidRPr="00F96BA2">
        <w:rPr>
          <w:rFonts w:ascii="Times New Roman" w:hAnsi="Times New Roman"/>
          <w:sz w:val="24"/>
          <w:szCs w:val="24"/>
        </w:rPr>
        <w:t xml:space="preserve">Yes, I like beef steak.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Yes, I’d like beef steak.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It’s excellent.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Yes, a table for five.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 ” “Oh, really? Why?”</w:t>
      </w:r>
    </w:p>
    <w:p w:rsidR="00F96BA2" w:rsidRPr="00F96BA2" w:rsidRDefault="00F96BA2" w:rsidP="00012B48">
      <w:pPr>
        <w:pStyle w:val="ListParagraph"/>
        <w:numPr>
          <w:ilvl w:val="0"/>
          <w:numId w:val="207"/>
        </w:numPr>
        <w:spacing w:line="240" w:lineRule="auto"/>
        <w:jc w:val="both"/>
        <w:rPr>
          <w:rFonts w:ascii="Times New Roman" w:hAnsi="Times New Roman"/>
          <w:sz w:val="24"/>
          <w:szCs w:val="24"/>
        </w:rPr>
      </w:pPr>
      <w:r w:rsidRPr="00F96BA2">
        <w:rPr>
          <w:rFonts w:ascii="Times New Roman" w:hAnsi="Times New Roman"/>
          <w:sz w:val="24"/>
          <w:szCs w:val="24"/>
        </w:rPr>
        <w:t>What do I do next?</w:t>
      </w:r>
    </w:p>
    <w:p w:rsidR="00F96BA2" w:rsidRPr="00F96BA2" w:rsidRDefault="00F96BA2" w:rsidP="00012B48">
      <w:pPr>
        <w:pStyle w:val="ListParagraph"/>
        <w:numPr>
          <w:ilvl w:val="0"/>
          <w:numId w:val="207"/>
        </w:numPr>
        <w:spacing w:line="240" w:lineRule="auto"/>
        <w:jc w:val="both"/>
        <w:rPr>
          <w:rFonts w:ascii="Times New Roman" w:hAnsi="Times New Roman"/>
          <w:sz w:val="24"/>
          <w:szCs w:val="24"/>
        </w:rPr>
      </w:pPr>
      <w:r w:rsidRPr="00F96BA2">
        <w:rPr>
          <w:rFonts w:ascii="Times New Roman" w:hAnsi="Times New Roman"/>
          <w:sz w:val="24"/>
          <w:szCs w:val="24"/>
        </w:rPr>
        <w:t>When do you have class again?</w:t>
      </w:r>
    </w:p>
    <w:p w:rsidR="00F96BA2" w:rsidRPr="00F96BA2" w:rsidRDefault="00F96BA2" w:rsidP="00012B48">
      <w:pPr>
        <w:pStyle w:val="ListParagraph"/>
        <w:numPr>
          <w:ilvl w:val="0"/>
          <w:numId w:val="207"/>
        </w:numPr>
        <w:spacing w:line="240" w:lineRule="auto"/>
        <w:jc w:val="both"/>
        <w:rPr>
          <w:rFonts w:ascii="Times New Roman" w:hAnsi="Times New Roman"/>
          <w:sz w:val="24"/>
          <w:szCs w:val="24"/>
        </w:rPr>
      </w:pPr>
      <w:r w:rsidRPr="00F96BA2">
        <w:rPr>
          <w:rFonts w:ascii="Times New Roman" w:hAnsi="Times New Roman"/>
          <w:sz w:val="24"/>
          <w:szCs w:val="24"/>
        </w:rPr>
        <w:t xml:space="preserve">You have a doctor’s appointment at ten. </w:t>
      </w:r>
    </w:p>
    <w:p w:rsidR="00F96BA2" w:rsidRPr="00F96BA2" w:rsidRDefault="00F96BA2" w:rsidP="00012B48">
      <w:pPr>
        <w:pStyle w:val="ListParagraph"/>
        <w:numPr>
          <w:ilvl w:val="0"/>
          <w:numId w:val="207"/>
        </w:numPr>
        <w:spacing w:line="240" w:lineRule="auto"/>
        <w:jc w:val="both"/>
        <w:rPr>
          <w:rFonts w:ascii="Times New Roman" w:hAnsi="Times New Roman"/>
          <w:b/>
          <w:sz w:val="24"/>
          <w:szCs w:val="24"/>
        </w:rPr>
      </w:pPr>
      <w:r w:rsidRPr="00F96BA2">
        <w:rPr>
          <w:rFonts w:ascii="Times New Roman" w:hAnsi="Times New Roman"/>
          <w:b/>
          <w:sz w:val="24"/>
          <w:szCs w:val="24"/>
        </w:rPr>
        <w:t xml:space="preserve">Our tomorrow’s class has been canceled.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“Hi, I’d like sone information aboiut driving lessons. ” “........................... ”</w:t>
      </w:r>
    </w:p>
    <w:p w:rsidR="00F96BA2" w:rsidRPr="00F96BA2" w:rsidRDefault="00F96BA2" w:rsidP="00012B48">
      <w:pPr>
        <w:pStyle w:val="ListParagraph"/>
        <w:numPr>
          <w:ilvl w:val="0"/>
          <w:numId w:val="208"/>
        </w:numPr>
        <w:spacing w:line="240" w:lineRule="auto"/>
        <w:jc w:val="both"/>
        <w:rPr>
          <w:rFonts w:ascii="Times New Roman" w:hAnsi="Times New Roman"/>
          <w:sz w:val="24"/>
          <w:szCs w:val="24"/>
        </w:rPr>
      </w:pPr>
      <w:r w:rsidRPr="00F96BA2">
        <w:rPr>
          <w:rFonts w:ascii="Times New Roman" w:hAnsi="Times New Roman"/>
          <w:sz w:val="24"/>
          <w:szCs w:val="24"/>
        </w:rPr>
        <w:t xml:space="preserve">I’m afraid I can’d drive.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Sure, could I have your name and address?</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From 9 am to 5 pm.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Sure, please do.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“I think golf is really great. ” “........................... ”</w:t>
      </w:r>
    </w:p>
    <w:p w:rsidR="00F96BA2" w:rsidRPr="00F96BA2" w:rsidRDefault="00F96BA2" w:rsidP="00012B48">
      <w:pPr>
        <w:pStyle w:val="ListParagraph"/>
        <w:numPr>
          <w:ilvl w:val="0"/>
          <w:numId w:val="209"/>
        </w:numPr>
        <w:spacing w:line="240" w:lineRule="auto"/>
        <w:jc w:val="both"/>
        <w:rPr>
          <w:rFonts w:ascii="Times New Roman" w:hAnsi="Times New Roman"/>
          <w:b/>
          <w:sz w:val="24"/>
          <w:szCs w:val="24"/>
        </w:rPr>
      </w:pPr>
      <w:r w:rsidRPr="00F96BA2">
        <w:rPr>
          <w:rFonts w:ascii="Times New Roman" w:hAnsi="Times New Roman"/>
          <w:b/>
          <w:sz w:val="24"/>
          <w:szCs w:val="24"/>
        </w:rPr>
        <w:t xml:space="preserve">Do you? I think it’s boring.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Don’t you believe so?</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Neither do I.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Almost every day. </w:t>
      </w:r>
    </w:p>
    <w:p w:rsidR="00F96BA2" w:rsidRPr="00F96BA2" w:rsidRDefault="00F96BA2" w:rsidP="00012B48">
      <w:pPr>
        <w:pStyle w:val="ListParagraph"/>
        <w:numPr>
          <w:ilvl w:val="0"/>
          <w:numId w:val="200"/>
        </w:numPr>
        <w:spacing w:line="240" w:lineRule="auto"/>
        <w:jc w:val="both"/>
        <w:rPr>
          <w:rFonts w:ascii="Times New Roman" w:hAnsi="Times New Roman"/>
          <w:sz w:val="24"/>
          <w:szCs w:val="24"/>
        </w:rPr>
      </w:pPr>
      <w:r w:rsidRPr="00F96BA2">
        <w:rPr>
          <w:rFonts w:ascii="Times New Roman" w:hAnsi="Times New Roman"/>
          <w:sz w:val="24"/>
          <w:szCs w:val="24"/>
        </w:rPr>
        <w:t>“That was a boring book. ” “........................... ”</w:t>
      </w:r>
    </w:p>
    <w:p w:rsidR="00F96BA2" w:rsidRPr="00F96BA2" w:rsidRDefault="00F96BA2" w:rsidP="00012B48">
      <w:pPr>
        <w:pStyle w:val="ListParagraph"/>
        <w:numPr>
          <w:ilvl w:val="0"/>
          <w:numId w:val="210"/>
        </w:numPr>
        <w:spacing w:line="240" w:lineRule="auto"/>
        <w:jc w:val="both"/>
        <w:rPr>
          <w:rFonts w:ascii="Times New Roman" w:hAnsi="Times New Roman"/>
          <w:sz w:val="24"/>
          <w:szCs w:val="24"/>
        </w:rPr>
      </w:pPr>
      <w:r w:rsidRPr="00F96BA2">
        <w:rPr>
          <w:rFonts w:ascii="Times New Roman" w:hAnsi="Times New Roman"/>
          <w:sz w:val="24"/>
          <w:szCs w:val="24"/>
        </w:rPr>
        <w:t xml:space="preserve">No, it’s very boring.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Yes, it was exciting.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It certainly was.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think it will be good. </w:t>
      </w:r>
    </w:p>
    <w:p w:rsidR="00F96BA2" w:rsidRPr="00F96BA2" w:rsidRDefault="00F96BA2" w:rsidP="005A3F7E">
      <w:pPr>
        <w:jc w:val="both"/>
        <w:rPr>
          <w:rFonts w:ascii="Times New Roman" w:hAnsi="Times New Roman" w:cs="Times New Roman"/>
          <w:b/>
          <w:sz w:val="24"/>
        </w:rPr>
      </w:pP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7: Mark the letter A, B, C or D to indicate the correct answer to each of the following questions.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Guess what! I have just been invited to the manager’s house for dinner. ” “........................... ”</w:t>
      </w:r>
    </w:p>
    <w:p w:rsidR="00F96BA2" w:rsidRPr="00F96BA2" w:rsidRDefault="00F96BA2" w:rsidP="00012B48">
      <w:pPr>
        <w:pStyle w:val="ListParagraph"/>
        <w:numPr>
          <w:ilvl w:val="0"/>
          <w:numId w:val="212"/>
        </w:numPr>
        <w:spacing w:line="240" w:lineRule="auto"/>
        <w:jc w:val="both"/>
        <w:rPr>
          <w:rFonts w:ascii="Times New Roman" w:hAnsi="Times New Roman"/>
          <w:sz w:val="24"/>
          <w:szCs w:val="24"/>
        </w:rPr>
      </w:pPr>
      <w:r w:rsidRPr="00F96BA2">
        <w:rPr>
          <w:rFonts w:ascii="Times New Roman" w:hAnsi="Times New Roman"/>
          <w:sz w:val="24"/>
          <w:szCs w:val="24"/>
        </w:rPr>
        <w:lastRenderedPageBreak/>
        <w:t>What’s that?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Oh, how nice.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Well done.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Really? I don’t think so.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“So how are things at school, Tom?” “........................... ”</w:t>
      </w:r>
    </w:p>
    <w:p w:rsidR="00F96BA2" w:rsidRPr="00F96BA2" w:rsidRDefault="00F96BA2" w:rsidP="00012B48">
      <w:pPr>
        <w:pStyle w:val="ListParagraph"/>
        <w:numPr>
          <w:ilvl w:val="0"/>
          <w:numId w:val="213"/>
        </w:numPr>
        <w:spacing w:line="240" w:lineRule="auto"/>
        <w:jc w:val="both"/>
        <w:rPr>
          <w:rFonts w:ascii="Times New Roman" w:hAnsi="Times New Roman"/>
          <w:sz w:val="24"/>
          <w:szCs w:val="24"/>
        </w:rPr>
      </w:pPr>
      <w:r w:rsidRPr="00F96BA2">
        <w:rPr>
          <w:rFonts w:ascii="Times New Roman" w:hAnsi="Times New Roman"/>
          <w:sz w:val="24"/>
          <w:szCs w:val="24"/>
        </w:rPr>
        <w:t xml:space="preserve">Well, I can’t agree with you.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 was not good at it.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Oh, pretty good, actually.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It’s my pleasure.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“Do you fancy going to a movie this evening?” “........................... ”</w:t>
      </w:r>
    </w:p>
    <w:p w:rsidR="00F96BA2" w:rsidRPr="00F96BA2" w:rsidRDefault="00F96BA2" w:rsidP="00012B48">
      <w:pPr>
        <w:pStyle w:val="ListParagraph"/>
        <w:numPr>
          <w:ilvl w:val="0"/>
          <w:numId w:val="214"/>
        </w:numPr>
        <w:spacing w:line="240" w:lineRule="auto"/>
        <w:jc w:val="both"/>
        <w:rPr>
          <w:rFonts w:ascii="Times New Roman" w:hAnsi="Times New Roman"/>
          <w:sz w:val="24"/>
          <w:szCs w:val="24"/>
        </w:rPr>
      </w:pPr>
      <w:r w:rsidRPr="00F96BA2">
        <w:rPr>
          <w:rFonts w:ascii="Times New Roman" w:hAnsi="Times New Roman"/>
          <w:sz w:val="24"/>
          <w:szCs w:val="24"/>
        </w:rPr>
        <w:t>I’m sorry. I don’t know that,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Not at all, go ahead.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Not so bad. And you?</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That would be nice.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“We’ve been here before. ” “........................... ”</w:t>
      </w:r>
    </w:p>
    <w:p w:rsidR="00F96BA2" w:rsidRPr="00F96BA2" w:rsidRDefault="00F96BA2" w:rsidP="00012B48">
      <w:pPr>
        <w:pStyle w:val="ListParagraph"/>
        <w:numPr>
          <w:ilvl w:val="0"/>
          <w:numId w:val="215"/>
        </w:numPr>
        <w:spacing w:line="240" w:lineRule="auto"/>
        <w:jc w:val="both"/>
        <w:rPr>
          <w:rFonts w:ascii="Times New Roman" w:hAnsi="Times New Roman"/>
          <w:b/>
          <w:sz w:val="24"/>
          <w:szCs w:val="24"/>
        </w:rPr>
      </w:pPr>
      <w:r w:rsidRPr="00F96BA2">
        <w:rPr>
          <w:rFonts w:ascii="Times New Roman" w:hAnsi="Times New Roman"/>
          <w:b/>
          <w:sz w:val="24"/>
          <w:szCs w:val="24"/>
        </w:rPr>
        <w:t>Oh, have we?</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How nice!</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How lovely!</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 we didn’t.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“Could I speak to Ann?” “........................... ”</w:t>
      </w:r>
    </w:p>
    <w:p w:rsidR="00F96BA2" w:rsidRPr="00F96BA2" w:rsidRDefault="00F96BA2" w:rsidP="00012B48">
      <w:pPr>
        <w:pStyle w:val="ListParagraph"/>
        <w:numPr>
          <w:ilvl w:val="0"/>
          <w:numId w:val="216"/>
        </w:numPr>
        <w:spacing w:line="240" w:lineRule="auto"/>
        <w:jc w:val="both"/>
        <w:rPr>
          <w:rFonts w:ascii="Times New Roman" w:hAnsi="Times New Roman"/>
          <w:sz w:val="24"/>
          <w:szCs w:val="24"/>
        </w:rPr>
      </w:pPr>
      <w:r w:rsidRPr="00F96BA2">
        <w:rPr>
          <w:rFonts w:ascii="Times New Roman" w:hAnsi="Times New Roman"/>
          <w:sz w:val="24"/>
          <w:szCs w:val="24"/>
        </w:rPr>
        <w:t xml:space="preserve">This is Daisy speaking.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Can I take a meaasge?</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Just a moment. I’m coming.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I’m sorry, Ann’s not in.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“Well, it’s been nice talking to you. ” “........................... ”</w:t>
      </w:r>
    </w:p>
    <w:p w:rsidR="00F96BA2" w:rsidRPr="00F96BA2" w:rsidRDefault="00F96BA2" w:rsidP="00012B48">
      <w:pPr>
        <w:pStyle w:val="ListParagraph"/>
        <w:numPr>
          <w:ilvl w:val="0"/>
          <w:numId w:val="217"/>
        </w:numPr>
        <w:spacing w:line="240" w:lineRule="auto"/>
        <w:jc w:val="both"/>
        <w:rPr>
          <w:rFonts w:ascii="Times New Roman" w:hAnsi="Times New Roman"/>
          <w:b/>
          <w:sz w:val="24"/>
          <w:szCs w:val="24"/>
        </w:rPr>
      </w:pPr>
      <w:r w:rsidRPr="00F96BA2">
        <w:rPr>
          <w:rFonts w:ascii="Times New Roman" w:hAnsi="Times New Roman"/>
          <w:b/>
          <w:sz w:val="24"/>
          <w:szCs w:val="24"/>
        </w:rPr>
        <w:t xml:space="preserve">Yes, nice to have met you too.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Oh, yes. I’m afraid so.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Nice to meet you, too.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Have you been here long?</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“Did you hear the robbery the other day?” “........................... ”</w:t>
      </w:r>
    </w:p>
    <w:p w:rsidR="00F96BA2" w:rsidRPr="00F96BA2" w:rsidRDefault="00F96BA2" w:rsidP="00012B48">
      <w:pPr>
        <w:pStyle w:val="ListParagraph"/>
        <w:numPr>
          <w:ilvl w:val="0"/>
          <w:numId w:val="218"/>
        </w:numPr>
        <w:spacing w:line="240" w:lineRule="auto"/>
        <w:jc w:val="both"/>
        <w:rPr>
          <w:rFonts w:ascii="Times New Roman" w:hAnsi="Times New Roman"/>
          <w:sz w:val="24"/>
          <w:szCs w:val="24"/>
        </w:rPr>
      </w:pPr>
      <w:r w:rsidRPr="00F96BA2">
        <w:rPr>
          <w:rFonts w:ascii="Times New Roman" w:hAnsi="Times New Roman"/>
          <w:sz w:val="24"/>
          <w:szCs w:val="24"/>
        </w:rPr>
        <w:t xml:space="preserve">Yes, it was great.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B. No, what happened?</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Oh, no.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Oh, sure. Thanks.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“I don’t think we should exercise late at night. ” “........................... ”</w:t>
      </w:r>
    </w:p>
    <w:p w:rsidR="00F96BA2" w:rsidRPr="00F96BA2" w:rsidRDefault="00F96BA2" w:rsidP="00012B48">
      <w:pPr>
        <w:pStyle w:val="ListParagraph"/>
        <w:numPr>
          <w:ilvl w:val="0"/>
          <w:numId w:val="219"/>
        </w:numPr>
        <w:spacing w:line="240" w:lineRule="auto"/>
        <w:jc w:val="both"/>
        <w:rPr>
          <w:rFonts w:ascii="Times New Roman" w:hAnsi="Times New Roman"/>
          <w:b/>
          <w:sz w:val="24"/>
          <w:szCs w:val="24"/>
        </w:rPr>
      </w:pPr>
      <w:r w:rsidRPr="00F96BA2">
        <w:rPr>
          <w:rFonts w:ascii="Times New Roman" w:hAnsi="Times New Roman"/>
          <w:b/>
          <w:sz w:val="24"/>
          <w:szCs w:val="24"/>
        </w:rPr>
        <w:t xml:space="preserve">Neither do I.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So do I.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think so, too.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don’t neither. </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“Sorry, the manager is not here. ” “........................... ”</w:t>
      </w:r>
    </w:p>
    <w:p w:rsidR="00F96BA2" w:rsidRPr="00F96BA2" w:rsidRDefault="00F96BA2" w:rsidP="00012B48">
      <w:pPr>
        <w:pStyle w:val="ListParagraph"/>
        <w:numPr>
          <w:ilvl w:val="0"/>
          <w:numId w:val="220"/>
        </w:numPr>
        <w:spacing w:line="240" w:lineRule="auto"/>
        <w:jc w:val="both"/>
        <w:rPr>
          <w:rFonts w:ascii="Times New Roman" w:hAnsi="Times New Roman"/>
          <w:sz w:val="24"/>
          <w:szCs w:val="24"/>
        </w:rPr>
      </w:pPr>
      <w:r w:rsidRPr="00F96BA2">
        <w:rPr>
          <w:rFonts w:ascii="Times New Roman" w:hAnsi="Times New Roman"/>
          <w:sz w:val="24"/>
          <w:szCs w:val="24"/>
        </w:rPr>
        <w:t>Can I take a message then?</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Can I speak to the manager, please?</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C.  Can I leave a meaasge then?</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Would you like to leave a message?</w:t>
      </w:r>
    </w:p>
    <w:p w:rsidR="00F96BA2" w:rsidRPr="00F96BA2" w:rsidRDefault="00F96BA2" w:rsidP="00012B48">
      <w:pPr>
        <w:pStyle w:val="ListParagraph"/>
        <w:numPr>
          <w:ilvl w:val="0"/>
          <w:numId w:val="211"/>
        </w:numPr>
        <w:spacing w:line="240" w:lineRule="auto"/>
        <w:jc w:val="both"/>
        <w:rPr>
          <w:rFonts w:ascii="Times New Roman" w:hAnsi="Times New Roman"/>
          <w:sz w:val="24"/>
          <w:szCs w:val="24"/>
        </w:rPr>
      </w:pPr>
      <w:r w:rsidRPr="00F96BA2">
        <w:rPr>
          <w:rFonts w:ascii="Times New Roman" w:hAnsi="Times New Roman"/>
          <w:sz w:val="24"/>
          <w:szCs w:val="24"/>
        </w:rPr>
        <w:t>“It was very kind of you to help me out, Paul?” “........................... ”</w:t>
      </w:r>
    </w:p>
    <w:p w:rsidR="00F96BA2" w:rsidRPr="00F96BA2" w:rsidRDefault="00F96BA2" w:rsidP="00012B48">
      <w:pPr>
        <w:pStyle w:val="ListParagraph"/>
        <w:numPr>
          <w:ilvl w:val="0"/>
          <w:numId w:val="221"/>
        </w:numPr>
        <w:spacing w:line="240" w:lineRule="auto"/>
        <w:jc w:val="both"/>
        <w:rPr>
          <w:rFonts w:ascii="Times New Roman" w:hAnsi="Times New Roman"/>
          <w:sz w:val="24"/>
          <w:szCs w:val="24"/>
        </w:rPr>
      </w:pPr>
      <w:r w:rsidRPr="00F96BA2">
        <w:rPr>
          <w:rFonts w:ascii="Times New Roman" w:hAnsi="Times New Roman"/>
          <w:sz w:val="24"/>
          <w:szCs w:val="24"/>
        </w:rPr>
        <w:t xml:space="preserve">I’m glad you like it.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Thanks a million.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That was the least I could do.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You can say that again.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b/>
          <w:sz w:val="24"/>
        </w:rPr>
        <w:t xml:space="preserve">Exercise 8: Mark the letter A, B, C or D to indicate the correct answer to each of the following questions.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“I hear The Golden Bride is a very good film. ” “........................... ”</w:t>
      </w:r>
    </w:p>
    <w:p w:rsidR="00F96BA2" w:rsidRPr="00F96BA2" w:rsidRDefault="00F96BA2" w:rsidP="00012B48">
      <w:pPr>
        <w:pStyle w:val="ListParagraph"/>
        <w:numPr>
          <w:ilvl w:val="0"/>
          <w:numId w:val="223"/>
        </w:numPr>
        <w:spacing w:line="240" w:lineRule="auto"/>
        <w:jc w:val="both"/>
        <w:rPr>
          <w:rFonts w:ascii="Times New Roman" w:hAnsi="Times New Roman"/>
          <w:b/>
          <w:sz w:val="24"/>
          <w:szCs w:val="24"/>
        </w:rPr>
      </w:pPr>
      <w:r w:rsidRPr="00F96BA2">
        <w:rPr>
          <w:rFonts w:ascii="Times New Roman" w:hAnsi="Times New Roman"/>
          <w:b/>
          <w:sz w:val="24"/>
          <w:szCs w:val="24"/>
        </w:rPr>
        <w:t xml:space="preserve">Yes, it’s very exciting.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No, I don’t hear that.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Yes, it’s boring.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 I hear it, too.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“What would you like to do at the weekend?” “........................... ”</w:t>
      </w:r>
    </w:p>
    <w:p w:rsidR="00F96BA2" w:rsidRPr="00F96BA2" w:rsidRDefault="00F96BA2" w:rsidP="00012B48">
      <w:pPr>
        <w:pStyle w:val="ListParagraph"/>
        <w:numPr>
          <w:ilvl w:val="0"/>
          <w:numId w:val="224"/>
        </w:numPr>
        <w:spacing w:line="240" w:lineRule="auto"/>
        <w:jc w:val="both"/>
        <w:rPr>
          <w:rFonts w:ascii="Times New Roman" w:hAnsi="Times New Roman"/>
          <w:sz w:val="24"/>
          <w:szCs w:val="24"/>
        </w:rPr>
      </w:pPr>
      <w:r w:rsidRPr="00F96BA2">
        <w:rPr>
          <w:rFonts w:ascii="Times New Roman" w:hAnsi="Times New Roman"/>
          <w:sz w:val="24"/>
          <w:szCs w:val="24"/>
        </w:rPr>
        <w:t xml:space="preserve">I like to do a lot.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can’t stand it.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I’d like to see a football match.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don’t like the weekend.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“What’s the matter with your son?” “........................... ”</w:t>
      </w:r>
    </w:p>
    <w:p w:rsidR="00F96BA2" w:rsidRPr="00F96BA2" w:rsidRDefault="00F96BA2" w:rsidP="00012B48">
      <w:pPr>
        <w:pStyle w:val="ListParagraph"/>
        <w:numPr>
          <w:ilvl w:val="0"/>
          <w:numId w:val="225"/>
        </w:numPr>
        <w:spacing w:line="240" w:lineRule="auto"/>
        <w:jc w:val="both"/>
        <w:rPr>
          <w:rFonts w:ascii="Times New Roman" w:hAnsi="Times New Roman"/>
          <w:sz w:val="24"/>
          <w:szCs w:val="24"/>
        </w:rPr>
      </w:pPr>
      <w:r w:rsidRPr="00F96BA2">
        <w:rPr>
          <w:rFonts w:ascii="Times New Roman" w:hAnsi="Times New Roman"/>
          <w:sz w:val="24"/>
          <w:szCs w:val="24"/>
        </w:rPr>
        <w:t xml:space="preserve">He went to London two weeks ago. </w:t>
      </w:r>
    </w:p>
    <w:p w:rsidR="00F96BA2" w:rsidRPr="00F96BA2" w:rsidRDefault="00F96BA2" w:rsidP="00012B48">
      <w:pPr>
        <w:pStyle w:val="ListParagraph"/>
        <w:numPr>
          <w:ilvl w:val="0"/>
          <w:numId w:val="225"/>
        </w:numPr>
        <w:spacing w:line="240" w:lineRule="auto"/>
        <w:jc w:val="both"/>
        <w:rPr>
          <w:rFonts w:ascii="Times New Roman" w:hAnsi="Times New Roman"/>
          <w:sz w:val="24"/>
          <w:szCs w:val="24"/>
        </w:rPr>
      </w:pPr>
      <w:r w:rsidRPr="00F96BA2">
        <w:rPr>
          <w:rFonts w:ascii="Times New Roman" w:hAnsi="Times New Roman"/>
          <w:sz w:val="24"/>
          <w:szCs w:val="24"/>
        </w:rPr>
        <w:t xml:space="preserve">He’s just graduated from university. </w:t>
      </w:r>
    </w:p>
    <w:p w:rsidR="00F96BA2" w:rsidRPr="00F96BA2" w:rsidRDefault="00F96BA2" w:rsidP="00012B48">
      <w:pPr>
        <w:pStyle w:val="ListParagraph"/>
        <w:numPr>
          <w:ilvl w:val="0"/>
          <w:numId w:val="225"/>
        </w:numPr>
        <w:spacing w:line="240" w:lineRule="auto"/>
        <w:jc w:val="both"/>
        <w:rPr>
          <w:rFonts w:ascii="Times New Roman" w:hAnsi="Times New Roman"/>
          <w:b/>
          <w:sz w:val="24"/>
          <w:szCs w:val="24"/>
        </w:rPr>
      </w:pPr>
      <w:r w:rsidRPr="00F96BA2">
        <w:rPr>
          <w:rFonts w:ascii="Times New Roman" w:hAnsi="Times New Roman"/>
          <w:b/>
          <w:sz w:val="24"/>
          <w:szCs w:val="24"/>
        </w:rPr>
        <w:t xml:space="preserve">He’s got a headache. </w:t>
      </w:r>
    </w:p>
    <w:p w:rsidR="00F96BA2" w:rsidRPr="00F96BA2" w:rsidRDefault="00F96BA2" w:rsidP="00012B48">
      <w:pPr>
        <w:pStyle w:val="ListParagraph"/>
        <w:numPr>
          <w:ilvl w:val="0"/>
          <w:numId w:val="225"/>
        </w:numPr>
        <w:spacing w:line="240" w:lineRule="auto"/>
        <w:jc w:val="both"/>
        <w:rPr>
          <w:rFonts w:ascii="Times New Roman" w:hAnsi="Times New Roman"/>
          <w:sz w:val="24"/>
          <w:szCs w:val="24"/>
        </w:rPr>
      </w:pPr>
      <w:r w:rsidRPr="00F96BA2">
        <w:rPr>
          <w:rFonts w:ascii="Times New Roman" w:hAnsi="Times New Roman"/>
          <w:sz w:val="24"/>
          <w:szCs w:val="24"/>
        </w:rPr>
        <w:t xml:space="preserve">He did an experiment on a cure for the headache.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“What’s the weather like in Vietnam now?” “........................... ”</w:t>
      </w:r>
    </w:p>
    <w:p w:rsidR="00F96BA2" w:rsidRPr="00F96BA2" w:rsidRDefault="00F96BA2" w:rsidP="00012B48">
      <w:pPr>
        <w:pStyle w:val="ListParagraph"/>
        <w:numPr>
          <w:ilvl w:val="0"/>
          <w:numId w:val="226"/>
        </w:numPr>
        <w:spacing w:line="240" w:lineRule="auto"/>
        <w:jc w:val="both"/>
        <w:rPr>
          <w:rFonts w:ascii="Times New Roman" w:hAnsi="Times New Roman"/>
          <w:b/>
          <w:sz w:val="24"/>
          <w:szCs w:val="24"/>
        </w:rPr>
      </w:pPr>
      <w:r w:rsidRPr="00F96BA2">
        <w:rPr>
          <w:rFonts w:ascii="Times New Roman" w:hAnsi="Times New Roman"/>
          <w:b/>
          <w:sz w:val="24"/>
          <w:szCs w:val="24"/>
        </w:rPr>
        <w:t xml:space="preserve">It’s sunny and hot.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It’s summer now.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We have dry season and rainy season. </w:t>
      </w:r>
      <w:r w:rsidRPr="00F96BA2">
        <w:rPr>
          <w:rFonts w:ascii="Times New Roman" w:hAnsi="Times New Roman"/>
          <w:sz w:val="24"/>
          <w:szCs w:val="24"/>
        </w:rPr>
        <w:tab/>
      </w:r>
      <w:r w:rsidRPr="00F96BA2">
        <w:rPr>
          <w:rFonts w:ascii="Times New Roman" w:hAnsi="Times New Roman"/>
          <w:sz w:val="24"/>
          <w:szCs w:val="24"/>
        </w:rPr>
        <w:tab/>
        <w:t xml:space="preserve">D. It often rains in spring.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Customer: “...........................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Salesman: “It’s over there, next to the tea and coffee. ”</w:t>
      </w:r>
    </w:p>
    <w:p w:rsidR="00F96BA2" w:rsidRPr="00F96BA2" w:rsidRDefault="00F96BA2" w:rsidP="00012B48">
      <w:pPr>
        <w:pStyle w:val="ListParagraph"/>
        <w:numPr>
          <w:ilvl w:val="0"/>
          <w:numId w:val="227"/>
        </w:numPr>
        <w:spacing w:line="240" w:lineRule="auto"/>
        <w:jc w:val="both"/>
        <w:rPr>
          <w:rFonts w:ascii="Times New Roman" w:hAnsi="Times New Roman"/>
          <w:sz w:val="24"/>
          <w:szCs w:val="24"/>
        </w:rPr>
      </w:pPr>
      <w:r w:rsidRPr="00F96BA2">
        <w:rPr>
          <w:rFonts w:ascii="Times New Roman" w:hAnsi="Times New Roman"/>
          <w:sz w:val="24"/>
          <w:szCs w:val="24"/>
        </w:rPr>
        <w:t xml:space="preserve">I’m sorry. I didn’t buy the tea and coffee. </w:t>
      </w:r>
    </w:p>
    <w:p w:rsidR="00F96BA2" w:rsidRPr="00F96BA2" w:rsidRDefault="00F96BA2" w:rsidP="00012B48">
      <w:pPr>
        <w:pStyle w:val="ListParagraph"/>
        <w:numPr>
          <w:ilvl w:val="0"/>
          <w:numId w:val="227"/>
        </w:numPr>
        <w:spacing w:line="240" w:lineRule="auto"/>
        <w:jc w:val="both"/>
        <w:rPr>
          <w:rFonts w:ascii="Times New Roman" w:hAnsi="Times New Roman"/>
          <w:sz w:val="24"/>
          <w:szCs w:val="24"/>
        </w:rPr>
      </w:pPr>
      <w:r w:rsidRPr="00F96BA2">
        <w:rPr>
          <w:rFonts w:ascii="Times New Roman" w:hAnsi="Times New Roman"/>
          <w:sz w:val="24"/>
          <w:szCs w:val="24"/>
        </w:rPr>
        <w:t xml:space="preserve">Can you help me? I can’t carry the tea and coffee. </w:t>
      </w:r>
    </w:p>
    <w:p w:rsidR="00F96BA2" w:rsidRPr="00F96BA2" w:rsidRDefault="00F96BA2" w:rsidP="00012B48">
      <w:pPr>
        <w:pStyle w:val="ListParagraph"/>
        <w:numPr>
          <w:ilvl w:val="0"/>
          <w:numId w:val="227"/>
        </w:numPr>
        <w:spacing w:line="240" w:lineRule="auto"/>
        <w:jc w:val="both"/>
        <w:rPr>
          <w:rFonts w:ascii="Times New Roman" w:hAnsi="Times New Roman"/>
          <w:sz w:val="24"/>
          <w:szCs w:val="24"/>
        </w:rPr>
      </w:pPr>
      <w:r w:rsidRPr="00F96BA2">
        <w:rPr>
          <w:rFonts w:ascii="Times New Roman" w:hAnsi="Times New Roman"/>
          <w:sz w:val="24"/>
          <w:szCs w:val="24"/>
        </w:rPr>
        <w:t>How much is a kilo of tea and coffee?</w:t>
      </w:r>
    </w:p>
    <w:p w:rsidR="00F96BA2" w:rsidRPr="00F96BA2" w:rsidRDefault="00F96BA2" w:rsidP="00012B48">
      <w:pPr>
        <w:pStyle w:val="ListParagraph"/>
        <w:numPr>
          <w:ilvl w:val="0"/>
          <w:numId w:val="227"/>
        </w:numPr>
        <w:spacing w:line="240" w:lineRule="auto"/>
        <w:jc w:val="both"/>
        <w:rPr>
          <w:rFonts w:ascii="Times New Roman" w:hAnsi="Times New Roman"/>
          <w:b/>
          <w:sz w:val="24"/>
          <w:szCs w:val="24"/>
        </w:rPr>
      </w:pPr>
      <w:r w:rsidRPr="00F96BA2">
        <w:rPr>
          <w:rFonts w:ascii="Times New Roman" w:hAnsi="Times New Roman"/>
          <w:b/>
          <w:sz w:val="24"/>
          <w:szCs w:val="24"/>
        </w:rPr>
        <w:t>Excuse me, where’s the tea and coffee?</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“Can you come down and help me with my shopping?” “........................... ”</w:t>
      </w:r>
    </w:p>
    <w:p w:rsidR="00F96BA2" w:rsidRPr="00F96BA2" w:rsidRDefault="00F96BA2" w:rsidP="00012B48">
      <w:pPr>
        <w:pStyle w:val="ListParagraph"/>
        <w:numPr>
          <w:ilvl w:val="0"/>
          <w:numId w:val="228"/>
        </w:numPr>
        <w:spacing w:line="240" w:lineRule="auto"/>
        <w:jc w:val="both"/>
        <w:rPr>
          <w:rFonts w:ascii="Times New Roman" w:hAnsi="Times New Roman"/>
          <w:sz w:val="24"/>
          <w:szCs w:val="24"/>
        </w:rPr>
      </w:pPr>
      <w:r w:rsidRPr="00F96BA2">
        <w:rPr>
          <w:rFonts w:ascii="Times New Roman" w:hAnsi="Times New Roman"/>
          <w:sz w:val="24"/>
          <w:szCs w:val="24"/>
        </w:rPr>
        <w:t>What are you doing?</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 am coming.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Can’t you buy me some stamps.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am looking forward.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lastRenderedPageBreak/>
        <w:t>Mr. Simon: “What shall I do when I want to call you?”</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Nurse: “........................... ”</w:t>
      </w:r>
    </w:p>
    <w:p w:rsidR="00F96BA2" w:rsidRPr="00F96BA2" w:rsidRDefault="00F96BA2" w:rsidP="00012B48">
      <w:pPr>
        <w:pStyle w:val="ListParagraph"/>
        <w:numPr>
          <w:ilvl w:val="0"/>
          <w:numId w:val="229"/>
        </w:numPr>
        <w:spacing w:line="240" w:lineRule="auto"/>
        <w:jc w:val="both"/>
        <w:rPr>
          <w:rFonts w:ascii="Times New Roman" w:hAnsi="Times New Roman"/>
          <w:sz w:val="24"/>
          <w:szCs w:val="24"/>
        </w:rPr>
      </w:pPr>
      <w:r w:rsidRPr="00F96BA2">
        <w:rPr>
          <w:rFonts w:ascii="Times New Roman" w:hAnsi="Times New Roman"/>
          <w:sz w:val="24"/>
          <w:szCs w:val="24"/>
        </w:rPr>
        <w:t xml:space="preserve">Stay here and enjoy yourself.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You shall find the red button on the left.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Press the red button on the left. </w:t>
      </w:r>
      <w:r w:rsidRPr="00F96BA2">
        <w:rPr>
          <w:rFonts w:ascii="Times New Roman" w:hAnsi="Times New Roman"/>
          <w:sz w:val="24"/>
          <w:szCs w:val="24"/>
        </w:rPr>
        <w:tab/>
      </w:r>
      <w:r w:rsidRPr="00F96BA2">
        <w:rPr>
          <w:rFonts w:ascii="Times New Roman" w:hAnsi="Times New Roman"/>
          <w:sz w:val="24"/>
          <w:szCs w:val="24"/>
        </w:rPr>
        <w:tab/>
        <w:t xml:space="preserve">D. I’d come every ten minutes.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“Would you like to meet Mrs. Gale?” “........................... ”</w:t>
      </w:r>
    </w:p>
    <w:p w:rsidR="00F96BA2" w:rsidRPr="00F96BA2" w:rsidRDefault="00F96BA2" w:rsidP="00012B48">
      <w:pPr>
        <w:pStyle w:val="ListParagraph"/>
        <w:numPr>
          <w:ilvl w:val="0"/>
          <w:numId w:val="230"/>
        </w:numPr>
        <w:spacing w:line="240" w:lineRule="auto"/>
        <w:jc w:val="both"/>
        <w:rPr>
          <w:rFonts w:ascii="Times New Roman" w:hAnsi="Times New Roman"/>
          <w:sz w:val="24"/>
          <w:szCs w:val="24"/>
        </w:rPr>
      </w:pPr>
      <w:r w:rsidRPr="00F96BA2">
        <w:rPr>
          <w:rFonts w:ascii="Times New Roman" w:hAnsi="Times New Roman"/>
          <w:sz w:val="24"/>
          <w:szCs w:val="24"/>
        </w:rPr>
        <w:t xml:space="preserve">I don’t know where she is living.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I’d love to.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find it very interesting.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 can make an appointment with her.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“Do you need any help?” “........................... ”</w:t>
      </w:r>
    </w:p>
    <w:p w:rsidR="00F96BA2" w:rsidRPr="00F96BA2" w:rsidRDefault="00F96BA2" w:rsidP="00012B48">
      <w:pPr>
        <w:pStyle w:val="ListParagraph"/>
        <w:numPr>
          <w:ilvl w:val="0"/>
          <w:numId w:val="231"/>
        </w:numPr>
        <w:spacing w:line="240" w:lineRule="auto"/>
        <w:jc w:val="both"/>
        <w:rPr>
          <w:rFonts w:ascii="Times New Roman" w:hAnsi="Times New Roman"/>
          <w:sz w:val="24"/>
          <w:szCs w:val="24"/>
        </w:rPr>
      </w:pPr>
      <w:r w:rsidRPr="00F96BA2">
        <w:rPr>
          <w:rFonts w:ascii="Times New Roman" w:hAnsi="Times New Roman"/>
          <w:sz w:val="24"/>
          <w:szCs w:val="24"/>
        </w:rPr>
        <w:t xml:space="preserve">No, thanks. I’m too weak to lift this box. </w:t>
      </w:r>
    </w:p>
    <w:p w:rsidR="00F96BA2" w:rsidRPr="00F96BA2" w:rsidRDefault="00F96BA2" w:rsidP="00012B48">
      <w:pPr>
        <w:pStyle w:val="ListParagraph"/>
        <w:numPr>
          <w:ilvl w:val="0"/>
          <w:numId w:val="231"/>
        </w:numPr>
        <w:spacing w:line="240" w:lineRule="auto"/>
        <w:jc w:val="both"/>
        <w:rPr>
          <w:rFonts w:ascii="Times New Roman" w:hAnsi="Times New Roman"/>
          <w:b/>
          <w:sz w:val="24"/>
          <w:szCs w:val="24"/>
        </w:rPr>
      </w:pPr>
      <w:r w:rsidRPr="00F96BA2">
        <w:rPr>
          <w:rFonts w:ascii="Times New Roman" w:hAnsi="Times New Roman"/>
          <w:b/>
          <w:sz w:val="24"/>
          <w:szCs w:val="24"/>
        </w:rPr>
        <w:t xml:space="preserve">No, thanks. I’m strong enough to lift this box. </w:t>
      </w:r>
    </w:p>
    <w:p w:rsidR="00F96BA2" w:rsidRPr="00F96BA2" w:rsidRDefault="00F96BA2" w:rsidP="00012B48">
      <w:pPr>
        <w:pStyle w:val="ListParagraph"/>
        <w:numPr>
          <w:ilvl w:val="0"/>
          <w:numId w:val="231"/>
        </w:numPr>
        <w:spacing w:line="240" w:lineRule="auto"/>
        <w:jc w:val="both"/>
        <w:rPr>
          <w:rFonts w:ascii="Times New Roman" w:hAnsi="Times New Roman"/>
          <w:sz w:val="24"/>
          <w:szCs w:val="24"/>
        </w:rPr>
      </w:pPr>
      <w:r w:rsidRPr="00F96BA2">
        <w:rPr>
          <w:rFonts w:ascii="Times New Roman" w:hAnsi="Times New Roman"/>
          <w:sz w:val="24"/>
          <w:szCs w:val="24"/>
        </w:rPr>
        <w:t xml:space="preserve">Yes, thanks. I’m too strong to lift this box. </w:t>
      </w:r>
    </w:p>
    <w:p w:rsidR="00F96BA2" w:rsidRPr="00F96BA2" w:rsidRDefault="00F96BA2" w:rsidP="00012B48">
      <w:pPr>
        <w:pStyle w:val="ListParagraph"/>
        <w:numPr>
          <w:ilvl w:val="0"/>
          <w:numId w:val="231"/>
        </w:numPr>
        <w:spacing w:line="240" w:lineRule="auto"/>
        <w:jc w:val="both"/>
        <w:rPr>
          <w:rFonts w:ascii="Times New Roman" w:hAnsi="Times New Roman"/>
          <w:sz w:val="24"/>
          <w:szCs w:val="24"/>
        </w:rPr>
      </w:pPr>
      <w:r w:rsidRPr="00F96BA2">
        <w:rPr>
          <w:rFonts w:ascii="Times New Roman" w:hAnsi="Times New Roman"/>
          <w:sz w:val="24"/>
          <w:szCs w:val="24"/>
        </w:rPr>
        <w:t xml:space="preserve">Yes, thanks. I’m weak enough to lift this box. </w:t>
      </w:r>
    </w:p>
    <w:p w:rsidR="00F96BA2" w:rsidRPr="00F96BA2" w:rsidRDefault="00F96BA2" w:rsidP="00012B48">
      <w:pPr>
        <w:pStyle w:val="ListParagraph"/>
        <w:numPr>
          <w:ilvl w:val="0"/>
          <w:numId w:val="222"/>
        </w:numPr>
        <w:spacing w:line="240" w:lineRule="auto"/>
        <w:jc w:val="both"/>
        <w:rPr>
          <w:rFonts w:ascii="Times New Roman" w:hAnsi="Times New Roman"/>
          <w:sz w:val="24"/>
          <w:szCs w:val="24"/>
        </w:rPr>
      </w:pPr>
      <w:r w:rsidRPr="00F96BA2">
        <w:rPr>
          <w:rFonts w:ascii="Times New Roman" w:hAnsi="Times New Roman"/>
          <w:sz w:val="24"/>
          <w:szCs w:val="24"/>
        </w:rPr>
        <w:t>“........................... ” “That’s all right. I can mend it. ”</w:t>
      </w:r>
    </w:p>
    <w:p w:rsidR="00F96BA2" w:rsidRPr="00F96BA2" w:rsidRDefault="00F96BA2" w:rsidP="00012B48">
      <w:pPr>
        <w:pStyle w:val="ListParagraph"/>
        <w:numPr>
          <w:ilvl w:val="0"/>
          <w:numId w:val="232"/>
        </w:numPr>
        <w:spacing w:line="240" w:lineRule="auto"/>
        <w:jc w:val="both"/>
        <w:rPr>
          <w:rFonts w:ascii="Times New Roman" w:hAnsi="Times New Roman"/>
          <w:sz w:val="24"/>
          <w:szCs w:val="24"/>
        </w:rPr>
      </w:pPr>
      <w:r w:rsidRPr="00F96BA2">
        <w:rPr>
          <w:rFonts w:ascii="Times New Roman" w:hAnsi="Times New Roman"/>
          <w:sz w:val="24"/>
          <w:szCs w:val="24"/>
        </w:rPr>
        <w:t xml:space="preserve">I’m sorry about the dirt.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I’m sorry I broke the cup.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I do apologize for her rudeness.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It was all fault. I shouldn’t have said that. </w:t>
      </w:r>
    </w:p>
    <w:p w:rsidR="00F96BA2" w:rsidRPr="00F96BA2" w:rsidRDefault="00F96BA2" w:rsidP="005A3F7E">
      <w:pPr>
        <w:jc w:val="both"/>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Exercise 9: Mark the letter A, B, C or D to indicate the correct answer to each of the following questions.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“Would you like another cup of coffee?” “........................... ”</w:t>
      </w:r>
    </w:p>
    <w:p w:rsidR="00F96BA2" w:rsidRPr="00F96BA2" w:rsidRDefault="00F96BA2" w:rsidP="00012B48">
      <w:pPr>
        <w:pStyle w:val="ListParagraph"/>
        <w:numPr>
          <w:ilvl w:val="0"/>
          <w:numId w:val="234"/>
        </w:numPr>
        <w:spacing w:line="240" w:lineRule="auto"/>
        <w:jc w:val="both"/>
        <w:rPr>
          <w:rFonts w:ascii="Times New Roman" w:hAnsi="Times New Roman"/>
          <w:sz w:val="24"/>
          <w:szCs w:val="24"/>
        </w:rPr>
      </w:pPr>
      <w:r w:rsidRPr="00F96BA2">
        <w:rPr>
          <w:rFonts w:ascii="Times New Roman" w:hAnsi="Times New Roman"/>
          <w:sz w:val="24"/>
          <w:szCs w:val="24"/>
        </w:rPr>
        <w:t xml:space="preserve">Me, too.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It’s a pleasure.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Very kind of your part.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I’d love one.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“Would you like me to get you a taxi?” “........................... ”</w:t>
      </w:r>
    </w:p>
    <w:p w:rsidR="00F96BA2" w:rsidRPr="00F96BA2" w:rsidRDefault="00F96BA2" w:rsidP="00012B48">
      <w:pPr>
        <w:pStyle w:val="ListParagraph"/>
        <w:numPr>
          <w:ilvl w:val="0"/>
          <w:numId w:val="235"/>
        </w:numPr>
        <w:spacing w:line="240" w:lineRule="auto"/>
        <w:jc w:val="both"/>
        <w:rPr>
          <w:rFonts w:ascii="Times New Roman" w:hAnsi="Times New Roman"/>
          <w:sz w:val="24"/>
          <w:szCs w:val="24"/>
        </w:rPr>
      </w:pPr>
      <w:r w:rsidRPr="00F96BA2">
        <w:rPr>
          <w:rFonts w:ascii="Times New Roman" w:hAnsi="Times New Roman"/>
          <w:sz w:val="24"/>
          <w:szCs w:val="24"/>
        </w:rPr>
        <w:t xml:space="preserve">Well. Let’s see.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Yes, please, if it’s not bother.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Yes, I see.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That would be delightful. Thanks.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“How does this machine work exactly?” “........................... ”</w:t>
      </w:r>
    </w:p>
    <w:p w:rsidR="00F96BA2" w:rsidRPr="00F96BA2" w:rsidRDefault="00F96BA2" w:rsidP="00012B48">
      <w:pPr>
        <w:pStyle w:val="ListParagraph"/>
        <w:numPr>
          <w:ilvl w:val="0"/>
          <w:numId w:val="236"/>
        </w:numPr>
        <w:spacing w:line="240" w:lineRule="auto"/>
        <w:jc w:val="both"/>
        <w:rPr>
          <w:rFonts w:ascii="Times New Roman" w:hAnsi="Times New Roman"/>
          <w:sz w:val="24"/>
          <w:szCs w:val="24"/>
        </w:rPr>
      </w:pPr>
      <w:r w:rsidRPr="00F96BA2">
        <w:rPr>
          <w:rFonts w:ascii="Times New Roman" w:hAnsi="Times New Roman"/>
          <w:sz w:val="24"/>
          <w:szCs w:val="24"/>
        </w:rPr>
        <w:t>What have you done to it?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It’s my pleasure.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Certainly.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It’s very simple. I’ll show you.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‘Sorry, I’m late, Peter. ” “........................... ”</w:t>
      </w:r>
    </w:p>
    <w:p w:rsidR="00F96BA2" w:rsidRPr="00F96BA2" w:rsidRDefault="00F96BA2" w:rsidP="00012B48">
      <w:pPr>
        <w:pStyle w:val="ListParagraph"/>
        <w:numPr>
          <w:ilvl w:val="0"/>
          <w:numId w:val="237"/>
        </w:numPr>
        <w:spacing w:line="240" w:lineRule="auto"/>
        <w:jc w:val="both"/>
        <w:rPr>
          <w:rFonts w:ascii="Times New Roman" w:hAnsi="Times New Roman"/>
          <w:sz w:val="24"/>
          <w:szCs w:val="24"/>
        </w:rPr>
      </w:pPr>
      <w:r w:rsidRPr="00F96BA2">
        <w:rPr>
          <w:rFonts w:ascii="Times New Roman" w:hAnsi="Times New Roman"/>
          <w:sz w:val="24"/>
          <w:szCs w:val="24"/>
        </w:rPr>
        <w:t xml:space="preserve">No, I wouldn’t mind at all.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Not on my account.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That’s all right.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Well, it’s worth a try.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“Why don’t you come over and see the new film with me?” “........................... ”</w:t>
      </w:r>
    </w:p>
    <w:p w:rsidR="00F96BA2" w:rsidRPr="00F96BA2" w:rsidRDefault="00F96BA2" w:rsidP="00012B48">
      <w:pPr>
        <w:pStyle w:val="ListParagraph"/>
        <w:numPr>
          <w:ilvl w:val="0"/>
          <w:numId w:val="238"/>
        </w:numPr>
        <w:spacing w:line="240" w:lineRule="auto"/>
        <w:jc w:val="both"/>
        <w:rPr>
          <w:rFonts w:ascii="Times New Roman" w:hAnsi="Times New Roman"/>
          <w:sz w:val="24"/>
          <w:szCs w:val="24"/>
        </w:rPr>
      </w:pPr>
      <w:r w:rsidRPr="00F96BA2">
        <w:rPr>
          <w:rFonts w:ascii="Times New Roman" w:hAnsi="Times New Roman"/>
          <w:sz w:val="24"/>
          <w:szCs w:val="24"/>
        </w:rPr>
        <w:t xml:space="preserve">I’m afraid not.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Great, I’d love to.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Sure. Please do.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Wow! I didn’t realize that.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“Do you like that advanced course you’re taking, John?” “........................... ”</w:t>
      </w:r>
    </w:p>
    <w:p w:rsidR="00F96BA2" w:rsidRPr="00F96BA2" w:rsidRDefault="00F96BA2" w:rsidP="00012B48">
      <w:pPr>
        <w:pStyle w:val="ListParagraph"/>
        <w:numPr>
          <w:ilvl w:val="0"/>
          <w:numId w:val="239"/>
        </w:numPr>
        <w:spacing w:line="240" w:lineRule="auto"/>
        <w:jc w:val="both"/>
        <w:rPr>
          <w:rFonts w:ascii="Times New Roman" w:hAnsi="Times New Roman"/>
          <w:sz w:val="24"/>
          <w:szCs w:val="24"/>
        </w:rPr>
      </w:pPr>
      <w:r w:rsidRPr="00F96BA2">
        <w:rPr>
          <w:rFonts w:ascii="Times New Roman" w:hAnsi="Times New Roman"/>
          <w:sz w:val="24"/>
          <w:szCs w:val="24"/>
        </w:rPr>
        <w:t xml:space="preserve">No, thanks.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By and large, yes.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Not me. I’m still waiting.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No, not everyone.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“Do you know where Paul is?” “........................... ”</w:t>
      </w:r>
    </w:p>
    <w:p w:rsidR="00F96BA2" w:rsidRPr="00F96BA2" w:rsidRDefault="00F96BA2" w:rsidP="00012B48">
      <w:pPr>
        <w:pStyle w:val="ListParagraph"/>
        <w:numPr>
          <w:ilvl w:val="0"/>
          <w:numId w:val="240"/>
        </w:numPr>
        <w:spacing w:line="240" w:lineRule="auto"/>
        <w:jc w:val="both"/>
        <w:rPr>
          <w:rFonts w:ascii="Times New Roman" w:hAnsi="Times New Roman"/>
          <w:sz w:val="24"/>
          <w:szCs w:val="24"/>
        </w:rPr>
      </w:pPr>
      <w:r w:rsidRPr="00F96BA2">
        <w:rPr>
          <w:rFonts w:ascii="Times New Roman" w:hAnsi="Times New Roman"/>
          <w:sz w:val="24"/>
          <w:szCs w:val="24"/>
        </w:rPr>
        <w:t xml:space="preserve">Pardon, I don’t know.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I’m afraid I don’t.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C.  Why not?</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It’s no use.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 Do you mind if I use your phone?” “........................... ”</w:t>
      </w:r>
    </w:p>
    <w:p w:rsidR="00F96BA2" w:rsidRPr="00F96BA2" w:rsidRDefault="00F96BA2" w:rsidP="00012B48">
      <w:pPr>
        <w:pStyle w:val="ListParagraph"/>
        <w:numPr>
          <w:ilvl w:val="0"/>
          <w:numId w:val="241"/>
        </w:numPr>
        <w:spacing w:line="240" w:lineRule="auto"/>
        <w:jc w:val="both"/>
        <w:rPr>
          <w:rFonts w:ascii="Times New Roman" w:hAnsi="Times New Roman"/>
          <w:b/>
          <w:sz w:val="24"/>
          <w:szCs w:val="24"/>
        </w:rPr>
      </w:pPr>
      <w:r w:rsidRPr="00F96BA2">
        <w:rPr>
          <w:rFonts w:ascii="Times New Roman" w:hAnsi="Times New Roman"/>
          <w:b/>
          <w:sz w:val="24"/>
          <w:szCs w:val="24"/>
        </w:rPr>
        <w:t xml:space="preserve">Not at all. Help youself.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You can say that again.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Sorry, I have no idea.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Certainly, it’s true.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“Do you want me to turn up the heater?” “........................... ”</w:t>
      </w:r>
    </w:p>
    <w:p w:rsidR="00F96BA2" w:rsidRPr="00F96BA2" w:rsidRDefault="00F96BA2" w:rsidP="00012B48">
      <w:pPr>
        <w:pStyle w:val="ListParagraph"/>
        <w:numPr>
          <w:ilvl w:val="0"/>
          <w:numId w:val="242"/>
        </w:numPr>
        <w:spacing w:line="240" w:lineRule="auto"/>
        <w:jc w:val="both"/>
        <w:rPr>
          <w:rFonts w:ascii="Times New Roman" w:hAnsi="Times New Roman"/>
          <w:sz w:val="24"/>
          <w:szCs w:val="24"/>
        </w:rPr>
      </w:pPr>
      <w:r w:rsidRPr="00F96BA2">
        <w:rPr>
          <w:rFonts w:ascii="Times New Roman" w:hAnsi="Times New Roman"/>
          <w:sz w:val="24"/>
          <w:szCs w:val="24"/>
        </w:rPr>
        <w:t xml:space="preserve">It’s my pleasure.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No, go right ahead</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No, it’s quite warm here. </w:t>
      </w:r>
      <w:r w:rsidRPr="00F96BA2">
        <w:rPr>
          <w:rFonts w:ascii="Times New Roman" w:hAnsi="Times New Roman"/>
          <w:b/>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Thanks. I’ll be right back. </w:t>
      </w:r>
    </w:p>
    <w:p w:rsidR="00F96BA2" w:rsidRPr="00F96BA2" w:rsidRDefault="00F96BA2" w:rsidP="00012B48">
      <w:pPr>
        <w:pStyle w:val="ListParagraph"/>
        <w:numPr>
          <w:ilvl w:val="0"/>
          <w:numId w:val="233"/>
        </w:numPr>
        <w:spacing w:line="240" w:lineRule="auto"/>
        <w:jc w:val="both"/>
        <w:rPr>
          <w:rFonts w:ascii="Times New Roman" w:hAnsi="Times New Roman"/>
          <w:sz w:val="24"/>
          <w:szCs w:val="24"/>
        </w:rPr>
      </w:pPr>
      <w:r w:rsidRPr="00F96BA2">
        <w:rPr>
          <w:rFonts w:ascii="Times New Roman" w:hAnsi="Times New Roman"/>
          <w:sz w:val="24"/>
          <w:szCs w:val="24"/>
        </w:rPr>
        <w:t>“Excuse me, can you tell me where I can catch a bus to London, please?” “........................... ”</w:t>
      </w:r>
    </w:p>
    <w:p w:rsidR="00F96BA2" w:rsidRPr="00F96BA2" w:rsidRDefault="00F96BA2" w:rsidP="00012B48">
      <w:pPr>
        <w:pStyle w:val="ListParagraph"/>
        <w:numPr>
          <w:ilvl w:val="0"/>
          <w:numId w:val="243"/>
        </w:numPr>
        <w:spacing w:line="240" w:lineRule="auto"/>
        <w:jc w:val="both"/>
        <w:rPr>
          <w:rFonts w:ascii="Times New Roman" w:hAnsi="Times New Roman"/>
          <w:sz w:val="24"/>
          <w:szCs w:val="24"/>
        </w:rPr>
      </w:pPr>
      <w:r w:rsidRPr="00F96BA2">
        <w:rPr>
          <w:rFonts w:ascii="Times New Roman" w:hAnsi="Times New Roman"/>
          <w:sz w:val="24"/>
          <w:szCs w:val="24"/>
        </w:rPr>
        <w:t xml:space="preserve">Yes, please.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Sorry, I’m new here myself. </w:t>
      </w:r>
    </w:p>
    <w:p w:rsidR="00F96BA2" w:rsidRPr="00F96BA2" w:rsidRDefault="00F96BA2" w:rsidP="005A3F7E">
      <w:pPr>
        <w:pStyle w:val="ListParagraph"/>
        <w:spacing w:line="240" w:lineRule="auto"/>
        <w:jc w:val="both"/>
        <w:rPr>
          <w:rFonts w:ascii="Times New Roman" w:hAnsi="Times New Roman"/>
          <w:sz w:val="24"/>
          <w:szCs w:val="24"/>
          <w:lang w:val="en-US"/>
        </w:rPr>
      </w:pPr>
      <w:r w:rsidRPr="00F96BA2">
        <w:rPr>
          <w:rFonts w:ascii="Times New Roman" w:hAnsi="Times New Roman"/>
          <w:sz w:val="24"/>
          <w:szCs w:val="24"/>
        </w:rPr>
        <w:t xml:space="preserve">C.  Sure, go ahead.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OK. Here’s your ticket. </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Exercise 10: Mark the letter A, B, C or D to indicate the correct answer to each of the following questions.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“You look nice in these blue jeans, Ann. ” “........................... ”</w:t>
      </w:r>
    </w:p>
    <w:p w:rsidR="00F96BA2" w:rsidRPr="00F96BA2" w:rsidRDefault="00F96BA2" w:rsidP="00012B48">
      <w:pPr>
        <w:pStyle w:val="ListParagraph"/>
        <w:numPr>
          <w:ilvl w:val="0"/>
          <w:numId w:val="245"/>
        </w:numPr>
        <w:spacing w:line="240" w:lineRule="auto"/>
        <w:jc w:val="both"/>
        <w:rPr>
          <w:rFonts w:ascii="Times New Roman" w:hAnsi="Times New Roman"/>
          <w:sz w:val="24"/>
          <w:szCs w:val="24"/>
        </w:rPr>
      </w:pPr>
      <w:r w:rsidRPr="00F96BA2">
        <w:rPr>
          <w:rFonts w:ascii="Times New Roman" w:hAnsi="Times New Roman"/>
          <w:sz w:val="24"/>
          <w:szCs w:val="24"/>
        </w:rPr>
        <w:t xml:space="preserve">Don’t mention it.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Don’t bother. </w:t>
      </w:r>
    </w:p>
    <w:p w:rsidR="00F96BA2" w:rsidRPr="00F96BA2" w:rsidRDefault="00F96BA2" w:rsidP="005A3F7E">
      <w:pPr>
        <w:pStyle w:val="ListParagraph"/>
        <w:spacing w:line="240" w:lineRule="auto"/>
        <w:jc w:val="both"/>
        <w:rPr>
          <w:rFonts w:ascii="Times New Roman" w:hAnsi="Times New Roman"/>
          <w:b/>
          <w:sz w:val="24"/>
          <w:szCs w:val="24"/>
        </w:rPr>
      </w:pPr>
      <w:r w:rsidRPr="00F96BA2">
        <w:rPr>
          <w:rFonts w:ascii="Times New Roman" w:hAnsi="Times New Roman"/>
          <w:sz w:val="24"/>
          <w:szCs w:val="24"/>
        </w:rPr>
        <w:t xml:space="preserve">C.  You can say that again.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Thanks.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lastRenderedPageBreak/>
        <w:t>“I wonder if you could help me. ” “........................... ”</w:t>
      </w:r>
    </w:p>
    <w:p w:rsidR="00F96BA2" w:rsidRPr="00F96BA2" w:rsidRDefault="00F96BA2" w:rsidP="00012B48">
      <w:pPr>
        <w:pStyle w:val="ListParagraph"/>
        <w:numPr>
          <w:ilvl w:val="0"/>
          <w:numId w:val="246"/>
        </w:numPr>
        <w:spacing w:line="240" w:lineRule="auto"/>
        <w:jc w:val="both"/>
        <w:rPr>
          <w:rFonts w:ascii="Times New Roman" w:hAnsi="Times New Roman"/>
          <w:sz w:val="24"/>
          <w:szCs w:val="24"/>
        </w:rPr>
      </w:pPr>
      <w:r w:rsidRPr="00F96BA2">
        <w:rPr>
          <w:rFonts w:ascii="Times New Roman" w:hAnsi="Times New Roman"/>
          <w:sz w:val="24"/>
          <w:szCs w:val="24"/>
        </w:rPr>
        <w:t xml:space="preserve">Don’t mention it.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Really? How nice.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C.  I’ll do my best. What’s up?</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D. No, what is it?</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“You won the first prize, Jane. ” “........................... ”</w:t>
      </w:r>
    </w:p>
    <w:p w:rsidR="00F96BA2" w:rsidRPr="00F96BA2" w:rsidRDefault="00F96BA2" w:rsidP="00012B48">
      <w:pPr>
        <w:pStyle w:val="ListParagraph"/>
        <w:numPr>
          <w:ilvl w:val="0"/>
          <w:numId w:val="247"/>
        </w:numPr>
        <w:spacing w:line="240" w:lineRule="auto"/>
        <w:jc w:val="both"/>
        <w:rPr>
          <w:rFonts w:ascii="Times New Roman" w:hAnsi="Times New Roman"/>
          <w:sz w:val="24"/>
          <w:szCs w:val="24"/>
        </w:rPr>
      </w:pPr>
      <w:r w:rsidRPr="00F96BA2">
        <w:rPr>
          <w:rFonts w:ascii="Times New Roman" w:hAnsi="Times New Roman"/>
          <w:sz w:val="24"/>
          <w:szCs w:val="24"/>
        </w:rPr>
        <w:t xml:space="preserve">You are very welcome.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B. Congratulations!</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b/>
          <w:sz w:val="24"/>
          <w:szCs w:val="24"/>
        </w:rPr>
        <w:t xml:space="preserve">C.  You are kiding.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Well done.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“Didn’t you go to the cinema last night?” “........................... ”</w:t>
      </w:r>
    </w:p>
    <w:p w:rsidR="00F96BA2" w:rsidRPr="00F96BA2" w:rsidRDefault="00F96BA2" w:rsidP="00012B48">
      <w:pPr>
        <w:pStyle w:val="ListParagraph"/>
        <w:numPr>
          <w:ilvl w:val="0"/>
          <w:numId w:val="248"/>
        </w:numPr>
        <w:spacing w:line="240" w:lineRule="auto"/>
        <w:jc w:val="both"/>
        <w:rPr>
          <w:rFonts w:ascii="Times New Roman" w:hAnsi="Times New Roman"/>
          <w:sz w:val="24"/>
          <w:szCs w:val="24"/>
        </w:rPr>
      </w:pPr>
      <w:r w:rsidRPr="00F96BA2">
        <w:rPr>
          <w:rFonts w:ascii="Times New Roman" w:hAnsi="Times New Roman"/>
          <w:sz w:val="24"/>
          <w:szCs w:val="24"/>
        </w:rPr>
        <w:t xml:space="preserve">Yes, I lost the ticket.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Yes, I stayed at home. </w:t>
      </w:r>
    </w:p>
    <w:p w:rsidR="00F96BA2" w:rsidRPr="00F96BA2" w:rsidRDefault="00F96BA2" w:rsidP="00012B48">
      <w:pPr>
        <w:pStyle w:val="ListParagraph"/>
        <w:numPr>
          <w:ilvl w:val="0"/>
          <w:numId w:val="248"/>
        </w:numPr>
        <w:spacing w:line="240" w:lineRule="auto"/>
        <w:jc w:val="both"/>
        <w:rPr>
          <w:rFonts w:ascii="Times New Roman" w:hAnsi="Times New Roman"/>
          <w:b/>
          <w:sz w:val="24"/>
          <w:szCs w:val="24"/>
        </w:rPr>
      </w:pPr>
      <w:r w:rsidRPr="00F96BA2">
        <w:rPr>
          <w:rFonts w:ascii="Times New Roman" w:hAnsi="Times New Roman"/>
          <w:b/>
          <w:sz w:val="24"/>
          <w:szCs w:val="24"/>
        </w:rPr>
        <w:t xml:space="preserve">No, It was too cold to go out.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OK. That’s a good idea.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“Well, I hope enjoyed your meal. ” “........................... ”</w:t>
      </w:r>
    </w:p>
    <w:p w:rsidR="00F96BA2" w:rsidRPr="00F96BA2" w:rsidRDefault="00F96BA2" w:rsidP="00012B48">
      <w:pPr>
        <w:pStyle w:val="ListParagraph"/>
        <w:numPr>
          <w:ilvl w:val="0"/>
          <w:numId w:val="249"/>
        </w:numPr>
        <w:spacing w:line="240" w:lineRule="auto"/>
        <w:jc w:val="both"/>
        <w:rPr>
          <w:rFonts w:ascii="Times New Roman" w:hAnsi="Times New Roman"/>
          <w:b/>
          <w:sz w:val="24"/>
          <w:szCs w:val="24"/>
        </w:rPr>
      </w:pPr>
      <w:r w:rsidRPr="00F96BA2">
        <w:rPr>
          <w:rFonts w:ascii="Times New Roman" w:hAnsi="Times New Roman"/>
          <w:b/>
          <w:sz w:val="24"/>
          <w:szCs w:val="24"/>
        </w:rPr>
        <w:t>Oh, absolutely delicious</w:t>
      </w:r>
      <w:r w:rsidRPr="00F96BA2">
        <w:rPr>
          <w:rFonts w:ascii="Times New Roman" w:hAnsi="Times New Roman"/>
          <w:sz w:val="24"/>
          <w:szCs w:val="24"/>
        </w:rPr>
        <w:t xml:space="preserve">.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Yes, that’s right.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No problem.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Yes, it’s very interesting.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“Do you have the time, please?” “........................... ”</w:t>
      </w:r>
    </w:p>
    <w:p w:rsidR="00F96BA2" w:rsidRPr="00F96BA2" w:rsidRDefault="00F96BA2" w:rsidP="00012B48">
      <w:pPr>
        <w:pStyle w:val="ListParagraph"/>
        <w:numPr>
          <w:ilvl w:val="0"/>
          <w:numId w:val="250"/>
        </w:numPr>
        <w:spacing w:line="240" w:lineRule="auto"/>
        <w:jc w:val="both"/>
        <w:rPr>
          <w:rFonts w:ascii="Times New Roman" w:hAnsi="Times New Roman"/>
          <w:sz w:val="24"/>
          <w:szCs w:val="24"/>
        </w:rPr>
      </w:pPr>
      <w:r w:rsidRPr="00F96BA2">
        <w:rPr>
          <w:rFonts w:ascii="Times New Roman" w:hAnsi="Times New Roman"/>
          <w:sz w:val="24"/>
          <w:szCs w:val="24"/>
        </w:rPr>
        <w:t xml:space="preserve">I’d rather not.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Sure. I have plenty of time. </w:t>
      </w:r>
    </w:p>
    <w:p w:rsidR="00F96BA2" w:rsidRPr="00F96BA2" w:rsidRDefault="00F96BA2" w:rsidP="005A3F7E">
      <w:pPr>
        <w:pStyle w:val="ListParagraph"/>
        <w:spacing w:line="240" w:lineRule="auto"/>
        <w:jc w:val="both"/>
        <w:rPr>
          <w:rFonts w:ascii="Times New Roman" w:hAnsi="Times New Roman"/>
          <w:b/>
          <w:sz w:val="24"/>
          <w:szCs w:val="24"/>
        </w:rPr>
      </w:pPr>
      <w:r w:rsidRPr="00F96BA2">
        <w:rPr>
          <w:rFonts w:ascii="Times New Roman" w:hAnsi="Times New Roman"/>
          <w:sz w:val="24"/>
          <w:szCs w:val="24"/>
        </w:rPr>
        <w:t xml:space="preserve">C.  No, I haven’t. I’m busy.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Sorry. I don’t have a watch now.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“Would you like to go to the cinema with me tonight?” “........................... ”</w:t>
      </w:r>
    </w:p>
    <w:p w:rsidR="00F96BA2" w:rsidRPr="00F96BA2" w:rsidRDefault="00F96BA2" w:rsidP="00012B48">
      <w:pPr>
        <w:pStyle w:val="ListParagraph"/>
        <w:numPr>
          <w:ilvl w:val="0"/>
          <w:numId w:val="251"/>
        </w:numPr>
        <w:spacing w:line="240" w:lineRule="auto"/>
        <w:jc w:val="both"/>
        <w:rPr>
          <w:rFonts w:ascii="Times New Roman" w:hAnsi="Times New Roman"/>
          <w:sz w:val="24"/>
          <w:szCs w:val="24"/>
        </w:rPr>
      </w:pPr>
      <w:r w:rsidRPr="00F96BA2">
        <w:rPr>
          <w:rFonts w:ascii="Times New Roman" w:hAnsi="Times New Roman"/>
          <w:sz w:val="24"/>
          <w:szCs w:val="24"/>
        </w:rPr>
        <w:t xml:space="preserve">No thanks. I’d better do it myself. </w:t>
      </w:r>
    </w:p>
    <w:p w:rsidR="00F96BA2" w:rsidRPr="00F96BA2" w:rsidRDefault="00F96BA2" w:rsidP="00012B48">
      <w:pPr>
        <w:pStyle w:val="ListParagraph"/>
        <w:numPr>
          <w:ilvl w:val="0"/>
          <w:numId w:val="251"/>
        </w:numPr>
        <w:spacing w:line="240" w:lineRule="auto"/>
        <w:jc w:val="both"/>
        <w:rPr>
          <w:rFonts w:ascii="Times New Roman" w:hAnsi="Times New Roman"/>
          <w:b/>
          <w:sz w:val="24"/>
          <w:szCs w:val="24"/>
        </w:rPr>
      </w:pPr>
      <w:r w:rsidRPr="00F96BA2">
        <w:rPr>
          <w:rFonts w:ascii="Times New Roman" w:hAnsi="Times New Roman"/>
          <w:b/>
          <w:sz w:val="24"/>
          <w:szCs w:val="24"/>
        </w:rPr>
        <w:t xml:space="preserve">Thanks for asking. I just need an early night. </w:t>
      </w:r>
    </w:p>
    <w:p w:rsidR="00F96BA2" w:rsidRPr="00F96BA2" w:rsidRDefault="00F96BA2" w:rsidP="00012B48">
      <w:pPr>
        <w:pStyle w:val="ListParagraph"/>
        <w:numPr>
          <w:ilvl w:val="0"/>
          <w:numId w:val="251"/>
        </w:numPr>
        <w:spacing w:line="240" w:lineRule="auto"/>
        <w:jc w:val="both"/>
        <w:rPr>
          <w:rFonts w:ascii="Times New Roman" w:hAnsi="Times New Roman"/>
          <w:sz w:val="24"/>
          <w:szCs w:val="24"/>
        </w:rPr>
      </w:pPr>
      <w:r w:rsidRPr="00F96BA2">
        <w:rPr>
          <w:rFonts w:ascii="Times New Roman" w:hAnsi="Times New Roman"/>
          <w:sz w:val="24"/>
          <w:szCs w:val="24"/>
        </w:rPr>
        <w:t xml:space="preserve">Why not? Staying at home is always what I want. </w:t>
      </w:r>
    </w:p>
    <w:p w:rsidR="00F96BA2" w:rsidRPr="00F96BA2" w:rsidRDefault="00F96BA2" w:rsidP="00012B48">
      <w:pPr>
        <w:pStyle w:val="ListParagraph"/>
        <w:numPr>
          <w:ilvl w:val="0"/>
          <w:numId w:val="251"/>
        </w:numPr>
        <w:spacing w:line="240" w:lineRule="auto"/>
        <w:jc w:val="both"/>
        <w:rPr>
          <w:rFonts w:ascii="Times New Roman" w:hAnsi="Times New Roman"/>
          <w:sz w:val="24"/>
          <w:szCs w:val="24"/>
        </w:rPr>
      </w:pPr>
      <w:r w:rsidRPr="00F96BA2">
        <w:rPr>
          <w:rFonts w:ascii="Times New Roman" w:hAnsi="Times New Roman"/>
          <w:sz w:val="24"/>
          <w:szCs w:val="24"/>
        </w:rPr>
        <w:t>Are there any good programmes on TV tonight?</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“How long will it take to finish that report?” “........................... ”</w:t>
      </w:r>
    </w:p>
    <w:p w:rsidR="00F96BA2" w:rsidRPr="00F96BA2" w:rsidRDefault="00F96BA2" w:rsidP="00012B48">
      <w:pPr>
        <w:pStyle w:val="ListParagraph"/>
        <w:numPr>
          <w:ilvl w:val="0"/>
          <w:numId w:val="252"/>
        </w:numPr>
        <w:spacing w:line="240" w:lineRule="auto"/>
        <w:jc w:val="both"/>
        <w:rPr>
          <w:rFonts w:ascii="Times New Roman" w:hAnsi="Times New Roman"/>
          <w:sz w:val="24"/>
          <w:szCs w:val="24"/>
        </w:rPr>
      </w:pPr>
      <w:r w:rsidRPr="00F96BA2">
        <w:rPr>
          <w:rFonts w:ascii="Times New Roman" w:hAnsi="Times New Roman"/>
          <w:sz w:val="24"/>
          <w:szCs w:val="24"/>
        </w:rPr>
        <w:t xml:space="preserve">It’s about 10 pages long.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I agree. It’s very long. </w:t>
      </w:r>
    </w:p>
    <w:p w:rsidR="00F96BA2" w:rsidRPr="00F96BA2" w:rsidRDefault="00F96BA2" w:rsidP="00012B48">
      <w:pPr>
        <w:pStyle w:val="ListParagraph"/>
        <w:numPr>
          <w:ilvl w:val="0"/>
          <w:numId w:val="252"/>
        </w:numPr>
        <w:spacing w:line="240" w:lineRule="auto"/>
        <w:jc w:val="both"/>
        <w:rPr>
          <w:rFonts w:ascii="Times New Roman" w:hAnsi="Times New Roman"/>
          <w:sz w:val="24"/>
          <w:szCs w:val="24"/>
        </w:rPr>
      </w:pPr>
      <w:r w:rsidRPr="00F96BA2">
        <w:rPr>
          <w:rFonts w:ascii="Times New Roman" w:hAnsi="Times New Roman"/>
          <w:sz w:val="24"/>
          <w:szCs w:val="24"/>
        </w:rPr>
        <w:t xml:space="preserve">I’ll report it to the manager.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I’ll have it finished by next week.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“What’s Mary’s new boyfriend like?” “........................... ”</w:t>
      </w:r>
    </w:p>
    <w:p w:rsidR="00F96BA2" w:rsidRPr="00F96BA2" w:rsidRDefault="00F96BA2" w:rsidP="00012B48">
      <w:pPr>
        <w:pStyle w:val="ListParagraph"/>
        <w:numPr>
          <w:ilvl w:val="0"/>
          <w:numId w:val="253"/>
        </w:numPr>
        <w:spacing w:line="240" w:lineRule="auto"/>
        <w:jc w:val="both"/>
        <w:rPr>
          <w:rFonts w:ascii="Times New Roman" w:hAnsi="Times New Roman"/>
          <w:sz w:val="24"/>
          <w:szCs w:val="24"/>
        </w:rPr>
      </w:pPr>
      <w:r w:rsidRPr="00F96BA2">
        <w:rPr>
          <w:rFonts w:ascii="Times New Roman" w:hAnsi="Times New Roman"/>
          <w:sz w:val="24"/>
          <w:szCs w:val="24"/>
        </w:rPr>
        <w:t xml:space="preserve">He’s from the next town.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B. He’s intelligent and humorous. </w:t>
      </w:r>
    </w:p>
    <w:p w:rsidR="00F96BA2" w:rsidRPr="00F96BA2" w:rsidRDefault="00F96BA2" w:rsidP="005A3F7E">
      <w:pPr>
        <w:pStyle w:val="ListParagraph"/>
        <w:spacing w:line="240" w:lineRule="auto"/>
        <w:jc w:val="both"/>
        <w:rPr>
          <w:rFonts w:ascii="Times New Roman" w:hAnsi="Times New Roman"/>
          <w:sz w:val="24"/>
          <w:szCs w:val="24"/>
        </w:rPr>
      </w:pPr>
      <w:r w:rsidRPr="00F96BA2">
        <w:rPr>
          <w:rFonts w:ascii="Times New Roman" w:hAnsi="Times New Roman"/>
          <w:sz w:val="24"/>
          <w:szCs w:val="24"/>
        </w:rPr>
        <w:t xml:space="preserve">C.  She likes him a lot.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D. He likes tennis and baseball. </w:t>
      </w:r>
    </w:p>
    <w:p w:rsidR="00F96BA2" w:rsidRPr="00F96BA2" w:rsidRDefault="00F96BA2" w:rsidP="00012B48">
      <w:pPr>
        <w:pStyle w:val="ListParagraph"/>
        <w:numPr>
          <w:ilvl w:val="0"/>
          <w:numId w:val="244"/>
        </w:numPr>
        <w:spacing w:line="240" w:lineRule="auto"/>
        <w:jc w:val="both"/>
        <w:rPr>
          <w:rFonts w:ascii="Times New Roman" w:hAnsi="Times New Roman"/>
          <w:sz w:val="24"/>
          <w:szCs w:val="24"/>
        </w:rPr>
      </w:pPr>
      <w:r w:rsidRPr="00F96BA2">
        <w:rPr>
          <w:rFonts w:ascii="Times New Roman" w:hAnsi="Times New Roman"/>
          <w:sz w:val="24"/>
          <w:szCs w:val="24"/>
        </w:rPr>
        <w:t>“It is very kind of you to invite us to your party. ” “........................... ”</w:t>
      </w:r>
    </w:p>
    <w:p w:rsidR="00F96BA2" w:rsidRPr="00F96BA2" w:rsidRDefault="00F96BA2" w:rsidP="00012B48">
      <w:pPr>
        <w:pStyle w:val="ListParagraph"/>
        <w:numPr>
          <w:ilvl w:val="0"/>
          <w:numId w:val="254"/>
        </w:numPr>
        <w:spacing w:line="240" w:lineRule="auto"/>
        <w:jc w:val="both"/>
        <w:rPr>
          <w:rFonts w:ascii="Times New Roman" w:hAnsi="Times New Roman"/>
          <w:sz w:val="24"/>
          <w:szCs w:val="24"/>
        </w:rPr>
      </w:pPr>
      <w:r w:rsidRPr="00F96BA2">
        <w:rPr>
          <w:rFonts w:ascii="Times New Roman" w:hAnsi="Times New Roman"/>
          <w:sz w:val="24"/>
          <w:szCs w:val="24"/>
        </w:rPr>
        <w:t xml:space="preserve">No, thanks.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t xml:space="preserve">B. Good idea, thanks. </w:t>
      </w:r>
    </w:p>
    <w:p w:rsidR="00F96BA2" w:rsidRPr="00F96BA2" w:rsidRDefault="00F96BA2" w:rsidP="005A3F7E">
      <w:pPr>
        <w:pStyle w:val="ListParagraph"/>
        <w:spacing w:line="240" w:lineRule="auto"/>
        <w:jc w:val="both"/>
        <w:rPr>
          <w:rFonts w:ascii="Times New Roman" w:hAnsi="Times New Roman"/>
          <w:b/>
          <w:sz w:val="24"/>
          <w:szCs w:val="24"/>
          <w:lang w:val="en-US"/>
        </w:rPr>
      </w:pPr>
      <w:r w:rsidRPr="00F96BA2">
        <w:rPr>
          <w:rFonts w:ascii="Times New Roman" w:hAnsi="Times New Roman"/>
          <w:sz w:val="24"/>
          <w:szCs w:val="24"/>
        </w:rPr>
        <w:t xml:space="preserve">C.  OK. That’s great. </w:t>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sz w:val="24"/>
          <w:szCs w:val="24"/>
        </w:rPr>
        <w:tab/>
      </w:r>
      <w:r w:rsidRPr="00F96BA2">
        <w:rPr>
          <w:rFonts w:ascii="Times New Roman" w:hAnsi="Times New Roman"/>
          <w:b/>
          <w:sz w:val="24"/>
          <w:szCs w:val="24"/>
        </w:rPr>
        <w:t xml:space="preserve">D. It’s my pleasure. </w:t>
      </w:r>
    </w:p>
    <w:p w:rsidR="00F96BA2" w:rsidRPr="00F96BA2" w:rsidRDefault="00F96BA2" w:rsidP="005A3F7E">
      <w:pPr>
        <w:jc w:val="center"/>
        <w:rPr>
          <w:rFonts w:ascii="Times New Roman" w:hAnsi="Times New Roman" w:cs="Times New Roman"/>
          <w:b/>
          <w:bCs/>
          <w:sz w:val="66"/>
        </w:rPr>
      </w:pPr>
    </w:p>
    <w:p w:rsidR="00F96BA2" w:rsidRPr="00F96BA2" w:rsidRDefault="00F96BA2" w:rsidP="005A3F7E">
      <w:pPr>
        <w:jc w:val="center"/>
        <w:rPr>
          <w:rFonts w:ascii="Times New Roman" w:hAnsi="Times New Roman" w:cs="Times New Roman"/>
          <w:b/>
          <w:bCs/>
          <w:sz w:val="66"/>
        </w:rPr>
      </w:pPr>
    </w:p>
    <w:p w:rsidR="00F96BA2" w:rsidRPr="00F96BA2" w:rsidRDefault="00F96BA2" w:rsidP="005A3F7E">
      <w:pPr>
        <w:jc w:val="center"/>
        <w:rPr>
          <w:rFonts w:ascii="Times New Roman" w:hAnsi="Times New Roman" w:cs="Times New Roman"/>
          <w:b/>
          <w:bCs/>
          <w:sz w:val="66"/>
        </w:rPr>
      </w:pPr>
      <w:hyperlink r:id="rId33" w:history="1"/>
    </w:p>
    <w:p w:rsidR="00F96BA2" w:rsidRPr="00F96BA2" w:rsidRDefault="00F96BA2" w:rsidP="005A3F7E">
      <w:pPr>
        <w:jc w:val="center"/>
        <w:rPr>
          <w:rFonts w:ascii="Times New Roman" w:hAnsi="Times New Roman" w:cs="Times New Roman"/>
          <w:b/>
          <w:bCs/>
          <w:sz w:val="66"/>
        </w:rPr>
      </w:pPr>
    </w:p>
    <w:p w:rsidR="00F96BA2" w:rsidRPr="00F96BA2" w:rsidRDefault="00F96BA2" w:rsidP="005A3F7E">
      <w:pPr>
        <w:jc w:val="center"/>
        <w:rPr>
          <w:rFonts w:ascii="Times New Roman" w:hAnsi="Times New Roman" w:cs="Times New Roman"/>
          <w:b/>
          <w:bCs/>
          <w:sz w:val="66"/>
        </w:rPr>
      </w:pPr>
    </w:p>
    <w:p w:rsidR="00F96BA2" w:rsidRPr="00F96BA2" w:rsidRDefault="00F96BA2" w:rsidP="005A3F7E">
      <w:pPr>
        <w:jc w:val="center"/>
        <w:rPr>
          <w:rFonts w:ascii="Times New Roman" w:hAnsi="Times New Roman" w:cs="Times New Roman"/>
          <w:b/>
          <w:bCs/>
          <w:sz w:val="66"/>
        </w:rPr>
      </w:pPr>
    </w:p>
    <w:p w:rsidR="00F96BA2" w:rsidRPr="00F96BA2" w:rsidRDefault="00F96BA2" w:rsidP="005A3F7E">
      <w:pPr>
        <w:jc w:val="center"/>
        <w:rPr>
          <w:rFonts w:ascii="Times New Roman" w:hAnsi="Times New Roman" w:cs="Times New Roman"/>
          <w:b/>
          <w:bCs/>
          <w:sz w:val="66"/>
        </w:rPr>
      </w:pPr>
    </w:p>
    <w:p w:rsidR="00F96BA2" w:rsidRPr="00F96BA2" w:rsidRDefault="00F96BA2" w:rsidP="005A3F7E">
      <w:pPr>
        <w:jc w:val="center"/>
        <w:rPr>
          <w:rFonts w:ascii="Times New Roman" w:hAnsi="Times New Roman" w:cs="Times New Roman"/>
          <w:b/>
          <w:bCs/>
          <w:sz w:val="66"/>
        </w:rPr>
      </w:pPr>
      <w:r w:rsidRPr="00F96BA2">
        <w:rPr>
          <w:rFonts w:ascii="Times New Roman" w:hAnsi="Times New Roman" w:cs="Times New Roman"/>
          <w:b/>
          <w:bCs/>
          <w:sz w:val="66"/>
        </w:rPr>
        <w:br w:type="page"/>
      </w:r>
      <w:r w:rsidRPr="00F96BA2">
        <w:rPr>
          <w:rFonts w:ascii="Times New Roman" w:hAnsi="Times New Roman" w:cs="Times New Roman"/>
          <w:b/>
          <w:bCs/>
          <w:sz w:val="66"/>
        </w:rPr>
        <w:lastRenderedPageBreak/>
        <w:t>PHẦN II: CÁC ĐỀ LUYỆN THI</w:t>
      </w:r>
    </w:p>
    <w:p w:rsidR="00F96BA2" w:rsidRPr="00F96BA2" w:rsidRDefault="00F96BA2" w:rsidP="005A3F7E">
      <w:pPr>
        <w:tabs>
          <w:tab w:val="left" w:pos="360"/>
          <w:tab w:val="left" w:pos="3120"/>
          <w:tab w:val="left" w:pos="5760"/>
          <w:tab w:val="left" w:pos="8160"/>
        </w:tabs>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w:t>
      </w:r>
    </w:p>
    <w:p w:rsidR="00F96BA2" w:rsidRPr="00F96BA2" w:rsidRDefault="00F96BA2" w:rsidP="005A3F7E">
      <w:pPr>
        <w:rPr>
          <w:rFonts w:ascii="Times New Roman" w:hAnsi="Times New Roman" w:cs="Times New Roman"/>
          <w:b/>
          <w:i/>
          <w:sz w:val="24"/>
        </w:rPr>
      </w:pPr>
      <w:r w:rsidRPr="00F96BA2">
        <w:rPr>
          <w:rFonts w:ascii="Times New Roman" w:hAnsi="Times New Roman" w:cs="Times New Roman"/>
          <w:b/>
          <w:i/>
          <w:sz w:val="24"/>
        </w:rPr>
        <w:t>I, Identify the word whose underlined part is pronounced differently from that of the others: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sz w:val="24"/>
        </w:rPr>
        <w:tab/>
        <w:t>A. introd</w:t>
      </w:r>
      <w:r w:rsidRPr="00F96BA2">
        <w:rPr>
          <w:rFonts w:ascii="Times New Roman" w:hAnsi="Times New Roman" w:cs="Times New Roman"/>
          <w:sz w:val="24"/>
          <w:u w:val="single"/>
        </w:rPr>
        <w:t>u</w:t>
      </w:r>
      <w:r w:rsidRPr="00F96BA2">
        <w:rPr>
          <w:rFonts w:ascii="Times New Roman" w:hAnsi="Times New Roman" w:cs="Times New Roman"/>
          <w:sz w:val="24"/>
        </w:rPr>
        <w:t>ce</w:t>
      </w:r>
      <w:r w:rsidRPr="00F96BA2">
        <w:rPr>
          <w:rFonts w:ascii="Times New Roman" w:hAnsi="Times New Roman" w:cs="Times New Roman"/>
          <w:sz w:val="24"/>
        </w:rPr>
        <w:tab/>
      </w:r>
      <w:r w:rsidRPr="00F96BA2">
        <w:rPr>
          <w:rFonts w:ascii="Times New Roman" w:hAnsi="Times New Roman" w:cs="Times New Roman"/>
          <w:sz w:val="24"/>
        </w:rPr>
        <w:tab/>
        <w:t>B. h</w:t>
      </w:r>
      <w:r w:rsidRPr="00F96BA2">
        <w:rPr>
          <w:rFonts w:ascii="Times New Roman" w:hAnsi="Times New Roman" w:cs="Times New Roman"/>
          <w:sz w:val="24"/>
          <w:u w:val="single"/>
        </w:rPr>
        <w:t>u</w:t>
      </w:r>
      <w:r w:rsidRPr="00F96BA2">
        <w:rPr>
          <w:rFonts w:ascii="Times New Roman" w:hAnsi="Times New Roman" w:cs="Times New Roman"/>
          <w:sz w:val="24"/>
        </w:rPr>
        <w:t>ge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00"/>
          <w:sz w:val="24"/>
        </w:rPr>
        <w:t>C. fl</w:t>
      </w:r>
      <w:r w:rsidRPr="00F96BA2">
        <w:rPr>
          <w:rFonts w:ascii="Times New Roman" w:hAnsi="Times New Roman" w:cs="Times New Roman"/>
          <w:color w:val="000000"/>
          <w:sz w:val="24"/>
          <w:u w:val="single"/>
        </w:rPr>
        <w:t>u</w:t>
      </w:r>
      <w:r w:rsidRPr="00F96BA2">
        <w:rPr>
          <w:rFonts w:ascii="Times New Roman" w:hAnsi="Times New Roman" w:cs="Times New Roman"/>
          <w:color w:val="000000"/>
          <w:sz w:val="24"/>
        </w:rPr>
        <w:t>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w:t>
      </w:r>
      <w:r w:rsidRPr="00F96BA2">
        <w:rPr>
          <w:rFonts w:ascii="Times New Roman" w:hAnsi="Times New Roman" w:cs="Times New Roman"/>
          <w:sz w:val="24"/>
          <w:u w:val="single"/>
        </w:rPr>
        <w:t>u</w:t>
      </w:r>
      <w:r w:rsidRPr="00F96BA2">
        <w:rPr>
          <w:rFonts w:ascii="Times New Roman" w:hAnsi="Times New Roman" w:cs="Times New Roman"/>
          <w:sz w:val="24"/>
        </w:rPr>
        <w:t>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2. </w:t>
      </w:r>
      <w:r w:rsidRPr="00F96BA2">
        <w:rPr>
          <w:rFonts w:ascii="Times New Roman" w:hAnsi="Times New Roman" w:cs="Times New Roman"/>
          <w:sz w:val="24"/>
        </w:rPr>
        <w:tab/>
        <w:t>A</w:t>
      </w:r>
      <w:r w:rsidRPr="00F96BA2">
        <w:rPr>
          <w:rFonts w:ascii="Times New Roman" w:hAnsi="Times New Roman" w:cs="Times New Roman"/>
          <w:color w:val="000000"/>
          <w:sz w:val="24"/>
        </w:rPr>
        <w:t>. kick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fix</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pleas</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miss</w:t>
      </w:r>
      <w:r w:rsidRPr="00F96BA2">
        <w:rPr>
          <w:rFonts w:ascii="Times New Roman" w:hAnsi="Times New Roman" w:cs="Times New Roman"/>
          <w:color w:val="000000"/>
          <w:sz w:val="24"/>
          <w:u w:val="single"/>
        </w:rPr>
        <w: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 </w:t>
      </w:r>
      <w:r w:rsidRPr="00F96BA2">
        <w:rPr>
          <w:rFonts w:ascii="Times New Roman" w:hAnsi="Times New Roman" w:cs="Times New Roman"/>
          <w:color w:val="000000"/>
          <w:sz w:val="24"/>
        </w:rPr>
        <w:tab/>
        <w:t>A. mistake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head</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date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hat</w:t>
      </w:r>
      <w:r w:rsidRPr="00F96BA2">
        <w:rPr>
          <w:rFonts w:ascii="Times New Roman" w:hAnsi="Times New Roman" w:cs="Times New Roman"/>
          <w:color w:val="000000"/>
          <w:sz w:val="24"/>
          <w:u w:val="single"/>
        </w:rPr>
        <w: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 </w:t>
      </w:r>
      <w:r w:rsidRPr="00F96BA2">
        <w:rPr>
          <w:rFonts w:ascii="Times New Roman" w:hAnsi="Times New Roman" w:cs="Times New Roman"/>
          <w:color w:val="000000"/>
          <w:sz w:val="24"/>
        </w:rPr>
        <w:tab/>
        <w:t>A. sh</w:t>
      </w:r>
      <w:r w:rsidRPr="00F96BA2">
        <w:rPr>
          <w:rFonts w:ascii="Times New Roman" w:hAnsi="Times New Roman" w:cs="Times New Roman"/>
          <w:color w:val="000000"/>
          <w:sz w:val="24"/>
          <w:u w:val="single"/>
        </w:rPr>
        <w:t>ow</w:t>
      </w:r>
      <w:r w:rsidRPr="00F96BA2">
        <w:rPr>
          <w:rFonts w:ascii="Times New Roman" w:hAnsi="Times New Roman" w:cs="Times New Roman"/>
          <w:color w:val="000000"/>
          <w:sz w:val="24"/>
        </w:rPr>
        <w:t>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all</w:t>
      </w:r>
      <w:r w:rsidRPr="00F96BA2">
        <w:rPr>
          <w:rFonts w:ascii="Times New Roman" w:hAnsi="Times New Roman" w:cs="Times New Roman"/>
          <w:color w:val="000000"/>
          <w:sz w:val="24"/>
          <w:u w:val="single"/>
        </w:rPr>
        <w:t>ow</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bell</w:t>
      </w:r>
      <w:r w:rsidRPr="00F96BA2">
        <w:rPr>
          <w:rFonts w:ascii="Times New Roman" w:hAnsi="Times New Roman" w:cs="Times New Roman"/>
          <w:color w:val="000000"/>
          <w:sz w:val="24"/>
          <w:u w:val="single"/>
        </w:rPr>
        <w:t>ow</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w:t>
      </w:r>
      <w:r w:rsidRPr="00F96BA2">
        <w:rPr>
          <w:rFonts w:ascii="Times New Roman" w:hAnsi="Times New Roman" w:cs="Times New Roman"/>
          <w:color w:val="000000"/>
          <w:sz w:val="24"/>
          <w:u w:val="single"/>
        </w:rPr>
        <w:t>ow</w:t>
      </w:r>
      <w:r w:rsidRPr="00F96BA2">
        <w:rPr>
          <w:rFonts w:ascii="Times New Roman" w:hAnsi="Times New Roman" w:cs="Times New Roman"/>
          <w:color w:val="000000"/>
          <w:sz w:val="24"/>
        </w:rPr>
        <w:t>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 </w:t>
      </w:r>
      <w:r w:rsidRPr="00F96BA2">
        <w:rPr>
          <w:rFonts w:ascii="Times New Roman" w:hAnsi="Times New Roman" w:cs="Times New Roman"/>
          <w:color w:val="000000"/>
          <w:sz w:val="24"/>
        </w:rPr>
        <w:tab/>
        <w:t>A. valent</w:t>
      </w:r>
      <w:r w:rsidRPr="00F96BA2">
        <w:rPr>
          <w:rFonts w:ascii="Times New Roman" w:hAnsi="Times New Roman" w:cs="Times New Roman"/>
          <w:color w:val="000000"/>
          <w:sz w:val="24"/>
          <w:u w:val="single"/>
        </w:rPr>
        <w:t>ine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exam</w:t>
      </w:r>
      <w:r w:rsidRPr="00F96BA2">
        <w:rPr>
          <w:rFonts w:ascii="Times New Roman" w:hAnsi="Times New Roman" w:cs="Times New Roman"/>
          <w:color w:val="000000"/>
          <w:sz w:val="24"/>
          <w:u w:val="single"/>
        </w:rPr>
        <w:t>ine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determ</w:t>
      </w:r>
      <w:r w:rsidRPr="00F96BA2">
        <w:rPr>
          <w:rFonts w:ascii="Times New Roman" w:hAnsi="Times New Roman" w:cs="Times New Roman"/>
          <w:color w:val="000000"/>
          <w:sz w:val="24"/>
          <w:u w:val="single"/>
        </w:rPr>
        <w:t>ine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hero</w:t>
      </w:r>
      <w:r w:rsidRPr="00F96BA2">
        <w:rPr>
          <w:rFonts w:ascii="Times New Roman" w:hAnsi="Times New Roman" w:cs="Times New Roman"/>
          <w:color w:val="000000"/>
          <w:sz w:val="24"/>
          <w:u w:val="single"/>
        </w:rPr>
        <w:t>ine</w:t>
      </w:r>
    </w:p>
    <w:p w:rsidR="00F96BA2" w:rsidRPr="00F96BA2" w:rsidRDefault="00F96BA2" w:rsidP="005A3F7E">
      <w:pPr>
        <w:rPr>
          <w:rFonts w:ascii="Times New Roman" w:hAnsi="Times New Roman" w:cs="Times New Roman"/>
          <w:b/>
          <w:i/>
          <w:color w:val="000000"/>
          <w:sz w:val="24"/>
        </w:rPr>
      </w:pPr>
      <w:r w:rsidRPr="00F96BA2">
        <w:rPr>
          <w:rFonts w:ascii="Times New Roman" w:hAnsi="Times New Roman" w:cs="Times New Roman"/>
          <w:b/>
          <w:i/>
          <w:color w:val="000000"/>
          <w:sz w:val="24"/>
        </w:rPr>
        <w:t>II, Choose the best option A, B, C or D to complete the following sentences: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  I’d rather you _______________ home now.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go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will go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would go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 By the end of next month, we ___________ this assignment.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will finish</w:t>
      </w:r>
      <w:r w:rsidRPr="00F96BA2">
        <w:rPr>
          <w:rFonts w:ascii="Times New Roman" w:hAnsi="Times New Roman" w:cs="Times New Roman"/>
          <w:color w:val="000000"/>
          <w:sz w:val="24"/>
        </w:rPr>
        <w:tab/>
        <w:t>B. will be finishing</w:t>
      </w:r>
      <w:r w:rsidRPr="00F96BA2">
        <w:rPr>
          <w:rFonts w:ascii="Times New Roman" w:hAnsi="Times New Roman" w:cs="Times New Roman"/>
          <w:color w:val="000000"/>
          <w:sz w:val="24"/>
        </w:rPr>
        <w:tab/>
        <w:t>C. will have finished</w:t>
      </w:r>
      <w:r w:rsidRPr="00F96BA2">
        <w:rPr>
          <w:rFonts w:ascii="Times New Roman" w:hAnsi="Times New Roman" w:cs="Times New Roman"/>
          <w:color w:val="000000"/>
          <w:sz w:val="24"/>
        </w:rPr>
        <w:tab/>
        <w:t>D. have finished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8. Don’t try too hard. Don’t ______ off more than you can 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eat – swallow  </w:t>
      </w:r>
      <w:r w:rsidRPr="00F96BA2">
        <w:rPr>
          <w:rFonts w:ascii="Times New Roman" w:hAnsi="Times New Roman" w:cs="Times New Roman"/>
          <w:color w:val="000000"/>
          <w:sz w:val="24"/>
        </w:rPr>
        <w:tab/>
        <w:t xml:space="preserve">B. eat – chew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bite – swallow  </w:t>
      </w:r>
      <w:r w:rsidRPr="00F96BA2">
        <w:rPr>
          <w:rFonts w:ascii="Times New Roman" w:hAnsi="Times New Roman" w:cs="Times New Roman"/>
          <w:color w:val="000000"/>
          <w:sz w:val="24"/>
        </w:rPr>
        <w:tab/>
        <w:t>D. bite - chew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9. There’s no _______________ in going to school if you are not willing to learn.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reason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point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aim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purpose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10. Their migration may be </w:t>
      </w:r>
      <w:r w:rsidRPr="00F96BA2">
        <w:rPr>
          <w:rFonts w:ascii="Times New Roman" w:hAnsi="Times New Roman" w:cs="Times New Roman"/>
          <w:i/>
          <w:color w:val="000000"/>
          <w:sz w:val="24"/>
        </w:rPr>
        <w:t>halted</w:t>
      </w:r>
      <w:r w:rsidRPr="00F96BA2">
        <w:rPr>
          <w:rFonts w:ascii="Times New Roman" w:hAnsi="Times New Roman" w:cs="Times New Roman"/>
          <w:color w:val="000000"/>
          <w:sz w:val="24"/>
        </w:rPr>
        <w:t xml:space="preserve"> if fog, clouds, or rain hides the stars.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postponed  </w:t>
      </w:r>
      <w:r w:rsidRPr="00F96BA2">
        <w:rPr>
          <w:rFonts w:ascii="Times New Roman" w:hAnsi="Times New Roman" w:cs="Times New Roman"/>
          <w:color w:val="000000"/>
          <w:sz w:val="24"/>
        </w:rPr>
        <w:tab/>
        <w:t xml:space="preserve">B. spoiled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stopped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endangered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11. “Can you wait while I run into the library?” “- Ok, _______________ you hurry”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therefore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unless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as long as</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 xml:space="preserve">12. The government should do more for ___________ people.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 usual</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 xml:space="preserve">B. ordinary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C. everyday</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D. typical</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 xml:space="preserve">13. - You must be Jane's sister. Glad to meet you.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 __________</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 xml:space="preserve">A. I am, either </w:t>
      </w:r>
      <w:r w:rsidRPr="00F96BA2">
        <w:rPr>
          <w:rFonts w:ascii="Times New Roman" w:hAnsi="Times New Roman" w:cs="Times New Roman"/>
          <w:bCs/>
          <w:iCs/>
          <w:color w:val="000000"/>
          <w:sz w:val="24"/>
        </w:rPr>
        <w:tab/>
        <w:t>B. So I am. I'm glad</w:t>
      </w:r>
      <w:r w:rsidRPr="00F96BA2">
        <w:rPr>
          <w:rFonts w:ascii="Times New Roman" w:hAnsi="Times New Roman" w:cs="Times New Roman"/>
          <w:bCs/>
          <w:iCs/>
          <w:color w:val="000000"/>
          <w:sz w:val="24"/>
        </w:rPr>
        <w:tab/>
        <w:t xml:space="preserve">C. What do you do </w:t>
      </w:r>
      <w:r w:rsidRPr="00F96BA2">
        <w:rPr>
          <w:rFonts w:ascii="Times New Roman" w:hAnsi="Times New Roman" w:cs="Times New Roman"/>
          <w:bCs/>
          <w:iCs/>
          <w:color w:val="000000"/>
          <w:sz w:val="24"/>
        </w:rPr>
        <w:tab/>
        <w:t>D. Me too</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 xml:space="preserve">14. The sign says that all shoplifters will be ________.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 xml:space="preserve">A. persecuted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 xml:space="preserve">B. disproved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 xml:space="preserve">C. prosecuted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D. prohibited</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lastRenderedPageBreak/>
        <w:t>15. - Goodbye, Susie!</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 ____________!</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 xml:space="preserve">A. So so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B. The same</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C. Yeah</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D. So long</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 xml:space="preserve">16.  Moving to a new town </w:t>
      </w:r>
      <w:r w:rsidRPr="00F96BA2">
        <w:rPr>
          <w:rFonts w:ascii="Times New Roman" w:hAnsi="Times New Roman" w:cs="Times New Roman"/>
          <w:bCs/>
          <w:i/>
          <w:iCs/>
          <w:color w:val="000000"/>
          <w:sz w:val="24"/>
        </w:rPr>
        <w:t>brought about</w:t>
      </w:r>
      <w:r w:rsidRPr="00F96BA2">
        <w:rPr>
          <w:rFonts w:ascii="Times New Roman" w:hAnsi="Times New Roman" w:cs="Times New Roman"/>
          <w:bCs/>
          <w:iCs/>
          <w:color w:val="000000"/>
          <w:sz w:val="24"/>
        </w:rPr>
        <w:t xml:space="preserve"> many changes in his life.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 xml:space="preserve">A. resulted in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 xml:space="preserve">B. speeded up </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 xml:space="preserve">C. resulted from </w:t>
      </w:r>
      <w:r w:rsidRPr="00F96BA2">
        <w:rPr>
          <w:rFonts w:ascii="Times New Roman" w:hAnsi="Times New Roman" w:cs="Times New Roman"/>
          <w:bCs/>
          <w:iCs/>
          <w:color w:val="000000"/>
          <w:sz w:val="24"/>
        </w:rPr>
        <w:tab/>
        <w:t>D. prevented</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 xml:space="preserve">17. We _________ today and I got into trouble because I hadn't done it.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A. had checked our homework</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B. had our homework checked</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C. were checked our homework</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D. have our homework checking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t xml:space="preserve">18. </w:t>
      </w:r>
      <w:r w:rsidRPr="00F96BA2">
        <w:rPr>
          <w:rFonts w:ascii="Times New Roman" w:hAnsi="Times New Roman" w:cs="Times New Roman"/>
          <w:bCs/>
          <w:color w:val="000000"/>
          <w:sz w:val="24"/>
        </w:rPr>
        <w:t xml:space="preserve">Flatboats </w:t>
      </w:r>
      <w:r w:rsidRPr="00F96BA2">
        <w:rPr>
          <w:rFonts w:ascii="Times New Roman" w:hAnsi="Times New Roman" w:cs="Times New Roman"/>
          <w:i/>
          <w:color w:val="000000"/>
          <w:sz w:val="24"/>
        </w:rPr>
        <w:t xml:space="preserve">ferry </w:t>
      </w:r>
      <w:r w:rsidRPr="00F96BA2">
        <w:rPr>
          <w:rFonts w:ascii="Times New Roman" w:hAnsi="Times New Roman" w:cs="Times New Roman"/>
          <w:bCs/>
          <w:color w:val="000000"/>
          <w:sz w:val="24"/>
        </w:rPr>
        <w:t xml:space="preserve">cars on the Great Lakes between the United States and Canada.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transport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pursue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inspected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detain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19. One _____ of public transport is its unreliability.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benefit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disadvantage </w:t>
      </w:r>
      <w:r w:rsidRPr="00F96BA2">
        <w:rPr>
          <w:rFonts w:ascii="Times New Roman" w:hAnsi="Times New Roman" w:cs="Times New Roman"/>
          <w:color w:val="000000"/>
          <w:sz w:val="24"/>
        </w:rPr>
        <w:tab/>
        <w:t xml:space="preserve">C. harm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drawback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20. Tornadoes left several Midwestern towns in a state of </w:t>
      </w:r>
      <w:r w:rsidRPr="00F96BA2">
        <w:rPr>
          <w:rFonts w:ascii="Times New Roman" w:hAnsi="Times New Roman" w:cs="Times New Roman"/>
          <w:i/>
          <w:color w:val="000000"/>
          <w:sz w:val="24"/>
        </w:rPr>
        <w:t xml:space="preserve">chaos.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confusion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crumb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deterioration </w:t>
      </w:r>
      <w:r w:rsidRPr="00F96BA2">
        <w:rPr>
          <w:rFonts w:ascii="Times New Roman" w:hAnsi="Times New Roman" w:cs="Times New Roman"/>
          <w:color w:val="000000"/>
          <w:sz w:val="24"/>
        </w:rPr>
        <w:tab/>
        <w:t>D. defect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21. The girl _____ is my neighbor.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talks to the lady over there.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is talking to the lady over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was talking to the lady over there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talking to the lady over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22. My daughter often says that she won't get married until she _____ 25 years old.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is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will be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will have been </w:t>
      </w:r>
      <w:r w:rsidRPr="00F96BA2">
        <w:rPr>
          <w:rFonts w:ascii="Times New Roman" w:hAnsi="Times New Roman" w:cs="Times New Roman"/>
          <w:color w:val="000000"/>
          <w:sz w:val="24"/>
        </w:rPr>
        <w:tab/>
        <w:t xml:space="preserve">D. has been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23. Everyone in both cars _____ injured in the accident last night,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were/weren't they  B. was/weren't they      C. was/wasn't he?       D. were/were they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24. Not only _____ us light, but it also gives us heat.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the sun gives </w:t>
      </w:r>
      <w:r w:rsidRPr="00F96BA2">
        <w:rPr>
          <w:rFonts w:ascii="Times New Roman" w:hAnsi="Times New Roman" w:cs="Times New Roman"/>
          <w:color w:val="000000"/>
          <w:sz w:val="24"/>
        </w:rPr>
        <w:tab/>
        <w:t xml:space="preserve">B. the sun has given     C. has the sun given   D. does the sun give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25. If you hadn't stayed up so late last night, you ______ sleepy now.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wouldn't have felt      B. wouldn't feel </w:t>
      </w:r>
      <w:r w:rsidRPr="00F96BA2">
        <w:rPr>
          <w:rFonts w:ascii="Times New Roman" w:hAnsi="Times New Roman" w:cs="Times New Roman"/>
          <w:color w:val="000000"/>
          <w:sz w:val="24"/>
        </w:rPr>
        <w:tab/>
        <w:t xml:space="preserve">C. wouldn't fell </w:t>
      </w:r>
      <w:r w:rsidRPr="00F96BA2">
        <w:rPr>
          <w:rFonts w:ascii="Times New Roman" w:hAnsi="Times New Roman" w:cs="Times New Roman"/>
          <w:color w:val="000000"/>
          <w:sz w:val="24"/>
        </w:rPr>
        <w:tab/>
        <w:t xml:space="preserve">D. wouldn't have fallen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26. Increasing ______ of fruit in the diet may help to reduce the risk of heart disease.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the amount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an amount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the number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a number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27. "Is that a new coat?" "Yes, what _____ it?”</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are you thinking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do you think of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 is your idea about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did you think about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28. The room needs ______ for the wedding.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decorating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to decorate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decorate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be decorated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29. When the old school friends met, a lot of happy memories ______ back.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had brought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were brought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brought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had been brought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30. The price of fruit has increased recently, ______ the price of vegetables has gone down.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whereas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whether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when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otherwise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31. Man’s use of colors _____ back to the time when men first used red and yellow clays to       paint their bodies.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A. had dated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dating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dated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dates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32. They were fortune ______ from the fire before the building collapsed.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A. to rescue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 have rescued</w:t>
      </w:r>
      <w:r w:rsidRPr="00F96BA2">
        <w:rPr>
          <w:rFonts w:ascii="Times New Roman" w:hAnsi="Times New Roman" w:cs="Times New Roman"/>
          <w:color w:val="000000"/>
          <w:sz w:val="24"/>
        </w:rPr>
        <w:tab/>
        <w:t>C. rescuing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have been rescued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33. These days women are not expected to stay at home ______ their mothers did in the past.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A. such as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like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as if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34. The twins look so much alike that almost no one can ______ them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A. tell – away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take – 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tell – apart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take – apart</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color w:val="000000"/>
          <w:sz w:val="24"/>
        </w:rPr>
        <w:t xml:space="preserve">35. </w:t>
      </w:r>
      <w:r w:rsidRPr="00F96BA2">
        <w:rPr>
          <w:rFonts w:ascii="Times New Roman" w:hAnsi="Times New Roman" w:cs="Times New Roman"/>
          <w:bCs/>
          <w:iCs/>
          <w:color w:val="000000"/>
          <w:sz w:val="24"/>
        </w:rPr>
        <w:t>- How lovely your pets are!</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 ___________</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A. Thank you, it's nice of you to say no</w:t>
      </w:r>
      <w:r w:rsidRPr="00F96BA2">
        <w:rPr>
          <w:rFonts w:ascii="Times New Roman" w:hAnsi="Times New Roman" w:cs="Times New Roman"/>
          <w:bCs/>
          <w:iCs/>
          <w:color w:val="000000"/>
          <w:sz w:val="24"/>
        </w:rPr>
        <w:tab/>
        <w:t>B. Really? They are</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b/>
        <w:t>C. Can you say that again</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D. I love them, too</w:t>
      </w:r>
    </w:p>
    <w:p w:rsidR="00F96BA2" w:rsidRPr="00F96BA2" w:rsidRDefault="00F96BA2" w:rsidP="005A3F7E">
      <w:pPr>
        <w:rPr>
          <w:rFonts w:ascii="Times New Roman" w:hAnsi="Times New Roman" w:cs="Times New Roman"/>
          <w:b/>
          <w:color w:val="000000"/>
          <w:sz w:val="24"/>
        </w:rPr>
      </w:pPr>
      <w:r w:rsidRPr="00F96BA2">
        <w:rPr>
          <w:rFonts w:ascii="Times New Roman" w:hAnsi="Times New Roman" w:cs="Times New Roman"/>
          <w:b/>
          <w:i/>
          <w:color w:val="000000"/>
          <w:sz w:val="24"/>
        </w:rPr>
        <w:t>III,</w:t>
      </w:r>
      <w:r w:rsidRPr="00F96BA2">
        <w:rPr>
          <w:rFonts w:ascii="Times New Roman" w:hAnsi="Times New Roman" w:cs="Times New Roman"/>
          <w:b/>
          <w:color w:val="000000"/>
          <w:sz w:val="24"/>
        </w:rPr>
        <w:t xml:space="preserve"> </w:t>
      </w:r>
      <w:r w:rsidRPr="00F96BA2">
        <w:rPr>
          <w:rFonts w:ascii="Times New Roman" w:hAnsi="Times New Roman" w:cs="Times New Roman"/>
          <w:b/>
          <w:i/>
          <w:color w:val="000000"/>
          <w:sz w:val="24"/>
        </w:rPr>
        <w:t>Read the passage and choose one word or phrase marked A, B, C or D that best fits each of the gaps: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When you read something in a foreign language, you frequently come across words you do not (36)______ understand. Sometimes you (37)______ the meaning in a dictionary and sometimes you guess. The strategy you adopt depends very much upon the (38)______ of accuracy you require and the time at your disposal.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If you are the sort of person who tends to turn to the dictionary frequently, it is (39)______ remembering that every dictionary has its limitations. Each definition is only an approximation and one builds up an accurate picture of the meaning of a word only after meeting it in a (40)______ of contexts. It is also important to recognize the special dangers of dictionaries that translate from English into your native language and vice versa. If you must use a dictionary, it is usually far safer to (41)______ an English-English dictionary.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In most exams you are not permitted to use a dictionary. (42)______ you are allowed to use one, it is very time-consuming to look up words, and time in exams is usually limited. You are, (43)______, forced to guess the meaning of unfamiliar words.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When you come across unknown words in an exam text, it is very easy to panic. However, if you develop efficient techniques for guessing the meaning, you will (44)______ a number of possible problems and help yourself to understand far more of the text than you at first thought likely.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Two strategies which may help you guess the meaning of a word are: using contextual clues, both within the sentence and outside, and making use of clues (45)______ from the formation of the word.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36:</w:t>
      </w:r>
      <w:r w:rsidRPr="00F96BA2">
        <w:rPr>
          <w:rFonts w:ascii="Times New Roman" w:hAnsi="Times New Roman" w:cs="Times New Roman"/>
          <w:color w:val="000000"/>
          <w:sz w:val="24"/>
        </w:rPr>
        <w:tab/>
        <w:t>A. wholly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fully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totally</w:t>
      </w:r>
      <w:r w:rsidRPr="00F96BA2">
        <w:rPr>
          <w:rFonts w:ascii="Times New Roman" w:hAnsi="Times New Roman" w:cs="Times New Roman"/>
          <w:color w:val="000000"/>
          <w:sz w:val="24"/>
        </w:rPr>
        <w:tab/>
        <w:t>D. completely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37:</w:t>
      </w:r>
      <w:r w:rsidRPr="00F96BA2">
        <w:rPr>
          <w:rFonts w:ascii="Times New Roman" w:hAnsi="Times New Roman" w:cs="Times New Roman"/>
          <w:color w:val="000000"/>
          <w:sz w:val="24"/>
        </w:rPr>
        <w:tab/>
        <w:t>A. inspect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control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check</w:t>
      </w:r>
      <w:r w:rsidRPr="00F96BA2">
        <w:rPr>
          <w:rFonts w:ascii="Times New Roman" w:hAnsi="Times New Roman" w:cs="Times New Roman"/>
          <w:color w:val="000000"/>
          <w:sz w:val="24"/>
        </w:rPr>
        <w:tab/>
        <w:t>D. examine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38:</w:t>
      </w:r>
      <w:r w:rsidRPr="00F96BA2">
        <w:rPr>
          <w:rFonts w:ascii="Times New Roman" w:hAnsi="Times New Roman" w:cs="Times New Roman"/>
          <w:color w:val="000000"/>
          <w:sz w:val="24"/>
        </w:rPr>
        <w:tab/>
        <w:t>A. extent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level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degree</w:t>
      </w:r>
      <w:r w:rsidRPr="00F96BA2">
        <w:rPr>
          <w:rFonts w:ascii="Times New Roman" w:hAnsi="Times New Roman" w:cs="Times New Roman"/>
          <w:color w:val="000000"/>
          <w:sz w:val="24"/>
        </w:rPr>
        <w:tab/>
        <w:t>D. range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39:</w:t>
      </w:r>
      <w:r w:rsidRPr="00F96BA2">
        <w:rPr>
          <w:rFonts w:ascii="Times New Roman" w:hAnsi="Times New Roman" w:cs="Times New Roman"/>
          <w:color w:val="000000"/>
          <w:sz w:val="24"/>
        </w:rPr>
        <w:tab/>
        <w:t>A. worth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essential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valuable</w:t>
      </w:r>
      <w:r w:rsidRPr="00F96BA2">
        <w:rPr>
          <w:rFonts w:ascii="Times New Roman" w:hAnsi="Times New Roman" w:cs="Times New Roman"/>
          <w:color w:val="000000"/>
          <w:sz w:val="24"/>
        </w:rPr>
        <w:tab/>
        <w:t>D. vital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40:</w:t>
      </w:r>
      <w:r w:rsidRPr="00F96BA2">
        <w:rPr>
          <w:rFonts w:ascii="Times New Roman" w:hAnsi="Times New Roman" w:cs="Times New Roman"/>
          <w:color w:val="000000"/>
          <w:sz w:val="24"/>
        </w:rPr>
        <w:tab/>
        <w:t>A. multiple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variation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variety</w:t>
      </w:r>
      <w:r w:rsidRPr="00F96BA2">
        <w:rPr>
          <w:rFonts w:ascii="Times New Roman" w:hAnsi="Times New Roman" w:cs="Times New Roman"/>
          <w:color w:val="000000"/>
          <w:sz w:val="24"/>
        </w:rPr>
        <w:tab/>
        <w:t>D. diversity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41:</w:t>
      </w:r>
      <w:r w:rsidRPr="00F96BA2">
        <w:rPr>
          <w:rFonts w:ascii="Times New Roman" w:hAnsi="Times New Roman" w:cs="Times New Roman"/>
          <w:color w:val="000000"/>
          <w:sz w:val="24"/>
        </w:rPr>
        <w:tab/>
        <w:t>A. survey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consult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refer</w:t>
      </w:r>
      <w:r w:rsidRPr="00F96BA2">
        <w:rPr>
          <w:rFonts w:ascii="Times New Roman" w:hAnsi="Times New Roman" w:cs="Times New Roman"/>
          <w:color w:val="000000"/>
          <w:sz w:val="24"/>
        </w:rPr>
        <w:tab/>
        <w:t>D. inquire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42:</w:t>
      </w:r>
      <w:r w:rsidRPr="00F96BA2">
        <w:rPr>
          <w:rFonts w:ascii="Times New Roman" w:hAnsi="Times New Roman" w:cs="Times New Roman"/>
          <w:color w:val="000000"/>
          <w:sz w:val="24"/>
        </w:rPr>
        <w:tab/>
        <w:t>A. In case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Provided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Although</w:t>
      </w:r>
      <w:r w:rsidRPr="00F96BA2">
        <w:rPr>
          <w:rFonts w:ascii="Times New Roman" w:hAnsi="Times New Roman" w:cs="Times New Roman"/>
          <w:color w:val="000000"/>
          <w:sz w:val="24"/>
        </w:rPr>
        <w:tab/>
        <w:t>D. Even if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43:</w:t>
      </w:r>
      <w:r w:rsidRPr="00F96BA2">
        <w:rPr>
          <w:rFonts w:ascii="Times New Roman" w:hAnsi="Times New Roman" w:cs="Times New Roman"/>
          <w:color w:val="000000"/>
          <w:sz w:val="24"/>
        </w:rPr>
        <w:tab/>
        <w:t>A. therefore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however</w:t>
      </w:r>
      <w:r w:rsidRPr="00F96BA2">
        <w:rPr>
          <w:rFonts w:ascii="Times New Roman" w:hAnsi="Times New Roman" w:cs="Times New Roman"/>
          <w:color w:val="000000"/>
          <w:sz w:val="24"/>
        </w:rPr>
        <w:tab/>
        <w:t>D. so that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44:</w:t>
      </w:r>
      <w:r w:rsidRPr="00F96BA2">
        <w:rPr>
          <w:rFonts w:ascii="Times New Roman" w:hAnsi="Times New Roman" w:cs="Times New Roman"/>
          <w:color w:val="000000"/>
          <w:sz w:val="24"/>
        </w:rPr>
        <w:tab/>
        <w:t>A. go over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overcome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get over</w:t>
      </w:r>
      <w:r w:rsidRPr="00F96BA2">
        <w:rPr>
          <w:rFonts w:ascii="Times New Roman" w:hAnsi="Times New Roman" w:cs="Times New Roman"/>
          <w:color w:val="000000"/>
          <w:sz w:val="24"/>
        </w:rPr>
        <w:tab/>
        <w:t>D. surpass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45:</w:t>
      </w:r>
      <w:r w:rsidRPr="00F96BA2">
        <w:rPr>
          <w:rFonts w:ascii="Times New Roman" w:hAnsi="Times New Roman" w:cs="Times New Roman"/>
          <w:color w:val="000000"/>
          <w:sz w:val="24"/>
        </w:rPr>
        <w:tab/>
        <w:t>A. coming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extracted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derived</w:t>
      </w:r>
      <w:r w:rsidRPr="00F96BA2">
        <w:rPr>
          <w:rFonts w:ascii="Times New Roman" w:hAnsi="Times New Roman" w:cs="Times New Roman"/>
          <w:color w:val="000000"/>
          <w:sz w:val="24"/>
        </w:rPr>
        <w:tab/>
        <w:t>D. originated</w:t>
      </w:r>
    </w:p>
    <w:p w:rsidR="00F96BA2" w:rsidRPr="00F96BA2" w:rsidRDefault="00F96BA2" w:rsidP="005A3F7E">
      <w:pPr>
        <w:rPr>
          <w:rFonts w:ascii="Times New Roman" w:hAnsi="Times New Roman" w:cs="Times New Roman"/>
          <w:b/>
          <w:i/>
          <w:color w:val="000000"/>
          <w:sz w:val="24"/>
        </w:rPr>
      </w:pP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b/>
          <w:i/>
          <w:color w:val="000000"/>
          <w:sz w:val="24"/>
        </w:rPr>
        <w:t>IV, Read the passage and choose the best answer</w:t>
      </w:r>
      <w:r w:rsidRPr="00F96BA2">
        <w:rPr>
          <w:rFonts w:ascii="Times New Roman" w:hAnsi="Times New Roman" w:cs="Times New Roman"/>
          <w:i/>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Since the world became industrialized, the number of animal species that have either become extinct or have neared extinction has increased. Bengal tigers, for instance, which once roamed the jungles in vast numbers, now number only about 2,300. By the year 2025, it is estimated that they will become extinct. What is alarming about the case of the Bengal tiger is that this extinction will have been caused almost entirely by </w:t>
      </w:r>
      <w:r w:rsidRPr="00F96BA2">
        <w:rPr>
          <w:rFonts w:ascii="Times New Roman" w:hAnsi="Times New Roman" w:cs="Times New Roman"/>
          <w:i/>
          <w:color w:val="000000"/>
          <w:sz w:val="24"/>
        </w:rPr>
        <w:t>poachers</w:t>
      </w:r>
      <w:r w:rsidRPr="00F96BA2">
        <w:rPr>
          <w:rFonts w:ascii="Times New Roman" w:hAnsi="Times New Roman" w:cs="Times New Roman"/>
          <w:color w:val="000000"/>
          <w:sz w:val="24"/>
        </w:rPr>
        <w:t xml:space="preserve"> who, according to some sources, are not always interested in material gain but in personal gratification. </w:t>
      </w:r>
      <w:r w:rsidRPr="00F96BA2">
        <w:rPr>
          <w:rFonts w:ascii="Times New Roman" w:hAnsi="Times New Roman" w:cs="Times New Roman"/>
          <w:i/>
          <w:color w:val="000000"/>
          <w:sz w:val="24"/>
        </w:rPr>
        <w:t>This</w:t>
      </w:r>
      <w:r w:rsidRPr="00F96BA2">
        <w:rPr>
          <w:rFonts w:ascii="Times New Roman" w:hAnsi="Times New Roman" w:cs="Times New Roman"/>
          <w:color w:val="000000"/>
          <w:sz w:val="24"/>
        </w:rPr>
        <w:t xml:space="preserve"> is an example of the </w:t>
      </w:r>
      <w:r w:rsidRPr="00F96BA2">
        <w:rPr>
          <w:rFonts w:ascii="Times New Roman" w:hAnsi="Times New Roman" w:cs="Times New Roman"/>
          <w:i/>
          <w:color w:val="000000"/>
          <w:sz w:val="24"/>
        </w:rPr>
        <w:t>callousness</w:t>
      </w:r>
      <w:r w:rsidRPr="00F96BA2">
        <w:rPr>
          <w:rFonts w:ascii="Times New Roman" w:hAnsi="Times New Roman" w:cs="Times New Roman"/>
          <w:color w:val="000000"/>
          <w:sz w:val="24"/>
        </w:rPr>
        <w:t xml:space="preserve"> that is contributing to the problem of extinction. Animals such as the Bengal tiger, as well as other endangered species, are valuable parts of the world’s ecosystem. International laws protecting these animals must be enacted to ensure their survival – and the survival of our planet. Countries around the world have begun to deal with the problem in various ways. Some countries, in an effort to circumvent the problem, have </w:t>
      </w:r>
      <w:r w:rsidRPr="00F96BA2">
        <w:rPr>
          <w:rFonts w:ascii="Times New Roman" w:hAnsi="Times New Roman" w:cs="Times New Roman"/>
          <w:i/>
          <w:color w:val="000000"/>
          <w:sz w:val="24"/>
        </w:rPr>
        <w:t>allocated</w:t>
      </w:r>
      <w:r w:rsidRPr="00F96BA2">
        <w:rPr>
          <w:rFonts w:ascii="Times New Roman" w:hAnsi="Times New Roman" w:cs="Times New Roman"/>
          <w:color w:val="000000"/>
          <w:sz w:val="24"/>
        </w:rPr>
        <w:t xml:space="preserve"> large amounts of land to animals reserves. They then charge admission prices to help </w:t>
      </w:r>
      <w:r w:rsidRPr="00F96BA2">
        <w:rPr>
          <w:rFonts w:ascii="Times New Roman" w:hAnsi="Times New Roman" w:cs="Times New Roman"/>
          <w:i/>
          <w:color w:val="000000"/>
          <w:sz w:val="24"/>
        </w:rPr>
        <w:t>defray</w:t>
      </w:r>
      <w:r w:rsidRPr="00F96BA2">
        <w:rPr>
          <w:rFonts w:ascii="Times New Roman" w:hAnsi="Times New Roman" w:cs="Times New Roman"/>
          <w:color w:val="000000"/>
          <w:sz w:val="24"/>
        </w:rPr>
        <w:t xml:space="preserve"> the costs of maintaining the parks, and they often must also depend on world organizations for support. This money enables them to invest in equipment and patrols to protect the animals. Another response to the increase in animal extinction is an </w:t>
      </w:r>
      <w:r w:rsidRPr="00F96BA2">
        <w:rPr>
          <w:rFonts w:ascii="Times New Roman" w:hAnsi="Times New Roman" w:cs="Times New Roman"/>
          <w:i/>
          <w:color w:val="000000"/>
          <w:sz w:val="24"/>
        </w:rPr>
        <w:t>international boycott</w:t>
      </w:r>
      <w:r w:rsidRPr="00F96BA2">
        <w:rPr>
          <w:rFonts w:ascii="Times New Roman" w:hAnsi="Times New Roman" w:cs="Times New Roman"/>
          <w:color w:val="000000"/>
          <w:sz w:val="24"/>
        </w:rPr>
        <w:t xml:space="preserve"> of products made from endangered species. This has had some effect, but by itself it will not prevent animals from being hunted and killed.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46. What is the main topic of the passage?</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Endangered species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Problems with industrialization</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The Bengal tiger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International boycotts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47. The word </w:t>
      </w:r>
      <w:r w:rsidRPr="00F96BA2">
        <w:rPr>
          <w:rFonts w:ascii="Times New Roman" w:hAnsi="Times New Roman" w:cs="Times New Roman"/>
          <w:i/>
          <w:color w:val="000000"/>
          <w:sz w:val="24"/>
        </w:rPr>
        <w:t>“poachers”</w:t>
      </w:r>
      <w:r w:rsidRPr="00F96BA2">
        <w:rPr>
          <w:rFonts w:ascii="Times New Roman" w:hAnsi="Times New Roman" w:cs="Times New Roman"/>
          <w:color w:val="000000"/>
          <w:sz w:val="24"/>
        </w:rPr>
        <w:t xml:space="preserve"> could be best replaced by which of the following?</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Concerned scientists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Enterprising researchers</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 Illegal hunters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Trained hunters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48. The word “callousness” could be best replaced by which of the following?</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incompetence </w:t>
      </w:r>
      <w:r w:rsidRPr="00F96BA2">
        <w:rPr>
          <w:rFonts w:ascii="Times New Roman" w:hAnsi="Times New Roman" w:cs="Times New Roman"/>
          <w:color w:val="000000"/>
          <w:sz w:val="24"/>
        </w:rPr>
        <w:tab/>
        <w:t xml:space="preserve">B. indirectness  </w:t>
      </w:r>
      <w:r w:rsidRPr="00F96BA2">
        <w:rPr>
          <w:rFonts w:ascii="Times New Roman" w:hAnsi="Times New Roman" w:cs="Times New Roman"/>
          <w:color w:val="000000"/>
          <w:sz w:val="24"/>
        </w:rPr>
        <w:tab/>
        <w:t xml:space="preserve">C. insensitivity  </w:t>
      </w:r>
      <w:r w:rsidRPr="00F96BA2">
        <w:rPr>
          <w:rFonts w:ascii="Times New Roman" w:hAnsi="Times New Roman" w:cs="Times New Roman"/>
          <w:color w:val="000000"/>
          <w:sz w:val="24"/>
        </w:rPr>
        <w:tab/>
        <w:t>D. independence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49. The previous passage is divided into two paragraphs in order to contrast:</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A comparison and a contrast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 problem and a solution</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A statement and an illustration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Specific and general information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50. What does the word </w:t>
      </w:r>
      <w:r w:rsidRPr="00F96BA2">
        <w:rPr>
          <w:rFonts w:ascii="Times New Roman" w:hAnsi="Times New Roman" w:cs="Times New Roman"/>
          <w:i/>
          <w:color w:val="000000"/>
          <w:sz w:val="24"/>
        </w:rPr>
        <w:t>“this”</w:t>
      </w:r>
      <w:r w:rsidRPr="00F96BA2">
        <w:rPr>
          <w:rFonts w:ascii="Times New Roman" w:hAnsi="Times New Roman" w:cs="Times New Roman"/>
          <w:color w:val="000000"/>
          <w:sz w:val="24"/>
        </w:rPr>
        <w:t xml:space="preserve"> refer to in the passage?</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Bengal tiger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Interest in material gain</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Killing animals for personal satisfaction  </w:t>
      </w:r>
      <w:r w:rsidRPr="00F96BA2">
        <w:rPr>
          <w:rFonts w:ascii="Times New Roman" w:hAnsi="Times New Roman" w:cs="Times New Roman"/>
          <w:color w:val="000000"/>
          <w:sz w:val="24"/>
        </w:rPr>
        <w:tab/>
        <w:t>D. The decrease in the Bengal tiger population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51. Where in the passage does the author discuss a cause of extinction?</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Lines 4-6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Lines 7-9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Lines 10-16  </w:t>
      </w:r>
      <w:r w:rsidRPr="00F96BA2">
        <w:rPr>
          <w:rFonts w:ascii="Times New Roman" w:hAnsi="Times New Roman" w:cs="Times New Roman"/>
          <w:color w:val="000000"/>
          <w:sz w:val="24"/>
        </w:rPr>
        <w:tab/>
        <w:t>D. Lines 1-3</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52. Which of the following could best replace the word </w:t>
      </w:r>
      <w:r w:rsidRPr="00F96BA2">
        <w:rPr>
          <w:rFonts w:ascii="Times New Roman" w:hAnsi="Times New Roman" w:cs="Times New Roman"/>
          <w:i/>
          <w:color w:val="000000"/>
          <w:sz w:val="24"/>
        </w:rPr>
        <w:t>“allocated”</w:t>
      </w:r>
      <w:r w:rsidRPr="00F96BA2">
        <w:rPr>
          <w:rFonts w:ascii="Times New Roman" w:hAnsi="Times New Roman" w:cs="Times New Roman"/>
          <w:color w:val="000000"/>
          <w:sz w:val="24"/>
        </w:rPr>
        <w:t>?</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set aside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combined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taken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organized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53. The word </w:t>
      </w:r>
      <w:r w:rsidRPr="00F96BA2">
        <w:rPr>
          <w:rFonts w:ascii="Times New Roman" w:hAnsi="Times New Roman" w:cs="Times New Roman"/>
          <w:i/>
          <w:color w:val="000000"/>
          <w:sz w:val="24"/>
        </w:rPr>
        <w:t>“defray”</w:t>
      </w:r>
      <w:r w:rsidRPr="00F96BA2">
        <w:rPr>
          <w:rFonts w:ascii="Times New Roman" w:hAnsi="Times New Roman" w:cs="Times New Roman"/>
          <w:color w:val="000000"/>
          <w:sz w:val="24"/>
        </w:rPr>
        <w:t xml:space="preserve"> is closest in meaning to which of the following?</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make a payment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raise</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lower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make an investment toward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54. What does the term </w:t>
      </w:r>
      <w:r w:rsidRPr="00F96BA2">
        <w:rPr>
          <w:rFonts w:ascii="Times New Roman" w:hAnsi="Times New Roman" w:cs="Times New Roman"/>
          <w:i/>
          <w:color w:val="000000"/>
          <w:sz w:val="24"/>
        </w:rPr>
        <w:t>“international boycott”</w:t>
      </w:r>
      <w:r w:rsidRPr="00F96BA2">
        <w:rPr>
          <w:rFonts w:ascii="Times New Roman" w:hAnsi="Times New Roman" w:cs="Times New Roman"/>
          <w:color w:val="000000"/>
          <w:sz w:val="24"/>
        </w:rPr>
        <w:t xml:space="preserve"> refer to?</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A. A global increase in animal survival</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B. A refusal to buy animal products worldwide</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C. Defraying the cost of maintaining national parks</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D. Buying and selling of animal products overseas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55. Which of the following best describes the author’s attitude?</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indifferent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forgiving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concerned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surprised</w:t>
      </w:r>
    </w:p>
    <w:p w:rsidR="00F96BA2" w:rsidRPr="00F96BA2" w:rsidRDefault="00F96BA2" w:rsidP="005A3F7E">
      <w:pPr>
        <w:rPr>
          <w:rFonts w:ascii="Times New Roman" w:hAnsi="Times New Roman" w:cs="Times New Roman"/>
          <w:b/>
          <w:i/>
          <w:color w:val="000000"/>
          <w:sz w:val="24"/>
        </w:rPr>
      </w:pPr>
      <w:r w:rsidRPr="00F96BA2">
        <w:rPr>
          <w:rFonts w:ascii="Times New Roman" w:hAnsi="Times New Roman" w:cs="Times New Roman"/>
          <w:b/>
          <w:i/>
          <w:color w:val="000000"/>
          <w:sz w:val="24"/>
        </w:rPr>
        <w:t>V, Circle one option A, B, C or D that best rewrites each of the following sentences: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56. The robbers made the bank manager hand over the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The bank manager was forced to hand over the money by the robbers.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B. The bank manager was allowed to hand over the money by the robbers.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C. The bank manager was made hand over the money by the robbers.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D. The robbers helped the bank manager to hand over the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57. "I will let you know the answer by the end of this week,” Tom said to Janet.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lastRenderedPageBreak/>
        <w:t xml:space="preserve">A. </w:t>
      </w:r>
      <w:r w:rsidRPr="00F96BA2">
        <w:rPr>
          <w:rFonts w:ascii="Times New Roman" w:hAnsi="Times New Roman" w:cs="Times New Roman"/>
          <w:color w:val="000000"/>
          <w:sz w:val="24"/>
        </w:rPr>
        <w:t xml:space="preserve">Tom suggested giving Janet the answer by the end of the week.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Tom promised to give Janet the answer by the end of the week.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Tom insisted on letting Janet know the answer by the end of the week.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Tom offered to give Janet the answer by the end of the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58. He survived the operation thanks to the skillful surgeon.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He survived because he was a skillful surgeon.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B. Though the surgeon was skillful, he couldn’t survived the operation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C. There was no skillful surgeon, so he died.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D. He wouldn’t have survived the operation without the skillful surgeon.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59. People believe that 13 is an unlucky number.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People are believed that 13 is an unlucky number.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B. 13 are believed to be an unlucky number.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C. It’s believed that 13 is an unlucky number.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D. It’s believed 13 to be an unlucky number.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60. Much as he loved her, he couldn’t forgive her for what she had done.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He didn’t forgive her for what she had done despite loving her very much.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B. He loved her so much, that’s why he forgave her for what she had done.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He didn’t forgive her for what she had done as he loved her very much.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D. She loved him very much, so he forgave her for what she had done.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61. Le: “I can’t understand how you missed the exit.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Linh: “Well, it was so dark that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we could see hardly the road signs  </w:t>
      </w:r>
      <w:r w:rsidRPr="00F96BA2">
        <w:rPr>
          <w:rFonts w:ascii="Times New Roman" w:hAnsi="Times New Roman" w:cs="Times New Roman"/>
          <w:color w:val="000000"/>
          <w:sz w:val="24"/>
        </w:rPr>
        <w:tab/>
        <w:t>B. we could see the road signs hardly</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hardly could we see the road signs  </w:t>
      </w:r>
      <w:r w:rsidRPr="00F96BA2">
        <w:rPr>
          <w:rFonts w:ascii="Times New Roman" w:hAnsi="Times New Roman" w:cs="Times New Roman"/>
          <w:color w:val="000000"/>
          <w:sz w:val="24"/>
        </w:rPr>
        <w:tab/>
        <w:t>D. we could hardly see the road signs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62. “Sorry, Madam. Looking after the garden is not my duty.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He apologized for not looking after the garden.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B. He not promised to look after the garden.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He said that he was not responsible for looking after the garden.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D. He asked if looking after the garden was his duty.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63. You/ should/ doctor/ see/ that cut.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You should have a doctor seen to that cut.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B. You should get a doctor seen to that cut.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You should have a doctor see to that cut.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D. You should ask a doctor see to that cut.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64. I only called the police when I had tried everything else.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I didn’t call the police because I had tried everything else.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B. I only called the police after I have tried everything else.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I only called the police as a last resort.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D. Because I had tried everything else, I called the police.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65. She/ urge/ her husband/ accept/ post.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A. She urged that her husband accept the post.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B. She urged her husband accept the post.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C. She urged her husband accepted the post.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color w:val="000000"/>
          <w:sz w:val="24"/>
        </w:rPr>
        <w:t xml:space="preserve">D. She urged her husband should be accepted the post. </w:t>
      </w:r>
    </w:p>
    <w:p w:rsidR="00F96BA2" w:rsidRPr="00F96BA2" w:rsidRDefault="00F96BA2" w:rsidP="005A3F7E">
      <w:pPr>
        <w:rPr>
          <w:rFonts w:ascii="Times New Roman" w:hAnsi="Times New Roman" w:cs="Times New Roman"/>
          <w:b/>
          <w:i/>
          <w:color w:val="000000"/>
          <w:sz w:val="24"/>
        </w:rPr>
      </w:pPr>
      <w:r w:rsidRPr="00F96BA2">
        <w:rPr>
          <w:rFonts w:ascii="Times New Roman" w:hAnsi="Times New Roman" w:cs="Times New Roman"/>
          <w:b/>
          <w:i/>
          <w:color w:val="000000"/>
          <w:sz w:val="24"/>
        </w:rPr>
        <w:t>VI, Read the passage and circle the best option A, B, C or D to complete the following questions or statements: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Sun today is a yellow dwarf star. It is fueled by thermonuclear reactions near its center that convert hydrogen to helium. The Sun has existed in its present state for about four billion six hundred million years and is thousands of times larger than the Earth. By studying other stars, astronomers can predict what the rest of the Sun’s life will be like. About five billion years from now, the core of the Sun will shrink and become hotter. The surface temperature will fall. The higher temperature of the center will increase the rate of thermonuclear reactions. The outer regions of the Sun will expand approximately 35 million miles, about the distance to Mercury, which is the closest planet to the Sun. The Sun will then be a red giant star. Temperatures on the Earth will become too high for life to exist. Once the Sun has used up its thermonuclear energy as a red giant, it will begin to shrink. After it shrinks to the size of the Earth, it will become a white dwarf star. The Sun may throw off huge amounts of gases in violent eruptions called nova explosions as it changes from a red giant to a white dwarf. After billions of years as a white dwarf, the Sun will have used up all its fuel and will have lost its heat. Such a star is called a black dwarf. After the Sun has become a black dwarf, the Earth will be dark and cold. If any atmosphere remains </w:t>
      </w:r>
      <w:r w:rsidRPr="00F96BA2">
        <w:rPr>
          <w:rFonts w:ascii="Times New Roman" w:hAnsi="Times New Roman" w:cs="Times New Roman"/>
          <w:bCs/>
          <w:color w:val="000000"/>
          <w:sz w:val="24"/>
        </w:rPr>
        <w:t>there</w:t>
      </w:r>
      <w:r w:rsidRPr="00F96BA2">
        <w:rPr>
          <w:rFonts w:ascii="Times New Roman" w:hAnsi="Times New Roman" w:cs="Times New Roman"/>
          <w:color w:val="000000"/>
          <w:sz w:val="24"/>
        </w:rPr>
        <w:t xml:space="preserve">, it will have frozen over the Earth’s surface.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66. </w:t>
      </w:r>
      <w:r w:rsidRPr="00F96BA2">
        <w:rPr>
          <w:rFonts w:ascii="Times New Roman" w:hAnsi="Times New Roman" w:cs="Times New Roman"/>
          <w:color w:val="000000"/>
          <w:sz w:val="24"/>
        </w:rPr>
        <w:t xml:space="preserve">It can be inferred from the passage that the Sun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is approximately halfway through its life as a yellow dwarf</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will continue to be a yellow dwarf for another 10 billion years</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has been in existence for 10 billion years</w:t>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is rapidly changing in size and brightness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67. </w:t>
      </w:r>
      <w:r w:rsidRPr="00F96BA2">
        <w:rPr>
          <w:rFonts w:ascii="Times New Roman" w:hAnsi="Times New Roman" w:cs="Times New Roman"/>
          <w:color w:val="000000"/>
          <w:sz w:val="24"/>
        </w:rPr>
        <w:t>What will probably be the first stage of change for the Sun to become a red giant?</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lastRenderedPageBreak/>
        <w:t xml:space="preserve">A. </w:t>
      </w:r>
      <w:r w:rsidRPr="00F96BA2">
        <w:rPr>
          <w:rFonts w:ascii="Times New Roman" w:hAnsi="Times New Roman" w:cs="Times New Roman"/>
          <w:color w:val="000000"/>
          <w:sz w:val="24"/>
        </w:rPr>
        <w:t xml:space="preserve">Its surface will become hotter and shrink. </w:t>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It will throw off huge amounts of gases.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Its central part will grow smaller and hotter. </w:t>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Its core will cool off and use less fuel.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68. </w:t>
      </w:r>
      <w:r w:rsidRPr="00F96BA2">
        <w:rPr>
          <w:rFonts w:ascii="Times New Roman" w:hAnsi="Times New Roman" w:cs="Times New Roman"/>
          <w:color w:val="000000"/>
          <w:sz w:val="24"/>
        </w:rPr>
        <w:t>When the Sun becomes a red giant, what will the atmosphere be like on the Earth?</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It will be enveloped in the expanding surface of the sun. </w:t>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It will become too hot for life to exist. </w:t>
      </w:r>
    </w:p>
    <w:p w:rsidR="00F96BA2" w:rsidRPr="00F96BA2" w:rsidRDefault="00F96BA2" w:rsidP="005A3F7E">
      <w:pPr>
        <w:ind w:left="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It will be almost destroyed by nova explosions.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It will freeze and become solid.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69. </w:t>
      </w:r>
      <w:r w:rsidRPr="00F96BA2">
        <w:rPr>
          <w:rFonts w:ascii="Times New Roman" w:hAnsi="Times New Roman" w:cs="Times New Roman"/>
          <w:color w:val="000000"/>
          <w:sz w:val="24"/>
        </w:rPr>
        <w:t xml:space="preserve">When the Sun has used up its energy as a red giant, it will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get frozen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cease to exist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stop to expand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become smaller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70. </w:t>
      </w:r>
      <w:r w:rsidRPr="00F96BA2">
        <w:rPr>
          <w:rFonts w:ascii="Times New Roman" w:hAnsi="Times New Roman" w:cs="Times New Roman"/>
          <w:color w:val="000000"/>
          <w:sz w:val="24"/>
        </w:rPr>
        <w:t xml:space="preserve">Large amounts of gases may be released from the Sun at the end of its life as a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black dwarf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white dwarf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red giant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yellow dwarf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71. </w:t>
      </w:r>
      <w:r w:rsidRPr="00F96BA2">
        <w:rPr>
          <w:rFonts w:ascii="Times New Roman" w:hAnsi="Times New Roman" w:cs="Times New Roman"/>
          <w:color w:val="000000"/>
          <w:sz w:val="24"/>
        </w:rPr>
        <w:t xml:space="preserve">As a white dwarf, the Sun will be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the same size as the planet Mercury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around 35 million miles in diameter</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a cool and habitable planet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thousands of times smaller than it is today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72. </w:t>
      </w:r>
      <w:r w:rsidRPr="00F96BA2">
        <w:rPr>
          <w:rFonts w:ascii="Times New Roman" w:hAnsi="Times New Roman" w:cs="Times New Roman"/>
          <w:color w:val="000000"/>
          <w:sz w:val="24"/>
        </w:rPr>
        <w:t xml:space="preserve">The Sun will become a black dwarf when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the Sun moves nearer to the Earth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it has used up all its fuel as a white dwarf</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the core of the Sun becomes hotter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the outer regions of the Sun expand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73. </w:t>
      </w:r>
      <w:r w:rsidRPr="00F96BA2">
        <w:rPr>
          <w:rFonts w:ascii="Times New Roman" w:hAnsi="Times New Roman" w:cs="Times New Roman"/>
          <w:color w:val="000000"/>
          <w:sz w:val="24"/>
        </w:rPr>
        <w:t>The word “</w:t>
      </w:r>
      <w:r w:rsidRPr="00F96BA2">
        <w:rPr>
          <w:rFonts w:ascii="Times New Roman" w:hAnsi="Times New Roman" w:cs="Times New Roman"/>
          <w:bCs/>
          <w:color w:val="000000"/>
          <w:sz w:val="24"/>
        </w:rPr>
        <w:t>there</w:t>
      </w:r>
      <w:r w:rsidRPr="00F96BA2">
        <w:rPr>
          <w:rFonts w:ascii="Times New Roman" w:hAnsi="Times New Roman" w:cs="Times New Roman"/>
          <w:color w:val="000000"/>
          <w:sz w:val="24"/>
        </w:rPr>
        <w:t xml:space="preserve">” in the last sentence of paragraph 4 refers to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the planet Mercury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the core of a black dwarf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our own planet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the outer surface of the Sun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74. </w:t>
      </w:r>
      <w:r w:rsidRPr="00F96BA2">
        <w:rPr>
          <w:rFonts w:ascii="Times New Roman" w:hAnsi="Times New Roman" w:cs="Times New Roman"/>
          <w:color w:val="000000"/>
          <w:sz w:val="24"/>
        </w:rPr>
        <w:t xml:space="preserve">This passage is intended to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describe the changes that the Sun will go through</w:t>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present a theory about red giant stars</w:t>
      </w:r>
    </w:p>
    <w:p w:rsidR="00F96BA2" w:rsidRPr="00F96BA2" w:rsidRDefault="00F96BA2" w:rsidP="005A3F7E">
      <w:pPr>
        <w:ind w:left="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alert people to the dangers posed by the Sun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discuss conditions on the Earth in the far future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75. </w:t>
      </w:r>
      <w:r w:rsidRPr="00F96BA2">
        <w:rPr>
          <w:rFonts w:ascii="Times New Roman" w:hAnsi="Times New Roman" w:cs="Times New Roman"/>
          <w:color w:val="000000"/>
          <w:sz w:val="24"/>
        </w:rPr>
        <w:t xml:space="preserve">The passage has probably been taken from ______. </w:t>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a scientific journal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a news report</w:t>
      </w:r>
      <w:r w:rsidRPr="00F96BA2">
        <w:rPr>
          <w:rFonts w:ascii="Times New Roman" w:hAnsi="Times New Roman" w:cs="Times New Roman"/>
          <w:color w:val="000000"/>
          <w:sz w:val="24"/>
        </w:rPr>
        <w:tab/>
      </w:r>
    </w:p>
    <w:p w:rsidR="00F96BA2" w:rsidRPr="00F96BA2" w:rsidRDefault="00F96BA2" w:rsidP="005A3F7E">
      <w:pPr>
        <w:ind w:firstLine="720"/>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a work of science fiction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a scientific chronicle</w:t>
      </w:r>
    </w:p>
    <w:p w:rsidR="00F96BA2" w:rsidRPr="00F96BA2" w:rsidRDefault="00F96BA2" w:rsidP="005A3F7E">
      <w:pPr>
        <w:rPr>
          <w:rFonts w:ascii="Times New Roman" w:hAnsi="Times New Roman" w:cs="Times New Roman"/>
          <w:b/>
          <w:i/>
          <w:color w:val="000000"/>
          <w:sz w:val="24"/>
        </w:rPr>
      </w:pPr>
      <w:r w:rsidRPr="00F96BA2">
        <w:rPr>
          <w:rFonts w:ascii="Times New Roman" w:hAnsi="Times New Roman" w:cs="Times New Roman"/>
          <w:b/>
          <w:i/>
          <w:color w:val="000000"/>
          <w:sz w:val="24"/>
        </w:rPr>
        <w:lastRenderedPageBreak/>
        <w:t>VII, Identify one underlined part that is incorrect in each of the following sentences by circling the corresponding letter A, B, C or D:</w:t>
      </w: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rPr>
        <w:t xml:space="preserve">76. Food prices have </w:t>
      </w:r>
      <w:r w:rsidRPr="00F96BA2">
        <w:rPr>
          <w:rFonts w:ascii="Times New Roman" w:hAnsi="Times New Roman" w:cs="Times New Roman"/>
          <w:color w:val="000000"/>
          <w:sz w:val="24"/>
          <w:u w:val="single"/>
        </w:rPr>
        <w:t>raised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so rapidly</w:t>
      </w:r>
      <w:r w:rsidRPr="00F96BA2">
        <w:rPr>
          <w:rFonts w:ascii="Times New Roman" w:hAnsi="Times New Roman" w:cs="Times New Roman"/>
          <w:color w:val="000000"/>
          <w:sz w:val="24"/>
        </w:rPr>
        <w:t xml:space="preserve"> in the past few months </w:t>
      </w:r>
      <w:r w:rsidRPr="00F96BA2">
        <w:rPr>
          <w:rFonts w:ascii="Times New Roman" w:hAnsi="Times New Roman" w:cs="Times New Roman"/>
          <w:color w:val="000000"/>
          <w:sz w:val="24"/>
          <w:u w:val="single"/>
        </w:rPr>
        <w:t>that</w:t>
      </w:r>
      <w:r w:rsidRPr="00F96BA2">
        <w:rPr>
          <w:rFonts w:ascii="Times New Roman" w:hAnsi="Times New Roman" w:cs="Times New Roman"/>
          <w:color w:val="000000"/>
          <w:sz w:val="24"/>
        </w:rPr>
        <w:t xml:space="preserve"> some families have been </w:t>
      </w: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rPr>
        <w:t xml:space="preserve">                                      A          B                                                C</w:t>
      </w: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u w:val="single"/>
        </w:rPr>
        <w:t xml:space="preserve">forced to alter their eating habits.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77. </w:t>
      </w:r>
      <w:r w:rsidRPr="00F96BA2">
        <w:rPr>
          <w:rFonts w:ascii="Times New Roman" w:hAnsi="Times New Roman" w:cs="Times New Roman"/>
          <w:color w:val="000000"/>
          <w:sz w:val="24"/>
          <w:u w:val="single"/>
        </w:rPr>
        <w:t>Many</w:t>
      </w:r>
      <w:r w:rsidRPr="00F96BA2">
        <w:rPr>
          <w:rFonts w:ascii="Times New Roman" w:hAnsi="Times New Roman" w:cs="Times New Roman"/>
          <w:color w:val="000000"/>
          <w:sz w:val="24"/>
        </w:rPr>
        <w:t xml:space="preserve"> of the population in the </w:t>
      </w:r>
      <w:r w:rsidRPr="00F96BA2">
        <w:rPr>
          <w:rFonts w:ascii="Times New Roman" w:hAnsi="Times New Roman" w:cs="Times New Roman"/>
          <w:color w:val="000000"/>
          <w:sz w:val="24"/>
          <w:u w:val="single"/>
        </w:rPr>
        <w:t>rural areas</w:t>
      </w:r>
      <w:r w:rsidRPr="00F96BA2">
        <w:rPr>
          <w:rFonts w:ascii="Times New Roman" w:hAnsi="Times New Roman" w:cs="Times New Roman"/>
          <w:color w:val="000000"/>
          <w:sz w:val="24"/>
        </w:rPr>
        <w:t xml:space="preserve"> is </w:t>
      </w:r>
      <w:r w:rsidRPr="00F96BA2">
        <w:rPr>
          <w:rFonts w:ascii="Times New Roman" w:hAnsi="Times New Roman" w:cs="Times New Roman"/>
          <w:color w:val="000000"/>
          <w:sz w:val="24"/>
          <w:u w:val="single"/>
        </w:rPr>
        <w:t>composed of</w:t>
      </w:r>
      <w:r w:rsidRPr="00F96BA2">
        <w:rPr>
          <w:rFonts w:ascii="Times New Roman" w:hAnsi="Times New Roman" w:cs="Times New Roman"/>
          <w:color w:val="000000"/>
          <w:sz w:val="24"/>
        </w:rPr>
        <w:t xml:space="preserve"> manual </w:t>
      </w:r>
      <w:r w:rsidRPr="00F96BA2">
        <w:rPr>
          <w:rFonts w:ascii="Times New Roman" w:hAnsi="Times New Roman" w:cs="Times New Roman"/>
          <w:color w:val="000000"/>
          <w:sz w:val="24"/>
          <w:u w:val="single"/>
        </w:rPr>
        <w:t>labourers</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78. Educated in </w:t>
      </w:r>
      <w:r w:rsidRPr="00F96BA2">
        <w:rPr>
          <w:rFonts w:ascii="Times New Roman" w:hAnsi="Times New Roman" w:cs="Times New Roman"/>
          <w:color w:val="000000"/>
          <w:sz w:val="24"/>
          <w:u w:val="single"/>
        </w:rPr>
        <w:t>the UK</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his abilities are</w:t>
      </w:r>
      <w:r w:rsidRPr="00F96BA2">
        <w:rPr>
          <w:rFonts w:ascii="Times New Roman" w:hAnsi="Times New Roman" w:cs="Times New Roman"/>
          <w:color w:val="000000"/>
          <w:sz w:val="24"/>
        </w:rPr>
        <w:t xml:space="preserve"> widely </w:t>
      </w:r>
      <w:r w:rsidRPr="00F96BA2">
        <w:rPr>
          <w:rFonts w:ascii="Times New Roman" w:hAnsi="Times New Roman" w:cs="Times New Roman"/>
          <w:color w:val="000000"/>
          <w:sz w:val="24"/>
          <w:u w:val="single"/>
        </w:rPr>
        <w:t>recognized</w:t>
      </w:r>
      <w:r w:rsidRPr="00F96BA2">
        <w:rPr>
          <w:rFonts w:ascii="Times New Roman" w:hAnsi="Times New Roman" w:cs="Times New Roman"/>
          <w:color w:val="000000"/>
          <w:sz w:val="24"/>
        </w:rPr>
        <w:t xml:space="preserve"> in </w:t>
      </w:r>
      <w:r w:rsidRPr="00F96BA2">
        <w:rPr>
          <w:rFonts w:ascii="Times New Roman" w:hAnsi="Times New Roman" w:cs="Times New Roman"/>
          <w:color w:val="000000"/>
          <w:sz w:val="24"/>
          <w:u w:val="single"/>
        </w:rPr>
        <w:t xml:space="preserve">the world of professionals.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79. </w:t>
      </w:r>
      <w:r w:rsidRPr="00F96BA2">
        <w:rPr>
          <w:rFonts w:ascii="Times New Roman" w:hAnsi="Times New Roman" w:cs="Times New Roman"/>
          <w:color w:val="000000"/>
          <w:sz w:val="24"/>
        </w:rPr>
        <w:t xml:space="preserve">Unlike many </w:t>
      </w:r>
      <w:r w:rsidRPr="00F96BA2">
        <w:rPr>
          <w:rFonts w:ascii="Times New Roman" w:hAnsi="Times New Roman" w:cs="Times New Roman"/>
          <w:color w:val="000000"/>
          <w:sz w:val="24"/>
          <w:u w:val="single"/>
        </w:rPr>
        <w:t>writings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of her time</w:t>
      </w:r>
      <w:r w:rsidRPr="00F96BA2">
        <w:rPr>
          <w:rFonts w:ascii="Times New Roman" w:hAnsi="Times New Roman" w:cs="Times New Roman"/>
          <w:color w:val="000000"/>
          <w:sz w:val="24"/>
        </w:rPr>
        <w:t xml:space="preserve">, she was not </w:t>
      </w:r>
      <w:r w:rsidRPr="00F96BA2">
        <w:rPr>
          <w:rFonts w:ascii="Times New Roman" w:hAnsi="Times New Roman" w:cs="Times New Roman"/>
          <w:color w:val="000000"/>
          <w:sz w:val="24"/>
          <w:u w:val="single"/>
        </w:rPr>
        <w:t>preoccupied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with morality</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color w:val="000000"/>
          <w:sz w:val="24"/>
        </w:rPr>
        <w:t xml:space="preserve">80. </w:t>
      </w:r>
      <w:r w:rsidRPr="00F96BA2">
        <w:rPr>
          <w:rFonts w:ascii="Times New Roman" w:hAnsi="Times New Roman" w:cs="Times New Roman"/>
          <w:bCs/>
          <w:iCs/>
          <w:color w:val="000000"/>
          <w:sz w:val="24"/>
        </w:rPr>
        <w:t xml:space="preserve">Justice is often </w:t>
      </w:r>
      <w:r w:rsidRPr="00F96BA2">
        <w:rPr>
          <w:rFonts w:ascii="Times New Roman" w:hAnsi="Times New Roman" w:cs="Times New Roman"/>
          <w:bCs/>
          <w:iCs/>
          <w:color w:val="000000"/>
          <w:sz w:val="24"/>
          <w:u w:val="single"/>
        </w:rPr>
        <w:t>personified</w:t>
      </w:r>
      <w:r w:rsidRPr="00F96BA2">
        <w:rPr>
          <w:rFonts w:ascii="Times New Roman" w:hAnsi="Times New Roman" w:cs="Times New Roman"/>
          <w:bCs/>
          <w:iCs/>
          <w:color w:val="000000"/>
          <w:sz w:val="24"/>
        </w:rPr>
        <w:t xml:space="preserve"> as a </w:t>
      </w:r>
      <w:r w:rsidRPr="00F96BA2">
        <w:rPr>
          <w:rFonts w:ascii="Times New Roman" w:hAnsi="Times New Roman" w:cs="Times New Roman"/>
          <w:bCs/>
          <w:iCs/>
          <w:color w:val="000000"/>
          <w:sz w:val="24"/>
          <w:u w:val="single"/>
        </w:rPr>
        <w:t>blindfolded</w:t>
      </w:r>
      <w:r w:rsidRPr="00F96BA2">
        <w:rPr>
          <w:rFonts w:ascii="Times New Roman" w:hAnsi="Times New Roman" w:cs="Times New Roman"/>
          <w:bCs/>
          <w:iCs/>
          <w:color w:val="000000"/>
          <w:sz w:val="24"/>
        </w:rPr>
        <w:t xml:space="preserve"> woman </w:t>
      </w:r>
      <w:r w:rsidRPr="00F96BA2">
        <w:rPr>
          <w:rFonts w:ascii="Times New Roman" w:hAnsi="Times New Roman" w:cs="Times New Roman"/>
          <w:bCs/>
          <w:iCs/>
          <w:color w:val="000000"/>
          <w:sz w:val="24"/>
          <w:u w:val="single"/>
        </w:rPr>
        <w:t>to hold</w:t>
      </w:r>
      <w:r w:rsidRPr="00F96BA2">
        <w:rPr>
          <w:rFonts w:ascii="Times New Roman" w:hAnsi="Times New Roman" w:cs="Times New Roman"/>
          <w:bCs/>
          <w:iCs/>
          <w:color w:val="000000"/>
          <w:sz w:val="24"/>
        </w:rPr>
        <w:t xml:space="preserve"> </w:t>
      </w:r>
      <w:r w:rsidRPr="00F96BA2">
        <w:rPr>
          <w:rFonts w:ascii="Times New Roman" w:hAnsi="Times New Roman" w:cs="Times New Roman"/>
          <w:bCs/>
          <w:iCs/>
          <w:color w:val="000000"/>
          <w:sz w:val="24"/>
          <w:u w:val="single"/>
        </w:rPr>
        <w:t>a pair of scales</w:t>
      </w:r>
      <w:r w:rsidRPr="00F96BA2">
        <w:rPr>
          <w:rFonts w:ascii="Times New Roman" w:hAnsi="Times New Roman" w:cs="Times New Roman"/>
          <w:bCs/>
          <w:iCs/>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i/>
          <w:sz w:val="24"/>
        </w:rPr>
      </w:pPr>
      <w:r w:rsidRPr="00F96BA2">
        <w:rPr>
          <w:rFonts w:ascii="Times New Roman" w:hAnsi="Times New Roman" w:cs="Times New Roman"/>
          <w:i/>
          <w:sz w:val="24"/>
        </w:rPr>
        <w:t>……………….. The end………………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rPr>
        <w:t>KEY TO PRACTICE 1</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2</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sz w:val="24"/>
        </w:rPr>
        <w:t xml:space="preserve"> </w:t>
      </w:r>
      <w:r w:rsidRPr="00F96BA2">
        <w:rPr>
          <w:rFonts w:ascii="Times New Roman" w:hAnsi="Times New Roman" w:cs="Times New Roman"/>
          <w:b/>
          <w:sz w:val="24"/>
        </w:rPr>
        <w:t xml:space="preserve">Pick out the words whose underlined and bold part is pronounced differently from that of the other words.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  A. b</w:t>
      </w:r>
      <w:r w:rsidRPr="00F96BA2">
        <w:rPr>
          <w:rFonts w:ascii="Times New Roman" w:hAnsi="Times New Roman" w:cs="Times New Roman"/>
          <w:sz w:val="24"/>
          <w:u w:val="single"/>
        </w:rPr>
        <w:t>ou</w:t>
      </w:r>
      <w:r w:rsidRPr="00F96BA2">
        <w:rPr>
          <w:rFonts w:ascii="Times New Roman" w:hAnsi="Times New Roman" w:cs="Times New Roman"/>
          <w:sz w:val="24"/>
        </w:rPr>
        <w:t>nd                    B. s</w:t>
      </w:r>
      <w:r w:rsidRPr="00F96BA2">
        <w:rPr>
          <w:rFonts w:ascii="Times New Roman" w:hAnsi="Times New Roman" w:cs="Times New Roman"/>
          <w:sz w:val="24"/>
          <w:u w:val="single"/>
        </w:rPr>
        <w:t>ou</w:t>
      </w:r>
      <w:r w:rsidRPr="00F96BA2">
        <w:rPr>
          <w:rFonts w:ascii="Times New Roman" w:hAnsi="Times New Roman" w:cs="Times New Roman"/>
          <w:sz w:val="24"/>
        </w:rPr>
        <w:t>nd                     C. c</w:t>
      </w:r>
      <w:r w:rsidRPr="00F96BA2">
        <w:rPr>
          <w:rFonts w:ascii="Times New Roman" w:hAnsi="Times New Roman" w:cs="Times New Roman"/>
          <w:sz w:val="24"/>
          <w:u w:val="single"/>
        </w:rPr>
        <w:t>ou</w:t>
      </w:r>
      <w:r w:rsidRPr="00F96BA2">
        <w:rPr>
          <w:rFonts w:ascii="Times New Roman" w:hAnsi="Times New Roman" w:cs="Times New Roman"/>
          <w:sz w:val="24"/>
        </w:rPr>
        <w:t>nty                      D. p</w:t>
      </w:r>
      <w:r w:rsidRPr="00F96BA2">
        <w:rPr>
          <w:rFonts w:ascii="Times New Roman" w:hAnsi="Times New Roman" w:cs="Times New Roman"/>
          <w:sz w:val="24"/>
          <w:u w:val="single"/>
        </w:rPr>
        <w:t>ou</w:t>
      </w:r>
      <w:r w:rsidRPr="00F96BA2">
        <w:rPr>
          <w:rFonts w:ascii="Times New Roman" w:hAnsi="Times New Roman" w:cs="Times New Roman"/>
          <w:sz w:val="24"/>
        </w:rPr>
        <w:t>ltry</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sz w:val="24"/>
        </w:rPr>
        <w:t xml:space="preserve"> 2.  A. exam</w:t>
      </w:r>
      <w:r w:rsidRPr="00F96BA2">
        <w:rPr>
          <w:rFonts w:ascii="Times New Roman" w:hAnsi="Times New Roman" w:cs="Times New Roman"/>
          <w:sz w:val="24"/>
          <w:u w:val="single"/>
        </w:rPr>
        <w:t>ine</w:t>
      </w:r>
      <w:r w:rsidRPr="00F96BA2">
        <w:rPr>
          <w:rFonts w:ascii="Times New Roman" w:hAnsi="Times New Roman" w:cs="Times New Roman"/>
          <w:sz w:val="24"/>
        </w:rPr>
        <w:t xml:space="preserve">                B. determ</w:t>
      </w:r>
      <w:r w:rsidRPr="00F96BA2">
        <w:rPr>
          <w:rFonts w:ascii="Times New Roman" w:hAnsi="Times New Roman" w:cs="Times New Roman"/>
          <w:sz w:val="24"/>
          <w:u w:val="single"/>
        </w:rPr>
        <w:t>ine</w:t>
      </w:r>
      <w:r w:rsidRPr="00F96BA2">
        <w:rPr>
          <w:rFonts w:ascii="Times New Roman" w:hAnsi="Times New Roman" w:cs="Times New Roman"/>
          <w:sz w:val="24"/>
        </w:rPr>
        <w:t xml:space="preserve">               C. valent</w:t>
      </w:r>
      <w:r w:rsidRPr="00F96BA2">
        <w:rPr>
          <w:rFonts w:ascii="Times New Roman" w:hAnsi="Times New Roman" w:cs="Times New Roman"/>
          <w:sz w:val="24"/>
          <w:u w:val="single"/>
        </w:rPr>
        <w:t>ine</w:t>
      </w:r>
      <w:r w:rsidRPr="00F96BA2">
        <w:rPr>
          <w:rFonts w:ascii="Times New Roman" w:hAnsi="Times New Roman" w:cs="Times New Roman"/>
          <w:sz w:val="24"/>
        </w:rPr>
        <w:t xml:space="preserve">                  D. hero</w:t>
      </w:r>
      <w:r w:rsidRPr="00F96BA2">
        <w:rPr>
          <w:rFonts w:ascii="Times New Roman" w:hAnsi="Times New Roman" w:cs="Times New Roman"/>
          <w:sz w:val="24"/>
          <w:u w:val="single"/>
        </w:rPr>
        <w:t>ine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B,C, or D on your answer sheet to indicate the word that differs from the rest in the position of the main stress in each of the following questions. </w:t>
      </w:r>
    </w:p>
    <w:p w:rsidR="00F96BA2" w:rsidRPr="00F96BA2" w:rsidRDefault="00F96BA2" w:rsidP="005A3F7E">
      <w:pPr>
        <w:rPr>
          <w:rFonts w:ascii="Times New Roman" w:hAnsi="Times New Roman" w:cs="Times New Roman"/>
          <w:sz w:val="24"/>
        </w:rPr>
      </w:pPr>
      <w:bookmarkStart w:id="2" w:name="OLE_LINK1"/>
      <w:bookmarkStart w:id="3" w:name="OLE_LINK2"/>
      <w:r w:rsidRPr="00F96BA2">
        <w:rPr>
          <w:rFonts w:ascii="Times New Roman" w:hAnsi="Times New Roman" w:cs="Times New Roman"/>
          <w:sz w:val="24"/>
        </w:rPr>
        <w:t xml:space="preserve"> 3.  </w:t>
      </w:r>
      <w:bookmarkEnd w:id="2"/>
      <w:bookmarkEnd w:id="3"/>
      <w:r w:rsidRPr="00F96BA2">
        <w:rPr>
          <w:rFonts w:ascii="Times New Roman" w:hAnsi="Times New Roman" w:cs="Times New Roman"/>
          <w:sz w:val="24"/>
        </w:rPr>
        <w:t>A. conference            B. announcement         C. arrival                       D. reception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  A. argument               B. define                      C. museum                    D. permanent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  A. decision                  B. reference                 C. refusal                       D. important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 My employer’s…….. of my work doesn’t matter to me at 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opinion                 B. belief                        C. meaning                  D. expression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 “Those students study a lot”   “ Yes,……students are very serious.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almost of              B. almost                       C. most of                    D. most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I love this painting of an old man. He has such a beautiful……. smile.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A. childlike               B. childish                      C. childless                 D. childhood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She applied for training as a pilot, but they turned her……because of her poor eyesight.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down                    B. up                              C. over                         D. back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10. She had no……. of selling the clock. It had belonged to her grandfather.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intention               B. meaning                     C. interest                     D. opinion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11. “Can you wait while I run into the library?” – “Ok,…………you harry”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even though          B. when                          C. as long as                D. unless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12. “ I couldn’t take the history class I wanted last semester.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 “ Why didn’t you talk to your advisor? She……able to help you get 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might have been    B. wasn’t                        C. might be                  D. couldn’t have been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Working as volunteer gives her a chance to develop her interpersonal skills, promote friendship, and…………her own talent.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discover                B. discovered                  C. discovering          D. to discover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14. The tourist guide walked so…….. that most of the party could not keep up with him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lively                     B. quick                          C. rapid                     D. fast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The more you pull on it,……. it gets.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tightest             B. the tighter                  C. the more tightest   D. the most tightest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English is a…………easy language to learn.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compared               B. comparable                C. comparative          D. comparatively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17. The……. about travelling by train rather than by car is that you can sleep or read during of the journey.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enjoyable                  B. enjoyed                      C. enjoying               D. enjoyment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18. By the time you receive this letter, I…………for Japan.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will leave                 B. will have left             C. could have left      D. have left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 but it also filters harmful sun ray.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The atmosphere gives us air to breathe.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Not only does the atmosphere give us air to breathe.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C. Not only the atmosphere gives us air to breathe.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D. The atmosphere which gives us air to breathe.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20. “ Did you finally paint your house?” – “ Yes, It should…….. a long time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have done                B. be done                      C. have been done     D. been done.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21. I wish you…………stop interrupting me whenever I speak.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will                          B. did                            C. would                     D. might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22. I don’t think he’ll ever……. the shock of his wife’s death.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get through             B. get by                        C. get over                  D. get off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23. In the newspaper today, there…………a lot of news about the food.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was                          B. were                          C. is                             D. are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24. They always kept on good………with their next-door neighbors for the children’s sake.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will                          B. friendship                 C. terms                       D. relations.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25. He has always looked……his elder brother.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up to                        B. back on                     C. into                          D. up and down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26. “ Would you mind closing the window?”  -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Not at all. I’ll close it now.       B. Yes, very soon     C. Yes,certainly     D.  Yes,I would. Go ahead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27. “ Excuse me, is anybody sitting here?”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yes,I’m so glad.         </w:t>
      </w:r>
      <w:r w:rsidRPr="00F96BA2">
        <w:rPr>
          <w:rFonts w:ascii="Times New Roman" w:hAnsi="Times New Roman" w:cs="Times New Roman"/>
          <w:sz w:val="24"/>
        </w:rPr>
        <w:tab/>
        <w:t>B. No, thanks         C. Sorry, the seat is taken   D. Yes,yes,you can sit 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28. “ Do you mind if I ask you one or two questions?” –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Not at all. Fire away.   B. That’s quite all right      C. Why not        D. I’m sorry I have no idea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29. “ More coffee? Anybody?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 don’t agree, I’m afraid.     B. Yes, I’d love to       C. Yes, please     D. It’s right. I think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30. John: “ Would you like to have a get-together with us next weekend?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Mickey: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Yes, I’d love to        B. No, I wouldn’t           C. Yes, let’s                D. No, I won’t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Read the following passage, and mark the letter A, B, C or D on your answer sheet to indicate the correct word or phrase for each of the blanks from 31 to 40.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If you are an environmentalist, plastic is a word you tend to say with a sneer or snarl. It has become a symbol of our wasteful, throw-away society. But there seems little doubt it is here to stay, and the truth is, of course, that plastic has brought enormous (31)…………even environmental ones. It’s not really the plastic themselves that are the environmental evil- it’s the way the society chooses to use and (32)………….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Almost all the 50 or so different kinds of modern plastic are made from oil, gas, or coal  -   non-renewable natural (33)…………We (34)…….. well over three million tones of the stuff in Britain each year and, sooner or later, most of it is thrown away. A high (35)……. of our annual consumption is in the form of packaging, and this (36)………….. about seven percent by weight of our domestic refuse. Almost all of it could be replaced, but very little of it is, though the plastic recycling (37)…………is growing fast.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The plastic themselves are extremely energy-rich- they have a higher calorific (38)…….. than coal and one (39)……. of “recovery” strongly favoured by the plastic manufacturers is the (40)……of waste plastic into a fuel.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31. A. savings                B. pleasures                       C. benefits                  D. profits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32. A. abuse                   B. endanger                        C. store                     D. dispose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33. A. processes             B. resources                       C. products               D. fuels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34. A. import                  B. consign                         C. remove                 D. consume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35. A. amount                B. proportion                     C. portion                  D. rate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36. A. makes                  B. carries                           C. takes                     D. constitutes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37. A. industry               B. manufacture                  C. plant                     D. factory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38. A. demand                B. effect                            C. value                     D. degree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39. A. medium               B. method                          C. measure                D. mechanics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40. A. melting                 B. conversion                    C. change                  D. replacement</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show the underline part that needs correction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41. </w:t>
      </w:r>
      <w:r w:rsidRPr="00F96BA2">
        <w:rPr>
          <w:rFonts w:ascii="Times New Roman" w:hAnsi="Times New Roman" w:cs="Times New Roman"/>
          <w:sz w:val="24"/>
          <w:u w:val="single"/>
        </w:rPr>
        <w:t xml:space="preserve">Alike </w:t>
      </w:r>
      <w:r w:rsidRPr="00F96BA2">
        <w:rPr>
          <w:rFonts w:ascii="Times New Roman" w:hAnsi="Times New Roman" w:cs="Times New Roman"/>
          <w:sz w:val="24"/>
        </w:rPr>
        <w:t xml:space="preserve">other forms of energy, natural gas </w:t>
      </w:r>
      <w:r w:rsidRPr="00F96BA2">
        <w:rPr>
          <w:rFonts w:ascii="Times New Roman" w:hAnsi="Times New Roman" w:cs="Times New Roman"/>
          <w:sz w:val="24"/>
          <w:u w:val="single"/>
        </w:rPr>
        <w:t>may be used</w:t>
      </w:r>
      <w:r w:rsidRPr="00F96BA2">
        <w:rPr>
          <w:rFonts w:ascii="Times New Roman" w:hAnsi="Times New Roman" w:cs="Times New Roman"/>
          <w:sz w:val="24"/>
        </w:rPr>
        <w:t xml:space="preserve"> </w:t>
      </w:r>
      <w:r w:rsidRPr="00F96BA2">
        <w:rPr>
          <w:rFonts w:ascii="Times New Roman" w:hAnsi="Times New Roman" w:cs="Times New Roman"/>
          <w:sz w:val="24"/>
          <w:u w:val="single"/>
        </w:rPr>
        <w:t>to heat</w:t>
      </w:r>
      <w:r w:rsidRPr="00F96BA2">
        <w:rPr>
          <w:rFonts w:ascii="Times New Roman" w:hAnsi="Times New Roman" w:cs="Times New Roman"/>
          <w:sz w:val="24"/>
        </w:rPr>
        <w:t xml:space="preserve"> homes, cook food, 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even </w:t>
      </w:r>
      <w:r w:rsidRPr="00F96BA2">
        <w:rPr>
          <w:rFonts w:ascii="Times New Roman" w:hAnsi="Times New Roman" w:cs="Times New Roman"/>
          <w:sz w:val="24"/>
          <w:u w:val="single"/>
        </w:rPr>
        <w:t>run</w:t>
      </w:r>
      <w:r w:rsidRPr="00F96BA2">
        <w:rPr>
          <w:rFonts w:ascii="Times New Roman" w:hAnsi="Times New Roman" w:cs="Times New Roman"/>
          <w:sz w:val="24"/>
        </w:rPr>
        <w:t xml:space="preserve"> automobiles.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42. The earth is </w:t>
      </w:r>
      <w:r w:rsidRPr="00F96BA2">
        <w:rPr>
          <w:rFonts w:ascii="Times New Roman" w:hAnsi="Times New Roman" w:cs="Times New Roman"/>
          <w:sz w:val="24"/>
          <w:u w:val="single"/>
        </w:rPr>
        <w:t xml:space="preserve">the </w:t>
      </w:r>
      <w:r w:rsidRPr="00F96BA2">
        <w:rPr>
          <w:rFonts w:ascii="Times New Roman" w:hAnsi="Times New Roman" w:cs="Times New Roman"/>
          <w:sz w:val="24"/>
        </w:rPr>
        <w:t xml:space="preserve">only planet with a large </w:t>
      </w:r>
      <w:r w:rsidRPr="00F96BA2">
        <w:rPr>
          <w:rFonts w:ascii="Times New Roman" w:hAnsi="Times New Roman" w:cs="Times New Roman"/>
          <w:sz w:val="24"/>
          <w:u w:val="single"/>
        </w:rPr>
        <w:t>number</w:t>
      </w:r>
      <w:r w:rsidRPr="00F96BA2">
        <w:rPr>
          <w:rFonts w:ascii="Times New Roman" w:hAnsi="Times New Roman" w:cs="Times New Roman"/>
          <w:sz w:val="24"/>
        </w:rPr>
        <w:t xml:space="preserve"> of </w:t>
      </w:r>
      <w:r w:rsidRPr="00F96BA2">
        <w:rPr>
          <w:rFonts w:ascii="Times New Roman" w:hAnsi="Times New Roman" w:cs="Times New Roman"/>
          <w:sz w:val="24"/>
          <w:u w:val="single"/>
        </w:rPr>
        <w:t>oxygen</w:t>
      </w:r>
      <w:r w:rsidRPr="00F96BA2">
        <w:rPr>
          <w:rFonts w:ascii="Times New Roman" w:hAnsi="Times New Roman" w:cs="Times New Roman"/>
          <w:sz w:val="24"/>
        </w:rPr>
        <w:t xml:space="preserve"> in </w:t>
      </w:r>
      <w:r w:rsidRPr="00F96BA2">
        <w:rPr>
          <w:rFonts w:ascii="Times New Roman" w:hAnsi="Times New Roman" w:cs="Times New Roman"/>
          <w:sz w:val="24"/>
          <w:u w:val="single"/>
        </w:rPr>
        <w:t>its</w:t>
      </w:r>
      <w:r w:rsidRPr="00F96BA2">
        <w:rPr>
          <w:rFonts w:ascii="Times New Roman" w:hAnsi="Times New Roman" w:cs="Times New Roman"/>
          <w:sz w:val="24"/>
        </w:rPr>
        <w:t xml:space="preserve"> atmosphere.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43. </w:t>
      </w:r>
      <w:r w:rsidRPr="00F96BA2">
        <w:rPr>
          <w:rFonts w:ascii="Times New Roman" w:hAnsi="Times New Roman" w:cs="Times New Roman"/>
          <w:sz w:val="24"/>
          <w:u w:val="single"/>
        </w:rPr>
        <w:t>A</w:t>
      </w:r>
      <w:r w:rsidRPr="00F96BA2">
        <w:rPr>
          <w:rFonts w:ascii="Times New Roman" w:hAnsi="Times New Roman" w:cs="Times New Roman"/>
          <w:sz w:val="24"/>
        </w:rPr>
        <w:t xml:space="preserve">  five-thousand- </w:t>
      </w:r>
      <w:r w:rsidRPr="00F96BA2">
        <w:rPr>
          <w:rFonts w:ascii="Times New Roman" w:hAnsi="Times New Roman" w:cs="Times New Roman"/>
          <w:sz w:val="24"/>
          <w:u w:val="single"/>
        </w:rPr>
        <w:t>dollars</w:t>
      </w:r>
      <w:r w:rsidRPr="00F96BA2">
        <w:rPr>
          <w:rFonts w:ascii="Times New Roman" w:hAnsi="Times New Roman" w:cs="Times New Roman"/>
          <w:sz w:val="24"/>
        </w:rPr>
        <w:t xml:space="preserve"> reward </w:t>
      </w:r>
      <w:r w:rsidRPr="00F96BA2">
        <w:rPr>
          <w:rFonts w:ascii="Times New Roman" w:hAnsi="Times New Roman" w:cs="Times New Roman"/>
          <w:sz w:val="24"/>
          <w:u w:val="single"/>
        </w:rPr>
        <w:t>was offered</w:t>
      </w:r>
      <w:r w:rsidRPr="00F96BA2">
        <w:rPr>
          <w:rFonts w:ascii="Times New Roman" w:hAnsi="Times New Roman" w:cs="Times New Roman"/>
          <w:sz w:val="24"/>
        </w:rPr>
        <w:t xml:space="preserve"> </w:t>
      </w:r>
      <w:r w:rsidRPr="00F96BA2">
        <w:rPr>
          <w:rFonts w:ascii="Times New Roman" w:hAnsi="Times New Roman" w:cs="Times New Roman"/>
          <w:sz w:val="24"/>
          <w:u w:val="single"/>
        </w:rPr>
        <w:t>for the capture of</w:t>
      </w:r>
      <w:r w:rsidRPr="00F96BA2">
        <w:rPr>
          <w:rFonts w:ascii="Times New Roman" w:hAnsi="Times New Roman" w:cs="Times New Roman"/>
          <w:sz w:val="24"/>
        </w:rPr>
        <w:t xml:space="preserve"> the escaped criminals.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44. In order to </w:t>
      </w:r>
      <w:r w:rsidRPr="00F96BA2">
        <w:rPr>
          <w:rFonts w:ascii="Times New Roman" w:hAnsi="Times New Roman" w:cs="Times New Roman"/>
          <w:sz w:val="24"/>
          <w:u w:val="single"/>
        </w:rPr>
        <w:t>do a profit</w:t>
      </w:r>
      <w:r w:rsidRPr="00F96BA2">
        <w:rPr>
          <w:rFonts w:ascii="Times New Roman" w:hAnsi="Times New Roman" w:cs="Times New Roman"/>
          <w:sz w:val="24"/>
        </w:rPr>
        <w:t xml:space="preserve">, </w:t>
      </w:r>
      <w:r w:rsidRPr="00F96BA2">
        <w:rPr>
          <w:rFonts w:ascii="Times New Roman" w:hAnsi="Times New Roman" w:cs="Times New Roman"/>
          <w:sz w:val="24"/>
          <w:u w:val="single"/>
        </w:rPr>
        <w:t>the</w:t>
      </w:r>
      <w:r w:rsidRPr="00F96BA2">
        <w:rPr>
          <w:rFonts w:ascii="Times New Roman" w:hAnsi="Times New Roman" w:cs="Times New Roman"/>
          <w:sz w:val="24"/>
        </w:rPr>
        <w:t xml:space="preserve"> new leisure centre needs </w:t>
      </w:r>
      <w:r w:rsidRPr="00F96BA2">
        <w:rPr>
          <w:rFonts w:ascii="Times New Roman" w:hAnsi="Times New Roman" w:cs="Times New Roman"/>
          <w:sz w:val="24"/>
          <w:u w:val="single"/>
        </w:rPr>
        <w:t>at least</w:t>
      </w:r>
      <w:r w:rsidRPr="00F96BA2">
        <w:rPr>
          <w:rFonts w:ascii="Times New Roman" w:hAnsi="Times New Roman" w:cs="Times New Roman"/>
          <w:sz w:val="24"/>
        </w:rPr>
        <w:t xml:space="preserve"> 2000 visitors </w:t>
      </w:r>
      <w:r w:rsidRPr="00F96BA2">
        <w:rPr>
          <w:rFonts w:ascii="Times New Roman" w:hAnsi="Times New Roman" w:cs="Times New Roman"/>
          <w:sz w:val="24"/>
          <w:u w:val="single"/>
        </w:rPr>
        <w:t>a month</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45. In very early </w:t>
      </w:r>
      <w:r w:rsidRPr="00F96BA2">
        <w:rPr>
          <w:rFonts w:ascii="Times New Roman" w:hAnsi="Times New Roman" w:cs="Times New Roman"/>
          <w:sz w:val="24"/>
          <w:u w:val="single"/>
        </w:rPr>
        <w:t>times</w:t>
      </w:r>
      <w:r w:rsidRPr="00F96BA2">
        <w:rPr>
          <w:rFonts w:ascii="Times New Roman" w:hAnsi="Times New Roman" w:cs="Times New Roman"/>
          <w:sz w:val="24"/>
        </w:rPr>
        <w:t xml:space="preserve">, people </w:t>
      </w:r>
      <w:r w:rsidRPr="00F96BA2">
        <w:rPr>
          <w:rFonts w:ascii="Times New Roman" w:hAnsi="Times New Roman" w:cs="Times New Roman"/>
          <w:sz w:val="24"/>
          <w:u w:val="single"/>
        </w:rPr>
        <w:t>around</w:t>
      </w:r>
      <w:r w:rsidRPr="00F96BA2">
        <w:rPr>
          <w:rFonts w:ascii="Times New Roman" w:hAnsi="Times New Roman" w:cs="Times New Roman"/>
          <w:sz w:val="24"/>
        </w:rPr>
        <w:t xml:space="preserve"> the fire </w:t>
      </w:r>
      <w:r w:rsidRPr="00F96BA2">
        <w:rPr>
          <w:rFonts w:ascii="Times New Roman" w:hAnsi="Times New Roman" w:cs="Times New Roman"/>
          <w:sz w:val="24"/>
          <w:u w:val="single"/>
        </w:rPr>
        <w:t>were entertained</w:t>
      </w:r>
      <w:r w:rsidRPr="00F96BA2">
        <w:rPr>
          <w:rFonts w:ascii="Times New Roman" w:hAnsi="Times New Roman" w:cs="Times New Roman"/>
          <w:sz w:val="24"/>
        </w:rPr>
        <w:t xml:space="preserve"> by storytellers with stories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heroes’ wonderful actions and </w:t>
      </w:r>
      <w:r w:rsidRPr="00F96BA2">
        <w:rPr>
          <w:rFonts w:ascii="Times New Roman" w:hAnsi="Times New Roman" w:cs="Times New Roman"/>
          <w:sz w:val="24"/>
          <w:u w:val="single"/>
        </w:rPr>
        <w:t>victory</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Read the following passage, and mark the letter A, B, C or D on your answer sheet to indicate the correct answer to each of the questions from 46 to 55.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Since the world has become industrialized, there has been an increase in the number of animal species that have either become extinct or have neared extinction. Bengal tigers, for instance, which once roamed the jungles in vast numbers, now number only about 2300 and by the year 2025, their population is estimated to be down to zero. What is alarming about the case of the Belgan tiger is that this extinction will have been caused almost entirely by poachers who, according to some sources, are not interested in material gain but in personal gratification. This is an example of the callousness that is part of what is causing the problem of extinction. Animals like the Bengal tiger, as well as other endangered species, are a valuable part of the world’s ecosystem. International laws protecting these animals must be enacted to ensure their survival, and the survival of our planet.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Countries around the world have begun to deal with the problem in varios way. Some countries, in order to circumvent the problem, have allocated large amounts of land to animal reserves. They, then charge admission to help defray the costs of maintaining the parks, they often must also depend on world organizations for support. With the money they get, they can invest equipment and patrols to protect the animals. Another solution that is an attempt to stem the tide of animal extinction is an international boycott of products made from endangered species. This seems fairy effective, but will not by itself, prevent animals from being hunted and killed.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46. What is the main topic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Bengal tiger  B. international boycott  C. endangered species   D. problem with industrialization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47. Which of the following is closest in meaning to the word “alarming” in the first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dangerous        </w:t>
      </w:r>
      <w:r w:rsidRPr="00F96BA2">
        <w:rPr>
          <w:rFonts w:ascii="Times New Roman" w:hAnsi="Times New Roman" w:cs="Times New Roman"/>
          <w:sz w:val="24"/>
        </w:rPr>
        <w:tab/>
      </w:r>
      <w:r w:rsidRPr="00F96BA2">
        <w:rPr>
          <w:rFonts w:ascii="Times New Roman" w:hAnsi="Times New Roman" w:cs="Times New Roman"/>
          <w:sz w:val="24"/>
        </w:rPr>
        <w:tab/>
        <w:t>B. serious                   C. gripping                  D. distressing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48. The word “callousness” in the first paragraph could best be replaced by which of the following?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indirectness     </w:t>
      </w:r>
      <w:r w:rsidRPr="00F96BA2">
        <w:rPr>
          <w:rFonts w:ascii="Times New Roman" w:hAnsi="Times New Roman" w:cs="Times New Roman"/>
          <w:sz w:val="24"/>
        </w:rPr>
        <w:tab/>
      </w:r>
      <w:r w:rsidRPr="00F96BA2">
        <w:rPr>
          <w:rFonts w:ascii="Times New Roman" w:hAnsi="Times New Roman" w:cs="Times New Roman"/>
          <w:sz w:val="24"/>
        </w:rPr>
        <w:tab/>
        <w:t>B. independence         C. incompetence         D. insensitivity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49. The above passage is divided into two paragraphs in order to contrast………………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a problem and a solution                       </w:t>
      </w:r>
      <w:r w:rsidRPr="00F96BA2">
        <w:rPr>
          <w:rFonts w:ascii="Times New Roman" w:hAnsi="Times New Roman" w:cs="Times New Roman"/>
          <w:sz w:val="24"/>
        </w:rPr>
        <w:tab/>
      </w:r>
      <w:r w:rsidRPr="00F96BA2">
        <w:rPr>
          <w:rFonts w:ascii="Times New Roman" w:hAnsi="Times New Roman" w:cs="Times New Roman"/>
          <w:sz w:val="24"/>
        </w:rPr>
        <w:tab/>
        <w:t>B. a statement and an illustration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a comparison and a contrast                 </w:t>
      </w:r>
      <w:r w:rsidRPr="00F96BA2">
        <w:rPr>
          <w:rFonts w:ascii="Times New Roman" w:hAnsi="Times New Roman" w:cs="Times New Roman"/>
          <w:sz w:val="24"/>
        </w:rPr>
        <w:tab/>
      </w:r>
      <w:r w:rsidRPr="00F96BA2">
        <w:rPr>
          <w:rFonts w:ascii="Times New Roman" w:hAnsi="Times New Roman" w:cs="Times New Roman"/>
          <w:sz w:val="24"/>
        </w:rPr>
        <w:tab/>
        <w:t>D. a specific and general information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50. What does the word “this” in the first paragraph refer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endangered species that are increasing      </w:t>
      </w:r>
      <w:r w:rsidRPr="00F96BA2">
        <w:rPr>
          <w:rFonts w:ascii="Times New Roman" w:hAnsi="Times New Roman" w:cs="Times New Roman"/>
          <w:sz w:val="24"/>
        </w:rPr>
        <w:tab/>
        <w:t>B. Bengal tigers that are decreasing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poachers who seek personal gratification   </w:t>
      </w:r>
      <w:r w:rsidRPr="00F96BA2">
        <w:rPr>
          <w:rFonts w:ascii="Times New Roman" w:hAnsi="Times New Roman" w:cs="Times New Roman"/>
          <w:sz w:val="24"/>
        </w:rPr>
        <w:tab/>
        <w:t>D. sources that may not be accurate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51. Where in the passage does the author discuss a cause of extinction?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Since the world……. down to zero.        </w:t>
      </w:r>
      <w:r w:rsidRPr="00F96BA2">
        <w:rPr>
          <w:rFonts w:ascii="Times New Roman" w:hAnsi="Times New Roman" w:cs="Times New Roman"/>
          <w:sz w:val="24"/>
        </w:rPr>
        <w:tab/>
        <w:t>B. What is alarming……personal gratification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Countries around……. for support            </w:t>
      </w:r>
      <w:r w:rsidRPr="00F96BA2">
        <w:rPr>
          <w:rFonts w:ascii="Times New Roman" w:hAnsi="Times New Roman" w:cs="Times New Roman"/>
          <w:sz w:val="24"/>
        </w:rPr>
        <w:tab/>
        <w:t>D. With the money……. endangered species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52. Which of the following could best replace the word “allocated” in the second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set aside                </w:t>
      </w:r>
      <w:r w:rsidRPr="00F96BA2">
        <w:rPr>
          <w:rFonts w:ascii="Times New Roman" w:hAnsi="Times New Roman" w:cs="Times New Roman"/>
          <w:sz w:val="24"/>
        </w:rPr>
        <w:tab/>
        <w:t xml:space="preserve">B. combined             </w:t>
      </w:r>
      <w:r w:rsidRPr="00F96BA2">
        <w:rPr>
          <w:rFonts w:ascii="Times New Roman" w:hAnsi="Times New Roman" w:cs="Times New Roman"/>
          <w:sz w:val="24"/>
        </w:rPr>
        <w:tab/>
        <w:t xml:space="preserve">C. organized                  </w:t>
      </w:r>
      <w:r w:rsidRPr="00F96BA2">
        <w:rPr>
          <w:rFonts w:ascii="Times New Roman" w:hAnsi="Times New Roman" w:cs="Times New Roman"/>
          <w:sz w:val="24"/>
        </w:rPr>
        <w:tab/>
        <w:t>D. taken off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53. The word “defray” in the second paragraph is closest in meaning to which of the folowing?</w:t>
      </w:r>
    </w:p>
    <w:p w:rsidR="00F96BA2" w:rsidRPr="00F96BA2" w:rsidRDefault="00F96BA2" w:rsidP="005A3F7E">
      <w:pPr>
        <w:ind w:right="-514"/>
        <w:rPr>
          <w:rFonts w:ascii="Times New Roman" w:hAnsi="Times New Roman" w:cs="Times New Roman"/>
          <w:sz w:val="24"/>
        </w:rPr>
      </w:pPr>
      <w:r w:rsidRPr="00F96BA2">
        <w:rPr>
          <w:rFonts w:ascii="Times New Roman" w:hAnsi="Times New Roman" w:cs="Times New Roman"/>
          <w:sz w:val="24"/>
        </w:rPr>
        <w:t xml:space="preserve">     A. lower               </w:t>
      </w:r>
      <w:r w:rsidRPr="00F96BA2">
        <w:rPr>
          <w:rFonts w:ascii="Times New Roman" w:hAnsi="Times New Roman" w:cs="Times New Roman"/>
          <w:sz w:val="24"/>
        </w:rPr>
        <w:tab/>
      </w:r>
      <w:r w:rsidRPr="00F96BA2">
        <w:rPr>
          <w:rFonts w:ascii="Times New Roman" w:hAnsi="Times New Roman" w:cs="Times New Roman"/>
          <w:sz w:val="24"/>
        </w:rPr>
        <w:tab/>
        <w:t xml:space="preserve">B. raise       </w:t>
      </w:r>
      <w:r w:rsidRPr="00F96BA2">
        <w:rPr>
          <w:rFonts w:ascii="Times New Roman" w:hAnsi="Times New Roman" w:cs="Times New Roman"/>
          <w:sz w:val="24"/>
        </w:rPr>
        <w:tab/>
      </w:r>
      <w:r w:rsidRPr="00F96BA2">
        <w:rPr>
          <w:rFonts w:ascii="Times New Roman" w:hAnsi="Times New Roman" w:cs="Times New Roman"/>
          <w:sz w:val="24"/>
        </w:rPr>
        <w:tab/>
        <w:t xml:space="preserve"> C. make a payment on           D. make an investment toward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54. The author uses the phrase “stem the tide” in the second paragraph to mean………….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touch                </w:t>
      </w:r>
      <w:r w:rsidRPr="00F96BA2">
        <w:rPr>
          <w:rFonts w:ascii="Times New Roman" w:hAnsi="Times New Roman" w:cs="Times New Roman"/>
          <w:sz w:val="24"/>
        </w:rPr>
        <w:tab/>
      </w:r>
      <w:r w:rsidRPr="00F96BA2">
        <w:rPr>
          <w:rFonts w:ascii="Times New Roman" w:hAnsi="Times New Roman" w:cs="Times New Roman"/>
          <w:sz w:val="24"/>
        </w:rPr>
        <w:tab/>
        <w:t xml:space="preserve">B. stop               </w:t>
      </w:r>
      <w:r w:rsidRPr="00F96BA2">
        <w:rPr>
          <w:rFonts w:ascii="Times New Roman" w:hAnsi="Times New Roman" w:cs="Times New Roman"/>
          <w:sz w:val="24"/>
        </w:rPr>
        <w:tab/>
        <w:t xml:space="preserve">C. tax                        </w:t>
      </w:r>
      <w:r w:rsidRPr="00F96BA2">
        <w:rPr>
          <w:rFonts w:ascii="Times New Roman" w:hAnsi="Times New Roman" w:cs="Times New Roman"/>
          <w:sz w:val="24"/>
        </w:rPr>
        <w:tab/>
      </w:r>
      <w:r w:rsidRPr="00F96BA2">
        <w:rPr>
          <w:rFonts w:ascii="Times New Roman" w:hAnsi="Times New Roman" w:cs="Times New Roman"/>
          <w:sz w:val="24"/>
        </w:rPr>
        <w:tab/>
        <w:t xml:space="preserve">D. save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55. Which of the following best describes the author’s attitude?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forgiving                </w:t>
      </w:r>
      <w:r w:rsidRPr="00F96BA2">
        <w:rPr>
          <w:rFonts w:ascii="Times New Roman" w:hAnsi="Times New Roman" w:cs="Times New Roman"/>
          <w:sz w:val="24"/>
        </w:rPr>
        <w:tab/>
        <w:t xml:space="preserve">B. concerned                C. vindictive                   </w:t>
      </w:r>
      <w:r w:rsidRPr="00F96BA2">
        <w:rPr>
          <w:rFonts w:ascii="Times New Roman" w:hAnsi="Times New Roman" w:cs="Times New Roman"/>
          <w:sz w:val="24"/>
        </w:rPr>
        <w:tab/>
        <w:t>D. surprised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56. I was very tired. I sat in an armchair and </w:t>
      </w:r>
      <w:r w:rsidRPr="00F96BA2">
        <w:rPr>
          <w:rFonts w:ascii="Times New Roman" w:hAnsi="Times New Roman" w:cs="Times New Roman"/>
          <w:sz w:val="24"/>
          <w:u w:val="single"/>
        </w:rPr>
        <w:t>fell asleep</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felt sleepy        </w:t>
      </w:r>
      <w:r w:rsidRPr="00F96BA2">
        <w:rPr>
          <w:rFonts w:ascii="Times New Roman" w:hAnsi="Times New Roman" w:cs="Times New Roman"/>
          <w:sz w:val="24"/>
        </w:rPr>
        <w:tab/>
        <w:t xml:space="preserve">B. dozed off                 C. slept                </w:t>
      </w:r>
      <w:r w:rsidRPr="00F96BA2">
        <w:rPr>
          <w:rFonts w:ascii="Times New Roman" w:hAnsi="Times New Roman" w:cs="Times New Roman"/>
          <w:sz w:val="24"/>
        </w:rPr>
        <w:tab/>
        <w:t>D. went to sleep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57. The weather is horrible at the moment, isn’t it? I hope it </w:t>
      </w:r>
      <w:r w:rsidRPr="00F96BA2">
        <w:rPr>
          <w:rFonts w:ascii="Times New Roman" w:hAnsi="Times New Roman" w:cs="Times New Roman"/>
          <w:sz w:val="24"/>
          <w:u w:val="single"/>
        </w:rPr>
        <w:t>clears up</w:t>
      </w:r>
      <w:r w:rsidRPr="00F96BA2">
        <w:rPr>
          <w:rFonts w:ascii="Times New Roman" w:hAnsi="Times New Roman" w:cs="Times New Roman"/>
          <w:sz w:val="24"/>
        </w:rPr>
        <w:t xml:space="preserve"> later.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becomes brighter </w:t>
      </w:r>
      <w:r w:rsidRPr="00F96BA2">
        <w:rPr>
          <w:rFonts w:ascii="Times New Roman" w:hAnsi="Times New Roman" w:cs="Times New Roman"/>
          <w:sz w:val="24"/>
        </w:rPr>
        <w:tab/>
        <w:t xml:space="preserve">B. shines                </w:t>
      </w:r>
      <w:r w:rsidRPr="00F96BA2">
        <w:rPr>
          <w:rFonts w:ascii="Times New Roman" w:hAnsi="Times New Roman" w:cs="Times New Roman"/>
          <w:sz w:val="24"/>
        </w:rPr>
        <w:tab/>
        <w:t xml:space="preserve">C. is not cloudy          </w:t>
      </w:r>
      <w:r w:rsidRPr="00F96BA2">
        <w:rPr>
          <w:rFonts w:ascii="Times New Roman" w:hAnsi="Times New Roman" w:cs="Times New Roman"/>
          <w:sz w:val="24"/>
        </w:rPr>
        <w:tab/>
        <w:t xml:space="preserve">D. clean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58. There used to be a shop at the end of the street but it </w:t>
      </w:r>
      <w:r w:rsidRPr="00F96BA2">
        <w:rPr>
          <w:rFonts w:ascii="Times New Roman" w:hAnsi="Times New Roman" w:cs="Times New Roman"/>
          <w:sz w:val="24"/>
          <w:u w:val="single"/>
        </w:rPr>
        <w:t>went out of business</w:t>
      </w:r>
      <w:r w:rsidRPr="00F96BA2">
        <w:rPr>
          <w:rFonts w:ascii="Times New Roman" w:hAnsi="Times New Roman" w:cs="Times New Roman"/>
          <w:sz w:val="24"/>
        </w:rPr>
        <w:t xml:space="preserve"> a year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closed up            </w:t>
      </w:r>
      <w:r w:rsidRPr="00F96BA2">
        <w:rPr>
          <w:rFonts w:ascii="Times New Roman" w:hAnsi="Times New Roman" w:cs="Times New Roman"/>
          <w:sz w:val="24"/>
        </w:rPr>
        <w:tab/>
        <w:t xml:space="preserve">B. closed                 </w:t>
      </w:r>
      <w:r w:rsidRPr="00F96BA2">
        <w:rPr>
          <w:rFonts w:ascii="Times New Roman" w:hAnsi="Times New Roman" w:cs="Times New Roman"/>
          <w:sz w:val="24"/>
        </w:rPr>
        <w:tab/>
        <w:t xml:space="preserve">C. closed down           </w:t>
      </w:r>
      <w:r w:rsidRPr="00F96BA2">
        <w:rPr>
          <w:rFonts w:ascii="Times New Roman" w:hAnsi="Times New Roman" w:cs="Times New Roman"/>
          <w:sz w:val="24"/>
        </w:rPr>
        <w:tab/>
        <w:t>D. closed into</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indicate the word or phrase that is OPPOSITE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59. Cancer is becoming one of the </w:t>
      </w:r>
      <w:r w:rsidRPr="00F96BA2">
        <w:rPr>
          <w:rFonts w:ascii="Times New Roman" w:hAnsi="Times New Roman" w:cs="Times New Roman"/>
          <w:sz w:val="24"/>
          <w:u w:val="single"/>
        </w:rPr>
        <w:t xml:space="preserve">common </w:t>
      </w:r>
      <w:r w:rsidRPr="00F96BA2">
        <w:rPr>
          <w:rFonts w:ascii="Times New Roman" w:hAnsi="Times New Roman" w:cs="Times New Roman"/>
          <w:sz w:val="24"/>
        </w:rPr>
        <w:t xml:space="preserve">diseases.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usual           </w:t>
      </w:r>
      <w:r w:rsidRPr="00F96BA2">
        <w:rPr>
          <w:rFonts w:ascii="Times New Roman" w:hAnsi="Times New Roman" w:cs="Times New Roman"/>
          <w:sz w:val="24"/>
        </w:rPr>
        <w:tab/>
        <w:t xml:space="preserve">B. rare                    </w:t>
      </w:r>
      <w:r w:rsidRPr="00F96BA2">
        <w:rPr>
          <w:rFonts w:ascii="Times New Roman" w:hAnsi="Times New Roman" w:cs="Times New Roman"/>
          <w:sz w:val="24"/>
        </w:rPr>
        <w:tab/>
        <w:t xml:space="preserve">C ordinary              </w:t>
      </w:r>
      <w:r w:rsidRPr="00F96BA2">
        <w:rPr>
          <w:rFonts w:ascii="Times New Roman" w:hAnsi="Times New Roman" w:cs="Times New Roman"/>
          <w:sz w:val="24"/>
        </w:rPr>
        <w:tab/>
        <w:t>D. universal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60. Digital watches that display time electronically are </w:t>
      </w:r>
      <w:r w:rsidRPr="00F96BA2">
        <w:rPr>
          <w:rFonts w:ascii="Times New Roman" w:hAnsi="Times New Roman" w:cs="Times New Roman"/>
          <w:sz w:val="24"/>
          <w:u w:val="single"/>
        </w:rPr>
        <w:t>swiftly</w:t>
      </w:r>
      <w:r w:rsidRPr="00F96BA2">
        <w:rPr>
          <w:rFonts w:ascii="Times New Roman" w:hAnsi="Times New Roman" w:cs="Times New Roman"/>
          <w:sz w:val="24"/>
        </w:rPr>
        <w:t xml:space="preserve"> replacing analog watches.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slowly             </w:t>
      </w:r>
      <w:r w:rsidRPr="00F96BA2">
        <w:rPr>
          <w:rFonts w:ascii="Times New Roman" w:hAnsi="Times New Roman" w:cs="Times New Roman"/>
          <w:sz w:val="24"/>
        </w:rPr>
        <w:tab/>
        <w:t xml:space="preserve">B. eventually         </w:t>
      </w:r>
      <w:r w:rsidRPr="00F96BA2">
        <w:rPr>
          <w:rFonts w:ascii="Times New Roman" w:hAnsi="Times New Roman" w:cs="Times New Roman"/>
          <w:sz w:val="24"/>
        </w:rPr>
        <w:tab/>
        <w:t xml:space="preserve">C. quickly            </w:t>
      </w:r>
      <w:r w:rsidRPr="00F96BA2">
        <w:rPr>
          <w:rFonts w:ascii="Times New Roman" w:hAnsi="Times New Roman" w:cs="Times New Roman"/>
          <w:sz w:val="24"/>
        </w:rPr>
        <w:tab/>
        <w:t>D. rapidly</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Read the following passage, and mark the letter A, B, C or D on your answer sheet to indicate the correct answer to each of the questions from 61 to 70.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Baseball has been dubbed “ America’s favorite sport”, and many fans contend that there is no greater thrill than watching a good pitcher throw the ball skillfully in a series of expertly delivered “fast” and “curve” balls. Two such pitches, the “rising fastball” and the “breaking curveball” are particularly exasperating  to batters because these balls tend to veer in one direction or the other just as they reach home plate. The “rising fastball” zooms forward only to jump up and over the bat as batter swings. The “breaking curveball” curves toward home plate, but plunges downward unexpectedly at the last moment. Batters attempt to anticipate these pitches, and respond accordingly, while pitchers work at perfecting their “fast” and “curve” ball deliveries.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But according to studies conducted by a team of engineers and psychologists, the “rising fastball” and “breaking curveball” do not actually exist, they are merely optical illusions. The studies revealed that batters preceive the ball as approaching more slowly or falling more quickly than it actually is, and it is this misperception that produces the visual illusion. Batters tend to have difficulty tracking a ball continuously as it approaches and will briefly divert their to the spot where they think the ball will cross the plate. When </w:t>
      </w:r>
      <w:r w:rsidRPr="00F96BA2">
        <w:rPr>
          <w:rFonts w:ascii="Times New Roman" w:hAnsi="Times New Roman" w:cs="Times New Roman"/>
          <w:sz w:val="24"/>
        </w:rPr>
        <w:lastRenderedPageBreak/>
        <w:t xml:space="preserve">abatter has misjudged the speed or angle of a pitch, and shifts his or her gaze in this way, the ball will appear to suddenly rise or dip and the batter will often miss.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How will this finding affect “ American favorite pastime”? No doubt some will vehemently reject the notion that the “ rising fastball” and the “breaking curveball” are mere illusions. But for others, the findings may imbue the game with a new level of intrigue as batters attempt to respond to pitches that don’t exist.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61. What does this passage mainly discuss?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difference between fastball and curveball.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American’s favorite pastime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Illusions about the movements of pitches ball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Perceptional problems among baseball players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62. Which of the following words could best replace the word “ thrill” in the first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activity           B. excitement                 C. remedy                     D. issue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63. The word “exasperating” in the first paragraph could be best replaced by which of the following?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challenging     B. exhausting                  C. exciting                    D. frustrating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64. The word “ zooms” in the first paragraph is closest in meaning to which of the following?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falls                 B. rolls                            C. speeds                       D. bounces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65. Which of the following words could best replace the word “plunges” in the first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drops                B. withdraws                  C. emerges                     D. tips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66. According to the author, why is it difficult for the batter to hit the “rising fastball” and the “breaking curveball”?</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because the ball approaches too quickly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because the ball veers just before reaching home plate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because the batter misjudges the pitcher’s intention</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because the batter misjudges the speed and angle of the ball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67. What does the word “they” in the second paragraph refer to?</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the “rising fastball” and “breaking curveball”</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the engineers and psychologists</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the research studies</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the optical illusions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68. According to the passage, how is the illusion of the “rising fastball” and “breaking curveball” produced?</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by the pitcher’s delivery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B. by the batter’s failing to track the ball accurately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by the seed and angle of the ball</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by the studies of engineers and psychologists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69. Which of the following could best replace the word “vehemently” in the third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certainly             </w:t>
      </w:r>
      <w:r w:rsidRPr="00F96BA2">
        <w:rPr>
          <w:rFonts w:ascii="Times New Roman" w:hAnsi="Times New Roman" w:cs="Times New Roman"/>
          <w:sz w:val="24"/>
        </w:rPr>
        <w:tab/>
        <w:t xml:space="preserve">B. impassively        </w:t>
      </w:r>
      <w:r w:rsidRPr="00F96BA2">
        <w:rPr>
          <w:rFonts w:ascii="Times New Roman" w:hAnsi="Times New Roman" w:cs="Times New Roman"/>
          <w:sz w:val="24"/>
        </w:rPr>
        <w:tab/>
        <w:t xml:space="preserve">C. socially            </w:t>
      </w:r>
      <w:r w:rsidRPr="00F96BA2">
        <w:rPr>
          <w:rFonts w:ascii="Times New Roman" w:hAnsi="Times New Roman" w:cs="Times New Roman"/>
          <w:sz w:val="24"/>
        </w:rPr>
        <w:tab/>
        <w:t xml:space="preserve">D. furiously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70. The word “imbue” in the third paragraph is closest in meaning to which of the following?</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fill              </w:t>
      </w:r>
      <w:r w:rsidRPr="00F96BA2">
        <w:rPr>
          <w:rFonts w:ascii="Times New Roman" w:hAnsi="Times New Roman" w:cs="Times New Roman"/>
          <w:sz w:val="24"/>
        </w:rPr>
        <w:tab/>
      </w:r>
      <w:r w:rsidRPr="00F96BA2">
        <w:rPr>
          <w:rFonts w:ascii="Times New Roman" w:hAnsi="Times New Roman" w:cs="Times New Roman"/>
          <w:sz w:val="24"/>
        </w:rPr>
        <w:tab/>
        <w:t xml:space="preserve">B. spoil                  </w:t>
      </w:r>
      <w:r w:rsidRPr="00F96BA2">
        <w:rPr>
          <w:rFonts w:ascii="Times New Roman" w:hAnsi="Times New Roman" w:cs="Times New Roman"/>
          <w:sz w:val="24"/>
        </w:rPr>
        <w:tab/>
        <w:t xml:space="preserve">C. affect                </w:t>
      </w:r>
      <w:r w:rsidRPr="00F96BA2">
        <w:rPr>
          <w:rFonts w:ascii="Times New Roman" w:hAnsi="Times New Roman" w:cs="Times New Roman"/>
          <w:sz w:val="24"/>
        </w:rPr>
        <w:tab/>
        <w:t>D. change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indicate the sentence that is CLOSEST in meaning to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71. “ Leave my house now or I’ll call the police!” shouted the lady to the man.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The lady told the man that she would call the police if he didn’t leave her house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The lady threatened to call the police if the man didn’t leave her house.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C. The lady said that she would call the police if the man didn’t leave her house.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D. The lady informed the man that she would call the police if he didn’t leave her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72. “ You should have finished the report by now. ” John tol his secretary.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John reminded his secretary of finishing the report on time.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John approached his secretary for not having finished the report.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John said that his secretary had not finished the report on time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D. John scolded his secretary for not having finished the report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73. “I’m sorry, I was rude to you yesterday,” I said to Tom.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 apologized of being rude to you yesterday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I apologized Tom for having been rude to him the day before.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I apologize for my rude to you yesterday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I apologize to you as I was rude to you yesterday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74. “ You should learn English instead of any other language,Tom” said Tim.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Tim encouraged Tom learn English instead of any other language.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Tim encouraged Tom to learn English instead of any other language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Tim encouraged Tom learn any other language but English</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Tim encouraged Tom learn  any other language including English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75. The moon doesn’t have the atmosphere, neither does the planet Mars.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A. Neither the moon or the planet Mars has the atmosphere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Either the moon nor the planet Mars has the atmosphere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Neither the moon nor the planet Mars has the atmosphere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Either the moon or the planet Mars has the atmosphere</w:t>
      </w:r>
    </w:p>
    <w:p w:rsidR="00F96BA2" w:rsidRPr="00F96BA2" w:rsidRDefault="00F96BA2" w:rsidP="005A3F7E">
      <w:pPr>
        <w:rPr>
          <w:rFonts w:ascii="Times New Roman" w:hAnsi="Times New Roman" w:cs="Times New Roman"/>
          <w:b/>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
          <w:sz w:val="24"/>
        </w:rPr>
        <w:t>Mark the letter A, B, C or D on your answer sheet to indicate the sentence that best combines each pair of sentences in the following questions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76. I like Robinson Crusoe. He is the main character in a book by daniel Defoe.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I like Robinson Crusoe because he is the main character in a book by daniel Defoe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I like Robinson Crusoe, who is the main character in a book by daniel Defoe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I like Robinson Crusoe and who is the main character in a book by daniel Defoe</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I like Robinson Crusoe because he is the main character in a book by daniel Defoe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77. The children couldn’t go swimming. The sea was too rough.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The sea was too rough for the children to go swimming</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The children were not calm enough to swim in the sea.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The sea was rough enough for the children to swim in</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The sea was too rough to the children’s swimming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78. There are a lot of people. The people like to do things together.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There are a lot of people whom like to do things together</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There are a lot of people who like to do things together</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There are a lot of people who like  do things together</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There are a lot of people like to do things together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79. We didn’t want to swim in the river. It looked very dirty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We didn’t want to swim in the river, where looked very dirty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We didn’t want to swim in the river, which looked very dirty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C. We didn’t want to swim in the river, in which looked very dirty</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D. We didn’t want to swim in the river, that looked very dirty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80. Ngoc couldn’t speak English. She decided to settle in Manchester.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A. Despite of speaking no English, Ngoc decided to settle in Manchester</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Although no speaking  English, Ngoc decided to settle in Manchester</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C. In spite of her disability to speak English, Ngoc decided to settle in Manchester</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D. Ngoc decided to settle in Manchester even she didn’t speak English. </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KEY TO PRACTICE 2</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tbl>
      <w:tblPr>
        <w:tblW w:w="11358"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3</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lastRenderedPageBreak/>
        <w:t xml:space="preserve">Mark the letter A, B, C, D on your answer sheet to indicate the word that has the underlined part pronounced differently from the rest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1. A. </w:t>
      </w:r>
      <w:r w:rsidRPr="00F96BA2">
        <w:rPr>
          <w:rFonts w:ascii="Times New Roman" w:hAnsi="Times New Roman" w:cs="Times New Roman"/>
          <w:color w:val="000000"/>
          <w:sz w:val="24"/>
        </w:rPr>
        <w:t>grape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chair</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hat</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roof</w:t>
      </w:r>
      <w:r w:rsidRPr="00F96BA2">
        <w:rPr>
          <w:rFonts w:ascii="Times New Roman" w:hAnsi="Times New Roman" w:cs="Times New Roman"/>
          <w:color w:val="000000"/>
          <w:sz w:val="24"/>
          <w:u w:val="single"/>
        </w:rPr>
        <w: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 xml:space="preserve">2. A. </w:t>
      </w:r>
      <w:r w:rsidRPr="00F96BA2">
        <w:rPr>
          <w:rFonts w:ascii="Times New Roman" w:hAnsi="Times New Roman" w:cs="Times New Roman"/>
          <w:color w:val="000000"/>
          <w:sz w:val="24"/>
        </w:rPr>
        <w:t>m</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 xml:space="preserv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f</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g</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 xml:space="preserv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n</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dle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3. A. </w:t>
      </w:r>
      <w:r w:rsidRPr="00F96BA2">
        <w:rPr>
          <w:rFonts w:ascii="Times New Roman" w:hAnsi="Times New Roman" w:cs="Times New Roman"/>
          <w:color w:val="000000"/>
          <w:sz w:val="24"/>
        </w:rPr>
        <w:t>work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caus</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forc</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stopp</w:t>
      </w:r>
      <w:r w:rsidRPr="00F96BA2">
        <w:rPr>
          <w:rFonts w:ascii="Times New Roman" w:hAnsi="Times New Roman" w:cs="Times New Roman"/>
          <w:color w:val="000000"/>
          <w:sz w:val="24"/>
          <w:u w:val="single"/>
        </w:rPr>
        <w:t>ed</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Mark the letter A, B, C or  D on your answer sheet to indicate the word that has the stress differently from that of the other words.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 A. admiration</w:t>
      </w:r>
      <w:r w:rsidRPr="00F96BA2">
        <w:rPr>
          <w:rFonts w:ascii="Times New Roman" w:hAnsi="Times New Roman" w:cs="Times New Roman"/>
          <w:color w:val="000000"/>
          <w:sz w:val="24"/>
        </w:rPr>
        <w:tab/>
        <w:t xml:space="preserve">    B. enthusiast</w:t>
      </w:r>
      <w:r w:rsidRPr="00F96BA2">
        <w:rPr>
          <w:rFonts w:ascii="Times New Roman" w:hAnsi="Times New Roman" w:cs="Times New Roman"/>
          <w:color w:val="000000"/>
          <w:sz w:val="24"/>
        </w:rPr>
        <w:tab/>
        <w:t xml:space="preserve">          C. discriminate          </w:t>
      </w:r>
      <w:r w:rsidRPr="00F96BA2">
        <w:rPr>
          <w:rFonts w:ascii="Times New Roman" w:hAnsi="Times New Roman" w:cs="Times New Roman"/>
          <w:color w:val="000000"/>
          <w:sz w:val="24"/>
        </w:rPr>
        <w:tab/>
        <w:t>D. minority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 A. explain</w:t>
      </w:r>
      <w:r w:rsidRPr="00F96BA2">
        <w:rPr>
          <w:rFonts w:ascii="Times New Roman" w:hAnsi="Times New Roman" w:cs="Times New Roman"/>
          <w:color w:val="000000"/>
          <w:sz w:val="24"/>
        </w:rPr>
        <w:tab/>
        <w:t xml:space="preserve">                B. involve</w:t>
      </w:r>
      <w:r w:rsidRPr="00F96BA2">
        <w:rPr>
          <w:rFonts w:ascii="Times New Roman" w:hAnsi="Times New Roman" w:cs="Times New Roman"/>
          <w:color w:val="000000"/>
          <w:sz w:val="24"/>
        </w:rPr>
        <w:tab/>
        <w:t xml:space="preserve">                      C. purpose</w:t>
      </w:r>
      <w:r w:rsidRPr="00F96BA2">
        <w:rPr>
          <w:rFonts w:ascii="Times New Roman" w:hAnsi="Times New Roman" w:cs="Times New Roman"/>
          <w:color w:val="000000"/>
          <w:sz w:val="24"/>
        </w:rPr>
        <w:tab/>
        <w:t xml:space="preserve">            D. control</w:t>
      </w:r>
    </w:p>
    <w:p w:rsidR="00F96BA2" w:rsidRPr="00F96BA2" w:rsidRDefault="00F96BA2" w:rsidP="005A3F7E">
      <w:pPr>
        <w:rPr>
          <w:rFonts w:ascii="Times New Roman" w:hAnsi="Times New Roman" w:cs="Times New Roman"/>
          <w:i/>
          <w:color w:val="000000"/>
          <w:sz w:val="24"/>
        </w:rPr>
      </w:pP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 Mrs Thanh is bored with doing the_____chores.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homework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household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housework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&amp; 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 My sister______for you since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is looking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has been looking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looked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was looking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8. Doctors do not always have good communication______.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things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skills</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talent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means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 xml:space="preserve">9. </w:t>
      </w:r>
      <w:r w:rsidRPr="00F96BA2">
        <w:rPr>
          <w:rFonts w:ascii="Times New Roman" w:hAnsi="Times New Roman" w:cs="Times New Roman"/>
          <w:color w:val="000000"/>
          <w:sz w:val="24"/>
        </w:rPr>
        <w:t xml:space="preserve">Yesterday was the day ______ they celebrated their 21st wedding anniversary.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when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which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what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then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10. I................................. the sales manager now if I............................. such a terrible mistake.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will be / haven’t made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would be / had not made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would be / didn’t make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would have been / had not made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11. I must take this watch to be repaired; It......................... over 20 minutes a 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progresses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accelerates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gains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increases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12......................... high school, Nam attended a university in the city centre.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To finish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Having finished</w:t>
      </w:r>
      <w:r w:rsidRPr="00F96BA2">
        <w:rPr>
          <w:rFonts w:ascii="Times New Roman" w:hAnsi="Times New Roman" w:cs="Times New Roman"/>
          <w:color w:val="000000"/>
          <w:sz w:val="24"/>
        </w:rPr>
        <w:tab/>
        <w:t>C. Having been finished</w:t>
      </w:r>
      <w:r w:rsidRPr="00F96BA2">
        <w:rPr>
          <w:rFonts w:ascii="Times New Roman" w:hAnsi="Times New Roman" w:cs="Times New Roman"/>
          <w:color w:val="000000"/>
          <w:sz w:val="24"/>
        </w:rPr>
        <w:tab/>
        <w:t>D. To have finished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13. She built a high wall round her garden................................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in order that her fruit not be stolen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 enable people not taking her fruit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so that her fruit would be stolen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prevent her fruit from being stolen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14. Learning English is not easy.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It is not easy to learning English.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It is easy learning English.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 is not easy to learn English.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It is not difficult to learn English.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 He had his car................................. this morning.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repair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 repair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repaired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repairing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16. It’s raining outside, and Tom brought his umbrella with him.................... he wouldn’t get wet.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In order to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so as to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so that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in order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17. The water was so cold that the children could not swim in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water was not warm enough for the children to swim in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water was not warm enough for the children to swim 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water was not  enough warm for the children to swim 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water was not warm enough for the children to swim 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18. A/an …………….. species is a population of an organism which is at risk of becoming extinct.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dangerous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endanger                C. endangered                    D. endangerment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19. Only a few of the many species at risk of extinction actually make it to the lists and obtain legal………..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protect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B. protection               c. protective                      d. protector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20. It is reported that humans are the main reason for most species’declines and habitat………and degradation are the leading threats.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destroy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destructive              c. destructor                       d. destruction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21………. speaking,I do not really like my present job.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Honest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b. Honesty                   c. Honestly                      d. Dishonest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22. I try to be friendly but it is hard to………. some of my colleagues.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get on with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watch out for         c. come up with               d. stand in for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23. The twins are so alike that it is difficult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take them apart         b. tell them apart         c. bring them up            d. break them off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24. On the day I left, some of my friends……………….. at the airport.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showed me up          b. took me up              c. saw me off                 d. got me through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25. If you need any support, you can rely on me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back you up            b. face you up               c. set you down             d. put you through</w:t>
      </w:r>
    </w:p>
    <w:p w:rsidR="00F96BA2" w:rsidRPr="00F96BA2" w:rsidRDefault="00F96BA2" w:rsidP="005A3F7E">
      <w:pPr>
        <w:rPr>
          <w:rFonts w:ascii="Times New Roman" w:hAnsi="Times New Roman" w:cs="Times New Roman"/>
          <w:bCs/>
          <w:i/>
          <w:iCs/>
          <w:color w:val="000000"/>
          <w:kern w:val="2"/>
          <w:sz w:val="24"/>
          <w:lang w:eastAsia="hi-IN" w:bidi="hi-IN"/>
        </w:rPr>
      </w:pPr>
      <w:r w:rsidRPr="00F96BA2">
        <w:rPr>
          <w:rFonts w:ascii="Times New Roman" w:hAnsi="Times New Roman" w:cs="Times New Roman"/>
          <w:bCs/>
          <w:i/>
          <w:iCs/>
          <w:color w:val="000000"/>
          <w:kern w:val="2"/>
          <w:sz w:val="24"/>
          <w:lang w:eastAsia="hi-IN" w:bidi="hi-IN"/>
        </w:rPr>
        <w:lastRenderedPageBreak/>
        <w:t>Mark the letter A, B, C or D on your answer sheet to indicate the sentence that is CLOSEST in meaning to  the word  /  sentence given or to the underlied part in each of the following question: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26. </w:t>
      </w:r>
      <w:r w:rsidRPr="00F96BA2">
        <w:rPr>
          <w:rFonts w:ascii="Times New Roman" w:hAnsi="Times New Roman" w:cs="Times New Roman"/>
          <w:color w:val="000000"/>
          <w:sz w:val="24"/>
          <w:u w:val="single"/>
        </w:rPr>
        <w:t>Childbearing</w:t>
      </w:r>
      <w:r w:rsidRPr="00F96BA2">
        <w:rPr>
          <w:rFonts w:ascii="Times New Roman" w:hAnsi="Times New Roman" w:cs="Times New Roman"/>
          <w:color w:val="000000"/>
          <w:sz w:val="24"/>
        </w:rPr>
        <w:t xml:space="preserve"> is the women’s most wonderful role.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bring up a child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giving birth to a baby</w:t>
      </w:r>
      <w:r w:rsidRPr="00F96BA2">
        <w:rPr>
          <w:rFonts w:ascii="Times New Roman" w:hAnsi="Times New Roman" w:cs="Times New Roman"/>
          <w:color w:val="000000"/>
          <w:sz w:val="24"/>
        </w:rPr>
        <w:tab/>
        <w:t>c. educating a child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having no child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27. He had never experienced such </w:t>
      </w:r>
      <w:r w:rsidRPr="00F96BA2">
        <w:rPr>
          <w:rFonts w:ascii="Times New Roman" w:hAnsi="Times New Roman" w:cs="Times New Roman"/>
          <w:color w:val="000000"/>
          <w:sz w:val="24"/>
          <w:u w:val="single"/>
        </w:rPr>
        <w:t>discourtesy</w:t>
      </w:r>
      <w:r w:rsidRPr="00F96BA2">
        <w:rPr>
          <w:rFonts w:ascii="Times New Roman" w:hAnsi="Times New Roman" w:cs="Times New Roman"/>
          <w:color w:val="000000"/>
          <w:sz w:val="24"/>
        </w:rPr>
        <w:t xml:space="preserve"> towards the president as it occurred at the annual meeting in May.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politeness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rudeness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encouragement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measurement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28. Ralph Nader was the most </w:t>
      </w:r>
      <w:r w:rsidRPr="00F96BA2">
        <w:rPr>
          <w:rFonts w:ascii="Times New Roman" w:hAnsi="Times New Roman" w:cs="Times New Roman"/>
          <w:color w:val="000000"/>
          <w:sz w:val="24"/>
          <w:u w:val="single"/>
        </w:rPr>
        <w:t>prominent</w:t>
      </w:r>
      <w:r w:rsidRPr="00F96BA2">
        <w:rPr>
          <w:rFonts w:ascii="Times New Roman" w:hAnsi="Times New Roman" w:cs="Times New Roman"/>
          <w:color w:val="000000"/>
          <w:sz w:val="24"/>
        </w:rPr>
        <w:t xml:space="preserve"> leader of the U. S consumer protection movement.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discriminating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significant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aggressive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promiscuous</w:t>
      </w:r>
    </w:p>
    <w:p w:rsidR="00F96BA2" w:rsidRPr="00F96BA2" w:rsidRDefault="00F96BA2" w:rsidP="005A3F7E">
      <w:pPr>
        <w:rPr>
          <w:rFonts w:ascii="Times New Roman" w:hAnsi="Times New Roman" w:cs="Times New Roman"/>
          <w:i/>
          <w:color w:val="000000"/>
          <w:kern w:val="2"/>
          <w:sz w:val="24"/>
          <w:lang w:eastAsia="hi-IN" w:bidi="hi-IN"/>
        </w:rPr>
      </w:pPr>
      <w:r w:rsidRPr="00F96BA2">
        <w:rPr>
          <w:rFonts w:ascii="Times New Roman" w:hAnsi="Times New Roman" w:cs="Times New Roman"/>
          <w:i/>
          <w:color w:val="000000"/>
          <w:kern w:val="2"/>
          <w:sz w:val="24"/>
          <w:lang w:eastAsia="hi-IN" w:bidi="hi-IN"/>
        </w:rPr>
        <w:t xml:space="preserve">Mark the letter A, B, C or D on your answer sheet to indicate the sentence that is OPPOSITE in meaning to  the word  /  sentence given or to the underlied part in each of the following question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29. There is growing </w:t>
      </w:r>
      <w:r w:rsidRPr="00F96BA2">
        <w:rPr>
          <w:rFonts w:ascii="Times New Roman" w:hAnsi="Times New Roman" w:cs="Times New Roman"/>
          <w:color w:val="000000"/>
          <w:sz w:val="24"/>
          <w:u w:val="single"/>
        </w:rPr>
        <w:t>concern</w:t>
      </w:r>
      <w:r w:rsidRPr="00F96BA2">
        <w:rPr>
          <w:rFonts w:ascii="Times New Roman" w:hAnsi="Times New Roman" w:cs="Times New Roman"/>
          <w:color w:val="000000"/>
          <w:sz w:val="24"/>
        </w:rPr>
        <w:t xml:space="preserve"> about the way man has destroyed the environment.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ease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attraction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consideration</w:t>
      </w:r>
      <w:r w:rsidRPr="00F96BA2">
        <w:rPr>
          <w:rFonts w:ascii="Times New Roman" w:hAnsi="Times New Roman" w:cs="Times New Roman"/>
          <w:color w:val="000000"/>
          <w:sz w:val="24"/>
        </w:rPr>
        <w:tab/>
        <w:t>D. speculation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30. Fruit and vegetables grew in </w:t>
      </w:r>
      <w:r w:rsidRPr="00F96BA2">
        <w:rPr>
          <w:rFonts w:ascii="Times New Roman" w:hAnsi="Times New Roman" w:cs="Times New Roman"/>
          <w:color w:val="000000"/>
          <w:sz w:val="24"/>
          <w:u w:val="single"/>
        </w:rPr>
        <w:t>abundance</w:t>
      </w:r>
      <w:r w:rsidRPr="00F96BA2">
        <w:rPr>
          <w:rFonts w:ascii="Times New Roman" w:hAnsi="Times New Roman" w:cs="Times New Roman"/>
          <w:color w:val="000000"/>
          <w:sz w:val="24"/>
        </w:rPr>
        <w:t xml:space="preserve"> on the island. The islanders even exported the surplus.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excess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sufficiency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small quantity</w:t>
      </w:r>
      <w:r w:rsidRPr="00F96BA2">
        <w:rPr>
          <w:rFonts w:ascii="Times New Roman" w:hAnsi="Times New Roman" w:cs="Times New Roman"/>
          <w:color w:val="000000"/>
          <w:sz w:val="24"/>
        </w:rPr>
        <w:tab/>
        <w:t>D. large quantity</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31. Shop assistant: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Customer: “ Yes, I want to send some flowers to my wife in Italy.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Do you like flowers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What do you like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Can you help 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Can I help you</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32. Student: “ Have a nice weekend”.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Teacher: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You are the same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same to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so to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Will you?</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33. Guest: “ Would you mind if I smoke?”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Host: “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Never mind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Yes, please don’t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Not at all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Yes, please do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34. Barry: Were you involved in the accident?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          Daniel: Yes, but I wasn’t to ………………for it. </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rPr>
        <w:t>a</w:t>
      </w:r>
      <w:r w:rsidRPr="00F96BA2">
        <w:rPr>
          <w:rFonts w:ascii="Times New Roman" w:hAnsi="Times New Roman" w:cs="Times New Roman"/>
          <w:color w:val="000000"/>
          <w:sz w:val="24"/>
          <w:lang w:val="fr-FR"/>
        </w:rPr>
        <w:t>. charge</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rPr>
        <w:t>b</w:t>
      </w:r>
      <w:r w:rsidRPr="00F96BA2">
        <w:rPr>
          <w:rFonts w:ascii="Times New Roman" w:hAnsi="Times New Roman" w:cs="Times New Roman"/>
          <w:color w:val="000000"/>
          <w:sz w:val="24"/>
          <w:lang w:val="fr-FR"/>
        </w:rPr>
        <w:t>. accuse</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rPr>
        <w:t>c</w:t>
      </w:r>
      <w:r w:rsidRPr="00F96BA2">
        <w:rPr>
          <w:rFonts w:ascii="Times New Roman" w:hAnsi="Times New Roman" w:cs="Times New Roman"/>
          <w:color w:val="000000"/>
          <w:sz w:val="24"/>
          <w:lang w:val="fr-FR"/>
        </w:rPr>
        <w:t>. blame</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rPr>
        <w:t>d</w:t>
      </w:r>
      <w:r w:rsidRPr="00F96BA2">
        <w:rPr>
          <w:rFonts w:ascii="Times New Roman" w:hAnsi="Times New Roman" w:cs="Times New Roman"/>
          <w:color w:val="000000"/>
          <w:sz w:val="24"/>
          <w:lang w:val="fr-FR"/>
        </w:rPr>
        <w:t>. apologize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35. “Excuse me, is anybody sitting here?”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No, thanks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Yes, I am so glad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Sorry, the seat is taken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Yes, yes. You can sit here</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lastRenderedPageBreak/>
        <w:t xml:space="preserve">Read the following passage and mark the letter A, B, C or D on your answer sheet to indicate the correct word or phrase for each of the blanks. </w:t>
      </w:r>
    </w:p>
    <w:p w:rsidR="00F96BA2" w:rsidRPr="00F96BA2" w:rsidRDefault="00F96BA2" w:rsidP="005A3F7E">
      <w:pPr>
        <w:rPr>
          <w:rFonts w:ascii="Times New Roman" w:hAnsi="Times New Roman" w:cs="Times New Roman"/>
          <w:color w:val="000000"/>
          <w:spacing w:val="-2"/>
          <w:sz w:val="24"/>
        </w:rPr>
      </w:pPr>
      <w:r w:rsidRPr="00F96BA2">
        <w:rPr>
          <w:rFonts w:ascii="Times New Roman" w:hAnsi="Times New Roman" w:cs="Times New Roman"/>
          <w:color w:val="000000"/>
          <w:spacing w:val="-2"/>
          <w:sz w:val="24"/>
        </w:rPr>
        <w:tab/>
        <w:t xml:space="preserve">Nearly 200 of the 1500 native plant species in Hawaii are at risk of going extinct in the near future because they have been (36) _______ to such low numbers. Approximately 90 percent of Hawaii's plants are found nowhere else in the world but they are (37) _______ by alien invasive species such as feral goats, pigs, rodents and (38) _______ plants. </w:t>
      </w:r>
    </w:p>
    <w:p w:rsidR="00F96BA2" w:rsidRPr="00F96BA2" w:rsidRDefault="00F96BA2" w:rsidP="005A3F7E">
      <w:pPr>
        <w:rPr>
          <w:rFonts w:ascii="Times New Roman" w:hAnsi="Times New Roman" w:cs="Times New Roman"/>
          <w:color w:val="000000"/>
          <w:spacing w:val="-2"/>
          <w:sz w:val="24"/>
        </w:rPr>
      </w:pPr>
      <w:r w:rsidRPr="00F96BA2">
        <w:rPr>
          <w:rFonts w:ascii="Times New Roman" w:hAnsi="Times New Roman" w:cs="Times New Roman"/>
          <w:color w:val="000000"/>
          <w:spacing w:val="-2"/>
          <w:sz w:val="24"/>
        </w:rPr>
        <w:tab/>
        <w:t xml:space="preserve">The Hawaii Rare Plant Restoration Group is striving to (39) _______ the extinction of the 182 rare Hawaiian plants with fewer than 50 individuals remaining in the (40) _______. Since 1990, (41) _______ a result of their "Plant Extinction Prevention Program", sixteen species have been brought into (42) _______ and three species have been reintroduced. Invasive weeds have been removed in key areas and fencing put up in order to (43) _______ plants in the wild.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In the future the Hawaii Rare Plant Restoration Program aims (44) </w:t>
      </w:r>
      <w:r w:rsidRPr="00F96BA2">
        <w:rPr>
          <w:rFonts w:ascii="Times New Roman" w:hAnsi="Times New Roman" w:cs="Times New Roman"/>
          <w:color w:val="000000"/>
          <w:spacing w:val="-2"/>
          <w:sz w:val="24"/>
        </w:rPr>
        <w:t xml:space="preserve">_______ </w:t>
      </w:r>
      <w:r w:rsidRPr="00F96BA2">
        <w:rPr>
          <w:rFonts w:ascii="Times New Roman" w:hAnsi="Times New Roman" w:cs="Times New Roman"/>
          <w:color w:val="000000"/>
          <w:sz w:val="24"/>
        </w:rPr>
        <w:t xml:space="preserve">collecting genetic material from the remaining  plants  in  the  wild  for storage  as a safety net for the future. They also aim to manage wild populations and where possible reintroduce species into (45) </w:t>
      </w:r>
      <w:r w:rsidRPr="00F96BA2">
        <w:rPr>
          <w:rFonts w:ascii="Times New Roman" w:hAnsi="Times New Roman" w:cs="Times New Roman"/>
          <w:color w:val="000000"/>
          <w:spacing w:val="-2"/>
          <w:sz w:val="24"/>
        </w:rPr>
        <w:t>_______.</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36. A. disappeared                           B. reduced </w:t>
      </w:r>
      <w:r w:rsidRPr="00F96BA2">
        <w:rPr>
          <w:rFonts w:ascii="Times New Roman" w:hAnsi="Times New Roman" w:cs="Times New Roman"/>
          <w:color w:val="000000"/>
          <w:sz w:val="24"/>
        </w:rPr>
        <w:tab/>
        <w:t xml:space="preserve">          C. increased </w:t>
      </w:r>
      <w:r w:rsidRPr="00F96BA2">
        <w:rPr>
          <w:rFonts w:ascii="Times New Roman" w:hAnsi="Times New Roman" w:cs="Times New Roman"/>
          <w:color w:val="000000"/>
          <w:sz w:val="24"/>
        </w:rPr>
        <w:tab/>
        <w:t xml:space="preserve">              D. developed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37. A. guarded </w:t>
      </w:r>
      <w:r w:rsidRPr="00F96BA2">
        <w:rPr>
          <w:rFonts w:ascii="Times New Roman" w:hAnsi="Times New Roman" w:cs="Times New Roman"/>
          <w:color w:val="000000"/>
          <w:sz w:val="24"/>
        </w:rPr>
        <w:tab/>
        <w:t xml:space="preserve">            B. invested </w:t>
      </w:r>
      <w:r w:rsidRPr="00F96BA2">
        <w:rPr>
          <w:rFonts w:ascii="Times New Roman" w:hAnsi="Times New Roman" w:cs="Times New Roman"/>
          <w:color w:val="000000"/>
          <w:sz w:val="24"/>
        </w:rPr>
        <w:tab/>
        <w:t xml:space="preserve">          C. conserved </w:t>
      </w:r>
      <w:r w:rsidRPr="00F96BA2">
        <w:rPr>
          <w:rFonts w:ascii="Times New Roman" w:hAnsi="Times New Roman" w:cs="Times New Roman"/>
          <w:color w:val="000000"/>
          <w:sz w:val="24"/>
        </w:rPr>
        <w:tab/>
        <w:t xml:space="preserve">              D. threatened</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lang w:val="fr-FR"/>
        </w:rPr>
        <w:t xml:space="preserve"> 38. A. national                                B. native </w:t>
      </w:r>
      <w:r w:rsidRPr="00F96BA2">
        <w:rPr>
          <w:rFonts w:ascii="Times New Roman" w:hAnsi="Times New Roman" w:cs="Times New Roman"/>
          <w:color w:val="000000"/>
          <w:sz w:val="24"/>
          <w:lang w:val="fr-FR"/>
        </w:rPr>
        <w:tab/>
        <w:t xml:space="preserve">          C. international</w:t>
      </w:r>
      <w:r w:rsidRPr="00F96BA2">
        <w:rPr>
          <w:rFonts w:ascii="Times New Roman" w:hAnsi="Times New Roman" w:cs="Times New Roman"/>
          <w:color w:val="000000"/>
          <w:sz w:val="24"/>
          <w:lang w:val="fr-FR"/>
        </w:rPr>
        <w:tab/>
        <w:t xml:space="preserve">              </w:t>
      </w:r>
      <w:r w:rsidRPr="00F96BA2">
        <w:rPr>
          <w:rFonts w:ascii="Times New Roman" w:hAnsi="Times New Roman" w:cs="Times New Roman"/>
          <w:color w:val="000000"/>
          <w:sz w:val="24"/>
        </w:rPr>
        <w:t>D</w:t>
      </w:r>
      <w:r w:rsidRPr="00F96BA2">
        <w:rPr>
          <w:rFonts w:ascii="Times New Roman" w:hAnsi="Times New Roman" w:cs="Times New Roman"/>
          <w:color w:val="000000"/>
          <w:sz w:val="24"/>
          <w:lang w:val="fr-FR"/>
        </w:rPr>
        <w:t>. non-native</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lang w:val="fr-FR"/>
        </w:rPr>
        <w:t xml:space="preserve">39. </w:t>
      </w:r>
      <w:r w:rsidRPr="00F96BA2">
        <w:rPr>
          <w:rFonts w:ascii="Times New Roman" w:hAnsi="Times New Roman" w:cs="Times New Roman"/>
          <w:color w:val="000000"/>
          <w:sz w:val="24"/>
        </w:rPr>
        <w:t>A</w:t>
      </w:r>
      <w:r w:rsidRPr="00F96BA2">
        <w:rPr>
          <w:rFonts w:ascii="Times New Roman" w:hAnsi="Times New Roman" w:cs="Times New Roman"/>
          <w:color w:val="000000"/>
          <w:sz w:val="24"/>
          <w:lang w:val="fr-FR"/>
        </w:rPr>
        <w:t xml:space="preserve">. prevent </w:t>
      </w:r>
      <w:r w:rsidRPr="00F96BA2">
        <w:rPr>
          <w:rFonts w:ascii="Times New Roman" w:hAnsi="Times New Roman" w:cs="Times New Roman"/>
          <w:color w:val="000000"/>
          <w:sz w:val="24"/>
          <w:lang w:val="fr-FR"/>
        </w:rPr>
        <w:tab/>
        <w:t xml:space="preserve">            B. encourage </w:t>
      </w:r>
      <w:r w:rsidRPr="00F96BA2">
        <w:rPr>
          <w:rFonts w:ascii="Times New Roman" w:hAnsi="Times New Roman" w:cs="Times New Roman"/>
          <w:color w:val="000000"/>
          <w:sz w:val="24"/>
          <w:lang w:val="fr-FR"/>
        </w:rPr>
        <w:tab/>
        <w:t xml:space="preserve">          C. stimulate </w:t>
      </w:r>
      <w:r w:rsidRPr="00F96BA2">
        <w:rPr>
          <w:rFonts w:ascii="Times New Roman" w:hAnsi="Times New Roman" w:cs="Times New Roman"/>
          <w:color w:val="000000"/>
          <w:sz w:val="24"/>
          <w:lang w:val="fr-FR"/>
        </w:rPr>
        <w:tab/>
        <w:t xml:space="preserve">              D. influence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40. A. wild </w:t>
      </w:r>
      <w:r w:rsidRPr="00F96BA2">
        <w:rPr>
          <w:rFonts w:ascii="Times New Roman" w:hAnsi="Times New Roman" w:cs="Times New Roman"/>
          <w:color w:val="000000"/>
          <w:sz w:val="24"/>
        </w:rPr>
        <w:tab/>
        <w:t xml:space="preserve">            B. atmosphere </w:t>
      </w:r>
      <w:r w:rsidRPr="00F96BA2">
        <w:rPr>
          <w:rFonts w:ascii="Times New Roman" w:hAnsi="Times New Roman" w:cs="Times New Roman"/>
          <w:color w:val="000000"/>
          <w:sz w:val="24"/>
        </w:rPr>
        <w:tab/>
        <w:t xml:space="preserve">          C. hole </w:t>
      </w:r>
      <w:r w:rsidRPr="00F96BA2">
        <w:rPr>
          <w:rFonts w:ascii="Times New Roman" w:hAnsi="Times New Roman" w:cs="Times New Roman"/>
          <w:color w:val="000000"/>
          <w:sz w:val="24"/>
        </w:rPr>
        <w:tab/>
        <w:t xml:space="preserve">              D. sky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41. A. so </w:t>
      </w:r>
      <w:r w:rsidRPr="00F96BA2">
        <w:rPr>
          <w:rFonts w:ascii="Times New Roman" w:hAnsi="Times New Roman" w:cs="Times New Roman"/>
          <w:color w:val="000000"/>
          <w:sz w:val="24"/>
        </w:rPr>
        <w:tab/>
        <w:t xml:space="preserve">            B. due </w:t>
      </w:r>
      <w:r w:rsidRPr="00F96BA2">
        <w:rPr>
          <w:rFonts w:ascii="Times New Roman" w:hAnsi="Times New Roman" w:cs="Times New Roman"/>
          <w:color w:val="000000"/>
          <w:sz w:val="24"/>
        </w:rPr>
        <w:tab/>
        <w:t xml:space="preserve">          C. as </w:t>
      </w:r>
      <w:r w:rsidRPr="00F96BA2">
        <w:rPr>
          <w:rFonts w:ascii="Times New Roman" w:hAnsi="Times New Roman" w:cs="Times New Roman"/>
          <w:color w:val="000000"/>
          <w:sz w:val="24"/>
        </w:rPr>
        <w:tab/>
        <w:t xml:space="preserve">              D. but</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lang w:val="fr-FR"/>
        </w:rPr>
        <w:t xml:space="preserve"> 42. A. contamination                      B. production </w:t>
      </w:r>
      <w:r w:rsidRPr="00F96BA2">
        <w:rPr>
          <w:rFonts w:ascii="Times New Roman" w:hAnsi="Times New Roman" w:cs="Times New Roman"/>
          <w:color w:val="000000"/>
          <w:sz w:val="24"/>
          <w:lang w:val="fr-FR"/>
        </w:rPr>
        <w:tab/>
        <w:t xml:space="preserve">          </w:t>
      </w:r>
      <w:r w:rsidRPr="00F96BA2">
        <w:rPr>
          <w:rFonts w:ascii="Times New Roman" w:hAnsi="Times New Roman" w:cs="Times New Roman"/>
          <w:color w:val="000000"/>
          <w:sz w:val="24"/>
        </w:rPr>
        <w:t>C</w:t>
      </w:r>
      <w:r w:rsidRPr="00F96BA2">
        <w:rPr>
          <w:rFonts w:ascii="Times New Roman" w:hAnsi="Times New Roman" w:cs="Times New Roman"/>
          <w:color w:val="000000"/>
          <w:sz w:val="24"/>
          <w:lang w:val="fr-FR"/>
        </w:rPr>
        <w:t xml:space="preserve">. cultivation </w:t>
      </w:r>
      <w:r w:rsidRPr="00F96BA2">
        <w:rPr>
          <w:rFonts w:ascii="Times New Roman" w:hAnsi="Times New Roman" w:cs="Times New Roman"/>
          <w:color w:val="000000"/>
          <w:sz w:val="24"/>
          <w:lang w:val="fr-FR"/>
        </w:rPr>
        <w:tab/>
        <w:t xml:space="preserve">              D. generation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43. A. derive </w:t>
      </w:r>
      <w:r w:rsidRPr="00F96BA2">
        <w:rPr>
          <w:rFonts w:ascii="Times New Roman" w:hAnsi="Times New Roman" w:cs="Times New Roman"/>
          <w:color w:val="000000"/>
          <w:sz w:val="24"/>
        </w:rPr>
        <w:tab/>
        <w:t xml:space="preserve">            B. vary </w:t>
      </w:r>
      <w:r w:rsidRPr="00F96BA2">
        <w:rPr>
          <w:rFonts w:ascii="Times New Roman" w:hAnsi="Times New Roman" w:cs="Times New Roman"/>
          <w:color w:val="000000"/>
          <w:sz w:val="24"/>
        </w:rPr>
        <w:tab/>
        <w:t xml:space="preserve">          C. remain </w:t>
      </w:r>
      <w:r w:rsidRPr="00F96BA2">
        <w:rPr>
          <w:rFonts w:ascii="Times New Roman" w:hAnsi="Times New Roman" w:cs="Times New Roman"/>
          <w:color w:val="000000"/>
          <w:sz w:val="24"/>
        </w:rPr>
        <w:tab/>
        <w:t xml:space="preserve">              D. protect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44. A. at </w:t>
      </w:r>
      <w:r w:rsidRPr="00F96BA2">
        <w:rPr>
          <w:rFonts w:ascii="Times New Roman" w:hAnsi="Times New Roman" w:cs="Times New Roman"/>
          <w:color w:val="000000"/>
          <w:sz w:val="24"/>
        </w:rPr>
        <w:tab/>
        <w:t xml:space="preserve">            B. for </w:t>
      </w:r>
      <w:r w:rsidRPr="00F96BA2">
        <w:rPr>
          <w:rFonts w:ascii="Times New Roman" w:hAnsi="Times New Roman" w:cs="Times New Roman"/>
          <w:color w:val="000000"/>
          <w:sz w:val="24"/>
        </w:rPr>
        <w:tab/>
        <w:t xml:space="preserve">          C. with </w:t>
      </w:r>
      <w:r w:rsidRPr="00F96BA2">
        <w:rPr>
          <w:rFonts w:ascii="Times New Roman" w:hAnsi="Times New Roman" w:cs="Times New Roman"/>
          <w:color w:val="000000"/>
          <w:sz w:val="24"/>
        </w:rPr>
        <w:tab/>
        <w:t xml:space="preserve">              D. 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45. A. shelters </w:t>
      </w:r>
      <w:r w:rsidRPr="00F96BA2">
        <w:rPr>
          <w:rFonts w:ascii="Times New Roman" w:hAnsi="Times New Roman" w:cs="Times New Roman"/>
          <w:color w:val="000000"/>
          <w:sz w:val="24"/>
        </w:rPr>
        <w:tab/>
        <w:t xml:space="preserve">            B. reserves </w:t>
      </w:r>
      <w:r w:rsidRPr="00F96BA2">
        <w:rPr>
          <w:rFonts w:ascii="Times New Roman" w:hAnsi="Times New Roman" w:cs="Times New Roman"/>
          <w:color w:val="000000"/>
          <w:sz w:val="24"/>
        </w:rPr>
        <w:tab/>
        <w:t xml:space="preserve">          C. gardens </w:t>
      </w:r>
      <w:r w:rsidRPr="00F96BA2">
        <w:rPr>
          <w:rFonts w:ascii="Times New Roman" w:hAnsi="Times New Roman" w:cs="Times New Roman"/>
          <w:color w:val="000000"/>
          <w:sz w:val="24"/>
        </w:rPr>
        <w:tab/>
        <w:t xml:space="preserve">              D. halls</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b/>
        <w:t xml:space="preserve">In the world today, particular in the two most industrialized areas, North America and Europe, recycling is the big news. People are talking about it, practicing it, and discovering new ways to be </w:t>
      </w:r>
      <w:r w:rsidRPr="00F96BA2">
        <w:rPr>
          <w:rFonts w:ascii="Times New Roman" w:hAnsi="Times New Roman" w:cs="Times New Roman"/>
          <w:bCs/>
          <w:color w:val="000000"/>
          <w:sz w:val="24"/>
          <w:u w:val="single"/>
        </w:rPr>
        <w:t>sensitive</w:t>
      </w:r>
      <w:r w:rsidRPr="00F96BA2">
        <w:rPr>
          <w:rFonts w:ascii="Times New Roman" w:hAnsi="Times New Roman" w:cs="Times New Roman"/>
          <w:bCs/>
          <w:color w:val="000000"/>
          <w:sz w:val="24"/>
        </w:rPr>
        <w:t xml:space="preserve"> to the environment. Recycling means finding ways to use products a second time. The </w:t>
      </w:r>
      <w:r w:rsidRPr="00F96BA2">
        <w:rPr>
          <w:rFonts w:ascii="Times New Roman" w:hAnsi="Times New Roman" w:cs="Times New Roman"/>
          <w:bCs/>
          <w:color w:val="000000"/>
          <w:sz w:val="24"/>
          <w:u w:val="single"/>
        </w:rPr>
        <w:t>motto</w:t>
      </w:r>
      <w:r w:rsidRPr="00F96BA2">
        <w:rPr>
          <w:rFonts w:ascii="Times New Roman" w:hAnsi="Times New Roman" w:cs="Times New Roman"/>
          <w:bCs/>
          <w:color w:val="000000"/>
          <w:sz w:val="24"/>
        </w:rPr>
        <w:t xml:space="preserve"> of the recycling movement is “Reduce, Reuse, Recycle”.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b/>
        <w:t xml:space="preserve">The first step is to reduce garbage. In stores, a shopper has to buy products in blister packs, boxes and expensive plastic wrappings. A hamburger from a fast food restaurant comes in lots of packaging: usually paper, a box and a bag. All that packaging is wasted resources. People should try to buy things that are wrapped simply, and to reuse cups and utensils. Another way to reduce waste is to buy high-quality products. When low-quality appliances break, many customers throw them away and buy new ones - a loss </w:t>
      </w:r>
      <w:r w:rsidRPr="00F96BA2">
        <w:rPr>
          <w:rFonts w:ascii="Times New Roman" w:hAnsi="Times New Roman" w:cs="Times New Roman"/>
          <w:bCs/>
          <w:color w:val="000000"/>
          <w:sz w:val="24"/>
        </w:rPr>
        <w:lastRenderedPageBreak/>
        <w:t xml:space="preserve">of more resources and more energy. For example, if a customer buys a high-quality appliance that can be easily repaired, the manufacturer receives an important message. In the same way, if a customer chooses a product with less packaging, that customer sends an important message to the manufacturers. To reduce garbage, the throw-away must stop.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b/>
        <w:t xml:space="preserve">The second step is to reuse. It is better to buy juices and soft drinks in returnable bottles. After customers empty the bottles, they return them to the stores. The manufacturers of the drinks collect bottles, wash them, and then fill them again. The energy that is necessary to make new bottles is saved. In some parts of the world, returning bottles for money is a common </w:t>
      </w:r>
      <w:r w:rsidRPr="00F96BA2">
        <w:rPr>
          <w:rFonts w:ascii="Times New Roman" w:hAnsi="Times New Roman" w:cs="Times New Roman"/>
          <w:bCs/>
          <w:color w:val="000000"/>
          <w:sz w:val="24"/>
          <w:u w:val="single"/>
        </w:rPr>
        <w:t>practice</w:t>
      </w:r>
      <w:r w:rsidRPr="00F96BA2">
        <w:rPr>
          <w:rFonts w:ascii="Times New Roman" w:hAnsi="Times New Roman" w:cs="Times New Roman"/>
          <w:bCs/>
          <w:color w:val="000000"/>
          <w:sz w:val="24"/>
        </w:rPr>
        <w:t xml:space="preserve">. In those places, the garbage dumps have relatively little glass and plastic from throw-away bottles. </w:t>
      </w: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color w:val="000000"/>
          <w:sz w:val="24"/>
        </w:rPr>
        <w:tab/>
        <w:t xml:space="preserve">The third step being environmentally sensitive is to recycle. Spent motor oil can be cleaned and used again. Aluminum cans are expensive to make. It takes the same amount of energy to make one aluminum can as it does to run </w:t>
      </w:r>
      <w:r w:rsidRPr="00F96BA2">
        <w:rPr>
          <w:rFonts w:ascii="Times New Roman" w:hAnsi="Times New Roman" w:cs="Times New Roman"/>
          <w:bCs/>
          <w:color w:val="000000"/>
          <w:spacing w:val="-2"/>
          <w:sz w:val="24"/>
        </w:rPr>
        <w:t xml:space="preserve">a color TV set for three hours. When people collect and recycle aluminum (for new cans), they help save one of the </w:t>
      </w:r>
      <w:r w:rsidRPr="00F96BA2">
        <w:rPr>
          <w:rFonts w:ascii="Times New Roman" w:hAnsi="Times New Roman" w:cs="Times New Roman"/>
          <w:bCs/>
          <w:color w:val="000000"/>
          <w:sz w:val="24"/>
        </w:rPr>
        <w:t>world’s</w:t>
      </w:r>
      <w:r w:rsidRPr="00F96BA2">
        <w:rPr>
          <w:rFonts w:ascii="Times New Roman" w:hAnsi="Times New Roman" w:cs="Times New Roman"/>
          <w:bCs/>
          <w:color w:val="000000"/>
          <w:spacing w:val="-2"/>
          <w:sz w:val="24"/>
        </w:rPr>
        <w:t xml:space="preserve"> </w:t>
      </w:r>
      <w:r w:rsidRPr="00F96BA2">
        <w:rPr>
          <w:rFonts w:ascii="Times New Roman" w:hAnsi="Times New Roman" w:cs="Times New Roman"/>
          <w:bCs/>
          <w:color w:val="000000"/>
          <w:sz w:val="24"/>
        </w:rPr>
        <w:t xml:space="preserve">precious resources.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46. Which area is considered one of the most industrialized?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South America</w:t>
      </w:r>
      <w:r w:rsidRPr="00F96BA2">
        <w:rPr>
          <w:rFonts w:ascii="Times New Roman" w:hAnsi="Times New Roman" w:cs="Times New Roman"/>
          <w:color w:val="000000"/>
          <w:sz w:val="24"/>
        </w:rPr>
        <w:tab/>
        <w:t>B. Middle East</w:t>
      </w:r>
      <w:r w:rsidRPr="00F96BA2">
        <w:rPr>
          <w:rFonts w:ascii="Times New Roman" w:hAnsi="Times New Roman" w:cs="Times New Roman"/>
          <w:color w:val="000000"/>
          <w:sz w:val="24"/>
        </w:rPr>
        <w:tab/>
        <w:t>C. Europe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Asia</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47. What does the word “sensitive” means?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cautious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logical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responding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friendly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48. The word “motto” is closest in meaning to 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meaning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value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belief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reference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49. It is a waste when customers buy low-quality products because 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have to be repaired many times. </w:t>
      </w:r>
      <w:r w:rsidRPr="00F96BA2">
        <w:rPr>
          <w:rFonts w:ascii="Times New Roman" w:hAnsi="Times New Roman" w:cs="Times New Roman"/>
          <w:color w:val="000000"/>
          <w:sz w:val="24"/>
        </w:rPr>
        <w:tab/>
        <w:t>B. they will soon throw them away</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customers always change their idea   </w:t>
      </w:r>
      <w:r w:rsidRPr="00F96BA2">
        <w:rPr>
          <w:rFonts w:ascii="Times New Roman" w:hAnsi="Times New Roman" w:cs="Times New Roman"/>
          <w:color w:val="000000"/>
          <w:sz w:val="24"/>
        </w:rPr>
        <w:tab/>
        <w:t xml:space="preserve">D. they are very cheap.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50. What is the topic of the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How to live sensitively to the environment. </w:t>
      </w:r>
      <w:r w:rsidRPr="00F96BA2">
        <w:rPr>
          <w:rFonts w:ascii="Times New Roman" w:hAnsi="Times New Roman" w:cs="Times New Roman"/>
          <w:color w:val="000000"/>
          <w:sz w:val="24"/>
        </w:rPr>
        <w:tab/>
        <w:t xml:space="preserve">B. How to reduce garbage disposal.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What is involved in the recycling movement. </w:t>
      </w:r>
      <w:r w:rsidRPr="00F96BA2">
        <w:rPr>
          <w:rFonts w:ascii="Times New Roman" w:hAnsi="Times New Roman" w:cs="Times New Roman"/>
          <w:color w:val="000000"/>
          <w:sz w:val="24"/>
        </w:rPr>
        <w:tab/>
        <w:t>D. What people understand the term “recycle”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51. People can do the following to reduce waste EXCEPT 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buy high-quality products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buy simply-wrapped things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reuse cups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buy more hamburgers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52. What best describe the process of reuse?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bottles are filled again after being returned, collected and washed.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bottles are collected, washed, returned and filled again.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bottles are washed, returned filled again and collected.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bottles are collected, returned, filled again and washed.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53. The word “practice” is closest in meaning to 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training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exercise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deed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belief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54. Garbage dumps in some areas have relatively little glass and plastic because 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people are ordered to return bottles </w:t>
      </w:r>
      <w:r w:rsidRPr="00F96BA2">
        <w:rPr>
          <w:rFonts w:ascii="Times New Roman" w:hAnsi="Times New Roman" w:cs="Times New Roman"/>
          <w:color w:val="000000"/>
          <w:sz w:val="24"/>
        </w:rPr>
        <w:tab/>
        <w:t>B. returned bottles are few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each returned bottle is paid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few bottles are made of glass or plastic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55. What are the two things mentioned as examples of recycling?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TV sets and aluminum cans.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Hamburger wrappings and spent motor oil.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Aluminum cans and plastic wrappings. </w:t>
      </w:r>
      <w:r w:rsidRPr="00F96BA2">
        <w:rPr>
          <w:rFonts w:ascii="Times New Roman" w:hAnsi="Times New Roman" w:cs="Times New Roman"/>
          <w:color w:val="000000"/>
          <w:sz w:val="24"/>
        </w:rPr>
        <w:tab/>
        <w:t xml:space="preserve">D. Aluminum cans and spent motor oil.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i/>
          <w:color w:val="000000"/>
          <w:sz w:val="24"/>
        </w:rPr>
      </w:pP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Because writing has become so important in our culture, we sometimes think of it as more real than speech. A little thought, however, will show why speech is primary and writing secondary to language. Human beings have been writing (as far as we can tell from surviving evidence) for at least 5000 years; but they have been talking for much longer, doubtless ever since there have been human beings.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When writing did develop, it was derived from and represented speech, although imperfectly. Even today there are spoken languages that have no written form. Furthermore, we all learn to talk well before we learn to write; any human child who is not severely handicapped physically or mentally will learn to talk; a normal human being cannot be prevented from doing so. On the other hand, it takes a special effort to learn to write. In the past many intelligent and useful members of society did not acquire the skill, and even today many who speak languages with writing systems never learn to read or write, while some who learn the rudiments of those skills do so only imperfectly.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To affirm the primacy of speech over writing is not, however, to disparage the latter. One advantage writing has over speech is that it is more permanent and makes possible the records that any civilization must have. Thus, if speaking makes us human, writing makes us civilized.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56. We sometimes think of writing as more real than speech because ______________.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people have been writing since there have been human beings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human beings have been writing for at least 5000 years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it has become very important in our culture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writing is secondary to language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57. The author of the passage argues that 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speech is more basic to language than writing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all languages should have a written form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writing has become too important in today’s society</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everyone who learns to speak must learn to write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58. Normal human beings 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learn to talk after learning to write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learn to write  after learning to talk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learn to talk before learning to write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learn to write and  talk at the same time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59. According to the passage, writing 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is represented perfectly by speech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represents speech, but not perfectly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is imperfect, but less so than speech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developed from imperfect speech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60. Learning to write is _______________.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too difficult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easy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not easy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very easy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61. In order to show that learning to write requires effort, the author gives the example of 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severely handicapped children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people who learn the rudiments of speech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people who speak many languages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intelligent people who couldn’t write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62. In the author’s judgement, 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writing is more real than speech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writing has more advantages than speech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speech is essential but writing has important benefits</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speech conveys ideas less accurately than writing does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63. According to the author, one mark of any civilized society is that it 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affirms the primacy of writing over speech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affirms the primacy of speech over writing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keeps written records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teaches its children to speak perfectly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64. Which of the following is NOT true?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Speech is essential but writing has important benefits.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Writing has become so important in our culture.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 is easy to acquire the writing skill.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Writing represents speech, but not perfectly.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65. The word “ advantage ” in the last paragraph most closely means 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benefit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skill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rudiments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domination</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D on your answer sheet to show the underlined part that needs corection in each of the questions from 66 to 70.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66. </w:t>
      </w:r>
      <w:r w:rsidRPr="00F96BA2">
        <w:rPr>
          <w:rFonts w:ascii="Times New Roman" w:hAnsi="Times New Roman" w:cs="Times New Roman"/>
          <w:color w:val="000000"/>
          <w:sz w:val="24"/>
          <w:u w:val="single"/>
        </w:rPr>
        <w:t>Everyone</w:t>
      </w:r>
      <w:r w:rsidRPr="00F96BA2">
        <w:rPr>
          <w:rFonts w:ascii="Times New Roman" w:hAnsi="Times New Roman" w:cs="Times New Roman"/>
          <w:color w:val="000000"/>
          <w:sz w:val="24"/>
        </w:rPr>
        <w:t xml:space="preserve"> ought to know the basic steps </w:t>
      </w:r>
      <w:r w:rsidRPr="00F96BA2">
        <w:rPr>
          <w:rFonts w:ascii="Times New Roman" w:hAnsi="Times New Roman" w:cs="Times New Roman"/>
          <w:color w:val="000000"/>
          <w:sz w:val="24"/>
          <w:u w:val="single"/>
        </w:rPr>
        <w:t>that follow</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in case of</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an</w:t>
      </w:r>
      <w:r w:rsidRPr="00F96BA2">
        <w:rPr>
          <w:rFonts w:ascii="Times New Roman" w:hAnsi="Times New Roman" w:cs="Times New Roman"/>
          <w:color w:val="000000"/>
          <w:sz w:val="24"/>
        </w:rPr>
        <w:t xml:space="preserve">  emergence.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67. We </w:t>
      </w:r>
      <w:r w:rsidRPr="00F96BA2">
        <w:rPr>
          <w:rFonts w:ascii="Times New Roman" w:hAnsi="Times New Roman" w:cs="Times New Roman"/>
          <w:color w:val="000000"/>
          <w:sz w:val="24"/>
          <w:u w:val="single"/>
        </w:rPr>
        <w:t>should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have played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much better</w:t>
      </w:r>
      <w:r w:rsidRPr="00F96BA2">
        <w:rPr>
          <w:rFonts w:ascii="Times New Roman" w:hAnsi="Times New Roman" w:cs="Times New Roman"/>
          <w:color w:val="000000"/>
          <w:sz w:val="24"/>
        </w:rPr>
        <w:t xml:space="preserve">  than </w:t>
      </w:r>
      <w:r w:rsidRPr="00F96BA2">
        <w:rPr>
          <w:rFonts w:ascii="Times New Roman" w:hAnsi="Times New Roman" w:cs="Times New Roman"/>
          <w:color w:val="000000"/>
          <w:sz w:val="24"/>
          <w:u w:val="single"/>
        </w:rPr>
        <w:t>we do</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68. Sue’s mother is </w:t>
      </w:r>
      <w:r w:rsidRPr="00F96BA2">
        <w:rPr>
          <w:rFonts w:ascii="Times New Roman" w:hAnsi="Times New Roman" w:cs="Times New Roman"/>
          <w:color w:val="000000"/>
          <w:sz w:val="24"/>
          <w:u w:val="single"/>
        </w:rPr>
        <w:t>a hairdresser</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but</w:t>
      </w:r>
      <w:r w:rsidRPr="00F96BA2">
        <w:rPr>
          <w:rFonts w:ascii="Times New Roman" w:hAnsi="Times New Roman" w:cs="Times New Roman"/>
          <w:color w:val="000000"/>
          <w:sz w:val="24"/>
        </w:rPr>
        <w:t xml:space="preserve">  Sue is not </w:t>
      </w:r>
      <w:r w:rsidRPr="00F96BA2">
        <w:rPr>
          <w:rFonts w:ascii="Times New Roman" w:hAnsi="Times New Roman" w:cs="Times New Roman"/>
          <w:color w:val="000000"/>
          <w:sz w:val="24"/>
          <w:u w:val="single"/>
        </w:rPr>
        <w:t>interested in</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 xml:space="preserve">becoming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69. </w:t>
      </w:r>
      <w:r w:rsidRPr="00F96BA2">
        <w:rPr>
          <w:rFonts w:ascii="Times New Roman" w:hAnsi="Times New Roman" w:cs="Times New Roman"/>
          <w:color w:val="000000"/>
          <w:sz w:val="24"/>
          <w:u w:val="single"/>
        </w:rPr>
        <w:t>It announced</w:t>
      </w:r>
      <w:r w:rsidRPr="00F96BA2">
        <w:rPr>
          <w:rFonts w:ascii="Times New Roman" w:hAnsi="Times New Roman" w:cs="Times New Roman"/>
          <w:color w:val="000000"/>
          <w:sz w:val="24"/>
        </w:rPr>
        <w:t xml:space="preserve">  today that an enquiry </w:t>
      </w:r>
      <w:r w:rsidRPr="00F96BA2">
        <w:rPr>
          <w:rFonts w:ascii="Times New Roman" w:hAnsi="Times New Roman" w:cs="Times New Roman"/>
          <w:color w:val="000000"/>
          <w:sz w:val="24"/>
          <w:u w:val="single"/>
        </w:rPr>
        <w:t>would be held</w:t>
      </w:r>
      <w:r w:rsidRPr="00F96BA2">
        <w:rPr>
          <w:rFonts w:ascii="Times New Roman" w:hAnsi="Times New Roman" w:cs="Times New Roman"/>
          <w:color w:val="000000"/>
          <w:sz w:val="24"/>
        </w:rPr>
        <w:t xml:space="preserve"> into the collapse of a </w:t>
      </w:r>
      <w:r w:rsidRPr="00F96BA2">
        <w:rPr>
          <w:rFonts w:ascii="Times New Roman" w:hAnsi="Times New Roman" w:cs="Times New Roman"/>
          <w:color w:val="000000"/>
          <w:sz w:val="24"/>
          <w:u w:val="single"/>
        </w:rPr>
        <w:t>high- rise</w:t>
      </w:r>
      <w:r w:rsidRPr="00F96BA2">
        <w:rPr>
          <w:rFonts w:ascii="Times New Roman" w:hAnsi="Times New Roman" w:cs="Times New Roman"/>
          <w:color w:val="000000"/>
          <w:sz w:val="24"/>
        </w:rPr>
        <w:t xml:space="preserve"> apartment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u w:val="single"/>
        </w:rPr>
        <w:t>block</w:t>
      </w:r>
      <w:r w:rsidRPr="00F96BA2">
        <w:rPr>
          <w:rFonts w:ascii="Times New Roman" w:hAnsi="Times New Roman" w:cs="Times New Roman"/>
          <w:color w:val="000000"/>
          <w:sz w:val="24"/>
        </w:rPr>
        <w:t xml:space="preserve">   in Kuala Lumpur  last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w:t>
      </w: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rPr>
        <w:t xml:space="preserve"> 70. </w:t>
      </w:r>
      <w:r w:rsidRPr="00F96BA2">
        <w:rPr>
          <w:rFonts w:ascii="Times New Roman" w:hAnsi="Times New Roman" w:cs="Times New Roman"/>
          <w:color w:val="000000"/>
          <w:sz w:val="24"/>
          <w:u w:val="single"/>
        </w:rPr>
        <w:t xml:space="preserve">The effects </w:t>
      </w:r>
      <w:r w:rsidRPr="00F96BA2">
        <w:rPr>
          <w:rFonts w:ascii="Times New Roman" w:hAnsi="Times New Roman" w:cs="Times New Roman"/>
          <w:color w:val="000000"/>
          <w:sz w:val="24"/>
        </w:rPr>
        <w:t xml:space="preserve"> of wind and water </w:t>
      </w:r>
      <w:r w:rsidRPr="00F96BA2">
        <w:rPr>
          <w:rFonts w:ascii="Times New Roman" w:hAnsi="Times New Roman" w:cs="Times New Roman"/>
          <w:color w:val="000000"/>
          <w:sz w:val="24"/>
          <w:u w:val="single"/>
        </w:rPr>
        <w:t>in</w:t>
      </w:r>
      <w:r w:rsidRPr="00F96BA2">
        <w:rPr>
          <w:rFonts w:ascii="Times New Roman" w:hAnsi="Times New Roman" w:cs="Times New Roman"/>
          <w:color w:val="000000"/>
          <w:sz w:val="24"/>
        </w:rPr>
        <w:t xml:space="preserve"> rock surfaces can often </w:t>
      </w:r>
      <w:r w:rsidRPr="00F96BA2">
        <w:rPr>
          <w:rFonts w:ascii="Times New Roman" w:hAnsi="Times New Roman" w:cs="Times New Roman"/>
          <w:color w:val="000000"/>
          <w:sz w:val="24"/>
          <w:u w:val="single"/>
        </w:rPr>
        <w:t>cause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 xml:space="preserve">erosion.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D on your answer sheet to indicate the sentence that is closest in meaning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71. I did not come to your party due to the rain.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If it did not rained, I would come to your party.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It was the rain that prevented me from coming to your party.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Even though it rained, I came to your party.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Suppose it did not rain, I would come to your party.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72. They got success since they took my advice.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took my advice, and failed.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If they did not take my advice, they would not get success.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But for taking my advice, they would not have got success.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My advice stopped them took my advice.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73. Unless you come on time, we will go without you.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Come on time or we will go without you.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Come on time, we will go without you.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Because of your punctuality, we will go without you.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Without your coming on time, we will go.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74. Thanks to her high grades at university, she is offered the position.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If she had not got high grades at university, she would not be offered the position.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It was her high grades at university which offer her the position.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If she had not got high grades at university, she would not have been offered the position.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Without her high grades at university, she is not offered the position.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75. I am very interesting in the book you lent me last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book is interesting enough for you to lent me last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It was the interesting book which you lent me last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book which you lent me last week is too interesting to read.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book that you lent me last week interests me a lot.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76. Because they erected a barn, the cattle couldn’t get out into the wheat field.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erected a barn, and as a result, the cattle couldn’t get out into the wheat field.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In order not to keep the cattle away from the wheat field, they erected a ban.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They erected a barn so that the cattle would get into the wheat field.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They erected a barn in case the cattle couldn’t get out into the wheat field.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77. They couldn’t climb up the mountain because of the storm.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storm made them impossible to climb up the mountain.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storm discouraged them from climbing up the mountain.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Their climbing up the mountain was unable due to the storm.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storm made it not capable of climbing up the mountain.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78. Wealthy as they were, they were far from happy.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were not happy as they were wealthy. </w:t>
      </w:r>
      <w:r w:rsidRPr="00F96BA2">
        <w:rPr>
          <w:rFonts w:ascii="Times New Roman" w:hAnsi="Times New Roman" w:cs="Times New Roman"/>
          <w:color w:val="000000"/>
          <w:sz w:val="24"/>
        </w:rPr>
        <w:tab/>
        <w:t xml:space="preserve">B. Although they were wealthy, they were not happy.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They were as wealthy as they were happy. </w:t>
      </w:r>
      <w:r w:rsidRPr="00F96BA2">
        <w:rPr>
          <w:rFonts w:ascii="Times New Roman" w:hAnsi="Times New Roman" w:cs="Times New Roman"/>
          <w:color w:val="000000"/>
          <w:sz w:val="24"/>
        </w:rPr>
        <w:tab/>
        <w:t xml:space="preserve">D. Even if they were wealthy, they were not happy.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79. The woman was too weak to lift the suitcase.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woman wasn’t able to lift the suitcase, so she was very weak.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woman shouldn’t have lifted the suitcase as she was weak.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So weak was the woman that she couldn’t lift the suitcase.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woman, though weak, could lift the suitcase.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80. “ We’re having a reunion this weekend. Why don’t you come?” John said to us.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John cordially invited us to a reunion this weekend.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John didn’t understand why we came to a reunion.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 John simply asked us why we wouldn’t come to a reunion.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John asked why we didn’t come to reunion this weekend</w:t>
      </w:r>
    </w:p>
    <w:p w:rsidR="00F96BA2" w:rsidRPr="00F96BA2" w:rsidRDefault="00F96BA2" w:rsidP="005A3F7E">
      <w:pPr>
        <w:rPr>
          <w:rFonts w:ascii="Times New Roman" w:hAnsi="Times New Roman" w:cs="Times New Roman"/>
          <w:color w:val="000000"/>
          <w:sz w:val="24"/>
          <w:u w:val="single"/>
        </w:rPr>
      </w:pPr>
    </w:p>
    <w:p w:rsidR="00F96BA2" w:rsidRPr="00F96BA2" w:rsidRDefault="00F96BA2" w:rsidP="005A3F7E">
      <w:pPr>
        <w:rPr>
          <w:rFonts w:ascii="Times New Roman" w:hAnsi="Times New Roman" w:cs="Times New Roman"/>
          <w:color w:val="000000"/>
          <w:sz w:val="24"/>
          <w:u w:val="single"/>
        </w:rPr>
      </w:pPr>
    </w:p>
    <w:p w:rsidR="00F96BA2" w:rsidRPr="00F96BA2" w:rsidRDefault="00F96BA2" w:rsidP="005A3F7E">
      <w:pPr>
        <w:jc w:val="center"/>
        <w:rPr>
          <w:rFonts w:ascii="Times New Roman" w:hAnsi="Times New Roman" w:cs="Times New Roman"/>
          <w:color w:val="000000"/>
          <w:sz w:val="24"/>
          <w:u w:val="single"/>
        </w:rPr>
      </w:pPr>
      <w:r w:rsidRPr="00F96BA2">
        <w:rPr>
          <w:rFonts w:ascii="Times New Roman" w:hAnsi="Times New Roman" w:cs="Times New Roman"/>
          <w:color w:val="000000"/>
          <w:sz w:val="24"/>
          <w:u w:val="single"/>
        </w:rPr>
        <w:t>KEY TO PRACTICE 3</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4</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lastRenderedPageBreak/>
        <w:t>Mark the letter A, B,C or D on your answer sheet to indicate the word whose underlined part is pronounced differently from that of the rest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 A. po</w:t>
      </w:r>
      <w:r w:rsidRPr="00F96BA2">
        <w:rPr>
          <w:rFonts w:ascii="Times New Roman" w:hAnsi="Times New Roman" w:cs="Times New Roman"/>
          <w:sz w:val="24"/>
          <w:u w:val="single"/>
        </w:rPr>
        <w:t>s</w:t>
      </w:r>
      <w:r w:rsidRPr="00F96BA2">
        <w:rPr>
          <w:rFonts w:ascii="Times New Roman" w:hAnsi="Times New Roman" w:cs="Times New Roman"/>
          <w:sz w:val="24"/>
        </w:rPr>
        <w:t xml:space="preserve">ition                    </w:t>
      </w:r>
      <w:r w:rsidRPr="00F96BA2">
        <w:rPr>
          <w:rFonts w:ascii="Times New Roman" w:hAnsi="Times New Roman" w:cs="Times New Roman"/>
          <w:sz w:val="24"/>
        </w:rPr>
        <w:tab/>
        <w:t>B.  con</w:t>
      </w:r>
      <w:r w:rsidRPr="00F96BA2">
        <w:rPr>
          <w:rFonts w:ascii="Times New Roman" w:hAnsi="Times New Roman" w:cs="Times New Roman"/>
          <w:sz w:val="24"/>
          <w:u w:val="single"/>
        </w:rPr>
        <w:t>s</w:t>
      </w:r>
      <w:r w:rsidRPr="00F96BA2">
        <w:rPr>
          <w:rFonts w:ascii="Times New Roman" w:hAnsi="Times New Roman" w:cs="Times New Roman"/>
          <w:sz w:val="24"/>
        </w:rPr>
        <w:t xml:space="preserve">ider                    </w:t>
      </w:r>
      <w:r w:rsidRPr="00F96BA2">
        <w:rPr>
          <w:rFonts w:ascii="Times New Roman" w:hAnsi="Times New Roman" w:cs="Times New Roman"/>
          <w:sz w:val="24"/>
        </w:rPr>
        <w:tab/>
        <w:t>C. vi</w:t>
      </w:r>
      <w:r w:rsidRPr="00F96BA2">
        <w:rPr>
          <w:rFonts w:ascii="Times New Roman" w:hAnsi="Times New Roman" w:cs="Times New Roman"/>
          <w:sz w:val="24"/>
          <w:u w:val="single"/>
        </w:rPr>
        <w:t>s</w:t>
      </w:r>
      <w:r w:rsidRPr="00F96BA2">
        <w:rPr>
          <w:rFonts w:ascii="Times New Roman" w:hAnsi="Times New Roman" w:cs="Times New Roman"/>
          <w:sz w:val="24"/>
        </w:rPr>
        <w:t xml:space="preserve">it                              </w:t>
      </w:r>
      <w:r w:rsidRPr="00F96BA2">
        <w:rPr>
          <w:rFonts w:ascii="Times New Roman" w:hAnsi="Times New Roman" w:cs="Times New Roman"/>
          <w:sz w:val="24"/>
        </w:rPr>
        <w:tab/>
        <w:t>D.  pre</w:t>
      </w:r>
      <w:r w:rsidRPr="00F96BA2">
        <w:rPr>
          <w:rFonts w:ascii="Times New Roman" w:hAnsi="Times New Roman" w:cs="Times New Roman"/>
          <w:sz w:val="24"/>
          <w:u w:val="single"/>
        </w:rPr>
        <w:t>s</w:t>
      </w:r>
      <w:r w:rsidRPr="00F96BA2">
        <w:rPr>
          <w:rFonts w:ascii="Times New Roman" w:hAnsi="Times New Roman" w:cs="Times New Roman"/>
          <w:sz w:val="24"/>
        </w:rPr>
        <w:t xml:space="preserve">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 A. </w:t>
      </w:r>
      <w:r w:rsidRPr="00F96BA2">
        <w:rPr>
          <w:rFonts w:ascii="Times New Roman" w:hAnsi="Times New Roman" w:cs="Times New Roman"/>
          <w:sz w:val="24"/>
          <w:u w:val="single"/>
        </w:rPr>
        <w:t>c</w:t>
      </w:r>
      <w:r w:rsidRPr="00F96BA2">
        <w:rPr>
          <w:rFonts w:ascii="Times New Roman" w:hAnsi="Times New Roman" w:cs="Times New Roman"/>
          <w:sz w:val="24"/>
        </w:rPr>
        <w:t xml:space="preserve">urriculum         </w:t>
      </w:r>
      <w:r w:rsidRPr="00F96BA2">
        <w:rPr>
          <w:rFonts w:ascii="Times New Roman" w:hAnsi="Times New Roman" w:cs="Times New Roman"/>
          <w:sz w:val="24"/>
        </w:rPr>
        <w:tab/>
        <w:t xml:space="preserve">B.  </w:t>
      </w:r>
      <w:r w:rsidRPr="00F96BA2">
        <w:rPr>
          <w:rFonts w:ascii="Times New Roman" w:hAnsi="Times New Roman" w:cs="Times New Roman"/>
          <w:sz w:val="24"/>
          <w:u w:val="single"/>
        </w:rPr>
        <w:t>c</w:t>
      </w:r>
      <w:r w:rsidRPr="00F96BA2">
        <w:rPr>
          <w:rFonts w:ascii="Times New Roman" w:hAnsi="Times New Roman" w:cs="Times New Roman"/>
          <w:sz w:val="24"/>
        </w:rPr>
        <w:t xml:space="preserve">haracter                   </w:t>
      </w:r>
      <w:r w:rsidRPr="00F96BA2">
        <w:rPr>
          <w:rFonts w:ascii="Times New Roman" w:hAnsi="Times New Roman" w:cs="Times New Roman"/>
          <w:sz w:val="24"/>
        </w:rPr>
        <w:tab/>
        <w:t xml:space="preserve">C.  </w:t>
      </w:r>
      <w:r w:rsidRPr="00F96BA2">
        <w:rPr>
          <w:rFonts w:ascii="Times New Roman" w:hAnsi="Times New Roman" w:cs="Times New Roman"/>
          <w:sz w:val="24"/>
          <w:u w:val="single"/>
        </w:rPr>
        <w:t>c</w:t>
      </w:r>
      <w:r w:rsidRPr="00F96BA2">
        <w:rPr>
          <w:rFonts w:ascii="Times New Roman" w:hAnsi="Times New Roman" w:cs="Times New Roman"/>
          <w:sz w:val="24"/>
        </w:rPr>
        <w:t xml:space="preserve">areful                   </w:t>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sz w:val="24"/>
          <w:u w:val="single"/>
        </w:rPr>
        <w:t>c</w:t>
      </w:r>
      <w:r w:rsidRPr="00F96BA2">
        <w:rPr>
          <w:rFonts w:ascii="Times New Roman" w:hAnsi="Times New Roman" w:cs="Times New Roman"/>
          <w:sz w:val="24"/>
        </w:rPr>
        <w:t xml:space="preserve">ease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sz w:val="24"/>
        </w:rPr>
        <w:t>Mark the letter A, B,C or D on your answer sheet to indicate the word whose stress is different from that of the rest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3: A. collect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relate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origin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preserve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4: A. industrial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recommend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involvement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community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 A. furniture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instrument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equipment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production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color w:val="000000"/>
          <w:spacing w:val="-6"/>
          <w:sz w:val="24"/>
        </w:rPr>
        <w:t>Mark the letter A, B,C or D on your answer sheet</w:t>
      </w:r>
      <w:r w:rsidRPr="00F96BA2">
        <w:rPr>
          <w:rFonts w:ascii="Times New Roman" w:hAnsi="Times New Roman" w:cs="Times New Roman"/>
          <w:i/>
          <w:spacing w:val="-6"/>
          <w:sz w:val="24"/>
        </w:rPr>
        <w:t xml:space="preserve"> to indicate  the correct answer to each of the following questions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 6:  - </w:t>
      </w:r>
      <w:r w:rsidRPr="00F96BA2">
        <w:rPr>
          <w:rFonts w:ascii="Times New Roman" w:hAnsi="Times New Roman" w:cs="Times New Roman"/>
          <w:bCs/>
          <w:i/>
          <w:iCs/>
          <w:sz w:val="24"/>
        </w:rPr>
        <w:t>John:</w:t>
      </w:r>
      <w:r w:rsidRPr="00F96BA2">
        <w:rPr>
          <w:rFonts w:ascii="Times New Roman" w:hAnsi="Times New Roman" w:cs="Times New Roman"/>
          <w:sz w:val="24"/>
        </w:rPr>
        <w:t xml:space="preserve"> "This dish is really nice!" - </w:t>
      </w:r>
      <w:r w:rsidRPr="00F96BA2">
        <w:rPr>
          <w:rFonts w:ascii="Times New Roman" w:hAnsi="Times New Roman" w:cs="Times New Roman"/>
          <w:bCs/>
          <w:i/>
          <w:iCs/>
          <w:sz w:val="24"/>
        </w:rPr>
        <w:t>Mary:</w:t>
      </w:r>
      <w:r w:rsidRPr="00F96BA2">
        <w:rPr>
          <w:rFonts w:ascii="Times New Roman" w:hAnsi="Times New Roman" w:cs="Times New Roman"/>
          <w:sz w:val="24"/>
        </w:rPr>
        <w:t xml:space="preserve"> "________ It's called yakitori, and it's made with chicken livers.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A. It's my </w:t>
      </w:r>
      <w:r w:rsidRPr="00F96BA2">
        <w:rPr>
          <w:rFonts w:ascii="Times New Roman" w:hAnsi="Times New Roman" w:cs="Times New Roman"/>
          <w:sz w:val="24"/>
        </w:rPr>
        <w:t xml:space="preserve">pleasure. </w:t>
      </w:r>
      <w:r w:rsidRPr="00F96BA2">
        <w:rPr>
          <w:rFonts w:ascii="Times New Roman" w:hAnsi="Times New Roman" w:cs="Times New Roman"/>
          <w:sz w:val="24"/>
        </w:rPr>
        <w:tab/>
        <w:t xml:space="preserve">B. I'm glad you like it. </w:t>
      </w:r>
      <w:r w:rsidRPr="00F96BA2">
        <w:rPr>
          <w:rFonts w:ascii="Times New Roman" w:hAnsi="Times New Roman" w:cs="Times New Roman"/>
          <w:sz w:val="24"/>
        </w:rPr>
        <w:tab/>
        <w:t xml:space="preserve">C. I guess you're right. </w:t>
      </w:r>
      <w:r w:rsidRPr="00F96BA2">
        <w:rPr>
          <w:rFonts w:ascii="Times New Roman" w:hAnsi="Times New Roman" w:cs="Times New Roman"/>
          <w:sz w:val="24"/>
        </w:rPr>
        <w:tab/>
        <w:t xml:space="preserve">D. Sure, I'll be glad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  - "Where have you been?" - "I was caught in the traffic, ________ I would have been here sooner.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however</w:t>
      </w:r>
      <w:r w:rsidRPr="00F96BA2">
        <w:rPr>
          <w:rFonts w:ascii="Times New Roman" w:hAnsi="Times New Roman" w:cs="Times New Roman"/>
          <w:sz w:val="24"/>
        </w:rPr>
        <w:tab/>
      </w:r>
      <w:r w:rsidRPr="00F96BA2">
        <w:rPr>
          <w:rFonts w:ascii="Times New Roman" w:hAnsi="Times New Roman" w:cs="Times New Roman"/>
          <w:sz w:val="24"/>
        </w:rPr>
        <w:tab/>
        <w:t>B. although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anyway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color w:val="000000"/>
          <w:sz w:val="24"/>
        </w:rPr>
        <w:t>otherwise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His father left New York. The doctor suggested he ________there.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not stayed</w:t>
      </w:r>
      <w:r w:rsidRPr="00F96BA2">
        <w:rPr>
          <w:rFonts w:ascii="Times New Roman" w:hAnsi="Times New Roman" w:cs="Times New Roman"/>
          <w:sz w:val="24"/>
        </w:rPr>
        <w:tab/>
      </w:r>
      <w:r w:rsidRPr="00F96BA2">
        <w:rPr>
          <w:rFonts w:ascii="Times New Roman" w:hAnsi="Times New Roman" w:cs="Times New Roman"/>
          <w:sz w:val="24"/>
        </w:rPr>
        <w:tab/>
        <w:t>B. won't stay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not stay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not to stay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We talked for hours of things and persons ________ we remembered in the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which</w:t>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Only when the ground is kept moist ________ germinate.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grass seeds will</w:t>
      </w:r>
      <w:r w:rsidRPr="00F96BA2">
        <w:rPr>
          <w:rFonts w:ascii="Times New Roman" w:hAnsi="Times New Roman" w:cs="Times New Roman"/>
          <w:sz w:val="24"/>
        </w:rPr>
        <w:tab/>
        <w:t>B. grass seeds does</w:t>
      </w:r>
      <w:r w:rsidRPr="00F96BA2">
        <w:rPr>
          <w:rFonts w:ascii="Times New Roman" w:hAnsi="Times New Roman" w:cs="Times New Roman"/>
          <w:sz w:val="24"/>
        </w:rPr>
        <w:tab/>
      </w:r>
      <w:r w:rsidRPr="00F96BA2">
        <w:rPr>
          <w:rFonts w:ascii="Times New Roman" w:hAnsi="Times New Roman" w:cs="Times New Roman"/>
          <w:sz w:val="24"/>
        </w:rPr>
        <w:tab/>
        <w:t>C. does grass seeds</w:t>
      </w:r>
      <w:r w:rsidRPr="00F96BA2">
        <w:rPr>
          <w:rFonts w:ascii="Times New Roman" w:hAnsi="Times New Roman" w:cs="Times New Roman"/>
          <w:sz w:val="24"/>
        </w:rPr>
        <w:tab/>
      </w:r>
      <w:r w:rsidRPr="00F96BA2">
        <w:rPr>
          <w:rFonts w:ascii="Times New Roman" w:hAnsi="Times New Roman" w:cs="Times New Roman"/>
          <w:sz w:val="24"/>
        </w:rPr>
        <w:tab/>
        <w:t>D. will grass seeds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 </w:t>
      </w:r>
      <w:r w:rsidRPr="00F96BA2">
        <w:rPr>
          <w:rFonts w:ascii="Times New Roman" w:hAnsi="Times New Roman" w:cs="Times New Roman"/>
          <w:bCs/>
          <w:i/>
          <w:iCs/>
          <w:sz w:val="24"/>
        </w:rPr>
        <w:t>Nancy:</w:t>
      </w:r>
      <w:r w:rsidRPr="00F96BA2">
        <w:rPr>
          <w:rFonts w:ascii="Times New Roman" w:hAnsi="Times New Roman" w:cs="Times New Roman"/>
          <w:sz w:val="24"/>
        </w:rPr>
        <w:t xml:space="preserve"> "Excuse me. Is it the math class?" - </w:t>
      </w:r>
      <w:r w:rsidRPr="00F96BA2">
        <w:rPr>
          <w:rFonts w:ascii="Times New Roman" w:hAnsi="Times New Roman" w:cs="Times New Roman"/>
          <w:bCs/>
          <w:i/>
          <w:iCs/>
          <w:sz w:val="24"/>
        </w:rPr>
        <w:t>Jenny:</w:t>
      </w:r>
      <w:r w:rsidRPr="00F96BA2">
        <w:rPr>
          <w:rFonts w:ascii="Times New Roman" w:hAnsi="Times New Roman" w:cs="Times New Roman"/>
          <w:sz w:val="24"/>
        </w:rPr>
        <w:t xml:space="preserve">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Yes, they are your math teachers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Yes, it is. And I’m your teacher</w:t>
      </w:r>
    </w:p>
    <w:p w:rsidR="00F96BA2" w:rsidRPr="00F96BA2" w:rsidRDefault="00F96BA2" w:rsidP="005A3F7E">
      <w:pPr>
        <w:tabs>
          <w:tab w:val="left" w:pos="720"/>
          <w:tab w:val="left" w:pos="1440"/>
          <w:tab w:val="left" w:pos="2160"/>
          <w:tab w:val="left" w:pos="2880"/>
          <w:tab w:val="left" w:pos="3600"/>
          <w:tab w:val="left" w:pos="4320"/>
          <w:tab w:val="left" w:pos="5040"/>
          <w:tab w:val="left" w:pos="7545"/>
        </w:tabs>
        <w:rPr>
          <w:rFonts w:ascii="Times New Roman" w:hAnsi="Times New Roman" w:cs="Times New Roman"/>
          <w:sz w:val="24"/>
        </w:rPr>
      </w:pPr>
      <w:r w:rsidRPr="00F96BA2">
        <w:rPr>
          <w:rFonts w:ascii="Times New Roman" w:hAnsi="Times New Roman" w:cs="Times New Roman"/>
          <w:sz w:val="24"/>
        </w:rPr>
        <w:t>C. Not really, he's the man over there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No, he isn’t here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12:  The room was noisy and not very ________ for studying.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suited</w:t>
      </w:r>
      <w:r w:rsidRPr="00F96BA2">
        <w:rPr>
          <w:rFonts w:ascii="Times New Roman" w:hAnsi="Times New Roman" w:cs="Times New Roman"/>
          <w:sz w:val="24"/>
        </w:rPr>
        <w:tab/>
      </w:r>
      <w:r w:rsidRPr="00F96BA2">
        <w:rPr>
          <w:rFonts w:ascii="Times New Roman" w:hAnsi="Times New Roman" w:cs="Times New Roman"/>
          <w:sz w:val="24"/>
        </w:rPr>
        <w:tab/>
        <w:t>B. fitted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proper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suitable</w:t>
      </w:r>
    </w:p>
    <w:p w:rsidR="00F96BA2" w:rsidRPr="00F96BA2" w:rsidRDefault="00F96BA2" w:rsidP="005A3F7E">
      <w:pPr>
        <w:tabs>
          <w:tab w:val="left" w:pos="6720"/>
        </w:tabs>
        <w:rPr>
          <w:rFonts w:ascii="Times New Roman" w:hAnsi="Times New Roman" w:cs="Times New Roman"/>
          <w:sz w:val="24"/>
        </w:rPr>
      </w:pPr>
      <w:r w:rsidRPr="00F96BA2">
        <w:rPr>
          <w:rFonts w:ascii="Times New Roman" w:hAnsi="Times New Roman" w:cs="Times New Roman"/>
          <w:sz w:val="24"/>
        </w:rPr>
        <w:t xml:space="preserve"> 13:  No one died in the accident, ________?</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didn’t they</w:t>
      </w:r>
      <w:r w:rsidRPr="00F96BA2">
        <w:rPr>
          <w:rFonts w:ascii="Times New Roman" w:hAnsi="Times New Roman" w:cs="Times New Roman"/>
          <w:sz w:val="24"/>
        </w:rPr>
        <w:tab/>
      </w:r>
      <w:r w:rsidRPr="00F96BA2">
        <w:rPr>
          <w:rFonts w:ascii="Times New Roman" w:hAnsi="Times New Roman" w:cs="Times New Roman"/>
          <w:sz w:val="24"/>
        </w:rPr>
        <w:tab/>
        <w:t>B. did he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didn’t he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did they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14:  ________ she entered the house than the phone started to ring.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Hardly had</w:t>
      </w:r>
      <w:r w:rsidRPr="00F96BA2">
        <w:rPr>
          <w:rFonts w:ascii="Times New Roman" w:hAnsi="Times New Roman" w:cs="Times New Roman"/>
          <w:sz w:val="24"/>
        </w:rPr>
        <w:tab/>
      </w:r>
      <w:r w:rsidRPr="00F96BA2">
        <w:rPr>
          <w:rFonts w:ascii="Times New Roman" w:hAnsi="Times New Roman" w:cs="Times New Roman"/>
          <w:sz w:val="24"/>
        </w:rPr>
        <w:tab/>
        <w:t>B. No sooner had</w:t>
      </w:r>
      <w:r w:rsidRPr="00F96BA2">
        <w:rPr>
          <w:rFonts w:ascii="Times New Roman" w:hAnsi="Times New Roman" w:cs="Times New Roman"/>
          <w:sz w:val="24"/>
        </w:rPr>
        <w:tab/>
      </w:r>
      <w:r w:rsidRPr="00F96BA2">
        <w:rPr>
          <w:rFonts w:ascii="Times New Roman" w:hAnsi="Times New Roman" w:cs="Times New Roman"/>
          <w:sz w:val="24"/>
        </w:rPr>
        <w:tab/>
        <w:t>C. No longer had</w:t>
      </w:r>
      <w:r w:rsidRPr="00F96BA2">
        <w:rPr>
          <w:rFonts w:ascii="Times New Roman" w:hAnsi="Times New Roman" w:cs="Times New Roman"/>
          <w:sz w:val="24"/>
        </w:rPr>
        <w:tab/>
      </w:r>
      <w:r w:rsidRPr="00F96BA2">
        <w:rPr>
          <w:rFonts w:ascii="Times New Roman" w:hAnsi="Times New Roman" w:cs="Times New Roman"/>
          <w:sz w:val="24"/>
        </w:rPr>
        <w:tab/>
        <w:t>D. Scarcely had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15:  He worked hard ________ everything would be ready by 5 o'clock.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 because</w:t>
      </w:r>
      <w:r w:rsidRPr="00F96BA2">
        <w:rPr>
          <w:rFonts w:ascii="Times New Roman" w:hAnsi="Times New Roman" w:cs="Times New Roman"/>
          <w:sz w:val="24"/>
        </w:rPr>
        <w:tab/>
      </w:r>
      <w:r w:rsidRPr="00F96BA2">
        <w:rPr>
          <w:rFonts w:ascii="Times New Roman" w:hAnsi="Times New Roman" w:cs="Times New Roman"/>
          <w:sz w:val="24"/>
        </w:rPr>
        <w:tab/>
        <w:t>B. so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when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until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The child hurt himself badly when he fell ________ the bedroom window.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out from</w:t>
      </w:r>
      <w:r w:rsidRPr="00F96BA2">
        <w:rPr>
          <w:rFonts w:ascii="Times New Roman" w:hAnsi="Times New Roman" w:cs="Times New Roman"/>
          <w:sz w:val="24"/>
        </w:rPr>
        <w:tab/>
      </w:r>
      <w:r w:rsidRPr="00F96BA2">
        <w:rPr>
          <w:rFonts w:ascii="Times New Roman" w:hAnsi="Times New Roman" w:cs="Times New Roman"/>
          <w:sz w:val="24"/>
        </w:rPr>
        <w:tab/>
        <w:t>B. out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down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17:  </w:t>
      </w:r>
      <w:r w:rsidRPr="00F96BA2">
        <w:rPr>
          <w:rFonts w:ascii="Times New Roman" w:hAnsi="Times New Roman" w:cs="Times New Roman"/>
          <w:bCs/>
          <w:i/>
          <w:iCs/>
          <w:sz w:val="24"/>
        </w:rPr>
        <w:t>Tom:</w:t>
      </w:r>
      <w:r w:rsidRPr="00F96BA2">
        <w:rPr>
          <w:rFonts w:ascii="Times New Roman" w:hAnsi="Times New Roman" w:cs="Times New Roman"/>
          <w:sz w:val="24"/>
        </w:rPr>
        <w:t xml:space="preserve"> "What a lovely house you have!" - Jack: "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 think so</w:t>
      </w:r>
      <w:r w:rsidRPr="00F96BA2">
        <w:rPr>
          <w:rFonts w:ascii="Times New Roman" w:hAnsi="Times New Roman" w:cs="Times New Roman"/>
          <w:sz w:val="24"/>
        </w:rPr>
        <w:tab/>
      </w:r>
      <w:r w:rsidRPr="00F96BA2">
        <w:rPr>
          <w:rFonts w:ascii="Times New Roman" w:hAnsi="Times New Roman" w:cs="Times New Roman"/>
          <w:sz w:val="24"/>
        </w:rPr>
        <w:tab/>
        <w:t>B. Of course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Thank you</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You're welcome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18:  Those books deal mainly ________ tropical plants.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with</w:t>
      </w:r>
      <w:r w:rsidRPr="00F96BA2">
        <w:rPr>
          <w:rFonts w:ascii="Times New Roman" w:hAnsi="Times New Roman" w:cs="Times New Roman"/>
          <w:sz w:val="24"/>
        </w:rPr>
        <w:tab/>
      </w:r>
      <w:r w:rsidRPr="00F96BA2">
        <w:rPr>
          <w:rFonts w:ascii="Times New Roman" w:hAnsi="Times New Roman" w:cs="Times New Roman"/>
          <w:sz w:val="24"/>
        </w:rPr>
        <w:tab/>
        <w:t>B.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________ Daisy didn't like to swim, she played on the beach with her sister.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Since</w:t>
      </w:r>
      <w:r w:rsidRPr="00F96BA2">
        <w:rPr>
          <w:rFonts w:ascii="Times New Roman" w:hAnsi="Times New Roman" w:cs="Times New Roman"/>
          <w:sz w:val="24"/>
        </w:rPr>
        <w:tab/>
      </w:r>
      <w:r w:rsidRPr="00F96BA2">
        <w:rPr>
          <w:rFonts w:ascii="Times New Roman" w:hAnsi="Times New Roman" w:cs="Times New Roman"/>
          <w:sz w:val="24"/>
        </w:rPr>
        <w:tab/>
        <w:t>B. After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However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20:  My new glasses cost me ________ the last pair that I bought last month.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more than three times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three times as much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more three times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as much three times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21:  The motorbike was badly smashed up but the rider escaped without any________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injury</w:t>
      </w:r>
      <w:r w:rsidRPr="00F96BA2">
        <w:rPr>
          <w:rFonts w:ascii="Times New Roman" w:hAnsi="Times New Roman" w:cs="Times New Roman"/>
          <w:sz w:val="24"/>
        </w:rPr>
        <w:tab/>
      </w:r>
      <w:r w:rsidRPr="00F96BA2">
        <w:rPr>
          <w:rFonts w:ascii="Times New Roman" w:hAnsi="Times New Roman" w:cs="Times New Roman"/>
          <w:sz w:val="24"/>
        </w:rPr>
        <w:tab/>
        <w:t>B. wound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destruction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damage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22:  I'm feeling sick. I ________ so much chocolate last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needn't to eat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did not eat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mustn't eat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shouldn't have eaten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My girlfriend arrived after I ________ for her about half an hour.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was waiting</w:t>
      </w:r>
      <w:r w:rsidRPr="00F96BA2">
        <w:rPr>
          <w:rFonts w:ascii="Times New Roman" w:hAnsi="Times New Roman" w:cs="Times New Roman"/>
          <w:sz w:val="24"/>
        </w:rPr>
        <w:tab/>
        <w:t>B. had been waiting</w:t>
      </w:r>
      <w:r w:rsidRPr="00F96BA2">
        <w:rPr>
          <w:rFonts w:ascii="Times New Roman" w:hAnsi="Times New Roman" w:cs="Times New Roman"/>
          <w:sz w:val="24"/>
        </w:rPr>
        <w:tab/>
      </w:r>
      <w:r w:rsidRPr="00F96BA2">
        <w:rPr>
          <w:rFonts w:ascii="Times New Roman" w:hAnsi="Times New Roman" w:cs="Times New Roman"/>
          <w:sz w:val="24"/>
        </w:rPr>
        <w:tab/>
        <w:t>C. have been waiting</w:t>
      </w:r>
      <w:r w:rsidRPr="00F96BA2">
        <w:rPr>
          <w:rFonts w:ascii="Times New Roman" w:hAnsi="Times New Roman" w:cs="Times New Roman"/>
          <w:sz w:val="24"/>
        </w:rPr>
        <w:tab/>
      </w:r>
      <w:r w:rsidRPr="00F96BA2">
        <w:rPr>
          <w:rFonts w:ascii="Times New Roman" w:hAnsi="Times New Roman" w:cs="Times New Roman"/>
          <w:sz w:val="24"/>
        </w:rPr>
        <w:tab/>
        <w:t>D. have waited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By the end of this year, Tom ________ English for three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will be studying</w:t>
      </w:r>
      <w:r w:rsidRPr="00F96BA2">
        <w:rPr>
          <w:rFonts w:ascii="Times New Roman" w:hAnsi="Times New Roman" w:cs="Times New Roman"/>
          <w:sz w:val="24"/>
        </w:rPr>
        <w:tab/>
        <w:t>B. has studied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will have studied</w:t>
      </w:r>
      <w:r w:rsidRPr="00F96BA2">
        <w:rPr>
          <w:rFonts w:ascii="Times New Roman" w:hAnsi="Times New Roman" w:cs="Times New Roman"/>
          <w:sz w:val="24"/>
        </w:rPr>
        <w:tab/>
      </w:r>
      <w:r w:rsidRPr="00F96BA2">
        <w:rPr>
          <w:rFonts w:ascii="Times New Roman" w:hAnsi="Times New Roman" w:cs="Times New Roman"/>
          <w:sz w:val="24"/>
        </w:rPr>
        <w:tab/>
        <w:t>D. has been studying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25:  Mary: "Do you think it will rain?" - Jenny: "Oh!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26:  The rotten oranges should be ________ so as not to affect the others in the basket.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thrown out</w:t>
      </w:r>
      <w:r w:rsidRPr="00F96BA2">
        <w:rPr>
          <w:rFonts w:ascii="Times New Roman" w:hAnsi="Times New Roman" w:cs="Times New Roman"/>
          <w:sz w:val="24"/>
        </w:rPr>
        <w:tab/>
      </w:r>
      <w:r w:rsidRPr="00F96BA2">
        <w:rPr>
          <w:rFonts w:ascii="Times New Roman" w:hAnsi="Times New Roman" w:cs="Times New Roman"/>
          <w:sz w:val="24"/>
        </w:rPr>
        <w:tab/>
        <w:t>B. thrown over</w:t>
      </w:r>
      <w:r w:rsidRPr="00F96BA2">
        <w:rPr>
          <w:rFonts w:ascii="Times New Roman" w:hAnsi="Times New Roman" w:cs="Times New Roman"/>
          <w:sz w:val="24"/>
        </w:rPr>
        <w:tab/>
      </w:r>
      <w:r w:rsidRPr="00F96BA2">
        <w:rPr>
          <w:rFonts w:ascii="Times New Roman" w:hAnsi="Times New Roman" w:cs="Times New Roman"/>
          <w:sz w:val="24"/>
        </w:rPr>
        <w:tab/>
        <w:t>C. thrown back</w:t>
      </w:r>
      <w:r w:rsidRPr="00F96BA2">
        <w:rPr>
          <w:rFonts w:ascii="Times New Roman" w:hAnsi="Times New Roman" w:cs="Times New Roman"/>
          <w:sz w:val="24"/>
        </w:rPr>
        <w:tab/>
      </w:r>
      <w:r w:rsidRPr="00F96BA2">
        <w:rPr>
          <w:rFonts w:ascii="Times New Roman" w:hAnsi="Times New Roman" w:cs="Times New Roman"/>
          <w:sz w:val="24"/>
        </w:rPr>
        <w:tab/>
        <w:t>D. thrown 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27:  Nowadays almost no one speaks Latin, __________ is the reason why it is called a dead language.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which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28:  If you _________ that job, would you have to move to another city.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offer</w:t>
      </w:r>
      <w:r w:rsidRPr="00F96BA2">
        <w:rPr>
          <w:rFonts w:ascii="Times New Roman" w:hAnsi="Times New Roman" w:cs="Times New Roman"/>
          <w:sz w:val="24"/>
        </w:rPr>
        <w:tab/>
      </w:r>
      <w:r w:rsidRPr="00F96BA2">
        <w:rPr>
          <w:rFonts w:ascii="Times New Roman" w:hAnsi="Times New Roman" w:cs="Times New Roman"/>
          <w:sz w:val="24"/>
        </w:rPr>
        <w:tab/>
        <w:t>B. offered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are offered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were offered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29:  I applied for the job that I saw _________ in the paper.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advertised</w:t>
      </w:r>
      <w:r w:rsidRPr="00F96BA2">
        <w:rPr>
          <w:rFonts w:ascii="Times New Roman" w:hAnsi="Times New Roman" w:cs="Times New Roman"/>
          <w:sz w:val="24"/>
        </w:rPr>
        <w:tab/>
      </w:r>
      <w:r w:rsidRPr="00F96BA2">
        <w:rPr>
          <w:rFonts w:ascii="Times New Roman" w:hAnsi="Times New Roman" w:cs="Times New Roman"/>
          <w:sz w:val="24"/>
        </w:rPr>
        <w:tab/>
        <w:t>B. advertising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being advertising</w:t>
      </w:r>
      <w:r w:rsidRPr="00F96BA2">
        <w:rPr>
          <w:rFonts w:ascii="Times New Roman" w:hAnsi="Times New Roman" w:cs="Times New Roman"/>
          <w:sz w:val="24"/>
        </w:rPr>
        <w:tab/>
      </w:r>
      <w:r w:rsidRPr="00F96BA2">
        <w:rPr>
          <w:rFonts w:ascii="Times New Roman" w:hAnsi="Times New Roman" w:cs="Times New Roman"/>
          <w:sz w:val="24"/>
        </w:rPr>
        <w:tab/>
        <w:t>D. be advertised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30:  - "Oh no! I completely forgot we were supposed to pick Jenny up at the airport this morning. " - "She _______ there waiting for 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needn't sit</w:t>
      </w:r>
      <w:r w:rsidRPr="00F96BA2">
        <w:rPr>
          <w:rFonts w:ascii="Times New Roman" w:hAnsi="Times New Roman" w:cs="Times New Roman"/>
          <w:sz w:val="24"/>
        </w:rPr>
        <w:tab/>
      </w:r>
      <w:r w:rsidRPr="00F96BA2">
        <w:rPr>
          <w:rFonts w:ascii="Times New Roman" w:hAnsi="Times New Roman" w:cs="Times New Roman"/>
          <w:sz w:val="24"/>
        </w:rPr>
        <w:tab/>
        <w:t>B. might still sit</w:t>
      </w:r>
      <w:r w:rsidRPr="00F96BA2">
        <w:rPr>
          <w:rFonts w:ascii="Times New Roman" w:hAnsi="Times New Roman" w:cs="Times New Roman"/>
          <w:sz w:val="24"/>
        </w:rPr>
        <w:tab/>
      </w:r>
      <w:r w:rsidRPr="00F96BA2">
        <w:rPr>
          <w:rFonts w:ascii="Times New Roman" w:hAnsi="Times New Roman" w:cs="Times New Roman"/>
          <w:sz w:val="24"/>
        </w:rPr>
        <w:tab/>
        <w:t>C. must still be sitting</w:t>
      </w:r>
      <w:r w:rsidRPr="00F96BA2">
        <w:rPr>
          <w:rFonts w:ascii="Times New Roman" w:hAnsi="Times New Roman" w:cs="Times New Roman"/>
          <w:sz w:val="24"/>
        </w:rPr>
        <w:tab/>
      </w:r>
      <w:r w:rsidRPr="00F96BA2">
        <w:rPr>
          <w:rFonts w:ascii="Times New Roman" w:hAnsi="Times New Roman" w:cs="Times New Roman"/>
          <w:sz w:val="24"/>
        </w:rPr>
        <w:tab/>
        <w:t>D. should have sat</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and mark the letter A, B,C or D  on your  answer sheet to indicate the correct answer to each of the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If there is a building which symbolizes a country, such as the Eiffel Tower for France and Sydney Opera House for Australia, then it has to be the Taj Mahal for India.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It was set up by Emperor Shah Jahan in 1653 in memory of his wife, Mumtaz Mahal. From the time they got married, they wouldn’t be separated. She followed him to wars, advised him on affairs of state, and was loved by his people for her good work. But she died in 1631 during her childbirth. The emperor was heartbroken and had the Taj Mahal built as a sign of his love.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It took more than 20 years for the Taj Mahal to be built. Workers were brought in, not only from all over India, but from central Asia too. A total of 20,000 people worked on the building.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In 1657, Shah Jahan fell ill and in 1658 his son, Aurangzeb, imprisoned his father and seized power. Shah Jahan stayed in prison until his death in 1666. He was finally buried there with his wife, who he could never forget. </w:t>
      </w:r>
    </w:p>
    <w:p w:rsidR="00F96BA2" w:rsidRPr="00F96BA2" w:rsidRDefault="00F96BA2" w:rsidP="005A3F7E">
      <w:pPr>
        <w:rPr>
          <w:rFonts w:ascii="Times New Roman" w:hAnsi="Times New Roman" w:cs="Times New Roman"/>
          <w:color w:val="000000"/>
          <w:spacing w:val="-6"/>
          <w:sz w:val="24"/>
        </w:rPr>
      </w:pPr>
      <w:r w:rsidRPr="00F96BA2">
        <w:rPr>
          <w:rFonts w:ascii="Times New Roman" w:hAnsi="Times New Roman" w:cs="Times New Roman"/>
          <w:color w:val="000000"/>
          <w:sz w:val="24"/>
        </w:rPr>
        <w:t xml:space="preserve">The Taj Mahal is </w:t>
      </w:r>
      <w:r w:rsidRPr="00F96BA2">
        <w:rPr>
          <w:rFonts w:ascii="Times New Roman" w:hAnsi="Times New Roman" w:cs="Times New Roman"/>
          <w:bCs/>
          <w:i/>
          <w:iCs/>
          <w:color w:val="000000"/>
          <w:sz w:val="24"/>
          <w:u w:val="single"/>
        </w:rPr>
        <w:t>definitely</w:t>
      </w:r>
      <w:r w:rsidRPr="00F96BA2">
        <w:rPr>
          <w:rFonts w:ascii="Times New Roman" w:hAnsi="Times New Roman" w:cs="Times New Roman"/>
          <w:color w:val="000000"/>
          <w:sz w:val="24"/>
        </w:rPr>
        <w:t xml:space="preserve"> worth more than a single visit. As it is built with white marble stones, its character changes in different lights. It looks more beautiful at sunrise and sunset. At sunset, for example, the color of the </w:t>
      </w:r>
      <w:r w:rsidRPr="00F96BA2">
        <w:rPr>
          <w:rFonts w:ascii="Times New Roman" w:hAnsi="Times New Roman" w:cs="Times New Roman"/>
          <w:color w:val="000000"/>
          <w:spacing w:val="-6"/>
          <w:sz w:val="24"/>
        </w:rPr>
        <w:t xml:space="preserve">Taj Mahal changes from white to yellow, then to pink. As the moon rises, it turns a silvery white.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To show respect to the Taj Mahal, tourists are asked to take off their shoes during their visit.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31:  Which of the following about the Taj Mahal is not true?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All workers building the Tai Mahal came from central Asia.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As being told, it is a symbol of India.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It took over 20 years to set up the Taj Mahal.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Taj Mahal was built with white marble stones.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32:  Why did Emperpor Shah Jahan build the Taj Mahal?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 show his great power.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memorize his wife.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To give his wife great honour. </w:t>
      </w:r>
      <w:r w:rsidRPr="00F96BA2">
        <w:rPr>
          <w:rFonts w:ascii="Times New Roman" w:hAnsi="Times New Roman" w:cs="Times New Roman"/>
          <w:sz w:val="24"/>
        </w:rPr>
        <w:tab/>
      </w:r>
      <w:r w:rsidRPr="00F96BA2">
        <w:rPr>
          <w:rFonts w:ascii="Times New Roman" w:hAnsi="Times New Roman" w:cs="Times New Roman"/>
          <w:sz w:val="24"/>
        </w:rPr>
        <w:tab/>
        <w:t xml:space="preserve">D. To make more world wonders.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33:  What does the underlined word "definitely" here probably mean?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certainly               B. uncertainly</w:t>
      </w:r>
      <w:r w:rsidRPr="00F96BA2">
        <w:rPr>
          <w:rFonts w:ascii="Times New Roman" w:hAnsi="Times New Roman" w:cs="Times New Roman"/>
          <w:sz w:val="24"/>
        </w:rPr>
        <w:tab/>
      </w:r>
      <w:r w:rsidRPr="00F96BA2">
        <w:rPr>
          <w:rFonts w:ascii="Times New Roman" w:hAnsi="Times New Roman" w:cs="Times New Roman"/>
          <w:sz w:val="24"/>
        </w:rPr>
        <w:tab/>
        <w:t xml:space="preserve">C. wrongly             </w:t>
      </w:r>
      <w:r w:rsidRPr="00F96BA2">
        <w:rPr>
          <w:rFonts w:ascii="Times New Roman" w:hAnsi="Times New Roman" w:cs="Times New Roman"/>
          <w:sz w:val="24"/>
        </w:rPr>
        <w:tab/>
        <w:t xml:space="preserve"> D. doubtedly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34:  Which of the following sentences is true?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Shah Jahan lived a hard life in his last years.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Shah Jahan lost his life just because of old 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Shah Jahan was not popular with his people at that time.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D. Shah Jahan treated his son badly when he was young.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35:  Which of the following is true about the writer of the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A. He doesn't think the Taj Mahal</w:t>
      </w:r>
      <w:r w:rsidRPr="00F96BA2">
        <w:rPr>
          <w:rFonts w:ascii="Times New Roman" w:hAnsi="Times New Roman" w:cs="Times New Roman"/>
          <w:color w:val="000000"/>
          <w:sz w:val="24"/>
        </w:rPr>
        <w:t xml:space="preserve"> worth a visit.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B. He thinks the Taj Mahal is the </w:t>
      </w:r>
      <w:r w:rsidRPr="00F96BA2">
        <w:rPr>
          <w:rFonts w:ascii="Times New Roman" w:hAnsi="Times New Roman" w:cs="Times New Roman"/>
          <w:sz w:val="24"/>
        </w:rPr>
        <w:t xml:space="preserve">grandest building in the world.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thinks highly of the Taj Mahal.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has never visited the Taj Mahal.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36: How long did it take them to build the Taj Mahal?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over 20 years    </w:t>
      </w:r>
      <w:r w:rsidRPr="00F96BA2">
        <w:rPr>
          <w:rFonts w:ascii="Times New Roman" w:hAnsi="Times New Roman" w:cs="Times New Roman"/>
          <w:sz w:val="24"/>
        </w:rPr>
        <w:tab/>
        <w:t xml:space="preserve">B. 20 years                  C. less than 20 years        </w:t>
      </w:r>
      <w:r w:rsidRPr="00F96BA2">
        <w:rPr>
          <w:rFonts w:ascii="Times New Roman" w:hAnsi="Times New Roman" w:cs="Times New Roman"/>
          <w:sz w:val="24"/>
        </w:rPr>
        <w:tab/>
        <w:t>D. 20 months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37:  What kind of stones is used to build the Taj Mahal?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yellow marble stones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red marble stones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marble stones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white marble stones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38:  Where is the Taj Mahal situated?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in India             </w:t>
      </w:r>
      <w:r w:rsidRPr="00F96BA2">
        <w:rPr>
          <w:rFonts w:ascii="Times New Roman" w:hAnsi="Times New Roman" w:cs="Times New Roman"/>
          <w:sz w:val="24"/>
        </w:rPr>
        <w:tab/>
        <w:t>B. in Paris</w:t>
      </w:r>
      <w:r w:rsidRPr="00F96BA2">
        <w:rPr>
          <w:rFonts w:ascii="Times New Roman" w:hAnsi="Times New Roman" w:cs="Times New Roman"/>
          <w:sz w:val="24"/>
        </w:rPr>
        <w:tab/>
      </w:r>
      <w:r w:rsidRPr="00F96BA2">
        <w:rPr>
          <w:rFonts w:ascii="Times New Roman" w:hAnsi="Times New Roman" w:cs="Times New Roman"/>
          <w:sz w:val="24"/>
        </w:rPr>
        <w:tab/>
        <w:t xml:space="preserve">C. in Australia       </w:t>
      </w:r>
      <w:r w:rsidRPr="00F96BA2">
        <w:rPr>
          <w:rFonts w:ascii="Times New Roman" w:hAnsi="Times New Roman" w:cs="Times New Roman"/>
          <w:sz w:val="24"/>
        </w:rPr>
        <w:tab/>
      </w:r>
      <w:r w:rsidRPr="00F96BA2">
        <w:rPr>
          <w:rFonts w:ascii="Times New Roman" w:hAnsi="Times New Roman" w:cs="Times New Roman"/>
          <w:sz w:val="24"/>
        </w:rPr>
        <w:tab/>
        <w:t>D. in Cambodia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39: How long did Emperor Shah Jahan stay in prison?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7 years           </w:t>
      </w:r>
      <w:r w:rsidRPr="00F96BA2">
        <w:rPr>
          <w:rFonts w:ascii="Times New Roman" w:hAnsi="Times New Roman" w:cs="Times New Roman"/>
          <w:sz w:val="24"/>
        </w:rPr>
        <w:tab/>
        <w:t xml:space="preserve">B. 8 years             </w:t>
      </w:r>
      <w:r w:rsidRPr="00F96BA2">
        <w:rPr>
          <w:rFonts w:ascii="Times New Roman" w:hAnsi="Times New Roman" w:cs="Times New Roman"/>
          <w:sz w:val="24"/>
        </w:rPr>
        <w:tab/>
        <w:t xml:space="preserve">C. 10 years                       </w:t>
      </w:r>
      <w:r w:rsidRPr="00F96BA2">
        <w:rPr>
          <w:rFonts w:ascii="Times New Roman" w:hAnsi="Times New Roman" w:cs="Times New Roman"/>
          <w:sz w:val="24"/>
        </w:rPr>
        <w:tab/>
        <w:t>D. 9 years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40:  What should tourists do show respect to</w:t>
      </w:r>
      <w:r w:rsidRPr="00F96BA2">
        <w:rPr>
          <w:rFonts w:ascii="Times New Roman" w:hAnsi="Times New Roman" w:cs="Times New Roman"/>
          <w:color w:val="000000"/>
          <w:sz w:val="24"/>
        </w:rPr>
        <w:t xml:space="preserve"> the Taj Mahal?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each person visits it at a time </w:t>
      </w:r>
      <w:r w:rsidRPr="00F96BA2">
        <w:rPr>
          <w:rFonts w:ascii="Times New Roman" w:hAnsi="Times New Roman" w:cs="Times New Roman"/>
          <w:sz w:val="24"/>
        </w:rPr>
        <w:tab/>
      </w:r>
      <w:r w:rsidRPr="00F96BA2">
        <w:rPr>
          <w:rFonts w:ascii="Times New Roman" w:hAnsi="Times New Roman" w:cs="Times New Roman"/>
          <w:sz w:val="24"/>
        </w:rPr>
        <w:tab/>
        <w:t xml:space="preserve">B. put on their shoes during their visit.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take off their shoes during their visit. </w:t>
      </w:r>
      <w:r w:rsidRPr="00F96BA2">
        <w:rPr>
          <w:rFonts w:ascii="Times New Roman" w:hAnsi="Times New Roman" w:cs="Times New Roman"/>
          <w:sz w:val="24"/>
        </w:rPr>
        <w:tab/>
      </w:r>
      <w:r w:rsidRPr="00F96BA2">
        <w:rPr>
          <w:rFonts w:ascii="Times New Roman" w:hAnsi="Times New Roman" w:cs="Times New Roman"/>
          <w:color w:val="000000"/>
          <w:sz w:val="24"/>
        </w:rPr>
        <w:t xml:space="preserve">D. take off their hats during their visit.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and mark the letter A, B, C or D on your answer sheet to indicate the correct word (s) for each of the blanks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the United it is not customary to telephone someone very early in the morning. If you telephone him early in the day, while he is shaving or having breakfast, the time of the (11) _______ shows that the matter is very important and requires immediate attention. The same meaning is (12) _______ to telephone call (13) _______ after 11:00 p. m. If someone receives a call during (14) _______ hours, he assumes it is a matter of life and death. The time chosen for the call communicates (15) _______ importance.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social life, time plays a very important part. In the USA guests tend to feel they are not highly regarded if the invitation (16) _______ a dinner party is extended only three or four days before the party date. But it is not true in all countries. In other areas of the world, (17) _______ may be considered foolish to make an appointment too far in advance (18) _______ plans which are made for a date more than a week tend to be forgotten. The meaning of time differs in different parts of the world. (19) _______, misunderstandings arise between people from cultures that treat time (20)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41: </w:t>
      </w:r>
      <w:r w:rsidRPr="00F96BA2">
        <w:rPr>
          <w:rFonts w:ascii="Times New Roman" w:hAnsi="Times New Roman" w:cs="Times New Roman"/>
          <w:sz w:val="24"/>
        </w:rPr>
        <w:tab/>
        <w:t>A. talk</w:t>
      </w:r>
      <w:r w:rsidRPr="00F96BA2">
        <w:rPr>
          <w:rFonts w:ascii="Times New Roman" w:hAnsi="Times New Roman" w:cs="Times New Roman"/>
          <w:sz w:val="24"/>
        </w:rPr>
        <w:tab/>
      </w:r>
      <w:r w:rsidRPr="00F96BA2">
        <w:rPr>
          <w:rFonts w:ascii="Times New Roman" w:hAnsi="Times New Roman" w:cs="Times New Roman"/>
          <w:sz w:val="24"/>
        </w:rPr>
        <w:tab/>
        <w:t>B. phone</w:t>
      </w:r>
      <w:r w:rsidRPr="00F96BA2">
        <w:rPr>
          <w:rFonts w:ascii="Times New Roman" w:hAnsi="Times New Roman" w:cs="Times New Roman"/>
          <w:sz w:val="24"/>
        </w:rPr>
        <w:tab/>
        <w:t>C. call</w:t>
      </w:r>
      <w:r w:rsidRPr="00F96BA2">
        <w:rPr>
          <w:rFonts w:ascii="Times New Roman" w:hAnsi="Times New Roman" w:cs="Times New Roman"/>
          <w:sz w:val="24"/>
        </w:rPr>
        <w:tab/>
      </w:r>
      <w:r w:rsidRPr="00F96BA2">
        <w:rPr>
          <w:rFonts w:ascii="Times New Roman" w:hAnsi="Times New Roman" w:cs="Times New Roman"/>
          <w:sz w:val="24"/>
        </w:rPr>
        <w:tab/>
        <w:t>D. conversation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42: </w:t>
      </w:r>
      <w:r w:rsidRPr="00F96BA2">
        <w:rPr>
          <w:rFonts w:ascii="Times New Roman" w:hAnsi="Times New Roman" w:cs="Times New Roman"/>
          <w:sz w:val="24"/>
        </w:rPr>
        <w:tab/>
        <w:t>A. attached</w:t>
      </w:r>
      <w:r w:rsidRPr="00F96BA2">
        <w:rPr>
          <w:rFonts w:ascii="Times New Roman" w:hAnsi="Times New Roman" w:cs="Times New Roman"/>
          <w:sz w:val="24"/>
        </w:rPr>
        <w:tab/>
        <w:t>B. taken</w:t>
      </w:r>
      <w:r w:rsidRPr="00F96BA2">
        <w:rPr>
          <w:rFonts w:ascii="Times New Roman" w:hAnsi="Times New Roman" w:cs="Times New Roman"/>
          <w:sz w:val="24"/>
        </w:rPr>
        <w:tab/>
        <w:t>C. shown</w:t>
      </w:r>
      <w:r w:rsidRPr="00F96BA2">
        <w:rPr>
          <w:rFonts w:ascii="Times New Roman" w:hAnsi="Times New Roman" w:cs="Times New Roman"/>
          <w:sz w:val="24"/>
        </w:rPr>
        <w:tab/>
        <w:t>D. drawn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43: </w:t>
      </w:r>
      <w:r w:rsidRPr="00F96BA2">
        <w:rPr>
          <w:rFonts w:ascii="Times New Roman" w:hAnsi="Times New Roman" w:cs="Times New Roman"/>
          <w:sz w:val="24"/>
        </w:rPr>
        <w:tab/>
        <w:t>A. made</w:t>
      </w:r>
      <w:r w:rsidRPr="00F96BA2">
        <w:rPr>
          <w:rFonts w:ascii="Times New Roman" w:hAnsi="Times New Roman" w:cs="Times New Roman"/>
          <w:sz w:val="24"/>
        </w:rPr>
        <w:tab/>
        <w:t>B. done</w:t>
      </w:r>
      <w:r w:rsidRPr="00F96BA2">
        <w:rPr>
          <w:rFonts w:ascii="Times New Roman" w:hAnsi="Times New Roman" w:cs="Times New Roman"/>
          <w:sz w:val="24"/>
        </w:rPr>
        <w:tab/>
        <w:t>C. sent</w:t>
      </w:r>
      <w:r w:rsidRPr="00F96BA2">
        <w:rPr>
          <w:rFonts w:ascii="Times New Roman" w:hAnsi="Times New Roman" w:cs="Times New Roman"/>
          <w:sz w:val="24"/>
        </w:rPr>
        <w:tab/>
      </w:r>
      <w:r w:rsidRPr="00F96BA2">
        <w:rPr>
          <w:rFonts w:ascii="Times New Roman" w:hAnsi="Times New Roman" w:cs="Times New Roman"/>
          <w:sz w:val="24"/>
        </w:rPr>
        <w:tab/>
        <w:t>D. dialed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44: </w:t>
      </w:r>
      <w:r w:rsidRPr="00F96BA2">
        <w:rPr>
          <w:rFonts w:ascii="Times New Roman" w:hAnsi="Times New Roman" w:cs="Times New Roman"/>
          <w:sz w:val="24"/>
        </w:rPr>
        <w:tab/>
        <w:t>A. sleep</w:t>
      </w:r>
      <w:r w:rsidRPr="00F96BA2">
        <w:rPr>
          <w:rFonts w:ascii="Times New Roman" w:hAnsi="Times New Roman" w:cs="Times New Roman"/>
          <w:sz w:val="24"/>
        </w:rPr>
        <w:tab/>
        <w:t>B. sleepy</w:t>
      </w:r>
      <w:r w:rsidRPr="00F96BA2">
        <w:rPr>
          <w:rFonts w:ascii="Times New Roman" w:hAnsi="Times New Roman" w:cs="Times New Roman"/>
          <w:sz w:val="24"/>
        </w:rPr>
        <w:tab/>
        <w:t>C. slept</w:t>
      </w:r>
      <w:r w:rsidRPr="00F96BA2">
        <w:rPr>
          <w:rFonts w:ascii="Times New Roman" w:hAnsi="Times New Roman" w:cs="Times New Roman"/>
          <w:sz w:val="24"/>
        </w:rPr>
        <w:tab/>
        <w:t>D. sleeping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45: </w:t>
      </w:r>
      <w:r w:rsidRPr="00F96BA2">
        <w:rPr>
          <w:rFonts w:ascii="Times New Roman" w:hAnsi="Times New Roman" w:cs="Times New Roman"/>
          <w:sz w:val="24"/>
        </w:rPr>
        <w:tab/>
        <w:t>A. the</w:t>
      </w:r>
      <w:r w:rsidRPr="00F96BA2">
        <w:rPr>
          <w:rFonts w:ascii="Times New Roman" w:hAnsi="Times New Roman" w:cs="Times New Roman"/>
          <w:sz w:val="24"/>
        </w:rPr>
        <w:tab/>
      </w:r>
      <w:r w:rsidRPr="00F96BA2">
        <w:rPr>
          <w:rFonts w:ascii="Times New Roman" w:hAnsi="Times New Roman" w:cs="Times New Roman"/>
          <w:sz w:val="24"/>
        </w:rPr>
        <w:tab/>
        <w:t>B. its</w:t>
      </w:r>
      <w:r w:rsidRPr="00F96BA2">
        <w:rPr>
          <w:rFonts w:ascii="Times New Roman" w:hAnsi="Times New Roman" w:cs="Times New Roman"/>
          <w:sz w:val="24"/>
        </w:rPr>
        <w:tab/>
      </w:r>
      <w:r w:rsidRPr="00F96BA2">
        <w:rPr>
          <w:rFonts w:ascii="Times New Roman" w:hAnsi="Times New Roman" w:cs="Times New Roman"/>
          <w:sz w:val="24"/>
        </w:rPr>
        <w:tab/>
        <w:t>C. it's</w:t>
      </w:r>
      <w:r w:rsidRPr="00F96BA2">
        <w:rPr>
          <w:rFonts w:ascii="Times New Roman" w:hAnsi="Times New Roman" w:cs="Times New Roman"/>
          <w:sz w:val="24"/>
        </w:rPr>
        <w:tab/>
      </w:r>
      <w:r w:rsidRPr="00F96BA2">
        <w:rPr>
          <w:rFonts w:ascii="Times New Roman" w:hAnsi="Times New Roman" w:cs="Times New Roman"/>
          <w:sz w:val="24"/>
        </w:rPr>
        <w:tab/>
        <w:t>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46: </w:t>
      </w:r>
      <w:r w:rsidRPr="00F96BA2">
        <w:rPr>
          <w:rFonts w:ascii="Times New Roman" w:hAnsi="Times New Roman" w:cs="Times New Roman"/>
          <w:sz w:val="24"/>
        </w:rPr>
        <w:tab/>
        <w:t>A. for</w:t>
      </w:r>
      <w:r w:rsidRPr="00F96BA2">
        <w:rPr>
          <w:rFonts w:ascii="Times New Roman" w:hAnsi="Times New Roman" w:cs="Times New Roman"/>
          <w:sz w:val="24"/>
        </w:rPr>
        <w:tab/>
      </w:r>
      <w:r w:rsidRPr="00F96BA2">
        <w:rPr>
          <w:rFonts w:ascii="Times New Roman" w:hAnsi="Times New Roman" w:cs="Times New Roman"/>
          <w:sz w:val="24"/>
        </w:rPr>
        <w:tab/>
        <w:t>B. about</w:t>
      </w:r>
      <w:r w:rsidRPr="00F96BA2">
        <w:rPr>
          <w:rFonts w:ascii="Times New Roman" w:hAnsi="Times New Roman" w:cs="Times New Roman"/>
          <w:sz w:val="24"/>
        </w:rPr>
        <w:tab/>
        <w:t>C. of</w:t>
      </w:r>
      <w:r w:rsidRPr="00F96BA2">
        <w:rPr>
          <w:rFonts w:ascii="Times New Roman" w:hAnsi="Times New Roman" w:cs="Times New Roman"/>
          <w:sz w:val="24"/>
        </w:rPr>
        <w:tab/>
      </w:r>
      <w:r w:rsidRPr="00F96BA2">
        <w:rPr>
          <w:rFonts w:ascii="Times New Roman" w:hAnsi="Times New Roman" w:cs="Times New Roman"/>
          <w:sz w:val="24"/>
        </w:rPr>
        <w:tab/>
        <w:t>D.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47: </w:t>
      </w:r>
      <w:r w:rsidRPr="00F96BA2">
        <w:rPr>
          <w:rFonts w:ascii="Times New Roman" w:hAnsi="Times New Roman" w:cs="Times New Roman"/>
          <w:sz w:val="24"/>
        </w:rPr>
        <w:tab/>
        <w:t>A. he</w:t>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t>C. they</w:t>
      </w:r>
      <w:r w:rsidRPr="00F96BA2">
        <w:rPr>
          <w:rFonts w:ascii="Times New Roman" w:hAnsi="Times New Roman" w:cs="Times New Roman"/>
          <w:sz w:val="24"/>
        </w:rPr>
        <w:tab/>
      </w:r>
      <w:r w:rsidRPr="00F96BA2">
        <w:rPr>
          <w:rFonts w:ascii="Times New Roman" w:hAnsi="Times New Roman" w:cs="Times New Roman"/>
          <w:sz w:val="24"/>
        </w:rPr>
        <w:tab/>
        <w:t>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48: </w:t>
      </w:r>
      <w:r w:rsidRPr="00F96BA2">
        <w:rPr>
          <w:rFonts w:ascii="Times New Roman" w:hAnsi="Times New Roman" w:cs="Times New Roman"/>
          <w:sz w:val="24"/>
        </w:rPr>
        <w:tab/>
        <w:t>A. though</w:t>
      </w:r>
      <w:r w:rsidRPr="00F96BA2">
        <w:rPr>
          <w:rFonts w:ascii="Times New Roman" w:hAnsi="Times New Roman" w:cs="Times New Roman"/>
          <w:sz w:val="24"/>
        </w:rPr>
        <w:tab/>
        <w:t>B. except</w:t>
      </w:r>
      <w:r w:rsidRPr="00F96BA2">
        <w:rPr>
          <w:rFonts w:ascii="Times New Roman" w:hAnsi="Times New Roman" w:cs="Times New Roman"/>
          <w:sz w:val="24"/>
        </w:rPr>
        <w:tab/>
        <w:t>C. even</w:t>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49: </w:t>
      </w:r>
      <w:r w:rsidRPr="00F96BA2">
        <w:rPr>
          <w:rFonts w:ascii="Times New Roman" w:hAnsi="Times New Roman" w:cs="Times New Roman"/>
          <w:sz w:val="24"/>
        </w:rPr>
        <w:tab/>
        <w:t>A. In contrast</w:t>
      </w:r>
      <w:r w:rsidRPr="00F96BA2">
        <w:rPr>
          <w:rFonts w:ascii="Times New Roman" w:hAnsi="Times New Roman" w:cs="Times New Roman"/>
          <w:sz w:val="24"/>
        </w:rPr>
        <w:tab/>
        <w:t>B. Thus</w:t>
      </w:r>
      <w:r w:rsidRPr="00F96BA2">
        <w:rPr>
          <w:rFonts w:ascii="Times New Roman" w:hAnsi="Times New Roman" w:cs="Times New Roman"/>
          <w:sz w:val="24"/>
        </w:rPr>
        <w:tab/>
        <w:t>C. Otherwise</w:t>
      </w:r>
      <w:r w:rsidRPr="00F96BA2">
        <w:rPr>
          <w:rFonts w:ascii="Times New Roman" w:hAnsi="Times New Roman" w:cs="Times New Roman"/>
          <w:sz w:val="24"/>
        </w:rPr>
        <w:tab/>
        <w:t>D. However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50: </w:t>
      </w:r>
      <w:r w:rsidRPr="00F96BA2">
        <w:rPr>
          <w:rFonts w:ascii="Times New Roman" w:hAnsi="Times New Roman" w:cs="Times New Roman"/>
          <w:sz w:val="24"/>
        </w:rPr>
        <w:tab/>
        <w:t>A. variously</w:t>
      </w:r>
      <w:r w:rsidRPr="00F96BA2">
        <w:rPr>
          <w:rFonts w:ascii="Times New Roman" w:hAnsi="Times New Roman" w:cs="Times New Roman"/>
          <w:sz w:val="24"/>
        </w:rPr>
        <w:tab/>
        <w:t>B. opposite</w:t>
      </w:r>
      <w:r w:rsidRPr="00F96BA2">
        <w:rPr>
          <w:rFonts w:ascii="Times New Roman" w:hAnsi="Times New Roman" w:cs="Times New Roman"/>
          <w:sz w:val="24"/>
        </w:rPr>
        <w:tab/>
        <w:t>C. alike</w:t>
      </w:r>
      <w:r w:rsidRPr="00F96BA2">
        <w:rPr>
          <w:rFonts w:ascii="Times New Roman" w:hAnsi="Times New Roman" w:cs="Times New Roman"/>
          <w:sz w:val="24"/>
        </w:rPr>
        <w:tab/>
        <w:t>D. differently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Mark the letter A, B, C or D on your answer sheet to show the underlined part that needs correcting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51:  Having punished twice this week, Kate feels ashamed of her bad behaviour.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52:  So extensive the lakes are that they are viewed as the largest bodies of fresh water in the world.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53:  Many disabled children cannot derive full enjoyment from toys make for non-disabled children.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54:  He has done a valuable contribution to the independence of the country.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55:  The air that surrounds our planet is both odourless, colourless, and invisible.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When the first white men came to America, they found vast amounts of natural resources of tremendous value. Forests covered a large part of the nation; later gas, oil and minerals were found in unbelievable amounts. There was a great abundance of very fertile soil. Forests, prairies, streams and rivers abounded with wildlife. So vast were these resources that it seemed that they could never be used up. So forests were destroyed to make way for farmland. Grass lands and prairies were plowed and harrowed. Minerals and oil were used in great quantities to supply a young industrial nation. Almost every river became the scene of factories, mills and power companies. Mammals and birds were slaughtered for food and sport.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Within a short time, the results were obvious. Floods caused millions of dollars worth of damage yearly. The very fertile soil was washed away or blown up in great clouds. The seemingly inexhaustible oil and minerals showed signs of depletion. Rivers were filled with silt from eroding farms and wastes from factories. Many of the rivers were made unfit for fish. Several species of birds disappeared, and some mammals seemed on the verge of going. Future timber shortages were predicted. In short, Americans soon became to realize that some sort of conservation program must be set up, if future as well as present Americans were to share in the resources that are the heritage of every American.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56:  The title that best expresses the main theme or subject of this selection is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loss of topsoil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cause of timber shortage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story of America's natural resources</w:t>
      </w:r>
      <w:r w:rsidRPr="00F96BA2">
        <w:rPr>
          <w:rFonts w:ascii="Times New Roman" w:hAnsi="Times New Roman" w:cs="Times New Roman"/>
          <w:sz w:val="24"/>
        </w:rPr>
        <w:tab/>
      </w:r>
      <w:r w:rsidRPr="00F96BA2">
        <w:rPr>
          <w:rFonts w:ascii="Times New Roman" w:hAnsi="Times New Roman" w:cs="Times New Roman"/>
          <w:sz w:val="24"/>
        </w:rPr>
        <w:tab/>
        <w:t>D. What the first white men found in America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57:  It seemed to the early American settlers that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there was a shortage of minerals.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fertile soil was scarce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natural resources were inexhaustible</w:t>
      </w:r>
      <w:r w:rsidRPr="00F96BA2">
        <w:rPr>
          <w:rFonts w:ascii="Times New Roman" w:hAnsi="Times New Roman" w:cs="Times New Roman"/>
          <w:sz w:val="24"/>
        </w:rPr>
        <w:tab/>
      </w:r>
      <w:r w:rsidRPr="00F96BA2">
        <w:rPr>
          <w:rFonts w:ascii="Times New Roman" w:hAnsi="Times New Roman" w:cs="Times New Roman"/>
          <w:sz w:val="24"/>
        </w:rPr>
        <w:tab/>
        <w:t>D. forests should not be cut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58:  The use of America's natural resources by the early settlers was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careless</w:t>
      </w:r>
      <w:r w:rsidRPr="00F96BA2">
        <w:rPr>
          <w:rFonts w:ascii="Times New Roman" w:hAnsi="Times New Roman" w:cs="Times New Roman"/>
          <w:sz w:val="24"/>
        </w:rPr>
        <w:tab/>
      </w:r>
      <w:r w:rsidRPr="00F96BA2">
        <w:rPr>
          <w:rFonts w:ascii="Times New Roman" w:hAnsi="Times New Roman" w:cs="Times New Roman"/>
          <w:sz w:val="24"/>
        </w:rPr>
        <w:tab/>
        <w:t>B. predicted</w:t>
      </w:r>
      <w:r w:rsidRPr="00F96BA2">
        <w:rPr>
          <w:rFonts w:ascii="Times New Roman" w:hAnsi="Times New Roman" w:cs="Times New Roman"/>
          <w:sz w:val="24"/>
        </w:rPr>
        <w:tab/>
      </w:r>
      <w:r w:rsidRPr="00F96BA2">
        <w:rPr>
          <w:rFonts w:ascii="Times New Roman" w:hAnsi="Times New Roman" w:cs="Times New Roman"/>
          <w:sz w:val="24"/>
        </w:rPr>
        <w:tab/>
        <w:t>C. scientific</w:t>
      </w:r>
      <w:r w:rsidRPr="00F96BA2">
        <w:rPr>
          <w:rFonts w:ascii="Times New Roman" w:hAnsi="Times New Roman" w:cs="Times New Roman"/>
          <w:sz w:val="24"/>
        </w:rPr>
        <w:tab/>
      </w:r>
      <w:r w:rsidRPr="00F96BA2">
        <w:rPr>
          <w:rFonts w:ascii="Times New Roman" w:hAnsi="Times New Roman" w:cs="Times New Roman"/>
          <w:sz w:val="24"/>
        </w:rPr>
        <w:tab/>
        <w:t>D. unbelievable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59:  Much of the fertile soil of America has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been covered by lakes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been eroded by wind and water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sunk deep into the earth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become the scene of factories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60:  According to the passage, the false sentence is that 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they killed animals for food and sport.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early American settlers used a lot of minerals and oil.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plowed and harrowed grasslands and prairies.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they grew different kinds of plants in prairies.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61:  The word "abounded with" could best replaced by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were plentiful of</w:t>
      </w:r>
      <w:r w:rsidRPr="00F96BA2">
        <w:rPr>
          <w:rFonts w:ascii="Times New Roman" w:hAnsi="Times New Roman" w:cs="Times New Roman"/>
          <w:sz w:val="24"/>
        </w:rPr>
        <w:tab/>
        <w:t>B. were abundant in</w:t>
      </w:r>
      <w:r w:rsidRPr="00F96BA2">
        <w:rPr>
          <w:rFonts w:ascii="Times New Roman" w:hAnsi="Times New Roman" w:cs="Times New Roman"/>
          <w:sz w:val="24"/>
        </w:rPr>
        <w:tab/>
        <w:t>C. were rich with</w:t>
      </w:r>
      <w:r w:rsidRPr="00F96BA2">
        <w:rPr>
          <w:rFonts w:ascii="Times New Roman" w:hAnsi="Times New Roman" w:cs="Times New Roman"/>
          <w:sz w:val="24"/>
        </w:rPr>
        <w:tab/>
        <w:t>D. were a lot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62:  The word "silt" in paragraph 2 is closest in meaning to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dust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soil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land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mud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63:  One reason why many of our rivers are no longer suitable living places for fish is that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too many fish have been caught</w:t>
      </w:r>
      <w:r w:rsidRPr="00F96BA2">
        <w:rPr>
          <w:rFonts w:ascii="Times New Roman" w:hAnsi="Times New Roman" w:cs="Times New Roman"/>
          <w:sz w:val="24"/>
        </w:rPr>
        <w:tab/>
      </w:r>
      <w:r w:rsidRPr="00F96BA2">
        <w:rPr>
          <w:rFonts w:ascii="Times New Roman" w:hAnsi="Times New Roman" w:cs="Times New Roman"/>
          <w:sz w:val="24"/>
        </w:rPr>
        <w:tab/>
        <w:t>B. floods have caused much damage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a conservation program has been set up</w:t>
      </w:r>
      <w:r w:rsidRPr="00F96BA2">
        <w:rPr>
          <w:rFonts w:ascii="Times New Roman" w:hAnsi="Times New Roman" w:cs="Times New Roman"/>
          <w:sz w:val="24"/>
        </w:rPr>
        <w:tab/>
        <w:t>D. factories have dumped waste into the rivers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64:  Some species of birds and mammals seemed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 become extinct</w:t>
      </w:r>
      <w:r w:rsidRPr="00F96BA2">
        <w:rPr>
          <w:rFonts w:ascii="Times New Roman" w:hAnsi="Times New Roman" w:cs="Times New Roman"/>
          <w:sz w:val="24"/>
        </w:rPr>
        <w:tab/>
        <w:t>B. to be killed</w:t>
      </w:r>
      <w:r w:rsidRPr="00F96BA2">
        <w:rPr>
          <w:rFonts w:ascii="Times New Roman" w:hAnsi="Times New Roman" w:cs="Times New Roman"/>
          <w:sz w:val="24"/>
        </w:rPr>
        <w:tab/>
      </w:r>
      <w:r w:rsidRPr="00F96BA2">
        <w:rPr>
          <w:rFonts w:ascii="Times New Roman" w:hAnsi="Times New Roman" w:cs="Times New Roman"/>
          <w:sz w:val="24"/>
        </w:rPr>
        <w:tab/>
        <w:t>C. to be slaughtered</w:t>
      </w:r>
      <w:r w:rsidRPr="00F96BA2">
        <w:rPr>
          <w:rFonts w:ascii="Times New Roman" w:hAnsi="Times New Roman" w:cs="Times New Roman"/>
          <w:sz w:val="24"/>
        </w:rPr>
        <w:tab/>
        <w:t>D. to die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65:  Americans soon came to realize that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They should stop killing animals for food.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They must establish a conservation program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They shouldn't reclaim the land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They must give up exploiting minerals</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lastRenderedPageBreak/>
        <w:t>Mark the letter A, B, C or D on your answer sheet to indicate the word or phrase that is closest in meaning to the underlined part in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66:  Most of the school-leavers are sanguine about the idea of going to work and earning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fearsome</w:t>
      </w:r>
      <w:r w:rsidRPr="00F96BA2">
        <w:rPr>
          <w:rFonts w:ascii="Times New Roman" w:hAnsi="Times New Roman" w:cs="Times New Roman"/>
          <w:sz w:val="24"/>
        </w:rPr>
        <w:tab/>
      </w:r>
      <w:r w:rsidRPr="00F96BA2">
        <w:rPr>
          <w:rFonts w:ascii="Times New Roman" w:hAnsi="Times New Roman" w:cs="Times New Roman"/>
          <w:sz w:val="24"/>
        </w:rPr>
        <w:tab/>
        <w:t>B. expected</w:t>
      </w:r>
      <w:r w:rsidRPr="00F96BA2">
        <w:rPr>
          <w:rFonts w:ascii="Times New Roman" w:hAnsi="Times New Roman" w:cs="Times New Roman"/>
          <w:sz w:val="24"/>
        </w:rPr>
        <w:tab/>
      </w:r>
      <w:r w:rsidRPr="00F96BA2">
        <w:rPr>
          <w:rFonts w:ascii="Times New Roman" w:hAnsi="Times New Roman" w:cs="Times New Roman"/>
          <w:sz w:val="24"/>
        </w:rPr>
        <w:tab/>
        <w:t>C. excited</w:t>
      </w:r>
      <w:r w:rsidRPr="00F96BA2">
        <w:rPr>
          <w:rFonts w:ascii="Times New Roman" w:hAnsi="Times New Roman" w:cs="Times New Roman"/>
          <w:sz w:val="24"/>
        </w:rPr>
        <w:tab/>
      </w:r>
      <w:r w:rsidRPr="00F96BA2">
        <w:rPr>
          <w:rFonts w:ascii="Times New Roman" w:hAnsi="Times New Roman" w:cs="Times New Roman"/>
          <w:sz w:val="24"/>
        </w:rPr>
        <w:tab/>
        <w:t>D. optimistic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67:  The situation seems to be changing minute by minute.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from time to time</w:t>
      </w:r>
      <w:r w:rsidRPr="00F96BA2">
        <w:rPr>
          <w:rFonts w:ascii="Times New Roman" w:hAnsi="Times New Roman" w:cs="Times New Roman"/>
          <w:sz w:val="24"/>
        </w:rPr>
        <w:tab/>
        <w:t>B. time after time</w:t>
      </w:r>
      <w:r w:rsidRPr="00F96BA2">
        <w:rPr>
          <w:rFonts w:ascii="Times New Roman" w:hAnsi="Times New Roman" w:cs="Times New Roman"/>
          <w:sz w:val="24"/>
        </w:rPr>
        <w:tab/>
        <w:t>C. again and again</w:t>
      </w:r>
      <w:r w:rsidRPr="00F96BA2">
        <w:rPr>
          <w:rFonts w:ascii="Times New Roman" w:hAnsi="Times New Roman" w:cs="Times New Roman"/>
          <w:sz w:val="24"/>
        </w:rPr>
        <w:tab/>
        <w:t>D. very rapidly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68:  It was great to see monkeys in their natural habitat.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sky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land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forest</w:t>
      </w:r>
      <w:r w:rsidRPr="00F96BA2">
        <w:rPr>
          <w:rFonts w:ascii="Times New Roman" w:hAnsi="Times New Roman" w:cs="Times New Roman"/>
          <w:sz w:val="24"/>
        </w:rPr>
        <w:tab/>
      </w:r>
      <w:r w:rsidRPr="00F96BA2">
        <w:rPr>
          <w:rFonts w:ascii="Times New Roman" w:hAnsi="Times New Roman" w:cs="Times New Roman"/>
          <w:sz w:val="24"/>
        </w:rPr>
        <w:tab/>
        <w:t>D. home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Mark the letter A, B, C or D on your answer sheet to indicate the word or phrase that is opposite in meaning to the underlined part in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69: Fruit and vegetables grew in abundance on the island. The islanders even exported the surplus.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sufficiency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large quantity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small quantity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excess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70:  There is growing concern about the way man has destroyed the environment.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attraction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consideration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speculation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ease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Mark the letter A, B, C or D on your answer sheet to indicate the sentence that is closest in meaning to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71:  "Let's go to the cinema tonight," he suggested.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suggested that let's them to go to the cinema that night.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He suggested them to go to the cinema that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suggested their going to the cinema that night.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suggested they went to the cinema that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72:  I was surprised at how easy he was to talk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hadn't expected it was so easy to talk to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 hadn't expected him to be such an easy person to talk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hadn't expected him be so easy to talk to.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 hadn't expected talk to him would be so easy.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73:  It is acknowledged that Vietnam had a complete control over SARS from a very early stage of the epidemic.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Vietnam is acknowledged to have controlled SARS from a very early stage of the epidemic.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Vietnam was acknowledged to have had a complete control over SARS from a very early stage of the epidemic.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Vietnam is acknowledged to have completely controlled SARS from a very early stage of the epidemic.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Vietnam is acknowledged to have made a complete control over SARS from a very early stage of the epidemic.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74:  "Don’t come home late, Jenny, it is dangerous!" her father said.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Jenny's father advised her to come home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Jenny's father told her not to come home late because it was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Jenny's father asked her against being home late because it may be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Jenny's father told her not to come home late and it was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75:  Sam is twenty-two years old, and his sister is eleven.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is two times as older as his sister. </w:t>
      </w:r>
      <w:r w:rsidRPr="00F96BA2">
        <w:rPr>
          <w:rFonts w:ascii="Times New Roman" w:hAnsi="Times New Roman" w:cs="Times New Roman"/>
          <w:sz w:val="24"/>
        </w:rPr>
        <w:tab/>
        <w:t xml:space="preserve">B. His sister is twice as young as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Sam is older than his sister two times. </w:t>
      </w:r>
      <w:r w:rsidRPr="00F96BA2">
        <w:rPr>
          <w:rFonts w:ascii="Times New Roman" w:hAnsi="Times New Roman" w:cs="Times New Roman"/>
          <w:sz w:val="24"/>
        </w:rPr>
        <w:tab/>
        <w:t xml:space="preserve">D. He is twice as old as his sister.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Mark the letter A, B, C or D on your answer sheet to indicate the best way to complete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76: ___________ daily promotes physical as well as emotional well-being in people of all 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Having exercised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 exercising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Those who exercise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D. Exercising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77: It is a fact that________________ form of energy.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electricity being the most useful</w:t>
      </w:r>
      <w:r w:rsidRPr="00F96BA2">
        <w:rPr>
          <w:rFonts w:ascii="Times New Roman" w:hAnsi="Times New Roman" w:cs="Times New Roman"/>
          <w:sz w:val="24"/>
        </w:rPr>
        <w:tab/>
      </w:r>
      <w:r w:rsidRPr="00F96BA2">
        <w:rPr>
          <w:rFonts w:ascii="Times New Roman" w:hAnsi="Times New Roman" w:cs="Times New Roman"/>
          <w:sz w:val="24"/>
        </w:rPr>
        <w:tab/>
        <w:t>B. electricity is the most useful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electricity the most useful</w:t>
      </w:r>
      <w:r w:rsidRPr="00F96BA2">
        <w:rPr>
          <w:rFonts w:ascii="Times New Roman" w:hAnsi="Times New Roman" w:cs="Times New Roman"/>
          <w:sz w:val="24"/>
        </w:rPr>
        <w:tab/>
      </w:r>
      <w:r w:rsidRPr="00F96BA2">
        <w:rPr>
          <w:rFonts w:ascii="Times New Roman" w:hAnsi="Times New Roman" w:cs="Times New Roman"/>
          <w:sz w:val="24"/>
        </w:rPr>
        <w:tab/>
        <w:t>D. the most useful in electricity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78: When ________ is not known.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was the wheel invented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invention of the wheel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 wheel was invented</w:t>
      </w:r>
      <w:r w:rsidRPr="00F96BA2">
        <w:rPr>
          <w:rFonts w:ascii="Times New Roman" w:hAnsi="Times New Roman" w:cs="Times New Roman"/>
          <w:sz w:val="24"/>
        </w:rPr>
        <w:tab/>
        <w:t xml:space="preserve">             </w:t>
      </w:r>
      <w:r w:rsidRPr="00F96BA2">
        <w:rPr>
          <w:rFonts w:ascii="Times New Roman" w:hAnsi="Times New Roman" w:cs="Times New Roman"/>
          <w:sz w:val="24"/>
        </w:rPr>
        <w:tab/>
        <w:t>D. it was invented the wheel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79: Especially important to many people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is legislation against pollution</w:t>
      </w:r>
      <w:r w:rsidRPr="00F96BA2">
        <w:rPr>
          <w:rFonts w:ascii="Times New Roman" w:hAnsi="Times New Roman" w:cs="Times New Roman"/>
          <w:sz w:val="24"/>
        </w:rPr>
        <w:tab/>
      </w:r>
      <w:r w:rsidRPr="00F96BA2">
        <w:rPr>
          <w:rFonts w:ascii="Times New Roman" w:hAnsi="Times New Roman" w:cs="Times New Roman"/>
          <w:sz w:val="24"/>
        </w:rPr>
        <w:tab/>
        <w:t>B. it is legislation against pollution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there is legislation against pollution</w:t>
      </w:r>
      <w:r w:rsidRPr="00F96BA2">
        <w:rPr>
          <w:rFonts w:ascii="Times New Roman" w:hAnsi="Times New Roman" w:cs="Times New Roman"/>
          <w:sz w:val="24"/>
        </w:rPr>
        <w:tab/>
        <w:t>D. legislation against pollution is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80: Once known as the “Golden State” because of its gold mines, 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today in North Carolina few metallic minerals are mined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there are few metallic minerals mined in North Carolina today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few metallic minerals are mined in North Carolina today</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D. North Carolina today mines few metallic minerals </w:t>
      </w: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4</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5</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Choose the word that has the underlined part stressed differently from the rest: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1. </w:t>
      </w:r>
      <w:r w:rsidRPr="00F96BA2">
        <w:rPr>
          <w:rFonts w:ascii="Times New Roman" w:hAnsi="Times New Roman" w:cs="Times New Roman"/>
          <w:sz w:val="24"/>
        </w:rPr>
        <w:t>A.  project</w:t>
      </w:r>
      <w:r w:rsidRPr="00F96BA2">
        <w:rPr>
          <w:rFonts w:ascii="Times New Roman" w:hAnsi="Times New Roman" w:cs="Times New Roman"/>
          <w:sz w:val="24"/>
        </w:rPr>
        <w:tab/>
      </w:r>
      <w:r w:rsidRPr="00F96BA2">
        <w:rPr>
          <w:rFonts w:ascii="Times New Roman" w:hAnsi="Times New Roman" w:cs="Times New Roman"/>
          <w:sz w:val="24"/>
        </w:rPr>
        <w:tab/>
        <w:t>B.  profit</w:t>
      </w:r>
      <w:r w:rsidRPr="00F96BA2">
        <w:rPr>
          <w:rFonts w:ascii="Times New Roman" w:hAnsi="Times New Roman" w:cs="Times New Roman"/>
          <w:sz w:val="24"/>
        </w:rPr>
        <w:tab/>
      </w:r>
      <w:r w:rsidRPr="00F96BA2">
        <w:rPr>
          <w:rFonts w:ascii="Times New Roman" w:hAnsi="Times New Roman" w:cs="Times New Roman"/>
          <w:sz w:val="24"/>
        </w:rPr>
        <w:tab/>
        <w:t>C.  protest</w:t>
      </w:r>
      <w:r w:rsidRPr="00F96BA2">
        <w:rPr>
          <w:rFonts w:ascii="Times New Roman" w:hAnsi="Times New Roman" w:cs="Times New Roman"/>
          <w:sz w:val="24"/>
        </w:rPr>
        <w:tab/>
      </w:r>
      <w:r w:rsidRPr="00F96BA2">
        <w:rPr>
          <w:rFonts w:ascii="Times New Roman" w:hAnsi="Times New Roman" w:cs="Times New Roman"/>
          <w:sz w:val="24"/>
        </w:rPr>
        <w:tab/>
        <w:t>D.  progress</w:t>
      </w:r>
      <w:r w:rsidRPr="00F96BA2">
        <w:rPr>
          <w:rFonts w:ascii="Times New Roman" w:hAnsi="Times New Roman" w:cs="Times New Roman"/>
          <w:sz w:val="24"/>
        </w:rPr>
        <w:tab/>
        <w:t xml:space="preserve">      </w:t>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lastRenderedPageBreak/>
        <w:t>2. A. satellite</w:t>
      </w:r>
      <w:r w:rsidRPr="00F96BA2">
        <w:rPr>
          <w:rFonts w:ascii="Times New Roman" w:hAnsi="Times New Roman" w:cs="Times New Roman"/>
          <w:sz w:val="24"/>
        </w:rPr>
        <w:tab/>
      </w:r>
      <w:r w:rsidRPr="00F96BA2">
        <w:rPr>
          <w:rFonts w:ascii="Times New Roman" w:hAnsi="Times New Roman" w:cs="Times New Roman"/>
          <w:sz w:val="24"/>
        </w:rPr>
        <w:tab/>
        <w:t>B. astronaut</w:t>
      </w:r>
      <w:r w:rsidRPr="00F96BA2">
        <w:rPr>
          <w:rFonts w:ascii="Times New Roman" w:hAnsi="Times New Roman" w:cs="Times New Roman"/>
          <w:sz w:val="24"/>
        </w:rPr>
        <w:tab/>
      </w:r>
      <w:r w:rsidRPr="00F96BA2">
        <w:rPr>
          <w:rFonts w:ascii="Times New Roman" w:hAnsi="Times New Roman" w:cs="Times New Roman"/>
          <w:sz w:val="24"/>
        </w:rPr>
        <w:tab/>
        <w:t>C. deliver</w:t>
      </w:r>
      <w:r w:rsidRPr="00F96BA2">
        <w:rPr>
          <w:rFonts w:ascii="Times New Roman" w:hAnsi="Times New Roman" w:cs="Times New Roman"/>
          <w:sz w:val="24"/>
        </w:rPr>
        <w:tab/>
      </w:r>
      <w:r w:rsidRPr="00F96BA2">
        <w:rPr>
          <w:rFonts w:ascii="Times New Roman" w:hAnsi="Times New Roman" w:cs="Times New Roman"/>
          <w:sz w:val="24"/>
        </w:rPr>
        <w:tab/>
        <w:t xml:space="preserve">D. applicant       </w:t>
      </w:r>
      <w:r w:rsidRPr="00F96BA2">
        <w:rPr>
          <w:rFonts w:ascii="Times New Roman" w:hAnsi="Times New Roman" w:cs="Times New Roman"/>
          <w:sz w:val="24"/>
        </w:rPr>
        <w:tab/>
        <w:t>2</w:t>
      </w:r>
      <w:r w:rsidRPr="00F96BA2">
        <w:rPr>
          <w:rFonts w:ascii="Times New Roman" w:hAnsi="Times New Roman" w:cs="Times New Roman"/>
          <w:sz w:val="24"/>
        </w:rPr>
        <w:br/>
        <w:t>3. A. family</w:t>
      </w:r>
      <w:r w:rsidRPr="00F96BA2">
        <w:rPr>
          <w:rFonts w:ascii="Times New Roman" w:hAnsi="Times New Roman" w:cs="Times New Roman"/>
          <w:sz w:val="24"/>
        </w:rPr>
        <w:tab/>
      </w:r>
      <w:r w:rsidRPr="00F96BA2">
        <w:rPr>
          <w:rFonts w:ascii="Times New Roman" w:hAnsi="Times New Roman" w:cs="Times New Roman"/>
          <w:sz w:val="24"/>
        </w:rPr>
        <w:tab/>
        <w:t>B. father</w:t>
      </w:r>
      <w:r w:rsidRPr="00F96BA2">
        <w:rPr>
          <w:rFonts w:ascii="Times New Roman" w:hAnsi="Times New Roman" w:cs="Times New Roman"/>
          <w:sz w:val="24"/>
        </w:rPr>
        <w:tab/>
      </w:r>
      <w:r w:rsidRPr="00F96BA2">
        <w:rPr>
          <w:rFonts w:ascii="Times New Roman" w:hAnsi="Times New Roman" w:cs="Times New Roman"/>
          <w:sz w:val="24"/>
        </w:rPr>
        <w:tab/>
        <w:t>C. brother</w:t>
      </w:r>
      <w:r w:rsidRPr="00F96BA2">
        <w:rPr>
          <w:rFonts w:ascii="Times New Roman" w:hAnsi="Times New Roman" w:cs="Times New Roman"/>
          <w:sz w:val="24"/>
        </w:rPr>
        <w:tab/>
      </w:r>
      <w:r w:rsidRPr="00F96BA2">
        <w:rPr>
          <w:rFonts w:ascii="Times New Roman" w:hAnsi="Times New Roman" w:cs="Times New Roman"/>
          <w:sz w:val="24"/>
        </w:rPr>
        <w:tab/>
        <w:t xml:space="preserve">D. believe           </w:t>
      </w:r>
      <w:r w:rsidRPr="00F96BA2">
        <w:rPr>
          <w:rFonts w:ascii="Times New Roman" w:hAnsi="Times New Roman" w:cs="Times New Roman"/>
          <w:sz w:val="24"/>
        </w:rPr>
        <w:tab/>
        <w:t>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 xml:space="preserve">Choose the word that has the underlined part pronounced differently from the rest.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 A. stopp</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look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need</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laugh</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 A. </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ecret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eason                     C. </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erious                     D. </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ugar                  </w:t>
      </w:r>
      <w:r w:rsidRPr="00F96BA2">
        <w:rPr>
          <w:rFonts w:ascii="Times New Roman" w:hAnsi="Times New Roman" w:cs="Times New Roman"/>
          <w:color w:val="000000"/>
          <w:sz w:val="24"/>
        </w:rPr>
        <w:tab/>
        <w:t>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u w:val="single"/>
        </w:rPr>
        <w:t xml:space="preserve">Choose the best word or phrase to complete each of the following sentences.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 I did not get the job____________                                                                               </w:t>
      </w:r>
      <w:r w:rsidRPr="00F96BA2">
        <w:rPr>
          <w:rFonts w:ascii="Times New Roman" w:hAnsi="Times New Roman" w:cs="Times New Roman"/>
          <w:color w:val="000000"/>
          <w:sz w:val="24"/>
        </w:rPr>
        <w:tab/>
        <w:t>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in spite of I had some qualifications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despite I had some qualifications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although my qualifications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despite my qualification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 The more books you read, ____________                                                                   </w:t>
      </w:r>
      <w:r w:rsidRPr="00F96BA2">
        <w:rPr>
          <w:rFonts w:ascii="Times New Roman" w:hAnsi="Times New Roman" w:cs="Times New Roman"/>
          <w:color w:val="000000"/>
          <w:sz w:val="24"/>
        </w:rPr>
        <w:tab/>
        <w:t>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knowledge more you get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most knowledge you get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more and more knowledge you get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more knowledge you get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8. “ Why don’t we go out for a drink?”                                                                               </w:t>
      </w:r>
      <w:r w:rsidRPr="00F96BA2">
        <w:rPr>
          <w:rFonts w:ascii="Times New Roman" w:hAnsi="Times New Roman" w:cs="Times New Roman"/>
          <w:color w:val="000000"/>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Indirect: Chris ____________for a drink.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asked to go out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told us to go out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suggested going out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invited us to go out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9. ____________ the door, he was very surprised at what he saw.                              </w:t>
      </w:r>
      <w:r w:rsidRPr="00F96BA2">
        <w:rPr>
          <w:rFonts w:ascii="Times New Roman" w:hAnsi="Times New Roman" w:cs="Times New Roman"/>
          <w:color w:val="000000"/>
          <w:sz w:val="24"/>
        </w:rPr>
        <w:tab/>
        <w:t xml:space="preserve"> 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Have opened</w:t>
      </w:r>
      <w:r w:rsidRPr="00F96BA2">
        <w:rPr>
          <w:rFonts w:ascii="Times New Roman" w:hAnsi="Times New Roman" w:cs="Times New Roman"/>
          <w:color w:val="000000"/>
          <w:sz w:val="24"/>
        </w:rPr>
        <w:tab/>
        <w:t>B. When opened</w:t>
      </w:r>
      <w:r w:rsidRPr="00F96BA2">
        <w:rPr>
          <w:rFonts w:ascii="Times New Roman" w:hAnsi="Times New Roman" w:cs="Times New Roman"/>
          <w:color w:val="000000"/>
          <w:sz w:val="24"/>
        </w:rPr>
        <w:tab/>
        <w:t>C. To opening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Opening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10. We don’t feel ______ although we have walked three miles.                                       </w:t>
      </w:r>
      <w:r w:rsidRPr="00F96BA2">
        <w:rPr>
          <w:rFonts w:ascii="Times New Roman" w:hAnsi="Times New Roman" w:cs="Times New Roman"/>
          <w:color w:val="000000"/>
          <w:sz w:val="24"/>
        </w:rPr>
        <w:tab/>
        <w:t>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A. tiring</w:t>
      </w:r>
      <w:r w:rsidRPr="00F96BA2">
        <w:rPr>
          <w:rFonts w:ascii="Times New Roman" w:hAnsi="Times New Roman" w:cs="Times New Roman"/>
          <w:sz w:val="24"/>
        </w:rPr>
        <w:tab/>
      </w:r>
      <w:r w:rsidRPr="00F96BA2">
        <w:rPr>
          <w:rFonts w:ascii="Times New Roman" w:hAnsi="Times New Roman" w:cs="Times New Roman"/>
          <w:sz w:val="24"/>
        </w:rPr>
        <w:tab/>
        <w:t>B. tiredly</w:t>
      </w:r>
      <w:r w:rsidRPr="00F96BA2">
        <w:rPr>
          <w:rFonts w:ascii="Times New Roman" w:hAnsi="Times New Roman" w:cs="Times New Roman"/>
          <w:sz w:val="24"/>
        </w:rPr>
        <w:tab/>
      </w:r>
      <w:r w:rsidRPr="00F96BA2">
        <w:rPr>
          <w:rFonts w:ascii="Times New Roman" w:hAnsi="Times New Roman" w:cs="Times New Roman"/>
          <w:sz w:val="24"/>
        </w:rPr>
        <w:tab/>
        <w:t>C. tired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tire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11. Please stop looking at me like that! It’s very __________ to stare.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  A. courteous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polite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inconvenience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rude</w:t>
      </w:r>
      <w:r w:rsidRPr="00F96BA2">
        <w:rPr>
          <w:rFonts w:ascii="Times New Roman" w:hAnsi="Times New Roman" w:cs="Times New Roman"/>
          <w:sz w:val="24"/>
        </w:rPr>
        <w:t xml:space="preserve">     </w:t>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12. By the end of next month, we _______ our English course.                                      </w:t>
      </w:r>
      <w:r w:rsidRPr="00F96BA2">
        <w:rPr>
          <w:rFonts w:ascii="Times New Roman" w:hAnsi="Times New Roman" w:cs="Times New Roman"/>
          <w:color w:val="000000"/>
          <w:sz w:val="24"/>
        </w:rPr>
        <w:tab/>
        <w:t>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have completed</w:t>
      </w:r>
      <w:r w:rsidRPr="00F96BA2">
        <w:rPr>
          <w:rFonts w:ascii="Times New Roman" w:hAnsi="Times New Roman" w:cs="Times New Roman"/>
          <w:color w:val="000000"/>
          <w:sz w:val="24"/>
        </w:rPr>
        <w:tab/>
        <w:t>b. will be completed</w:t>
      </w:r>
      <w:r w:rsidRPr="00F96BA2">
        <w:rPr>
          <w:rFonts w:ascii="Times New Roman" w:hAnsi="Times New Roman" w:cs="Times New Roman"/>
          <w:color w:val="000000"/>
          <w:sz w:val="24"/>
        </w:rPr>
        <w:tab/>
        <w:t>c. will have completed</w:t>
      </w:r>
      <w:r w:rsidRPr="00F96BA2">
        <w:rPr>
          <w:rFonts w:ascii="Times New Roman" w:hAnsi="Times New Roman" w:cs="Times New Roman"/>
          <w:color w:val="000000"/>
          <w:sz w:val="24"/>
        </w:rPr>
        <w:tab/>
        <w:t>d. completed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13. It was ______that everyone answered it correctly.                                                     </w:t>
      </w:r>
      <w:r w:rsidRPr="00F96BA2">
        <w:rPr>
          <w:rFonts w:ascii="Times New Roman" w:hAnsi="Times New Roman" w:cs="Times New Roman"/>
          <w:color w:val="000000"/>
          <w:sz w:val="24"/>
        </w:rPr>
        <w:tab/>
        <w:t>2</w:t>
      </w:r>
      <w:r w:rsidRPr="00F96BA2">
        <w:rPr>
          <w:rFonts w:ascii="Times New Roman" w:hAnsi="Times New Roman" w:cs="Times New Roman"/>
          <w:color w:val="000000"/>
          <w:sz w:val="24"/>
        </w:rPr>
        <w:br/>
        <w:t xml:space="preserve">A. so simple question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such a simple question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too simple question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a more simple question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14. </w:t>
      </w:r>
      <w:r w:rsidRPr="00F96BA2">
        <w:rPr>
          <w:rFonts w:ascii="Times New Roman" w:hAnsi="Times New Roman" w:cs="Times New Roman"/>
          <w:sz w:val="24"/>
        </w:rPr>
        <w:t xml:space="preserve">We haven’t had a holiday together______________.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since several years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 several years ago</w:t>
      </w:r>
      <w:r w:rsidRPr="00F96BA2">
        <w:rPr>
          <w:rFonts w:ascii="Times New Roman" w:hAnsi="Times New Roman" w:cs="Times New Roman"/>
          <w:sz w:val="24"/>
        </w:rPr>
        <w:tab/>
        <w:t xml:space="preserve">                  </w:t>
      </w:r>
      <w:r w:rsidRPr="00F96BA2">
        <w:rPr>
          <w:rFonts w:ascii="Times New Roman" w:hAnsi="Times New Roman" w:cs="Times New Roman"/>
          <w:sz w:val="24"/>
        </w:rPr>
        <w:tab/>
        <w:t>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for several years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since a long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15. ______________, she wouldn’t have failed the exam.                                  </w:t>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A. If Lan studied hard                   </w:t>
      </w:r>
      <w:r w:rsidRPr="00F96BA2">
        <w:rPr>
          <w:rFonts w:ascii="Times New Roman" w:hAnsi="Times New Roman" w:cs="Times New Roman"/>
          <w:sz w:val="24"/>
        </w:rPr>
        <w:tab/>
        <w:t>B. Unless Lan had studied hard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If Lan had studied hard                 </w:t>
      </w:r>
      <w:r w:rsidRPr="00F96BA2">
        <w:rPr>
          <w:rFonts w:ascii="Times New Roman" w:hAnsi="Times New Roman" w:cs="Times New Roman"/>
          <w:sz w:val="24"/>
        </w:rPr>
        <w:tab/>
        <w:t xml:space="preserve">D. If Lan studied hard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During the school year I’m not allowed_______T. V until I have finished my homework.         </w:t>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watched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watch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to watch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watches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17. It’s</w:t>
      </w:r>
      <w:r w:rsidRPr="00F96BA2">
        <w:rPr>
          <w:rFonts w:ascii="Times New Roman" w:hAnsi="Times New Roman" w:cs="Times New Roman"/>
          <w:sz w:val="24"/>
        </w:rPr>
        <w:t xml:space="preserve"> essential that every student …………the exam before attending the course.                      </w:t>
      </w:r>
      <w:r w:rsidRPr="00F96BA2">
        <w:rPr>
          <w:rFonts w:ascii="Times New Roman" w:hAnsi="Times New Roman" w:cs="Times New Roman"/>
          <w:sz w:val="24"/>
        </w:rPr>
        <w:tab/>
      </w:r>
      <w:r w:rsidRPr="00F96BA2">
        <w:rPr>
          <w:rFonts w:ascii="Times New Roman" w:hAnsi="Times New Roman" w:cs="Times New Roman"/>
          <w:sz w:val="24"/>
        </w:rPr>
        <w:tab/>
        <w:t>3</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pass </w:t>
      </w:r>
      <w:r w:rsidRPr="00F96BA2">
        <w:rPr>
          <w:rFonts w:ascii="Times New Roman" w:hAnsi="Times New Roman" w:cs="Times New Roman"/>
          <w:sz w:val="24"/>
        </w:rPr>
        <w:tab/>
      </w:r>
      <w:r w:rsidRPr="00F96BA2">
        <w:rPr>
          <w:rFonts w:ascii="Times New Roman" w:hAnsi="Times New Roman" w:cs="Times New Roman"/>
          <w:sz w:val="24"/>
        </w:rPr>
        <w:tab/>
        <w:t xml:space="preserve">B. passes </w:t>
      </w:r>
      <w:r w:rsidRPr="00F96BA2">
        <w:rPr>
          <w:rFonts w:ascii="Times New Roman" w:hAnsi="Times New Roman" w:cs="Times New Roman"/>
          <w:sz w:val="24"/>
        </w:rPr>
        <w:tab/>
      </w:r>
      <w:r w:rsidRPr="00F96BA2">
        <w:rPr>
          <w:rFonts w:ascii="Times New Roman" w:hAnsi="Times New Roman" w:cs="Times New Roman"/>
          <w:sz w:val="24"/>
        </w:rPr>
        <w:tab/>
        <w:t xml:space="preserve">C. would pass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passed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18. </w:t>
      </w:r>
      <w:r w:rsidRPr="00F96BA2">
        <w:rPr>
          <w:rFonts w:ascii="Times New Roman" w:hAnsi="Times New Roman" w:cs="Times New Roman"/>
          <w:sz w:val="24"/>
        </w:rPr>
        <w:t xml:space="preserve">……………….. in the street yesterday was very friendly.                                                        </w:t>
      </w:r>
      <w:r w:rsidRPr="00F96BA2">
        <w:rPr>
          <w:rFonts w:ascii="Times New Roman" w:hAnsi="Times New Roman" w:cs="Times New Roman"/>
          <w:sz w:val="24"/>
        </w:rPr>
        <w:tab/>
      </w:r>
      <w:r w:rsidRPr="00F96BA2">
        <w:rPr>
          <w:rFonts w:ascii="Times New Roman" w:hAnsi="Times New Roman" w:cs="Times New Roman"/>
          <w:sz w:val="24"/>
        </w:rPr>
        <w:tab/>
        <w:t>1</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A. The police, who I saw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The police I saw whom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Who is the  police I saw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The police whom I saw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19. </w:t>
      </w:r>
      <w:r w:rsidRPr="00F96BA2">
        <w:rPr>
          <w:rFonts w:ascii="Times New Roman" w:hAnsi="Times New Roman" w:cs="Times New Roman"/>
          <w:sz w:val="24"/>
        </w:rPr>
        <w:t xml:space="preserve">_______ if a war happened?                                                                                                       </w:t>
      </w:r>
      <w:r w:rsidRPr="00F96BA2">
        <w:rPr>
          <w:rFonts w:ascii="Times New Roman" w:hAnsi="Times New Roman" w:cs="Times New Roman"/>
          <w:sz w:val="24"/>
        </w:rPr>
        <w:tab/>
      </w:r>
      <w:r w:rsidRPr="00F96BA2">
        <w:rPr>
          <w:rFonts w:ascii="Times New Roman" w:hAnsi="Times New Roman" w:cs="Times New Roman"/>
          <w:sz w:val="24"/>
        </w:rPr>
        <w:tab/>
        <w:t>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What you would do</w:t>
      </w:r>
      <w:r w:rsidRPr="00F96BA2">
        <w:rPr>
          <w:rFonts w:ascii="Times New Roman" w:hAnsi="Times New Roman" w:cs="Times New Roman"/>
          <w:sz w:val="24"/>
        </w:rPr>
        <w:tab/>
        <w:t>B. What would you do</w:t>
      </w:r>
      <w:r w:rsidRPr="00F96BA2">
        <w:rPr>
          <w:rFonts w:ascii="Times New Roman" w:hAnsi="Times New Roman" w:cs="Times New Roman"/>
          <w:color w:val="CC0000"/>
          <w:sz w:val="24"/>
        </w:rPr>
        <w:tab/>
      </w:r>
      <w:r w:rsidRPr="00F96BA2">
        <w:rPr>
          <w:rFonts w:ascii="Times New Roman" w:hAnsi="Times New Roman" w:cs="Times New Roman"/>
          <w:sz w:val="24"/>
        </w:rPr>
        <w:t xml:space="preserve">C. What will you do </w:t>
      </w:r>
      <w:r w:rsidRPr="00F96BA2">
        <w:rPr>
          <w:rFonts w:ascii="Times New Roman" w:hAnsi="Times New Roman" w:cs="Times New Roman"/>
          <w:sz w:val="24"/>
        </w:rPr>
        <w:tab/>
        <w:t>D. What will you do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20. A: This grammar test is the hardest one</w:t>
      </w:r>
      <w:r w:rsidRPr="00F96BA2">
        <w:rPr>
          <w:rFonts w:ascii="Times New Roman" w:hAnsi="Times New Roman" w:cs="Times New Roman"/>
          <w:sz w:val="24"/>
        </w:rPr>
        <w:t xml:space="preserve"> we’ve ever had this semester!                                     </w:t>
      </w:r>
      <w:r w:rsidRPr="00F96BA2">
        <w:rPr>
          <w:rFonts w:ascii="Times New Roman" w:hAnsi="Times New Roman" w:cs="Times New Roman"/>
          <w:sz w:val="24"/>
        </w:rPr>
        <w:tab/>
      </w:r>
      <w:r w:rsidRPr="00F96BA2">
        <w:rPr>
          <w:rFonts w:ascii="Times New Roman" w:hAnsi="Times New Roman" w:cs="Times New Roman"/>
          <w:sz w:val="24"/>
        </w:rPr>
        <w:tab/>
        <w:t>3</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…………………but I think it’s quite easy.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A. I couldn’t agree more.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I understand what you’re saying.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You’re right.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I don’t see in that way.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21. Deborah is going to take extra lessons to………. what she missed while she was away.            </w:t>
      </w:r>
      <w:r w:rsidRPr="00F96BA2">
        <w:rPr>
          <w:rFonts w:ascii="Times New Roman" w:hAnsi="Times New Roman" w:cs="Times New Roman"/>
          <w:bCs/>
          <w:sz w:val="24"/>
        </w:rPr>
        <w:tab/>
        <w:t>4</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A. catch up on </w:t>
      </w:r>
      <w:r w:rsidRPr="00F96BA2">
        <w:rPr>
          <w:rFonts w:ascii="Times New Roman" w:hAnsi="Times New Roman" w:cs="Times New Roman"/>
          <w:sz w:val="24"/>
        </w:rPr>
        <w:tab/>
      </w:r>
      <w:r w:rsidRPr="00F96BA2">
        <w:rPr>
          <w:rFonts w:ascii="Times New Roman" w:hAnsi="Times New Roman" w:cs="Times New Roman"/>
          <w:sz w:val="24"/>
        </w:rPr>
        <w:tab/>
        <w:t xml:space="preserve">B. cut down on </w:t>
      </w:r>
      <w:r w:rsidRPr="00F96BA2">
        <w:rPr>
          <w:rFonts w:ascii="Times New Roman" w:hAnsi="Times New Roman" w:cs="Times New Roman"/>
          <w:sz w:val="24"/>
        </w:rPr>
        <w:tab/>
        <w:t xml:space="preserve">C. put up with </w:t>
      </w:r>
      <w:r w:rsidRPr="00F96BA2">
        <w:rPr>
          <w:rFonts w:ascii="Times New Roman" w:hAnsi="Times New Roman" w:cs="Times New Roman"/>
          <w:sz w:val="24"/>
        </w:rPr>
        <w:tab/>
      </w:r>
      <w:r w:rsidRPr="00F96BA2">
        <w:rPr>
          <w:rFonts w:ascii="Times New Roman" w:hAnsi="Times New Roman" w:cs="Times New Roman"/>
          <w:sz w:val="24"/>
        </w:rPr>
        <w:tab/>
        <w:t>D. take up with</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22. I feel terrible, I didn’t sleep ___________ last night.                                                                   </w:t>
      </w:r>
      <w:r w:rsidRPr="00F96BA2">
        <w:rPr>
          <w:rFonts w:ascii="Times New Roman" w:hAnsi="Times New Roman" w:cs="Times New Roman"/>
          <w:bCs/>
          <w:sz w:val="24"/>
        </w:rPr>
        <w:tab/>
        <w:t>4</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 an eye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a wink   </w:t>
      </w:r>
      <w:r w:rsidRPr="00F96BA2">
        <w:rPr>
          <w:rFonts w:ascii="Times New Roman" w:hAnsi="Times New Roman" w:cs="Times New Roman"/>
          <w:bCs/>
          <w:sz w:val="24"/>
        </w:rPr>
        <w:tab/>
      </w:r>
      <w:r w:rsidRPr="00F96BA2">
        <w:rPr>
          <w:rFonts w:ascii="Times New Roman" w:hAnsi="Times New Roman" w:cs="Times New Roman"/>
          <w:bCs/>
          <w:sz w:val="24"/>
        </w:rPr>
        <w:tab/>
        <w:t xml:space="preserve">C. a jot   </w:t>
      </w:r>
      <w:r w:rsidRPr="00F96BA2">
        <w:rPr>
          <w:rFonts w:ascii="Times New Roman" w:hAnsi="Times New Roman" w:cs="Times New Roman"/>
          <w:bCs/>
          <w:sz w:val="24"/>
        </w:rPr>
        <w:tab/>
      </w:r>
      <w:r w:rsidRPr="00F96BA2">
        <w:rPr>
          <w:rFonts w:ascii="Times New Roman" w:hAnsi="Times New Roman" w:cs="Times New Roman"/>
          <w:bCs/>
          <w:sz w:val="24"/>
        </w:rPr>
        <w:tab/>
        <w:t>D. an inch</w:t>
      </w:r>
    </w:p>
    <w:p w:rsidR="00F96BA2" w:rsidRPr="00F96BA2" w:rsidRDefault="00F96BA2" w:rsidP="005A3F7E">
      <w:pPr>
        <w:rPr>
          <w:rFonts w:ascii="Times New Roman" w:hAnsi="Times New Roman" w:cs="Times New Roman"/>
          <w:color w:val="404040"/>
          <w:sz w:val="24"/>
        </w:rPr>
      </w:pPr>
      <w:r w:rsidRPr="00F96BA2">
        <w:rPr>
          <w:rFonts w:ascii="Times New Roman" w:hAnsi="Times New Roman" w:cs="Times New Roman"/>
          <w:bCs/>
          <w:color w:val="000000"/>
          <w:spacing w:val="1"/>
          <w:position w:val="-1"/>
          <w:sz w:val="24"/>
        </w:rPr>
        <w:t xml:space="preserve">23. </w:t>
      </w:r>
      <w:r w:rsidRPr="00F96BA2">
        <w:rPr>
          <w:rFonts w:ascii="Times New Roman" w:hAnsi="Times New Roman" w:cs="Times New Roman"/>
          <w:color w:val="000000"/>
          <w:spacing w:val="1"/>
          <w:position w:val="-1"/>
          <w:sz w:val="24"/>
        </w:rPr>
        <w:t>M</w:t>
      </w:r>
      <w:r w:rsidRPr="00F96BA2">
        <w:rPr>
          <w:rFonts w:ascii="Times New Roman" w:hAnsi="Times New Roman" w:cs="Times New Roman"/>
          <w:color w:val="000000"/>
          <w:spacing w:val="2"/>
          <w:position w:val="-1"/>
          <w:sz w:val="24"/>
        </w:rPr>
        <w:t>a</w:t>
      </w:r>
      <w:r w:rsidRPr="00F96BA2">
        <w:rPr>
          <w:rFonts w:ascii="Times New Roman" w:hAnsi="Times New Roman" w:cs="Times New Roman"/>
          <w:color w:val="000000"/>
          <w:spacing w:val="-1"/>
          <w:position w:val="-1"/>
          <w:sz w:val="24"/>
        </w:rPr>
        <w:t>r</w:t>
      </w:r>
      <w:r w:rsidRPr="00F96BA2">
        <w:rPr>
          <w:rFonts w:ascii="Times New Roman" w:hAnsi="Times New Roman" w:cs="Times New Roman"/>
          <w:color w:val="000000"/>
          <w:spacing w:val="-2"/>
          <w:position w:val="-1"/>
          <w:sz w:val="24"/>
        </w:rPr>
        <w:t>g</w:t>
      </w:r>
      <w:r w:rsidRPr="00F96BA2">
        <w:rPr>
          <w:rFonts w:ascii="Times New Roman" w:hAnsi="Times New Roman" w:cs="Times New Roman"/>
          <w:color w:val="000000"/>
          <w:spacing w:val="2"/>
          <w:position w:val="-1"/>
          <w:sz w:val="24"/>
        </w:rPr>
        <w:t>a</w:t>
      </w:r>
      <w:r w:rsidRPr="00F96BA2">
        <w:rPr>
          <w:rFonts w:ascii="Times New Roman" w:hAnsi="Times New Roman" w:cs="Times New Roman"/>
          <w:color w:val="000000"/>
          <w:spacing w:val="-1"/>
          <w:position w:val="-1"/>
          <w:sz w:val="24"/>
        </w:rPr>
        <w:t>r</w:t>
      </w:r>
      <w:r w:rsidRPr="00F96BA2">
        <w:rPr>
          <w:rFonts w:ascii="Times New Roman" w:hAnsi="Times New Roman" w:cs="Times New Roman"/>
          <w:color w:val="000000"/>
          <w:spacing w:val="2"/>
          <w:position w:val="-1"/>
          <w:sz w:val="24"/>
        </w:rPr>
        <w:t>e</w:t>
      </w:r>
      <w:r w:rsidRPr="00F96BA2">
        <w:rPr>
          <w:rFonts w:ascii="Times New Roman" w:hAnsi="Times New Roman" w:cs="Times New Roman"/>
          <w:color w:val="000000"/>
          <w:spacing w:val="1"/>
          <w:position w:val="-1"/>
          <w:sz w:val="24"/>
        </w:rPr>
        <w:t>t</w:t>
      </w:r>
      <w:r w:rsidRPr="00F96BA2">
        <w:rPr>
          <w:rFonts w:ascii="Times New Roman" w:hAnsi="Times New Roman" w:cs="Times New Roman"/>
          <w:color w:val="000000"/>
          <w:position w:val="-1"/>
          <w:sz w:val="24"/>
        </w:rPr>
        <w:t>:</w:t>
      </w:r>
      <w:r w:rsidRPr="00F96BA2">
        <w:rPr>
          <w:rFonts w:ascii="Times New Roman" w:hAnsi="Times New Roman" w:cs="Times New Roman"/>
          <w:color w:val="000000"/>
          <w:spacing w:val="-1"/>
          <w:position w:val="-1"/>
          <w:sz w:val="24"/>
        </w:rPr>
        <w:t xml:space="preserve"> </w:t>
      </w:r>
      <w:r w:rsidRPr="00F96BA2">
        <w:rPr>
          <w:rFonts w:ascii="Times New Roman" w:hAnsi="Times New Roman" w:cs="Times New Roman"/>
          <w:color w:val="000000"/>
          <w:spacing w:val="2"/>
          <w:position w:val="-1"/>
          <w:sz w:val="24"/>
        </w:rPr>
        <w:t>“</w:t>
      </w:r>
      <w:r w:rsidRPr="00F96BA2">
        <w:rPr>
          <w:rFonts w:ascii="Times New Roman" w:hAnsi="Times New Roman" w:cs="Times New Roman"/>
          <w:color w:val="000000"/>
          <w:spacing w:val="1"/>
          <w:position w:val="-1"/>
          <w:sz w:val="24"/>
        </w:rPr>
        <w:t>C</w:t>
      </w:r>
      <w:r w:rsidRPr="00F96BA2">
        <w:rPr>
          <w:rFonts w:ascii="Times New Roman" w:hAnsi="Times New Roman" w:cs="Times New Roman"/>
          <w:color w:val="000000"/>
          <w:position w:val="-1"/>
          <w:sz w:val="24"/>
        </w:rPr>
        <w:t>ou</w:t>
      </w:r>
      <w:r w:rsidRPr="00F96BA2">
        <w:rPr>
          <w:rFonts w:ascii="Times New Roman" w:hAnsi="Times New Roman" w:cs="Times New Roman"/>
          <w:color w:val="000000"/>
          <w:spacing w:val="1"/>
          <w:position w:val="-1"/>
          <w:sz w:val="24"/>
        </w:rPr>
        <w:t>l</w:t>
      </w:r>
      <w:r w:rsidRPr="00F96BA2">
        <w:rPr>
          <w:rFonts w:ascii="Times New Roman" w:hAnsi="Times New Roman" w:cs="Times New Roman"/>
          <w:color w:val="000000"/>
          <w:position w:val="-1"/>
          <w:sz w:val="24"/>
        </w:rPr>
        <w:t>d</w:t>
      </w:r>
      <w:r w:rsidRPr="00F96BA2">
        <w:rPr>
          <w:rFonts w:ascii="Times New Roman" w:hAnsi="Times New Roman" w:cs="Times New Roman"/>
          <w:color w:val="000000"/>
          <w:spacing w:val="-2"/>
          <w:position w:val="-1"/>
          <w:sz w:val="24"/>
        </w:rPr>
        <w:t xml:space="preserve"> y</w:t>
      </w:r>
      <w:r w:rsidRPr="00F96BA2">
        <w:rPr>
          <w:rFonts w:ascii="Times New Roman" w:hAnsi="Times New Roman" w:cs="Times New Roman"/>
          <w:color w:val="000000"/>
          <w:position w:val="-1"/>
          <w:sz w:val="24"/>
        </w:rPr>
        <w:t>ou</w:t>
      </w:r>
      <w:r w:rsidRPr="00F96BA2">
        <w:rPr>
          <w:rFonts w:ascii="Times New Roman" w:hAnsi="Times New Roman" w:cs="Times New Roman"/>
          <w:color w:val="000000"/>
          <w:spacing w:val="-1"/>
          <w:position w:val="-1"/>
          <w:sz w:val="24"/>
        </w:rPr>
        <w:t xml:space="preserve"> </w:t>
      </w:r>
      <w:r w:rsidRPr="00F96BA2">
        <w:rPr>
          <w:rFonts w:ascii="Times New Roman" w:hAnsi="Times New Roman" w:cs="Times New Roman"/>
          <w:color w:val="000000"/>
          <w:position w:val="-1"/>
          <w:sz w:val="24"/>
        </w:rPr>
        <w:t>give me the salt,</w:t>
      </w:r>
      <w:r w:rsidRPr="00F96BA2">
        <w:rPr>
          <w:rFonts w:ascii="Times New Roman" w:hAnsi="Times New Roman" w:cs="Times New Roman"/>
          <w:color w:val="000000"/>
          <w:spacing w:val="-2"/>
          <w:position w:val="-1"/>
          <w:sz w:val="24"/>
        </w:rPr>
        <w:t xml:space="preserve"> </w:t>
      </w:r>
      <w:r w:rsidRPr="00F96BA2">
        <w:rPr>
          <w:rFonts w:ascii="Times New Roman" w:hAnsi="Times New Roman" w:cs="Times New Roman"/>
          <w:color w:val="000000"/>
          <w:position w:val="-1"/>
          <w:sz w:val="24"/>
        </w:rPr>
        <w:t>p</w:t>
      </w:r>
      <w:r w:rsidRPr="00F96BA2">
        <w:rPr>
          <w:rFonts w:ascii="Times New Roman" w:hAnsi="Times New Roman" w:cs="Times New Roman"/>
          <w:color w:val="000000"/>
          <w:spacing w:val="1"/>
          <w:position w:val="-1"/>
          <w:sz w:val="24"/>
        </w:rPr>
        <w:t>l</w:t>
      </w:r>
      <w:r w:rsidRPr="00F96BA2">
        <w:rPr>
          <w:rFonts w:ascii="Times New Roman" w:hAnsi="Times New Roman" w:cs="Times New Roman"/>
          <w:color w:val="000000"/>
          <w:spacing w:val="2"/>
          <w:position w:val="-1"/>
          <w:sz w:val="24"/>
        </w:rPr>
        <w:t>ea</w:t>
      </w:r>
      <w:r w:rsidRPr="00F96BA2">
        <w:rPr>
          <w:rFonts w:ascii="Times New Roman" w:hAnsi="Times New Roman" w:cs="Times New Roman"/>
          <w:color w:val="000000"/>
          <w:spacing w:val="-2"/>
          <w:position w:val="-1"/>
          <w:sz w:val="24"/>
        </w:rPr>
        <w:t>s</w:t>
      </w:r>
      <w:r w:rsidRPr="00F96BA2">
        <w:rPr>
          <w:rFonts w:ascii="Times New Roman" w:hAnsi="Times New Roman" w:cs="Times New Roman"/>
          <w:color w:val="000000"/>
          <w:spacing w:val="-3"/>
          <w:position w:val="-1"/>
          <w:sz w:val="24"/>
        </w:rPr>
        <w:t>e</w:t>
      </w:r>
      <w:r w:rsidRPr="00F96BA2">
        <w:rPr>
          <w:rFonts w:ascii="Times New Roman" w:hAnsi="Times New Roman" w:cs="Times New Roman"/>
          <w:color w:val="000000"/>
          <w:spacing w:val="4"/>
          <w:position w:val="-1"/>
          <w:sz w:val="24"/>
        </w:rPr>
        <w:t>?</w:t>
      </w:r>
      <w:r w:rsidRPr="00F96BA2">
        <w:rPr>
          <w:rFonts w:ascii="Times New Roman" w:hAnsi="Times New Roman" w:cs="Times New Roman"/>
          <w:color w:val="000000"/>
          <w:position w:val="-1"/>
          <w:sz w:val="24"/>
        </w:rPr>
        <w:t>”</w:t>
      </w:r>
      <w:r w:rsidRPr="00F96BA2">
        <w:rPr>
          <w:rFonts w:ascii="Times New Roman" w:hAnsi="Times New Roman" w:cs="Times New Roman"/>
          <w:color w:val="000000"/>
          <w:position w:val="-1"/>
          <w:sz w:val="24"/>
        </w:rPr>
        <w:tab/>
        <w:t>H</w:t>
      </w:r>
      <w:r w:rsidRPr="00F96BA2">
        <w:rPr>
          <w:rFonts w:ascii="Times New Roman" w:hAnsi="Times New Roman" w:cs="Times New Roman"/>
          <w:color w:val="000000"/>
          <w:spacing w:val="2"/>
          <w:position w:val="-1"/>
          <w:sz w:val="24"/>
        </w:rPr>
        <w:t>e</w:t>
      </w:r>
      <w:r w:rsidRPr="00F96BA2">
        <w:rPr>
          <w:rFonts w:ascii="Times New Roman" w:hAnsi="Times New Roman" w:cs="Times New Roman"/>
          <w:color w:val="000000"/>
          <w:position w:val="-1"/>
          <w:sz w:val="24"/>
        </w:rPr>
        <w:t>n</w:t>
      </w:r>
      <w:r w:rsidRPr="00F96BA2">
        <w:rPr>
          <w:rFonts w:ascii="Times New Roman" w:hAnsi="Times New Roman" w:cs="Times New Roman"/>
          <w:color w:val="000000"/>
          <w:spacing w:val="-1"/>
          <w:position w:val="-1"/>
          <w:sz w:val="24"/>
        </w:rPr>
        <w:t>r</w:t>
      </w:r>
      <w:r w:rsidRPr="00F96BA2">
        <w:rPr>
          <w:rFonts w:ascii="Times New Roman" w:hAnsi="Times New Roman" w:cs="Times New Roman"/>
          <w:color w:val="000000"/>
          <w:spacing w:val="-2"/>
          <w:position w:val="-1"/>
          <w:sz w:val="24"/>
        </w:rPr>
        <w:t>y</w:t>
      </w:r>
      <w:r w:rsidRPr="00F96BA2">
        <w:rPr>
          <w:rFonts w:ascii="Times New Roman" w:hAnsi="Times New Roman" w:cs="Times New Roman"/>
          <w:color w:val="000000"/>
          <w:position w:val="-1"/>
          <w:sz w:val="24"/>
        </w:rPr>
        <w:t>:</w:t>
      </w:r>
      <w:r w:rsidRPr="00F96BA2">
        <w:rPr>
          <w:rFonts w:ascii="Times New Roman" w:hAnsi="Times New Roman" w:cs="Times New Roman"/>
          <w:color w:val="000000"/>
          <w:spacing w:val="-1"/>
          <w:position w:val="-1"/>
          <w:sz w:val="24"/>
        </w:rPr>
        <w:t xml:space="preserve"> </w:t>
      </w:r>
      <w:r w:rsidRPr="00F96BA2">
        <w:rPr>
          <w:rFonts w:ascii="Times New Roman" w:hAnsi="Times New Roman" w:cs="Times New Roman"/>
          <w:color w:val="000000"/>
          <w:position w:val="-1"/>
          <w:sz w:val="24"/>
        </w:rPr>
        <w:t>"</w:t>
      </w:r>
      <w:r w:rsidRPr="00F96BA2">
        <w:rPr>
          <w:rFonts w:ascii="Times New Roman" w:hAnsi="Times New Roman" w:cs="Times New Roman"/>
          <w:sz w:val="24"/>
        </w:rPr>
        <w:t xml:space="preserve">______"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4</w:t>
      </w:r>
    </w:p>
    <w:p w:rsidR="00F96BA2" w:rsidRPr="00F96BA2" w:rsidRDefault="00F96BA2" w:rsidP="005A3F7E">
      <w:pPr>
        <w:rPr>
          <w:rFonts w:ascii="Times New Roman" w:hAnsi="Times New Roman" w:cs="Times New Roman"/>
          <w:color w:val="404040"/>
          <w:sz w:val="24"/>
        </w:rPr>
      </w:pPr>
      <w:r w:rsidRPr="00F96BA2">
        <w:rPr>
          <w:rFonts w:ascii="Times New Roman" w:hAnsi="Times New Roman" w:cs="Times New Roman"/>
          <w:color w:val="000000"/>
          <w:sz w:val="24"/>
        </w:rPr>
        <w:t>A. I</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pacing w:val="2"/>
          <w:sz w:val="24"/>
        </w:rPr>
        <w:t>a</w:t>
      </w:r>
      <w:r w:rsidRPr="00F96BA2">
        <w:rPr>
          <w:rFonts w:ascii="Times New Roman" w:hAnsi="Times New Roman" w:cs="Times New Roman"/>
          <w:color w:val="000000"/>
          <w:spacing w:val="1"/>
          <w:sz w:val="24"/>
        </w:rPr>
        <w:t>m</w:t>
      </w:r>
      <w:r w:rsidRPr="00F96BA2">
        <w:rPr>
          <w:rFonts w:ascii="Times New Roman" w:hAnsi="Times New Roman" w:cs="Times New Roman"/>
          <w:color w:val="000000"/>
          <w:sz w:val="24"/>
        </w:rPr>
        <w:t>,</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z w:val="24"/>
        </w:rPr>
        <w:t>of</w:t>
      </w:r>
      <w:r w:rsidRPr="00F96BA2">
        <w:rPr>
          <w:rFonts w:ascii="Times New Roman" w:hAnsi="Times New Roman" w:cs="Times New Roman"/>
          <w:color w:val="000000"/>
          <w:spacing w:val="-2"/>
          <w:sz w:val="24"/>
        </w:rPr>
        <w:t xml:space="preserve"> </w:t>
      </w:r>
      <w:r w:rsidRPr="00F96BA2">
        <w:rPr>
          <w:rFonts w:ascii="Times New Roman" w:hAnsi="Times New Roman" w:cs="Times New Roman"/>
          <w:color w:val="000000"/>
          <w:spacing w:val="2"/>
          <w:sz w:val="24"/>
        </w:rPr>
        <w:t>c</w:t>
      </w:r>
      <w:r w:rsidRPr="00F96BA2">
        <w:rPr>
          <w:rFonts w:ascii="Times New Roman" w:hAnsi="Times New Roman" w:cs="Times New Roman"/>
          <w:color w:val="000000"/>
          <w:sz w:val="24"/>
        </w:rPr>
        <w:t>ou</w:t>
      </w:r>
      <w:r w:rsidRPr="00F96BA2">
        <w:rPr>
          <w:rFonts w:ascii="Times New Roman" w:hAnsi="Times New Roman" w:cs="Times New Roman"/>
          <w:color w:val="000000"/>
          <w:spacing w:val="-1"/>
          <w:sz w:val="24"/>
        </w:rPr>
        <w:t>r</w:t>
      </w:r>
      <w:r w:rsidRPr="00F96BA2">
        <w:rPr>
          <w:rFonts w:ascii="Times New Roman" w:hAnsi="Times New Roman" w:cs="Times New Roman"/>
          <w:color w:val="000000"/>
          <w:sz w:val="24"/>
        </w:rPr>
        <w:t>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pacing w:val="1"/>
          <w:sz w:val="24"/>
        </w:rPr>
        <w:t>B</w:t>
      </w:r>
      <w:r w:rsidRPr="00F96BA2">
        <w:rPr>
          <w:rFonts w:ascii="Times New Roman" w:hAnsi="Times New Roman" w:cs="Times New Roman"/>
          <w:color w:val="000000"/>
          <w:sz w:val="24"/>
        </w:rPr>
        <w:t>. Y</w:t>
      </w:r>
      <w:r w:rsidRPr="00F96BA2">
        <w:rPr>
          <w:rFonts w:ascii="Times New Roman" w:hAnsi="Times New Roman" w:cs="Times New Roman"/>
          <w:color w:val="000000"/>
          <w:spacing w:val="2"/>
          <w:sz w:val="24"/>
        </w:rPr>
        <w:t>e</w:t>
      </w:r>
      <w:r w:rsidRPr="00F96BA2">
        <w:rPr>
          <w:rFonts w:ascii="Times New Roman" w:hAnsi="Times New Roman" w:cs="Times New Roman"/>
          <w:color w:val="000000"/>
          <w:sz w:val="24"/>
        </w:rPr>
        <w:t>s,</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z w:val="24"/>
        </w:rPr>
        <w:t>w</w:t>
      </w:r>
      <w:r w:rsidRPr="00F96BA2">
        <w:rPr>
          <w:rFonts w:ascii="Times New Roman" w:hAnsi="Times New Roman" w:cs="Times New Roman"/>
          <w:color w:val="000000"/>
          <w:spacing w:val="1"/>
          <w:sz w:val="24"/>
        </w:rPr>
        <w:t>it</w:t>
      </w:r>
      <w:r w:rsidRPr="00F96BA2">
        <w:rPr>
          <w:rFonts w:ascii="Times New Roman" w:hAnsi="Times New Roman" w:cs="Times New Roman"/>
          <w:color w:val="000000"/>
          <w:sz w:val="24"/>
        </w:rPr>
        <w:t>h</w:t>
      </w:r>
      <w:r w:rsidRPr="00F96BA2">
        <w:rPr>
          <w:rFonts w:ascii="Times New Roman" w:hAnsi="Times New Roman" w:cs="Times New Roman"/>
          <w:color w:val="000000"/>
          <w:spacing w:val="-2"/>
          <w:sz w:val="24"/>
        </w:rPr>
        <w:t xml:space="preserve"> </w:t>
      </w:r>
      <w:r w:rsidRPr="00F96BA2">
        <w:rPr>
          <w:rFonts w:ascii="Times New Roman" w:hAnsi="Times New Roman" w:cs="Times New Roman"/>
          <w:color w:val="000000"/>
          <w:sz w:val="24"/>
        </w:rPr>
        <w:t>p</w:t>
      </w:r>
      <w:r w:rsidRPr="00F96BA2">
        <w:rPr>
          <w:rFonts w:ascii="Times New Roman" w:hAnsi="Times New Roman" w:cs="Times New Roman"/>
          <w:color w:val="000000"/>
          <w:spacing w:val="-2"/>
          <w:sz w:val="24"/>
        </w:rPr>
        <w:t>l</w:t>
      </w:r>
      <w:r w:rsidRPr="00F96BA2">
        <w:rPr>
          <w:rFonts w:ascii="Times New Roman" w:hAnsi="Times New Roman" w:cs="Times New Roman"/>
          <w:color w:val="000000"/>
          <w:spacing w:val="2"/>
          <w:sz w:val="24"/>
        </w:rPr>
        <w:t>ea</w:t>
      </w:r>
      <w:r w:rsidRPr="00F96BA2">
        <w:rPr>
          <w:rFonts w:ascii="Times New Roman" w:hAnsi="Times New Roman" w:cs="Times New Roman"/>
          <w:color w:val="000000"/>
          <w:sz w:val="24"/>
        </w:rPr>
        <w:t>su</w:t>
      </w:r>
      <w:r w:rsidRPr="00F96BA2">
        <w:rPr>
          <w:rFonts w:ascii="Times New Roman" w:hAnsi="Times New Roman" w:cs="Times New Roman"/>
          <w:color w:val="000000"/>
          <w:spacing w:val="-3"/>
          <w:sz w:val="24"/>
        </w:rPr>
        <w:t>r</w:t>
      </w:r>
      <w:r w:rsidRPr="00F96BA2">
        <w:rPr>
          <w:rFonts w:ascii="Times New Roman" w:hAnsi="Times New Roman" w:cs="Times New Roman"/>
          <w:color w:val="000000"/>
          <w:sz w:val="24"/>
        </w:rPr>
        <w:t>e</w:t>
      </w:r>
      <w:r w:rsidRPr="00F96BA2">
        <w:rPr>
          <w:rFonts w:ascii="Times New Roman" w:hAnsi="Times New Roman" w:cs="Times New Roman"/>
          <w:color w:val="000000"/>
          <w:sz w:val="24"/>
        </w:rPr>
        <w:tab/>
      </w:r>
      <w:r w:rsidRPr="00F96BA2">
        <w:rPr>
          <w:rFonts w:ascii="Times New Roman" w:hAnsi="Times New Roman" w:cs="Times New Roman"/>
          <w:color w:val="000000"/>
          <w:spacing w:val="1"/>
          <w:sz w:val="24"/>
        </w:rPr>
        <w:t>C</w:t>
      </w:r>
      <w:r w:rsidRPr="00F96BA2">
        <w:rPr>
          <w:rFonts w:ascii="Times New Roman" w:hAnsi="Times New Roman" w:cs="Times New Roman"/>
          <w:color w:val="000000"/>
          <w:sz w:val="24"/>
        </w:rPr>
        <w:t>. I</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pacing w:val="2"/>
          <w:sz w:val="24"/>
        </w:rPr>
        <w:t>f</w:t>
      </w:r>
      <w:r w:rsidRPr="00F96BA2">
        <w:rPr>
          <w:rFonts w:ascii="Times New Roman" w:hAnsi="Times New Roman" w:cs="Times New Roman"/>
          <w:color w:val="000000"/>
          <w:spacing w:val="-1"/>
          <w:sz w:val="24"/>
        </w:rPr>
        <w:t>e</w:t>
      </w:r>
      <w:r w:rsidRPr="00F96BA2">
        <w:rPr>
          <w:rFonts w:ascii="Times New Roman" w:hAnsi="Times New Roman" w:cs="Times New Roman"/>
          <w:color w:val="000000"/>
          <w:spacing w:val="2"/>
          <w:sz w:val="24"/>
        </w:rPr>
        <w:t>e</w:t>
      </w:r>
      <w:r w:rsidRPr="00F96BA2">
        <w:rPr>
          <w:rFonts w:ascii="Times New Roman" w:hAnsi="Times New Roman" w:cs="Times New Roman"/>
          <w:color w:val="000000"/>
          <w:sz w:val="24"/>
        </w:rPr>
        <w:t>l</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z w:val="24"/>
        </w:rPr>
        <w:t>so</w:t>
      </w:r>
      <w:r w:rsidRPr="00F96BA2">
        <w:rPr>
          <w:rFonts w:ascii="Times New Roman" w:hAnsi="Times New Roman" w:cs="Times New Roman"/>
          <w:color w:val="000000"/>
          <w:spacing w:val="-1"/>
          <w:sz w:val="24"/>
        </w:rPr>
        <w:t>rr</w:t>
      </w:r>
      <w:r w:rsidRPr="00F96BA2">
        <w:rPr>
          <w:rFonts w:ascii="Times New Roman" w:hAnsi="Times New Roman" w:cs="Times New Roman"/>
          <w:color w:val="000000"/>
          <w:sz w:val="24"/>
        </w:rPr>
        <w:t>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Y</w:t>
      </w:r>
      <w:r w:rsidRPr="00F96BA2">
        <w:rPr>
          <w:rFonts w:ascii="Times New Roman" w:hAnsi="Times New Roman" w:cs="Times New Roman"/>
          <w:color w:val="000000"/>
          <w:spacing w:val="2"/>
          <w:sz w:val="24"/>
        </w:rPr>
        <w:t>e</w:t>
      </w:r>
      <w:r w:rsidRPr="00F96BA2">
        <w:rPr>
          <w:rFonts w:ascii="Times New Roman" w:hAnsi="Times New Roman" w:cs="Times New Roman"/>
          <w:color w:val="000000"/>
          <w:sz w:val="24"/>
        </w:rPr>
        <w:t>s,</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z w:val="24"/>
        </w:rPr>
        <w:t>I</w:t>
      </w:r>
      <w:r w:rsidRPr="00F96BA2">
        <w:rPr>
          <w:rFonts w:ascii="Times New Roman" w:hAnsi="Times New Roman" w:cs="Times New Roman"/>
          <w:color w:val="000000"/>
          <w:spacing w:val="-1"/>
          <w:sz w:val="24"/>
        </w:rPr>
        <w:t xml:space="preserve"> </w:t>
      </w:r>
      <w:r w:rsidRPr="00F96BA2">
        <w:rPr>
          <w:rFonts w:ascii="Times New Roman" w:hAnsi="Times New Roman" w:cs="Times New Roman"/>
          <w:color w:val="000000"/>
          <w:spacing w:val="2"/>
          <w:sz w:val="24"/>
        </w:rPr>
        <w:t>ca</w:t>
      </w:r>
      <w:r w:rsidRPr="00F96BA2">
        <w:rPr>
          <w:rFonts w:ascii="Times New Roman" w:hAnsi="Times New Roman" w:cs="Times New Roman"/>
          <w:color w:val="000000"/>
          <w:sz w:val="24"/>
        </w:rPr>
        <w:t>n</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color w:val="000000"/>
          <w:sz w:val="24"/>
        </w:rPr>
        <w:t>24</w:t>
      </w:r>
      <w:r w:rsidRPr="00F96BA2">
        <w:rPr>
          <w:rFonts w:ascii="Times New Roman" w:hAnsi="Times New Roman" w:cs="Times New Roman"/>
          <w:color w:val="000000"/>
          <w:spacing w:val="-1"/>
          <w:position w:val="-1"/>
          <w:sz w:val="24"/>
        </w:rPr>
        <w:t xml:space="preserve">. _“ What are you going to buy in this store?” </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color w:val="000000"/>
          <w:spacing w:val="-1"/>
          <w:position w:val="-1"/>
          <w:sz w:val="24"/>
        </w:rPr>
        <w:t xml:space="preserve">      _ “ Nothing, _________ want is too much expensive”                                                 </w:t>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t>2</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sz w:val="24"/>
        </w:rPr>
        <w:t>A. That I</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What I</w:t>
      </w:r>
      <w:r w:rsidRPr="00F96BA2">
        <w:rPr>
          <w:rFonts w:ascii="Times New Roman" w:hAnsi="Times New Roman" w:cs="Times New Roman"/>
          <w:sz w:val="24"/>
        </w:rPr>
        <w:tab/>
      </w:r>
      <w:r w:rsidRPr="00F96BA2">
        <w:rPr>
          <w:rFonts w:ascii="Times New Roman" w:hAnsi="Times New Roman" w:cs="Times New Roman"/>
          <w:sz w:val="24"/>
        </w:rPr>
        <w:tab/>
        <w:t>C. That what I</w:t>
      </w:r>
      <w:r w:rsidRPr="00F96BA2">
        <w:rPr>
          <w:rFonts w:ascii="Times New Roman" w:hAnsi="Times New Roman" w:cs="Times New Roman"/>
          <w:sz w:val="24"/>
        </w:rPr>
        <w:tab/>
      </w:r>
      <w:r w:rsidRPr="00F96BA2">
        <w:rPr>
          <w:rFonts w:ascii="Times New Roman" w:hAnsi="Times New Roman" w:cs="Times New Roman"/>
          <w:sz w:val="24"/>
        </w:rPr>
        <w:tab/>
        <w:t>D. What do I</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color w:val="000000"/>
          <w:spacing w:val="-1"/>
          <w:position w:val="-1"/>
          <w:sz w:val="24"/>
        </w:rPr>
        <w:t xml:space="preserve">25. I’m sorry I opened  your handbag, but I _________ it for mine.                                                     </w:t>
      </w:r>
      <w:r w:rsidRPr="00F96BA2">
        <w:rPr>
          <w:rFonts w:ascii="Times New Roman" w:hAnsi="Times New Roman" w:cs="Times New Roman"/>
          <w:color w:val="000000"/>
          <w:spacing w:val="-1"/>
          <w:position w:val="-1"/>
          <w:sz w:val="24"/>
        </w:rPr>
        <w:tab/>
        <w:t>4</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color w:val="000000"/>
          <w:spacing w:val="-1"/>
          <w:position w:val="-1"/>
          <w:sz w:val="24"/>
        </w:rPr>
        <w:t>A. took</w:t>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t>B. confused</w:t>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t>C. recognized</w:t>
      </w:r>
      <w:r w:rsidRPr="00F96BA2">
        <w:rPr>
          <w:rFonts w:ascii="Times New Roman" w:hAnsi="Times New Roman" w:cs="Times New Roman"/>
          <w:color w:val="000000"/>
          <w:spacing w:val="-1"/>
          <w:position w:val="-1"/>
          <w:sz w:val="24"/>
        </w:rPr>
        <w:tab/>
      </w:r>
      <w:r w:rsidRPr="00F96BA2">
        <w:rPr>
          <w:rFonts w:ascii="Times New Roman" w:hAnsi="Times New Roman" w:cs="Times New Roman"/>
          <w:color w:val="000000"/>
          <w:spacing w:val="-1"/>
          <w:position w:val="-1"/>
          <w:sz w:val="24"/>
        </w:rPr>
        <w:tab/>
        <w:t>D. imagined</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color w:val="000000"/>
          <w:spacing w:val="-1"/>
          <w:position w:val="-1"/>
          <w:sz w:val="24"/>
        </w:rPr>
        <w:t xml:space="preserve">26. You will be surprised at how _____________ Joe is in French after a year.                                  </w:t>
      </w:r>
      <w:r w:rsidRPr="00F96BA2">
        <w:rPr>
          <w:rFonts w:ascii="Times New Roman" w:hAnsi="Times New Roman" w:cs="Times New Roman"/>
          <w:color w:val="000000"/>
          <w:spacing w:val="-1"/>
          <w:position w:val="-1"/>
          <w:sz w:val="24"/>
        </w:rPr>
        <w:tab/>
        <w:t xml:space="preserve"> 1</w:t>
      </w:r>
    </w:p>
    <w:p w:rsidR="00F96BA2" w:rsidRPr="00F96BA2" w:rsidRDefault="00F96BA2" w:rsidP="005A3F7E">
      <w:pPr>
        <w:rPr>
          <w:rFonts w:ascii="Times New Roman" w:hAnsi="Times New Roman" w:cs="Times New Roman"/>
          <w:color w:val="000000"/>
          <w:spacing w:val="-1"/>
          <w:position w:val="-1"/>
          <w:sz w:val="24"/>
        </w:rPr>
      </w:pPr>
      <w:r w:rsidRPr="00F96BA2">
        <w:rPr>
          <w:rFonts w:ascii="Times New Roman" w:hAnsi="Times New Roman" w:cs="Times New Roman"/>
          <w:sz w:val="24"/>
        </w:rPr>
        <w:t>A. fluently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fluent</w:t>
      </w:r>
      <w:r w:rsidRPr="00F96BA2">
        <w:rPr>
          <w:rFonts w:ascii="Times New Roman" w:hAnsi="Times New Roman" w:cs="Times New Roman"/>
          <w:sz w:val="24"/>
        </w:rPr>
        <w:tab/>
      </w:r>
      <w:r w:rsidRPr="00F96BA2">
        <w:rPr>
          <w:rFonts w:ascii="Times New Roman" w:hAnsi="Times New Roman" w:cs="Times New Roman"/>
          <w:sz w:val="24"/>
        </w:rPr>
        <w:tab/>
        <w:t>C. fluency</w:t>
      </w:r>
      <w:r w:rsidRPr="00F96BA2">
        <w:rPr>
          <w:rFonts w:ascii="Times New Roman" w:hAnsi="Times New Roman" w:cs="Times New Roman"/>
          <w:sz w:val="24"/>
        </w:rPr>
        <w:tab/>
      </w:r>
      <w:r w:rsidRPr="00F96BA2">
        <w:rPr>
          <w:rFonts w:ascii="Times New Roman" w:hAnsi="Times New Roman" w:cs="Times New Roman"/>
          <w:sz w:val="24"/>
        </w:rPr>
        <w:tab/>
        <w:t>D. influence</w:t>
      </w:r>
    </w:p>
    <w:p w:rsidR="00F96BA2" w:rsidRPr="00F96BA2" w:rsidRDefault="00F96BA2" w:rsidP="005A3F7E">
      <w:pPr>
        <w:rPr>
          <w:rFonts w:ascii="Times New Roman" w:hAnsi="Times New Roman" w:cs="Times New Roman"/>
          <w:position w:val="-1"/>
          <w:sz w:val="24"/>
        </w:rPr>
      </w:pPr>
      <w:r w:rsidRPr="00F96BA2">
        <w:rPr>
          <w:rFonts w:ascii="Times New Roman" w:hAnsi="Times New Roman" w:cs="Times New Roman"/>
          <w:color w:val="000000"/>
          <w:sz w:val="24"/>
        </w:rPr>
        <w:t xml:space="preserve">27. </w:t>
      </w:r>
      <w:r w:rsidRPr="00F96BA2">
        <w:rPr>
          <w:rFonts w:ascii="Times New Roman" w:hAnsi="Times New Roman" w:cs="Times New Roman"/>
          <w:bCs/>
          <w:w w:val="99"/>
          <w:sz w:val="24"/>
        </w:rPr>
        <w:t xml:space="preserve">Politicians often __________not to raise taxes, especially before an election.                               </w:t>
      </w:r>
      <w:r w:rsidRPr="00F96BA2">
        <w:rPr>
          <w:rFonts w:ascii="Times New Roman" w:hAnsi="Times New Roman" w:cs="Times New Roman"/>
          <w:bCs/>
          <w:w w:val="99"/>
          <w:sz w:val="24"/>
        </w:rPr>
        <w:tab/>
      </w:r>
      <w:r w:rsidRPr="00F96BA2">
        <w:rPr>
          <w:rFonts w:ascii="Times New Roman" w:hAnsi="Times New Roman" w:cs="Times New Roman"/>
          <w:sz w:val="24"/>
        </w:rPr>
        <w:t xml:space="preserve">2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A. keep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B. tell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C. promise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bCs/>
          <w:spacing w:val="-2"/>
          <w:sz w:val="24"/>
        </w:rPr>
        <w:t>avoid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lastRenderedPageBreak/>
        <w:t xml:space="preserve">28. </w:t>
      </w:r>
      <w:r w:rsidRPr="00F96BA2">
        <w:rPr>
          <w:rFonts w:ascii="Times New Roman" w:hAnsi="Times New Roman" w:cs="Times New Roman"/>
          <w:color w:val="000000"/>
          <w:sz w:val="24"/>
        </w:rPr>
        <w:t xml:space="preserve">It was quite cold ____________ it was very sunny.                                                                      </w:t>
      </w:r>
      <w:r w:rsidRPr="00F96BA2">
        <w:rPr>
          <w:rFonts w:ascii="Times New Roman" w:hAnsi="Times New Roman" w:cs="Times New Roman"/>
          <w:color w:val="000000"/>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although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because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so that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29. There were two small rooms in the beach house, ______ served as a kitchen. </w:t>
      </w:r>
    </w:p>
    <w:p w:rsidR="00F96BA2" w:rsidRPr="00F96BA2" w:rsidRDefault="00F96BA2" w:rsidP="005A3F7E">
      <w:pPr>
        <w:rPr>
          <w:rFonts w:ascii="Times New Roman" w:hAnsi="Times New Roman" w:cs="Times New Roman"/>
          <w:color w:val="FF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the smaller of them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the smaller of which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 smallest of which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smallest of that                                                                                </w:t>
      </w:r>
      <w:r w:rsidRPr="00F96BA2">
        <w:rPr>
          <w:rFonts w:ascii="Times New Roman" w:hAnsi="Times New Roman" w:cs="Times New Roman"/>
          <w:color w:val="000000"/>
          <w:sz w:val="24"/>
        </w:rPr>
        <w:t>30</w:t>
      </w:r>
      <w:r w:rsidRPr="00F96BA2">
        <w:rPr>
          <w:rFonts w:ascii="Times New Roman" w:hAnsi="Times New Roman" w:cs="Times New Roman"/>
          <w:sz w:val="24"/>
        </w:rPr>
        <w:t>.  I don’t understand what this means. Can you __________ it to 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talk                     </w:t>
      </w:r>
      <w:r w:rsidRPr="00F96BA2">
        <w:rPr>
          <w:rFonts w:ascii="Times New Roman" w:hAnsi="Times New Roman" w:cs="Times New Roman"/>
          <w:sz w:val="24"/>
        </w:rPr>
        <w:tab/>
      </w:r>
      <w:r w:rsidRPr="00F96BA2">
        <w:rPr>
          <w:rFonts w:ascii="Times New Roman" w:hAnsi="Times New Roman" w:cs="Times New Roman"/>
          <w:sz w:val="24"/>
        </w:rPr>
        <w:tab/>
        <w:t xml:space="preserve">B. answer                 </w:t>
      </w:r>
      <w:r w:rsidRPr="00F96BA2">
        <w:rPr>
          <w:rFonts w:ascii="Times New Roman" w:hAnsi="Times New Roman" w:cs="Times New Roman"/>
          <w:sz w:val="24"/>
        </w:rPr>
        <w:tab/>
        <w:t xml:space="preserve">C. say                         </w:t>
      </w:r>
      <w:r w:rsidRPr="00F96BA2">
        <w:rPr>
          <w:rFonts w:ascii="Times New Roman" w:hAnsi="Times New Roman" w:cs="Times New Roman"/>
          <w:sz w:val="24"/>
        </w:rPr>
        <w:tab/>
        <w:t xml:space="preserve">D. explain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
          <w:iCs/>
          <w:sz w:val="24"/>
        </w:rPr>
        <w:t xml:space="preserve"> Mark the letter A, B, C or D on your answer sheet to show the underlined part that needs correction</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31.  </w:t>
      </w:r>
      <w:r w:rsidRPr="00F96BA2">
        <w:rPr>
          <w:rFonts w:ascii="Times New Roman" w:hAnsi="Times New Roman" w:cs="Times New Roman"/>
          <w:color w:val="000000"/>
          <w:sz w:val="24"/>
          <w:u w:val="single"/>
        </w:rPr>
        <w:t>The more</w:t>
      </w:r>
      <w:r w:rsidRPr="00F96BA2">
        <w:rPr>
          <w:rFonts w:ascii="Times New Roman" w:hAnsi="Times New Roman" w:cs="Times New Roman"/>
          <w:color w:val="000000"/>
          <w:sz w:val="24"/>
        </w:rPr>
        <w:t xml:space="preserve"> you </w:t>
      </w:r>
      <w:r w:rsidRPr="00F96BA2">
        <w:rPr>
          <w:rFonts w:ascii="Times New Roman" w:hAnsi="Times New Roman" w:cs="Times New Roman"/>
          <w:color w:val="000000"/>
          <w:sz w:val="24"/>
          <w:u w:val="single"/>
        </w:rPr>
        <w:t>practise</w:t>
      </w:r>
      <w:r w:rsidRPr="00F96BA2">
        <w:rPr>
          <w:rFonts w:ascii="Times New Roman" w:hAnsi="Times New Roman" w:cs="Times New Roman"/>
          <w:color w:val="000000"/>
          <w:sz w:val="24"/>
        </w:rPr>
        <w:t xml:space="preserve"> your English, </w:t>
      </w:r>
      <w:r w:rsidRPr="00F96BA2">
        <w:rPr>
          <w:rFonts w:ascii="Times New Roman" w:hAnsi="Times New Roman" w:cs="Times New Roman"/>
          <w:color w:val="000000"/>
          <w:sz w:val="24"/>
          <w:u w:val="single"/>
        </w:rPr>
        <w:t>the fastest</w:t>
      </w:r>
      <w:r w:rsidRPr="00F96BA2">
        <w:rPr>
          <w:rFonts w:ascii="Times New Roman" w:hAnsi="Times New Roman" w:cs="Times New Roman"/>
          <w:color w:val="000000"/>
          <w:sz w:val="24"/>
        </w:rPr>
        <w:t xml:space="preserve">  you </w:t>
      </w:r>
      <w:r w:rsidRPr="00F96BA2">
        <w:rPr>
          <w:rFonts w:ascii="Times New Roman" w:hAnsi="Times New Roman" w:cs="Times New Roman"/>
          <w:color w:val="000000"/>
          <w:sz w:val="24"/>
          <w:u w:val="single"/>
        </w:rPr>
        <w:t>will learn</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32.   </w:t>
      </w:r>
      <w:r w:rsidRPr="00F96BA2">
        <w:rPr>
          <w:rFonts w:ascii="Times New Roman" w:hAnsi="Times New Roman" w:cs="Times New Roman"/>
          <w:color w:val="000000"/>
          <w:sz w:val="24"/>
          <w:u w:val="single"/>
        </w:rPr>
        <w:t>The last person</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leaving</w:t>
      </w:r>
      <w:r w:rsidRPr="00F96BA2">
        <w:rPr>
          <w:rFonts w:ascii="Times New Roman" w:hAnsi="Times New Roman" w:cs="Times New Roman"/>
          <w:color w:val="000000"/>
          <w:sz w:val="24"/>
        </w:rPr>
        <w:t xml:space="preserve"> the room must </w:t>
      </w:r>
      <w:r w:rsidRPr="00F96BA2">
        <w:rPr>
          <w:rFonts w:ascii="Times New Roman" w:hAnsi="Times New Roman" w:cs="Times New Roman"/>
          <w:color w:val="000000"/>
          <w:sz w:val="24"/>
          <w:u w:val="single"/>
        </w:rPr>
        <w:t>turn off</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the lights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33. </w:t>
      </w:r>
      <w:r w:rsidRPr="00F96BA2">
        <w:rPr>
          <w:rFonts w:ascii="Times New Roman" w:hAnsi="Times New Roman" w:cs="Times New Roman"/>
          <w:color w:val="000000"/>
          <w:sz w:val="24"/>
          <w:u w:val="single"/>
        </w:rPr>
        <w:t>In spite of</w:t>
      </w:r>
      <w:r w:rsidRPr="00F96BA2">
        <w:rPr>
          <w:rFonts w:ascii="Times New Roman" w:hAnsi="Times New Roman" w:cs="Times New Roman"/>
          <w:color w:val="000000"/>
          <w:sz w:val="24"/>
        </w:rPr>
        <w:t xml:space="preserve"> the fact </w:t>
      </w:r>
      <w:r w:rsidRPr="00F96BA2">
        <w:rPr>
          <w:rFonts w:ascii="Times New Roman" w:hAnsi="Times New Roman" w:cs="Times New Roman"/>
          <w:color w:val="000000"/>
          <w:sz w:val="24"/>
          <w:u w:val="single"/>
        </w:rPr>
        <w:t>that</w:t>
      </w:r>
      <w:r w:rsidRPr="00F96BA2">
        <w:rPr>
          <w:rFonts w:ascii="Times New Roman" w:hAnsi="Times New Roman" w:cs="Times New Roman"/>
          <w:color w:val="000000"/>
          <w:sz w:val="24"/>
        </w:rPr>
        <w:t xml:space="preserve"> he had been </w:t>
      </w:r>
      <w:r w:rsidRPr="00F96BA2">
        <w:rPr>
          <w:rFonts w:ascii="Times New Roman" w:hAnsi="Times New Roman" w:cs="Times New Roman"/>
          <w:color w:val="000000"/>
          <w:sz w:val="24"/>
          <w:u w:val="single"/>
        </w:rPr>
        <w:t>warned</w:t>
      </w:r>
      <w:r w:rsidRPr="00F96BA2">
        <w:rPr>
          <w:rFonts w:ascii="Times New Roman" w:hAnsi="Times New Roman" w:cs="Times New Roman"/>
          <w:color w:val="000000"/>
          <w:sz w:val="24"/>
        </w:rPr>
        <w:t xml:space="preserve">, he still got an electric </w:t>
      </w:r>
      <w:r w:rsidRPr="00F96BA2">
        <w:rPr>
          <w:rFonts w:ascii="Times New Roman" w:hAnsi="Times New Roman" w:cs="Times New Roman"/>
          <w:color w:val="000000"/>
          <w:sz w:val="24"/>
          <w:u w:val="single"/>
        </w:rPr>
        <w:t>shocked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34. Different </w:t>
      </w:r>
      <w:r w:rsidRPr="00F96BA2">
        <w:rPr>
          <w:rFonts w:ascii="Times New Roman" w:hAnsi="Times New Roman" w:cs="Times New Roman"/>
          <w:color w:val="000000"/>
          <w:sz w:val="24"/>
          <w:u w:val="single"/>
        </w:rPr>
        <w:t>from</w:t>
      </w:r>
      <w:r w:rsidRPr="00F96BA2">
        <w:rPr>
          <w:rFonts w:ascii="Times New Roman" w:hAnsi="Times New Roman" w:cs="Times New Roman"/>
          <w:color w:val="000000"/>
          <w:sz w:val="24"/>
        </w:rPr>
        <w:t xml:space="preserve"> they are, </w:t>
      </w:r>
      <w:r w:rsidRPr="00F96BA2">
        <w:rPr>
          <w:rFonts w:ascii="Times New Roman" w:hAnsi="Times New Roman" w:cs="Times New Roman"/>
          <w:color w:val="000000"/>
          <w:sz w:val="24"/>
          <w:u w:val="single"/>
        </w:rPr>
        <w:t>all advertisements</w:t>
      </w:r>
      <w:r w:rsidRPr="00F96BA2">
        <w:rPr>
          <w:rFonts w:ascii="Times New Roman" w:hAnsi="Times New Roman" w:cs="Times New Roman"/>
          <w:color w:val="000000"/>
          <w:sz w:val="24"/>
        </w:rPr>
        <w:t xml:space="preserve"> are </w:t>
      </w:r>
      <w:r w:rsidRPr="00F96BA2">
        <w:rPr>
          <w:rFonts w:ascii="Times New Roman" w:hAnsi="Times New Roman" w:cs="Times New Roman"/>
          <w:color w:val="000000"/>
          <w:sz w:val="24"/>
          <w:u w:val="single"/>
        </w:rPr>
        <w:t>alike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in one important way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3</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FF"/>
          <w:sz w:val="24"/>
        </w:rPr>
      </w:pPr>
      <w:r w:rsidRPr="00F96BA2">
        <w:rPr>
          <w:rFonts w:ascii="Times New Roman" w:hAnsi="Times New Roman" w:cs="Times New Roman"/>
          <w:spacing w:val="1"/>
          <w:sz w:val="24"/>
        </w:rPr>
        <w:t>35</w:t>
      </w:r>
      <w:r w:rsidRPr="00F96BA2">
        <w:rPr>
          <w:rFonts w:ascii="Times New Roman" w:hAnsi="Times New Roman" w:cs="Times New Roman"/>
          <w:sz w:val="24"/>
        </w:rPr>
        <w:t>. D</w:t>
      </w:r>
      <w:r w:rsidRPr="00F96BA2">
        <w:rPr>
          <w:rFonts w:ascii="Times New Roman" w:hAnsi="Times New Roman" w:cs="Times New Roman"/>
          <w:spacing w:val="-1"/>
          <w:sz w:val="24"/>
        </w:rPr>
        <w:t>r</w:t>
      </w:r>
      <w:r w:rsidRPr="00F96BA2">
        <w:rPr>
          <w:rFonts w:ascii="Times New Roman" w:hAnsi="Times New Roman" w:cs="Times New Roman"/>
          <w:spacing w:val="1"/>
          <w:sz w:val="24"/>
        </w:rPr>
        <w:t>e</w:t>
      </w:r>
      <w:r w:rsidRPr="00F96BA2">
        <w:rPr>
          <w:rFonts w:ascii="Times New Roman" w:hAnsi="Times New Roman" w:cs="Times New Roman"/>
          <w:sz w:val="24"/>
        </w:rPr>
        <w:t>ss</w:t>
      </w:r>
      <w:r w:rsidRPr="00F96BA2">
        <w:rPr>
          <w:rFonts w:ascii="Times New Roman" w:hAnsi="Times New Roman" w:cs="Times New Roman"/>
          <w:spacing w:val="1"/>
          <w:sz w:val="24"/>
        </w:rPr>
        <w:t>e</w:t>
      </w:r>
      <w:r w:rsidRPr="00F96BA2">
        <w:rPr>
          <w:rFonts w:ascii="Times New Roman" w:hAnsi="Times New Roman" w:cs="Times New Roman"/>
          <w:spacing w:val="-2"/>
          <w:sz w:val="24"/>
        </w:rPr>
        <w:t>s</w:t>
      </w:r>
      <w:r w:rsidRPr="00F96BA2">
        <w:rPr>
          <w:rFonts w:ascii="Times New Roman" w:hAnsi="Times New Roman" w:cs="Times New Roman"/>
          <w:sz w:val="24"/>
        </w:rPr>
        <w:t>,</w:t>
      </w:r>
      <w:r w:rsidRPr="00F96BA2">
        <w:rPr>
          <w:rFonts w:ascii="Times New Roman" w:hAnsi="Times New Roman" w:cs="Times New Roman"/>
          <w:spacing w:val="1"/>
          <w:sz w:val="24"/>
        </w:rPr>
        <w:t xml:space="preserve"> </w:t>
      </w:r>
      <w:r w:rsidRPr="00F96BA2">
        <w:rPr>
          <w:rFonts w:ascii="Times New Roman" w:hAnsi="Times New Roman" w:cs="Times New Roman"/>
          <w:sz w:val="24"/>
        </w:rPr>
        <w:t>ski</w:t>
      </w:r>
      <w:r w:rsidRPr="00F96BA2">
        <w:rPr>
          <w:rFonts w:ascii="Times New Roman" w:hAnsi="Times New Roman" w:cs="Times New Roman"/>
          <w:spacing w:val="-1"/>
          <w:sz w:val="24"/>
        </w:rPr>
        <w:t>r</w:t>
      </w:r>
      <w:r w:rsidRPr="00F96BA2">
        <w:rPr>
          <w:rFonts w:ascii="Times New Roman" w:hAnsi="Times New Roman" w:cs="Times New Roman"/>
          <w:sz w:val="24"/>
        </w:rPr>
        <w:t>ts,</w:t>
      </w:r>
      <w:r w:rsidRPr="00F96BA2">
        <w:rPr>
          <w:rFonts w:ascii="Times New Roman" w:hAnsi="Times New Roman" w:cs="Times New Roman"/>
          <w:spacing w:val="1"/>
          <w:sz w:val="24"/>
        </w:rPr>
        <w:t xml:space="preserve"> </w:t>
      </w:r>
      <w:r w:rsidRPr="00F96BA2">
        <w:rPr>
          <w:rFonts w:ascii="Times New Roman" w:hAnsi="Times New Roman" w:cs="Times New Roman"/>
          <w:sz w:val="24"/>
        </w:rPr>
        <w:t>s</w:t>
      </w:r>
      <w:r w:rsidRPr="00F96BA2">
        <w:rPr>
          <w:rFonts w:ascii="Times New Roman" w:hAnsi="Times New Roman" w:cs="Times New Roman"/>
          <w:spacing w:val="-1"/>
          <w:sz w:val="24"/>
        </w:rPr>
        <w:t>h</w:t>
      </w:r>
      <w:r w:rsidRPr="00F96BA2">
        <w:rPr>
          <w:rFonts w:ascii="Times New Roman" w:hAnsi="Times New Roman" w:cs="Times New Roman"/>
          <w:spacing w:val="1"/>
          <w:sz w:val="24"/>
        </w:rPr>
        <w:t>oe</w:t>
      </w:r>
      <w:r w:rsidRPr="00F96BA2">
        <w:rPr>
          <w:rFonts w:ascii="Times New Roman" w:hAnsi="Times New Roman" w:cs="Times New Roman"/>
          <w:sz w:val="24"/>
        </w:rPr>
        <w:t>s,</w:t>
      </w:r>
      <w:r w:rsidRPr="00F96BA2">
        <w:rPr>
          <w:rFonts w:ascii="Times New Roman" w:hAnsi="Times New Roman" w:cs="Times New Roman"/>
          <w:spacing w:val="-1"/>
          <w:sz w:val="24"/>
        </w:rPr>
        <w:t xml:space="preserve"> </w:t>
      </w:r>
      <w:r w:rsidRPr="00F96BA2">
        <w:rPr>
          <w:rFonts w:ascii="Times New Roman" w:hAnsi="Times New Roman" w:cs="Times New Roman"/>
          <w:spacing w:val="1"/>
          <w:sz w:val="24"/>
        </w:rPr>
        <w:t>an</w:t>
      </w:r>
      <w:r w:rsidRPr="00F96BA2">
        <w:rPr>
          <w:rFonts w:ascii="Times New Roman" w:hAnsi="Times New Roman" w:cs="Times New Roman"/>
          <w:sz w:val="24"/>
        </w:rPr>
        <w:t>d t</w:t>
      </w:r>
      <w:r w:rsidRPr="00F96BA2">
        <w:rPr>
          <w:rFonts w:ascii="Times New Roman" w:hAnsi="Times New Roman" w:cs="Times New Roman"/>
          <w:spacing w:val="-1"/>
          <w:sz w:val="24"/>
        </w:rPr>
        <w:t>h</w:t>
      </w:r>
      <w:r w:rsidRPr="00F96BA2">
        <w:rPr>
          <w:rFonts w:ascii="Times New Roman" w:hAnsi="Times New Roman" w:cs="Times New Roman"/>
          <w:sz w:val="24"/>
        </w:rPr>
        <w:t>e</w:t>
      </w:r>
      <w:r w:rsidRPr="00F96BA2">
        <w:rPr>
          <w:rFonts w:ascii="Times New Roman" w:hAnsi="Times New Roman" w:cs="Times New Roman"/>
          <w:spacing w:val="2"/>
          <w:sz w:val="24"/>
        </w:rPr>
        <w:t xml:space="preserve"> </w:t>
      </w:r>
      <w:r w:rsidRPr="00F96BA2">
        <w:rPr>
          <w:rFonts w:ascii="Times New Roman" w:hAnsi="Times New Roman" w:cs="Times New Roman"/>
          <w:sz w:val="24"/>
          <w:u w:val="single"/>
        </w:rPr>
        <w:t>c</w:t>
      </w:r>
      <w:r w:rsidRPr="00F96BA2">
        <w:rPr>
          <w:rFonts w:ascii="Times New Roman" w:hAnsi="Times New Roman" w:cs="Times New Roman"/>
          <w:spacing w:val="1"/>
          <w:sz w:val="24"/>
          <w:u w:val="single"/>
        </w:rPr>
        <w:t>h</w:t>
      </w:r>
      <w:r w:rsidRPr="00F96BA2">
        <w:rPr>
          <w:rFonts w:ascii="Times New Roman" w:hAnsi="Times New Roman" w:cs="Times New Roman"/>
          <w:sz w:val="24"/>
          <w:u w:val="single"/>
        </w:rPr>
        <w:t>il</w:t>
      </w:r>
      <w:r w:rsidRPr="00F96BA2">
        <w:rPr>
          <w:rFonts w:ascii="Times New Roman" w:hAnsi="Times New Roman" w:cs="Times New Roman"/>
          <w:spacing w:val="1"/>
          <w:sz w:val="24"/>
          <w:u w:val="single"/>
        </w:rPr>
        <w:t>d</w:t>
      </w:r>
      <w:r w:rsidRPr="00F96BA2">
        <w:rPr>
          <w:rFonts w:ascii="Times New Roman" w:hAnsi="Times New Roman" w:cs="Times New Roman"/>
          <w:spacing w:val="-1"/>
          <w:sz w:val="24"/>
          <w:u w:val="single"/>
        </w:rPr>
        <w:t>re</w:t>
      </w:r>
      <w:r w:rsidRPr="00F96BA2">
        <w:rPr>
          <w:rFonts w:ascii="Times New Roman" w:hAnsi="Times New Roman" w:cs="Times New Roman"/>
          <w:spacing w:val="1"/>
          <w:sz w:val="24"/>
          <w:u w:val="single"/>
        </w:rPr>
        <w:t>n</w:t>
      </w:r>
      <w:r w:rsidRPr="00F96BA2">
        <w:rPr>
          <w:rFonts w:ascii="Times New Roman" w:hAnsi="Times New Roman" w:cs="Times New Roman"/>
          <w:sz w:val="24"/>
          <w:u w:val="single"/>
        </w:rPr>
        <w:t>’s cl</w:t>
      </w:r>
      <w:r w:rsidRPr="00F96BA2">
        <w:rPr>
          <w:rFonts w:ascii="Times New Roman" w:hAnsi="Times New Roman" w:cs="Times New Roman"/>
          <w:spacing w:val="1"/>
          <w:sz w:val="24"/>
          <w:u w:val="single"/>
        </w:rPr>
        <w:t>o</w:t>
      </w:r>
      <w:r w:rsidRPr="00F96BA2">
        <w:rPr>
          <w:rFonts w:ascii="Times New Roman" w:hAnsi="Times New Roman" w:cs="Times New Roman"/>
          <w:sz w:val="24"/>
          <w:u w:val="single"/>
        </w:rPr>
        <w:t>t</w:t>
      </w:r>
      <w:r w:rsidRPr="00F96BA2">
        <w:rPr>
          <w:rFonts w:ascii="Times New Roman" w:hAnsi="Times New Roman" w:cs="Times New Roman"/>
          <w:spacing w:val="1"/>
          <w:sz w:val="24"/>
          <w:u w:val="single"/>
        </w:rPr>
        <w:t>h</w:t>
      </w:r>
      <w:r w:rsidRPr="00F96BA2">
        <w:rPr>
          <w:rFonts w:ascii="Times New Roman" w:hAnsi="Times New Roman" w:cs="Times New Roman"/>
          <w:sz w:val="24"/>
          <w:u w:val="single"/>
        </w:rPr>
        <w:t>i</w:t>
      </w:r>
      <w:r w:rsidRPr="00F96BA2">
        <w:rPr>
          <w:rFonts w:ascii="Times New Roman" w:hAnsi="Times New Roman" w:cs="Times New Roman"/>
          <w:spacing w:val="1"/>
          <w:sz w:val="24"/>
          <w:u w:val="single"/>
        </w:rPr>
        <w:t>n</w:t>
      </w:r>
      <w:r w:rsidRPr="00F96BA2">
        <w:rPr>
          <w:rFonts w:ascii="Times New Roman" w:hAnsi="Times New Roman" w:cs="Times New Roman"/>
          <w:sz w:val="24"/>
          <w:u w:val="single"/>
        </w:rPr>
        <w:t>g</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is </w:t>
      </w:r>
      <w:r w:rsidRPr="00F96BA2">
        <w:rPr>
          <w:rFonts w:ascii="Times New Roman" w:hAnsi="Times New Roman" w:cs="Times New Roman"/>
          <w:spacing w:val="1"/>
          <w:sz w:val="24"/>
          <w:u w:val="single"/>
        </w:rPr>
        <w:t>ad</w:t>
      </w:r>
      <w:r w:rsidRPr="00F96BA2">
        <w:rPr>
          <w:rFonts w:ascii="Times New Roman" w:hAnsi="Times New Roman" w:cs="Times New Roman"/>
          <w:spacing w:val="-2"/>
          <w:sz w:val="24"/>
          <w:u w:val="single"/>
        </w:rPr>
        <w:t>v</w:t>
      </w:r>
      <w:r w:rsidRPr="00F96BA2">
        <w:rPr>
          <w:rFonts w:ascii="Times New Roman" w:hAnsi="Times New Roman" w:cs="Times New Roman"/>
          <w:spacing w:val="1"/>
          <w:sz w:val="24"/>
          <w:u w:val="single"/>
        </w:rPr>
        <w:t>e</w:t>
      </w:r>
      <w:r w:rsidRPr="00F96BA2">
        <w:rPr>
          <w:rFonts w:ascii="Times New Roman" w:hAnsi="Times New Roman" w:cs="Times New Roman"/>
          <w:spacing w:val="-1"/>
          <w:sz w:val="24"/>
          <w:u w:val="single"/>
        </w:rPr>
        <w:t>r</w:t>
      </w:r>
      <w:r w:rsidRPr="00F96BA2">
        <w:rPr>
          <w:rFonts w:ascii="Times New Roman" w:hAnsi="Times New Roman" w:cs="Times New Roman"/>
          <w:sz w:val="24"/>
          <w:u w:val="single"/>
        </w:rPr>
        <w:t>tis</w:t>
      </w:r>
      <w:r w:rsidRPr="00F96BA2">
        <w:rPr>
          <w:rFonts w:ascii="Times New Roman" w:hAnsi="Times New Roman" w:cs="Times New Roman"/>
          <w:spacing w:val="1"/>
          <w:sz w:val="24"/>
          <w:u w:val="single"/>
        </w:rPr>
        <w:t>e</w:t>
      </w:r>
      <w:r w:rsidRPr="00F96BA2">
        <w:rPr>
          <w:rFonts w:ascii="Times New Roman" w:hAnsi="Times New Roman" w:cs="Times New Roman"/>
          <w:sz w:val="24"/>
          <w:u w:val="single"/>
        </w:rPr>
        <w:t>d</w:t>
      </w:r>
      <w:r w:rsidRPr="00F96BA2">
        <w:rPr>
          <w:rFonts w:ascii="Times New Roman" w:hAnsi="Times New Roman" w:cs="Times New Roman"/>
          <w:spacing w:val="-3"/>
          <w:sz w:val="24"/>
        </w:rPr>
        <w:t xml:space="preserve"> </w:t>
      </w:r>
      <w:r w:rsidRPr="00F96BA2">
        <w:rPr>
          <w:rFonts w:ascii="Times New Roman" w:hAnsi="Times New Roman" w:cs="Times New Roman"/>
          <w:spacing w:val="1"/>
          <w:sz w:val="24"/>
          <w:u w:val="single"/>
        </w:rPr>
        <w:t>a</w:t>
      </w:r>
      <w:r w:rsidRPr="00F96BA2">
        <w:rPr>
          <w:rFonts w:ascii="Times New Roman" w:hAnsi="Times New Roman" w:cs="Times New Roman"/>
          <w:sz w:val="24"/>
          <w:u w:val="single"/>
        </w:rPr>
        <w:t>t</w:t>
      </w:r>
      <w:r w:rsidRPr="00F96BA2">
        <w:rPr>
          <w:rFonts w:ascii="Times New Roman" w:hAnsi="Times New Roman" w:cs="Times New Roman"/>
          <w:spacing w:val="1"/>
          <w:sz w:val="24"/>
        </w:rPr>
        <w:t xml:space="preserve"> </w:t>
      </w:r>
      <w:r w:rsidRPr="00F96BA2">
        <w:rPr>
          <w:rFonts w:ascii="Times New Roman" w:hAnsi="Times New Roman" w:cs="Times New Roman"/>
          <w:spacing w:val="-1"/>
          <w:sz w:val="24"/>
        </w:rPr>
        <w:t>r</w:t>
      </w:r>
      <w:r w:rsidRPr="00F96BA2">
        <w:rPr>
          <w:rFonts w:ascii="Times New Roman" w:hAnsi="Times New Roman" w:cs="Times New Roman"/>
          <w:spacing w:val="1"/>
          <w:sz w:val="24"/>
        </w:rPr>
        <w:t>e</w:t>
      </w:r>
      <w:r w:rsidRPr="00F96BA2">
        <w:rPr>
          <w:rFonts w:ascii="Times New Roman" w:hAnsi="Times New Roman" w:cs="Times New Roman"/>
          <w:spacing w:val="-1"/>
          <w:sz w:val="24"/>
        </w:rPr>
        <w:t>d</w:t>
      </w:r>
      <w:r w:rsidRPr="00F96BA2">
        <w:rPr>
          <w:rFonts w:ascii="Times New Roman" w:hAnsi="Times New Roman" w:cs="Times New Roman"/>
          <w:spacing w:val="1"/>
          <w:sz w:val="24"/>
        </w:rPr>
        <w:t>u</w:t>
      </w:r>
      <w:r w:rsidRPr="00F96BA2">
        <w:rPr>
          <w:rFonts w:ascii="Times New Roman" w:hAnsi="Times New Roman" w:cs="Times New Roman"/>
          <w:sz w:val="24"/>
        </w:rPr>
        <w:t>c</w:t>
      </w:r>
      <w:r w:rsidRPr="00F96BA2">
        <w:rPr>
          <w:rFonts w:ascii="Times New Roman" w:hAnsi="Times New Roman" w:cs="Times New Roman"/>
          <w:spacing w:val="1"/>
          <w:sz w:val="24"/>
        </w:rPr>
        <w:t>e</w:t>
      </w:r>
      <w:r w:rsidRPr="00F96BA2">
        <w:rPr>
          <w:rFonts w:ascii="Times New Roman" w:hAnsi="Times New Roman" w:cs="Times New Roman"/>
          <w:sz w:val="24"/>
        </w:rPr>
        <w:t xml:space="preserve">d </w:t>
      </w:r>
      <w:r w:rsidRPr="00F96BA2">
        <w:rPr>
          <w:rFonts w:ascii="Times New Roman" w:hAnsi="Times New Roman" w:cs="Times New Roman"/>
          <w:spacing w:val="1"/>
          <w:sz w:val="24"/>
          <w:u w:val="single"/>
        </w:rPr>
        <w:t>p</w:t>
      </w:r>
      <w:r w:rsidRPr="00F96BA2">
        <w:rPr>
          <w:rFonts w:ascii="Times New Roman" w:hAnsi="Times New Roman" w:cs="Times New Roman"/>
          <w:spacing w:val="-1"/>
          <w:sz w:val="24"/>
          <w:u w:val="single"/>
        </w:rPr>
        <w:t>r</w:t>
      </w:r>
      <w:r w:rsidRPr="00F96BA2">
        <w:rPr>
          <w:rFonts w:ascii="Times New Roman" w:hAnsi="Times New Roman" w:cs="Times New Roman"/>
          <w:sz w:val="24"/>
          <w:u w:val="single"/>
        </w:rPr>
        <w:t>ic</w:t>
      </w:r>
      <w:r w:rsidRPr="00F96BA2">
        <w:rPr>
          <w:rFonts w:ascii="Times New Roman" w:hAnsi="Times New Roman" w:cs="Times New Roman"/>
          <w:spacing w:val="1"/>
          <w:sz w:val="24"/>
          <w:u w:val="single"/>
        </w:rPr>
        <w:t>e</w:t>
      </w:r>
      <w:r w:rsidRPr="00F96BA2">
        <w:rPr>
          <w:rFonts w:ascii="Times New Roman" w:hAnsi="Times New Roman" w:cs="Times New Roman"/>
          <w:sz w:val="24"/>
          <w:u w:val="single"/>
        </w:rPr>
        <w:t>s</w:t>
      </w:r>
      <w:r w:rsidRPr="00F96BA2">
        <w:rPr>
          <w:rFonts w:ascii="Times New Roman" w:hAnsi="Times New Roman" w:cs="Times New Roman"/>
          <w:spacing w:val="1"/>
          <w:sz w:val="24"/>
        </w:rPr>
        <w:t xml:space="preserve"> </w:t>
      </w:r>
      <w:r w:rsidRPr="00F96BA2">
        <w:rPr>
          <w:rFonts w:ascii="Times New Roman" w:hAnsi="Times New Roman" w:cs="Times New Roman"/>
          <w:sz w:val="24"/>
        </w:rPr>
        <w:t>t</w:t>
      </w:r>
      <w:r w:rsidRPr="00F96BA2">
        <w:rPr>
          <w:rFonts w:ascii="Times New Roman" w:hAnsi="Times New Roman" w:cs="Times New Roman"/>
          <w:spacing w:val="1"/>
          <w:sz w:val="24"/>
        </w:rPr>
        <w:t>h</w:t>
      </w:r>
      <w:r w:rsidRPr="00F96BA2">
        <w:rPr>
          <w:rFonts w:ascii="Times New Roman" w:hAnsi="Times New Roman" w:cs="Times New Roman"/>
          <w:sz w:val="24"/>
        </w:rPr>
        <w:t>is</w:t>
      </w:r>
      <w:r w:rsidRPr="00F96BA2">
        <w:rPr>
          <w:rFonts w:ascii="Times New Roman" w:hAnsi="Times New Roman" w:cs="Times New Roman"/>
          <w:spacing w:val="1"/>
          <w:sz w:val="24"/>
        </w:rPr>
        <w:t xml:space="preserve"> </w:t>
      </w:r>
      <w:r w:rsidRPr="00F96BA2">
        <w:rPr>
          <w:rFonts w:ascii="Times New Roman" w:hAnsi="Times New Roman" w:cs="Times New Roman"/>
          <w:spacing w:val="-3"/>
          <w:sz w:val="24"/>
        </w:rPr>
        <w:t>w</w:t>
      </w:r>
      <w:r w:rsidRPr="00F96BA2">
        <w:rPr>
          <w:rFonts w:ascii="Times New Roman" w:hAnsi="Times New Roman" w:cs="Times New Roman"/>
          <w:spacing w:val="1"/>
          <w:sz w:val="24"/>
        </w:rPr>
        <w:t>ee</w:t>
      </w:r>
      <w:r w:rsidRPr="00F96BA2">
        <w:rPr>
          <w:rFonts w:ascii="Times New Roman" w:hAnsi="Times New Roman" w:cs="Times New Roman"/>
          <w:sz w:val="24"/>
        </w:rPr>
        <w:t>k</w:t>
      </w:r>
      <w:r w:rsidRPr="00F96BA2">
        <w:rPr>
          <w:rFonts w:ascii="Times New Roman" w:hAnsi="Times New Roman" w:cs="Times New Roman"/>
          <w:spacing w:val="1"/>
          <w:sz w:val="24"/>
        </w:rPr>
        <w:t>e</w:t>
      </w:r>
      <w:r w:rsidRPr="00F96BA2">
        <w:rPr>
          <w:rFonts w:ascii="Times New Roman" w:hAnsi="Times New Roman" w:cs="Times New Roman"/>
          <w:spacing w:val="-1"/>
          <w:sz w:val="24"/>
        </w:rPr>
        <w:t>n</w:t>
      </w:r>
      <w:r w:rsidRPr="00F96BA2">
        <w:rPr>
          <w:rFonts w:ascii="Times New Roman" w:hAnsi="Times New Roman" w:cs="Times New Roman"/>
          <w:spacing w:val="1"/>
          <w:sz w:val="24"/>
        </w:rPr>
        <w:t>d</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 3</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Mark the letter A, B, C or D on your answer sheet to indicate the word(s) CLOSEST in meaning to the underlined word(s)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36. This woman has </w:t>
      </w:r>
      <w:r w:rsidRPr="00F96BA2">
        <w:rPr>
          <w:rFonts w:ascii="Times New Roman" w:hAnsi="Times New Roman" w:cs="Times New Roman"/>
          <w:color w:val="000000"/>
          <w:sz w:val="24"/>
          <w:u w:val="single"/>
        </w:rPr>
        <w:t xml:space="preserve">devoted </w:t>
      </w:r>
      <w:r w:rsidRPr="00F96BA2">
        <w:rPr>
          <w:rFonts w:ascii="Times New Roman" w:hAnsi="Times New Roman" w:cs="Times New Roman"/>
          <w:color w:val="000000"/>
          <w:sz w:val="24"/>
        </w:rPr>
        <w:t xml:space="preserve">her whole life to help others                                                                 </w:t>
      </w:r>
      <w:r w:rsidRPr="00F96BA2">
        <w:rPr>
          <w:rFonts w:ascii="Times New Roman" w:hAnsi="Times New Roman" w:cs="Times New Roman"/>
          <w:color w:val="000000"/>
          <w:sz w:val="24"/>
        </w:rPr>
        <w:tab/>
        <w:t>3</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dedicated                           B. appealed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resulted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D. appalled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37. “Please speak up a bit more, Jason. You’re hardly </w:t>
      </w:r>
      <w:r w:rsidRPr="00F96BA2">
        <w:rPr>
          <w:rFonts w:ascii="Times New Roman" w:hAnsi="Times New Roman" w:cs="Times New Roman"/>
          <w:bCs/>
          <w:sz w:val="24"/>
          <w:u w:val="single"/>
        </w:rPr>
        <w:t>loud enough to be heard</w:t>
      </w:r>
      <w:r w:rsidRPr="00F96BA2">
        <w:rPr>
          <w:rFonts w:ascii="Times New Roman" w:hAnsi="Times New Roman" w:cs="Times New Roman"/>
          <w:bCs/>
          <w:sz w:val="24"/>
        </w:rPr>
        <w:t xml:space="preserve"> from the back”, the teacher said.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visible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audible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edible </w:t>
      </w:r>
      <w:r w:rsidRPr="00F96BA2">
        <w:rPr>
          <w:rFonts w:ascii="Times New Roman" w:hAnsi="Times New Roman" w:cs="Times New Roman"/>
          <w:sz w:val="24"/>
        </w:rPr>
        <w:tab/>
      </w:r>
      <w:r w:rsidRPr="00F96BA2">
        <w:rPr>
          <w:rFonts w:ascii="Times New Roman" w:hAnsi="Times New Roman" w:cs="Times New Roman"/>
          <w:sz w:val="24"/>
        </w:rPr>
        <w:tab/>
        <w:t xml:space="preserve">D. eligible             </w:t>
      </w:r>
      <w:r w:rsidRPr="00F96BA2">
        <w:rPr>
          <w:rFonts w:ascii="Times New Roman" w:hAnsi="Times New Roman" w:cs="Times New Roman"/>
          <w:sz w:val="24"/>
        </w:rPr>
        <w:tab/>
        <w:t xml:space="preserve">3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bCs/>
          <w:sz w:val="24"/>
        </w:rPr>
        <w:t>38. The </w:t>
      </w:r>
      <w:r w:rsidRPr="00F96BA2">
        <w:rPr>
          <w:rFonts w:ascii="Times New Roman" w:hAnsi="Times New Roman" w:cs="Times New Roman"/>
          <w:bCs/>
          <w:sz w:val="24"/>
          <w:u w:val="single"/>
        </w:rPr>
        <w:t>choice </w:t>
      </w:r>
      <w:r w:rsidRPr="00F96BA2">
        <w:rPr>
          <w:rFonts w:ascii="Times New Roman" w:hAnsi="Times New Roman" w:cs="Times New Roman"/>
          <w:bCs/>
          <w:sz w:val="24"/>
        </w:rPr>
        <w:t xml:space="preserve">of a particular career is influenced by a number of factors.                                     </w:t>
      </w:r>
      <w:r w:rsidRPr="00F96BA2">
        <w:rPr>
          <w:rFonts w:ascii="Times New Roman" w:hAnsi="Times New Roman" w:cs="Times New Roman"/>
          <w:bCs/>
          <w:sz w:val="24"/>
        </w:rPr>
        <w:tab/>
      </w:r>
      <w:r w:rsidRPr="00F96BA2">
        <w:rPr>
          <w:rFonts w:ascii="Times New Roman" w:hAnsi="Times New Roman" w:cs="Times New Roman"/>
          <w:bCs/>
          <w:sz w:val="24"/>
        </w:rPr>
        <w:tab/>
        <w:t xml:space="preserve">2            </w:t>
      </w:r>
      <w:r w:rsidRPr="00F96BA2">
        <w:rPr>
          <w:rFonts w:ascii="Times New Roman" w:hAnsi="Times New Roman" w:cs="Times New Roman"/>
          <w:bCs/>
          <w:sz w:val="24"/>
        </w:rPr>
        <w:br/>
        <w:t>A. usefulness</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B. success</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C. desire </w:t>
      </w:r>
      <w:r w:rsidRPr="00F96BA2">
        <w:rPr>
          <w:rFonts w:ascii="Times New Roman" w:hAnsi="Times New Roman" w:cs="Times New Roman"/>
          <w:bCs/>
          <w:sz w:val="24"/>
        </w:rPr>
        <w:tab/>
      </w:r>
      <w:r w:rsidRPr="00F96BA2">
        <w:rPr>
          <w:rFonts w:ascii="Times New Roman" w:hAnsi="Times New Roman" w:cs="Times New Roman"/>
          <w:bCs/>
          <w:sz w:val="24"/>
        </w:rPr>
        <w:tab/>
        <w:t>D. selection</w:t>
      </w:r>
      <w:r w:rsidRPr="00F96BA2">
        <w:rPr>
          <w:rFonts w:ascii="Times New Roman" w:hAnsi="Times New Roman" w:cs="Times New Roman"/>
          <w:bCs/>
          <w:sz w:val="24"/>
        </w:rPr>
        <w:br/>
      </w:r>
      <w:r w:rsidRPr="00F96BA2">
        <w:rPr>
          <w:rFonts w:ascii="Times New Roman" w:hAnsi="Times New Roman" w:cs="Times New Roman"/>
          <w:i/>
          <w:sz w:val="24"/>
        </w:rPr>
        <w:t xml:space="preserve">Mark the letter A, B, C or D on your answer sheet to indicate the word(s) OPPOSITE in meaning to the underlined word(s)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39. That afternoon at the railway station I was surprised and made happy by the </w:t>
      </w:r>
      <w:r w:rsidRPr="00F96BA2">
        <w:rPr>
          <w:rFonts w:ascii="Times New Roman" w:hAnsi="Times New Roman" w:cs="Times New Roman"/>
          <w:sz w:val="24"/>
          <w:u w:val="single"/>
        </w:rPr>
        <w:t>unexpected</w:t>
      </w:r>
      <w:r w:rsidRPr="00F96BA2">
        <w:rPr>
          <w:rFonts w:ascii="Times New Roman" w:hAnsi="Times New Roman" w:cs="Times New Roman"/>
          <w:sz w:val="24"/>
        </w:rPr>
        <w:t xml:space="preserve"> arrival of Miss Margaret and her mother, from Oakland.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 anticipated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presumed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supposed</w:t>
      </w:r>
      <w:r w:rsidRPr="00F96BA2">
        <w:rPr>
          <w:rFonts w:ascii="Times New Roman" w:hAnsi="Times New Roman" w:cs="Times New Roman"/>
          <w:sz w:val="24"/>
        </w:rPr>
        <w:tab/>
      </w:r>
      <w:r w:rsidRPr="00F96BA2">
        <w:rPr>
          <w:rFonts w:ascii="Times New Roman" w:hAnsi="Times New Roman" w:cs="Times New Roman"/>
          <w:sz w:val="24"/>
        </w:rPr>
        <w:tab/>
        <w:t xml:space="preserve">D. informed        </w:t>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40. She decided to remain</w:t>
      </w:r>
      <w:r w:rsidRPr="00F96BA2">
        <w:rPr>
          <w:rStyle w:val="apple-converted-space"/>
          <w:rFonts w:ascii="Times New Roman" w:hAnsi="Times New Roman" w:cs="Times New Roman"/>
          <w:color w:val="333333"/>
          <w:sz w:val="24"/>
        </w:rPr>
        <w:t> </w:t>
      </w:r>
      <w:r w:rsidRPr="00F96BA2">
        <w:rPr>
          <w:rFonts w:ascii="Times New Roman" w:hAnsi="Times New Roman" w:cs="Times New Roman"/>
          <w:sz w:val="24"/>
          <w:u w:val="single"/>
        </w:rPr>
        <w:t>celibate</w:t>
      </w:r>
      <w:r w:rsidRPr="00F96BA2">
        <w:rPr>
          <w:rStyle w:val="apple-converted-space"/>
          <w:rFonts w:ascii="Times New Roman" w:hAnsi="Times New Roman" w:cs="Times New Roman"/>
          <w:color w:val="333333"/>
          <w:sz w:val="24"/>
        </w:rPr>
        <w:t> </w:t>
      </w:r>
      <w:r w:rsidRPr="00F96BA2">
        <w:rPr>
          <w:rFonts w:ascii="Times New Roman" w:hAnsi="Times New Roman" w:cs="Times New Roman"/>
          <w:sz w:val="24"/>
        </w:rPr>
        <w:t>and devote her life to helping the homeless and orphans.  </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 w:val="0"/>
          <w:bCs w:val="0"/>
          <w:color w:val="333333"/>
          <w:sz w:val="24"/>
        </w:rPr>
        <w:t xml:space="preserve">A. </w:t>
      </w:r>
      <w:r w:rsidRPr="00F96BA2">
        <w:rPr>
          <w:rFonts w:ascii="Times New Roman" w:hAnsi="Times New Roman" w:cs="Times New Roman"/>
          <w:sz w:val="24"/>
        </w:rPr>
        <w:t>married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Style w:val="Strong"/>
          <w:rFonts w:ascii="Times New Roman" w:hAnsi="Times New Roman" w:cs="Times New Roman"/>
          <w:bCs w:val="0"/>
          <w:color w:val="333333"/>
          <w:sz w:val="24"/>
        </w:rPr>
        <w:t xml:space="preserve">B. </w:t>
      </w:r>
      <w:r w:rsidRPr="00F96BA2">
        <w:rPr>
          <w:rFonts w:ascii="Times New Roman" w:hAnsi="Times New Roman" w:cs="Times New Roman"/>
          <w:sz w:val="24"/>
        </w:rPr>
        <w:t>divorced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Style w:val="Strong"/>
          <w:rFonts w:ascii="Times New Roman" w:hAnsi="Times New Roman" w:cs="Times New Roman"/>
          <w:bCs w:val="0"/>
          <w:color w:val="333333"/>
          <w:sz w:val="24"/>
        </w:rPr>
        <w:t xml:space="preserve">C. </w:t>
      </w:r>
      <w:r w:rsidRPr="00F96BA2">
        <w:rPr>
          <w:rFonts w:ascii="Times New Roman" w:hAnsi="Times New Roman" w:cs="Times New Roman"/>
          <w:sz w:val="24"/>
        </w:rPr>
        <w:t>separated</w:t>
      </w:r>
      <w:r w:rsidRPr="00F96BA2">
        <w:rPr>
          <w:rFonts w:ascii="Times New Roman" w:hAnsi="Times New Roman" w:cs="Times New Roman"/>
          <w:sz w:val="24"/>
        </w:rPr>
        <w:tab/>
      </w:r>
      <w:r w:rsidRPr="00F96BA2">
        <w:rPr>
          <w:rFonts w:ascii="Times New Roman" w:hAnsi="Times New Roman" w:cs="Times New Roman"/>
          <w:sz w:val="24"/>
        </w:rPr>
        <w:tab/>
      </w:r>
      <w:r w:rsidRPr="00F96BA2">
        <w:rPr>
          <w:rStyle w:val="Strong"/>
          <w:rFonts w:ascii="Times New Roman" w:hAnsi="Times New Roman" w:cs="Times New Roman"/>
          <w:bCs w:val="0"/>
          <w:color w:val="333333"/>
          <w:sz w:val="24"/>
        </w:rPr>
        <w:t xml:space="preserve">D. </w:t>
      </w:r>
      <w:r w:rsidRPr="00F96BA2">
        <w:rPr>
          <w:rFonts w:ascii="Times New Roman" w:hAnsi="Times New Roman" w:cs="Times New Roman"/>
          <w:sz w:val="24"/>
        </w:rPr>
        <w:t xml:space="preserve">single     </w:t>
      </w:r>
      <w:r w:rsidRPr="00F96BA2">
        <w:rPr>
          <w:rFonts w:ascii="Times New Roman" w:hAnsi="Times New Roman" w:cs="Times New Roman"/>
          <w:sz w:val="24"/>
        </w:rPr>
        <w:tab/>
      </w:r>
      <w:r w:rsidRPr="00F96BA2">
        <w:rPr>
          <w:rFonts w:ascii="Times New Roman" w:hAnsi="Times New Roman" w:cs="Times New Roman"/>
          <w:sz w:val="24"/>
        </w:rPr>
        <w:tab/>
        <w:t>4</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Choose the correct sentence which has the same meaning as the given one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41.  </w:t>
      </w:r>
      <w:r w:rsidRPr="00F96BA2">
        <w:rPr>
          <w:rFonts w:ascii="Times New Roman" w:hAnsi="Times New Roman" w:cs="Times New Roman"/>
          <w:sz w:val="24"/>
        </w:rPr>
        <w:t xml:space="preserve">Most people get fewer colds in the summer than in the winter.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person is more likely to get a cold in the winter than in the summer.                                 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More people have summer colds than winter colds.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People get colder in the summer than in the winter.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winter is much colder than the summer.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42. Nobody told us anything about the incident.                   </w:t>
      </w:r>
      <w:r w:rsidRPr="00F96BA2">
        <w:rPr>
          <w:rFonts w:ascii="Times New Roman" w:hAnsi="Times New Roman" w:cs="Times New Roman"/>
          <w:i/>
          <w:color w:val="000000"/>
          <w:sz w:val="24"/>
        </w:rPr>
        <w:t xml:space="preserve">                                     </w:t>
      </w:r>
      <w:r w:rsidRPr="00F96BA2">
        <w:rPr>
          <w:rFonts w:ascii="Times New Roman" w:hAnsi="Times New Roman" w:cs="Times New Roman"/>
          <w:i/>
          <w:color w:val="000000"/>
          <w:sz w:val="24"/>
        </w:rPr>
        <w:tab/>
        <w:t>3</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We were told anything about the accident.    B. We weren’t told anything about the accident.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C. Anything weren’t told us about the accident. D. Anything were told to us about the accident.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43. I’ll finish this job and then I’ll phone you back.                                                    </w:t>
      </w:r>
      <w:r w:rsidRPr="00F96BA2">
        <w:rPr>
          <w:rFonts w:ascii="Times New Roman" w:hAnsi="Times New Roman" w:cs="Times New Roman"/>
          <w:color w:val="000000"/>
          <w:sz w:val="24"/>
        </w:rPr>
        <w:tab/>
      </w:r>
      <w:r w:rsidRPr="00F96BA2">
        <w:rPr>
          <w:rFonts w:ascii="Times New Roman" w:hAnsi="Times New Roman" w:cs="Times New Roman"/>
          <w:i/>
          <w:color w:val="000000"/>
          <w:sz w:val="24"/>
        </w:rPr>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I’ll phone you back as soon I’ll finish this job.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B. I’ll phone you back as soon I finished this job.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C. I’ll phone you back as soon I finish this job.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D. I’ll phone you back as soon I’m finished this job.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44. </w:t>
      </w:r>
      <w:r w:rsidRPr="00F96BA2">
        <w:rPr>
          <w:rFonts w:ascii="Times New Roman" w:hAnsi="Times New Roman" w:cs="Times New Roman"/>
          <w:sz w:val="24"/>
        </w:rPr>
        <w:t xml:space="preserve"> </w:t>
      </w:r>
      <w:r w:rsidRPr="00F96BA2">
        <w:rPr>
          <w:rFonts w:ascii="Times New Roman" w:hAnsi="Times New Roman" w:cs="Times New Roman"/>
          <w:iCs/>
          <w:sz w:val="24"/>
        </w:rPr>
        <w:t>The heavy downpour brought their picnic to an abrupt end.                                          4</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A. Their picnic didn’t end in the heavy downpour.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B. The heavy downpour ended when they brought me to their picnic.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C. Their picnic ends abruptly because of the heavy downpour.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D. They had to cut short their picnic because of the heavy downpour.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45. Jane hardly ever enjoys eating vegetables.                                                                 </w:t>
      </w:r>
      <w:r w:rsidRPr="00F96BA2">
        <w:rPr>
          <w:rFonts w:ascii="Times New Roman" w:hAnsi="Times New Roman" w:cs="Times New Roman"/>
          <w:color w:val="000000"/>
          <w:sz w:val="24"/>
        </w:rPr>
        <w:tab/>
        <w:t>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She enjoys eating vegetables.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B. She is fond of eating vegetables.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C. She almost never eats vegetables.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D. She sells vegetables for living.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46. You drink too much coffee ; that’s why you can’t sleep.                                                2</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A. If you didn’t drink too much coffee, you could sleep.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B. You couldn’t sleep although you drank too much coffee.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C. If you hadn’t drunk too much coffee, you could have slept.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D. If you don’t drink too much coffee, you can sleep.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47. </w:t>
      </w:r>
      <w:r w:rsidRPr="00F96BA2">
        <w:rPr>
          <w:rFonts w:ascii="Times New Roman" w:hAnsi="Times New Roman" w:cs="Times New Roman"/>
          <w:sz w:val="24"/>
        </w:rPr>
        <w:t xml:space="preserve">The hostess made every effort to see that her guests got the food and drinks they wanted.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The hostess was reluctant to offer her guests food and drinks.                  </w:t>
      </w:r>
      <w:r w:rsidRPr="00F96BA2">
        <w:rPr>
          <w:rFonts w:ascii="Times New Roman" w:hAnsi="Times New Roman" w:cs="Times New Roman"/>
          <w:sz w:val="24"/>
        </w:rPr>
        <w:tab/>
      </w:r>
      <w:r w:rsidRPr="00F96BA2">
        <w:rPr>
          <w:rFonts w:ascii="Times New Roman" w:hAnsi="Times New Roman" w:cs="Times New Roman"/>
          <w:sz w:val="24"/>
        </w:rPr>
        <w:tab/>
        <w:t>4</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The hostess tried hard to please her guests.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The guests refused the food and drinks prepared by the hostess.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Neither the guests nor the hostess had food or drinks.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48. I’m sorry that he won’t accept the job he’s been offered.                                     </w:t>
      </w:r>
      <w:r w:rsidRPr="00F96BA2">
        <w:rPr>
          <w:rFonts w:ascii="Times New Roman" w:hAnsi="Times New Roman" w:cs="Times New Roman"/>
          <w:sz w:val="24"/>
        </w:rPr>
        <w:tab/>
        <w:t>3</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A. I wish he would accept the job he’s been offered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B. I wish he had accept the job he’s been offered</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C. I wish he would have accepted the job he’s been offered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D. I wish he will accept the job he’s been offered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49.. The reforms will not succeed unless they are carefully planned.                            </w:t>
      </w:r>
      <w:r w:rsidRPr="00F96BA2">
        <w:rPr>
          <w:rFonts w:ascii="Times New Roman" w:hAnsi="Times New Roman" w:cs="Times New Roman"/>
          <w:sz w:val="24"/>
        </w:rPr>
        <w:tab/>
        <w:t xml:space="preserve"> 4</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A. The reforms will succeed unless they are not carefully planned.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B. The reforms will not succeed provided that they are carefully planned.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C. Careful planning is crucial to the success of the reforms.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D. The success of the reforms result in careful planning.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50. He acts as though nothing matters to him.                                                                        3</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A. He acts when there’s no matter for him. </w:t>
      </w:r>
      <w:r w:rsidRPr="00F96BA2">
        <w:rPr>
          <w:rFonts w:ascii="Times New Roman" w:hAnsi="Times New Roman" w:cs="Times New Roman"/>
          <w:sz w:val="24"/>
        </w:rPr>
        <w:tab/>
        <w:t xml:space="preserve">B. He acts although nothing matters to him. </w:t>
      </w:r>
    </w:p>
    <w:p w:rsidR="00F96BA2" w:rsidRPr="00F96BA2" w:rsidRDefault="00F96BA2" w:rsidP="005A3F7E">
      <w:pPr>
        <w:ind w:left="720"/>
        <w:rPr>
          <w:rFonts w:ascii="Times New Roman" w:hAnsi="Times New Roman" w:cs="Times New Roman"/>
          <w:sz w:val="24"/>
        </w:rPr>
      </w:pPr>
      <w:r w:rsidRPr="00F96BA2">
        <w:rPr>
          <w:rFonts w:ascii="Times New Roman" w:hAnsi="Times New Roman" w:cs="Times New Roman"/>
          <w:sz w:val="24"/>
        </w:rPr>
        <w:t xml:space="preserve">C. He seems not to care about anything. </w:t>
      </w:r>
      <w:r w:rsidRPr="00F96BA2">
        <w:rPr>
          <w:rFonts w:ascii="Times New Roman" w:hAnsi="Times New Roman" w:cs="Times New Roman"/>
          <w:sz w:val="24"/>
        </w:rPr>
        <w:tab/>
        <w:t xml:space="preserve">D. Nothing matters to him when he acts.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color w:val="000000"/>
          <w:spacing w:val="-2"/>
          <w:sz w:val="24"/>
        </w:rPr>
        <w:t>M</w:t>
      </w:r>
      <w:r w:rsidRPr="00F96BA2">
        <w:rPr>
          <w:rFonts w:ascii="Times New Roman" w:hAnsi="Times New Roman" w:cs="Times New Roman"/>
          <w:color w:val="000000"/>
          <w:sz w:val="24"/>
        </w:rPr>
        <w:t xml:space="preserve">ark the letter A,B,C or D on your answer sheet to indicate the correct word or phrase to fill in the blank in the following passage.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People in many countries grow fresh water fish from eggs. They move the small fish into lakes and rivers. The fish live and (21) ___________ there. People go (22) ___________ in these lakes and rivers. They enjoy catching fish because fish is also good food. Now the Japanese grow salt water fish. Most of them are yellow tail fish. Workers grow the fish from eggs. Every time they feed the fish, they play (23) ___________ of piano music. The fish (24) ___________that piano music means food. When the fish are small, the Japanese put them into the ocean near the land. The fish find some of their (25) ___________ food. Workers also feed them. They play the same piano music. The fish (26) ___________know the music. They swim toward it and (27) ___________ the food. In (28) ___________months the fish are large. The Japanese play the same music. The fish swim toward it and the workers (29) ___________ them. The Japanese get about 15 percent of their seafood (30) ___________farms in the ocean.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51.  A. bread       </w:t>
      </w:r>
      <w:r w:rsidRPr="00F96BA2">
        <w:rPr>
          <w:rFonts w:ascii="Times New Roman" w:hAnsi="Times New Roman" w:cs="Times New Roman"/>
          <w:sz w:val="24"/>
        </w:rPr>
        <w:tab/>
        <w:t xml:space="preserve">B. born       </w:t>
      </w:r>
      <w:r w:rsidRPr="00F96BA2">
        <w:rPr>
          <w:rFonts w:ascii="Times New Roman" w:hAnsi="Times New Roman" w:cs="Times New Roman"/>
          <w:sz w:val="24"/>
        </w:rPr>
        <w:tab/>
      </w:r>
      <w:r w:rsidRPr="00F96BA2">
        <w:rPr>
          <w:rFonts w:ascii="Times New Roman" w:hAnsi="Times New Roman" w:cs="Times New Roman"/>
          <w:sz w:val="24"/>
        </w:rPr>
        <w:tab/>
        <w:t xml:space="preserve">C. grow       </w:t>
      </w:r>
      <w:r w:rsidRPr="00F96BA2">
        <w:rPr>
          <w:rFonts w:ascii="Times New Roman" w:hAnsi="Times New Roman" w:cs="Times New Roman"/>
          <w:sz w:val="24"/>
        </w:rPr>
        <w:tab/>
      </w:r>
      <w:r w:rsidRPr="00F96BA2">
        <w:rPr>
          <w:rFonts w:ascii="Times New Roman" w:hAnsi="Times New Roman" w:cs="Times New Roman"/>
          <w:sz w:val="24"/>
        </w:rPr>
        <w:tab/>
        <w:t xml:space="preserve">D. develop             </w:t>
      </w:r>
      <w:r w:rsidRPr="00F96BA2">
        <w:rPr>
          <w:rFonts w:ascii="Times New Roman" w:hAnsi="Times New Roman" w:cs="Times New Roman"/>
          <w:sz w:val="24"/>
        </w:rPr>
        <w:tab/>
        <w:t>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52.  A. enjoying       </w:t>
      </w:r>
      <w:r w:rsidRPr="00F96BA2">
        <w:rPr>
          <w:rFonts w:ascii="Times New Roman" w:hAnsi="Times New Roman" w:cs="Times New Roman"/>
          <w:sz w:val="24"/>
        </w:rPr>
        <w:tab/>
        <w:t>B. fishing      </w:t>
      </w:r>
      <w:r w:rsidRPr="00F96BA2">
        <w:rPr>
          <w:rFonts w:ascii="Times New Roman" w:hAnsi="Times New Roman" w:cs="Times New Roman"/>
          <w:sz w:val="24"/>
        </w:rPr>
        <w:tab/>
        <w:t xml:space="preserve"> </w:t>
      </w:r>
      <w:r w:rsidRPr="00F96BA2">
        <w:rPr>
          <w:rFonts w:ascii="Times New Roman" w:hAnsi="Times New Roman" w:cs="Times New Roman"/>
          <w:sz w:val="24"/>
        </w:rPr>
        <w:tab/>
        <w:t>C. shopping     </w:t>
      </w:r>
      <w:r w:rsidRPr="00F96BA2">
        <w:rPr>
          <w:rFonts w:ascii="Times New Roman" w:hAnsi="Times New Roman" w:cs="Times New Roman"/>
          <w:sz w:val="24"/>
        </w:rPr>
        <w:tab/>
        <w:t xml:space="preserve">D. catching        </w:t>
      </w:r>
      <w:r w:rsidRPr="00F96BA2">
        <w:rPr>
          <w:rFonts w:ascii="Times New Roman" w:hAnsi="Times New Roman" w:cs="Times New Roman"/>
          <w:sz w:val="24"/>
        </w:rPr>
        <w:tab/>
        <w:t>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53.  A. songs       </w:t>
      </w:r>
      <w:r w:rsidRPr="00F96BA2">
        <w:rPr>
          <w:rFonts w:ascii="Times New Roman" w:hAnsi="Times New Roman" w:cs="Times New Roman"/>
          <w:sz w:val="24"/>
        </w:rPr>
        <w:tab/>
        <w:t xml:space="preserve">B. films       </w:t>
      </w:r>
      <w:r w:rsidRPr="00F96BA2">
        <w:rPr>
          <w:rFonts w:ascii="Times New Roman" w:hAnsi="Times New Roman" w:cs="Times New Roman"/>
          <w:sz w:val="24"/>
        </w:rPr>
        <w:tab/>
      </w:r>
      <w:r w:rsidRPr="00F96BA2">
        <w:rPr>
          <w:rFonts w:ascii="Times New Roman" w:hAnsi="Times New Roman" w:cs="Times New Roman"/>
          <w:sz w:val="24"/>
        </w:rPr>
        <w:tab/>
        <w:t xml:space="preserve">C. tapes       </w:t>
      </w:r>
      <w:r w:rsidRPr="00F96BA2">
        <w:rPr>
          <w:rFonts w:ascii="Times New Roman" w:hAnsi="Times New Roman" w:cs="Times New Roman"/>
          <w:sz w:val="24"/>
        </w:rPr>
        <w:tab/>
      </w:r>
      <w:r w:rsidRPr="00F96BA2">
        <w:rPr>
          <w:rFonts w:ascii="Times New Roman" w:hAnsi="Times New Roman" w:cs="Times New Roman"/>
          <w:sz w:val="24"/>
        </w:rPr>
        <w:tab/>
        <w:t xml:space="preserve">D. lot                    </w:t>
      </w:r>
      <w:r w:rsidRPr="00F96BA2">
        <w:rPr>
          <w:rFonts w:ascii="Times New Roman" w:hAnsi="Times New Roman" w:cs="Times New Roman"/>
          <w:sz w:val="24"/>
        </w:rPr>
        <w:tab/>
        <w:t>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54.   A. think        </w:t>
      </w:r>
      <w:r w:rsidRPr="00F96BA2">
        <w:rPr>
          <w:rFonts w:ascii="Times New Roman" w:hAnsi="Times New Roman" w:cs="Times New Roman"/>
          <w:sz w:val="24"/>
        </w:rPr>
        <w:tab/>
        <w:t xml:space="preserve">B. recognize    </w:t>
      </w:r>
      <w:r w:rsidRPr="00F96BA2">
        <w:rPr>
          <w:rFonts w:ascii="Times New Roman" w:hAnsi="Times New Roman" w:cs="Times New Roman"/>
          <w:sz w:val="24"/>
        </w:rPr>
        <w:tab/>
        <w:t>C. realize        </w:t>
      </w:r>
      <w:r w:rsidRPr="00F96BA2">
        <w:rPr>
          <w:rFonts w:ascii="Times New Roman" w:hAnsi="Times New Roman" w:cs="Times New Roman"/>
          <w:sz w:val="24"/>
        </w:rPr>
        <w:tab/>
      </w:r>
      <w:r w:rsidRPr="00F96BA2">
        <w:rPr>
          <w:rFonts w:ascii="Times New Roman" w:hAnsi="Times New Roman" w:cs="Times New Roman"/>
          <w:sz w:val="24"/>
        </w:rPr>
        <w:tab/>
        <w:t>D. learn                       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55.  A. own       </w:t>
      </w:r>
      <w:r w:rsidRPr="00F96BA2">
        <w:rPr>
          <w:rFonts w:ascii="Times New Roman" w:hAnsi="Times New Roman" w:cs="Times New Roman"/>
          <w:sz w:val="24"/>
        </w:rPr>
        <w:tab/>
        <w:t>B. own’s       </w:t>
      </w:r>
      <w:r w:rsidRPr="00F96BA2">
        <w:rPr>
          <w:rFonts w:ascii="Times New Roman" w:hAnsi="Times New Roman" w:cs="Times New Roman"/>
          <w:sz w:val="24"/>
        </w:rPr>
        <w:tab/>
      </w:r>
      <w:r w:rsidRPr="00F96BA2">
        <w:rPr>
          <w:rFonts w:ascii="Times New Roman" w:hAnsi="Times New Roman" w:cs="Times New Roman"/>
          <w:sz w:val="24"/>
        </w:rPr>
        <w:tab/>
        <w:t xml:space="preserve">C. self        </w:t>
      </w:r>
      <w:r w:rsidRPr="00F96BA2">
        <w:rPr>
          <w:rFonts w:ascii="Times New Roman" w:hAnsi="Times New Roman" w:cs="Times New Roman"/>
          <w:sz w:val="24"/>
        </w:rPr>
        <w:tab/>
      </w:r>
      <w:r w:rsidRPr="00F96BA2">
        <w:rPr>
          <w:rFonts w:ascii="Times New Roman" w:hAnsi="Times New Roman" w:cs="Times New Roman"/>
          <w:sz w:val="24"/>
        </w:rPr>
        <w:tab/>
        <w:t xml:space="preserve">D. self’s                   </w:t>
      </w:r>
      <w:r w:rsidRPr="00F96BA2">
        <w:rPr>
          <w:rFonts w:ascii="Times New Roman" w:hAnsi="Times New Roman" w:cs="Times New Roman"/>
          <w:sz w:val="24"/>
        </w:rPr>
        <w:tab/>
        <w:t>3</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56.  A. recently        </w:t>
      </w:r>
      <w:r w:rsidRPr="00F96BA2">
        <w:rPr>
          <w:rFonts w:ascii="Times New Roman" w:hAnsi="Times New Roman" w:cs="Times New Roman"/>
          <w:sz w:val="24"/>
        </w:rPr>
        <w:tab/>
        <w:t xml:space="preserve">B. mostly        </w:t>
      </w:r>
      <w:r w:rsidRPr="00F96BA2">
        <w:rPr>
          <w:rFonts w:ascii="Times New Roman" w:hAnsi="Times New Roman" w:cs="Times New Roman"/>
          <w:sz w:val="24"/>
        </w:rPr>
        <w:tab/>
      </w:r>
      <w:r w:rsidRPr="00F96BA2">
        <w:rPr>
          <w:rFonts w:ascii="Times New Roman" w:hAnsi="Times New Roman" w:cs="Times New Roman"/>
          <w:sz w:val="24"/>
        </w:rPr>
        <w:tab/>
        <w:t xml:space="preserve">C. nearly        </w:t>
      </w:r>
      <w:r w:rsidRPr="00F96BA2">
        <w:rPr>
          <w:rFonts w:ascii="Times New Roman" w:hAnsi="Times New Roman" w:cs="Times New Roman"/>
          <w:sz w:val="24"/>
        </w:rPr>
        <w:tab/>
      </w:r>
      <w:r w:rsidRPr="00F96BA2">
        <w:rPr>
          <w:rFonts w:ascii="Times New Roman" w:hAnsi="Times New Roman" w:cs="Times New Roman"/>
          <w:sz w:val="24"/>
        </w:rPr>
        <w:tab/>
        <w:t xml:space="preserve">D. already             </w:t>
      </w:r>
      <w:r w:rsidRPr="00F96BA2">
        <w:rPr>
          <w:rFonts w:ascii="Times New Roman" w:hAnsi="Times New Roman" w:cs="Times New Roman"/>
          <w:sz w:val="24"/>
        </w:rPr>
        <w:tab/>
        <w:t>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57.  A. see        </w:t>
      </w:r>
      <w:r w:rsidRPr="00F96BA2">
        <w:rPr>
          <w:rFonts w:ascii="Times New Roman" w:hAnsi="Times New Roman" w:cs="Times New Roman"/>
          <w:sz w:val="24"/>
        </w:rPr>
        <w:tab/>
        <w:t xml:space="preserve">B. find        </w:t>
      </w:r>
      <w:r w:rsidRPr="00F96BA2">
        <w:rPr>
          <w:rFonts w:ascii="Times New Roman" w:hAnsi="Times New Roman" w:cs="Times New Roman"/>
          <w:sz w:val="24"/>
        </w:rPr>
        <w:tab/>
      </w:r>
      <w:r w:rsidRPr="00F96BA2">
        <w:rPr>
          <w:rFonts w:ascii="Times New Roman" w:hAnsi="Times New Roman" w:cs="Times New Roman"/>
          <w:sz w:val="24"/>
        </w:rPr>
        <w:tab/>
        <w:t xml:space="preserve">C. bite        </w:t>
      </w:r>
      <w:r w:rsidRPr="00F96BA2">
        <w:rPr>
          <w:rFonts w:ascii="Times New Roman" w:hAnsi="Times New Roman" w:cs="Times New Roman"/>
          <w:sz w:val="24"/>
        </w:rPr>
        <w:tab/>
      </w:r>
      <w:r w:rsidRPr="00F96BA2">
        <w:rPr>
          <w:rFonts w:ascii="Times New Roman" w:hAnsi="Times New Roman" w:cs="Times New Roman"/>
          <w:sz w:val="24"/>
        </w:rPr>
        <w:tab/>
        <w:t>D. hold                        3</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58.  A. few       </w:t>
      </w:r>
      <w:r w:rsidRPr="00F96BA2">
        <w:rPr>
          <w:rFonts w:ascii="Times New Roman" w:hAnsi="Times New Roman" w:cs="Times New Roman"/>
          <w:sz w:val="24"/>
        </w:rPr>
        <w:tab/>
        <w:t>B. a few       </w:t>
      </w:r>
      <w:r w:rsidRPr="00F96BA2">
        <w:rPr>
          <w:rFonts w:ascii="Times New Roman" w:hAnsi="Times New Roman" w:cs="Times New Roman"/>
          <w:sz w:val="24"/>
        </w:rPr>
        <w:tab/>
      </w:r>
      <w:r w:rsidRPr="00F96BA2">
        <w:rPr>
          <w:rFonts w:ascii="Times New Roman" w:hAnsi="Times New Roman" w:cs="Times New Roman"/>
          <w:sz w:val="24"/>
        </w:rPr>
        <w:tab/>
        <w:t xml:space="preserve">C. couple       </w:t>
      </w:r>
      <w:r w:rsidRPr="00F96BA2">
        <w:rPr>
          <w:rFonts w:ascii="Times New Roman" w:hAnsi="Times New Roman" w:cs="Times New Roman"/>
          <w:sz w:val="24"/>
        </w:rPr>
        <w:tab/>
      </w:r>
      <w:r w:rsidRPr="00F96BA2">
        <w:rPr>
          <w:rFonts w:ascii="Times New Roman" w:hAnsi="Times New Roman" w:cs="Times New Roman"/>
          <w:sz w:val="24"/>
        </w:rPr>
        <w:tab/>
        <w:t>D. many                      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59.  A. grasp        </w:t>
      </w:r>
      <w:r w:rsidRPr="00F96BA2">
        <w:rPr>
          <w:rFonts w:ascii="Times New Roman" w:hAnsi="Times New Roman" w:cs="Times New Roman"/>
          <w:sz w:val="24"/>
        </w:rPr>
        <w:tab/>
        <w:t xml:space="preserve">B. catch        </w:t>
      </w:r>
      <w:r w:rsidRPr="00F96BA2">
        <w:rPr>
          <w:rFonts w:ascii="Times New Roman" w:hAnsi="Times New Roman" w:cs="Times New Roman"/>
          <w:sz w:val="24"/>
        </w:rPr>
        <w:tab/>
      </w:r>
      <w:r w:rsidRPr="00F96BA2">
        <w:rPr>
          <w:rFonts w:ascii="Times New Roman" w:hAnsi="Times New Roman" w:cs="Times New Roman"/>
          <w:sz w:val="24"/>
        </w:rPr>
        <w:tab/>
        <w:t xml:space="preserve">C. seize        </w:t>
      </w:r>
      <w:r w:rsidRPr="00F96BA2">
        <w:rPr>
          <w:rFonts w:ascii="Times New Roman" w:hAnsi="Times New Roman" w:cs="Times New Roman"/>
          <w:sz w:val="24"/>
        </w:rPr>
        <w:tab/>
      </w:r>
      <w:r w:rsidRPr="00F96BA2">
        <w:rPr>
          <w:rFonts w:ascii="Times New Roman" w:hAnsi="Times New Roman" w:cs="Times New Roman"/>
          <w:sz w:val="24"/>
        </w:rPr>
        <w:tab/>
        <w:t>D. hold                        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60.  A. on        </w:t>
      </w:r>
      <w:r w:rsidRPr="00F96BA2">
        <w:rPr>
          <w:rFonts w:ascii="Times New Roman" w:hAnsi="Times New Roman" w:cs="Times New Roman"/>
          <w:sz w:val="24"/>
        </w:rPr>
        <w:tab/>
      </w:r>
      <w:r w:rsidRPr="00F96BA2">
        <w:rPr>
          <w:rFonts w:ascii="Times New Roman" w:hAnsi="Times New Roman" w:cs="Times New Roman"/>
          <w:sz w:val="24"/>
        </w:rPr>
        <w:tab/>
        <w:t xml:space="preserve">B. of        </w:t>
      </w:r>
      <w:r w:rsidRPr="00F96BA2">
        <w:rPr>
          <w:rFonts w:ascii="Times New Roman" w:hAnsi="Times New Roman" w:cs="Times New Roman"/>
          <w:sz w:val="24"/>
        </w:rPr>
        <w:tab/>
      </w:r>
      <w:r w:rsidRPr="00F96BA2">
        <w:rPr>
          <w:rFonts w:ascii="Times New Roman" w:hAnsi="Times New Roman" w:cs="Times New Roman"/>
          <w:sz w:val="24"/>
        </w:rPr>
        <w:tab/>
        <w:t xml:space="preserve">C. from        </w:t>
      </w:r>
      <w:r w:rsidRPr="00F96BA2">
        <w:rPr>
          <w:rFonts w:ascii="Times New Roman" w:hAnsi="Times New Roman" w:cs="Times New Roman"/>
          <w:sz w:val="24"/>
        </w:rPr>
        <w:tab/>
      </w:r>
      <w:r w:rsidRPr="00F96BA2">
        <w:rPr>
          <w:rFonts w:ascii="Times New Roman" w:hAnsi="Times New Roman" w:cs="Times New Roman"/>
          <w:sz w:val="24"/>
        </w:rPr>
        <w:tab/>
        <w:t xml:space="preserve">D. in                           </w:t>
      </w:r>
      <w:r w:rsidRPr="00F96BA2">
        <w:rPr>
          <w:rFonts w:ascii="Times New Roman" w:hAnsi="Times New Roman" w:cs="Times New Roman"/>
          <w:sz w:val="24"/>
        </w:rPr>
        <w:tab/>
        <w:t>4</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Read</w:t>
      </w:r>
      <w:r w:rsidRPr="00F96BA2">
        <w:rPr>
          <w:rFonts w:ascii="Times New Roman" w:hAnsi="Times New Roman" w:cs="Times New Roman"/>
          <w:spacing w:val="1"/>
          <w:sz w:val="24"/>
        </w:rPr>
        <w:t xml:space="preserve"> </w:t>
      </w:r>
      <w:r w:rsidRPr="00F96BA2">
        <w:rPr>
          <w:rFonts w:ascii="Times New Roman" w:hAnsi="Times New Roman" w:cs="Times New Roman"/>
          <w:sz w:val="24"/>
        </w:rPr>
        <w:t>the</w:t>
      </w:r>
      <w:r w:rsidRPr="00F96BA2">
        <w:rPr>
          <w:rFonts w:ascii="Times New Roman" w:hAnsi="Times New Roman" w:cs="Times New Roman"/>
          <w:spacing w:val="1"/>
          <w:sz w:val="24"/>
        </w:rPr>
        <w:t xml:space="preserve"> </w:t>
      </w:r>
      <w:r w:rsidRPr="00F96BA2">
        <w:rPr>
          <w:rFonts w:ascii="Times New Roman" w:hAnsi="Times New Roman" w:cs="Times New Roman"/>
          <w:sz w:val="24"/>
        </w:rPr>
        <w:t>following</w:t>
      </w:r>
      <w:r w:rsidRPr="00F96BA2">
        <w:rPr>
          <w:rFonts w:ascii="Times New Roman" w:hAnsi="Times New Roman" w:cs="Times New Roman"/>
          <w:spacing w:val="1"/>
          <w:sz w:val="24"/>
        </w:rPr>
        <w:t xml:space="preserve"> </w:t>
      </w:r>
      <w:r w:rsidRPr="00F96BA2">
        <w:rPr>
          <w:rFonts w:ascii="Times New Roman" w:hAnsi="Times New Roman" w:cs="Times New Roman"/>
          <w:sz w:val="24"/>
        </w:rPr>
        <w:t>passage and mark</w:t>
      </w:r>
      <w:r w:rsidRPr="00F96BA2">
        <w:rPr>
          <w:rFonts w:ascii="Times New Roman" w:hAnsi="Times New Roman" w:cs="Times New Roman"/>
          <w:spacing w:val="1"/>
          <w:sz w:val="24"/>
        </w:rPr>
        <w:t xml:space="preserve"> </w:t>
      </w:r>
      <w:r w:rsidRPr="00F96BA2">
        <w:rPr>
          <w:rFonts w:ascii="Times New Roman" w:hAnsi="Times New Roman" w:cs="Times New Roman"/>
          <w:sz w:val="24"/>
        </w:rPr>
        <w:t>the l</w:t>
      </w:r>
      <w:r w:rsidRPr="00F96BA2">
        <w:rPr>
          <w:rFonts w:ascii="Times New Roman" w:hAnsi="Times New Roman" w:cs="Times New Roman"/>
          <w:spacing w:val="-1"/>
          <w:sz w:val="24"/>
        </w:rPr>
        <w:t>e</w:t>
      </w:r>
      <w:r w:rsidRPr="00F96BA2">
        <w:rPr>
          <w:rFonts w:ascii="Times New Roman" w:hAnsi="Times New Roman" w:cs="Times New Roman"/>
          <w:sz w:val="24"/>
        </w:rPr>
        <w:t>tter A,</w:t>
      </w:r>
      <w:r w:rsidRPr="00F96BA2">
        <w:rPr>
          <w:rFonts w:ascii="Times New Roman" w:hAnsi="Times New Roman" w:cs="Times New Roman"/>
          <w:spacing w:val="1"/>
          <w:sz w:val="24"/>
        </w:rPr>
        <w:t xml:space="preserve"> </w:t>
      </w:r>
      <w:r w:rsidRPr="00F96BA2">
        <w:rPr>
          <w:rFonts w:ascii="Times New Roman" w:hAnsi="Times New Roman" w:cs="Times New Roman"/>
          <w:sz w:val="24"/>
        </w:rPr>
        <w:t>B,</w:t>
      </w:r>
      <w:r w:rsidRPr="00F96BA2">
        <w:rPr>
          <w:rFonts w:ascii="Times New Roman" w:hAnsi="Times New Roman" w:cs="Times New Roman"/>
          <w:spacing w:val="1"/>
          <w:sz w:val="24"/>
        </w:rPr>
        <w:t xml:space="preserve"> </w:t>
      </w:r>
      <w:r w:rsidRPr="00F96BA2">
        <w:rPr>
          <w:rFonts w:ascii="Times New Roman" w:hAnsi="Times New Roman" w:cs="Times New Roman"/>
          <w:sz w:val="24"/>
        </w:rPr>
        <w:t>C,</w:t>
      </w:r>
      <w:r w:rsidRPr="00F96BA2">
        <w:rPr>
          <w:rFonts w:ascii="Times New Roman" w:hAnsi="Times New Roman" w:cs="Times New Roman"/>
          <w:spacing w:val="1"/>
          <w:sz w:val="24"/>
        </w:rPr>
        <w:t xml:space="preserve"> </w:t>
      </w:r>
      <w:r w:rsidRPr="00F96BA2">
        <w:rPr>
          <w:rFonts w:ascii="Times New Roman" w:hAnsi="Times New Roman" w:cs="Times New Roman"/>
          <w:sz w:val="24"/>
        </w:rPr>
        <w:t>or</w:t>
      </w:r>
      <w:r w:rsidRPr="00F96BA2">
        <w:rPr>
          <w:rFonts w:ascii="Times New Roman" w:hAnsi="Times New Roman" w:cs="Times New Roman"/>
          <w:spacing w:val="1"/>
          <w:sz w:val="24"/>
        </w:rPr>
        <w:t xml:space="preserve"> </w:t>
      </w:r>
      <w:r w:rsidRPr="00F96BA2">
        <w:rPr>
          <w:rFonts w:ascii="Times New Roman" w:hAnsi="Times New Roman" w:cs="Times New Roman"/>
          <w:sz w:val="24"/>
        </w:rPr>
        <w:t>D</w:t>
      </w:r>
      <w:r w:rsidRPr="00F96BA2">
        <w:rPr>
          <w:rFonts w:ascii="Times New Roman" w:hAnsi="Times New Roman" w:cs="Times New Roman"/>
          <w:spacing w:val="1"/>
          <w:sz w:val="24"/>
        </w:rPr>
        <w:t xml:space="preserve"> </w:t>
      </w:r>
      <w:r w:rsidRPr="00F96BA2">
        <w:rPr>
          <w:rFonts w:ascii="Times New Roman" w:hAnsi="Times New Roman" w:cs="Times New Roman"/>
          <w:sz w:val="24"/>
        </w:rPr>
        <w:t>on</w:t>
      </w:r>
      <w:r w:rsidRPr="00F96BA2">
        <w:rPr>
          <w:rFonts w:ascii="Times New Roman" w:hAnsi="Times New Roman" w:cs="Times New Roman"/>
          <w:spacing w:val="1"/>
          <w:sz w:val="24"/>
        </w:rPr>
        <w:t xml:space="preserve"> </w:t>
      </w:r>
      <w:r w:rsidRPr="00F96BA2">
        <w:rPr>
          <w:rFonts w:ascii="Times New Roman" w:hAnsi="Times New Roman" w:cs="Times New Roman"/>
          <w:sz w:val="24"/>
        </w:rPr>
        <w:t>your</w:t>
      </w:r>
      <w:r w:rsidRPr="00F96BA2">
        <w:rPr>
          <w:rFonts w:ascii="Times New Roman" w:hAnsi="Times New Roman" w:cs="Times New Roman"/>
          <w:spacing w:val="1"/>
          <w:sz w:val="24"/>
        </w:rPr>
        <w:t xml:space="preserve"> </w:t>
      </w:r>
      <w:r w:rsidRPr="00F96BA2">
        <w:rPr>
          <w:rFonts w:ascii="Times New Roman" w:hAnsi="Times New Roman" w:cs="Times New Roman"/>
          <w:spacing w:val="-1"/>
          <w:sz w:val="24"/>
        </w:rPr>
        <w:t>a</w:t>
      </w:r>
      <w:r w:rsidRPr="00F96BA2">
        <w:rPr>
          <w:rFonts w:ascii="Times New Roman" w:hAnsi="Times New Roman" w:cs="Times New Roman"/>
          <w:sz w:val="24"/>
        </w:rPr>
        <w:t>nswer sheet</w:t>
      </w:r>
      <w:r w:rsidRPr="00F96BA2">
        <w:rPr>
          <w:rFonts w:ascii="Times New Roman" w:hAnsi="Times New Roman" w:cs="Times New Roman"/>
          <w:spacing w:val="1"/>
          <w:sz w:val="24"/>
        </w:rPr>
        <w:t xml:space="preserve"> </w:t>
      </w:r>
      <w:r w:rsidRPr="00F96BA2">
        <w:rPr>
          <w:rFonts w:ascii="Times New Roman" w:hAnsi="Times New Roman" w:cs="Times New Roman"/>
          <w:sz w:val="24"/>
        </w:rPr>
        <w:t>to</w:t>
      </w:r>
      <w:r w:rsidRPr="00F96BA2">
        <w:rPr>
          <w:rFonts w:ascii="Times New Roman" w:hAnsi="Times New Roman" w:cs="Times New Roman"/>
          <w:spacing w:val="1"/>
          <w:sz w:val="24"/>
        </w:rPr>
        <w:t xml:space="preserve"> </w:t>
      </w:r>
      <w:r w:rsidRPr="00F96BA2">
        <w:rPr>
          <w:rFonts w:ascii="Times New Roman" w:hAnsi="Times New Roman" w:cs="Times New Roman"/>
          <w:sz w:val="24"/>
        </w:rPr>
        <w:t>indic</w:t>
      </w:r>
      <w:r w:rsidRPr="00F96BA2">
        <w:rPr>
          <w:rFonts w:ascii="Times New Roman" w:hAnsi="Times New Roman" w:cs="Times New Roman"/>
          <w:spacing w:val="-1"/>
          <w:sz w:val="24"/>
        </w:rPr>
        <w:t>a</w:t>
      </w:r>
      <w:r w:rsidRPr="00F96BA2">
        <w:rPr>
          <w:rFonts w:ascii="Times New Roman" w:hAnsi="Times New Roman" w:cs="Times New Roman"/>
          <w:sz w:val="24"/>
        </w:rPr>
        <w:t>te</w:t>
      </w:r>
      <w:r w:rsidRPr="00F96BA2">
        <w:rPr>
          <w:rFonts w:ascii="Times New Roman" w:hAnsi="Times New Roman" w:cs="Times New Roman"/>
          <w:spacing w:val="1"/>
          <w:sz w:val="24"/>
        </w:rPr>
        <w:t xml:space="preserve"> </w:t>
      </w:r>
      <w:r w:rsidRPr="00F96BA2">
        <w:rPr>
          <w:rFonts w:ascii="Times New Roman" w:hAnsi="Times New Roman" w:cs="Times New Roman"/>
          <w:sz w:val="24"/>
        </w:rPr>
        <w:t>t</w:t>
      </w:r>
      <w:r w:rsidRPr="00F96BA2">
        <w:rPr>
          <w:rFonts w:ascii="Times New Roman" w:hAnsi="Times New Roman" w:cs="Times New Roman"/>
          <w:spacing w:val="-1"/>
          <w:sz w:val="24"/>
        </w:rPr>
        <w:t>h</w:t>
      </w:r>
      <w:r w:rsidRPr="00F96BA2">
        <w:rPr>
          <w:rFonts w:ascii="Times New Roman" w:hAnsi="Times New Roman" w:cs="Times New Roman"/>
          <w:sz w:val="24"/>
        </w:rPr>
        <w:t>e correct answer to each of the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Carbohydrates, which are sugars, are an essential part of a healthy diet. They  provide  the main source of energy for the body, and they also function to flavor and sweeten  foods. Carbohydrates range from simple sugars like glucose to complex sugars such as amylose and amylopectin. Nutritionists estimate that carbohydrates should make up about one-fourth to one-fifth of a person's diet. This translates to about 75-100 grams  of  carbohydrates  per day. </w:t>
      </w:r>
      <w:r w:rsidRPr="00F96BA2">
        <w:rPr>
          <w:rFonts w:ascii="Times New Roman" w:hAnsi="Times New Roman" w:cs="Times New Roman"/>
          <w:sz w:val="24"/>
        </w:rPr>
        <w:br/>
        <w:t xml:space="preserve">A diet that is deficient in carbohydrates can have an adverse effect  on a person's health. When the body lacks a sufficient amount of carbohydrates it must then use its protein supplies for energy, a process called gluconeogenesis. This, however, results in a lack of necessary  protein, and   further health difficulties may occur. A lack of carbohydrates can also lead to ketosis, a build-up of ketones  in the body that causes fatigue, lethargy, and bad breath. </w:t>
      </w:r>
    </w:p>
    <w:p w:rsidR="00F96BA2" w:rsidRPr="00F96BA2" w:rsidRDefault="00F96BA2" w:rsidP="005A3F7E">
      <w:pPr>
        <w:ind w:right="-424"/>
        <w:rPr>
          <w:rFonts w:ascii="Times New Roman" w:hAnsi="Times New Roman" w:cs="Times New Roman"/>
          <w:sz w:val="24"/>
        </w:rPr>
      </w:pPr>
      <w:r w:rsidRPr="00F96BA2">
        <w:rPr>
          <w:rFonts w:ascii="Times New Roman" w:hAnsi="Times New Roman" w:cs="Times New Roman"/>
          <w:sz w:val="24"/>
        </w:rPr>
        <w:t xml:space="preserve">61. </w:t>
      </w:r>
      <w:r w:rsidRPr="00F96BA2">
        <w:rPr>
          <w:rFonts w:ascii="Times New Roman" w:hAnsi="Times New Roman" w:cs="Times New Roman"/>
          <w:bCs/>
          <w:sz w:val="24"/>
          <w:shd w:val="clear" w:color="auto" w:fill="FFFFFF"/>
        </w:rPr>
        <w:t xml:space="preserve"> What is the main idea of this passage?</w:t>
      </w:r>
      <w:r w:rsidRPr="00F96BA2">
        <w:rPr>
          <w:rStyle w:val="apple-converted-space"/>
          <w:rFonts w:ascii="Times New Roman" w:hAnsi="Times New Roman" w:cs="Times New Roman"/>
          <w:color w:val="333333"/>
          <w:sz w:val="24"/>
          <w:shd w:val="clear" w:color="auto" w:fill="FFFFFF"/>
        </w:rPr>
        <w:t xml:space="preserve">                                      </w:t>
      </w:r>
      <w:r w:rsidRPr="00F96BA2">
        <w:rPr>
          <w:rStyle w:val="apple-converted-space"/>
          <w:rFonts w:ascii="Times New Roman" w:hAnsi="Times New Roman" w:cs="Times New Roman"/>
          <w:color w:val="333333"/>
          <w:sz w:val="24"/>
          <w:shd w:val="clear" w:color="auto" w:fill="FFFFFF"/>
        </w:rPr>
        <w:tab/>
      </w:r>
      <w:r w:rsidRPr="00F96BA2">
        <w:rPr>
          <w:rStyle w:val="apple-converted-space"/>
          <w:rFonts w:ascii="Times New Roman" w:hAnsi="Times New Roman" w:cs="Times New Roman"/>
          <w:color w:val="333333"/>
          <w:sz w:val="24"/>
          <w:shd w:val="clear" w:color="auto" w:fill="FFFFFF"/>
        </w:rPr>
        <w:tab/>
      </w:r>
      <w:r w:rsidRPr="00F96BA2">
        <w:rPr>
          <w:rStyle w:val="apple-converted-space"/>
          <w:rFonts w:ascii="Times New Roman" w:hAnsi="Times New Roman" w:cs="Times New Roman"/>
          <w:color w:val="333333"/>
          <w:sz w:val="24"/>
          <w:shd w:val="clear" w:color="auto" w:fill="FFFFFF"/>
        </w:rPr>
        <w:tab/>
      </w:r>
      <w:r w:rsidRPr="00F96BA2">
        <w:rPr>
          <w:rStyle w:val="apple-converted-space"/>
          <w:rFonts w:ascii="Times New Roman" w:hAnsi="Times New Roman" w:cs="Times New Roman"/>
          <w:color w:val="333333"/>
          <w:sz w:val="24"/>
          <w:shd w:val="clear" w:color="auto" w:fill="FFFFFF"/>
        </w:rPr>
        <w:tab/>
        <w:t>1</w:t>
      </w:r>
      <w:r w:rsidRPr="00F96BA2">
        <w:rPr>
          <w:rFonts w:ascii="Times New Roman" w:hAnsi="Times New Roman" w:cs="Times New Roman"/>
          <w:sz w:val="24"/>
        </w:rPr>
        <w:br/>
        <w:t xml:space="preserve">A. Carbohydrates are needed for good health. </w:t>
      </w:r>
      <w:r w:rsidRPr="00F96BA2">
        <w:rPr>
          <w:rFonts w:ascii="Times New Roman" w:hAnsi="Times New Roman" w:cs="Times New Roman"/>
          <w:sz w:val="24"/>
        </w:rPr>
        <w:tab/>
        <w:t xml:space="preserve">B. Carbohydrates prevent a build-up of proteins. </w:t>
      </w:r>
      <w:r w:rsidRPr="00F96BA2">
        <w:rPr>
          <w:rFonts w:ascii="Times New Roman" w:hAnsi="Times New Roman" w:cs="Times New Roman"/>
          <w:sz w:val="24"/>
        </w:rPr>
        <w:br/>
        <w:t xml:space="preserve">C. Carbohydrates can lead to ketosis. </w:t>
      </w:r>
      <w:r w:rsidRPr="00F96BA2">
        <w:rPr>
          <w:rFonts w:ascii="Times New Roman" w:hAnsi="Times New Roman" w:cs="Times New Roman"/>
          <w:sz w:val="24"/>
        </w:rPr>
        <w:tab/>
      </w:r>
      <w:r w:rsidRPr="00F96BA2">
        <w:rPr>
          <w:rFonts w:ascii="Times New Roman" w:hAnsi="Times New Roman" w:cs="Times New Roman"/>
          <w:sz w:val="24"/>
        </w:rPr>
        <w:tab/>
        <w:t xml:space="preserve">D. Carbohydrates are an expendable part of a good diet. </w:t>
      </w:r>
      <w:r w:rsidRPr="00F96BA2">
        <w:rPr>
          <w:rFonts w:ascii="Times New Roman" w:hAnsi="Times New Roman" w:cs="Times New Roman"/>
          <w:sz w:val="24"/>
        </w:rPr>
        <w:br/>
        <w:t xml:space="preserve">62. </w:t>
      </w:r>
      <w:r w:rsidRPr="00F96BA2">
        <w:rPr>
          <w:rFonts w:ascii="Times New Roman" w:hAnsi="Times New Roman" w:cs="Times New Roman"/>
          <w:bCs/>
          <w:sz w:val="24"/>
          <w:shd w:val="clear" w:color="auto" w:fill="FFFFFF"/>
        </w:rPr>
        <w:t>The word "range" as used in line  3 is closest in meaning to which of the following?</w:t>
      </w:r>
      <w:r w:rsidRPr="00F96BA2">
        <w:rPr>
          <w:rFonts w:ascii="Times New Roman" w:hAnsi="Times New Roman" w:cs="Times New Roman"/>
          <w:bCs/>
          <w:sz w:val="24"/>
        </w:rPr>
        <w:t> </w:t>
      </w:r>
      <w:r w:rsidRPr="00F96BA2">
        <w:rPr>
          <w:rFonts w:ascii="Times New Roman" w:hAnsi="Times New Roman" w:cs="Times New Roman"/>
          <w:bCs/>
          <w:sz w:val="24"/>
        </w:rPr>
        <w:tab/>
        <w:t>3</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A. probe               </w:t>
      </w:r>
      <w:r w:rsidRPr="00F96BA2">
        <w:rPr>
          <w:rFonts w:ascii="Times New Roman" w:hAnsi="Times New Roman" w:cs="Times New Roman"/>
          <w:sz w:val="24"/>
        </w:rPr>
        <w:tab/>
        <w:t xml:space="preserve"> B. proceed                 C. hail                               </w:t>
      </w:r>
      <w:r w:rsidRPr="00F96BA2">
        <w:rPr>
          <w:rFonts w:ascii="Times New Roman" w:hAnsi="Times New Roman" w:cs="Times New Roman"/>
          <w:sz w:val="24"/>
        </w:rPr>
        <w:tab/>
        <w:t>D. extend</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63. </w:t>
      </w:r>
      <w:r w:rsidRPr="00F96BA2">
        <w:rPr>
          <w:rFonts w:ascii="Times New Roman" w:hAnsi="Times New Roman" w:cs="Times New Roman"/>
          <w:bCs/>
          <w:sz w:val="24"/>
          <w:shd w:val="clear" w:color="auto" w:fill="FFFFFF"/>
        </w:rPr>
        <w:t>According to the passage, what do most nutritionists suggest?</w:t>
      </w:r>
      <w:r w:rsidRPr="00F96BA2">
        <w:rPr>
          <w:rFonts w:ascii="Times New Roman" w:hAnsi="Times New Roman" w:cs="Times New Roman"/>
          <w:bCs/>
          <w:sz w:val="24"/>
        </w:rPr>
        <w:t xml:space="preserve">                             </w:t>
      </w:r>
      <w:r w:rsidRPr="00F96BA2">
        <w:rPr>
          <w:rFonts w:ascii="Times New Roman" w:hAnsi="Times New Roman" w:cs="Times New Roman"/>
          <w:bCs/>
          <w:sz w:val="24"/>
        </w:rPr>
        <w:tab/>
        <w:t>2</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A. Sufficient carbohydrates will prevent gluconeogenesis.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Carbohydrates are simple sugars called glucose. </w:t>
      </w:r>
      <w:r w:rsidRPr="00F96BA2">
        <w:rPr>
          <w:rFonts w:ascii="Times New Roman" w:hAnsi="Times New Roman" w:cs="Times New Roman"/>
          <w:sz w:val="24"/>
        </w:rPr>
        <w:br/>
        <w:t xml:space="preserve">C. Carbohydrates should make up about a quarter of a person's daily diet. </w:t>
      </w:r>
      <w:r w:rsidRPr="00F96BA2">
        <w:rPr>
          <w:rFonts w:ascii="Times New Roman" w:hAnsi="Times New Roman" w:cs="Times New Roman"/>
          <w:sz w:val="24"/>
        </w:rPr>
        <w:br/>
        <w:t xml:space="preserve">D. Carbohydrates should be eaten in very small quantities. </w:t>
      </w:r>
      <w:r w:rsidRPr="00F96BA2">
        <w:rPr>
          <w:rFonts w:ascii="Times New Roman" w:hAnsi="Times New Roman" w:cs="Times New Roman"/>
          <w:sz w:val="24"/>
        </w:rPr>
        <w:br/>
        <w:t xml:space="preserve">64. </w:t>
      </w:r>
      <w:r w:rsidRPr="00F96BA2">
        <w:rPr>
          <w:rFonts w:ascii="Times New Roman" w:hAnsi="Times New Roman" w:cs="Times New Roman"/>
          <w:bCs/>
          <w:sz w:val="24"/>
          <w:shd w:val="clear" w:color="auto" w:fill="FFFFFF"/>
        </w:rPr>
        <w:t>Which of the following do carbohydrates NOT do?</w:t>
      </w:r>
      <w:r w:rsidRPr="00F96BA2">
        <w:rPr>
          <w:rFonts w:ascii="Times New Roman" w:hAnsi="Times New Roman" w:cs="Times New Roman"/>
          <w:bCs/>
          <w:sz w:val="24"/>
        </w:rPr>
        <w:t xml:space="preserve">                                                    </w:t>
      </w:r>
      <w:r w:rsidRPr="00F96BA2">
        <w:rPr>
          <w:rFonts w:ascii="Times New Roman" w:hAnsi="Times New Roman" w:cs="Times New Roman"/>
          <w:bCs/>
          <w:sz w:val="24"/>
        </w:rPr>
        <w:tab/>
        <w:t>4</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A. prevent ketosis                                           B. cause gluconeogenesis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provide energy for the body                       D. flavor and sweeten food</w:t>
      </w:r>
      <w:r w:rsidRPr="00F96BA2">
        <w:rPr>
          <w:rFonts w:ascii="Times New Roman" w:hAnsi="Times New Roman" w:cs="Times New Roman"/>
          <w:sz w:val="24"/>
        </w:rPr>
        <w:br/>
        <w:t xml:space="preserve">65. </w:t>
      </w:r>
      <w:r w:rsidRPr="00F96BA2">
        <w:rPr>
          <w:rFonts w:ascii="Times New Roman" w:hAnsi="Times New Roman" w:cs="Times New Roman"/>
          <w:bCs/>
          <w:sz w:val="24"/>
          <w:shd w:val="clear" w:color="auto" w:fill="FFFFFF"/>
        </w:rPr>
        <w:t>Which of the following words could best replace "deficient" as used in line 6   ?</w:t>
      </w:r>
      <w:r w:rsidRPr="00F96BA2">
        <w:rPr>
          <w:rStyle w:val="apple-converted-space"/>
          <w:rFonts w:ascii="Times New Roman" w:hAnsi="Times New Roman" w:cs="Times New Roman"/>
          <w:color w:val="333333"/>
          <w:sz w:val="24"/>
          <w:shd w:val="clear" w:color="auto" w:fill="FFFFFF"/>
        </w:rPr>
        <w:t xml:space="preserve">       </w:t>
      </w:r>
      <w:r w:rsidRPr="00F96BA2">
        <w:rPr>
          <w:rStyle w:val="apple-converted-space"/>
          <w:rFonts w:ascii="Times New Roman" w:hAnsi="Times New Roman" w:cs="Times New Roman"/>
          <w:color w:val="333333"/>
          <w:sz w:val="24"/>
          <w:shd w:val="clear" w:color="auto" w:fill="FFFFFF"/>
        </w:rPr>
        <w:tab/>
        <w:t>4</w:t>
      </w:r>
      <w:r w:rsidRPr="00F96BA2">
        <w:rPr>
          <w:rFonts w:ascii="Times New Roman" w:hAnsi="Times New Roman" w:cs="Times New Roman"/>
          <w:sz w:val="24"/>
        </w:rPr>
        <w:br/>
        <w:t xml:space="preserve">A. outstanding            B. abundant            </w:t>
      </w:r>
      <w:r w:rsidRPr="00F96BA2">
        <w:rPr>
          <w:rFonts w:ascii="Times New Roman" w:hAnsi="Times New Roman" w:cs="Times New Roman"/>
          <w:sz w:val="24"/>
        </w:rPr>
        <w:tab/>
        <w:t xml:space="preserve">C. insufficient                 </w:t>
      </w:r>
      <w:r w:rsidRPr="00F96BA2">
        <w:rPr>
          <w:rFonts w:ascii="Times New Roman" w:hAnsi="Times New Roman" w:cs="Times New Roman"/>
          <w:sz w:val="24"/>
        </w:rPr>
        <w:tab/>
        <w:t>D. unequal</w:t>
      </w:r>
      <w:r w:rsidRPr="00F96BA2">
        <w:rPr>
          <w:rFonts w:ascii="Times New Roman" w:hAnsi="Times New Roman" w:cs="Times New Roman"/>
          <w:sz w:val="24"/>
        </w:rPr>
        <w:br/>
        <w:t xml:space="preserve">66. </w:t>
      </w:r>
      <w:r w:rsidRPr="00F96BA2">
        <w:rPr>
          <w:rFonts w:ascii="Times New Roman" w:hAnsi="Times New Roman" w:cs="Times New Roman"/>
          <w:bCs/>
          <w:sz w:val="24"/>
          <w:shd w:val="clear" w:color="auto" w:fill="FFFFFF"/>
        </w:rPr>
        <w:t>What does the word "this" refer to in line 8 ?</w:t>
      </w:r>
      <w:r w:rsidRPr="00F96BA2">
        <w:rPr>
          <w:rStyle w:val="apple-converted-space"/>
          <w:rFonts w:ascii="Times New Roman" w:hAnsi="Times New Roman" w:cs="Times New Roman"/>
          <w:color w:val="333333"/>
          <w:sz w:val="24"/>
          <w:shd w:val="clear" w:color="auto" w:fill="FFFFFF"/>
        </w:rPr>
        <w:t xml:space="preserve">                                                            </w:t>
      </w:r>
      <w:r w:rsidRPr="00F96BA2">
        <w:rPr>
          <w:rStyle w:val="apple-converted-space"/>
          <w:rFonts w:ascii="Times New Roman" w:hAnsi="Times New Roman" w:cs="Times New Roman"/>
          <w:color w:val="333333"/>
          <w:sz w:val="24"/>
          <w:shd w:val="clear" w:color="auto" w:fill="FFFFFF"/>
        </w:rPr>
        <w:tab/>
        <w:t xml:space="preserve">3                                                            </w:t>
      </w:r>
      <w:r w:rsidRPr="00F96BA2">
        <w:rPr>
          <w:rFonts w:ascii="Times New Roman" w:hAnsi="Times New Roman" w:cs="Times New Roman"/>
          <w:sz w:val="24"/>
        </w:rPr>
        <w:br/>
        <w:t xml:space="preserve">A. using protein supplies for energy           </w:t>
      </w:r>
      <w:r w:rsidRPr="00F96BA2">
        <w:rPr>
          <w:rFonts w:ascii="Times New Roman" w:hAnsi="Times New Roman" w:cs="Times New Roman"/>
          <w:sz w:val="24"/>
        </w:rPr>
        <w:tab/>
        <w:t>B. converting carbohydrates to energy</w:t>
      </w:r>
      <w:r w:rsidRPr="00F96BA2">
        <w:rPr>
          <w:rFonts w:ascii="Times New Roman" w:hAnsi="Times New Roman" w:cs="Times New Roman"/>
          <w:sz w:val="24"/>
        </w:rPr>
        <w:br/>
        <w:t xml:space="preserve">C. having a deficiency in carbohydrates     </w:t>
      </w:r>
      <w:r w:rsidRPr="00F96BA2">
        <w:rPr>
          <w:rFonts w:ascii="Times New Roman" w:hAnsi="Times New Roman" w:cs="Times New Roman"/>
          <w:sz w:val="24"/>
        </w:rPr>
        <w:tab/>
        <w:t xml:space="preserve">D. having an </w:t>
      </w:r>
      <w:r w:rsidRPr="00F96BA2">
        <w:rPr>
          <w:rFonts w:ascii="Times New Roman" w:hAnsi="Times New Roman" w:cs="Times New Roman"/>
          <w:bCs/>
          <w:sz w:val="24"/>
          <w:shd w:val="clear" w:color="auto" w:fill="FFFFFF"/>
        </w:rPr>
        <w:t>insufficient amount of protein</w:t>
      </w:r>
      <w:r w:rsidRPr="00F96BA2">
        <w:rPr>
          <w:rFonts w:ascii="Times New Roman" w:hAnsi="Times New Roman" w:cs="Times New Roman"/>
          <w:bCs/>
          <w:sz w:val="24"/>
          <w:shd w:val="clear" w:color="auto" w:fill="FFFFFF"/>
        </w:rPr>
        <w:br/>
        <w:t>67. According to the passage, which of the following does NOT describe carbohydrates?</w:t>
      </w:r>
      <w:r w:rsidRPr="00F96BA2">
        <w:rPr>
          <w:rFonts w:ascii="Times New Roman" w:hAnsi="Times New Roman" w:cs="Times New Roman"/>
          <w:bCs/>
          <w:sz w:val="24"/>
        </w:rPr>
        <w:t> </w:t>
      </w:r>
      <w:r w:rsidRPr="00F96BA2">
        <w:rPr>
          <w:rFonts w:ascii="Times New Roman" w:hAnsi="Times New Roman" w:cs="Times New Roman"/>
          <w:bCs/>
          <w:sz w:val="24"/>
        </w:rPr>
        <w:tab/>
        <w:t xml:space="preserve"> 3</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A. a protein supply  </w:t>
      </w:r>
      <w:r w:rsidRPr="00F96BA2">
        <w:rPr>
          <w:rFonts w:ascii="Times New Roman" w:hAnsi="Times New Roman" w:cs="Times New Roman"/>
          <w:sz w:val="24"/>
        </w:rPr>
        <w:tab/>
        <w:t xml:space="preserve">B. a necessity       </w:t>
      </w:r>
      <w:r w:rsidRPr="00F96BA2">
        <w:rPr>
          <w:rFonts w:ascii="Times New Roman" w:hAnsi="Times New Roman" w:cs="Times New Roman"/>
          <w:sz w:val="24"/>
        </w:rPr>
        <w:tab/>
        <w:t xml:space="preserve"> C. a range of sugars       </w:t>
      </w:r>
      <w:r w:rsidRPr="00F96BA2">
        <w:rPr>
          <w:rFonts w:ascii="Times New Roman" w:hAnsi="Times New Roman" w:cs="Times New Roman"/>
          <w:sz w:val="24"/>
        </w:rPr>
        <w:tab/>
        <w:t>D. an energy source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shd w:val="clear" w:color="auto" w:fill="FFFFFF"/>
        </w:rPr>
        <w:t xml:space="preserve">68. The word “lack” in line 13 is most similar to which of the following?                         </w:t>
      </w:r>
      <w:r w:rsidRPr="00F96BA2">
        <w:rPr>
          <w:rFonts w:ascii="Times New Roman" w:hAnsi="Times New Roman" w:cs="Times New Roman"/>
          <w:bCs/>
          <w:sz w:val="24"/>
          <w:shd w:val="clear" w:color="auto" w:fill="FFFFFF"/>
        </w:rPr>
        <w:tab/>
        <w:t>1</w:t>
      </w:r>
      <w:r w:rsidRPr="00F96BA2">
        <w:rPr>
          <w:rFonts w:ascii="Times New Roman" w:hAnsi="Times New Roman" w:cs="Times New Roman"/>
          <w:bCs/>
          <w:sz w:val="24"/>
          <w:shd w:val="clear" w:color="auto" w:fill="FFFFFF"/>
        </w:rPr>
        <w:br/>
        <w:t xml:space="preserve">A. plethora </w:t>
      </w:r>
      <w:r w:rsidRPr="00F96BA2">
        <w:rPr>
          <w:rFonts w:ascii="Times New Roman" w:hAnsi="Times New Roman" w:cs="Times New Roman"/>
          <w:bCs/>
          <w:sz w:val="24"/>
          <w:shd w:val="clear" w:color="auto" w:fill="FFFFFF"/>
        </w:rPr>
        <w:tab/>
      </w:r>
      <w:r w:rsidRPr="00F96BA2">
        <w:rPr>
          <w:rFonts w:ascii="Times New Roman" w:hAnsi="Times New Roman" w:cs="Times New Roman"/>
          <w:bCs/>
          <w:sz w:val="24"/>
          <w:shd w:val="clear" w:color="auto" w:fill="FFFFFF"/>
        </w:rPr>
        <w:tab/>
        <w:t>B. shortage</w:t>
      </w:r>
      <w:r w:rsidRPr="00F96BA2">
        <w:rPr>
          <w:rFonts w:ascii="Times New Roman" w:hAnsi="Times New Roman" w:cs="Times New Roman"/>
          <w:bCs/>
          <w:sz w:val="24"/>
          <w:shd w:val="clear" w:color="auto" w:fill="FFFFFF"/>
        </w:rPr>
        <w:tab/>
      </w:r>
      <w:r w:rsidRPr="00F96BA2">
        <w:rPr>
          <w:rFonts w:ascii="Times New Roman" w:hAnsi="Times New Roman" w:cs="Times New Roman"/>
          <w:bCs/>
          <w:sz w:val="24"/>
          <w:shd w:val="clear" w:color="auto" w:fill="FFFFFF"/>
        </w:rPr>
        <w:tab/>
        <w:t xml:space="preserve">C. derivation </w:t>
      </w:r>
      <w:r w:rsidRPr="00F96BA2">
        <w:rPr>
          <w:rFonts w:ascii="Times New Roman" w:hAnsi="Times New Roman" w:cs="Times New Roman"/>
          <w:bCs/>
          <w:sz w:val="24"/>
          <w:shd w:val="clear" w:color="auto" w:fill="FFFFFF"/>
        </w:rPr>
        <w:tab/>
      </w:r>
      <w:r w:rsidRPr="00F96BA2">
        <w:rPr>
          <w:rFonts w:ascii="Times New Roman" w:hAnsi="Times New Roman" w:cs="Times New Roman"/>
          <w:bCs/>
          <w:sz w:val="24"/>
          <w:shd w:val="clear" w:color="auto" w:fill="FFFFFF"/>
        </w:rPr>
        <w:tab/>
      </w:r>
      <w:r w:rsidRPr="00F96BA2">
        <w:rPr>
          <w:rFonts w:ascii="Times New Roman" w:hAnsi="Times New Roman" w:cs="Times New Roman"/>
          <w:bCs/>
          <w:sz w:val="24"/>
          <w:shd w:val="clear" w:color="auto" w:fill="FFFFFF"/>
        </w:rPr>
        <w:tab/>
        <w:t>D. commission</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69. </w:t>
      </w:r>
      <w:r w:rsidRPr="00F96BA2">
        <w:rPr>
          <w:rFonts w:ascii="Times New Roman" w:hAnsi="Times New Roman" w:cs="Times New Roman"/>
          <w:bCs/>
          <w:sz w:val="24"/>
          <w:shd w:val="clear" w:color="auto" w:fill="FFFFFF"/>
        </w:rPr>
        <w:t>Which of the following best describes the author's tone?</w:t>
      </w:r>
      <w:r w:rsidRPr="00F96BA2">
        <w:rPr>
          <w:rStyle w:val="apple-converted-space"/>
          <w:rFonts w:ascii="Times New Roman" w:hAnsi="Times New Roman" w:cs="Times New Roman"/>
          <w:color w:val="333333"/>
          <w:sz w:val="24"/>
          <w:shd w:val="clear" w:color="auto" w:fill="FFFFFF"/>
        </w:rPr>
        <w:t xml:space="preserve">                                            </w:t>
      </w:r>
      <w:r w:rsidRPr="00F96BA2">
        <w:rPr>
          <w:rStyle w:val="apple-converted-space"/>
          <w:rFonts w:ascii="Times New Roman" w:hAnsi="Times New Roman" w:cs="Times New Roman"/>
          <w:color w:val="333333"/>
          <w:sz w:val="24"/>
          <w:shd w:val="clear" w:color="auto" w:fill="FFFFFF"/>
        </w:rPr>
        <w:tab/>
        <w:t>4</w:t>
      </w:r>
      <w:r w:rsidRPr="00F96BA2">
        <w:rPr>
          <w:rFonts w:ascii="Times New Roman" w:hAnsi="Times New Roman" w:cs="Times New Roman"/>
          <w:sz w:val="24"/>
        </w:rPr>
        <w:br/>
        <w:t xml:space="preserve">A. sensitive              </w:t>
      </w:r>
      <w:r w:rsidRPr="00F96BA2">
        <w:rPr>
          <w:rFonts w:ascii="Times New Roman" w:hAnsi="Times New Roman" w:cs="Times New Roman"/>
          <w:sz w:val="24"/>
        </w:rPr>
        <w:tab/>
        <w:t xml:space="preserve">B. emotional          </w:t>
      </w:r>
      <w:r w:rsidRPr="00F96BA2">
        <w:rPr>
          <w:rFonts w:ascii="Times New Roman" w:hAnsi="Times New Roman" w:cs="Times New Roman"/>
          <w:sz w:val="24"/>
        </w:rPr>
        <w:tab/>
        <w:t xml:space="preserve">C. informative              </w:t>
      </w:r>
      <w:r w:rsidRPr="00F96BA2">
        <w:rPr>
          <w:rFonts w:ascii="Times New Roman" w:hAnsi="Times New Roman" w:cs="Times New Roman"/>
          <w:sz w:val="24"/>
        </w:rPr>
        <w:tab/>
        <w:t>D. regretful</w:t>
      </w:r>
      <w:r w:rsidRPr="00F96BA2">
        <w:rPr>
          <w:rFonts w:ascii="Times New Roman" w:hAnsi="Times New Roman" w:cs="Times New Roman"/>
          <w:sz w:val="24"/>
        </w:rPr>
        <w:br/>
      </w:r>
      <w:r w:rsidRPr="00F96BA2">
        <w:rPr>
          <w:rFonts w:ascii="Times New Roman" w:hAnsi="Times New Roman" w:cs="Times New Roman"/>
          <w:sz w:val="24"/>
        </w:rPr>
        <w:lastRenderedPageBreak/>
        <w:t xml:space="preserve">70. </w:t>
      </w:r>
      <w:r w:rsidRPr="00F96BA2">
        <w:rPr>
          <w:rFonts w:ascii="Times New Roman" w:hAnsi="Times New Roman" w:cs="Times New Roman"/>
          <w:bCs/>
          <w:sz w:val="24"/>
          <w:shd w:val="clear" w:color="auto" w:fill="FFFFFF"/>
        </w:rPr>
        <w:t>Which of the following best describes the organization of this passage?</w:t>
      </w:r>
      <w:r w:rsidRPr="00F96BA2">
        <w:rPr>
          <w:rFonts w:ascii="Times New Roman" w:hAnsi="Times New Roman" w:cs="Times New Roman"/>
          <w:bCs/>
          <w:sz w:val="24"/>
        </w:rPr>
        <w:t xml:space="preserve">                 </w:t>
      </w:r>
      <w:r w:rsidRPr="00F96BA2">
        <w:rPr>
          <w:rFonts w:ascii="Times New Roman" w:hAnsi="Times New Roman" w:cs="Times New Roman"/>
          <w:bCs/>
          <w:sz w:val="24"/>
        </w:rPr>
        <w:tab/>
        <w:t>4</w:t>
      </w:r>
      <w:r w:rsidRPr="00F96BA2">
        <w:rPr>
          <w:rFonts w:ascii="Times New Roman" w:hAnsi="Times New Roman" w:cs="Times New Roman"/>
          <w:bCs/>
          <w:sz w:val="24"/>
          <w:shd w:val="clear" w:color="auto" w:fill="FFFFFF"/>
        </w:rPr>
        <w:br/>
      </w:r>
      <w:r w:rsidRPr="00F96BA2">
        <w:rPr>
          <w:rFonts w:ascii="Times New Roman" w:hAnsi="Times New Roman" w:cs="Times New Roman"/>
          <w:sz w:val="24"/>
        </w:rPr>
        <w:t xml:space="preserve">A. Cause and result                                  </w:t>
      </w:r>
      <w:r w:rsidRPr="00F96BA2">
        <w:rPr>
          <w:rFonts w:ascii="Times New Roman" w:hAnsi="Times New Roman" w:cs="Times New Roman"/>
          <w:sz w:val="24"/>
        </w:rPr>
        <w:tab/>
        <w:t xml:space="preserve">B. Comparison and contrast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Specific to general                                </w:t>
      </w:r>
      <w:r w:rsidRPr="00F96BA2">
        <w:rPr>
          <w:rFonts w:ascii="Times New Roman" w:hAnsi="Times New Roman" w:cs="Times New Roman"/>
          <w:sz w:val="24"/>
        </w:rPr>
        <w:tab/>
        <w:t>D. Definition and example</w:t>
      </w:r>
    </w:p>
    <w:p w:rsidR="00F96BA2" w:rsidRPr="00F96BA2" w:rsidRDefault="00F96BA2" w:rsidP="005A3F7E">
      <w:pPr>
        <w:rPr>
          <w:rFonts w:ascii="Times New Roman" w:hAnsi="Times New Roman" w:cs="Times New Roman"/>
          <w:color w:val="000000"/>
          <w:sz w:val="24"/>
        </w:rPr>
      </w:pPr>
      <w:r w:rsidRPr="00F96BA2">
        <w:rPr>
          <w:rStyle w:val="Strong"/>
          <w:rFonts w:ascii="Times New Roman" w:hAnsi="Times New Roman" w:cs="Times New Roman"/>
          <w:bCs w:val="0"/>
          <w:color w:val="000000"/>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early civilizations, citizens were educated informally, usually within the family unit. Education meant simply learning to live. As civilizations became more complex, however, education became more formal, structured, and comprehensive. Initial efforts of the ancient Chinese and Greek societies concentrated solely on the education of males. The post-Babylonian Jews and Plato were exceptions to this pattern. Plato was apparently the first significant advocate of the equality of the sexes. Women, in his ideal state, would have the same rights and duties and the same educational opportunities as men. This aspect of Platonic philosophy, however, had little or no effect on education for many centuries, and the concept of a liberal education for men only, which had been espoused by Aristotle, prevailed.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ancient Rome, the availability of an education was gradually extended to women, but they were taught separately from men. The early Christians and medieval Europeans continued this trend, and single-sex schools for the privileged classes prevailed through the Reformation period. Gradually, however, education for women on a separate but equal basis to that provided for men was becoming a clear responsibility of society. Martin Luther appealed for civil support of schools for all children. At the Council of Trent in the 16th century, the Roman Catholic Church encouraged the establishment of free primary schools for children of all classes. The concept of universal primary education, regardless of sex, had been born, but it was still in the realm of the single-sex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the late 19th and early 20th centuries, co-education became a more widely applied principle of educational philosophy. In Britain, Germany, and the Soviet Union the education of boys and girls in the same classes became an accepted practice. Since World War II, Japan and the Scandinavian countries have also adopted relatively universal co-educational systems. The greatest negative reaction to co-education has been felt in the teaching systems of the Latin countries, where the sexes have usually been separated at both primary and secondary levels, according to local conditions.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number of studies have indicated that girls seem to perform better overall and in science in particular in single-sex classes: during the adolescent years, pressure to conform to stereotypical female gender roles may disadvantage girls in traditionally male subjects, making them reluctant to volunteer for experimental work while taking part in lessons. In Britain, academic league tables point to high standards achieved in girls' schools. Some educationalists therefore suggest segregation of the sexes as a good thing, particularly in certain areas, and a number of schools are experimenting with the idea.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71. </w:t>
      </w:r>
      <w:r w:rsidRPr="00F96BA2">
        <w:rPr>
          <w:rFonts w:ascii="Times New Roman" w:hAnsi="Times New Roman" w:cs="Times New Roman"/>
          <w:sz w:val="24"/>
        </w:rPr>
        <w:t xml:space="preserve">Ancient education generally focused its efforts on ____. </w:t>
      </w:r>
      <w:r w:rsidRPr="00F96BA2">
        <w:rPr>
          <w:rFonts w:ascii="Times New Roman" w:hAnsi="Times New Roman" w:cs="Times New Roman"/>
          <w:sz w:val="24"/>
        </w:rPr>
        <w:tab/>
        <w:t xml:space="preserve">                                             </w:t>
      </w:r>
      <w:r w:rsidRPr="00F96BA2">
        <w:rPr>
          <w:rFonts w:ascii="Times New Roman" w:hAnsi="Times New Roman" w:cs="Times New Roman"/>
          <w:sz w:val="24"/>
        </w:rPr>
        <w:tab/>
        <w:t>1</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iCs/>
          <w:spacing w:val="-12"/>
          <w:sz w:val="24"/>
        </w:rPr>
        <w:t>A. on male learners</w:t>
      </w:r>
      <w:r w:rsidRPr="00F96BA2">
        <w:rPr>
          <w:rFonts w:ascii="Times New Roman" w:hAnsi="Times New Roman" w:cs="Times New Roman"/>
          <w:spacing w:val="-12"/>
          <w:sz w:val="24"/>
        </w:rPr>
        <w:t xml:space="preserve">  </w:t>
      </w:r>
      <w:r w:rsidRPr="00F96BA2">
        <w:rPr>
          <w:rFonts w:ascii="Times New Roman" w:hAnsi="Times New Roman" w:cs="Times New Roman"/>
          <w:spacing w:val="-12"/>
          <w:sz w:val="24"/>
        </w:rPr>
        <w:tab/>
        <w:t>B. both sexes</w:t>
      </w:r>
      <w:r w:rsidRPr="00F96BA2">
        <w:rPr>
          <w:rFonts w:ascii="Times New Roman" w:hAnsi="Times New Roman" w:cs="Times New Roman"/>
          <w:spacing w:val="-12"/>
          <w:sz w:val="24"/>
        </w:rPr>
        <w:tab/>
        <w:t xml:space="preserve">   </w:t>
      </w:r>
      <w:r w:rsidRPr="00F96BA2">
        <w:rPr>
          <w:rFonts w:ascii="Times New Roman" w:hAnsi="Times New Roman" w:cs="Times New Roman"/>
          <w:spacing w:val="-12"/>
          <w:sz w:val="24"/>
        </w:rPr>
        <w:tab/>
      </w:r>
      <w:r w:rsidRPr="00F96BA2">
        <w:rPr>
          <w:rFonts w:ascii="Times New Roman" w:hAnsi="Times New Roman" w:cs="Times New Roman"/>
          <w:spacing w:val="-10"/>
          <w:sz w:val="24"/>
        </w:rPr>
        <w:t>C. female learners         D. young people only</w:t>
      </w:r>
      <w:r w:rsidRPr="00F96BA2">
        <w:rPr>
          <w:rFonts w:ascii="Times New Roman" w:hAnsi="Times New Roman" w:cs="Times New Roman"/>
          <w:spacing w:val="-10"/>
          <w:sz w:val="24"/>
        </w:rPr>
        <w:br/>
      </w:r>
      <w:r w:rsidRPr="00F96BA2">
        <w:rPr>
          <w:rFonts w:ascii="Times New Roman" w:hAnsi="Times New Roman" w:cs="Times New Roman"/>
          <w:bCs/>
          <w:sz w:val="24"/>
        </w:rPr>
        <w:t xml:space="preserve">72. </w:t>
      </w:r>
      <w:r w:rsidRPr="00F96BA2">
        <w:rPr>
          <w:rFonts w:ascii="Times New Roman" w:hAnsi="Times New Roman" w:cs="Times New Roman"/>
          <w:sz w:val="24"/>
        </w:rPr>
        <w:t xml:space="preserve">Education in early times was mostly aimed at ____.                                                     </w:t>
      </w:r>
      <w:r w:rsidRPr="00F96BA2">
        <w:rPr>
          <w:rFonts w:ascii="Times New Roman" w:hAnsi="Times New Roman" w:cs="Times New Roman"/>
          <w:sz w:val="24"/>
        </w:rPr>
        <w:tab/>
      </w:r>
      <w:r w:rsidRPr="00F96BA2">
        <w:rPr>
          <w:rFonts w:ascii="Times New Roman" w:hAnsi="Times New Roman" w:cs="Times New Roman"/>
          <w:sz w:val="24"/>
        </w:rPr>
        <w:tab/>
        <w:t xml:space="preserve">1               </w:t>
      </w:r>
      <w:r w:rsidRPr="00F96BA2">
        <w:rPr>
          <w:rFonts w:ascii="Times New Roman" w:hAnsi="Times New Roman" w:cs="Times New Roman"/>
          <w:sz w:val="24"/>
        </w:rPr>
        <w:br/>
        <w:t xml:space="preserve">             </w:t>
      </w:r>
      <w:r w:rsidRPr="00F96BA2">
        <w:rPr>
          <w:rFonts w:ascii="Times New Roman" w:hAnsi="Times New Roman" w:cs="Times New Roman"/>
          <w:spacing w:val="-12"/>
          <w:sz w:val="24"/>
        </w:rPr>
        <w:t xml:space="preserve">A. teaching skills                 </w:t>
      </w:r>
      <w:r w:rsidRPr="00F96BA2">
        <w:rPr>
          <w:rFonts w:ascii="Times New Roman" w:hAnsi="Times New Roman" w:cs="Times New Roman"/>
          <w:spacing w:val="-12"/>
          <w:sz w:val="24"/>
        </w:rPr>
        <w:tab/>
      </w:r>
      <w:r w:rsidRPr="00F96BA2">
        <w:rPr>
          <w:rFonts w:ascii="Times New Roman" w:hAnsi="Times New Roman" w:cs="Times New Roman"/>
          <w:spacing w:val="-12"/>
          <w:sz w:val="24"/>
        </w:rPr>
        <w:tab/>
      </w:r>
      <w:r w:rsidRPr="00F96BA2">
        <w:rPr>
          <w:rFonts w:ascii="Times New Roman" w:hAnsi="Times New Roman" w:cs="Times New Roman"/>
          <w:spacing w:val="-12"/>
          <w:sz w:val="24"/>
        </w:rPr>
        <w:tab/>
      </w:r>
      <w:r w:rsidRPr="00F96BA2">
        <w:rPr>
          <w:rFonts w:ascii="Times New Roman" w:hAnsi="Times New Roman" w:cs="Times New Roman"/>
          <w:iCs/>
          <w:spacing w:val="-12"/>
          <w:sz w:val="24"/>
        </w:rPr>
        <w:t xml:space="preserve">B. learning to live </w:t>
      </w:r>
      <w:r w:rsidRPr="00F96BA2">
        <w:rPr>
          <w:rFonts w:ascii="Times New Roman" w:hAnsi="Times New Roman" w:cs="Times New Roman"/>
          <w:i/>
          <w:iCs/>
          <w:color w:val="FF0000"/>
          <w:spacing w:val="-12"/>
          <w:sz w:val="24"/>
        </w:rPr>
        <w:br/>
      </w:r>
      <w:r w:rsidRPr="00F96BA2">
        <w:rPr>
          <w:rFonts w:ascii="Times New Roman" w:hAnsi="Times New Roman" w:cs="Times New Roman"/>
          <w:spacing w:val="-8"/>
          <w:sz w:val="24"/>
        </w:rPr>
        <w:t xml:space="preserve">              C. learning new lifestyles                  </w:t>
      </w:r>
      <w:r w:rsidRPr="00F96BA2">
        <w:rPr>
          <w:rFonts w:ascii="Times New Roman" w:hAnsi="Times New Roman" w:cs="Times New Roman"/>
          <w:spacing w:val="-8"/>
          <w:sz w:val="24"/>
        </w:rPr>
        <w:tab/>
      </w:r>
      <w:r w:rsidRPr="00F96BA2">
        <w:rPr>
          <w:rFonts w:ascii="Times New Roman" w:hAnsi="Times New Roman" w:cs="Times New Roman"/>
          <w:spacing w:val="-8"/>
          <w:sz w:val="24"/>
        </w:rPr>
        <w:tab/>
        <w:t>D. imparting survival skills</w:t>
      </w:r>
      <w:r w:rsidRPr="00F96BA2">
        <w:rPr>
          <w:rFonts w:ascii="Times New Roman" w:hAnsi="Times New Roman" w:cs="Times New Roman"/>
          <w:spacing w:val="-8"/>
          <w:sz w:val="24"/>
        </w:rPr>
        <w:br/>
      </w:r>
      <w:r w:rsidRPr="00F96BA2">
        <w:rPr>
          <w:rFonts w:ascii="Times New Roman" w:hAnsi="Times New Roman" w:cs="Times New Roman"/>
          <w:bCs/>
          <w:spacing w:val="-8"/>
          <w:sz w:val="24"/>
        </w:rPr>
        <w:t xml:space="preserve">73. </w:t>
      </w:r>
      <w:r w:rsidRPr="00F96BA2">
        <w:rPr>
          <w:rFonts w:ascii="Times New Roman" w:hAnsi="Times New Roman" w:cs="Times New Roman"/>
          <w:spacing w:val="-8"/>
          <w:sz w:val="24"/>
        </w:rPr>
        <w:t xml:space="preserve">The first to support the equality of the sexes was ____.                                                                 </w:t>
      </w:r>
      <w:r w:rsidRPr="00F96BA2">
        <w:rPr>
          <w:rFonts w:ascii="Times New Roman" w:hAnsi="Times New Roman" w:cs="Times New Roman"/>
          <w:spacing w:val="-8"/>
          <w:sz w:val="24"/>
        </w:rPr>
        <w:tab/>
      </w:r>
      <w:r w:rsidRPr="00F96BA2">
        <w:rPr>
          <w:rFonts w:ascii="Times New Roman" w:hAnsi="Times New Roman" w:cs="Times New Roman"/>
          <w:spacing w:val="-8"/>
          <w:sz w:val="24"/>
        </w:rPr>
        <w:tab/>
        <w:t xml:space="preserve">2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pacing w:val="-13"/>
          <w:sz w:val="24"/>
        </w:rPr>
        <w:t xml:space="preserve">A. the Chinese </w:t>
      </w:r>
      <w:r w:rsidRPr="00F96BA2">
        <w:rPr>
          <w:rFonts w:ascii="Times New Roman" w:hAnsi="Times New Roman" w:cs="Times New Roman"/>
          <w:spacing w:val="-13"/>
          <w:sz w:val="24"/>
        </w:rPr>
        <w:tab/>
      </w:r>
      <w:r w:rsidRPr="00F96BA2">
        <w:rPr>
          <w:rFonts w:ascii="Times New Roman" w:hAnsi="Times New Roman" w:cs="Times New Roman"/>
          <w:spacing w:val="-13"/>
          <w:sz w:val="24"/>
        </w:rPr>
        <w:tab/>
        <w:t xml:space="preserve">B. the Greek  </w:t>
      </w:r>
      <w:r w:rsidRPr="00F96BA2">
        <w:rPr>
          <w:rFonts w:ascii="Times New Roman" w:hAnsi="Times New Roman" w:cs="Times New Roman"/>
          <w:spacing w:val="-13"/>
          <w:sz w:val="24"/>
        </w:rPr>
        <w:tab/>
      </w:r>
      <w:r w:rsidRPr="00F96BA2">
        <w:rPr>
          <w:rFonts w:ascii="Times New Roman" w:hAnsi="Times New Roman" w:cs="Times New Roman"/>
          <w:spacing w:val="-13"/>
          <w:sz w:val="24"/>
        </w:rPr>
        <w:tab/>
      </w:r>
      <w:r w:rsidRPr="00F96BA2">
        <w:rPr>
          <w:rFonts w:ascii="Times New Roman" w:hAnsi="Times New Roman" w:cs="Times New Roman"/>
          <w:iCs/>
          <w:spacing w:val="-1"/>
          <w:sz w:val="24"/>
        </w:rPr>
        <w:t>C. Plato</w:t>
      </w:r>
      <w:r w:rsidRPr="00F96BA2">
        <w:rPr>
          <w:rFonts w:ascii="Times New Roman" w:hAnsi="Times New Roman" w:cs="Times New Roman"/>
          <w:spacing w:val="-1"/>
          <w:sz w:val="24"/>
        </w:rPr>
        <w:t xml:space="preserve">     </w:t>
      </w:r>
      <w:r w:rsidRPr="00F96BA2">
        <w:rPr>
          <w:rFonts w:ascii="Times New Roman" w:hAnsi="Times New Roman" w:cs="Times New Roman"/>
          <w:spacing w:val="-1"/>
          <w:sz w:val="24"/>
        </w:rPr>
        <w:tab/>
      </w:r>
      <w:r w:rsidRPr="00F96BA2">
        <w:rPr>
          <w:rFonts w:ascii="Times New Roman" w:hAnsi="Times New Roman" w:cs="Times New Roman"/>
          <w:spacing w:val="-1"/>
          <w:sz w:val="24"/>
        </w:rPr>
        <w:tab/>
        <w:t>D. the Jews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pacing w:val="-8"/>
          <w:sz w:val="24"/>
        </w:rPr>
        <w:t xml:space="preserve">74: </w:t>
      </w:r>
      <w:r w:rsidRPr="00F96BA2">
        <w:rPr>
          <w:rFonts w:ascii="Times New Roman" w:hAnsi="Times New Roman" w:cs="Times New Roman"/>
          <w:spacing w:val="-8"/>
          <w:sz w:val="24"/>
        </w:rPr>
        <w:t xml:space="preserve">The word </w:t>
      </w:r>
      <w:r w:rsidRPr="00F96BA2">
        <w:rPr>
          <w:rFonts w:ascii="Times New Roman" w:hAnsi="Times New Roman" w:cs="Times New Roman"/>
          <w:bCs/>
          <w:spacing w:val="-8"/>
          <w:sz w:val="24"/>
        </w:rPr>
        <w:t xml:space="preserve">"informally" </w:t>
      </w:r>
      <w:r w:rsidRPr="00F96BA2">
        <w:rPr>
          <w:rFonts w:ascii="Times New Roman" w:hAnsi="Times New Roman" w:cs="Times New Roman"/>
          <w:spacing w:val="-8"/>
          <w:sz w:val="24"/>
        </w:rPr>
        <w:t>in this context mostly refers to an education</w:t>
      </w:r>
      <w:r w:rsidRPr="00F96BA2">
        <w:rPr>
          <w:rFonts w:ascii="Times New Roman" w:hAnsi="Times New Roman" w:cs="Times New Roman"/>
          <w:sz w:val="24"/>
        </w:rPr>
        <w:tab/>
        <w:t xml:space="preserve">occurring____. </w:t>
      </w:r>
      <w:r w:rsidRPr="00F96BA2">
        <w:rPr>
          <w:rFonts w:ascii="Times New Roman" w:hAnsi="Times New Roman" w:cs="Times New Roman"/>
          <w:sz w:val="24"/>
        </w:rPr>
        <w:tab/>
      </w:r>
      <w:r w:rsidRPr="00F96BA2">
        <w:rPr>
          <w:rFonts w:ascii="Times New Roman" w:hAnsi="Times New Roman" w:cs="Times New Roman"/>
          <w:sz w:val="24"/>
        </w:rPr>
        <w:tab/>
        <w:t>3</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pacing w:val="-16"/>
          <w:sz w:val="24"/>
        </w:rPr>
        <w:lastRenderedPageBreak/>
        <w:t xml:space="preserve">                 A. in classrooms  </w:t>
      </w:r>
      <w:r w:rsidRPr="00F96BA2">
        <w:rPr>
          <w:rFonts w:ascii="Times New Roman" w:hAnsi="Times New Roman" w:cs="Times New Roman"/>
          <w:spacing w:val="-16"/>
          <w:sz w:val="24"/>
        </w:rPr>
        <w:tab/>
        <w:t xml:space="preserve"> </w:t>
      </w:r>
      <w:r w:rsidRPr="00F96BA2">
        <w:rPr>
          <w:rFonts w:ascii="Times New Roman" w:hAnsi="Times New Roman" w:cs="Times New Roman"/>
          <w:iCs/>
          <w:spacing w:val="-16"/>
          <w:sz w:val="24"/>
        </w:rPr>
        <w:t>B. outside the school</w:t>
      </w:r>
      <w:r w:rsidRPr="00F96BA2">
        <w:rPr>
          <w:rFonts w:ascii="Times New Roman" w:hAnsi="Times New Roman" w:cs="Times New Roman"/>
          <w:i/>
          <w:iCs/>
          <w:color w:val="FF0000"/>
          <w:spacing w:val="-16"/>
          <w:sz w:val="24"/>
        </w:rPr>
        <w:tab/>
      </w:r>
      <w:r w:rsidRPr="00F96BA2">
        <w:rPr>
          <w:rFonts w:ascii="Times New Roman" w:hAnsi="Times New Roman" w:cs="Times New Roman"/>
          <w:spacing w:val="-10"/>
          <w:sz w:val="24"/>
        </w:rPr>
        <w:t>C. in a department           D. ability</w:t>
      </w:r>
      <w:r w:rsidRPr="00F96BA2">
        <w:rPr>
          <w:rFonts w:ascii="Times New Roman" w:hAnsi="Times New Roman" w:cs="Times New Roman"/>
          <w:spacing w:val="-10"/>
          <w:sz w:val="24"/>
        </w:rPr>
        <w:br/>
      </w:r>
      <w:r w:rsidRPr="00F96BA2">
        <w:rPr>
          <w:rFonts w:ascii="Times New Roman" w:hAnsi="Times New Roman" w:cs="Times New Roman"/>
          <w:bCs/>
          <w:sz w:val="24"/>
        </w:rPr>
        <w:t xml:space="preserve">75: </w:t>
      </w:r>
      <w:r w:rsidRPr="00F96BA2">
        <w:rPr>
          <w:rFonts w:ascii="Times New Roman" w:hAnsi="Times New Roman" w:cs="Times New Roman"/>
          <w:sz w:val="24"/>
        </w:rPr>
        <w:t xml:space="preserve">When education first reached women, they were 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4</w:t>
      </w:r>
    </w:p>
    <w:p w:rsidR="00F96BA2" w:rsidRPr="00F96BA2" w:rsidRDefault="00F96BA2" w:rsidP="005A3F7E">
      <w:pPr>
        <w:ind w:left="720"/>
        <w:rPr>
          <w:rFonts w:ascii="Times New Roman" w:hAnsi="Times New Roman" w:cs="Times New Roman"/>
          <w:i/>
          <w:iCs/>
          <w:color w:val="FF0000"/>
          <w:sz w:val="24"/>
        </w:rPr>
      </w:pPr>
      <w:r w:rsidRPr="00F96BA2">
        <w:rPr>
          <w:rFonts w:ascii="Times New Roman" w:hAnsi="Times New Roman" w:cs="Times New Roman"/>
          <w:spacing w:val="-11"/>
          <w:sz w:val="24"/>
        </w:rPr>
        <w:t xml:space="preserve">A. locked up in a place with men          </w:t>
      </w:r>
      <w:r w:rsidRPr="00F96BA2">
        <w:rPr>
          <w:rFonts w:ascii="Times New Roman" w:hAnsi="Times New Roman" w:cs="Times New Roman"/>
          <w:spacing w:val="-11"/>
          <w:sz w:val="24"/>
        </w:rPr>
        <w:tab/>
      </w:r>
      <w:r w:rsidRPr="00F96BA2">
        <w:rPr>
          <w:rFonts w:ascii="Times New Roman" w:hAnsi="Times New Roman" w:cs="Times New Roman"/>
          <w:spacing w:val="-11"/>
          <w:sz w:val="24"/>
        </w:rPr>
        <w:tab/>
        <w:t>B. isolated from normal life</w:t>
      </w:r>
      <w:r w:rsidRPr="00F96BA2">
        <w:rPr>
          <w:rFonts w:ascii="Times New Roman" w:hAnsi="Times New Roman" w:cs="Times New Roman"/>
          <w:spacing w:val="-11"/>
          <w:sz w:val="24"/>
        </w:rPr>
        <w:br/>
      </w:r>
      <w:r w:rsidRPr="00F96BA2">
        <w:rPr>
          <w:rFonts w:ascii="Times New Roman" w:hAnsi="Times New Roman" w:cs="Times New Roman"/>
          <w:spacing w:val="-17"/>
          <w:sz w:val="24"/>
        </w:rPr>
        <w:t>C. deprived of opportunities</w:t>
      </w:r>
      <w:r w:rsidRPr="00F96BA2">
        <w:rPr>
          <w:rFonts w:ascii="Times New Roman" w:hAnsi="Times New Roman" w:cs="Times New Roman"/>
          <w:spacing w:val="-17"/>
          <w:sz w:val="24"/>
        </w:rPr>
        <w:tab/>
        <w:t xml:space="preserve">       </w:t>
      </w:r>
      <w:r w:rsidRPr="00F96BA2">
        <w:rPr>
          <w:rFonts w:ascii="Times New Roman" w:hAnsi="Times New Roman" w:cs="Times New Roman"/>
          <w:spacing w:val="-17"/>
          <w:sz w:val="24"/>
        </w:rPr>
        <w:tab/>
      </w:r>
      <w:r w:rsidRPr="00F96BA2">
        <w:rPr>
          <w:rFonts w:ascii="Times New Roman" w:hAnsi="Times New Roman" w:cs="Times New Roman"/>
          <w:spacing w:val="-17"/>
          <w:sz w:val="24"/>
        </w:rPr>
        <w:tab/>
      </w:r>
      <w:r w:rsidRPr="00F96BA2">
        <w:rPr>
          <w:rFonts w:ascii="Times New Roman" w:hAnsi="Times New Roman" w:cs="Times New Roman"/>
          <w:iCs/>
          <w:spacing w:val="-17"/>
          <w:sz w:val="24"/>
        </w:rPr>
        <w:t>D. separated from men</w:t>
      </w:r>
      <w:r w:rsidRPr="00F96BA2">
        <w:rPr>
          <w:rFonts w:ascii="Times New Roman" w:hAnsi="Times New Roman" w:cs="Times New Roman"/>
          <w:i/>
          <w:iCs/>
          <w:color w:val="FF0000"/>
          <w:spacing w:val="-17"/>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pacing w:val="-7"/>
          <w:sz w:val="24"/>
        </w:rPr>
        <w:t xml:space="preserve">76:   </w:t>
      </w:r>
      <w:r w:rsidRPr="00F96BA2">
        <w:rPr>
          <w:rFonts w:ascii="Times New Roman" w:hAnsi="Times New Roman" w:cs="Times New Roman"/>
          <w:spacing w:val="-7"/>
          <w:sz w:val="24"/>
        </w:rPr>
        <w:t xml:space="preserve">When the concept of universal primary education was introduced, </w:t>
      </w:r>
      <w:r w:rsidRPr="00F96BA2">
        <w:rPr>
          <w:rFonts w:ascii="Times New Roman" w:hAnsi="Times New Roman" w:cs="Times New Roman"/>
          <w:sz w:val="24"/>
        </w:rPr>
        <w:t xml:space="preserve">education____.      </w:t>
      </w:r>
      <w:r w:rsidRPr="00F96BA2">
        <w:rPr>
          <w:rFonts w:ascii="Times New Roman" w:hAnsi="Times New Roman" w:cs="Times New Roman"/>
          <w:sz w:val="24"/>
        </w:rPr>
        <w:tab/>
      </w:r>
      <w:r w:rsidRPr="00F96BA2">
        <w:rPr>
          <w:rFonts w:ascii="Times New Roman" w:hAnsi="Times New Roman" w:cs="Times New Roman"/>
          <w:sz w:val="24"/>
        </w:rPr>
        <w:tab/>
        <w:t>4</w:t>
      </w:r>
      <w:r w:rsidRPr="00F96BA2">
        <w:rPr>
          <w:rFonts w:ascii="Times New Roman" w:hAnsi="Times New Roman" w:cs="Times New Roman"/>
          <w:spacing w:val="12"/>
          <w:sz w:val="24"/>
        </w:rPr>
        <w:tab/>
      </w:r>
    </w:p>
    <w:p w:rsidR="00F96BA2" w:rsidRPr="00F96BA2" w:rsidRDefault="00F96BA2" w:rsidP="005A3F7E">
      <w:pPr>
        <w:rPr>
          <w:rFonts w:ascii="Times New Roman" w:hAnsi="Times New Roman" w:cs="Times New Roman"/>
          <w:i/>
          <w:iCs/>
          <w:color w:val="FF0000"/>
          <w:sz w:val="24"/>
        </w:rPr>
      </w:pPr>
      <w:r w:rsidRPr="00F96BA2">
        <w:rPr>
          <w:rFonts w:ascii="Times New Roman" w:hAnsi="Times New Roman" w:cs="Times New Roman"/>
          <w:spacing w:val="-12"/>
          <w:sz w:val="24"/>
        </w:rPr>
        <w:t xml:space="preserve">               A. was given free to all</w:t>
      </w:r>
      <w:r w:rsidRPr="00F96BA2">
        <w:rPr>
          <w:rFonts w:ascii="Times New Roman" w:hAnsi="Times New Roman" w:cs="Times New Roman"/>
          <w:spacing w:val="-12"/>
          <w:sz w:val="24"/>
        </w:rPr>
        <w:tab/>
      </w:r>
      <w:r w:rsidRPr="00F96BA2">
        <w:rPr>
          <w:rFonts w:ascii="Times New Roman" w:hAnsi="Times New Roman" w:cs="Times New Roman"/>
          <w:i/>
          <w:iCs/>
          <w:color w:val="FF0000"/>
          <w:spacing w:val="-3"/>
          <w:sz w:val="24"/>
        </w:rPr>
        <w:t xml:space="preserve">             </w:t>
      </w:r>
      <w:r w:rsidRPr="00F96BA2">
        <w:rPr>
          <w:rFonts w:ascii="Times New Roman" w:hAnsi="Times New Roman" w:cs="Times New Roman"/>
          <w:i/>
          <w:iCs/>
          <w:color w:val="FF0000"/>
          <w:spacing w:val="-3"/>
          <w:sz w:val="24"/>
        </w:rPr>
        <w:tab/>
      </w:r>
      <w:r w:rsidRPr="00F96BA2">
        <w:rPr>
          <w:rFonts w:ascii="Times New Roman" w:hAnsi="Times New Roman" w:cs="Times New Roman"/>
          <w:i/>
          <w:iCs/>
          <w:color w:val="FF0000"/>
          <w:spacing w:val="-3"/>
          <w:sz w:val="24"/>
        </w:rPr>
        <w:tab/>
      </w:r>
      <w:r w:rsidRPr="00F96BA2">
        <w:rPr>
          <w:rFonts w:ascii="Times New Roman" w:hAnsi="Times New Roman" w:cs="Times New Roman"/>
          <w:iCs/>
          <w:spacing w:val="-3"/>
          <w:sz w:val="24"/>
        </w:rPr>
        <w:t>B. was intended for all the sexes</w:t>
      </w:r>
      <w:r w:rsidRPr="00F96BA2">
        <w:rPr>
          <w:rFonts w:ascii="Times New Roman" w:hAnsi="Times New Roman" w:cs="Times New Roman"/>
          <w:i/>
          <w:iCs/>
          <w:color w:val="FF0000"/>
          <w:spacing w:val="-3"/>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pacing w:val="-7"/>
          <w:sz w:val="24"/>
        </w:rPr>
        <w:t xml:space="preserve">C. focused on imparting skills        </w:t>
      </w:r>
      <w:r w:rsidRPr="00F96BA2">
        <w:rPr>
          <w:rFonts w:ascii="Times New Roman" w:hAnsi="Times New Roman" w:cs="Times New Roman"/>
          <w:spacing w:val="-7"/>
          <w:sz w:val="24"/>
        </w:rPr>
        <w:tab/>
      </w:r>
      <w:r w:rsidRPr="00F96BA2">
        <w:rPr>
          <w:rFonts w:ascii="Times New Roman" w:hAnsi="Times New Roman" w:cs="Times New Roman"/>
          <w:spacing w:val="-7"/>
          <w:sz w:val="24"/>
        </w:rPr>
        <w:tab/>
      </w:r>
      <w:r w:rsidRPr="00F96BA2">
        <w:rPr>
          <w:rFonts w:ascii="Times New Roman" w:hAnsi="Times New Roman" w:cs="Times New Roman"/>
          <w:spacing w:val="-10"/>
          <w:sz w:val="24"/>
        </w:rPr>
        <w:t xml:space="preserve">D. was intended to leave out female learners                     </w:t>
      </w:r>
      <w:r w:rsidRPr="00F96BA2">
        <w:rPr>
          <w:rFonts w:ascii="Times New Roman" w:hAnsi="Times New Roman" w:cs="Times New Roman"/>
          <w:spacing w:val="-7"/>
          <w:sz w:val="24"/>
        </w:rPr>
        <w:t xml:space="preserve">                                           </w:t>
      </w:r>
      <w:r w:rsidRPr="00F96BA2">
        <w:rPr>
          <w:rFonts w:ascii="Times New Roman" w:hAnsi="Times New Roman" w:cs="Times New Roman"/>
          <w:spacing w:val="-7"/>
          <w:sz w:val="24"/>
        </w:rPr>
        <w:br/>
      </w:r>
      <w:r w:rsidRPr="00F96BA2">
        <w:rPr>
          <w:rFonts w:ascii="Times New Roman" w:hAnsi="Times New Roman" w:cs="Times New Roman"/>
          <w:bCs/>
          <w:spacing w:val="-10"/>
          <w:sz w:val="24"/>
        </w:rPr>
        <w:t xml:space="preserve">77: </w:t>
      </w:r>
      <w:r w:rsidRPr="00F96BA2">
        <w:rPr>
          <w:rFonts w:ascii="Times New Roman" w:hAnsi="Times New Roman" w:cs="Times New Roman"/>
          <w:spacing w:val="-10"/>
          <w:sz w:val="24"/>
        </w:rPr>
        <w:t xml:space="preserve">The word </w:t>
      </w:r>
      <w:r w:rsidRPr="00F96BA2">
        <w:rPr>
          <w:rFonts w:ascii="Times New Roman" w:hAnsi="Times New Roman" w:cs="Times New Roman"/>
          <w:bCs/>
          <w:spacing w:val="-10"/>
          <w:sz w:val="24"/>
        </w:rPr>
        <w:t xml:space="preserve">"espouse" </w:t>
      </w:r>
      <w:r w:rsidRPr="00F96BA2">
        <w:rPr>
          <w:rFonts w:ascii="Times New Roman" w:hAnsi="Times New Roman" w:cs="Times New Roman"/>
          <w:spacing w:val="-10"/>
          <w:sz w:val="24"/>
        </w:rPr>
        <w:t xml:space="preserve">is contextually closest in meaning to "____".                                           </w:t>
      </w:r>
      <w:r w:rsidRPr="00F96BA2">
        <w:rPr>
          <w:rFonts w:ascii="Times New Roman" w:hAnsi="Times New Roman" w:cs="Times New Roman"/>
          <w:spacing w:val="-10"/>
          <w:sz w:val="24"/>
        </w:rPr>
        <w:tab/>
      </w:r>
      <w:r w:rsidRPr="00F96BA2">
        <w:rPr>
          <w:rFonts w:ascii="Times New Roman" w:hAnsi="Times New Roman" w:cs="Times New Roman"/>
          <w:spacing w:val="-10"/>
          <w:sz w:val="24"/>
        </w:rPr>
        <w:tab/>
        <w:t xml:space="preserve"> 4</w:t>
      </w:r>
      <w:r w:rsidRPr="00F96BA2">
        <w:rPr>
          <w:rFonts w:ascii="Times New Roman" w:hAnsi="Times New Roman" w:cs="Times New Roman"/>
          <w:spacing w:val="-10"/>
          <w:sz w:val="24"/>
        </w:rPr>
        <w:br/>
      </w:r>
      <w:r w:rsidRPr="00F96BA2">
        <w:rPr>
          <w:rFonts w:ascii="Times New Roman" w:hAnsi="Times New Roman" w:cs="Times New Roman"/>
          <w:iCs/>
          <w:spacing w:val="-7"/>
          <w:sz w:val="24"/>
        </w:rPr>
        <w:t xml:space="preserve">             A. to introduce</w:t>
      </w:r>
      <w:r w:rsidRPr="00F96BA2">
        <w:rPr>
          <w:rFonts w:ascii="Times New Roman" w:hAnsi="Times New Roman" w:cs="Times New Roman"/>
          <w:spacing w:val="-7"/>
          <w:sz w:val="24"/>
        </w:rPr>
        <w:t xml:space="preserve">    </w:t>
      </w:r>
      <w:r w:rsidRPr="00F96BA2">
        <w:rPr>
          <w:rFonts w:ascii="Times New Roman" w:hAnsi="Times New Roman" w:cs="Times New Roman"/>
          <w:spacing w:val="-7"/>
          <w:sz w:val="24"/>
        </w:rPr>
        <w:tab/>
        <w:t xml:space="preserve">B. to put off       </w:t>
      </w:r>
      <w:r w:rsidRPr="00F96BA2">
        <w:rPr>
          <w:rFonts w:ascii="Times New Roman" w:hAnsi="Times New Roman" w:cs="Times New Roman"/>
          <w:spacing w:val="-7"/>
          <w:sz w:val="24"/>
        </w:rPr>
        <w:tab/>
        <w:t xml:space="preserve">C. to give              </w:t>
      </w:r>
      <w:r w:rsidRPr="00F96BA2">
        <w:rPr>
          <w:rFonts w:ascii="Times New Roman" w:hAnsi="Times New Roman" w:cs="Times New Roman"/>
          <w:spacing w:val="-7"/>
          <w:sz w:val="24"/>
        </w:rPr>
        <w:tab/>
        <w:t xml:space="preserve">D. to induce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78: </w:t>
      </w:r>
      <w:r w:rsidRPr="00F96BA2">
        <w:rPr>
          <w:rFonts w:ascii="Times New Roman" w:hAnsi="Times New Roman" w:cs="Times New Roman"/>
          <w:sz w:val="24"/>
        </w:rPr>
        <w:t xml:space="preserve">Co-ed was negatively responded to in ____.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3</w:t>
      </w:r>
    </w:p>
    <w:p w:rsidR="00F96BA2" w:rsidRPr="00F96BA2" w:rsidRDefault="00F96BA2" w:rsidP="005A3F7E">
      <w:pPr>
        <w:ind w:left="720"/>
        <w:rPr>
          <w:rFonts w:ascii="Times New Roman" w:hAnsi="Times New Roman" w:cs="Times New Roman"/>
          <w:bCs/>
          <w:spacing w:val="-8"/>
          <w:sz w:val="24"/>
        </w:rPr>
      </w:pPr>
      <w:r w:rsidRPr="00F96BA2">
        <w:rPr>
          <w:rFonts w:ascii="Times New Roman" w:hAnsi="Times New Roman" w:cs="Times New Roman"/>
          <w:spacing w:val="-11"/>
          <w:sz w:val="24"/>
        </w:rPr>
        <w:t>A. Japan</w:t>
      </w:r>
      <w:r w:rsidRPr="00F96BA2">
        <w:rPr>
          <w:rFonts w:ascii="Times New Roman" w:hAnsi="Times New Roman" w:cs="Times New Roman"/>
          <w:spacing w:val="-11"/>
          <w:sz w:val="24"/>
        </w:rPr>
        <w:tab/>
        <w:t xml:space="preserve">           </w:t>
      </w:r>
      <w:r w:rsidRPr="00F96BA2">
        <w:rPr>
          <w:rFonts w:ascii="Times New Roman" w:hAnsi="Times New Roman" w:cs="Times New Roman"/>
          <w:spacing w:val="-11"/>
          <w:sz w:val="24"/>
        </w:rPr>
        <w:tab/>
      </w:r>
      <w:r w:rsidRPr="00F96BA2">
        <w:rPr>
          <w:rFonts w:ascii="Times New Roman" w:hAnsi="Times New Roman" w:cs="Times New Roman"/>
          <w:spacing w:val="-11"/>
          <w:sz w:val="24"/>
        </w:rPr>
        <w:tab/>
      </w:r>
      <w:r w:rsidRPr="00F96BA2">
        <w:rPr>
          <w:rFonts w:ascii="Times New Roman" w:hAnsi="Times New Roman" w:cs="Times New Roman"/>
          <w:spacing w:val="-11"/>
          <w:sz w:val="24"/>
        </w:rPr>
        <w:tab/>
      </w:r>
      <w:r w:rsidRPr="00F96BA2">
        <w:rPr>
          <w:rFonts w:ascii="Times New Roman" w:hAnsi="Times New Roman" w:cs="Times New Roman"/>
          <w:spacing w:val="-11"/>
          <w:sz w:val="24"/>
        </w:rPr>
        <w:tab/>
        <w:t>B. the Scandinavian countries</w:t>
      </w:r>
      <w:r w:rsidRPr="00F96BA2">
        <w:rPr>
          <w:rFonts w:ascii="Times New Roman" w:hAnsi="Times New Roman" w:cs="Times New Roman"/>
          <w:spacing w:val="-11"/>
          <w:sz w:val="24"/>
        </w:rPr>
        <w:br/>
      </w:r>
      <w:r w:rsidRPr="00F96BA2">
        <w:rPr>
          <w:rFonts w:ascii="Times New Roman" w:hAnsi="Times New Roman" w:cs="Times New Roman"/>
          <w:spacing w:val="-6"/>
          <w:sz w:val="24"/>
        </w:rPr>
        <w:t>C. South American countries</w:t>
      </w:r>
      <w:r w:rsidRPr="00F96BA2">
        <w:rPr>
          <w:rFonts w:ascii="Times New Roman" w:hAnsi="Times New Roman" w:cs="Times New Roman"/>
          <w:spacing w:val="-12"/>
          <w:sz w:val="24"/>
        </w:rPr>
        <w:t xml:space="preserve">         </w:t>
      </w:r>
      <w:r w:rsidRPr="00F96BA2">
        <w:rPr>
          <w:rFonts w:ascii="Times New Roman" w:hAnsi="Times New Roman" w:cs="Times New Roman"/>
          <w:spacing w:val="-12"/>
          <w:sz w:val="24"/>
        </w:rPr>
        <w:tab/>
      </w:r>
      <w:r w:rsidRPr="00F96BA2">
        <w:rPr>
          <w:rFonts w:ascii="Times New Roman" w:hAnsi="Times New Roman" w:cs="Times New Roman"/>
          <w:spacing w:val="-12"/>
          <w:sz w:val="24"/>
        </w:rPr>
        <w:tab/>
      </w:r>
      <w:r w:rsidRPr="00F96BA2">
        <w:rPr>
          <w:rFonts w:ascii="Times New Roman" w:hAnsi="Times New Roman" w:cs="Times New Roman"/>
          <w:sz w:val="24"/>
        </w:rPr>
        <w:t>D. conservative countries</w:t>
      </w:r>
      <w:r w:rsidRPr="00F96BA2">
        <w:rPr>
          <w:rFonts w:ascii="Times New Roman" w:hAnsi="Times New Roman" w:cs="Times New Roman"/>
          <w:spacing w:val="-12"/>
          <w:sz w:val="24"/>
        </w:rPr>
        <w:t xml:space="preserve">       </w:t>
      </w:r>
    </w:p>
    <w:p w:rsidR="00F96BA2" w:rsidRPr="00F96BA2" w:rsidRDefault="00F96BA2" w:rsidP="005A3F7E">
      <w:pPr>
        <w:rPr>
          <w:rFonts w:ascii="Times New Roman" w:hAnsi="Times New Roman" w:cs="Times New Roman"/>
          <w:color w:val="FF0000"/>
          <w:sz w:val="24"/>
        </w:rPr>
      </w:pPr>
      <w:r w:rsidRPr="00F96BA2">
        <w:rPr>
          <w:rFonts w:ascii="Times New Roman" w:hAnsi="Times New Roman" w:cs="Times New Roman"/>
          <w:bCs/>
          <w:spacing w:val="-8"/>
          <w:sz w:val="24"/>
        </w:rPr>
        <w:t xml:space="preserve">79: </w:t>
      </w:r>
      <w:r w:rsidRPr="00F96BA2">
        <w:rPr>
          <w:rFonts w:ascii="Times New Roman" w:hAnsi="Times New Roman" w:cs="Times New Roman"/>
          <w:spacing w:val="-8"/>
          <w:sz w:val="24"/>
        </w:rPr>
        <w:t xml:space="preserve">The word </w:t>
      </w:r>
      <w:r w:rsidRPr="00F96BA2">
        <w:rPr>
          <w:rFonts w:ascii="Times New Roman" w:hAnsi="Times New Roman" w:cs="Times New Roman"/>
          <w:bCs/>
          <w:spacing w:val="-8"/>
          <w:sz w:val="24"/>
        </w:rPr>
        <w:t xml:space="preserve">"tables" </w:t>
      </w:r>
      <w:r w:rsidRPr="00F96BA2">
        <w:rPr>
          <w:rFonts w:ascii="Times New Roman" w:hAnsi="Times New Roman" w:cs="Times New Roman"/>
          <w:spacing w:val="-8"/>
          <w:sz w:val="24"/>
        </w:rPr>
        <w:t xml:space="preserve">is closest in meaning to "____".                                                  </w:t>
      </w:r>
      <w:r w:rsidRPr="00F96BA2">
        <w:rPr>
          <w:rFonts w:ascii="Times New Roman" w:hAnsi="Times New Roman" w:cs="Times New Roman"/>
          <w:spacing w:val="-8"/>
          <w:sz w:val="24"/>
        </w:rPr>
        <w:tab/>
      </w:r>
      <w:r w:rsidRPr="00F96BA2">
        <w:rPr>
          <w:rFonts w:ascii="Times New Roman" w:hAnsi="Times New Roman" w:cs="Times New Roman"/>
          <w:spacing w:val="-8"/>
          <w:sz w:val="24"/>
        </w:rPr>
        <w:tab/>
      </w:r>
      <w:r w:rsidRPr="00F96BA2">
        <w:rPr>
          <w:rFonts w:ascii="Times New Roman" w:hAnsi="Times New Roman" w:cs="Times New Roman"/>
          <w:spacing w:val="-8"/>
          <w:sz w:val="24"/>
        </w:rPr>
        <w:tab/>
        <w:t>4</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pacing w:val="-14"/>
          <w:sz w:val="24"/>
        </w:rPr>
        <w:t xml:space="preserve">A. shapes      </w:t>
      </w:r>
      <w:r w:rsidRPr="00F96BA2">
        <w:rPr>
          <w:rFonts w:ascii="Times New Roman" w:hAnsi="Times New Roman" w:cs="Times New Roman"/>
          <w:spacing w:val="-14"/>
          <w:sz w:val="24"/>
        </w:rPr>
        <w:tab/>
      </w:r>
      <w:r w:rsidRPr="00F96BA2">
        <w:rPr>
          <w:rFonts w:ascii="Times New Roman" w:hAnsi="Times New Roman" w:cs="Times New Roman"/>
          <w:spacing w:val="-14"/>
          <w:sz w:val="24"/>
        </w:rPr>
        <w:tab/>
        <w:t xml:space="preserve">B. meeting tables   </w:t>
      </w:r>
      <w:r w:rsidRPr="00F96BA2">
        <w:rPr>
          <w:rFonts w:ascii="Times New Roman" w:hAnsi="Times New Roman" w:cs="Times New Roman"/>
          <w:spacing w:val="-14"/>
          <w:sz w:val="24"/>
        </w:rPr>
        <w:tab/>
        <w:t xml:space="preserve">C. </w:t>
      </w:r>
      <w:r w:rsidRPr="00F96BA2">
        <w:rPr>
          <w:rFonts w:ascii="Times New Roman" w:hAnsi="Times New Roman" w:cs="Times New Roman"/>
          <w:i/>
          <w:iCs/>
          <w:spacing w:val="-14"/>
          <w:sz w:val="24"/>
        </w:rPr>
        <w:t>personalities</w:t>
      </w:r>
      <w:r w:rsidRPr="00F96BA2">
        <w:rPr>
          <w:rFonts w:ascii="Times New Roman" w:hAnsi="Times New Roman" w:cs="Times New Roman"/>
          <w:i/>
          <w:iCs/>
          <w:color w:val="FF0000"/>
          <w:spacing w:val="-14"/>
          <w:sz w:val="24"/>
        </w:rPr>
        <w:t xml:space="preserve"> </w:t>
      </w:r>
      <w:r w:rsidRPr="00F96BA2">
        <w:rPr>
          <w:rFonts w:ascii="Times New Roman" w:hAnsi="Times New Roman" w:cs="Times New Roman"/>
          <w:spacing w:val="-14"/>
          <w:sz w:val="24"/>
        </w:rPr>
        <w:t xml:space="preserve">      </w:t>
      </w:r>
      <w:r w:rsidRPr="00F96BA2">
        <w:rPr>
          <w:rFonts w:ascii="Times New Roman" w:hAnsi="Times New Roman" w:cs="Times New Roman"/>
          <w:spacing w:val="-14"/>
          <w:sz w:val="24"/>
        </w:rPr>
        <w:tab/>
      </w:r>
      <w:r w:rsidRPr="00F96BA2">
        <w:rPr>
          <w:rFonts w:ascii="Times New Roman" w:hAnsi="Times New Roman" w:cs="Times New Roman"/>
          <w:spacing w:val="-6"/>
          <w:sz w:val="24"/>
        </w:rPr>
        <w:t>D. figures</w:t>
      </w:r>
      <w:r w:rsidRPr="00F96BA2">
        <w:rPr>
          <w:rFonts w:ascii="Times New Roman" w:hAnsi="Times New Roman" w:cs="Times New Roman"/>
          <w:spacing w:val="-14"/>
          <w:sz w:val="24"/>
        </w:rPr>
        <w:br/>
      </w:r>
      <w:r w:rsidRPr="00F96BA2">
        <w:rPr>
          <w:rFonts w:ascii="Times New Roman" w:hAnsi="Times New Roman" w:cs="Times New Roman"/>
          <w:bCs/>
          <w:spacing w:val="-10"/>
          <w:sz w:val="24"/>
        </w:rPr>
        <w:t xml:space="preserve">80: </w:t>
      </w:r>
      <w:r w:rsidRPr="00F96BA2">
        <w:rPr>
          <w:rFonts w:ascii="Times New Roman" w:hAnsi="Times New Roman" w:cs="Times New Roman"/>
          <w:spacing w:val="-10"/>
          <w:sz w:val="24"/>
        </w:rPr>
        <w:t xml:space="preserve">The word </w:t>
      </w:r>
      <w:r w:rsidRPr="00F96BA2">
        <w:rPr>
          <w:rFonts w:ascii="Times New Roman" w:hAnsi="Times New Roman" w:cs="Times New Roman"/>
          <w:bCs/>
          <w:spacing w:val="-10"/>
          <w:sz w:val="24"/>
        </w:rPr>
        <w:t xml:space="preserve">"segregation" </w:t>
      </w:r>
      <w:r w:rsidRPr="00F96BA2">
        <w:rPr>
          <w:rFonts w:ascii="Times New Roman" w:hAnsi="Times New Roman" w:cs="Times New Roman"/>
          <w:spacing w:val="-10"/>
          <w:sz w:val="24"/>
        </w:rPr>
        <w:t xml:space="preserve">may be understood as "____".                                                 </w:t>
      </w:r>
      <w:r w:rsidRPr="00F96BA2">
        <w:rPr>
          <w:rFonts w:ascii="Times New Roman" w:hAnsi="Times New Roman" w:cs="Times New Roman"/>
          <w:spacing w:val="-10"/>
          <w:sz w:val="24"/>
        </w:rPr>
        <w:tab/>
      </w:r>
      <w:r w:rsidRPr="00F96BA2">
        <w:rPr>
          <w:rFonts w:ascii="Times New Roman" w:hAnsi="Times New Roman" w:cs="Times New Roman"/>
          <w:spacing w:val="-10"/>
          <w:sz w:val="24"/>
        </w:rPr>
        <w:tab/>
      </w:r>
      <w:r w:rsidRPr="00F96BA2">
        <w:rPr>
          <w:rFonts w:ascii="Times New Roman" w:hAnsi="Times New Roman" w:cs="Times New Roman"/>
          <w:spacing w:val="-10"/>
          <w:sz w:val="24"/>
        </w:rPr>
        <w:tab/>
        <w:t>4</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grouping        </w:t>
      </w:r>
      <w:r w:rsidRPr="00F96BA2">
        <w:rPr>
          <w:rFonts w:ascii="Times New Roman" w:hAnsi="Times New Roman" w:cs="Times New Roman"/>
          <w:sz w:val="24"/>
        </w:rPr>
        <w:tab/>
        <w:t>B. mixture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Cs/>
          <w:sz w:val="24"/>
        </w:rPr>
        <w:t>C. separation</w:t>
      </w:r>
      <w:r w:rsidRPr="00F96BA2">
        <w:rPr>
          <w:rFonts w:ascii="Times New Roman" w:hAnsi="Times New Roman" w:cs="Times New Roman"/>
          <w:sz w:val="24"/>
        </w:rPr>
        <w:t xml:space="preserve">         </w:t>
      </w:r>
      <w:r w:rsidRPr="00F96BA2">
        <w:rPr>
          <w:rFonts w:ascii="Times New Roman" w:hAnsi="Times New Roman" w:cs="Times New Roman"/>
          <w:sz w:val="24"/>
        </w:rPr>
        <w:tab/>
        <w:t>D. extraction</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sz w:val="24"/>
          <w:u w:val="single"/>
        </w:rPr>
        <w:t>KEY TO PRACTICE 5</w:t>
      </w:r>
    </w:p>
    <w:p w:rsidR="00F96BA2" w:rsidRPr="00F96BA2" w:rsidRDefault="00F96BA2" w:rsidP="005A3F7E">
      <w:pPr>
        <w:rPr>
          <w:rFonts w:ascii="Times New Roman" w:hAnsi="Times New Roman" w:cs="Times New Roman"/>
          <w:szCs w:val="22"/>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1418"/>
        <w:gridCol w:w="1275"/>
        <w:gridCol w:w="1418"/>
        <w:gridCol w:w="1237"/>
        <w:gridCol w:w="1456"/>
        <w:gridCol w:w="1276"/>
      </w:tblGrid>
      <w:tr w:rsidR="00F96BA2" w:rsidRPr="00F96BA2" w:rsidTr="009360AA">
        <w:trPr>
          <w:trHeight w:val="240"/>
        </w:trPr>
        <w:tc>
          <w:tcPr>
            <w:tcW w:w="1418"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276"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c>
          <w:tcPr>
            <w:tcW w:w="1418"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275"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c>
          <w:tcPr>
            <w:tcW w:w="1418"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237"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c>
          <w:tcPr>
            <w:tcW w:w="1456"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276"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14</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23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5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B7138A">
      <w:pPr>
        <w:jc w:val="center"/>
        <w:rPr>
          <w:rFonts w:ascii="Times New Roman" w:hAnsi="Times New Roman" w:cs="Times New Roman"/>
          <w:sz w:val="24"/>
        </w:rPr>
      </w:pPr>
      <w:hyperlink r:id="rId34" w:history="1"/>
    </w:p>
    <w:p w:rsidR="00F96BA2" w:rsidRPr="00F96BA2" w:rsidRDefault="00F96BA2" w:rsidP="00B7138A">
      <w:pPr>
        <w:jc w:val="cente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6</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bCs/>
          <w:iCs/>
          <w:sz w:val="24"/>
        </w:rPr>
        <w:t>Mark the letter A, B, C, or D on your answer sheet to indicate the word whose underlined part is pronounced differently</w:t>
      </w:r>
      <w:r w:rsidRPr="00F96BA2">
        <w:rPr>
          <w:rFonts w:ascii="Times New Roman" w:hAnsi="Times New Roman" w:cs="Times New Roman"/>
          <w:b/>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Cõu 1: </w:t>
      </w:r>
      <w:r w:rsidRPr="00F96BA2">
        <w:rPr>
          <w:rFonts w:ascii="Times New Roman" w:hAnsi="Times New Roman" w:cs="Times New Roman"/>
          <w:sz w:val="24"/>
        </w:rPr>
        <w:t xml:space="preserve">A. knowledge </w:t>
      </w:r>
      <w:r w:rsidRPr="00F96BA2">
        <w:rPr>
          <w:rFonts w:ascii="Times New Roman" w:hAnsi="Times New Roman" w:cs="Times New Roman"/>
          <w:sz w:val="24"/>
        </w:rPr>
        <w:tab/>
      </w:r>
      <w:r w:rsidRPr="00F96BA2">
        <w:rPr>
          <w:rFonts w:ascii="Times New Roman" w:hAnsi="Times New Roman" w:cs="Times New Roman"/>
          <w:sz w:val="24"/>
        </w:rPr>
        <w:tab/>
        <w:t xml:space="preserve">B. comfort </w:t>
      </w:r>
      <w:r w:rsidRPr="00F96BA2">
        <w:rPr>
          <w:rFonts w:ascii="Times New Roman" w:hAnsi="Times New Roman" w:cs="Times New Roman"/>
          <w:sz w:val="24"/>
        </w:rPr>
        <w:tab/>
      </w:r>
      <w:r w:rsidRPr="00F96BA2">
        <w:rPr>
          <w:rFonts w:ascii="Times New Roman" w:hAnsi="Times New Roman" w:cs="Times New Roman"/>
          <w:sz w:val="24"/>
        </w:rPr>
        <w:tab/>
        <w:t xml:space="preserve">C. popular </w:t>
      </w:r>
      <w:r w:rsidRPr="00F96BA2">
        <w:rPr>
          <w:rFonts w:ascii="Times New Roman" w:hAnsi="Times New Roman" w:cs="Times New Roman"/>
          <w:sz w:val="24"/>
        </w:rPr>
        <w:tab/>
      </w:r>
      <w:r w:rsidRPr="00F96BA2">
        <w:rPr>
          <w:rFonts w:ascii="Times New Roman" w:hAnsi="Times New Roman" w:cs="Times New Roman"/>
          <w:sz w:val="24"/>
        </w:rPr>
        <w:tab/>
        <w:t>D. college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 A. orchestra </w:t>
      </w:r>
      <w:r w:rsidRPr="00F96BA2">
        <w:rPr>
          <w:rFonts w:ascii="Times New Roman" w:hAnsi="Times New Roman" w:cs="Times New Roman"/>
          <w:sz w:val="24"/>
        </w:rPr>
        <w:tab/>
      </w:r>
      <w:r w:rsidRPr="00F96BA2">
        <w:rPr>
          <w:rFonts w:ascii="Times New Roman" w:hAnsi="Times New Roman" w:cs="Times New Roman"/>
          <w:sz w:val="24"/>
        </w:rPr>
        <w:tab/>
        <w:t xml:space="preserve">B. scholarchip </w:t>
      </w:r>
      <w:r w:rsidRPr="00F96BA2">
        <w:rPr>
          <w:rFonts w:ascii="Times New Roman" w:hAnsi="Times New Roman" w:cs="Times New Roman"/>
          <w:sz w:val="24"/>
        </w:rPr>
        <w:tab/>
        <w:t xml:space="preserve">C. chemistry </w:t>
      </w:r>
      <w:r w:rsidRPr="00F96BA2">
        <w:rPr>
          <w:rFonts w:ascii="Times New Roman" w:hAnsi="Times New Roman" w:cs="Times New Roman"/>
          <w:sz w:val="24"/>
        </w:rPr>
        <w:tab/>
      </w:r>
      <w:r w:rsidRPr="00F96BA2">
        <w:rPr>
          <w:rFonts w:ascii="Times New Roman" w:hAnsi="Times New Roman" w:cs="Times New Roman"/>
          <w:sz w:val="24"/>
        </w:rPr>
        <w:tab/>
        <w:t>D. charity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3: A. announced </w:t>
      </w:r>
      <w:r w:rsidRPr="00F96BA2">
        <w:rPr>
          <w:rFonts w:ascii="Times New Roman" w:hAnsi="Times New Roman" w:cs="Times New Roman"/>
          <w:sz w:val="24"/>
        </w:rPr>
        <w:tab/>
      </w:r>
      <w:r w:rsidRPr="00F96BA2">
        <w:rPr>
          <w:rFonts w:ascii="Times New Roman" w:hAnsi="Times New Roman" w:cs="Times New Roman"/>
          <w:sz w:val="24"/>
        </w:rPr>
        <w:tab/>
        <w:t xml:space="preserve">B. struggled </w:t>
      </w:r>
      <w:r w:rsidRPr="00F96BA2">
        <w:rPr>
          <w:rFonts w:ascii="Times New Roman" w:hAnsi="Times New Roman" w:cs="Times New Roman"/>
          <w:sz w:val="24"/>
        </w:rPr>
        <w:tab/>
      </w:r>
      <w:r w:rsidRPr="00F96BA2">
        <w:rPr>
          <w:rFonts w:ascii="Times New Roman" w:hAnsi="Times New Roman" w:cs="Times New Roman"/>
          <w:sz w:val="24"/>
        </w:rPr>
        <w:tab/>
        <w:t xml:space="preserve">C. observed </w:t>
      </w:r>
      <w:r w:rsidRPr="00F96BA2">
        <w:rPr>
          <w:rFonts w:ascii="Times New Roman" w:hAnsi="Times New Roman" w:cs="Times New Roman"/>
          <w:sz w:val="24"/>
        </w:rPr>
        <w:tab/>
      </w:r>
      <w:r w:rsidRPr="00F96BA2">
        <w:rPr>
          <w:rFonts w:ascii="Times New Roman" w:hAnsi="Times New Roman" w:cs="Times New Roman"/>
          <w:sz w:val="24"/>
        </w:rPr>
        <w:tab/>
        <w:t>D. repaired</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indicate the word that differs from the rest in the position of the main stress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4: A. understanding </w:t>
      </w:r>
      <w:r w:rsidRPr="00F96BA2">
        <w:rPr>
          <w:rFonts w:ascii="Times New Roman" w:hAnsi="Times New Roman" w:cs="Times New Roman"/>
          <w:sz w:val="24"/>
        </w:rPr>
        <w:tab/>
        <w:t xml:space="preserve">B. anniversary </w:t>
      </w:r>
      <w:r w:rsidRPr="00F96BA2">
        <w:rPr>
          <w:rFonts w:ascii="Times New Roman" w:hAnsi="Times New Roman" w:cs="Times New Roman"/>
          <w:sz w:val="24"/>
        </w:rPr>
        <w:tab/>
        <w:t xml:space="preserve">C. experience </w:t>
      </w:r>
      <w:r w:rsidRPr="00F96BA2">
        <w:rPr>
          <w:rFonts w:ascii="Times New Roman" w:hAnsi="Times New Roman" w:cs="Times New Roman"/>
          <w:sz w:val="24"/>
        </w:rPr>
        <w:tab/>
      </w:r>
      <w:r w:rsidRPr="00F96BA2">
        <w:rPr>
          <w:rFonts w:ascii="Times New Roman" w:hAnsi="Times New Roman" w:cs="Times New Roman"/>
          <w:sz w:val="24"/>
        </w:rPr>
        <w:tab/>
        <w:t>D. celebration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5: A. invite </w:t>
      </w:r>
      <w:r w:rsidRPr="00F96BA2">
        <w:rPr>
          <w:rFonts w:ascii="Times New Roman" w:hAnsi="Times New Roman" w:cs="Times New Roman"/>
          <w:sz w:val="24"/>
        </w:rPr>
        <w:tab/>
      </w:r>
      <w:r w:rsidRPr="00F96BA2">
        <w:rPr>
          <w:rFonts w:ascii="Times New Roman" w:hAnsi="Times New Roman" w:cs="Times New Roman"/>
          <w:sz w:val="24"/>
        </w:rPr>
        <w:tab/>
        <w:t xml:space="preserve">B. intimate </w:t>
      </w:r>
      <w:r w:rsidRPr="00F96BA2">
        <w:rPr>
          <w:rFonts w:ascii="Times New Roman" w:hAnsi="Times New Roman" w:cs="Times New Roman"/>
          <w:sz w:val="24"/>
        </w:rPr>
        <w:tab/>
      </w:r>
      <w:r w:rsidRPr="00F96BA2">
        <w:rPr>
          <w:rFonts w:ascii="Times New Roman" w:hAnsi="Times New Roman" w:cs="Times New Roman"/>
          <w:sz w:val="24"/>
        </w:rPr>
        <w:tab/>
        <w:t xml:space="preserve">C. divorce </w:t>
      </w:r>
      <w:r w:rsidRPr="00F96BA2">
        <w:rPr>
          <w:rFonts w:ascii="Times New Roman" w:hAnsi="Times New Roman" w:cs="Times New Roman"/>
          <w:sz w:val="24"/>
        </w:rPr>
        <w:tab/>
      </w:r>
      <w:r w:rsidRPr="00F96BA2">
        <w:rPr>
          <w:rFonts w:ascii="Times New Roman" w:hAnsi="Times New Roman" w:cs="Times New Roman"/>
          <w:sz w:val="24"/>
        </w:rPr>
        <w:tab/>
        <w:t>D. imagine</w:t>
      </w: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6: I didn’t see anyone but I felt as though I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have been watched</w:t>
      </w:r>
      <w:r w:rsidRPr="00F96BA2">
        <w:rPr>
          <w:rFonts w:ascii="Times New Roman" w:hAnsi="Times New Roman" w:cs="Times New Roman"/>
          <w:sz w:val="24"/>
        </w:rPr>
        <w:tab/>
      </w:r>
      <w:r w:rsidRPr="00F96BA2">
        <w:rPr>
          <w:rFonts w:ascii="Times New Roman" w:hAnsi="Times New Roman" w:cs="Times New Roman"/>
          <w:sz w:val="24"/>
        </w:rPr>
        <w:tab/>
        <w:t>B. was being watched</w:t>
      </w:r>
      <w:r w:rsidRPr="00F96BA2">
        <w:rPr>
          <w:rFonts w:ascii="Times New Roman" w:hAnsi="Times New Roman" w:cs="Times New Roman"/>
          <w:sz w:val="24"/>
        </w:rPr>
        <w:tab/>
        <w:t>C. being watched</w:t>
      </w:r>
      <w:r w:rsidRPr="00F96BA2">
        <w:rPr>
          <w:rFonts w:ascii="Times New Roman" w:hAnsi="Times New Roman" w:cs="Times New Roman"/>
          <w:sz w:val="24"/>
        </w:rPr>
        <w:tab/>
        <w:t>D. am watched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7: This shirt is ______ that 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much far expensive than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 bit less expensive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not nearly as expensive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as much expensive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8: Mary is unhappy that she hasn't ______ for the next round in the tennis tournament.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qualifying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qualification</w:t>
      </w:r>
      <w:r w:rsidRPr="00F96BA2">
        <w:rPr>
          <w:rFonts w:ascii="Times New Roman" w:hAnsi="Times New Roman" w:cs="Times New Roman"/>
          <w:sz w:val="24"/>
        </w:rPr>
        <w:tab/>
        <w:t>C. quality</w:t>
      </w:r>
      <w:r w:rsidRPr="00F96BA2">
        <w:rPr>
          <w:rFonts w:ascii="Times New Roman" w:hAnsi="Times New Roman" w:cs="Times New Roman"/>
          <w:sz w:val="24"/>
        </w:rPr>
        <w:tab/>
      </w:r>
      <w:r w:rsidRPr="00F96BA2">
        <w:rPr>
          <w:rFonts w:ascii="Times New Roman" w:hAnsi="Times New Roman" w:cs="Times New Roman"/>
          <w:sz w:val="24"/>
        </w:rPr>
        <w:tab/>
        <w:t>D. qualified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9:  - "Would you like to join our volunteer group this summer?"    -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 wouldn't. Thank you.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Do you think I would?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Yes, I'd love to. Thanks.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Yes, you're a good friend.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Cõu 10: - “Today’s my 20th birthday. ” </w:t>
      </w:r>
      <w:r w:rsidRPr="00F96BA2">
        <w:rPr>
          <w:rFonts w:ascii="Times New Roman" w:hAnsi="Times New Roman" w:cs="Times New Roman"/>
          <w:sz w:val="24"/>
        </w:rPr>
        <w:tab/>
        <w:t xml:space="preserve">  -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Have a good time!</w:t>
      </w:r>
      <w:r w:rsidRPr="00F96BA2">
        <w:rPr>
          <w:rFonts w:ascii="Times New Roman" w:hAnsi="Times New Roman" w:cs="Times New Roman"/>
          <w:sz w:val="24"/>
        </w:rPr>
        <w:tab/>
      </w:r>
      <w:r w:rsidRPr="00F96BA2">
        <w:rPr>
          <w:rFonts w:ascii="Times New Roman" w:hAnsi="Times New Roman" w:cs="Times New Roman"/>
          <w:sz w:val="24"/>
        </w:rPr>
        <w:tab/>
        <w:t>B. Take care!</w:t>
      </w:r>
      <w:r w:rsidRPr="00F96BA2">
        <w:rPr>
          <w:rFonts w:ascii="Times New Roman" w:hAnsi="Times New Roman" w:cs="Times New Roman"/>
          <w:sz w:val="24"/>
        </w:rPr>
        <w:tab/>
      </w:r>
      <w:r w:rsidRPr="00F96BA2">
        <w:rPr>
          <w:rFonts w:ascii="Times New Roman" w:hAnsi="Times New Roman" w:cs="Times New Roman"/>
          <w:sz w:val="24"/>
        </w:rPr>
        <w:tab/>
        <w:t xml:space="preserve">C. I don’t understand. </w:t>
      </w:r>
      <w:r w:rsidRPr="00F96BA2">
        <w:rPr>
          <w:rFonts w:ascii="Times New Roman" w:hAnsi="Times New Roman" w:cs="Times New Roman"/>
          <w:sz w:val="24"/>
        </w:rPr>
        <w:tab/>
        <w:t>D. Many happy returns!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11: I accidentally ______ Mike when I was crossing a street downtown yesterday.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paid attention to</w:t>
      </w:r>
      <w:r w:rsidRPr="00F96BA2">
        <w:rPr>
          <w:rFonts w:ascii="Times New Roman" w:hAnsi="Times New Roman" w:cs="Times New Roman"/>
          <w:sz w:val="24"/>
        </w:rPr>
        <w:tab/>
      </w:r>
      <w:r w:rsidRPr="00F96BA2">
        <w:rPr>
          <w:rFonts w:ascii="Times New Roman" w:hAnsi="Times New Roman" w:cs="Times New Roman"/>
          <w:sz w:val="24"/>
        </w:rPr>
        <w:tab/>
        <w:t>B. kept an eye on</w:t>
      </w:r>
      <w:r w:rsidRPr="00F96BA2">
        <w:rPr>
          <w:rFonts w:ascii="Times New Roman" w:hAnsi="Times New Roman" w:cs="Times New Roman"/>
          <w:sz w:val="24"/>
        </w:rPr>
        <w:tab/>
        <w:t>C. caught sight of</w:t>
      </w:r>
      <w:r w:rsidRPr="00F96BA2">
        <w:rPr>
          <w:rFonts w:ascii="Times New Roman" w:hAnsi="Times New Roman" w:cs="Times New Roman"/>
          <w:sz w:val="24"/>
        </w:rPr>
        <w:tab/>
        <w:t>D. lost touch with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12:  The factory is said ________ in a fire two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being destroyed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 have been destroyed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to destroy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to have destroyed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13:  I ________ with my aunt when I am on holiday in Ho Chi Minh City next month.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will have been staying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will have stayed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stay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will be staying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14:  To solve this problem, it is advisable that a drastic measure 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 be adopted</w:t>
      </w:r>
      <w:r w:rsidRPr="00F96BA2">
        <w:rPr>
          <w:rFonts w:ascii="Times New Roman" w:hAnsi="Times New Roman" w:cs="Times New Roman"/>
          <w:sz w:val="24"/>
        </w:rPr>
        <w:tab/>
      </w:r>
      <w:r w:rsidRPr="00F96BA2">
        <w:rPr>
          <w:rFonts w:ascii="Times New Roman" w:hAnsi="Times New Roman" w:cs="Times New Roman"/>
          <w:sz w:val="24"/>
        </w:rPr>
        <w:tab/>
        <w:t>B. adopt</w:t>
      </w:r>
      <w:r w:rsidRPr="00F96BA2">
        <w:rPr>
          <w:rFonts w:ascii="Times New Roman" w:hAnsi="Times New Roman" w:cs="Times New Roman"/>
          <w:sz w:val="24"/>
        </w:rPr>
        <w:tab/>
      </w:r>
      <w:r w:rsidRPr="00F96BA2">
        <w:rPr>
          <w:rFonts w:ascii="Times New Roman" w:hAnsi="Times New Roman" w:cs="Times New Roman"/>
          <w:sz w:val="24"/>
        </w:rPr>
        <w:tab/>
        <w:t>C. be adopted</w:t>
      </w:r>
      <w:r w:rsidRPr="00F96BA2">
        <w:rPr>
          <w:rFonts w:ascii="Times New Roman" w:hAnsi="Times New Roman" w:cs="Times New Roman"/>
          <w:sz w:val="24"/>
        </w:rPr>
        <w:tab/>
      </w:r>
      <w:r w:rsidRPr="00F96BA2">
        <w:rPr>
          <w:rFonts w:ascii="Times New Roman" w:hAnsi="Times New Roman" w:cs="Times New Roman"/>
          <w:sz w:val="24"/>
        </w:rPr>
        <w:tab/>
        <w:t>D. is adopted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15: _________from Bill, all the students said they would go to the party.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Except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Only</w:t>
      </w:r>
      <w:r w:rsidRPr="00F96BA2">
        <w:rPr>
          <w:rFonts w:ascii="Times New Roman" w:hAnsi="Times New Roman" w:cs="Times New Roman"/>
          <w:sz w:val="24"/>
        </w:rPr>
        <w:tab/>
      </w:r>
      <w:r w:rsidRPr="00F96BA2">
        <w:rPr>
          <w:rFonts w:ascii="Times New Roman" w:hAnsi="Times New Roman" w:cs="Times New Roman"/>
          <w:sz w:val="24"/>
        </w:rPr>
        <w:tab/>
        <w:t>C. Apart</w:t>
      </w:r>
      <w:r w:rsidRPr="00F96BA2">
        <w:rPr>
          <w:rFonts w:ascii="Times New Roman" w:hAnsi="Times New Roman" w:cs="Times New Roman"/>
          <w:sz w:val="24"/>
        </w:rPr>
        <w:tab/>
      </w:r>
      <w:r w:rsidRPr="00F96BA2">
        <w:rPr>
          <w:rFonts w:ascii="Times New Roman" w:hAnsi="Times New Roman" w:cs="Times New Roman"/>
          <w:sz w:val="24"/>
        </w:rPr>
        <w:tab/>
        <w:t>D. Separate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16: Had the drought not lowered, the reservoir of the ancient village__________.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wouldn't be discovered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wouldn't have been discovered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can't have been discovered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can't be discovered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17: There's someone at the door. _________them.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I'm answering </w:t>
      </w:r>
      <w:r w:rsidRPr="00F96BA2">
        <w:rPr>
          <w:rFonts w:ascii="Times New Roman" w:hAnsi="Times New Roman" w:cs="Times New Roman"/>
          <w:sz w:val="24"/>
        </w:rPr>
        <w:tab/>
      </w:r>
      <w:r w:rsidRPr="00F96BA2">
        <w:rPr>
          <w:rFonts w:ascii="Times New Roman" w:hAnsi="Times New Roman" w:cs="Times New Roman"/>
          <w:sz w:val="24"/>
        </w:rPr>
        <w:tab/>
        <w:t>B. I answer</w:t>
      </w:r>
      <w:r w:rsidRPr="00F96BA2">
        <w:rPr>
          <w:rFonts w:ascii="Times New Roman" w:hAnsi="Times New Roman" w:cs="Times New Roman"/>
          <w:sz w:val="24"/>
        </w:rPr>
        <w:tab/>
      </w:r>
      <w:r w:rsidRPr="00F96BA2">
        <w:rPr>
          <w:rFonts w:ascii="Times New Roman" w:hAnsi="Times New Roman" w:cs="Times New Roman"/>
          <w:sz w:val="24"/>
        </w:rPr>
        <w:tab/>
        <w:t>C. I answered</w:t>
      </w:r>
      <w:r w:rsidRPr="00F96BA2">
        <w:rPr>
          <w:rFonts w:ascii="Times New Roman" w:hAnsi="Times New Roman" w:cs="Times New Roman"/>
          <w:sz w:val="24"/>
        </w:rPr>
        <w:tab/>
      </w:r>
      <w:r w:rsidRPr="00F96BA2">
        <w:rPr>
          <w:rFonts w:ascii="Times New Roman" w:hAnsi="Times New Roman" w:cs="Times New Roman"/>
          <w:sz w:val="24"/>
        </w:rPr>
        <w:tab/>
        <w:t>D. I'll answer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18: I remember ________ to Paris when I was a very small child.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 be taken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take </w:t>
      </w:r>
      <w:r w:rsidRPr="00F96BA2">
        <w:rPr>
          <w:rFonts w:ascii="Times New Roman" w:hAnsi="Times New Roman" w:cs="Times New Roman"/>
          <w:sz w:val="24"/>
        </w:rPr>
        <w:tab/>
      </w:r>
      <w:r w:rsidRPr="00F96BA2">
        <w:rPr>
          <w:rFonts w:ascii="Times New Roman" w:hAnsi="Times New Roman" w:cs="Times New Roman"/>
          <w:sz w:val="24"/>
        </w:rPr>
        <w:tab/>
        <w:t xml:space="preserve">C. being taken </w:t>
      </w:r>
      <w:r w:rsidRPr="00F96BA2">
        <w:rPr>
          <w:rFonts w:ascii="Times New Roman" w:hAnsi="Times New Roman" w:cs="Times New Roman"/>
          <w:sz w:val="24"/>
        </w:rPr>
        <w:tab/>
        <w:t>D. taking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19: The party starts at 8 o'clock so I'll ________ at 7. 45.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look for you </w:t>
      </w:r>
      <w:r w:rsidRPr="00F96BA2">
        <w:rPr>
          <w:rFonts w:ascii="Times New Roman" w:hAnsi="Times New Roman" w:cs="Times New Roman"/>
          <w:sz w:val="24"/>
        </w:rPr>
        <w:tab/>
      </w:r>
      <w:r w:rsidRPr="00F96BA2">
        <w:rPr>
          <w:rFonts w:ascii="Times New Roman" w:hAnsi="Times New Roman" w:cs="Times New Roman"/>
          <w:sz w:val="24"/>
        </w:rPr>
        <w:tab/>
        <w:t xml:space="preserve">B. pick you up </w:t>
      </w:r>
      <w:r w:rsidRPr="00F96BA2">
        <w:rPr>
          <w:rFonts w:ascii="Times New Roman" w:hAnsi="Times New Roman" w:cs="Times New Roman"/>
          <w:sz w:val="24"/>
        </w:rPr>
        <w:tab/>
        <w:t xml:space="preserve">C. bring you along </w:t>
      </w:r>
      <w:r w:rsidRPr="00F96BA2">
        <w:rPr>
          <w:rFonts w:ascii="Times New Roman" w:hAnsi="Times New Roman" w:cs="Times New Roman"/>
          <w:sz w:val="24"/>
        </w:rPr>
        <w:tab/>
        <w:t>D. take you 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20: ________ happened, I didn't want to lose Sarah's friendship.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Whatever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Wherever </w:t>
      </w:r>
      <w:r w:rsidRPr="00F96BA2">
        <w:rPr>
          <w:rFonts w:ascii="Times New Roman" w:hAnsi="Times New Roman" w:cs="Times New Roman"/>
          <w:sz w:val="24"/>
        </w:rPr>
        <w:tab/>
      </w:r>
      <w:r w:rsidRPr="00F96BA2">
        <w:rPr>
          <w:rFonts w:ascii="Times New Roman" w:hAnsi="Times New Roman" w:cs="Times New Roman"/>
          <w:sz w:val="24"/>
        </w:rPr>
        <w:tab/>
        <w:t xml:space="preserve">C. However </w:t>
      </w:r>
      <w:r w:rsidRPr="00F96BA2">
        <w:rPr>
          <w:rFonts w:ascii="Times New Roman" w:hAnsi="Times New Roman" w:cs="Times New Roman"/>
          <w:sz w:val="24"/>
        </w:rPr>
        <w:tab/>
      </w:r>
      <w:r w:rsidRPr="00F96BA2">
        <w:rPr>
          <w:rFonts w:ascii="Times New Roman" w:hAnsi="Times New Roman" w:cs="Times New Roman"/>
          <w:sz w:val="24"/>
        </w:rPr>
        <w:tab/>
        <w:t>D. Whenever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21: I believe that everyone has had ________ experiences in their life.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memorable  </w:t>
      </w:r>
      <w:r w:rsidRPr="00F96BA2">
        <w:rPr>
          <w:rFonts w:ascii="Times New Roman" w:hAnsi="Times New Roman" w:cs="Times New Roman"/>
          <w:sz w:val="24"/>
        </w:rPr>
        <w:tab/>
      </w:r>
      <w:r w:rsidRPr="00F96BA2">
        <w:rPr>
          <w:rFonts w:ascii="Times New Roman" w:hAnsi="Times New Roman" w:cs="Times New Roman"/>
          <w:sz w:val="24"/>
        </w:rPr>
        <w:tab/>
        <w:t xml:space="preserve">B. observable </w:t>
      </w:r>
      <w:r w:rsidRPr="00F96BA2">
        <w:rPr>
          <w:rFonts w:ascii="Times New Roman" w:hAnsi="Times New Roman" w:cs="Times New Roman"/>
          <w:sz w:val="24"/>
        </w:rPr>
        <w:tab/>
      </w:r>
      <w:r w:rsidRPr="00F96BA2">
        <w:rPr>
          <w:rFonts w:ascii="Times New Roman" w:hAnsi="Times New Roman" w:cs="Times New Roman"/>
          <w:sz w:val="24"/>
        </w:rPr>
        <w:tab/>
        <w:t>C. acceptable</w:t>
      </w:r>
      <w:r w:rsidRPr="00F96BA2">
        <w:rPr>
          <w:rFonts w:ascii="Times New Roman" w:hAnsi="Times New Roman" w:cs="Times New Roman"/>
          <w:sz w:val="24"/>
        </w:rPr>
        <w:tab/>
      </w:r>
      <w:r w:rsidRPr="00F96BA2">
        <w:rPr>
          <w:rFonts w:ascii="Times New Roman" w:hAnsi="Times New Roman" w:cs="Times New Roman"/>
          <w:sz w:val="24"/>
        </w:rPr>
        <w:tab/>
        <w:t>D. reflexible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22: At present we are ______ an anti-drug campaign.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setting up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carrying out       </w:t>
      </w:r>
      <w:r w:rsidRPr="00F96BA2">
        <w:rPr>
          <w:rFonts w:ascii="Times New Roman" w:hAnsi="Times New Roman" w:cs="Times New Roman"/>
          <w:sz w:val="24"/>
        </w:rPr>
        <w:tab/>
        <w:t xml:space="preserve">C. taking part in </w:t>
      </w:r>
      <w:r w:rsidRPr="00F96BA2">
        <w:rPr>
          <w:rFonts w:ascii="Times New Roman" w:hAnsi="Times New Roman" w:cs="Times New Roman"/>
          <w:sz w:val="24"/>
        </w:rPr>
        <w:tab/>
        <w:t>D. joining with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23: No sooner ______ the corner than the wheel came off.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 the van turned </w:t>
      </w:r>
      <w:r w:rsidRPr="00F96BA2">
        <w:rPr>
          <w:rFonts w:ascii="Times New Roman" w:hAnsi="Times New Roman" w:cs="Times New Roman"/>
          <w:sz w:val="24"/>
        </w:rPr>
        <w:tab/>
      </w:r>
      <w:r w:rsidRPr="00F96BA2">
        <w:rPr>
          <w:rFonts w:ascii="Times New Roman" w:hAnsi="Times New Roman" w:cs="Times New Roman"/>
          <w:sz w:val="24"/>
        </w:rPr>
        <w:tab/>
        <w:t>B. did the van turned</w:t>
      </w:r>
      <w:r w:rsidRPr="00F96BA2">
        <w:rPr>
          <w:rFonts w:ascii="Times New Roman" w:hAnsi="Times New Roman" w:cs="Times New Roman"/>
          <w:sz w:val="24"/>
        </w:rPr>
        <w:tab/>
        <w:t xml:space="preserve">C. the van had turned </w:t>
      </w:r>
      <w:r w:rsidRPr="00F96BA2">
        <w:rPr>
          <w:rFonts w:ascii="Times New Roman" w:hAnsi="Times New Roman" w:cs="Times New Roman"/>
          <w:sz w:val="24"/>
        </w:rPr>
        <w:tab/>
        <w:t>D. had the van turned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24: They were fortunate ______ from the fire before the building collapsed.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rescuing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have rescued    </w:t>
      </w:r>
      <w:r w:rsidRPr="00F96BA2">
        <w:rPr>
          <w:rFonts w:ascii="Times New Roman" w:hAnsi="Times New Roman" w:cs="Times New Roman"/>
          <w:sz w:val="24"/>
        </w:rPr>
        <w:tab/>
        <w:t xml:space="preserve">C. to rescue </w:t>
      </w:r>
      <w:r w:rsidRPr="00F96BA2">
        <w:rPr>
          <w:rFonts w:ascii="Times New Roman" w:hAnsi="Times New Roman" w:cs="Times New Roman"/>
          <w:sz w:val="24"/>
        </w:rPr>
        <w:tab/>
      </w:r>
      <w:r w:rsidRPr="00F96BA2">
        <w:rPr>
          <w:rFonts w:ascii="Times New Roman" w:hAnsi="Times New Roman" w:cs="Times New Roman"/>
          <w:sz w:val="24"/>
        </w:rPr>
        <w:tab/>
        <w:t>D. to have been rescued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25: I remember ________ to Paris when I was a very small child.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 be taken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take </w:t>
      </w:r>
      <w:r w:rsidRPr="00F96BA2">
        <w:rPr>
          <w:rFonts w:ascii="Times New Roman" w:hAnsi="Times New Roman" w:cs="Times New Roman"/>
          <w:sz w:val="24"/>
        </w:rPr>
        <w:tab/>
      </w:r>
      <w:r w:rsidRPr="00F96BA2">
        <w:rPr>
          <w:rFonts w:ascii="Times New Roman" w:hAnsi="Times New Roman" w:cs="Times New Roman"/>
          <w:sz w:val="24"/>
        </w:rPr>
        <w:tab/>
        <w:t xml:space="preserve">C. being taken </w:t>
      </w:r>
      <w:r w:rsidRPr="00F96BA2">
        <w:rPr>
          <w:rFonts w:ascii="Times New Roman" w:hAnsi="Times New Roman" w:cs="Times New Roman"/>
          <w:sz w:val="24"/>
        </w:rPr>
        <w:tab/>
        <w:t>D. taking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26: The boys were taken ______ a fishing trip last weekend.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27: We managed to ______ over $4,000 through donations and other events.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deposit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donate </w:t>
      </w:r>
      <w:r w:rsidRPr="00F96BA2">
        <w:rPr>
          <w:rFonts w:ascii="Times New Roman" w:hAnsi="Times New Roman" w:cs="Times New Roman"/>
          <w:sz w:val="24"/>
        </w:rPr>
        <w:tab/>
      </w:r>
      <w:r w:rsidRPr="00F96BA2">
        <w:rPr>
          <w:rFonts w:ascii="Times New Roman" w:hAnsi="Times New Roman" w:cs="Times New Roman"/>
          <w:sz w:val="24"/>
        </w:rPr>
        <w:tab/>
        <w:t>C. raise</w:t>
      </w:r>
      <w:r w:rsidRPr="00F96BA2">
        <w:rPr>
          <w:rFonts w:ascii="Times New Roman" w:hAnsi="Times New Roman" w:cs="Times New Roman"/>
          <w:sz w:val="24"/>
        </w:rPr>
        <w:tab/>
      </w:r>
      <w:r w:rsidRPr="00F96BA2">
        <w:rPr>
          <w:rFonts w:ascii="Times New Roman" w:hAnsi="Times New Roman" w:cs="Times New Roman"/>
          <w:sz w:val="24"/>
        </w:rPr>
        <w:tab/>
        <w:t>D. exchange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28: If you _______ to my advice in the first place, you wouldn't be in this mess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had listened </w:t>
      </w:r>
      <w:r w:rsidRPr="00F96BA2">
        <w:rPr>
          <w:rFonts w:ascii="Times New Roman" w:hAnsi="Times New Roman" w:cs="Times New Roman"/>
          <w:sz w:val="24"/>
        </w:rPr>
        <w:tab/>
      </w:r>
      <w:r w:rsidRPr="00F96BA2">
        <w:rPr>
          <w:rFonts w:ascii="Times New Roman" w:hAnsi="Times New Roman" w:cs="Times New Roman"/>
          <w:sz w:val="24"/>
        </w:rPr>
        <w:tab/>
        <w:t xml:space="preserve">B. will listen </w:t>
      </w:r>
      <w:r w:rsidRPr="00F96BA2">
        <w:rPr>
          <w:rFonts w:ascii="Times New Roman" w:hAnsi="Times New Roman" w:cs="Times New Roman"/>
          <w:sz w:val="24"/>
        </w:rPr>
        <w:tab/>
      </w:r>
      <w:r w:rsidRPr="00F96BA2">
        <w:rPr>
          <w:rFonts w:ascii="Times New Roman" w:hAnsi="Times New Roman" w:cs="Times New Roman"/>
          <w:sz w:val="24"/>
        </w:rPr>
        <w:tab/>
        <w:t xml:space="preserve">C. listen </w:t>
      </w:r>
      <w:r w:rsidRPr="00F96BA2">
        <w:rPr>
          <w:rFonts w:ascii="Times New Roman" w:hAnsi="Times New Roman" w:cs="Times New Roman"/>
          <w:sz w:val="24"/>
        </w:rPr>
        <w:tab/>
      </w:r>
      <w:r w:rsidRPr="00F96BA2">
        <w:rPr>
          <w:rFonts w:ascii="Times New Roman" w:hAnsi="Times New Roman" w:cs="Times New Roman"/>
          <w:sz w:val="24"/>
        </w:rPr>
        <w:tab/>
        <w:t>D. listened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29: The rapid growth of population led to an acute _______ of housing.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shortfall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shortcut </w:t>
      </w:r>
      <w:r w:rsidRPr="00F96BA2">
        <w:rPr>
          <w:rFonts w:ascii="Times New Roman" w:hAnsi="Times New Roman" w:cs="Times New Roman"/>
          <w:sz w:val="24"/>
        </w:rPr>
        <w:tab/>
      </w:r>
      <w:r w:rsidRPr="00F96BA2">
        <w:rPr>
          <w:rFonts w:ascii="Times New Roman" w:hAnsi="Times New Roman" w:cs="Times New Roman"/>
          <w:sz w:val="24"/>
        </w:rPr>
        <w:tab/>
        <w:t xml:space="preserve">C. shortcoming </w:t>
      </w:r>
      <w:r w:rsidRPr="00F96BA2">
        <w:rPr>
          <w:rFonts w:ascii="Times New Roman" w:hAnsi="Times New Roman" w:cs="Times New Roman"/>
          <w:sz w:val="24"/>
        </w:rPr>
        <w:tab/>
        <w:t>D. shortage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30: Our school has managed to collect a lot of books to _______ to the children in a village school. </w:t>
      </w:r>
    </w:p>
    <w:p w:rsidR="00F96BA2" w:rsidRPr="00F96BA2" w:rsidRDefault="00F96BA2" w:rsidP="005A3F7E">
      <w:pPr>
        <w:tabs>
          <w:tab w:val="left" w:pos="720"/>
          <w:tab w:val="left" w:pos="1440"/>
          <w:tab w:val="left" w:pos="2160"/>
          <w:tab w:val="left" w:pos="2880"/>
          <w:tab w:val="left" w:pos="3600"/>
          <w:tab w:val="left" w:pos="4320"/>
          <w:tab w:val="left" w:pos="5040"/>
          <w:tab w:val="left" w:pos="6960"/>
        </w:tabs>
        <w:rPr>
          <w:rFonts w:ascii="Times New Roman" w:hAnsi="Times New Roman" w:cs="Times New Roman"/>
          <w:sz w:val="24"/>
        </w:rPr>
      </w:pPr>
      <w:r w:rsidRPr="00F96BA2">
        <w:rPr>
          <w:rFonts w:ascii="Times New Roman" w:hAnsi="Times New Roman" w:cs="Times New Roman"/>
          <w:sz w:val="24"/>
        </w:rPr>
        <w:t xml:space="preserve">A. publish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distribute </w:t>
      </w:r>
      <w:r w:rsidRPr="00F96BA2">
        <w:rPr>
          <w:rFonts w:ascii="Times New Roman" w:hAnsi="Times New Roman" w:cs="Times New Roman"/>
          <w:sz w:val="24"/>
        </w:rPr>
        <w:tab/>
      </w:r>
      <w:r w:rsidRPr="00F96BA2">
        <w:rPr>
          <w:rFonts w:ascii="Times New Roman" w:hAnsi="Times New Roman" w:cs="Times New Roman"/>
          <w:sz w:val="24"/>
        </w:rPr>
        <w:tab/>
        <w:t xml:space="preserve">C. employ </w:t>
      </w:r>
      <w:r w:rsidRPr="00F96BA2">
        <w:rPr>
          <w:rFonts w:ascii="Times New Roman" w:hAnsi="Times New Roman" w:cs="Times New Roman"/>
          <w:sz w:val="24"/>
        </w:rPr>
        <w:tab/>
      </w:r>
      <w:r w:rsidRPr="00F96BA2">
        <w:rPr>
          <w:rFonts w:ascii="Times New Roman" w:hAnsi="Times New Roman" w:cs="Times New Roman"/>
          <w:sz w:val="24"/>
        </w:rPr>
        <w:tab/>
        <w:t>D. depart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word(s) OPPOSITE in meaning to the underlined word(s) in each of the following questions.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Cõu 31:</w:t>
      </w:r>
      <w:r w:rsidRPr="00F96BA2">
        <w:rPr>
          <w:rFonts w:ascii="Times New Roman" w:hAnsi="Times New Roman" w:cs="Times New Roman"/>
          <w:sz w:val="24"/>
        </w:rPr>
        <w:t xml:space="preserve"> I clearly remember talking to him in</w:t>
      </w:r>
      <w:r w:rsidRPr="00F96BA2">
        <w:rPr>
          <w:rStyle w:val="apple-converted-space"/>
          <w:rFonts w:ascii="Times New Roman" w:hAnsi="Times New Roman" w:cs="Times New Roman"/>
          <w:b/>
          <w:bCs/>
          <w:color w:val="333333"/>
          <w:sz w:val="24"/>
        </w:rPr>
        <w:t> </w:t>
      </w:r>
      <w:r w:rsidRPr="00F96BA2">
        <w:rPr>
          <w:rFonts w:ascii="Times New Roman" w:hAnsi="Times New Roman" w:cs="Times New Roman"/>
          <w:bCs/>
          <w:sz w:val="24"/>
          <w:u w:val="single"/>
        </w:rPr>
        <w:t>a </w:t>
      </w:r>
      <w:r w:rsidRPr="00F96BA2">
        <w:rPr>
          <w:rFonts w:ascii="Times New Roman" w:hAnsi="Times New Roman" w:cs="Times New Roman"/>
          <w:iCs/>
          <w:sz w:val="24"/>
          <w:u w:val="single"/>
        </w:rPr>
        <w:t>chance</w:t>
      </w:r>
      <w:r w:rsidRPr="00F96BA2">
        <w:rPr>
          <w:rFonts w:ascii="Times New Roman" w:hAnsi="Times New Roman" w:cs="Times New Roman"/>
          <w:sz w:val="24"/>
        </w:rPr>
        <w:t xml:space="preserve"> meeting last summer. </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 w:val="0"/>
          <w:bCs w:val="0"/>
          <w:sz w:val="24"/>
        </w:rPr>
        <w:t>A</w:t>
      </w:r>
      <w:r w:rsidRPr="00F96BA2">
        <w:rPr>
          <w:rStyle w:val="Strong"/>
          <w:rFonts w:ascii="Times New Roman" w:hAnsi="Times New Roman" w:cs="Times New Roman"/>
          <w:bCs w:val="0"/>
          <w:sz w:val="24"/>
        </w:rPr>
        <w:t xml:space="preserve">. </w:t>
      </w:r>
      <w:r w:rsidRPr="00F96BA2">
        <w:rPr>
          <w:rFonts w:ascii="Times New Roman" w:hAnsi="Times New Roman" w:cs="Times New Roman"/>
          <w:sz w:val="24"/>
        </w:rPr>
        <w:t>unplanned  </w:t>
      </w:r>
      <w:r w:rsidRPr="00F96BA2">
        <w:rPr>
          <w:rStyle w:val="apple-converted-space"/>
          <w:rFonts w:ascii="Times New Roman" w:hAnsi="Times New Roman" w:cs="Times New Roman"/>
          <w:sz w:val="24"/>
        </w:rPr>
        <w:t> </w:t>
      </w:r>
      <w:r w:rsidRPr="00F96BA2">
        <w:rPr>
          <w:rStyle w:val="apple-converted-space"/>
          <w:rFonts w:ascii="Times New Roman" w:hAnsi="Times New Roman" w:cs="Times New Roman"/>
          <w:sz w:val="24"/>
        </w:rPr>
        <w:tab/>
      </w:r>
      <w:r w:rsidRPr="00F96BA2">
        <w:rPr>
          <w:rStyle w:val="apple-converted-space"/>
          <w:rFonts w:ascii="Times New Roman" w:hAnsi="Times New Roman" w:cs="Times New Roman"/>
          <w:sz w:val="24"/>
        </w:rPr>
        <w:tab/>
      </w:r>
      <w:r w:rsidRPr="00F96BA2">
        <w:rPr>
          <w:rStyle w:val="apple-converted-space"/>
          <w:rFonts w:ascii="Times New Roman" w:hAnsi="Times New Roman" w:cs="Times New Roman"/>
          <w:sz w:val="24"/>
        </w:rPr>
        <w:tab/>
      </w:r>
      <w:r w:rsidRPr="00F96BA2">
        <w:rPr>
          <w:rFonts w:ascii="Times New Roman" w:hAnsi="Times New Roman" w:cs="Times New Roman"/>
          <w:bCs/>
        </w:rPr>
        <w:t>B</w:t>
      </w:r>
      <w:r w:rsidRPr="00F96BA2">
        <w:rPr>
          <w:rFonts w:ascii="Times New Roman" w:hAnsi="Times New Roman" w:cs="Times New Roman"/>
          <w:b/>
          <w:bCs/>
        </w:rPr>
        <w:t xml:space="preserve">. </w:t>
      </w:r>
      <w:r w:rsidRPr="00F96BA2">
        <w:rPr>
          <w:rFonts w:ascii="Times New Roman" w:hAnsi="Times New Roman" w:cs="Times New Roman"/>
          <w:sz w:val="24"/>
        </w:rPr>
        <w:t>deliberate</w:t>
      </w:r>
      <w:r w:rsidRPr="00F96BA2">
        <w:rPr>
          <w:rFonts w:ascii="Times New Roman" w:hAnsi="Times New Roman" w:cs="Times New Roman"/>
        </w:rPr>
        <w:t> </w:t>
      </w:r>
      <w:r w:rsidRPr="00F96BA2">
        <w:rPr>
          <w:rFonts w:ascii="Times New Roman" w:hAnsi="Times New Roman" w:cs="Times New Roman"/>
        </w:rPr>
        <w:tab/>
      </w:r>
      <w:r w:rsidRPr="00F96BA2">
        <w:rPr>
          <w:rStyle w:val="apple-converted-space"/>
          <w:rFonts w:ascii="Times New Roman" w:hAnsi="Times New Roman" w:cs="Times New Roman"/>
          <w:sz w:val="24"/>
        </w:rPr>
        <w:tab/>
      </w:r>
      <w:r w:rsidRPr="00F96BA2">
        <w:rPr>
          <w:rStyle w:val="Strong"/>
          <w:rFonts w:ascii="Times New Roman" w:hAnsi="Times New Roman" w:cs="Times New Roman"/>
          <w:b w:val="0"/>
          <w:bCs w:val="0"/>
          <w:sz w:val="24"/>
        </w:rPr>
        <w:t>C</w:t>
      </w:r>
      <w:r w:rsidRPr="00F96BA2">
        <w:rPr>
          <w:rStyle w:val="Strong"/>
          <w:rFonts w:ascii="Times New Roman" w:hAnsi="Times New Roman" w:cs="Times New Roman"/>
          <w:bCs w:val="0"/>
          <w:sz w:val="24"/>
        </w:rPr>
        <w:t xml:space="preserve">. </w:t>
      </w:r>
      <w:r w:rsidRPr="00F96BA2">
        <w:rPr>
          <w:rFonts w:ascii="Times New Roman" w:hAnsi="Times New Roman" w:cs="Times New Roman"/>
          <w:sz w:val="24"/>
        </w:rPr>
        <w:t>accidental  </w:t>
      </w:r>
      <w:r w:rsidRPr="00F96BA2">
        <w:rPr>
          <w:rStyle w:val="apple-converted-space"/>
          <w:rFonts w:ascii="Times New Roman" w:hAnsi="Times New Roman" w:cs="Times New Roman"/>
          <w:sz w:val="24"/>
        </w:rPr>
        <w:t> </w:t>
      </w:r>
      <w:r w:rsidRPr="00F96BA2">
        <w:rPr>
          <w:rStyle w:val="apple-converted-space"/>
          <w:rFonts w:ascii="Times New Roman" w:hAnsi="Times New Roman" w:cs="Times New Roman"/>
          <w:sz w:val="24"/>
        </w:rPr>
        <w:tab/>
      </w:r>
      <w:r w:rsidRPr="00F96BA2">
        <w:rPr>
          <w:rStyle w:val="apple-converted-space"/>
          <w:rFonts w:ascii="Times New Roman" w:hAnsi="Times New Roman" w:cs="Times New Roman"/>
          <w:sz w:val="24"/>
        </w:rPr>
        <w:tab/>
      </w:r>
      <w:r w:rsidRPr="00F96BA2">
        <w:rPr>
          <w:rStyle w:val="Strong"/>
          <w:rFonts w:ascii="Times New Roman" w:hAnsi="Times New Roman" w:cs="Times New Roman"/>
          <w:b w:val="0"/>
          <w:bCs w:val="0"/>
          <w:sz w:val="24"/>
        </w:rPr>
        <w:t>D</w:t>
      </w:r>
      <w:r w:rsidRPr="00F96BA2">
        <w:rPr>
          <w:rStyle w:val="Strong"/>
          <w:rFonts w:ascii="Times New Roman" w:hAnsi="Times New Roman" w:cs="Times New Roman"/>
          <w:bCs w:val="0"/>
          <w:sz w:val="24"/>
        </w:rPr>
        <w:t xml:space="preserve">. </w:t>
      </w:r>
      <w:r w:rsidRPr="00F96BA2">
        <w:rPr>
          <w:rFonts w:ascii="Times New Roman" w:hAnsi="Times New Roman" w:cs="Times New Roman"/>
          <w:sz w:val="24"/>
        </w:rPr>
        <w:t>unintentional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Cõu 32:</w:t>
      </w:r>
      <w:r w:rsidRPr="00F96BA2">
        <w:rPr>
          <w:rFonts w:ascii="Times New Roman" w:hAnsi="Times New Roman" w:cs="Times New Roman"/>
          <w:sz w:val="24"/>
        </w:rPr>
        <w:t xml:space="preserve"> Fruit and vegetables grew in</w:t>
      </w:r>
      <w:r w:rsidRPr="00F96BA2">
        <w:rPr>
          <w:rStyle w:val="apple-converted-space"/>
          <w:rFonts w:ascii="Times New Roman" w:hAnsi="Times New Roman" w:cs="Times New Roman"/>
          <w:color w:val="333333"/>
          <w:sz w:val="24"/>
        </w:rPr>
        <w:t> </w:t>
      </w:r>
      <w:r w:rsidRPr="00F96BA2">
        <w:rPr>
          <w:rStyle w:val="Strong"/>
          <w:rFonts w:ascii="Times New Roman" w:hAnsi="Times New Roman" w:cs="Times New Roman"/>
          <w:bCs w:val="0"/>
          <w:sz w:val="24"/>
          <w:u w:val="single"/>
        </w:rPr>
        <w:t>abundance</w:t>
      </w:r>
      <w:r w:rsidRPr="00F96BA2">
        <w:rPr>
          <w:rFonts w:ascii="Times New Roman" w:hAnsi="Times New Roman" w:cs="Times New Roman"/>
          <w:sz w:val="24"/>
        </w:rPr>
        <w:t xml:space="preserve"> on the island. The islanders even exported the surplus. </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 w:val="0"/>
          <w:bCs w:val="0"/>
          <w:sz w:val="24"/>
        </w:rPr>
        <w:t>A</w:t>
      </w:r>
      <w:r w:rsidRPr="00F96BA2">
        <w:rPr>
          <w:rStyle w:val="Strong"/>
          <w:rFonts w:ascii="Times New Roman" w:hAnsi="Times New Roman" w:cs="Times New Roman"/>
          <w:bCs w:val="0"/>
          <w:sz w:val="24"/>
        </w:rPr>
        <w:t xml:space="preserve">. </w:t>
      </w:r>
      <w:r w:rsidRPr="00F96BA2">
        <w:rPr>
          <w:rFonts w:ascii="Times New Roman" w:hAnsi="Times New Roman" w:cs="Times New Roman"/>
          <w:sz w:val="24"/>
        </w:rPr>
        <w:t>large quantity     </w:t>
      </w:r>
      <w:r w:rsidRPr="00F96BA2">
        <w:rPr>
          <w:rStyle w:val="apple-converted-space"/>
          <w:rFonts w:ascii="Times New Roman" w:hAnsi="Times New Roman" w:cs="Times New Roman"/>
          <w:sz w:val="24"/>
        </w:rPr>
        <w:t> </w:t>
      </w:r>
      <w:r w:rsidRPr="00F96BA2">
        <w:rPr>
          <w:rStyle w:val="apple-converted-space"/>
          <w:rFonts w:ascii="Times New Roman" w:hAnsi="Times New Roman" w:cs="Times New Roman"/>
          <w:sz w:val="24"/>
        </w:rPr>
        <w:tab/>
      </w:r>
      <w:r w:rsidRPr="00F96BA2">
        <w:rPr>
          <w:rStyle w:val="apple-converted-space"/>
          <w:rFonts w:ascii="Times New Roman" w:hAnsi="Times New Roman" w:cs="Times New Roman"/>
          <w:sz w:val="24"/>
        </w:rPr>
        <w:tab/>
      </w:r>
      <w:r w:rsidRPr="00F96BA2">
        <w:rPr>
          <w:rStyle w:val="apple-converted-space"/>
          <w:rFonts w:ascii="Times New Roman" w:hAnsi="Times New Roman" w:cs="Times New Roman"/>
          <w:sz w:val="24"/>
        </w:rPr>
        <w:tab/>
      </w:r>
      <w:r w:rsidRPr="00F96BA2">
        <w:rPr>
          <w:rFonts w:ascii="Times New Roman" w:hAnsi="Times New Roman" w:cs="Times New Roman"/>
          <w:i/>
          <w:iCs/>
        </w:rPr>
        <w:t>B</w:t>
      </w:r>
      <w:r w:rsidRPr="00F96BA2">
        <w:rPr>
          <w:rFonts w:ascii="Times New Roman" w:hAnsi="Times New Roman" w:cs="Times New Roman"/>
          <w:b/>
          <w:i/>
          <w:iCs/>
        </w:rPr>
        <w:t xml:space="preserve">. </w:t>
      </w:r>
      <w:r w:rsidRPr="00F96BA2">
        <w:rPr>
          <w:rFonts w:ascii="Times New Roman" w:hAnsi="Times New Roman" w:cs="Times New Roman"/>
          <w:bCs/>
          <w:i/>
          <w:iCs/>
          <w:sz w:val="24"/>
        </w:rPr>
        <w:t>small quantity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Style w:val="Strong"/>
          <w:rFonts w:ascii="Times New Roman" w:hAnsi="Times New Roman" w:cs="Times New Roman"/>
          <w:bCs w:val="0"/>
          <w:sz w:val="24"/>
        </w:rPr>
        <w:t xml:space="preserve">C. </w:t>
      </w:r>
      <w:r w:rsidRPr="00F96BA2">
        <w:rPr>
          <w:rFonts w:ascii="Times New Roman" w:hAnsi="Times New Roman" w:cs="Times New Roman"/>
          <w:sz w:val="24"/>
        </w:rPr>
        <w:t>excess    </w:t>
      </w:r>
      <w:r w:rsidRPr="00F96BA2">
        <w:rPr>
          <w:rFonts w:ascii="Times New Roman" w:hAnsi="Times New Roman" w:cs="Times New Roman"/>
          <w:sz w:val="24"/>
        </w:rPr>
        <w:tab/>
      </w:r>
      <w:r w:rsidRPr="00F96BA2">
        <w:rPr>
          <w:rFonts w:ascii="Times New Roman" w:hAnsi="Times New Roman" w:cs="Times New Roman"/>
          <w:sz w:val="24"/>
        </w:rPr>
        <w:tab/>
        <w:t>D. sufficiency</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Mark the letter A, B, C, or D on your answer sheet to indicate the word that is CLOSET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33: I had a </w:t>
      </w:r>
      <w:r w:rsidRPr="00F96BA2">
        <w:rPr>
          <w:rFonts w:ascii="Times New Roman" w:hAnsi="Times New Roman" w:cs="Times New Roman"/>
          <w:sz w:val="24"/>
          <w:u w:val="single"/>
        </w:rPr>
        <w:t>glance</w:t>
      </w:r>
      <w:r w:rsidRPr="00F96BA2">
        <w:rPr>
          <w:rFonts w:ascii="Times New Roman" w:hAnsi="Times New Roman" w:cs="Times New Roman"/>
          <w:sz w:val="24"/>
        </w:rPr>
        <w:t xml:space="preserve"> at the article, but I haven't read it yet.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close look      </w:t>
      </w:r>
      <w:r w:rsidRPr="00F96BA2">
        <w:rPr>
          <w:rFonts w:ascii="Times New Roman" w:hAnsi="Times New Roman" w:cs="Times New Roman"/>
          <w:sz w:val="24"/>
        </w:rPr>
        <w:tab/>
      </w:r>
      <w:r w:rsidRPr="00F96BA2">
        <w:rPr>
          <w:rFonts w:ascii="Times New Roman" w:hAnsi="Times New Roman" w:cs="Times New Roman"/>
          <w:iCs/>
          <w:sz w:val="24"/>
        </w:rPr>
        <w:t>B. quick look</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direct look </w:t>
      </w:r>
      <w:r w:rsidRPr="00F96BA2">
        <w:rPr>
          <w:rFonts w:ascii="Times New Roman" w:hAnsi="Times New Roman" w:cs="Times New Roman"/>
          <w:sz w:val="24"/>
        </w:rPr>
        <w:tab/>
      </w:r>
      <w:r w:rsidRPr="00F96BA2">
        <w:rPr>
          <w:rFonts w:ascii="Times New Roman" w:hAnsi="Times New Roman" w:cs="Times New Roman"/>
          <w:sz w:val="24"/>
        </w:rPr>
        <w:tab/>
        <w:t>D. furtive look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34: These anniversaries mark the </w:t>
      </w:r>
      <w:r w:rsidRPr="00F96BA2">
        <w:rPr>
          <w:rFonts w:ascii="Times New Roman" w:hAnsi="Times New Roman" w:cs="Times New Roman"/>
          <w:sz w:val="24"/>
          <w:u w:val="single"/>
        </w:rPr>
        <w:t>milestones</w:t>
      </w:r>
      <w:r w:rsidRPr="00F96BA2">
        <w:rPr>
          <w:rFonts w:ascii="Times New Roman" w:hAnsi="Times New Roman" w:cs="Times New Roman"/>
          <w:sz w:val="24"/>
        </w:rPr>
        <w:t xml:space="preserve"> of a happy and lasting relationship between married couples.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signs </w:t>
      </w:r>
      <w:r w:rsidRPr="00F96BA2">
        <w:rPr>
          <w:rFonts w:ascii="Times New Roman" w:hAnsi="Times New Roman" w:cs="Times New Roman"/>
          <w:sz w:val="24"/>
        </w:rPr>
        <w:tab/>
      </w:r>
      <w:r w:rsidRPr="00F96BA2">
        <w:rPr>
          <w:rFonts w:ascii="Times New Roman" w:hAnsi="Times New Roman" w:cs="Times New Roman"/>
          <w:sz w:val="24"/>
        </w:rPr>
        <w:tab/>
        <w:t xml:space="preserve">B. achievements </w:t>
      </w:r>
      <w:r w:rsidRPr="00F96BA2">
        <w:rPr>
          <w:rFonts w:ascii="Times New Roman" w:hAnsi="Times New Roman" w:cs="Times New Roman"/>
          <w:sz w:val="24"/>
        </w:rPr>
        <w:tab/>
      </w:r>
      <w:r w:rsidRPr="00F96BA2">
        <w:rPr>
          <w:rFonts w:ascii="Times New Roman" w:hAnsi="Times New Roman" w:cs="Times New Roman"/>
          <w:iCs/>
          <w:sz w:val="24"/>
        </w:rPr>
        <w:t>C. landmarks</w:t>
      </w:r>
      <w:r w:rsidRPr="00F96BA2">
        <w:rPr>
          <w:rFonts w:ascii="Times New Roman" w:hAnsi="Times New Roman" w:cs="Times New Roman"/>
          <w:sz w:val="24"/>
        </w:rPr>
        <w:tab/>
      </w:r>
      <w:r w:rsidRPr="00F96BA2">
        <w:rPr>
          <w:rFonts w:ascii="Times New Roman" w:hAnsi="Times New Roman" w:cs="Times New Roman"/>
          <w:sz w:val="24"/>
        </w:rPr>
        <w:tab/>
        <w:t>D. progresses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Cõu 35: Teachers have been asked to concentrate on </w:t>
      </w:r>
      <w:r w:rsidRPr="00F96BA2">
        <w:rPr>
          <w:rFonts w:ascii="Times New Roman" w:hAnsi="Times New Roman" w:cs="Times New Roman"/>
          <w:sz w:val="24"/>
          <w:u w:val="single"/>
        </w:rPr>
        <w:t>literacy</w:t>
      </w:r>
      <w:r w:rsidRPr="00F96BA2">
        <w:rPr>
          <w:rFonts w:ascii="Times New Roman" w:hAnsi="Times New Roman" w:cs="Times New Roman"/>
          <w:sz w:val="24"/>
        </w:rPr>
        <w:t xml:space="preserve"> and numeracy.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Cs/>
          <w:sz w:val="24"/>
        </w:rPr>
        <w:t>A. the ability to read and write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B. basic skills in mathematics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good knowledge of literature </w:t>
      </w:r>
      <w:r w:rsidRPr="00F96BA2">
        <w:rPr>
          <w:rFonts w:ascii="Times New Roman" w:hAnsi="Times New Roman" w:cs="Times New Roman"/>
          <w:sz w:val="24"/>
        </w:rPr>
        <w:tab/>
      </w:r>
      <w:r w:rsidRPr="00F96BA2">
        <w:rPr>
          <w:rFonts w:ascii="Times New Roman" w:hAnsi="Times New Roman" w:cs="Times New Roman"/>
          <w:sz w:val="24"/>
        </w:rPr>
        <w:tab/>
        <w:t>D. the ability to write books</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underlined part that needs correction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36: </w:t>
      </w:r>
      <w:r w:rsidRPr="00F96BA2">
        <w:rPr>
          <w:rFonts w:ascii="Times New Roman" w:hAnsi="Times New Roman" w:cs="Times New Roman"/>
          <w:sz w:val="24"/>
          <w:u w:val="single"/>
        </w:rPr>
        <w:t>It is</w:t>
      </w:r>
      <w:r w:rsidRPr="00F96BA2">
        <w:rPr>
          <w:rFonts w:ascii="Times New Roman" w:hAnsi="Times New Roman" w:cs="Times New Roman"/>
          <w:sz w:val="24"/>
        </w:rPr>
        <w:t xml:space="preserve">  </w:t>
      </w:r>
      <w:r w:rsidRPr="00F96BA2">
        <w:rPr>
          <w:rFonts w:ascii="Times New Roman" w:hAnsi="Times New Roman" w:cs="Times New Roman"/>
          <w:sz w:val="24"/>
          <w:u w:val="single"/>
        </w:rPr>
        <w:t>extremely</w:t>
      </w:r>
      <w:r w:rsidRPr="00F96BA2">
        <w:rPr>
          <w:rFonts w:ascii="Times New Roman" w:hAnsi="Times New Roman" w:cs="Times New Roman"/>
          <w:sz w:val="24"/>
        </w:rPr>
        <w:t xml:space="preserve"> important </w:t>
      </w:r>
      <w:r w:rsidRPr="00F96BA2">
        <w:rPr>
          <w:rFonts w:ascii="Times New Roman" w:hAnsi="Times New Roman" w:cs="Times New Roman"/>
          <w:sz w:val="24"/>
          <w:u w:val="single"/>
        </w:rPr>
        <w:t>for</w:t>
      </w:r>
      <w:r w:rsidRPr="00F96BA2">
        <w:rPr>
          <w:rFonts w:ascii="Times New Roman" w:hAnsi="Times New Roman" w:cs="Times New Roman"/>
          <w:sz w:val="24"/>
        </w:rPr>
        <w:t xml:space="preserve"> an engineer </w:t>
      </w:r>
      <w:r w:rsidRPr="00F96BA2">
        <w:rPr>
          <w:rFonts w:ascii="Times New Roman" w:hAnsi="Times New Roman" w:cs="Times New Roman"/>
          <w:color w:val="000000"/>
          <w:sz w:val="24"/>
          <w:u w:val="single"/>
        </w:rPr>
        <w:t>to know</w:t>
      </w:r>
      <w:r w:rsidRPr="00F96BA2">
        <w:rPr>
          <w:rFonts w:ascii="Times New Roman" w:hAnsi="Times New Roman" w:cs="Times New Roman"/>
          <w:sz w:val="24"/>
        </w:rPr>
        <w:t xml:space="preserve"> to use a computer.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37: </w:t>
      </w:r>
      <w:r w:rsidRPr="00F96BA2">
        <w:rPr>
          <w:rFonts w:ascii="Times New Roman" w:hAnsi="Times New Roman" w:cs="Times New Roman"/>
          <w:sz w:val="24"/>
          <w:u w:val="single"/>
        </w:rPr>
        <w:t>Despite</w:t>
      </w:r>
      <w:r w:rsidRPr="00F96BA2">
        <w:rPr>
          <w:rFonts w:ascii="Times New Roman" w:hAnsi="Times New Roman" w:cs="Times New Roman"/>
          <w:sz w:val="24"/>
        </w:rPr>
        <w:t xml:space="preserve"> modern medical technology, many diseases </w:t>
      </w:r>
      <w:r w:rsidRPr="00F96BA2">
        <w:rPr>
          <w:rFonts w:ascii="Times New Roman" w:hAnsi="Times New Roman" w:cs="Times New Roman"/>
          <w:color w:val="000000"/>
          <w:sz w:val="24"/>
          <w:u w:val="single"/>
        </w:rPr>
        <w:t>causing</w:t>
      </w:r>
      <w:r w:rsidRPr="00F96BA2">
        <w:rPr>
          <w:rFonts w:ascii="Times New Roman" w:hAnsi="Times New Roman" w:cs="Times New Roman"/>
          <w:sz w:val="24"/>
        </w:rPr>
        <w:t xml:space="preserve"> by viruses I </w:t>
      </w:r>
      <w:r w:rsidRPr="00F96BA2">
        <w:rPr>
          <w:rFonts w:ascii="Times New Roman" w:hAnsi="Times New Roman" w:cs="Times New Roman"/>
          <w:sz w:val="24"/>
          <w:u w:val="single"/>
        </w:rPr>
        <w:t>are still</w:t>
      </w:r>
      <w:r w:rsidRPr="00F96BA2">
        <w:rPr>
          <w:rFonts w:ascii="Times New Roman" w:hAnsi="Times New Roman" w:cs="Times New Roman"/>
          <w:sz w:val="24"/>
        </w:rPr>
        <w:t xml:space="preserve"> </w:t>
      </w:r>
      <w:r w:rsidRPr="00F96BA2">
        <w:rPr>
          <w:rFonts w:ascii="Times New Roman" w:hAnsi="Times New Roman" w:cs="Times New Roman"/>
          <w:sz w:val="24"/>
          <w:u w:val="single"/>
        </w:rPr>
        <w:t>not</w:t>
      </w:r>
      <w:r w:rsidRPr="00F96BA2">
        <w:rPr>
          <w:rFonts w:ascii="Times New Roman" w:hAnsi="Times New Roman" w:cs="Times New Roman"/>
          <w:sz w:val="24"/>
        </w:rPr>
        <w:t xml:space="preserve"> curable.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w:t>
      </w:r>
      <w:r w:rsidRPr="00F96BA2">
        <w:rPr>
          <w:rFonts w:ascii="Times New Roman" w:hAnsi="Times New Roman" w:cs="Times New Roman"/>
          <w:iCs/>
          <w:sz w:val="24"/>
        </w:rPr>
        <w:t>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Cõu 38: Members </w:t>
      </w:r>
      <w:r w:rsidRPr="00F96BA2">
        <w:rPr>
          <w:rFonts w:ascii="Times New Roman" w:hAnsi="Times New Roman" w:cs="Times New Roman"/>
          <w:sz w:val="24"/>
          <w:u w:val="single"/>
        </w:rPr>
        <w:t>of high school</w:t>
      </w:r>
      <w:r w:rsidRPr="00F96BA2">
        <w:rPr>
          <w:rFonts w:ascii="Times New Roman" w:hAnsi="Times New Roman" w:cs="Times New Roman"/>
          <w:sz w:val="24"/>
        </w:rPr>
        <w:t xml:space="preserve"> clubs learn to </w:t>
      </w:r>
      <w:r w:rsidRPr="00F96BA2">
        <w:rPr>
          <w:rFonts w:ascii="Times New Roman" w:hAnsi="Times New Roman" w:cs="Times New Roman"/>
          <w:color w:val="000000"/>
          <w:sz w:val="24"/>
          <w:u w:val="single"/>
        </w:rPr>
        <w:t>participation</w:t>
      </w:r>
      <w:r w:rsidRPr="00F96BA2">
        <w:rPr>
          <w:rFonts w:ascii="Times New Roman" w:hAnsi="Times New Roman" w:cs="Times New Roman"/>
          <w:color w:val="000000"/>
          <w:sz w:val="24"/>
        </w:rPr>
        <w:t xml:space="preserve"> in teams through their </w:t>
      </w:r>
      <w:r w:rsidRPr="00F96BA2">
        <w:rPr>
          <w:rFonts w:ascii="Times New Roman" w:hAnsi="Times New Roman" w:cs="Times New Roman"/>
          <w:color w:val="000000"/>
          <w:sz w:val="24"/>
          <w:u w:val="single"/>
        </w:rPr>
        <w:t>involvement</w:t>
      </w:r>
      <w:r w:rsidRPr="00F96BA2">
        <w:rPr>
          <w:rFonts w:ascii="Times New Roman" w:hAnsi="Times New Roman" w:cs="Times New Roman"/>
          <w:color w:val="000000"/>
          <w:sz w:val="24"/>
        </w:rPr>
        <w:t xml:space="preserve"> 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u w:val="single"/>
        </w:rPr>
        <w:t>community projects</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39: We </w:t>
      </w:r>
      <w:r w:rsidRPr="00F96BA2">
        <w:rPr>
          <w:rFonts w:ascii="Times New Roman" w:hAnsi="Times New Roman" w:cs="Times New Roman"/>
          <w:color w:val="000000"/>
          <w:sz w:val="24"/>
          <w:u w:val="single"/>
        </w:rPr>
        <w:t>have heard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 xml:space="preserve">so many </w:t>
      </w:r>
      <w:r w:rsidRPr="00F96BA2">
        <w:rPr>
          <w:rFonts w:ascii="Times New Roman" w:hAnsi="Times New Roman" w:cs="Times New Roman"/>
          <w:color w:val="000000"/>
          <w:sz w:val="24"/>
        </w:rPr>
        <w:t xml:space="preserve">news about </w:t>
      </w:r>
      <w:r w:rsidRPr="00F96BA2">
        <w:rPr>
          <w:rFonts w:ascii="Times New Roman" w:hAnsi="Times New Roman" w:cs="Times New Roman"/>
          <w:color w:val="000000"/>
          <w:sz w:val="24"/>
          <w:u w:val="single"/>
        </w:rPr>
        <w:t>recent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developments</w:t>
      </w:r>
      <w:r w:rsidRPr="00F96BA2">
        <w:rPr>
          <w:rFonts w:ascii="Times New Roman" w:hAnsi="Times New Roman" w:cs="Times New Roman"/>
          <w:color w:val="000000"/>
          <w:sz w:val="24"/>
        </w:rPr>
        <w:t xml:space="preserve"> in computer  technology.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40: </w:t>
      </w:r>
      <w:r w:rsidRPr="00F96BA2">
        <w:rPr>
          <w:rFonts w:ascii="Times New Roman" w:hAnsi="Times New Roman" w:cs="Times New Roman"/>
          <w:color w:val="000000"/>
          <w:sz w:val="24"/>
          <w:u w:val="single"/>
        </w:rPr>
        <w:t>Fifteen hundred</w:t>
      </w:r>
      <w:r w:rsidRPr="00F96BA2">
        <w:rPr>
          <w:rFonts w:ascii="Times New Roman" w:hAnsi="Times New Roman" w:cs="Times New Roman"/>
          <w:color w:val="000000"/>
          <w:sz w:val="24"/>
        </w:rPr>
        <w:t xml:space="preserve"> dollars a year </w:t>
      </w:r>
      <w:r w:rsidRPr="00F96BA2">
        <w:rPr>
          <w:rFonts w:ascii="Times New Roman" w:hAnsi="Times New Roman" w:cs="Times New Roman"/>
          <w:color w:val="000000"/>
          <w:sz w:val="24"/>
          <w:u w:val="single"/>
        </w:rPr>
        <w:t>were</w:t>
      </w:r>
      <w:r w:rsidRPr="00F96BA2">
        <w:rPr>
          <w:rFonts w:ascii="Times New Roman" w:hAnsi="Times New Roman" w:cs="Times New Roman"/>
          <w:color w:val="000000"/>
          <w:sz w:val="24"/>
        </w:rPr>
        <w:t xml:space="preserve"> the </w:t>
      </w:r>
      <w:r w:rsidRPr="00F96BA2">
        <w:rPr>
          <w:rFonts w:ascii="Times New Roman" w:hAnsi="Times New Roman" w:cs="Times New Roman"/>
          <w:color w:val="000000"/>
          <w:sz w:val="24"/>
          <w:u w:val="single"/>
        </w:rPr>
        <w:t>per capita</w:t>
      </w:r>
      <w:r w:rsidRPr="00F96BA2">
        <w:rPr>
          <w:rFonts w:ascii="Times New Roman" w:hAnsi="Times New Roman" w:cs="Times New Roman"/>
          <w:color w:val="000000"/>
          <w:sz w:val="24"/>
        </w:rPr>
        <w:t xml:space="preserve"> income in the United States </w:t>
      </w:r>
      <w:r w:rsidRPr="00F96BA2">
        <w:rPr>
          <w:rFonts w:ascii="Times New Roman" w:hAnsi="Times New Roman" w:cs="Times New Roman"/>
          <w:color w:val="000000"/>
          <w:sz w:val="24"/>
          <w:u w:val="single"/>
        </w:rPr>
        <w:t>in 1950</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                    A                                            B      C</w:t>
      </w: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carefully and then choose best option to fit each space. Identify your choice by circling letter A, B, C or D on the answer sheet.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reality of an interview is never as bad as your fears. For some (41) _____ people imagine the interviewer is going to jump on over tiny mistake they (42) _____. In truth, the interviewer is as keen for the meeting to go well as you are. It is what (43) _____ his or her job enjoyable.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The secret of a good interview is preparing for it. What you wear is always important as it creates the first impression. So (44) _____ neatly, but comfortably. Make (45) _____ that you can deal with anything you are (46) _____. Prepare for questions that are certain to come up, for example: Why do you become a nurse? What is the most important quality a good nurse should have? Apart from nursing, what other careers have you considered? What are your interest and hobbies?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Answer the questions fully and precisely. For instance, if one of your interests is reading, be prepared to (47) _____ about the sort of books you like. (48) _____, do not learn all answers off (49) _____ heart. He interviewer wants to meet a human being, not a robot. Remember, the interviewer is genuinely interested in you, so the more you relax and </w:t>
      </w:r>
      <w:r w:rsidRPr="00F96BA2">
        <w:rPr>
          <w:rFonts w:ascii="Times New Roman" w:hAnsi="Times New Roman" w:cs="Times New Roman"/>
          <w:color w:val="000000"/>
          <w:sz w:val="24"/>
        </w:rPr>
        <w:t xml:space="preserve">are yourself, the more (50) _____ you are succeed.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41: A. idea           </w:t>
      </w:r>
      <w:r w:rsidRPr="00F96BA2">
        <w:rPr>
          <w:rFonts w:ascii="Times New Roman" w:hAnsi="Times New Roman" w:cs="Times New Roman"/>
          <w:color w:val="000000"/>
          <w:sz w:val="24"/>
        </w:rPr>
        <w:tab/>
        <w:t xml:space="preserve">B. reason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explanation       </w:t>
      </w:r>
      <w:r w:rsidRPr="00F96BA2">
        <w:rPr>
          <w:rFonts w:ascii="Times New Roman" w:hAnsi="Times New Roman" w:cs="Times New Roman"/>
          <w:color w:val="000000"/>
          <w:sz w:val="24"/>
        </w:rPr>
        <w:tab/>
        <w:t>D. excuse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42: A. perform           </w:t>
      </w:r>
      <w:r w:rsidRPr="00F96BA2">
        <w:rPr>
          <w:rFonts w:ascii="Times New Roman" w:hAnsi="Times New Roman" w:cs="Times New Roman"/>
          <w:color w:val="000000"/>
          <w:sz w:val="24"/>
        </w:rPr>
        <w:tab/>
        <w:t xml:space="preserve">B. do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make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43: A. does                </w:t>
      </w:r>
      <w:r w:rsidRPr="00F96BA2">
        <w:rPr>
          <w:rFonts w:ascii="Times New Roman" w:hAnsi="Times New Roman" w:cs="Times New Roman"/>
          <w:color w:val="000000"/>
          <w:sz w:val="24"/>
        </w:rPr>
        <w:tab/>
        <w:t xml:space="preserve">B. happens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causes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makes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Cõu 44: A. have on            </w:t>
      </w:r>
      <w:r w:rsidRPr="00F96BA2">
        <w:rPr>
          <w:rFonts w:ascii="Times New Roman" w:hAnsi="Times New Roman" w:cs="Times New Roman"/>
          <w:color w:val="000000"/>
          <w:sz w:val="24"/>
        </w:rPr>
        <w:tab/>
        <w:t xml:space="preserve">B. wear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put on               </w:t>
      </w:r>
      <w:r w:rsidRPr="00F96BA2">
        <w:rPr>
          <w:rFonts w:ascii="Times New Roman" w:hAnsi="Times New Roman" w:cs="Times New Roman"/>
          <w:color w:val="000000"/>
          <w:sz w:val="24"/>
        </w:rPr>
        <w:tab/>
        <w:t>D. dress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45: A. evident           </w:t>
      </w:r>
      <w:r w:rsidRPr="00F96BA2">
        <w:rPr>
          <w:rFonts w:ascii="Times New Roman" w:hAnsi="Times New Roman" w:cs="Times New Roman"/>
          <w:color w:val="000000"/>
          <w:sz w:val="24"/>
        </w:rPr>
        <w:tab/>
        <w:t xml:space="preserve">B. sure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definite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clear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46: A. asked         </w:t>
      </w:r>
      <w:r w:rsidRPr="00F96BA2">
        <w:rPr>
          <w:rFonts w:ascii="Times New Roman" w:hAnsi="Times New Roman" w:cs="Times New Roman"/>
          <w:color w:val="000000"/>
          <w:sz w:val="24"/>
        </w:rPr>
        <w:tab/>
        <w:t xml:space="preserve">B. enquired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questioned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requested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47: A. say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talk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discuss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48: A. Therefore     </w:t>
      </w:r>
      <w:r w:rsidRPr="00F96BA2">
        <w:rPr>
          <w:rFonts w:ascii="Times New Roman" w:hAnsi="Times New Roman" w:cs="Times New Roman"/>
          <w:color w:val="000000"/>
          <w:sz w:val="24"/>
        </w:rPr>
        <w:tab/>
        <w:t xml:space="preserve">B. Although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Despite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However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49: A. 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by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on                   </w:t>
      </w:r>
      <w:r w:rsidRPr="00F96BA2">
        <w:rPr>
          <w:rFonts w:ascii="Times New Roman" w:hAnsi="Times New Roman" w:cs="Times New Roman"/>
          <w:color w:val="000000"/>
          <w:sz w:val="24"/>
        </w:rPr>
        <w:tab/>
        <w:t>D. 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50: A. easy           </w:t>
      </w:r>
      <w:r w:rsidRPr="00F96BA2">
        <w:rPr>
          <w:rFonts w:ascii="Times New Roman" w:hAnsi="Times New Roman" w:cs="Times New Roman"/>
          <w:color w:val="000000"/>
          <w:sz w:val="24"/>
        </w:rPr>
        <w:tab/>
        <w:t xml:space="preserve">B. possible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likely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probable</w:t>
      </w:r>
    </w:p>
    <w:p w:rsidR="00F96BA2" w:rsidRPr="00F96BA2" w:rsidRDefault="00F96BA2" w:rsidP="005A3F7E">
      <w:pPr>
        <w:rPr>
          <w:rFonts w:ascii="Times New Roman" w:hAnsi="Times New Roman" w:cs="Times New Roman"/>
          <w:b/>
          <w:bCs/>
          <w:i/>
          <w:iCs/>
          <w:sz w:val="24"/>
        </w:rPr>
      </w:pPr>
      <w:r w:rsidRPr="00F96BA2">
        <w:rPr>
          <w:rFonts w:ascii="Times New Roman" w:hAnsi="Times New Roman" w:cs="Times New Roman"/>
          <w:b/>
          <w:bCs/>
          <w:i/>
          <w:iCs/>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Perhaps it was his own lack of adequate schooling that inspired Horace Mann to work so hard for the important reforms  in education that he accomplished. While he was still a boy, his father and older brother died, and he became responsible for supporting his family. Like most of the children in his town, he attended school only two or three months a year. Later, with the help of several teachers, he was able to study law and became a member of the Massachusetts bar, but he never forgot those early </w:t>
      </w:r>
      <w:r w:rsidRPr="00F96BA2">
        <w:rPr>
          <w:rFonts w:ascii="Times New Roman" w:hAnsi="Times New Roman" w:cs="Times New Roman"/>
          <w:i/>
          <w:sz w:val="24"/>
        </w:rPr>
        <w:t>struggles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While serving in Massachusetts legislature, he signed a historic education bill that set up a state board of education. Without </w:t>
      </w:r>
      <w:r w:rsidRPr="00F96BA2">
        <w:rPr>
          <w:rFonts w:ascii="Times New Roman" w:hAnsi="Times New Roman" w:cs="Times New Roman"/>
          <w:i/>
          <w:sz w:val="24"/>
        </w:rPr>
        <w:t>regret</w:t>
      </w:r>
      <w:r w:rsidRPr="00F96BA2">
        <w:rPr>
          <w:rFonts w:ascii="Times New Roman" w:hAnsi="Times New Roman" w:cs="Times New Roman"/>
          <w:sz w:val="24"/>
        </w:rPr>
        <w:t xml:space="preserve">, he gave up his successful legal practice and political career to become the first secretary of the board. There he exercised an enormous influence during the critical period of reconstruction that brought into existence the American graded elementary school as substitute for the older distinct school system. Under his leadership, the curriculum was restructured, the school year was increased to a minimum of six months, and </w:t>
      </w:r>
      <w:r w:rsidRPr="00F96BA2">
        <w:rPr>
          <w:rFonts w:ascii="Times New Roman" w:hAnsi="Times New Roman" w:cs="Times New Roman"/>
          <w:i/>
          <w:sz w:val="24"/>
        </w:rPr>
        <w:t>mandatory</w:t>
      </w:r>
      <w:r w:rsidRPr="00F96BA2">
        <w:rPr>
          <w:rFonts w:ascii="Times New Roman" w:hAnsi="Times New Roman" w:cs="Times New Roman"/>
          <w:sz w:val="24"/>
        </w:rPr>
        <w:t xml:space="preserve"> schooling was extended to age sixteen. Other important reforms included the establishment of state normal schools for teacher training, institutes for in-service teacher education, and lyceums for adult education. He was also instrument in improving salaries for teachers and creating school libraries.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Mann’s ideas about school reform were developed and distributed in twelve annual reports to the state of Massachusetts that he wrote during his tenure as secretary of education. Considered quite radical at the time, the Massachusetts reforms later served as a model for the nation. Mann was recognized as the father of public education.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51: Which of the following titles would best express the main topic of the passage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Father of American Public Education         </w:t>
      </w:r>
      <w:r w:rsidRPr="00F96BA2">
        <w:rPr>
          <w:rFonts w:ascii="Times New Roman" w:hAnsi="Times New Roman" w:cs="Times New Roman"/>
          <w:sz w:val="24"/>
        </w:rPr>
        <w:tab/>
        <w:t>B. Philosophy of Education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Massachusetts State Board of Education.  </w:t>
      </w:r>
      <w:r w:rsidRPr="00F96BA2">
        <w:rPr>
          <w:rFonts w:ascii="Times New Roman" w:hAnsi="Times New Roman" w:cs="Times New Roman"/>
          <w:sz w:val="24"/>
        </w:rPr>
        <w:tab/>
        <w:t xml:space="preserve"> D. Politics of Educational Institutions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52: Which of the following describes Horace Mann’s early life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attended school six months a year. </w:t>
      </w:r>
      <w:r w:rsidRPr="00F96BA2">
        <w:rPr>
          <w:rFonts w:ascii="Times New Roman" w:hAnsi="Times New Roman" w:cs="Times New Roman"/>
          <w:sz w:val="24"/>
        </w:rPr>
        <w:tab/>
      </w:r>
      <w:r w:rsidRPr="00F96BA2">
        <w:rPr>
          <w:rFonts w:ascii="Times New Roman" w:hAnsi="Times New Roman" w:cs="Times New Roman"/>
          <w:sz w:val="24"/>
        </w:rPr>
        <w:tab/>
        <w:t xml:space="preserve">B. He had to study alone, without help.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He supported his family after his father died</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D. He was an only child.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53: The word “struggles” in line 5 could best be replaced by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valuable experiences</w:t>
      </w:r>
      <w:r w:rsidRPr="00F96BA2">
        <w:rPr>
          <w:rFonts w:ascii="Times New Roman" w:hAnsi="Times New Roman" w:cs="Times New Roman"/>
          <w:sz w:val="24"/>
        </w:rPr>
        <w:tab/>
        <w:t>B. happy situations</w:t>
      </w:r>
      <w:r w:rsidRPr="00F96BA2">
        <w:rPr>
          <w:rFonts w:ascii="Times New Roman" w:hAnsi="Times New Roman" w:cs="Times New Roman"/>
          <w:sz w:val="24"/>
        </w:rPr>
        <w:tab/>
        <w:t>C. influential people</w:t>
      </w:r>
      <w:r w:rsidRPr="00F96BA2">
        <w:rPr>
          <w:rFonts w:ascii="Times New Roman" w:hAnsi="Times New Roman" w:cs="Times New Roman"/>
          <w:sz w:val="24"/>
        </w:rPr>
        <w:tab/>
        <w:t>D. difficult times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54: The word “regret” in line 7 could best be replaced by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 consideration</w:t>
      </w:r>
      <w:r w:rsidRPr="00F96BA2">
        <w:rPr>
          <w:rFonts w:ascii="Times New Roman" w:hAnsi="Times New Roman" w:cs="Times New Roman"/>
          <w:sz w:val="24"/>
        </w:rPr>
        <w:tab/>
      </w:r>
      <w:r w:rsidRPr="00F96BA2">
        <w:rPr>
          <w:rFonts w:ascii="Times New Roman" w:hAnsi="Times New Roman" w:cs="Times New Roman"/>
          <w:sz w:val="24"/>
        </w:rPr>
        <w:tab/>
        <w:t>B. feeling sorry</w:t>
      </w:r>
      <w:r w:rsidRPr="00F96BA2">
        <w:rPr>
          <w:rFonts w:ascii="Times New Roman" w:hAnsi="Times New Roman" w:cs="Times New Roman"/>
          <w:sz w:val="24"/>
        </w:rPr>
        <w:tab/>
        <w:t>C. limitation</w:t>
      </w:r>
      <w:r w:rsidRPr="00F96BA2">
        <w:rPr>
          <w:rFonts w:ascii="Times New Roman" w:hAnsi="Times New Roman" w:cs="Times New Roman"/>
          <w:sz w:val="24"/>
        </w:rPr>
        <w:tab/>
      </w:r>
      <w:r w:rsidRPr="00F96BA2">
        <w:rPr>
          <w:rFonts w:ascii="Times New Roman" w:hAnsi="Times New Roman" w:cs="Times New Roman"/>
          <w:sz w:val="24"/>
        </w:rPr>
        <w:tab/>
        <w:t>D. acceptance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55: What did Horace Mann advocate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state board school system.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The district school system.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substitute school system.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The graded school system.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56: The word “mandatory” in line 11 is closest in meaning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required</w:t>
      </w:r>
      <w:r w:rsidRPr="00F96BA2">
        <w:rPr>
          <w:rFonts w:ascii="Times New Roman" w:hAnsi="Times New Roman" w:cs="Times New Roman"/>
          <w:sz w:val="24"/>
        </w:rPr>
        <w:tab/>
      </w:r>
      <w:r w:rsidRPr="00F96BA2">
        <w:rPr>
          <w:rFonts w:ascii="Times New Roman" w:hAnsi="Times New Roman" w:cs="Times New Roman"/>
          <w:sz w:val="24"/>
        </w:rPr>
        <w:tab/>
        <w:t>B. equal</w:t>
      </w:r>
      <w:r w:rsidRPr="00F96BA2">
        <w:rPr>
          <w:rFonts w:ascii="Times New Roman" w:hAnsi="Times New Roman" w:cs="Times New Roman"/>
          <w:sz w:val="24"/>
        </w:rPr>
        <w:tab/>
      </w:r>
      <w:r w:rsidRPr="00F96BA2">
        <w:rPr>
          <w:rFonts w:ascii="Times New Roman" w:hAnsi="Times New Roman" w:cs="Times New Roman"/>
          <w:sz w:val="24"/>
        </w:rPr>
        <w:tab/>
        <w:t>C. excellent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basic</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57: How were Mann’s educational reforms distributed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In twelve annual reports to the state of Massachusetts</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In reports that he wrote for national distribution.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In speeches that he made throughout the country.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In books that could be found in school libraries.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58: The reforms that Horace Mann achieved were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not radical for the time.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used only by the state of Massachusetts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adopted by the nation as a model. </w:t>
      </w:r>
      <w:r w:rsidRPr="00F96BA2">
        <w:rPr>
          <w:rFonts w:ascii="Times New Roman" w:hAnsi="Times New Roman" w:cs="Times New Roman"/>
          <w:sz w:val="24"/>
        </w:rPr>
        <w:tab/>
      </w:r>
      <w:r w:rsidRPr="00F96BA2">
        <w:rPr>
          <w:rFonts w:ascii="Times New Roman" w:hAnsi="Times New Roman" w:cs="Times New Roman"/>
          <w:sz w:val="24"/>
        </w:rPr>
        <w:tab/>
        <w:t xml:space="preserve">D. enforced by the Massachusetts bar.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59: Among Mann’s school reforms, which of the following is NOT mentioned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Restructuring curriculum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Schools for teacher training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Lyceums for adult education</w:t>
      </w:r>
      <w:r w:rsidRPr="00F96BA2">
        <w:rPr>
          <w:rFonts w:ascii="Times New Roman" w:hAnsi="Times New Roman" w:cs="Times New Roman"/>
          <w:sz w:val="24"/>
        </w:rPr>
        <w:tab/>
      </w:r>
      <w:r w:rsidRPr="00F96BA2">
        <w:rPr>
          <w:rFonts w:ascii="Times New Roman" w:hAnsi="Times New Roman" w:cs="Times New Roman"/>
          <w:sz w:val="24"/>
        </w:rPr>
        <w:tab/>
        <w:t>D. Creating museums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Cõu 60: Which of the following statements best represents Mann’s philosophy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Think in new way</w:t>
      </w:r>
      <w:r w:rsidRPr="00F96BA2">
        <w:rPr>
          <w:rFonts w:ascii="Times New Roman" w:hAnsi="Times New Roman" w:cs="Times New Roman"/>
          <w:sz w:val="24"/>
        </w:rPr>
        <w:tab/>
        <w:t>B. Help others</w:t>
      </w:r>
      <w:r w:rsidRPr="00F96BA2">
        <w:rPr>
          <w:rFonts w:ascii="Times New Roman" w:hAnsi="Times New Roman" w:cs="Times New Roman"/>
          <w:sz w:val="24"/>
        </w:rPr>
        <w:tab/>
      </w:r>
      <w:r w:rsidRPr="00F96BA2">
        <w:rPr>
          <w:rFonts w:ascii="Times New Roman" w:hAnsi="Times New Roman" w:cs="Times New Roman"/>
          <w:sz w:val="24"/>
        </w:rPr>
        <w:tab/>
        <w:t>C. Study very hard</w:t>
      </w:r>
      <w:r w:rsidRPr="00F96BA2">
        <w:rPr>
          <w:rFonts w:ascii="Times New Roman" w:hAnsi="Times New Roman" w:cs="Times New Roman"/>
          <w:sz w:val="24"/>
        </w:rPr>
        <w:tab/>
      </w:r>
      <w:r w:rsidRPr="00F96BA2">
        <w:rPr>
          <w:rFonts w:ascii="Times New Roman" w:hAnsi="Times New Roman" w:cs="Times New Roman"/>
          <w:sz w:val="24"/>
        </w:rPr>
        <w:tab/>
        <w:t>D. Work hard</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Probably the most famous film commenting on the twentieth-century technology is </w:t>
      </w:r>
      <w:r w:rsidRPr="00F96BA2">
        <w:rPr>
          <w:rFonts w:ascii="Times New Roman" w:hAnsi="Times New Roman" w:cs="Times New Roman"/>
          <w:i/>
          <w:iCs/>
          <w:sz w:val="24"/>
        </w:rPr>
        <w:t xml:space="preserve">Modern Times, </w:t>
      </w:r>
      <w:r w:rsidRPr="00F96BA2">
        <w:rPr>
          <w:rFonts w:ascii="Times New Roman" w:hAnsi="Times New Roman" w:cs="Times New Roman"/>
          <w:sz w:val="24"/>
        </w:rPr>
        <w:t xml:space="preserve">made in 1936. Charlie Chaplin was motivated to make the film by a reporter who, while interviewing him, happened to describe the working conditions in industrial Detroit. Chaplin was told that healthy young farm boys were lured to the city to work on automotive assembly lines. Within four or five years, these young men’s health was destroyed by the stress of work in the factories.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film opens with a shot of a mass of sheep making their way down a crowded ramp.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Abruptly, the film shifts to a scene of factory workers </w:t>
      </w:r>
      <w:r w:rsidRPr="00F96BA2">
        <w:rPr>
          <w:rFonts w:ascii="Times New Roman" w:hAnsi="Times New Roman" w:cs="Times New Roman"/>
          <w:bCs/>
          <w:sz w:val="24"/>
        </w:rPr>
        <w:t xml:space="preserve">jostling one another </w:t>
      </w:r>
      <w:r w:rsidRPr="00F96BA2">
        <w:rPr>
          <w:rFonts w:ascii="Times New Roman" w:hAnsi="Times New Roman" w:cs="Times New Roman"/>
          <w:sz w:val="24"/>
        </w:rPr>
        <w:t xml:space="preserve">on their way to a factory. However, the rather bitter note of criticism in the implied comparison is not sustained. It is replaced by a gentle note of satire. Chaplin prefers to entertain rather than lecture.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Scenes of factory interiors account for only about one-third of </w:t>
      </w:r>
      <w:r w:rsidRPr="00F96BA2">
        <w:rPr>
          <w:rFonts w:ascii="Times New Roman" w:hAnsi="Times New Roman" w:cs="Times New Roman"/>
          <w:i/>
          <w:iCs/>
          <w:sz w:val="24"/>
        </w:rPr>
        <w:t>Modern Times</w:t>
      </w:r>
      <w:r w:rsidRPr="00F96BA2">
        <w:rPr>
          <w:rFonts w:ascii="Times New Roman" w:hAnsi="Times New Roman" w:cs="Times New Roman"/>
          <w:sz w:val="24"/>
        </w:rPr>
        <w:t xml:space="preserve">, but they contain some of the most pointed social commentary as well as the most comic situations. No one who has seen the film can ever forget Chaplin </w:t>
      </w:r>
      <w:r w:rsidRPr="00F96BA2">
        <w:rPr>
          <w:rFonts w:ascii="Times New Roman" w:hAnsi="Times New Roman" w:cs="Times New Roman"/>
          <w:bCs/>
          <w:sz w:val="24"/>
        </w:rPr>
        <w:t xml:space="preserve">vainly </w:t>
      </w:r>
      <w:r w:rsidRPr="00F96BA2">
        <w:rPr>
          <w:rFonts w:ascii="Times New Roman" w:hAnsi="Times New Roman" w:cs="Times New Roman"/>
          <w:sz w:val="24"/>
        </w:rPr>
        <w:t xml:space="preserve">trying to keep pace with the fast-moving conveyor belt, almost losing his mind in the process. Another popular scene involves an automatic feeding machine brought to the assembly line </w:t>
      </w:r>
      <w:r w:rsidRPr="00F96BA2">
        <w:rPr>
          <w:rFonts w:ascii="Times New Roman" w:hAnsi="Times New Roman" w:cs="Times New Roman"/>
          <w:sz w:val="24"/>
        </w:rPr>
        <w:lastRenderedPageBreak/>
        <w:t xml:space="preserve">so that workers need not interrupt their labor to eat. The feeding machine malfunctions, hurling food at Chaplin, who is strapped in his position on the assembly line and cannot escape. </w:t>
      </w:r>
      <w:r w:rsidRPr="00F96BA2">
        <w:rPr>
          <w:rFonts w:ascii="Times New Roman" w:hAnsi="Times New Roman" w:cs="Times New Roman"/>
          <w:bCs/>
          <w:sz w:val="24"/>
        </w:rPr>
        <w:t xml:space="preserve">This </w:t>
      </w:r>
      <w:r w:rsidRPr="00F96BA2">
        <w:rPr>
          <w:rFonts w:ascii="Times New Roman" w:hAnsi="Times New Roman" w:cs="Times New Roman"/>
          <w:sz w:val="24"/>
        </w:rPr>
        <w:t xml:space="preserve">serves to illustrate people’s utter helplessness in the face of machines that are meant to serve their basic needs.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Clearly, </w:t>
      </w:r>
      <w:r w:rsidRPr="00F96BA2">
        <w:rPr>
          <w:rFonts w:ascii="Times New Roman" w:hAnsi="Times New Roman" w:cs="Times New Roman"/>
          <w:i/>
          <w:iCs/>
          <w:sz w:val="24"/>
        </w:rPr>
        <w:t xml:space="preserve">Modern Times </w:t>
      </w:r>
      <w:r w:rsidRPr="00F96BA2">
        <w:rPr>
          <w:rFonts w:ascii="Times New Roman" w:hAnsi="Times New Roman" w:cs="Times New Roman"/>
          <w:sz w:val="24"/>
        </w:rPr>
        <w:t xml:space="preserve">has its faults, but it remains the best film treating technology within a social context. It does not offer a radical social message, but it does accurately reflect the sentiment of many who feel they are victims of an over-mechanised world.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61: According to the passage, Chaplin got the idea for </w:t>
      </w:r>
      <w:r w:rsidRPr="00F96BA2">
        <w:rPr>
          <w:rFonts w:ascii="Times New Roman" w:hAnsi="Times New Roman" w:cs="Times New Roman"/>
          <w:i/>
          <w:iCs/>
          <w:sz w:val="24"/>
        </w:rPr>
        <w:t xml:space="preserve">Modern Times </w:t>
      </w:r>
      <w:r w:rsidRPr="00F96BA2">
        <w:rPr>
          <w:rFonts w:ascii="Times New Roman" w:hAnsi="Times New Roman" w:cs="Times New Roman"/>
          <w:sz w:val="24"/>
        </w:rPr>
        <w:t xml:space="preserve">from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sz w:val="24"/>
        </w:rPr>
        <w:tab/>
        <w:t xml:space="preserve">A. </w:t>
      </w:r>
      <w:r w:rsidRPr="00F96BA2">
        <w:rPr>
          <w:rFonts w:ascii="Times New Roman" w:hAnsi="Times New Roman" w:cs="Times New Roman"/>
          <w:sz w:val="24"/>
        </w:rPr>
        <w:t xml:space="preserve">a movie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a conversation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a newspaper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fieldwork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62: The young farm boys went to the city because they were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promised better accommodation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driven out of their sheep farm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C. </w:t>
      </w:r>
      <w:r w:rsidRPr="00F96BA2">
        <w:rPr>
          <w:rFonts w:ascii="Times New Roman" w:hAnsi="Times New Roman" w:cs="Times New Roman"/>
          <w:color w:val="000000"/>
          <w:sz w:val="24"/>
        </w:rPr>
        <w:t xml:space="preserve">attracted by the prospect of a better life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forced to leave their sheep farm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63: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The phrase “</w:t>
      </w:r>
      <w:r w:rsidRPr="00F96BA2">
        <w:rPr>
          <w:rFonts w:ascii="Times New Roman" w:hAnsi="Times New Roman" w:cs="Times New Roman"/>
          <w:bCs/>
          <w:color w:val="000000"/>
          <w:sz w:val="24"/>
        </w:rPr>
        <w:t>jostling one another</w:t>
      </w:r>
      <w:r w:rsidRPr="00F96BA2">
        <w:rPr>
          <w:rFonts w:ascii="Times New Roman" w:hAnsi="Times New Roman" w:cs="Times New Roman"/>
          <w:color w:val="000000"/>
          <w:sz w:val="24"/>
        </w:rPr>
        <w:t xml:space="preserve">” in the third paragraph is closest in meaning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jogging side by side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pushing one another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C. </w:t>
      </w:r>
      <w:r w:rsidRPr="00F96BA2">
        <w:rPr>
          <w:rFonts w:ascii="Times New Roman" w:hAnsi="Times New Roman" w:cs="Times New Roman"/>
          <w:color w:val="000000"/>
          <w:sz w:val="24"/>
        </w:rPr>
        <w:t xml:space="preserve">hurrying up together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running against each other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64: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According to the passage, the opening scene of the film is intended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to reveal the situation of the factory workers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to introduce the main characters of the film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C. </w:t>
      </w:r>
      <w:r w:rsidRPr="00F96BA2">
        <w:rPr>
          <w:rFonts w:ascii="Times New Roman" w:hAnsi="Times New Roman" w:cs="Times New Roman"/>
          <w:color w:val="000000"/>
          <w:sz w:val="24"/>
        </w:rPr>
        <w:t xml:space="preserve">to produce a tacit association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to give the setting for the entire plot later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65:</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The word “</w:t>
      </w:r>
      <w:r w:rsidRPr="00F96BA2">
        <w:rPr>
          <w:rFonts w:ascii="Times New Roman" w:hAnsi="Times New Roman" w:cs="Times New Roman"/>
          <w:bCs/>
          <w:color w:val="000000"/>
          <w:sz w:val="24"/>
        </w:rPr>
        <w:t>vainly</w:t>
      </w:r>
      <w:r w:rsidRPr="00F96BA2">
        <w:rPr>
          <w:rFonts w:ascii="Times New Roman" w:hAnsi="Times New Roman" w:cs="Times New Roman"/>
          <w:color w:val="000000"/>
          <w:sz w:val="24"/>
        </w:rPr>
        <w:t xml:space="preserve">” in the fourth paragraph is closest in meaning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recklessly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carelessly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hopelessly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effortlessly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66:</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The word “</w:t>
      </w:r>
      <w:r w:rsidRPr="00F96BA2">
        <w:rPr>
          <w:rFonts w:ascii="Times New Roman" w:hAnsi="Times New Roman" w:cs="Times New Roman"/>
          <w:bCs/>
          <w:color w:val="000000"/>
          <w:sz w:val="24"/>
        </w:rPr>
        <w:t>This</w:t>
      </w:r>
      <w:r w:rsidRPr="00F96BA2">
        <w:rPr>
          <w:rFonts w:ascii="Times New Roman" w:hAnsi="Times New Roman" w:cs="Times New Roman"/>
          <w:color w:val="000000"/>
          <w:sz w:val="24"/>
        </w:rPr>
        <w:t xml:space="preserve">” in the fourth paragraph refers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the scene of an assembly line in operation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B. </w:t>
      </w:r>
      <w:r w:rsidRPr="00F96BA2">
        <w:rPr>
          <w:rFonts w:ascii="Times New Roman" w:hAnsi="Times New Roman" w:cs="Times New Roman"/>
          <w:color w:val="000000"/>
          <w:sz w:val="24"/>
        </w:rPr>
        <w:t xml:space="preserve">the scene of the malfunction of the feeding machine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C. </w:t>
      </w:r>
      <w:r w:rsidRPr="00F96BA2">
        <w:rPr>
          <w:rFonts w:ascii="Times New Roman" w:hAnsi="Times New Roman" w:cs="Times New Roman"/>
          <w:color w:val="000000"/>
          <w:sz w:val="24"/>
        </w:rPr>
        <w:t xml:space="preserve">the malfunction of the twentieth-century technology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D. </w:t>
      </w:r>
      <w:r w:rsidRPr="00F96BA2">
        <w:rPr>
          <w:rFonts w:ascii="Times New Roman" w:hAnsi="Times New Roman" w:cs="Times New Roman"/>
          <w:color w:val="000000"/>
          <w:sz w:val="24"/>
        </w:rPr>
        <w:t xml:space="preserve">the situation of young workers in a factory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67:</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According to the author, about two-thirds of </w:t>
      </w:r>
      <w:r w:rsidRPr="00F96BA2">
        <w:rPr>
          <w:rFonts w:ascii="Times New Roman" w:hAnsi="Times New Roman" w:cs="Times New Roman"/>
          <w:i/>
          <w:iCs/>
          <w:color w:val="000000"/>
          <w:sz w:val="24"/>
        </w:rPr>
        <w:t xml:space="preserve">Modern Times </w:t>
      </w:r>
      <w:r w:rsidRPr="00F96BA2">
        <w:rPr>
          <w:rFonts w:ascii="Times New Roman" w:hAnsi="Times New Roman" w:cs="Times New Roman"/>
          <w:color w:val="000000"/>
          <w:sz w:val="24"/>
        </w:rPr>
        <w:t xml:space="preserve">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entertains the audience most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is rather discouraging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C. </w:t>
      </w:r>
      <w:r w:rsidRPr="00F96BA2">
        <w:rPr>
          <w:rFonts w:ascii="Times New Roman" w:hAnsi="Times New Roman" w:cs="Times New Roman"/>
          <w:color w:val="000000"/>
          <w:sz w:val="24"/>
        </w:rPr>
        <w:t xml:space="preserve">was shot outside a factory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is more critical than the rest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68:</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The author refers to all of the following notions to describe </w:t>
      </w:r>
      <w:r w:rsidRPr="00F96BA2">
        <w:rPr>
          <w:rFonts w:ascii="Times New Roman" w:hAnsi="Times New Roman" w:cs="Times New Roman"/>
          <w:i/>
          <w:iCs/>
          <w:color w:val="000000"/>
          <w:sz w:val="24"/>
        </w:rPr>
        <w:t xml:space="preserve">Modern Times </w:t>
      </w:r>
      <w:r w:rsidRPr="00F96BA2">
        <w:rPr>
          <w:rFonts w:ascii="Times New Roman" w:hAnsi="Times New Roman" w:cs="Times New Roman"/>
          <w:color w:val="000000"/>
          <w:sz w:val="24"/>
        </w:rPr>
        <w:t xml:space="preserve">EXCEPT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satire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entertainment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criticism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revolution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69:</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Which of the following statements is NOT true according to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The working conditions in the car factories of the 1930s were very stressful.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B. </w:t>
      </w:r>
      <w:r w:rsidRPr="00F96BA2">
        <w:rPr>
          <w:rFonts w:ascii="Times New Roman" w:hAnsi="Times New Roman" w:cs="Times New Roman"/>
          <w:color w:val="000000"/>
          <w:sz w:val="24"/>
        </w:rPr>
        <w:t xml:space="preserve">In </w:t>
      </w:r>
      <w:r w:rsidRPr="00F96BA2">
        <w:rPr>
          <w:rFonts w:ascii="Times New Roman" w:hAnsi="Times New Roman" w:cs="Times New Roman"/>
          <w:i/>
          <w:iCs/>
          <w:color w:val="000000"/>
          <w:sz w:val="24"/>
        </w:rPr>
        <w:t xml:space="preserve">Modern Times, </w:t>
      </w:r>
      <w:r w:rsidRPr="00F96BA2">
        <w:rPr>
          <w:rFonts w:ascii="Times New Roman" w:hAnsi="Times New Roman" w:cs="Times New Roman"/>
          <w:color w:val="000000"/>
          <w:sz w:val="24"/>
        </w:rPr>
        <w:t xml:space="preserve">the factory workers’ basic needs are well met.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lastRenderedPageBreak/>
        <w:tab/>
        <w:t xml:space="preserve">C. </w:t>
      </w:r>
      <w:r w:rsidRPr="00F96BA2">
        <w:rPr>
          <w:rFonts w:ascii="Times New Roman" w:hAnsi="Times New Roman" w:cs="Times New Roman"/>
          <w:color w:val="000000"/>
          <w:sz w:val="24"/>
        </w:rPr>
        <w:t xml:space="preserve">The author does not consider </w:t>
      </w:r>
      <w:r w:rsidRPr="00F96BA2">
        <w:rPr>
          <w:rFonts w:ascii="Times New Roman" w:hAnsi="Times New Roman" w:cs="Times New Roman"/>
          <w:i/>
          <w:iCs/>
          <w:color w:val="000000"/>
          <w:sz w:val="24"/>
        </w:rPr>
        <w:t xml:space="preserve">Modern Times </w:t>
      </w:r>
      <w:r w:rsidRPr="00F96BA2">
        <w:rPr>
          <w:rFonts w:ascii="Times New Roman" w:hAnsi="Times New Roman" w:cs="Times New Roman"/>
          <w:color w:val="000000"/>
          <w:sz w:val="24"/>
        </w:rPr>
        <w:t xml:space="preserve">as a perfect film.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D. </w:t>
      </w:r>
      <w:r w:rsidRPr="00F96BA2">
        <w:rPr>
          <w:rFonts w:ascii="Times New Roman" w:hAnsi="Times New Roman" w:cs="Times New Roman"/>
          <w:i/>
          <w:iCs/>
          <w:color w:val="000000"/>
          <w:sz w:val="24"/>
        </w:rPr>
        <w:t xml:space="preserve">Modern Times </w:t>
      </w:r>
      <w:r w:rsidRPr="00F96BA2">
        <w:rPr>
          <w:rFonts w:ascii="Times New Roman" w:hAnsi="Times New Roman" w:cs="Times New Roman"/>
          <w:color w:val="000000"/>
          <w:sz w:val="24"/>
        </w:rPr>
        <w:t xml:space="preserve">depicts the over-mechanised world from a social viewpoint.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70:</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The passage was written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b/>
        <w:t xml:space="preserve">A. </w:t>
      </w:r>
      <w:r w:rsidRPr="00F96BA2">
        <w:rPr>
          <w:rFonts w:ascii="Times New Roman" w:hAnsi="Times New Roman" w:cs="Times New Roman"/>
          <w:color w:val="000000"/>
          <w:sz w:val="24"/>
        </w:rPr>
        <w:t xml:space="preserve">criticize the factory system of the 1930s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explain Chaplin’s style of acting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ab/>
        <w:t xml:space="preserve">C. </w:t>
      </w:r>
      <w:r w:rsidRPr="00F96BA2">
        <w:rPr>
          <w:rFonts w:ascii="Times New Roman" w:hAnsi="Times New Roman" w:cs="Times New Roman"/>
          <w:color w:val="000000"/>
          <w:sz w:val="24"/>
        </w:rPr>
        <w:t xml:space="preserve">review one of Chaplin’s popular films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discuss the disadvantages</w:t>
      </w:r>
      <w:r w:rsidRPr="00F96BA2">
        <w:rPr>
          <w:rFonts w:ascii="Times New Roman" w:hAnsi="Times New Roman" w:cs="Times New Roman"/>
          <w:sz w:val="24"/>
        </w:rPr>
        <w:t xml:space="preserve"> of technology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Mark the letter A, B, C, or D to indicate the sentence that is closest in meaning to each of the following sentences.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Cõu 71: “You should have finished the report by now,” John told his secretary.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John reminded his secretary of finishing the report on time.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John reproached his secretary for not having finished the report.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John said that his secretary had not finished the report.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John scolded his secretary for not having finished the report.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72: There is absolutely no truth in that rumour.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That rumour is absolutely true.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That rumour is absolutely false.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There is some absolutely true rumour.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That rumour is true to some extent.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73: Without skilful surgery he would not have survived the operation.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Had it been for skilful surgery he would not have survived the operation.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He wouldn't have survived the operation if he hadn't had skilful surgery.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But for skilful surgery he would not have survived the operation.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With skilful surgery he would have survived the operation.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74: He is determined to continue working when he is 65.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There is a determination of him to continue working when he is 65.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Not until he is 65, he is determined to continue working.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He has no intention of stopping working when he is 65.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His determination to continue working only when he is 65.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75: He started computer programming as soon as he left school.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 sooner had he started computer programming than he left school.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Hardly had he started computer programming when he left school.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No sooner had he left school than he started computer programming.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After he left school, he had started computer programming.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Cõu 76: I regret going to his party last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 didn’t go to his party last night.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 refused to go to his party last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wish I didn’t go to his party last night.            </w:t>
      </w:r>
      <w:r w:rsidRPr="00F96BA2">
        <w:rPr>
          <w:rFonts w:ascii="Times New Roman" w:hAnsi="Times New Roman" w:cs="Times New Roman"/>
          <w:color w:val="000000"/>
          <w:sz w:val="24"/>
        </w:rPr>
        <w:tab/>
        <w:t xml:space="preserve">D. I wish I hadn’t gone to his party last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77: We cut down many forests. The Earth becomes hot.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more forests we cut down, the hotter the Earth becomes.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more we cut down forests, the hotter the Earth becomes.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more forests we cut down, the Earth becomes hotter.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more we cut down forests, the Earth becomes hotter.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78: His car has just been stolen.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A. He has just had his car stolen.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sz w:val="24"/>
        </w:rPr>
        <w:t xml:space="preserve">B. He has his car stolen.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has got someone steal his car.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sz w:val="24"/>
        </w:rPr>
        <w:t xml:space="preserve">D. He had had his car stolen.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79: "Don’t be so disappointed, Bill. You can take the driving test again," said Helen.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Helen told Bill not to be disappointed and not to take the driving test again.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Helen told Bill to be disappointed because of the driving test again.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Helen said Bill not to be disappointed in order to take the driving test again.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Helen encouraged Bill to take the driving test again.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80: The film didn’t come up to my expectations.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film was as good as I expected.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 expected the film to end more abruptly.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C. The film fell short of my expectations.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 expected the film to be more</w:t>
      </w:r>
      <w:r w:rsidRPr="00F96BA2">
        <w:rPr>
          <w:rFonts w:ascii="Times New Roman" w:hAnsi="Times New Roman" w:cs="Times New Roman"/>
          <w:sz w:val="24"/>
        </w:rPr>
        <w:t xml:space="preserve"> boring. </w:t>
      </w:r>
    </w:p>
    <w:p w:rsidR="00F96BA2" w:rsidRPr="00F96BA2" w:rsidRDefault="00F96BA2" w:rsidP="005A3F7E">
      <w:pPr>
        <w:jc w:val="cente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6</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7</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I. Choose one word whose underlined part  is pronounced differently. Identify your answer by circling the corresponding letter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w:t>
      </w:r>
      <w:r w:rsidRPr="00F96BA2">
        <w:rPr>
          <w:rFonts w:ascii="Times New Roman" w:hAnsi="Times New Roman" w:cs="Times New Roman"/>
          <w:sz w:val="24"/>
        </w:rPr>
        <w:tab/>
        <w:t>A. open</w:t>
      </w:r>
      <w:r w:rsidRPr="00F96BA2">
        <w:rPr>
          <w:rFonts w:ascii="Times New Roman" w:hAnsi="Times New Roman" w:cs="Times New Roman"/>
          <w:sz w:val="24"/>
          <w:u w:val="single"/>
        </w:rPr>
        <w:t xml:space="preserve">ed </w:t>
      </w:r>
      <w:r w:rsidRPr="00F96BA2">
        <w:rPr>
          <w:rFonts w:ascii="Times New Roman" w:hAnsi="Times New Roman" w:cs="Times New Roman"/>
          <w:sz w:val="24"/>
        </w:rPr>
        <w:tab/>
      </w:r>
      <w:r w:rsidRPr="00F96BA2">
        <w:rPr>
          <w:rFonts w:ascii="Times New Roman" w:hAnsi="Times New Roman" w:cs="Times New Roman"/>
          <w:sz w:val="24"/>
        </w:rPr>
        <w:tab/>
        <w:t>B. play</w:t>
      </w:r>
      <w:r w:rsidRPr="00F96BA2">
        <w:rPr>
          <w:rFonts w:ascii="Times New Roman" w:hAnsi="Times New Roman" w:cs="Times New Roman"/>
          <w:sz w:val="24"/>
          <w:u w:val="single"/>
        </w:rPr>
        <w:t>ed</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C. prov</w:t>
      </w:r>
      <w:r w:rsidRPr="00F96BA2">
        <w:rPr>
          <w:rFonts w:ascii="Times New Roman" w:hAnsi="Times New Roman" w:cs="Times New Roman"/>
          <w:sz w:val="24"/>
          <w:u w:val="single"/>
        </w:rPr>
        <w:t xml:space="preserve">ed </w:t>
      </w:r>
      <w:r w:rsidRPr="00F96BA2">
        <w:rPr>
          <w:rFonts w:ascii="Times New Roman" w:hAnsi="Times New Roman" w:cs="Times New Roman"/>
          <w:sz w:val="24"/>
        </w:rPr>
        <w:tab/>
      </w:r>
      <w:r w:rsidRPr="00F96BA2">
        <w:rPr>
          <w:rFonts w:ascii="Times New Roman" w:hAnsi="Times New Roman" w:cs="Times New Roman"/>
          <w:sz w:val="24"/>
        </w:rPr>
        <w:tab/>
        <w:t>D. regard</w:t>
      </w:r>
      <w:r w:rsidRPr="00F96BA2">
        <w:rPr>
          <w:rFonts w:ascii="Times New Roman" w:hAnsi="Times New Roman" w:cs="Times New Roman"/>
          <w:sz w:val="24"/>
          <w:u w:val="single"/>
        </w:rPr>
        <w: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w:t>
      </w:r>
      <w:r w:rsidRPr="00F96BA2">
        <w:rPr>
          <w:rFonts w:ascii="Times New Roman" w:hAnsi="Times New Roman" w:cs="Times New Roman"/>
          <w:sz w:val="24"/>
        </w:rPr>
        <w:tab/>
        <w:t>A. c</w:t>
      </w:r>
      <w:r w:rsidRPr="00F96BA2">
        <w:rPr>
          <w:rFonts w:ascii="Times New Roman" w:hAnsi="Times New Roman" w:cs="Times New Roman"/>
          <w:sz w:val="24"/>
          <w:u w:val="single"/>
        </w:rPr>
        <w:t>oo</w:t>
      </w:r>
      <w:r w:rsidRPr="00F96BA2">
        <w:rPr>
          <w:rFonts w:ascii="Times New Roman" w:hAnsi="Times New Roman" w:cs="Times New Roman"/>
          <w:sz w:val="24"/>
        </w:rPr>
        <w:t xml:space="preserve">k </w:t>
      </w:r>
      <w:r w:rsidRPr="00F96BA2">
        <w:rPr>
          <w:rFonts w:ascii="Times New Roman" w:hAnsi="Times New Roman" w:cs="Times New Roman"/>
          <w:sz w:val="24"/>
        </w:rPr>
        <w:tab/>
      </w:r>
      <w:r w:rsidRPr="00F96BA2">
        <w:rPr>
          <w:rFonts w:ascii="Times New Roman" w:hAnsi="Times New Roman" w:cs="Times New Roman"/>
          <w:sz w:val="24"/>
        </w:rPr>
        <w:tab/>
        <w:t>B. f</w:t>
      </w:r>
      <w:r w:rsidRPr="00F96BA2">
        <w:rPr>
          <w:rFonts w:ascii="Times New Roman" w:hAnsi="Times New Roman" w:cs="Times New Roman"/>
          <w:sz w:val="24"/>
          <w:u w:val="single"/>
        </w:rPr>
        <w:t>oo</w:t>
      </w:r>
      <w:r w:rsidRPr="00F96BA2">
        <w:rPr>
          <w:rFonts w:ascii="Times New Roman" w:hAnsi="Times New Roman" w:cs="Times New Roman"/>
          <w:sz w:val="24"/>
        </w:rPr>
        <w:t xml:space="preserve">l </w:t>
      </w:r>
      <w:r w:rsidRPr="00F96BA2">
        <w:rPr>
          <w:rFonts w:ascii="Times New Roman" w:hAnsi="Times New Roman" w:cs="Times New Roman"/>
          <w:sz w:val="24"/>
        </w:rPr>
        <w:tab/>
      </w:r>
      <w:r w:rsidRPr="00F96BA2">
        <w:rPr>
          <w:rFonts w:ascii="Times New Roman" w:hAnsi="Times New Roman" w:cs="Times New Roman"/>
          <w:sz w:val="24"/>
        </w:rPr>
        <w:tab/>
        <w:t>C. m</w:t>
      </w:r>
      <w:r w:rsidRPr="00F96BA2">
        <w:rPr>
          <w:rFonts w:ascii="Times New Roman" w:hAnsi="Times New Roman" w:cs="Times New Roman"/>
          <w:sz w:val="24"/>
          <w:u w:val="single"/>
        </w:rPr>
        <w:t>oo</w:t>
      </w:r>
      <w:r w:rsidRPr="00F96BA2">
        <w:rPr>
          <w:rFonts w:ascii="Times New Roman" w:hAnsi="Times New Roman" w:cs="Times New Roman"/>
          <w:sz w:val="24"/>
        </w:rPr>
        <w:t xml:space="preserve">n </w:t>
      </w:r>
      <w:r w:rsidRPr="00F96BA2">
        <w:rPr>
          <w:rFonts w:ascii="Times New Roman" w:hAnsi="Times New Roman" w:cs="Times New Roman"/>
          <w:sz w:val="24"/>
        </w:rPr>
        <w:tab/>
      </w:r>
      <w:r w:rsidRPr="00F96BA2">
        <w:rPr>
          <w:rFonts w:ascii="Times New Roman" w:hAnsi="Times New Roman" w:cs="Times New Roman"/>
          <w:sz w:val="24"/>
        </w:rPr>
        <w:tab/>
        <w:t>D. t</w:t>
      </w:r>
      <w:r w:rsidRPr="00F96BA2">
        <w:rPr>
          <w:rFonts w:ascii="Times New Roman" w:hAnsi="Times New Roman" w:cs="Times New Roman"/>
          <w:sz w:val="24"/>
          <w:u w:val="single"/>
        </w:rPr>
        <w:t>oo</w:t>
      </w:r>
      <w:r w:rsidRPr="00F96BA2">
        <w:rPr>
          <w:rFonts w:ascii="Times New Roman" w:hAnsi="Times New Roman" w:cs="Times New Roman"/>
          <w:sz w:val="24"/>
        </w:rPr>
        <w:t>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w:t>
      </w:r>
      <w:r w:rsidRPr="00F96BA2">
        <w:rPr>
          <w:rFonts w:ascii="Times New Roman" w:hAnsi="Times New Roman" w:cs="Times New Roman"/>
          <w:sz w:val="24"/>
        </w:rPr>
        <w:tab/>
        <w:t>A. eat</w:t>
      </w:r>
      <w:r w:rsidRPr="00F96BA2">
        <w:rPr>
          <w:rFonts w:ascii="Times New Roman" w:hAnsi="Times New Roman" w:cs="Times New Roman"/>
          <w:sz w:val="24"/>
          <w:u w:val="single"/>
        </w:rPr>
        <w:t>s</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B. gain</w:t>
      </w:r>
      <w:r w:rsidRPr="00F96BA2">
        <w:rPr>
          <w:rFonts w:ascii="Times New Roman" w:hAnsi="Times New Roman" w:cs="Times New Roman"/>
          <w:sz w:val="24"/>
          <w:u w:val="single"/>
        </w:rPr>
        <w:t xml:space="preserve">s </w:t>
      </w:r>
      <w:r w:rsidRPr="00F96BA2">
        <w:rPr>
          <w:rFonts w:ascii="Times New Roman" w:hAnsi="Times New Roman" w:cs="Times New Roman"/>
          <w:sz w:val="24"/>
        </w:rPr>
        <w:tab/>
      </w:r>
      <w:r w:rsidRPr="00F96BA2">
        <w:rPr>
          <w:rFonts w:ascii="Times New Roman" w:hAnsi="Times New Roman" w:cs="Times New Roman"/>
          <w:sz w:val="24"/>
        </w:rPr>
        <w:tab/>
        <w:t>C. sign</w:t>
      </w:r>
      <w:r w:rsidRPr="00F96BA2">
        <w:rPr>
          <w:rFonts w:ascii="Times New Roman" w:hAnsi="Times New Roman" w:cs="Times New Roman"/>
          <w:sz w:val="24"/>
          <w:u w:val="single"/>
        </w:rPr>
        <w:t>s</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sing</w:t>
      </w:r>
      <w:r w:rsidRPr="00F96BA2">
        <w:rPr>
          <w:rFonts w:ascii="Times New Roman" w:hAnsi="Times New Roman" w:cs="Times New Roman"/>
          <w:sz w:val="24"/>
          <w:u w:val="single"/>
        </w:rPr>
        <w: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sz w:val="24"/>
        </w:rPr>
        <w:tab/>
        <w:t>A. stud</w:t>
      </w:r>
      <w:r w:rsidRPr="00F96BA2">
        <w:rPr>
          <w:rFonts w:ascii="Times New Roman" w:hAnsi="Times New Roman" w:cs="Times New Roman"/>
          <w:sz w:val="24"/>
          <w:u w:val="single"/>
        </w:rPr>
        <w:t>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ready </w:t>
      </w:r>
      <w:r w:rsidRPr="00F96BA2">
        <w:rPr>
          <w:rFonts w:ascii="Times New Roman" w:hAnsi="Times New Roman" w:cs="Times New Roman"/>
          <w:sz w:val="24"/>
        </w:rPr>
        <w:tab/>
      </w:r>
      <w:r w:rsidRPr="00F96BA2">
        <w:rPr>
          <w:rFonts w:ascii="Times New Roman" w:hAnsi="Times New Roman" w:cs="Times New Roman"/>
          <w:sz w:val="24"/>
        </w:rPr>
        <w:tab/>
        <w:t>C. pupp</w:t>
      </w:r>
      <w:r w:rsidRPr="00F96BA2">
        <w:rPr>
          <w:rFonts w:ascii="Times New Roman" w:hAnsi="Times New Roman" w:cs="Times New Roman"/>
          <w:sz w:val="24"/>
          <w:u w:val="single"/>
        </w:rPr>
        <w:t xml:space="preserve">y </w:t>
      </w:r>
      <w:r w:rsidRPr="00F96BA2">
        <w:rPr>
          <w:rFonts w:ascii="Times New Roman" w:hAnsi="Times New Roman" w:cs="Times New Roman"/>
          <w:sz w:val="24"/>
        </w:rPr>
        <w:tab/>
      </w:r>
      <w:r w:rsidRPr="00F96BA2">
        <w:rPr>
          <w:rFonts w:ascii="Times New Roman" w:hAnsi="Times New Roman" w:cs="Times New Roman"/>
          <w:sz w:val="24"/>
        </w:rPr>
        <w:tab/>
        <w:t>D. occup</w:t>
      </w:r>
      <w:r w:rsidRPr="00F96BA2">
        <w:rPr>
          <w:rFonts w:ascii="Times New Roman" w:hAnsi="Times New Roman" w:cs="Times New Roman"/>
          <w:sz w:val="24"/>
          <w:u w:val="single"/>
        </w:rPr>
        <w: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 </w:t>
      </w:r>
      <w:r w:rsidRPr="00F96BA2">
        <w:rPr>
          <w:rFonts w:ascii="Times New Roman" w:hAnsi="Times New Roman" w:cs="Times New Roman"/>
          <w:sz w:val="24"/>
        </w:rPr>
        <w:tab/>
        <w:t>A. ev</w:t>
      </w:r>
      <w:r w:rsidRPr="00F96BA2">
        <w:rPr>
          <w:rFonts w:ascii="Times New Roman" w:hAnsi="Times New Roman" w:cs="Times New Roman"/>
          <w:sz w:val="24"/>
          <w:u w:val="single"/>
        </w:rPr>
        <w:t>e</w:t>
      </w:r>
      <w:r w:rsidRPr="00F96BA2">
        <w:rPr>
          <w:rFonts w:ascii="Times New Roman" w:hAnsi="Times New Roman" w:cs="Times New Roman"/>
          <w:sz w:val="24"/>
        </w:rPr>
        <w:t xml:space="preserve">nt </w:t>
      </w:r>
      <w:r w:rsidRPr="00F96BA2">
        <w:rPr>
          <w:rFonts w:ascii="Times New Roman" w:hAnsi="Times New Roman" w:cs="Times New Roman"/>
          <w:sz w:val="24"/>
        </w:rPr>
        <w:tab/>
      </w:r>
      <w:r w:rsidRPr="00F96BA2">
        <w:rPr>
          <w:rFonts w:ascii="Times New Roman" w:hAnsi="Times New Roman" w:cs="Times New Roman"/>
          <w:sz w:val="24"/>
        </w:rPr>
        <w:tab/>
        <w:t xml:space="preserve">B. lend </w:t>
      </w:r>
      <w:r w:rsidRPr="00F96BA2">
        <w:rPr>
          <w:rFonts w:ascii="Times New Roman" w:hAnsi="Times New Roman" w:cs="Times New Roman"/>
          <w:sz w:val="24"/>
        </w:rPr>
        <w:tab/>
      </w:r>
      <w:r w:rsidRPr="00F96BA2">
        <w:rPr>
          <w:rFonts w:ascii="Times New Roman" w:hAnsi="Times New Roman" w:cs="Times New Roman"/>
          <w:sz w:val="24"/>
        </w:rPr>
        <w:tab/>
        <w:t>C. ev</w:t>
      </w:r>
      <w:r w:rsidRPr="00F96BA2">
        <w:rPr>
          <w:rFonts w:ascii="Times New Roman" w:hAnsi="Times New Roman" w:cs="Times New Roman"/>
          <w:sz w:val="24"/>
          <w:u w:val="single"/>
        </w:rPr>
        <w:t>e</w:t>
      </w:r>
      <w:r w:rsidRPr="00F96BA2">
        <w:rPr>
          <w:rFonts w:ascii="Times New Roman" w:hAnsi="Times New Roman" w:cs="Times New Roman"/>
          <w:sz w:val="24"/>
        </w:rPr>
        <w:t xml:space="preserve">n </w:t>
      </w:r>
      <w:r w:rsidRPr="00F96BA2">
        <w:rPr>
          <w:rFonts w:ascii="Times New Roman" w:hAnsi="Times New Roman" w:cs="Times New Roman"/>
          <w:sz w:val="24"/>
        </w:rPr>
        <w:tab/>
      </w:r>
      <w:r w:rsidRPr="00F96BA2">
        <w:rPr>
          <w:rFonts w:ascii="Times New Roman" w:hAnsi="Times New Roman" w:cs="Times New Roman"/>
          <w:sz w:val="24"/>
        </w:rPr>
        <w:tab/>
        <w:t>D. d</w:t>
      </w:r>
      <w:r w:rsidRPr="00F96BA2">
        <w:rPr>
          <w:rFonts w:ascii="Times New Roman" w:hAnsi="Times New Roman" w:cs="Times New Roman"/>
          <w:sz w:val="24"/>
          <w:u w:val="single"/>
        </w:rPr>
        <w:t>e</w:t>
      </w:r>
      <w:r w:rsidRPr="00F96BA2">
        <w:rPr>
          <w:rFonts w:ascii="Times New Roman" w:hAnsi="Times New Roman" w:cs="Times New Roman"/>
          <w:sz w:val="24"/>
        </w:rPr>
        <w:t>ntist</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II. Choose one word whose stress pattern is different. Identify your answer by circling the corresponding letter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w:t>
      </w:r>
      <w:r w:rsidRPr="00F96BA2">
        <w:rPr>
          <w:rFonts w:ascii="Times New Roman" w:hAnsi="Times New Roman" w:cs="Times New Roman"/>
          <w:sz w:val="24"/>
        </w:rPr>
        <w:tab/>
        <w:t xml:space="preserve">A. reduction </w:t>
      </w:r>
      <w:r w:rsidRPr="00F96BA2">
        <w:rPr>
          <w:rFonts w:ascii="Times New Roman" w:hAnsi="Times New Roman" w:cs="Times New Roman"/>
          <w:sz w:val="24"/>
        </w:rPr>
        <w:tab/>
      </w:r>
      <w:r w:rsidRPr="00F96BA2">
        <w:rPr>
          <w:rFonts w:ascii="Times New Roman" w:hAnsi="Times New Roman" w:cs="Times New Roman"/>
          <w:sz w:val="24"/>
        </w:rPr>
        <w:tab/>
        <w:t xml:space="preserve">B. popular </w:t>
      </w:r>
      <w:r w:rsidRPr="00F96BA2">
        <w:rPr>
          <w:rFonts w:ascii="Times New Roman" w:hAnsi="Times New Roman" w:cs="Times New Roman"/>
          <w:sz w:val="24"/>
        </w:rPr>
        <w:tab/>
      </w:r>
      <w:r w:rsidRPr="00F96BA2">
        <w:rPr>
          <w:rFonts w:ascii="Times New Roman" w:hAnsi="Times New Roman" w:cs="Times New Roman"/>
          <w:sz w:val="24"/>
        </w:rPr>
        <w:tab/>
        <w:t xml:space="preserve">C. financial </w:t>
      </w:r>
      <w:r w:rsidRPr="00F96BA2">
        <w:rPr>
          <w:rFonts w:ascii="Times New Roman" w:hAnsi="Times New Roman" w:cs="Times New Roman"/>
          <w:sz w:val="24"/>
        </w:rPr>
        <w:tab/>
      </w:r>
      <w:r w:rsidRPr="00F96BA2">
        <w:rPr>
          <w:rFonts w:ascii="Times New Roman" w:hAnsi="Times New Roman" w:cs="Times New Roman"/>
          <w:sz w:val="24"/>
        </w:rPr>
        <w:tab/>
        <w:t>D. romantic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w:t>
      </w:r>
      <w:r w:rsidRPr="00F96BA2">
        <w:rPr>
          <w:rFonts w:ascii="Times New Roman" w:hAnsi="Times New Roman" w:cs="Times New Roman"/>
          <w:sz w:val="24"/>
        </w:rPr>
        <w:tab/>
        <w:t xml:space="preserve">A. discover </w:t>
      </w:r>
      <w:r w:rsidRPr="00F96BA2">
        <w:rPr>
          <w:rFonts w:ascii="Times New Roman" w:hAnsi="Times New Roman" w:cs="Times New Roman"/>
          <w:sz w:val="24"/>
        </w:rPr>
        <w:tab/>
      </w:r>
      <w:r w:rsidRPr="00F96BA2">
        <w:rPr>
          <w:rFonts w:ascii="Times New Roman" w:hAnsi="Times New Roman" w:cs="Times New Roman"/>
          <w:sz w:val="24"/>
        </w:rPr>
        <w:tab/>
        <w:t xml:space="preserve">B. difficult </w:t>
      </w:r>
      <w:r w:rsidRPr="00F96BA2">
        <w:rPr>
          <w:rFonts w:ascii="Times New Roman" w:hAnsi="Times New Roman" w:cs="Times New Roman"/>
          <w:sz w:val="24"/>
        </w:rPr>
        <w:tab/>
      </w:r>
      <w:r w:rsidRPr="00F96BA2">
        <w:rPr>
          <w:rFonts w:ascii="Times New Roman" w:hAnsi="Times New Roman" w:cs="Times New Roman"/>
          <w:sz w:val="24"/>
        </w:rPr>
        <w:tab/>
        <w:t xml:space="preserve">C. invention </w:t>
      </w:r>
      <w:r w:rsidRPr="00F96BA2">
        <w:rPr>
          <w:rFonts w:ascii="Times New Roman" w:hAnsi="Times New Roman" w:cs="Times New Roman"/>
          <w:sz w:val="24"/>
        </w:rPr>
        <w:tab/>
      </w:r>
      <w:r w:rsidRPr="00F96BA2">
        <w:rPr>
          <w:rFonts w:ascii="Times New Roman" w:hAnsi="Times New Roman" w:cs="Times New Roman"/>
          <w:sz w:val="24"/>
        </w:rPr>
        <w:tab/>
        <w:t>D. important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w:t>
      </w:r>
      <w:r w:rsidRPr="00F96BA2">
        <w:rPr>
          <w:rFonts w:ascii="Times New Roman" w:hAnsi="Times New Roman" w:cs="Times New Roman"/>
          <w:sz w:val="24"/>
        </w:rPr>
        <w:tab/>
        <w:t xml:space="preserve">A. acceptance </w:t>
      </w:r>
      <w:r w:rsidRPr="00F96BA2">
        <w:rPr>
          <w:rFonts w:ascii="Times New Roman" w:hAnsi="Times New Roman" w:cs="Times New Roman"/>
          <w:sz w:val="24"/>
        </w:rPr>
        <w:tab/>
      </w:r>
      <w:r w:rsidRPr="00F96BA2">
        <w:rPr>
          <w:rFonts w:ascii="Times New Roman" w:hAnsi="Times New Roman" w:cs="Times New Roman"/>
          <w:sz w:val="24"/>
        </w:rPr>
        <w:tab/>
        <w:t xml:space="preserve">B. explorer </w:t>
      </w:r>
      <w:r w:rsidRPr="00F96BA2">
        <w:rPr>
          <w:rFonts w:ascii="Times New Roman" w:hAnsi="Times New Roman" w:cs="Times New Roman"/>
          <w:sz w:val="24"/>
        </w:rPr>
        <w:tab/>
      </w:r>
      <w:r w:rsidRPr="00F96BA2">
        <w:rPr>
          <w:rFonts w:ascii="Times New Roman" w:hAnsi="Times New Roman" w:cs="Times New Roman"/>
          <w:sz w:val="24"/>
        </w:rPr>
        <w:tab/>
        <w:t xml:space="preserve">C. possibly </w:t>
      </w:r>
      <w:r w:rsidRPr="00F96BA2">
        <w:rPr>
          <w:rFonts w:ascii="Times New Roman" w:hAnsi="Times New Roman" w:cs="Times New Roman"/>
          <w:sz w:val="24"/>
        </w:rPr>
        <w:tab/>
      </w:r>
      <w:r w:rsidRPr="00F96BA2">
        <w:rPr>
          <w:rFonts w:ascii="Times New Roman" w:hAnsi="Times New Roman" w:cs="Times New Roman"/>
          <w:sz w:val="24"/>
        </w:rPr>
        <w:tab/>
        <w:t>D. refusal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9. </w:t>
      </w:r>
      <w:r w:rsidRPr="00F96BA2">
        <w:rPr>
          <w:rFonts w:ascii="Times New Roman" w:hAnsi="Times New Roman" w:cs="Times New Roman"/>
          <w:sz w:val="24"/>
        </w:rPr>
        <w:tab/>
        <w:t xml:space="preserve">A. report </w:t>
      </w:r>
      <w:r w:rsidRPr="00F96BA2">
        <w:rPr>
          <w:rFonts w:ascii="Times New Roman" w:hAnsi="Times New Roman" w:cs="Times New Roman"/>
          <w:sz w:val="24"/>
        </w:rPr>
        <w:tab/>
      </w:r>
      <w:r w:rsidRPr="00F96BA2">
        <w:rPr>
          <w:rFonts w:ascii="Times New Roman" w:hAnsi="Times New Roman" w:cs="Times New Roman"/>
          <w:sz w:val="24"/>
        </w:rPr>
        <w:tab/>
        <w:t xml:space="preserve">B. master </w:t>
      </w:r>
      <w:r w:rsidRPr="00F96BA2">
        <w:rPr>
          <w:rFonts w:ascii="Times New Roman" w:hAnsi="Times New Roman" w:cs="Times New Roman"/>
          <w:sz w:val="24"/>
        </w:rPr>
        <w:tab/>
      </w:r>
      <w:r w:rsidRPr="00F96BA2">
        <w:rPr>
          <w:rFonts w:ascii="Times New Roman" w:hAnsi="Times New Roman" w:cs="Times New Roman"/>
          <w:sz w:val="24"/>
        </w:rPr>
        <w:tab/>
        <w:t xml:space="preserve">C. foreign </w:t>
      </w:r>
      <w:r w:rsidRPr="00F96BA2">
        <w:rPr>
          <w:rFonts w:ascii="Times New Roman" w:hAnsi="Times New Roman" w:cs="Times New Roman"/>
          <w:sz w:val="24"/>
        </w:rPr>
        <w:tab/>
      </w:r>
      <w:r w:rsidRPr="00F96BA2">
        <w:rPr>
          <w:rFonts w:ascii="Times New Roman" w:hAnsi="Times New Roman" w:cs="Times New Roman"/>
          <w:sz w:val="24"/>
        </w:rPr>
        <w:tab/>
        <w:t>D. private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w:t>
      </w:r>
      <w:r w:rsidRPr="00F96BA2">
        <w:rPr>
          <w:rFonts w:ascii="Times New Roman" w:hAnsi="Times New Roman" w:cs="Times New Roman"/>
          <w:sz w:val="24"/>
        </w:rPr>
        <w:tab/>
        <w:t xml:space="preserve">A. automatic </w:t>
      </w:r>
      <w:r w:rsidRPr="00F96BA2">
        <w:rPr>
          <w:rFonts w:ascii="Times New Roman" w:hAnsi="Times New Roman" w:cs="Times New Roman"/>
          <w:sz w:val="24"/>
        </w:rPr>
        <w:tab/>
      </w:r>
      <w:r w:rsidRPr="00F96BA2">
        <w:rPr>
          <w:rFonts w:ascii="Times New Roman" w:hAnsi="Times New Roman" w:cs="Times New Roman"/>
          <w:sz w:val="24"/>
        </w:rPr>
        <w:tab/>
        <w:t xml:space="preserve">B. conversation </w:t>
      </w:r>
      <w:r w:rsidRPr="00F96BA2">
        <w:rPr>
          <w:rFonts w:ascii="Times New Roman" w:hAnsi="Times New Roman" w:cs="Times New Roman"/>
          <w:sz w:val="24"/>
        </w:rPr>
        <w:tab/>
        <w:t xml:space="preserve">C. disadvantage </w:t>
      </w:r>
      <w:r w:rsidRPr="00F96BA2">
        <w:rPr>
          <w:rFonts w:ascii="Times New Roman" w:hAnsi="Times New Roman" w:cs="Times New Roman"/>
          <w:sz w:val="24"/>
        </w:rPr>
        <w:tab/>
        <w:t>D. reasonable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III.  Choose from the four options given (marked A, B, C, and D) one best answer to complete each sentence by circling the corresponding letter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11. You are going to come to the party_____?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aren’t you </w:t>
      </w:r>
      <w:r w:rsidRPr="00F96BA2">
        <w:rPr>
          <w:rFonts w:ascii="Times New Roman" w:hAnsi="Times New Roman" w:cs="Times New Roman"/>
          <w:sz w:val="24"/>
        </w:rPr>
        <w:tab/>
      </w:r>
      <w:r w:rsidRPr="00F96BA2">
        <w:rPr>
          <w:rFonts w:ascii="Times New Roman" w:hAnsi="Times New Roman" w:cs="Times New Roman"/>
          <w:sz w:val="24"/>
        </w:rPr>
        <w:tab/>
        <w:t xml:space="preserve">B. do you </w:t>
      </w:r>
      <w:r w:rsidRPr="00F96BA2">
        <w:rPr>
          <w:rFonts w:ascii="Times New Roman" w:hAnsi="Times New Roman" w:cs="Times New Roman"/>
          <w:sz w:val="24"/>
        </w:rPr>
        <w:tab/>
      </w:r>
      <w:r w:rsidRPr="00F96BA2">
        <w:rPr>
          <w:rFonts w:ascii="Times New Roman" w:hAnsi="Times New Roman" w:cs="Times New Roman"/>
          <w:sz w:val="24"/>
        </w:rPr>
        <w:tab/>
        <w:t xml:space="preserve">C. will you </w:t>
      </w:r>
      <w:r w:rsidRPr="00F96BA2">
        <w:rPr>
          <w:rFonts w:ascii="Times New Roman" w:hAnsi="Times New Roman" w:cs="Times New Roman"/>
          <w:sz w:val="24"/>
        </w:rPr>
        <w:tab/>
      </w:r>
      <w:r w:rsidRPr="00F96BA2">
        <w:rPr>
          <w:rFonts w:ascii="Times New Roman" w:hAnsi="Times New Roman" w:cs="Times New Roman"/>
          <w:sz w:val="24"/>
        </w:rPr>
        <w:tab/>
        <w:t>D. won’t you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12. The plane crashed into the bridge because it was flying too 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deep </w:t>
      </w:r>
      <w:r w:rsidRPr="00F96BA2">
        <w:rPr>
          <w:rFonts w:ascii="Times New Roman" w:hAnsi="Times New Roman" w:cs="Times New Roman"/>
          <w:sz w:val="24"/>
        </w:rPr>
        <w:tab/>
      </w:r>
      <w:r w:rsidRPr="00F96BA2">
        <w:rPr>
          <w:rFonts w:ascii="Times New Roman" w:hAnsi="Times New Roman" w:cs="Times New Roman"/>
          <w:sz w:val="24"/>
        </w:rPr>
        <w:tab/>
        <w:t xml:space="preserve">B. shallow </w:t>
      </w:r>
      <w:r w:rsidRPr="00F96BA2">
        <w:rPr>
          <w:rFonts w:ascii="Times New Roman" w:hAnsi="Times New Roman" w:cs="Times New Roman"/>
          <w:sz w:val="24"/>
        </w:rPr>
        <w:tab/>
      </w:r>
      <w:r w:rsidRPr="00F96BA2">
        <w:rPr>
          <w:rFonts w:ascii="Times New Roman" w:hAnsi="Times New Roman" w:cs="Times New Roman"/>
          <w:sz w:val="24"/>
        </w:rPr>
        <w:tab/>
        <w:t xml:space="preserve">C. low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narrow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Her parents were very _____ because she was out so late that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responsible </w:t>
      </w:r>
      <w:r w:rsidRPr="00F96BA2">
        <w:rPr>
          <w:rFonts w:ascii="Times New Roman" w:hAnsi="Times New Roman" w:cs="Times New Roman"/>
          <w:sz w:val="24"/>
        </w:rPr>
        <w:tab/>
        <w:t xml:space="preserve">B. Sorry </w:t>
      </w:r>
      <w:r w:rsidRPr="00F96BA2">
        <w:rPr>
          <w:rFonts w:ascii="Times New Roman" w:hAnsi="Times New Roman" w:cs="Times New Roman"/>
          <w:sz w:val="24"/>
        </w:rPr>
        <w:tab/>
      </w:r>
      <w:r w:rsidRPr="00F96BA2">
        <w:rPr>
          <w:rFonts w:ascii="Times New Roman" w:hAnsi="Times New Roman" w:cs="Times New Roman"/>
          <w:sz w:val="24"/>
        </w:rPr>
        <w:tab/>
        <w:t xml:space="preserve">C. worried </w:t>
      </w:r>
      <w:r w:rsidRPr="00F96BA2">
        <w:rPr>
          <w:rFonts w:ascii="Times New Roman" w:hAnsi="Times New Roman" w:cs="Times New Roman"/>
          <w:sz w:val="24"/>
        </w:rPr>
        <w:tab/>
      </w:r>
      <w:r w:rsidRPr="00F96BA2">
        <w:rPr>
          <w:rFonts w:ascii="Times New Roman" w:hAnsi="Times New Roman" w:cs="Times New Roman"/>
          <w:sz w:val="24"/>
        </w:rPr>
        <w:tab/>
        <w:t>D. overcome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14. From the hotel there is a good _____ of the mountains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vision </w:t>
      </w:r>
      <w:r w:rsidRPr="00F96BA2">
        <w:rPr>
          <w:rFonts w:ascii="Times New Roman" w:hAnsi="Times New Roman" w:cs="Times New Roman"/>
          <w:sz w:val="24"/>
        </w:rPr>
        <w:tab/>
      </w:r>
      <w:r w:rsidRPr="00F96BA2">
        <w:rPr>
          <w:rFonts w:ascii="Times New Roman" w:hAnsi="Times New Roman" w:cs="Times New Roman"/>
          <w:sz w:val="24"/>
        </w:rPr>
        <w:tab/>
        <w:t xml:space="preserve">B. view </w:t>
      </w:r>
      <w:r w:rsidRPr="00F96BA2">
        <w:rPr>
          <w:rFonts w:ascii="Times New Roman" w:hAnsi="Times New Roman" w:cs="Times New Roman"/>
          <w:sz w:val="24"/>
        </w:rPr>
        <w:tab/>
      </w:r>
      <w:r w:rsidRPr="00F96BA2">
        <w:rPr>
          <w:rFonts w:ascii="Times New Roman" w:hAnsi="Times New Roman" w:cs="Times New Roman"/>
          <w:sz w:val="24"/>
        </w:rPr>
        <w:tab/>
        <w:t xml:space="preserve">C. sight </w:t>
      </w:r>
      <w:r w:rsidRPr="00F96BA2">
        <w:rPr>
          <w:rFonts w:ascii="Times New Roman" w:hAnsi="Times New Roman" w:cs="Times New Roman"/>
          <w:sz w:val="24"/>
        </w:rPr>
        <w:tab/>
      </w:r>
      <w:r w:rsidRPr="00F96BA2">
        <w:rPr>
          <w:rFonts w:ascii="Times New Roman" w:hAnsi="Times New Roman" w:cs="Times New Roman"/>
          <w:sz w:val="24"/>
        </w:rPr>
        <w:tab/>
        <w:t>D. picture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15. Since he was a boy, one of his _____ has been stamp collecting</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lang w:val="fr-FR"/>
        </w:rPr>
        <w:t xml:space="preserve">A. hobbies </w:t>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B. cares </w:t>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C. sports </w:t>
      </w:r>
      <w:r w:rsidRPr="00F96BA2">
        <w:rPr>
          <w:rFonts w:ascii="Times New Roman" w:hAnsi="Times New Roman" w:cs="Times New Roman"/>
          <w:sz w:val="24"/>
          <w:lang w:val="fr-FR"/>
        </w:rPr>
        <w:tab/>
      </w:r>
      <w:r w:rsidRPr="00F96BA2">
        <w:rPr>
          <w:rFonts w:ascii="Times New Roman" w:hAnsi="Times New Roman" w:cs="Times New Roman"/>
          <w:sz w:val="24"/>
          <w:lang w:val="fr-FR"/>
        </w:rPr>
        <w:tab/>
        <w:t>D. professions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16. Most people were no longer listening to his long _____ story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irritable </w:t>
      </w:r>
      <w:r w:rsidRPr="00F96BA2">
        <w:rPr>
          <w:rFonts w:ascii="Times New Roman" w:hAnsi="Times New Roman" w:cs="Times New Roman"/>
          <w:sz w:val="24"/>
        </w:rPr>
        <w:tab/>
      </w:r>
      <w:r w:rsidRPr="00F96BA2">
        <w:rPr>
          <w:rFonts w:ascii="Times New Roman" w:hAnsi="Times New Roman" w:cs="Times New Roman"/>
          <w:sz w:val="24"/>
        </w:rPr>
        <w:tab/>
        <w:t xml:space="preserve">B. boring </w:t>
      </w:r>
      <w:r w:rsidRPr="00F96BA2">
        <w:rPr>
          <w:rFonts w:ascii="Times New Roman" w:hAnsi="Times New Roman" w:cs="Times New Roman"/>
          <w:sz w:val="24"/>
        </w:rPr>
        <w:tab/>
      </w:r>
      <w:r w:rsidRPr="00F96BA2">
        <w:rPr>
          <w:rFonts w:ascii="Times New Roman" w:hAnsi="Times New Roman" w:cs="Times New Roman"/>
          <w:sz w:val="24"/>
        </w:rPr>
        <w:tab/>
        <w:t xml:space="preserve">C. tiring </w:t>
      </w:r>
      <w:r w:rsidRPr="00F96BA2">
        <w:rPr>
          <w:rFonts w:ascii="Times New Roman" w:hAnsi="Times New Roman" w:cs="Times New Roman"/>
          <w:sz w:val="24"/>
        </w:rPr>
        <w:tab/>
      </w:r>
      <w:r w:rsidRPr="00F96BA2">
        <w:rPr>
          <w:rFonts w:ascii="Times New Roman" w:hAnsi="Times New Roman" w:cs="Times New Roman"/>
          <w:sz w:val="24"/>
        </w:rPr>
        <w:tab/>
        <w:t>D. annoying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17. There ‘s someone at the door _____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I’m answering </w:t>
      </w:r>
      <w:r w:rsidRPr="00F96BA2">
        <w:rPr>
          <w:rFonts w:ascii="Times New Roman" w:hAnsi="Times New Roman" w:cs="Times New Roman"/>
          <w:sz w:val="24"/>
        </w:rPr>
        <w:tab/>
        <w:t xml:space="preserve">B. I answer </w:t>
      </w:r>
      <w:r w:rsidRPr="00F96BA2">
        <w:rPr>
          <w:rFonts w:ascii="Times New Roman" w:hAnsi="Times New Roman" w:cs="Times New Roman"/>
          <w:sz w:val="24"/>
        </w:rPr>
        <w:tab/>
      </w:r>
      <w:r w:rsidRPr="00F96BA2">
        <w:rPr>
          <w:rFonts w:ascii="Times New Roman" w:hAnsi="Times New Roman" w:cs="Times New Roman"/>
          <w:sz w:val="24"/>
        </w:rPr>
        <w:tab/>
        <w:t xml:space="preserve">C. I’ll answer </w:t>
      </w:r>
      <w:r w:rsidRPr="00F96BA2">
        <w:rPr>
          <w:rFonts w:ascii="Times New Roman" w:hAnsi="Times New Roman" w:cs="Times New Roman"/>
          <w:sz w:val="24"/>
        </w:rPr>
        <w:tab/>
      </w:r>
      <w:r w:rsidRPr="00F96BA2">
        <w:rPr>
          <w:rFonts w:ascii="Times New Roman" w:hAnsi="Times New Roman" w:cs="Times New Roman"/>
          <w:sz w:val="24"/>
        </w:rPr>
        <w:tab/>
        <w:t>D. I answered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18. If I’m tired in the evening _____ to bed early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I’d go </w:t>
      </w:r>
      <w:r w:rsidRPr="00F96BA2">
        <w:rPr>
          <w:rFonts w:ascii="Times New Roman" w:hAnsi="Times New Roman" w:cs="Times New Roman"/>
          <w:sz w:val="24"/>
        </w:rPr>
        <w:tab/>
      </w:r>
      <w:r w:rsidRPr="00F96BA2">
        <w:rPr>
          <w:rFonts w:ascii="Times New Roman" w:hAnsi="Times New Roman" w:cs="Times New Roman"/>
          <w:sz w:val="24"/>
        </w:rPr>
        <w:tab/>
        <w:t xml:space="preserve">B. I’d have gone </w:t>
      </w:r>
      <w:r w:rsidRPr="00F96BA2">
        <w:rPr>
          <w:rFonts w:ascii="Times New Roman" w:hAnsi="Times New Roman" w:cs="Times New Roman"/>
          <w:sz w:val="24"/>
        </w:rPr>
        <w:tab/>
        <w:t xml:space="preserve">C. I went </w:t>
      </w:r>
      <w:r w:rsidRPr="00F96BA2">
        <w:rPr>
          <w:rFonts w:ascii="Times New Roman" w:hAnsi="Times New Roman" w:cs="Times New Roman"/>
          <w:sz w:val="24"/>
        </w:rPr>
        <w:tab/>
      </w:r>
      <w:r w:rsidRPr="00F96BA2">
        <w:rPr>
          <w:rFonts w:ascii="Times New Roman" w:hAnsi="Times New Roman" w:cs="Times New Roman"/>
          <w:sz w:val="24"/>
        </w:rPr>
        <w:tab/>
        <w:t>D. I’ll go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if you require any more _____ about the holiday, please telephone 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description </w:t>
      </w:r>
      <w:r w:rsidRPr="00F96BA2">
        <w:rPr>
          <w:rFonts w:ascii="Times New Roman" w:hAnsi="Times New Roman" w:cs="Times New Roman"/>
          <w:sz w:val="24"/>
        </w:rPr>
        <w:tab/>
      </w:r>
      <w:r w:rsidRPr="00F96BA2">
        <w:rPr>
          <w:rFonts w:ascii="Times New Roman" w:hAnsi="Times New Roman" w:cs="Times New Roman"/>
          <w:sz w:val="24"/>
        </w:rPr>
        <w:tab/>
        <w:t xml:space="preserve">B. information </w:t>
      </w:r>
      <w:r w:rsidRPr="00F96BA2">
        <w:rPr>
          <w:rFonts w:ascii="Times New Roman" w:hAnsi="Times New Roman" w:cs="Times New Roman"/>
          <w:sz w:val="24"/>
        </w:rPr>
        <w:tab/>
        <w:t xml:space="preserve">C. news </w:t>
      </w:r>
      <w:r w:rsidRPr="00F96BA2">
        <w:rPr>
          <w:rFonts w:ascii="Times New Roman" w:hAnsi="Times New Roman" w:cs="Times New Roman"/>
          <w:sz w:val="24"/>
        </w:rPr>
        <w:tab/>
      </w:r>
      <w:r w:rsidRPr="00F96BA2">
        <w:rPr>
          <w:rFonts w:ascii="Times New Roman" w:hAnsi="Times New Roman" w:cs="Times New Roman"/>
          <w:sz w:val="24"/>
        </w:rPr>
        <w:tab/>
        <w:t>D. fact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20. You will become ill _____ you stop working so hard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until </w:t>
      </w:r>
      <w:r w:rsidRPr="00F96BA2">
        <w:rPr>
          <w:rFonts w:ascii="Times New Roman" w:hAnsi="Times New Roman" w:cs="Times New Roman"/>
          <w:sz w:val="24"/>
        </w:rPr>
        <w:tab/>
      </w:r>
      <w:r w:rsidRPr="00F96BA2">
        <w:rPr>
          <w:rFonts w:ascii="Times New Roman" w:hAnsi="Times New Roman" w:cs="Times New Roman"/>
          <w:sz w:val="24"/>
        </w:rPr>
        <w:tab/>
        <w:t xml:space="preserve">B. when </w:t>
      </w:r>
      <w:r w:rsidRPr="00F96BA2">
        <w:rPr>
          <w:rFonts w:ascii="Times New Roman" w:hAnsi="Times New Roman" w:cs="Times New Roman"/>
          <w:sz w:val="24"/>
        </w:rPr>
        <w:tab/>
      </w:r>
      <w:r w:rsidRPr="00F96BA2">
        <w:rPr>
          <w:rFonts w:ascii="Times New Roman" w:hAnsi="Times New Roman" w:cs="Times New Roman"/>
          <w:sz w:val="24"/>
        </w:rPr>
        <w:tab/>
        <w:t xml:space="preserve">C. unless </w:t>
      </w:r>
      <w:r w:rsidRPr="00F96BA2">
        <w:rPr>
          <w:rFonts w:ascii="Times New Roman" w:hAnsi="Times New Roman" w:cs="Times New Roman"/>
          <w:sz w:val="24"/>
        </w:rPr>
        <w:tab/>
      </w:r>
      <w:r w:rsidRPr="00F96BA2">
        <w:rPr>
          <w:rFonts w:ascii="Times New Roman" w:hAnsi="Times New Roman" w:cs="Times New Roman"/>
          <w:sz w:val="24"/>
        </w:rPr>
        <w:tab/>
        <w:t>D. if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21. Oh, no ! My wallet has been 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robbed </w:t>
      </w:r>
      <w:r w:rsidRPr="00F96BA2">
        <w:rPr>
          <w:rFonts w:ascii="Times New Roman" w:hAnsi="Times New Roman" w:cs="Times New Roman"/>
          <w:sz w:val="24"/>
        </w:rPr>
        <w:tab/>
      </w:r>
      <w:r w:rsidRPr="00F96BA2">
        <w:rPr>
          <w:rFonts w:ascii="Times New Roman" w:hAnsi="Times New Roman" w:cs="Times New Roman"/>
          <w:sz w:val="24"/>
        </w:rPr>
        <w:tab/>
        <w:t xml:space="preserve">B. picked </w:t>
      </w:r>
      <w:r w:rsidRPr="00F96BA2">
        <w:rPr>
          <w:rFonts w:ascii="Times New Roman" w:hAnsi="Times New Roman" w:cs="Times New Roman"/>
          <w:sz w:val="24"/>
        </w:rPr>
        <w:tab/>
      </w:r>
      <w:r w:rsidRPr="00F96BA2">
        <w:rPr>
          <w:rFonts w:ascii="Times New Roman" w:hAnsi="Times New Roman" w:cs="Times New Roman"/>
          <w:sz w:val="24"/>
        </w:rPr>
        <w:tab/>
        <w:t xml:space="preserve">C. stolen </w:t>
      </w:r>
      <w:r w:rsidRPr="00F96BA2">
        <w:rPr>
          <w:rFonts w:ascii="Times New Roman" w:hAnsi="Times New Roman" w:cs="Times New Roman"/>
          <w:sz w:val="24"/>
        </w:rPr>
        <w:tab/>
      </w:r>
      <w:r w:rsidRPr="00F96BA2">
        <w:rPr>
          <w:rFonts w:ascii="Times New Roman" w:hAnsi="Times New Roman" w:cs="Times New Roman"/>
          <w:sz w:val="24"/>
        </w:rPr>
        <w:tab/>
        <w:t>D. theft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22. We watched the cat _____ the tree.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climbed </w:t>
      </w:r>
      <w:r w:rsidRPr="00F96BA2">
        <w:rPr>
          <w:rFonts w:ascii="Times New Roman" w:hAnsi="Times New Roman" w:cs="Times New Roman"/>
          <w:sz w:val="24"/>
        </w:rPr>
        <w:tab/>
      </w:r>
      <w:r w:rsidRPr="00F96BA2">
        <w:rPr>
          <w:rFonts w:ascii="Times New Roman" w:hAnsi="Times New Roman" w:cs="Times New Roman"/>
          <w:sz w:val="24"/>
        </w:rPr>
        <w:tab/>
        <w:t xml:space="preserve">B. climb </w:t>
      </w:r>
      <w:r w:rsidRPr="00F96BA2">
        <w:rPr>
          <w:rFonts w:ascii="Times New Roman" w:hAnsi="Times New Roman" w:cs="Times New Roman"/>
          <w:sz w:val="24"/>
        </w:rPr>
        <w:tab/>
      </w:r>
      <w:r w:rsidRPr="00F96BA2">
        <w:rPr>
          <w:rFonts w:ascii="Times New Roman" w:hAnsi="Times New Roman" w:cs="Times New Roman"/>
          <w:sz w:val="24"/>
        </w:rPr>
        <w:tab/>
        <w:t xml:space="preserve">C. had climbed </w:t>
      </w:r>
      <w:r w:rsidRPr="00F96BA2">
        <w:rPr>
          <w:rFonts w:ascii="Times New Roman" w:hAnsi="Times New Roman" w:cs="Times New Roman"/>
          <w:sz w:val="24"/>
        </w:rPr>
        <w:tab/>
        <w:t>D. was climbing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23. I wish you _____ stop interrupting me whenever I speak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will </w:t>
      </w:r>
      <w:r w:rsidRPr="00F96BA2">
        <w:rPr>
          <w:rFonts w:ascii="Times New Roman" w:hAnsi="Times New Roman" w:cs="Times New Roman"/>
          <w:sz w:val="24"/>
        </w:rPr>
        <w:tab/>
      </w:r>
      <w:r w:rsidRPr="00F96BA2">
        <w:rPr>
          <w:rFonts w:ascii="Times New Roman" w:hAnsi="Times New Roman" w:cs="Times New Roman"/>
          <w:sz w:val="24"/>
        </w:rPr>
        <w:tab/>
        <w:t xml:space="preserve">B. would </w:t>
      </w:r>
      <w:r w:rsidRPr="00F96BA2">
        <w:rPr>
          <w:rFonts w:ascii="Times New Roman" w:hAnsi="Times New Roman" w:cs="Times New Roman"/>
          <w:sz w:val="24"/>
        </w:rPr>
        <w:tab/>
      </w:r>
      <w:r w:rsidRPr="00F96BA2">
        <w:rPr>
          <w:rFonts w:ascii="Times New Roman" w:hAnsi="Times New Roman" w:cs="Times New Roman"/>
          <w:sz w:val="24"/>
        </w:rPr>
        <w:tab/>
        <w:t xml:space="preserve">C. did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might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24_____ the time you get to the theater, the play will have finished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Until </w:t>
      </w:r>
      <w:r w:rsidRPr="00F96BA2">
        <w:rPr>
          <w:rFonts w:ascii="Times New Roman" w:hAnsi="Times New Roman" w:cs="Times New Roman"/>
          <w:sz w:val="24"/>
        </w:rPr>
        <w:tab/>
      </w:r>
      <w:r w:rsidRPr="00F96BA2">
        <w:rPr>
          <w:rFonts w:ascii="Times New Roman" w:hAnsi="Times New Roman" w:cs="Times New Roman"/>
          <w:sz w:val="24"/>
        </w:rPr>
        <w:tab/>
        <w:t xml:space="preserve">B. 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By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25. He lost the race because he _____ petrol on the last lap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got out of </w:t>
      </w:r>
      <w:r w:rsidRPr="00F96BA2">
        <w:rPr>
          <w:rFonts w:ascii="Times New Roman" w:hAnsi="Times New Roman" w:cs="Times New Roman"/>
          <w:sz w:val="24"/>
        </w:rPr>
        <w:tab/>
      </w:r>
      <w:r w:rsidRPr="00F96BA2">
        <w:rPr>
          <w:rFonts w:ascii="Times New Roman" w:hAnsi="Times New Roman" w:cs="Times New Roman"/>
          <w:sz w:val="24"/>
        </w:rPr>
        <w:tab/>
        <w:t>B. ran out of</w:t>
      </w:r>
      <w:r w:rsidRPr="00F96BA2">
        <w:rPr>
          <w:rFonts w:ascii="Times New Roman" w:hAnsi="Times New Roman" w:cs="Times New Roman"/>
          <w:sz w:val="24"/>
        </w:rPr>
        <w:tab/>
      </w:r>
      <w:r w:rsidRPr="00F96BA2">
        <w:rPr>
          <w:rFonts w:ascii="Times New Roman" w:hAnsi="Times New Roman" w:cs="Times New Roman"/>
          <w:sz w:val="24"/>
        </w:rPr>
        <w:tab/>
        <w:t xml:space="preserve">C. made out of </w:t>
      </w:r>
      <w:r w:rsidRPr="00F96BA2">
        <w:rPr>
          <w:rFonts w:ascii="Times New Roman" w:hAnsi="Times New Roman" w:cs="Times New Roman"/>
          <w:sz w:val="24"/>
        </w:rPr>
        <w:tab/>
        <w:t>D. put out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26. Is there a bank where I can _____ these pounds for dollars?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exchange </w:t>
      </w:r>
      <w:r w:rsidRPr="00F96BA2">
        <w:rPr>
          <w:rFonts w:ascii="Times New Roman" w:hAnsi="Times New Roman" w:cs="Times New Roman"/>
          <w:sz w:val="24"/>
        </w:rPr>
        <w:tab/>
      </w:r>
      <w:r w:rsidRPr="00F96BA2">
        <w:rPr>
          <w:rFonts w:ascii="Times New Roman" w:hAnsi="Times New Roman" w:cs="Times New Roman"/>
          <w:sz w:val="24"/>
        </w:rPr>
        <w:tab/>
        <w:t xml:space="preserve">B. turn </w:t>
      </w:r>
      <w:r w:rsidRPr="00F96BA2">
        <w:rPr>
          <w:rFonts w:ascii="Times New Roman" w:hAnsi="Times New Roman" w:cs="Times New Roman"/>
          <w:sz w:val="24"/>
        </w:rPr>
        <w:tab/>
      </w:r>
      <w:r w:rsidRPr="00F96BA2">
        <w:rPr>
          <w:rFonts w:ascii="Times New Roman" w:hAnsi="Times New Roman" w:cs="Times New Roman"/>
          <w:sz w:val="24"/>
        </w:rPr>
        <w:tab/>
        <w:t xml:space="preserve">C. alter </w:t>
      </w:r>
      <w:r w:rsidRPr="00F96BA2">
        <w:rPr>
          <w:rFonts w:ascii="Times New Roman" w:hAnsi="Times New Roman" w:cs="Times New Roman"/>
          <w:sz w:val="24"/>
        </w:rPr>
        <w:tab/>
      </w:r>
      <w:r w:rsidRPr="00F96BA2">
        <w:rPr>
          <w:rFonts w:ascii="Times New Roman" w:hAnsi="Times New Roman" w:cs="Times New Roman"/>
          <w:sz w:val="24"/>
        </w:rPr>
        <w:tab/>
        <w:t>D. arrange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27. Traveling to Paris _____ air is quicker than driving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by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over </w:t>
      </w:r>
      <w:r w:rsidRPr="00F96BA2">
        <w:rPr>
          <w:rFonts w:ascii="Times New Roman" w:hAnsi="Times New Roman" w:cs="Times New Roman"/>
          <w:sz w:val="24"/>
        </w:rPr>
        <w:tab/>
      </w:r>
      <w:r w:rsidRPr="00F96BA2">
        <w:rPr>
          <w:rFonts w:ascii="Times New Roman" w:hAnsi="Times New Roman" w:cs="Times New Roman"/>
          <w:sz w:val="24"/>
        </w:rPr>
        <w:tab/>
        <w:t>D. through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28. I think Sally is quite _____ her sister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as pretty </w:t>
      </w:r>
      <w:r w:rsidRPr="00F96BA2">
        <w:rPr>
          <w:rFonts w:ascii="Times New Roman" w:hAnsi="Times New Roman" w:cs="Times New Roman"/>
          <w:sz w:val="24"/>
        </w:rPr>
        <w:tab/>
      </w:r>
      <w:r w:rsidRPr="00F96BA2">
        <w:rPr>
          <w:rFonts w:ascii="Times New Roman" w:hAnsi="Times New Roman" w:cs="Times New Roman"/>
          <w:sz w:val="24"/>
        </w:rPr>
        <w:tab/>
        <w:t xml:space="preserve">B. as pretty than </w:t>
      </w:r>
      <w:r w:rsidRPr="00F96BA2">
        <w:rPr>
          <w:rFonts w:ascii="Times New Roman" w:hAnsi="Times New Roman" w:cs="Times New Roman"/>
          <w:sz w:val="24"/>
        </w:rPr>
        <w:tab/>
        <w:t xml:space="preserve">C. as pretty as </w:t>
      </w:r>
      <w:r w:rsidRPr="00F96BA2">
        <w:rPr>
          <w:rFonts w:ascii="Times New Roman" w:hAnsi="Times New Roman" w:cs="Times New Roman"/>
          <w:sz w:val="24"/>
        </w:rPr>
        <w:tab/>
      </w:r>
      <w:r w:rsidRPr="00F96BA2">
        <w:rPr>
          <w:rFonts w:ascii="Times New Roman" w:hAnsi="Times New Roman" w:cs="Times New Roman"/>
          <w:sz w:val="24"/>
        </w:rPr>
        <w:tab/>
        <w:t>D. prettier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29. Four people were seriously ______ in an accident on the motorway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injured </w:t>
      </w:r>
      <w:r w:rsidRPr="00F96BA2">
        <w:rPr>
          <w:rFonts w:ascii="Times New Roman" w:hAnsi="Times New Roman" w:cs="Times New Roman"/>
          <w:sz w:val="24"/>
        </w:rPr>
        <w:tab/>
      </w:r>
      <w:r w:rsidRPr="00F96BA2">
        <w:rPr>
          <w:rFonts w:ascii="Times New Roman" w:hAnsi="Times New Roman" w:cs="Times New Roman"/>
          <w:sz w:val="24"/>
        </w:rPr>
        <w:tab/>
        <w:t xml:space="preserve">B. damaged </w:t>
      </w:r>
      <w:r w:rsidRPr="00F96BA2">
        <w:rPr>
          <w:rFonts w:ascii="Times New Roman" w:hAnsi="Times New Roman" w:cs="Times New Roman"/>
          <w:sz w:val="24"/>
        </w:rPr>
        <w:tab/>
      </w:r>
      <w:r w:rsidRPr="00F96BA2">
        <w:rPr>
          <w:rFonts w:ascii="Times New Roman" w:hAnsi="Times New Roman" w:cs="Times New Roman"/>
          <w:sz w:val="24"/>
        </w:rPr>
        <w:tab/>
        <w:t xml:space="preserve">C. spoiled </w:t>
      </w:r>
      <w:r w:rsidRPr="00F96BA2">
        <w:rPr>
          <w:rFonts w:ascii="Times New Roman" w:hAnsi="Times New Roman" w:cs="Times New Roman"/>
          <w:sz w:val="24"/>
        </w:rPr>
        <w:tab/>
      </w:r>
      <w:r w:rsidRPr="00F96BA2">
        <w:rPr>
          <w:rFonts w:ascii="Times New Roman" w:hAnsi="Times New Roman" w:cs="Times New Roman"/>
          <w:sz w:val="24"/>
        </w:rPr>
        <w:tab/>
        <w:t>D. wounded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30. Would you be _____ to hold the door open?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too kind </w:t>
      </w:r>
      <w:r w:rsidRPr="00F96BA2">
        <w:rPr>
          <w:rFonts w:ascii="Times New Roman" w:hAnsi="Times New Roman" w:cs="Times New Roman"/>
          <w:sz w:val="24"/>
        </w:rPr>
        <w:tab/>
      </w:r>
      <w:r w:rsidRPr="00F96BA2">
        <w:rPr>
          <w:rFonts w:ascii="Times New Roman" w:hAnsi="Times New Roman" w:cs="Times New Roman"/>
          <w:sz w:val="24"/>
        </w:rPr>
        <w:tab/>
        <w:t xml:space="preserve">B. kind enough </w:t>
      </w:r>
      <w:r w:rsidRPr="00F96BA2">
        <w:rPr>
          <w:rFonts w:ascii="Times New Roman" w:hAnsi="Times New Roman" w:cs="Times New Roman"/>
          <w:sz w:val="24"/>
        </w:rPr>
        <w:tab/>
        <w:t xml:space="preserve">C. as kind </w:t>
      </w:r>
      <w:r w:rsidRPr="00F96BA2">
        <w:rPr>
          <w:rFonts w:ascii="Times New Roman" w:hAnsi="Times New Roman" w:cs="Times New Roman"/>
          <w:sz w:val="24"/>
        </w:rPr>
        <w:tab/>
      </w:r>
      <w:r w:rsidRPr="00F96BA2">
        <w:rPr>
          <w:rFonts w:ascii="Times New Roman" w:hAnsi="Times New Roman" w:cs="Times New Roman"/>
          <w:sz w:val="24"/>
        </w:rPr>
        <w:tab/>
        <w:t>D. so kind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31. I am not sure _____ the green coat is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who’s </w:t>
      </w:r>
      <w:r w:rsidRPr="00F96BA2">
        <w:rPr>
          <w:rFonts w:ascii="Times New Roman" w:hAnsi="Times New Roman" w:cs="Times New Roman"/>
          <w:sz w:val="24"/>
        </w:rPr>
        <w:tab/>
      </w:r>
      <w:r w:rsidRPr="00F96BA2">
        <w:rPr>
          <w:rFonts w:ascii="Times New Roman" w:hAnsi="Times New Roman" w:cs="Times New Roman"/>
          <w:sz w:val="24"/>
        </w:rPr>
        <w:tab/>
        <w:t xml:space="preserve">B. who </w:t>
      </w:r>
      <w:r w:rsidRPr="00F96BA2">
        <w:rPr>
          <w:rFonts w:ascii="Times New Roman" w:hAnsi="Times New Roman" w:cs="Times New Roman"/>
          <w:sz w:val="24"/>
        </w:rPr>
        <w:tab/>
      </w:r>
      <w:r w:rsidRPr="00F96BA2">
        <w:rPr>
          <w:rFonts w:ascii="Times New Roman" w:hAnsi="Times New Roman" w:cs="Times New Roman"/>
          <w:sz w:val="24"/>
        </w:rPr>
        <w:tab/>
        <w:t xml:space="preserve">C. whose </w:t>
      </w:r>
      <w:r w:rsidRPr="00F96BA2">
        <w:rPr>
          <w:rFonts w:ascii="Times New Roman" w:hAnsi="Times New Roman" w:cs="Times New Roman"/>
          <w:sz w:val="24"/>
        </w:rPr>
        <w:tab/>
      </w:r>
      <w:r w:rsidRPr="00F96BA2">
        <w:rPr>
          <w:rFonts w:ascii="Times New Roman" w:hAnsi="Times New Roman" w:cs="Times New Roman"/>
          <w:sz w:val="24"/>
        </w:rPr>
        <w:tab/>
        <w:t>D. whom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32. It was _____ a simple question that everyone answered it correctly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such </w:t>
      </w:r>
      <w:r w:rsidRPr="00F96BA2">
        <w:rPr>
          <w:rFonts w:ascii="Times New Roman" w:hAnsi="Times New Roman" w:cs="Times New Roman"/>
          <w:sz w:val="24"/>
        </w:rPr>
        <w:tab/>
      </w:r>
      <w:r w:rsidRPr="00F96BA2">
        <w:rPr>
          <w:rFonts w:ascii="Times New Roman" w:hAnsi="Times New Roman" w:cs="Times New Roman"/>
          <w:sz w:val="24"/>
        </w:rPr>
        <w:tab/>
        <w:t xml:space="preserve">C. much </w:t>
      </w:r>
      <w:r w:rsidRPr="00F96BA2">
        <w:rPr>
          <w:rFonts w:ascii="Times New Roman" w:hAnsi="Times New Roman" w:cs="Times New Roman"/>
          <w:sz w:val="24"/>
        </w:rPr>
        <w:tab/>
      </w:r>
      <w:r w:rsidRPr="00F96BA2">
        <w:rPr>
          <w:rFonts w:ascii="Times New Roman" w:hAnsi="Times New Roman" w:cs="Times New Roman"/>
          <w:sz w:val="24"/>
        </w:rPr>
        <w:tab/>
        <w:t>D. too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33. That lesson was much too difficult_____ understand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for me to </w:t>
      </w:r>
      <w:r w:rsidRPr="00F96BA2">
        <w:rPr>
          <w:rFonts w:ascii="Times New Roman" w:hAnsi="Times New Roman" w:cs="Times New Roman"/>
          <w:sz w:val="24"/>
        </w:rPr>
        <w:tab/>
      </w:r>
      <w:r w:rsidRPr="00F96BA2">
        <w:rPr>
          <w:rFonts w:ascii="Times New Roman" w:hAnsi="Times New Roman" w:cs="Times New Roman"/>
          <w:sz w:val="24"/>
        </w:rPr>
        <w:tab/>
        <w:t xml:space="preserve">B. me to </w:t>
      </w:r>
      <w:r w:rsidRPr="00F96BA2">
        <w:rPr>
          <w:rFonts w:ascii="Times New Roman" w:hAnsi="Times New Roman" w:cs="Times New Roman"/>
          <w:sz w:val="24"/>
        </w:rPr>
        <w:tab/>
      </w:r>
      <w:r w:rsidRPr="00F96BA2">
        <w:rPr>
          <w:rFonts w:ascii="Times New Roman" w:hAnsi="Times New Roman" w:cs="Times New Roman"/>
          <w:sz w:val="24"/>
        </w:rPr>
        <w:tab/>
        <w:t xml:space="preserve">C. for I to </w:t>
      </w:r>
      <w:r w:rsidRPr="00F96BA2">
        <w:rPr>
          <w:rFonts w:ascii="Times New Roman" w:hAnsi="Times New Roman" w:cs="Times New Roman"/>
          <w:sz w:val="24"/>
        </w:rPr>
        <w:tab/>
      </w:r>
      <w:r w:rsidRPr="00F96BA2">
        <w:rPr>
          <w:rFonts w:ascii="Times New Roman" w:hAnsi="Times New Roman" w:cs="Times New Roman"/>
          <w:sz w:val="24"/>
        </w:rPr>
        <w:tab/>
        <w:t>D.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34.  She warned me 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 not do it</w:t>
      </w:r>
      <w:r w:rsidRPr="00F96BA2">
        <w:rPr>
          <w:rFonts w:ascii="Times New Roman" w:hAnsi="Times New Roman" w:cs="Times New Roman"/>
          <w:sz w:val="24"/>
        </w:rPr>
        <w:tab/>
      </w:r>
      <w:r w:rsidRPr="00F96BA2">
        <w:rPr>
          <w:rFonts w:ascii="Times New Roman" w:hAnsi="Times New Roman" w:cs="Times New Roman"/>
          <w:sz w:val="24"/>
        </w:rPr>
        <w:tab/>
        <w:t>B. not to do it</w:t>
      </w:r>
      <w:r w:rsidRPr="00F96BA2">
        <w:rPr>
          <w:rFonts w:ascii="Times New Roman" w:hAnsi="Times New Roman" w:cs="Times New Roman"/>
          <w:sz w:val="24"/>
        </w:rPr>
        <w:tab/>
      </w:r>
      <w:r w:rsidRPr="00F96BA2">
        <w:rPr>
          <w:rFonts w:ascii="Times New Roman" w:hAnsi="Times New Roman" w:cs="Times New Roman"/>
          <w:sz w:val="24"/>
        </w:rPr>
        <w:tab/>
        <w:t>C. I should do it</w:t>
      </w:r>
      <w:r w:rsidRPr="00F96BA2">
        <w:rPr>
          <w:rFonts w:ascii="Times New Roman" w:hAnsi="Times New Roman" w:cs="Times New Roman"/>
          <w:sz w:val="24"/>
        </w:rPr>
        <w:tab/>
        <w:t>D. about to do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35. He completely _____ with what you said.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admitted </w:t>
      </w:r>
      <w:r w:rsidRPr="00F96BA2">
        <w:rPr>
          <w:rFonts w:ascii="Times New Roman" w:hAnsi="Times New Roman" w:cs="Times New Roman"/>
          <w:sz w:val="24"/>
        </w:rPr>
        <w:tab/>
      </w:r>
      <w:r w:rsidRPr="00F96BA2">
        <w:rPr>
          <w:rFonts w:ascii="Times New Roman" w:hAnsi="Times New Roman" w:cs="Times New Roman"/>
          <w:sz w:val="24"/>
        </w:rPr>
        <w:tab/>
        <w:t xml:space="preserve">B. agreed </w:t>
      </w:r>
      <w:r w:rsidRPr="00F96BA2">
        <w:rPr>
          <w:rFonts w:ascii="Times New Roman" w:hAnsi="Times New Roman" w:cs="Times New Roman"/>
          <w:sz w:val="24"/>
        </w:rPr>
        <w:tab/>
      </w:r>
      <w:r w:rsidRPr="00F96BA2">
        <w:rPr>
          <w:rFonts w:ascii="Times New Roman" w:hAnsi="Times New Roman" w:cs="Times New Roman"/>
          <w:sz w:val="24"/>
        </w:rPr>
        <w:tab/>
        <w:t xml:space="preserve">C. accepted </w:t>
      </w:r>
      <w:r w:rsidRPr="00F96BA2">
        <w:rPr>
          <w:rFonts w:ascii="Times New Roman" w:hAnsi="Times New Roman" w:cs="Times New Roman"/>
          <w:sz w:val="24"/>
        </w:rPr>
        <w:tab/>
      </w:r>
      <w:r w:rsidRPr="00F96BA2">
        <w:rPr>
          <w:rFonts w:ascii="Times New Roman" w:hAnsi="Times New Roman" w:cs="Times New Roman"/>
          <w:sz w:val="24"/>
        </w:rPr>
        <w:tab/>
        <w:t>D. argued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36 _____ he had no money for a bus, he had to walk all the way home.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for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thus </w:t>
      </w:r>
      <w:r w:rsidRPr="00F96BA2">
        <w:rPr>
          <w:rFonts w:ascii="Times New Roman" w:hAnsi="Times New Roman" w:cs="Times New Roman"/>
          <w:sz w:val="24"/>
        </w:rPr>
        <w:tab/>
      </w:r>
      <w:r w:rsidRPr="00F96BA2">
        <w:rPr>
          <w:rFonts w:ascii="Times New Roman" w:hAnsi="Times New Roman" w:cs="Times New Roman"/>
          <w:sz w:val="24"/>
        </w:rPr>
        <w:tab/>
        <w:t xml:space="preserve">C. so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The _____ were all invited to the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boys parents</w:t>
      </w:r>
      <w:r w:rsidRPr="00F96BA2">
        <w:rPr>
          <w:rFonts w:ascii="Times New Roman" w:hAnsi="Times New Roman" w:cs="Times New Roman"/>
          <w:sz w:val="24"/>
        </w:rPr>
        <w:tab/>
        <w:t>B. boys’ parents’</w:t>
      </w:r>
      <w:r w:rsidRPr="00F96BA2">
        <w:rPr>
          <w:rFonts w:ascii="Times New Roman" w:hAnsi="Times New Roman" w:cs="Times New Roman"/>
          <w:sz w:val="24"/>
        </w:rPr>
        <w:tab/>
        <w:t>C. boys parents’</w:t>
      </w:r>
      <w:r w:rsidRPr="00F96BA2">
        <w:rPr>
          <w:rFonts w:ascii="Times New Roman" w:hAnsi="Times New Roman" w:cs="Times New Roman"/>
          <w:sz w:val="24"/>
        </w:rPr>
        <w:tab/>
        <w:t>D. boys’ parents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38. It took him ages to _____ living in the new town.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used to </w:t>
      </w:r>
      <w:r w:rsidRPr="00F96BA2">
        <w:rPr>
          <w:rFonts w:ascii="Times New Roman" w:hAnsi="Times New Roman" w:cs="Times New Roman"/>
          <w:sz w:val="24"/>
        </w:rPr>
        <w:tab/>
      </w:r>
      <w:r w:rsidRPr="00F96BA2">
        <w:rPr>
          <w:rFonts w:ascii="Times New Roman" w:hAnsi="Times New Roman" w:cs="Times New Roman"/>
          <w:sz w:val="24"/>
        </w:rPr>
        <w:tab/>
        <w:t xml:space="preserve">B. accustomed </w:t>
      </w:r>
      <w:r w:rsidRPr="00F96BA2">
        <w:rPr>
          <w:rFonts w:ascii="Times New Roman" w:hAnsi="Times New Roman" w:cs="Times New Roman"/>
          <w:sz w:val="24"/>
        </w:rPr>
        <w:tab/>
        <w:t xml:space="preserve">C. get used to </w:t>
      </w:r>
      <w:r w:rsidRPr="00F96BA2">
        <w:rPr>
          <w:rFonts w:ascii="Times New Roman" w:hAnsi="Times New Roman" w:cs="Times New Roman"/>
          <w:sz w:val="24"/>
        </w:rPr>
        <w:tab/>
      </w:r>
      <w:r w:rsidRPr="00F96BA2">
        <w:rPr>
          <w:rFonts w:ascii="Times New Roman" w:hAnsi="Times New Roman" w:cs="Times New Roman"/>
          <w:sz w:val="24"/>
        </w:rPr>
        <w:tab/>
        <w:t>D. use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39 _____ his advice, I would never have got a job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Except </w:t>
      </w:r>
      <w:r w:rsidRPr="00F96BA2">
        <w:rPr>
          <w:rFonts w:ascii="Times New Roman" w:hAnsi="Times New Roman" w:cs="Times New Roman"/>
          <w:sz w:val="24"/>
        </w:rPr>
        <w:tab/>
      </w:r>
      <w:r w:rsidRPr="00F96BA2">
        <w:rPr>
          <w:rFonts w:ascii="Times New Roman" w:hAnsi="Times New Roman" w:cs="Times New Roman"/>
          <w:sz w:val="24"/>
        </w:rPr>
        <w:tab/>
        <w:t xml:space="preserve">B. Apart from </w:t>
      </w:r>
      <w:r w:rsidRPr="00F96BA2">
        <w:rPr>
          <w:rFonts w:ascii="Times New Roman" w:hAnsi="Times New Roman" w:cs="Times New Roman"/>
          <w:sz w:val="24"/>
        </w:rPr>
        <w:tab/>
      </w:r>
      <w:r w:rsidRPr="00F96BA2">
        <w:rPr>
          <w:rFonts w:ascii="Times New Roman" w:hAnsi="Times New Roman" w:cs="Times New Roman"/>
          <w:sz w:val="24"/>
        </w:rPr>
        <w:tab/>
        <w:t xml:space="preserve">C. But for </w:t>
      </w:r>
      <w:r w:rsidRPr="00F96BA2">
        <w:rPr>
          <w:rFonts w:ascii="Times New Roman" w:hAnsi="Times New Roman" w:cs="Times New Roman"/>
          <w:sz w:val="24"/>
        </w:rPr>
        <w:tab/>
      </w:r>
      <w:r w:rsidRPr="00F96BA2">
        <w:rPr>
          <w:rFonts w:ascii="Times New Roman" w:hAnsi="Times New Roman" w:cs="Times New Roman"/>
          <w:sz w:val="24"/>
        </w:rPr>
        <w:tab/>
        <w:t>D. As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40. The world Cup is a football _____ which is open to all countries.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participation </w:t>
      </w:r>
      <w:r w:rsidRPr="00F96BA2">
        <w:rPr>
          <w:rFonts w:ascii="Times New Roman" w:hAnsi="Times New Roman" w:cs="Times New Roman"/>
          <w:sz w:val="24"/>
        </w:rPr>
        <w:tab/>
        <w:t xml:space="preserve">B. involvement </w:t>
      </w:r>
      <w:r w:rsidRPr="00F96BA2">
        <w:rPr>
          <w:rFonts w:ascii="Times New Roman" w:hAnsi="Times New Roman" w:cs="Times New Roman"/>
          <w:sz w:val="24"/>
        </w:rPr>
        <w:tab/>
        <w:t xml:space="preserve">C. occasion </w:t>
      </w:r>
      <w:r w:rsidRPr="00F96BA2">
        <w:rPr>
          <w:rFonts w:ascii="Times New Roman" w:hAnsi="Times New Roman" w:cs="Times New Roman"/>
          <w:sz w:val="24"/>
        </w:rPr>
        <w:tab/>
      </w:r>
      <w:r w:rsidRPr="00F96BA2">
        <w:rPr>
          <w:rFonts w:ascii="Times New Roman" w:hAnsi="Times New Roman" w:cs="Times New Roman"/>
          <w:sz w:val="24"/>
        </w:rPr>
        <w:tab/>
        <w:t>D. competition</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IV. Choose from the four underlined parts of each sentence (marked A, B, C, and D) one that needs correcting. Identify tour answer  by circling the corresponding letter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41. The reason why </w:t>
      </w:r>
      <w:r w:rsidRPr="00F96BA2">
        <w:rPr>
          <w:rFonts w:ascii="Times New Roman" w:hAnsi="Times New Roman" w:cs="Times New Roman"/>
          <w:sz w:val="24"/>
          <w:u w:val="single"/>
        </w:rPr>
        <w:t>he‘s not feeling</w:t>
      </w:r>
      <w:r w:rsidRPr="00F96BA2">
        <w:rPr>
          <w:rFonts w:ascii="Times New Roman" w:hAnsi="Times New Roman" w:cs="Times New Roman"/>
          <w:sz w:val="24"/>
        </w:rPr>
        <w:t xml:space="preserve"> very well </w:t>
      </w:r>
      <w:r w:rsidRPr="00F96BA2">
        <w:rPr>
          <w:rFonts w:ascii="Times New Roman" w:hAnsi="Times New Roman" w:cs="Times New Roman"/>
          <w:sz w:val="24"/>
          <w:u w:val="single"/>
        </w:rPr>
        <w:t>is simple</w:t>
      </w:r>
      <w:r w:rsidRPr="00F96BA2">
        <w:rPr>
          <w:rFonts w:ascii="Times New Roman" w:hAnsi="Times New Roman" w:cs="Times New Roman"/>
          <w:sz w:val="24"/>
        </w:rPr>
        <w:t xml:space="preserve"> – </w:t>
      </w:r>
      <w:r w:rsidRPr="00F96BA2">
        <w:rPr>
          <w:rFonts w:ascii="Times New Roman" w:hAnsi="Times New Roman" w:cs="Times New Roman"/>
          <w:sz w:val="24"/>
          <w:u w:val="single"/>
        </w:rPr>
        <w:t>he‘s ate</w:t>
      </w:r>
      <w:r w:rsidRPr="00F96BA2">
        <w:rPr>
          <w:rFonts w:ascii="Times New Roman" w:hAnsi="Times New Roman" w:cs="Times New Roman"/>
          <w:sz w:val="24"/>
        </w:rPr>
        <w:t xml:space="preserve"> too much </w:t>
      </w:r>
      <w:r w:rsidRPr="00F96BA2">
        <w:rPr>
          <w:rFonts w:ascii="Times New Roman" w:hAnsi="Times New Roman" w:cs="Times New Roman"/>
          <w:sz w:val="24"/>
          <w:u w:val="single"/>
        </w:rPr>
        <w:t>as usual</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he’s not feeling</w:t>
      </w:r>
      <w:r w:rsidRPr="00F96BA2">
        <w:rPr>
          <w:rFonts w:ascii="Times New Roman" w:hAnsi="Times New Roman" w:cs="Times New Roman"/>
          <w:sz w:val="24"/>
        </w:rPr>
        <w:tab/>
      </w:r>
      <w:r w:rsidRPr="00F96BA2">
        <w:rPr>
          <w:rFonts w:ascii="Times New Roman" w:hAnsi="Times New Roman" w:cs="Times New Roman"/>
          <w:sz w:val="24"/>
        </w:rPr>
        <w:tab/>
        <w:t>B. is simple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he’s ate</w:t>
      </w:r>
      <w:r w:rsidRPr="00F96BA2">
        <w:rPr>
          <w:rFonts w:ascii="Times New Roman" w:hAnsi="Times New Roman" w:cs="Times New Roman"/>
          <w:sz w:val="24"/>
        </w:rPr>
        <w:tab/>
      </w:r>
      <w:r w:rsidRPr="00F96BA2">
        <w:rPr>
          <w:rFonts w:ascii="Times New Roman" w:hAnsi="Times New Roman" w:cs="Times New Roman"/>
          <w:sz w:val="24"/>
        </w:rPr>
        <w:tab/>
        <w:t>D. as usual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42. Mary found  </w:t>
      </w:r>
      <w:r w:rsidRPr="00F96BA2">
        <w:rPr>
          <w:rFonts w:ascii="Times New Roman" w:hAnsi="Times New Roman" w:cs="Times New Roman"/>
          <w:sz w:val="24"/>
          <w:u w:val="single"/>
        </w:rPr>
        <w:t>it hard</w:t>
      </w:r>
      <w:r w:rsidRPr="00F96BA2">
        <w:rPr>
          <w:rFonts w:ascii="Times New Roman" w:hAnsi="Times New Roman" w:cs="Times New Roman"/>
          <w:sz w:val="24"/>
        </w:rPr>
        <w:t xml:space="preserve">  </w:t>
      </w:r>
      <w:r w:rsidRPr="00F96BA2">
        <w:rPr>
          <w:rFonts w:ascii="Times New Roman" w:hAnsi="Times New Roman" w:cs="Times New Roman"/>
          <w:sz w:val="24"/>
          <w:u w:val="single"/>
        </w:rPr>
        <w:t>to concentrate</w:t>
      </w:r>
      <w:r w:rsidRPr="00F96BA2">
        <w:rPr>
          <w:rFonts w:ascii="Times New Roman" w:hAnsi="Times New Roman" w:cs="Times New Roman"/>
          <w:sz w:val="24"/>
        </w:rPr>
        <w:t xml:space="preserve"> on her  </w:t>
      </w:r>
      <w:r w:rsidRPr="00F96BA2">
        <w:rPr>
          <w:rFonts w:ascii="Times New Roman" w:hAnsi="Times New Roman" w:cs="Times New Roman"/>
          <w:sz w:val="24"/>
          <w:u w:val="single"/>
        </w:rPr>
        <w:t xml:space="preserve">work </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because the noise.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it hard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 concentrate</w:t>
      </w:r>
      <w:r w:rsidRPr="00F96BA2">
        <w:rPr>
          <w:rFonts w:ascii="Times New Roman" w:hAnsi="Times New Roman" w:cs="Times New Roman"/>
          <w:sz w:val="24"/>
        </w:rPr>
        <w:tab/>
      </w:r>
      <w:r w:rsidRPr="00F96BA2">
        <w:rPr>
          <w:rFonts w:ascii="Times New Roman" w:hAnsi="Times New Roman" w:cs="Times New Roman"/>
          <w:sz w:val="24"/>
        </w:rPr>
        <w:tab/>
        <w:t>C. work</w:t>
      </w:r>
      <w:r w:rsidRPr="00F96BA2">
        <w:rPr>
          <w:rFonts w:ascii="Times New Roman" w:hAnsi="Times New Roman" w:cs="Times New Roman"/>
          <w:sz w:val="24"/>
        </w:rPr>
        <w:tab/>
      </w:r>
      <w:r w:rsidRPr="00F96BA2">
        <w:rPr>
          <w:rFonts w:ascii="Times New Roman" w:hAnsi="Times New Roman" w:cs="Times New Roman"/>
          <w:sz w:val="24"/>
        </w:rPr>
        <w:tab/>
        <w:t>D. because the noise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43. </w:t>
      </w:r>
      <w:r w:rsidRPr="00F96BA2">
        <w:rPr>
          <w:rFonts w:ascii="Times New Roman" w:hAnsi="Times New Roman" w:cs="Times New Roman"/>
          <w:sz w:val="24"/>
          <w:u w:val="single"/>
        </w:rPr>
        <w:t>Where I am</w:t>
      </w:r>
      <w:r w:rsidRPr="00F96BA2">
        <w:rPr>
          <w:rFonts w:ascii="Times New Roman" w:hAnsi="Times New Roman" w:cs="Times New Roman"/>
          <w:sz w:val="24"/>
        </w:rPr>
        <w:t xml:space="preserve"> living now </w:t>
      </w:r>
      <w:r w:rsidRPr="00F96BA2">
        <w:rPr>
          <w:rFonts w:ascii="Times New Roman" w:hAnsi="Times New Roman" w:cs="Times New Roman"/>
          <w:sz w:val="24"/>
          <w:u w:val="single"/>
        </w:rPr>
        <w:t>is convenient</w:t>
      </w:r>
      <w:r w:rsidRPr="00F96BA2">
        <w:rPr>
          <w:rFonts w:ascii="Times New Roman" w:hAnsi="Times New Roman" w:cs="Times New Roman"/>
          <w:sz w:val="24"/>
        </w:rPr>
        <w:t xml:space="preserve">  </w:t>
      </w:r>
      <w:r w:rsidRPr="00F96BA2">
        <w:rPr>
          <w:rFonts w:ascii="Times New Roman" w:hAnsi="Times New Roman" w:cs="Times New Roman"/>
          <w:sz w:val="24"/>
          <w:u w:val="single"/>
        </w:rPr>
        <w:t>for work because I don’t</w:t>
      </w:r>
      <w:r w:rsidRPr="00F96BA2">
        <w:rPr>
          <w:rFonts w:ascii="Times New Roman" w:hAnsi="Times New Roman" w:cs="Times New Roman"/>
          <w:sz w:val="24"/>
        </w:rPr>
        <w:t xml:space="preserve">  </w:t>
      </w:r>
      <w:r w:rsidRPr="00F96BA2">
        <w:rPr>
          <w:rFonts w:ascii="Times New Roman" w:hAnsi="Times New Roman" w:cs="Times New Roman"/>
          <w:sz w:val="24"/>
          <w:u w:val="single"/>
        </w:rPr>
        <w:t>have travel far</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Where I am</w:t>
      </w:r>
      <w:r w:rsidRPr="00F96BA2">
        <w:rPr>
          <w:rFonts w:ascii="Times New Roman" w:hAnsi="Times New Roman" w:cs="Times New Roman"/>
          <w:sz w:val="24"/>
        </w:rPr>
        <w:tab/>
      </w:r>
      <w:r w:rsidRPr="00F96BA2">
        <w:rPr>
          <w:rFonts w:ascii="Times New Roman" w:hAnsi="Times New Roman" w:cs="Times New Roman"/>
          <w:sz w:val="24"/>
        </w:rPr>
        <w:tab/>
        <w:t>B. is convenient</w:t>
      </w:r>
      <w:r w:rsidRPr="00F96BA2">
        <w:rPr>
          <w:rFonts w:ascii="Times New Roman" w:hAnsi="Times New Roman" w:cs="Times New Roman"/>
          <w:sz w:val="24"/>
        </w:rPr>
        <w:tab/>
      </w:r>
      <w:r w:rsidRPr="00F96BA2">
        <w:rPr>
          <w:rFonts w:ascii="Times New Roman" w:hAnsi="Times New Roman" w:cs="Times New Roman"/>
          <w:sz w:val="24"/>
        </w:rPr>
        <w:tab/>
        <w:t>C. for work because I don’t</w:t>
      </w:r>
      <w:r w:rsidRPr="00F96BA2">
        <w:rPr>
          <w:rFonts w:ascii="Times New Roman" w:hAnsi="Times New Roman" w:cs="Times New Roman"/>
          <w:sz w:val="24"/>
        </w:rPr>
        <w:tab/>
        <w:t>D. have travel far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44. She </w:t>
      </w:r>
      <w:r w:rsidRPr="00F96BA2">
        <w:rPr>
          <w:rFonts w:ascii="Times New Roman" w:hAnsi="Times New Roman" w:cs="Times New Roman"/>
          <w:sz w:val="24"/>
          <w:u w:val="single"/>
        </w:rPr>
        <w:t>washes her hair</w:t>
      </w:r>
      <w:r w:rsidRPr="00F96BA2">
        <w:rPr>
          <w:rFonts w:ascii="Times New Roman" w:hAnsi="Times New Roman" w:cs="Times New Roman"/>
          <w:sz w:val="24"/>
        </w:rPr>
        <w:t xml:space="preserve">   </w:t>
      </w:r>
      <w:r w:rsidRPr="00F96BA2">
        <w:rPr>
          <w:rFonts w:ascii="Times New Roman" w:hAnsi="Times New Roman" w:cs="Times New Roman"/>
          <w:sz w:val="24"/>
          <w:u w:val="single"/>
        </w:rPr>
        <w:t>at least six</w:t>
      </w:r>
      <w:r w:rsidRPr="00F96BA2">
        <w:rPr>
          <w:rFonts w:ascii="Times New Roman" w:hAnsi="Times New Roman" w:cs="Times New Roman"/>
          <w:sz w:val="24"/>
        </w:rPr>
        <w:t xml:space="preserve">  </w:t>
      </w:r>
      <w:r w:rsidRPr="00F96BA2">
        <w:rPr>
          <w:rFonts w:ascii="Times New Roman" w:hAnsi="Times New Roman" w:cs="Times New Roman"/>
          <w:sz w:val="24"/>
          <w:u w:val="single"/>
        </w:rPr>
        <w:t>time</w:t>
      </w:r>
      <w:r w:rsidRPr="00F96BA2">
        <w:rPr>
          <w:rFonts w:ascii="Times New Roman" w:hAnsi="Times New Roman" w:cs="Times New Roman"/>
          <w:sz w:val="24"/>
        </w:rPr>
        <w:t xml:space="preserve">  </w:t>
      </w:r>
      <w:r w:rsidRPr="00F96BA2">
        <w:rPr>
          <w:rFonts w:ascii="Times New Roman" w:hAnsi="Times New Roman" w:cs="Times New Roman"/>
          <w:sz w:val="24"/>
          <w:u w:val="single"/>
        </w:rPr>
        <w:t>a week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washes her hair</w:t>
      </w:r>
      <w:r w:rsidRPr="00F96BA2">
        <w:rPr>
          <w:rFonts w:ascii="Times New Roman" w:hAnsi="Times New Roman" w:cs="Times New Roman"/>
          <w:sz w:val="24"/>
        </w:rPr>
        <w:tab/>
      </w:r>
      <w:r w:rsidRPr="00F96BA2">
        <w:rPr>
          <w:rFonts w:ascii="Times New Roman" w:hAnsi="Times New Roman" w:cs="Times New Roman"/>
          <w:sz w:val="24"/>
        </w:rPr>
        <w:tab/>
        <w:t>B. at least six</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time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 week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45. </w:t>
      </w:r>
      <w:r w:rsidRPr="00F96BA2">
        <w:rPr>
          <w:rFonts w:ascii="Times New Roman" w:hAnsi="Times New Roman" w:cs="Times New Roman"/>
          <w:sz w:val="24"/>
          <w:u w:val="single"/>
        </w:rPr>
        <w:t>I’ll make</w:t>
      </w:r>
      <w:r w:rsidRPr="00F96BA2">
        <w:rPr>
          <w:rFonts w:ascii="Times New Roman" w:hAnsi="Times New Roman" w:cs="Times New Roman"/>
          <w:sz w:val="24"/>
        </w:rPr>
        <w:t xml:space="preserve">  </w:t>
      </w:r>
      <w:r w:rsidRPr="00F96BA2">
        <w:rPr>
          <w:rFonts w:ascii="Times New Roman" w:hAnsi="Times New Roman" w:cs="Times New Roman"/>
          <w:sz w:val="24"/>
          <w:u w:val="single"/>
        </w:rPr>
        <w:t>some sandwiches before</w:t>
      </w:r>
      <w:r w:rsidRPr="00F96BA2">
        <w:rPr>
          <w:rFonts w:ascii="Times New Roman" w:hAnsi="Times New Roman" w:cs="Times New Roman"/>
          <w:sz w:val="24"/>
        </w:rPr>
        <w:t xml:space="preserve"> </w:t>
      </w:r>
      <w:r w:rsidRPr="00F96BA2">
        <w:rPr>
          <w:rFonts w:ascii="Times New Roman" w:hAnsi="Times New Roman" w:cs="Times New Roman"/>
          <w:sz w:val="24"/>
          <w:u w:val="single"/>
        </w:rPr>
        <w:t>I‘ll leave</w:t>
      </w:r>
      <w:r w:rsidRPr="00F96BA2">
        <w:rPr>
          <w:rFonts w:ascii="Times New Roman" w:hAnsi="Times New Roman" w:cs="Times New Roman"/>
          <w:sz w:val="24"/>
        </w:rPr>
        <w:t xml:space="preserve">  </w:t>
      </w:r>
      <w:r w:rsidRPr="00F96BA2">
        <w:rPr>
          <w:rFonts w:ascii="Times New Roman" w:hAnsi="Times New Roman" w:cs="Times New Roman"/>
          <w:sz w:val="24"/>
          <w:u w:val="single"/>
        </w:rPr>
        <w:t>for work</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I’ll make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some sandwiches before</w:t>
      </w:r>
      <w:r w:rsidRPr="00F96BA2">
        <w:rPr>
          <w:rFonts w:ascii="Times New Roman" w:hAnsi="Times New Roman" w:cs="Times New Roman"/>
          <w:sz w:val="24"/>
        </w:rPr>
        <w:tab/>
        <w:t>C. I’ll leave</w:t>
      </w:r>
      <w:r w:rsidRPr="00F96BA2">
        <w:rPr>
          <w:rFonts w:ascii="Times New Roman" w:hAnsi="Times New Roman" w:cs="Times New Roman"/>
          <w:sz w:val="24"/>
        </w:rPr>
        <w:tab/>
      </w:r>
      <w:r w:rsidRPr="00F96BA2">
        <w:rPr>
          <w:rFonts w:ascii="Times New Roman" w:hAnsi="Times New Roman" w:cs="Times New Roman"/>
          <w:sz w:val="24"/>
        </w:rPr>
        <w:tab/>
        <w:t>D. for work</w:t>
      </w:r>
    </w:p>
    <w:p w:rsidR="00F96BA2" w:rsidRPr="00F96BA2" w:rsidRDefault="00F96BA2" w:rsidP="005A3F7E">
      <w:pPr>
        <w:rPr>
          <w:rFonts w:ascii="Times New Roman" w:hAnsi="Times New Roman" w:cs="Times New Roman"/>
          <w:b/>
          <w:bCs/>
          <w:i/>
          <w:iCs/>
          <w:sz w:val="24"/>
        </w:rPr>
      </w:pPr>
      <w:r w:rsidRPr="00F96BA2">
        <w:rPr>
          <w:rFonts w:ascii="Times New Roman" w:hAnsi="Times New Roman" w:cs="Times New Roman"/>
          <w:b/>
          <w:bCs/>
          <w:sz w:val="24"/>
        </w:rPr>
        <w:t xml:space="preserve">IV. Read the following text then answer the questions that follow by circling its corresponding letter marked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the world today, particularly in the two most industrialized areas, North America and Europe, recycling is big news. People are talking about it, practicing it, and discovering new ways to be </w:t>
      </w:r>
      <w:r w:rsidRPr="00F96BA2">
        <w:rPr>
          <w:rFonts w:ascii="Times New Roman" w:hAnsi="Times New Roman" w:cs="Times New Roman"/>
          <w:i/>
          <w:sz w:val="24"/>
        </w:rPr>
        <w:t>sensitive</w:t>
      </w:r>
      <w:r w:rsidRPr="00F96BA2">
        <w:rPr>
          <w:rFonts w:ascii="Times New Roman" w:hAnsi="Times New Roman" w:cs="Times New Roman"/>
          <w:sz w:val="24"/>
        </w:rPr>
        <w:t xml:space="preserve"> to the environment. Recycling means finding was to use products a second time. The </w:t>
      </w:r>
      <w:r w:rsidRPr="00F96BA2">
        <w:rPr>
          <w:rFonts w:ascii="Times New Roman" w:hAnsi="Times New Roman" w:cs="Times New Roman"/>
          <w:i/>
          <w:sz w:val="24"/>
        </w:rPr>
        <w:t>motto</w:t>
      </w:r>
      <w:r w:rsidRPr="00F96BA2">
        <w:rPr>
          <w:rFonts w:ascii="Times New Roman" w:hAnsi="Times New Roman" w:cs="Times New Roman"/>
          <w:sz w:val="24"/>
        </w:rPr>
        <w:t xml:space="preserve"> of the recycling movement is "</w:t>
      </w:r>
      <w:r w:rsidRPr="00F96BA2">
        <w:rPr>
          <w:rFonts w:ascii="Times New Roman" w:hAnsi="Times New Roman" w:cs="Times New Roman"/>
          <w:i/>
          <w:sz w:val="24"/>
        </w:rPr>
        <w:t>Reduce, Reuse, Recycle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lang w:val="vi-VN"/>
        </w:rPr>
      </w:pPr>
      <w:r w:rsidRPr="00F96BA2">
        <w:rPr>
          <w:rFonts w:ascii="Times New Roman" w:hAnsi="Times New Roman" w:cs="Times New Roman"/>
          <w:i/>
          <w:sz w:val="24"/>
        </w:rPr>
        <w:t>The first step is to reduce garbage</w:t>
      </w:r>
      <w:r w:rsidRPr="00F96BA2">
        <w:rPr>
          <w:rFonts w:ascii="Times New Roman" w:hAnsi="Times New Roman" w:cs="Times New Roman"/>
          <w:sz w:val="24"/>
        </w:rPr>
        <w:t xml:space="preserve">. In stores, a shopper has to buy products in blister packs, boxes and expensive plastic wrappings. A hamburger from a fast food restaurant comes in lots of  packaging: usually paper, a box, and a bag. All that packaging is wasted resources. People should try to buy things that are wrapped simply, and to reuse cups and utensils </w:t>
      </w:r>
      <w:r w:rsidRPr="00F96BA2">
        <w:rPr>
          <w:rFonts w:ascii="Times New Roman" w:hAnsi="Times New Roman" w:cs="Times New Roman"/>
          <w:i/>
          <w:color w:val="000000"/>
          <w:sz w:val="24"/>
          <w:lang w:val="vi-VN"/>
        </w:rPr>
        <w:t>đồ dùng, dụng cụ</w:t>
      </w:r>
      <w:r w:rsidRPr="00F96BA2">
        <w:rPr>
          <w:rFonts w:ascii="Times New Roman" w:hAnsi="Times New Roman" w:cs="Times New Roman"/>
          <w:sz w:val="24"/>
        </w:rPr>
        <w:t xml:space="preserve">. Another way to reduce waste is to buy high-quality products. When low quality appliances break, many customers throw them away and buy new ones - a loss of more resources and more energy. For example. if a customer buys a high-quality appliance that can be easily repaired, the manufacturer receives an important message. In the same way. if a customer chooses a product with less packaging, that customer sends an important message to the manufacturers. To reduce garbage, the throwaway must stop.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The second step is to reuse</w:t>
      </w:r>
      <w:r w:rsidRPr="00F96BA2">
        <w:rPr>
          <w:rFonts w:ascii="Times New Roman" w:hAnsi="Times New Roman" w:cs="Times New Roman"/>
          <w:sz w:val="24"/>
        </w:rPr>
        <w:t xml:space="preserve">. It is better to buy juices and soft drinks in returnable bottles. After customers. empty the bottles, they return them to the store. The manufacturers of the drinks collect the bottles, wash them, and then fill them again. The energy that is necessary to make new bottles is saved. In some parts of the world, returning bottles for money is a common </w:t>
      </w:r>
      <w:r w:rsidRPr="00F96BA2">
        <w:rPr>
          <w:rFonts w:ascii="Times New Roman" w:hAnsi="Times New Roman" w:cs="Times New Roman"/>
          <w:i/>
          <w:sz w:val="24"/>
        </w:rPr>
        <w:t>practice</w:t>
      </w:r>
      <w:r w:rsidRPr="00F96BA2">
        <w:rPr>
          <w:rFonts w:ascii="Times New Roman" w:hAnsi="Times New Roman" w:cs="Times New Roman"/>
          <w:sz w:val="24"/>
        </w:rPr>
        <w:t xml:space="preserve">. In those places, the garbage dumps have relatively little glass and plastic from throwaway bottles.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lastRenderedPageBreak/>
        <w:t>The third step is being environmentally sensitive is to recycle</w:t>
      </w:r>
      <w:r w:rsidRPr="00F96BA2">
        <w:rPr>
          <w:rFonts w:ascii="Times New Roman" w:hAnsi="Times New Roman" w:cs="Times New Roman"/>
          <w:sz w:val="24"/>
        </w:rPr>
        <w:t xml:space="preserve">. Spent motor oil can be cleaned and used again. Aluminum cans are expensive to make. It takes the same amount of energy to make one aluminum can as it does to run a color TV set for three  hours. When people collect and recycle aluminum (for new cans), they help save one of  the world's precious resources.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46. What is the main topic of the passage</w:t>
      </w:r>
      <w:r w:rsidRPr="00F96BA2">
        <w:rPr>
          <w:rFonts w:ascii="Times New Roman" w:hAnsi="Times New Roman" w:cs="Times New Roman"/>
          <w:color w:val="000000"/>
          <w:sz w:val="24"/>
        </w:rPr>
        <w: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how to reduce garbage disposal  </w:t>
      </w:r>
      <w:r w:rsidRPr="00F96BA2">
        <w:rPr>
          <w:rFonts w:ascii="Times New Roman" w:hAnsi="Times New Roman" w:cs="Times New Roman"/>
          <w:color w:val="000000"/>
          <w:sz w:val="24"/>
        </w:rPr>
        <w:tab/>
        <w:t>B. what people often understand about the term 'recycle'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what is involved in the recycling movement  D. how to live sensitively to the environment.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47. Which is described as one of the most industrialized areas</w:t>
      </w:r>
      <w:r w:rsidRPr="00F96BA2">
        <w:rPr>
          <w:rFonts w:ascii="Times New Roman" w:hAnsi="Times New Roman" w:cs="Times New Roman"/>
          <w:color w:val="000000"/>
          <w:sz w:val="24"/>
        </w:rPr>
        <w: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Europe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Asia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Middle East </w:t>
      </w:r>
      <w:r w:rsidRPr="00F96BA2">
        <w:rPr>
          <w:rFonts w:ascii="Times New Roman" w:hAnsi="Times New Roman" w:cs="Times New Roman"/>
          <w:color w:val="000000"/>
          <w:sz w:val="24"/>
        </w:rPr>
        <w:tab/>
        <w:t>D. South America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48. t does the word '</w:t>
      </w:r>
      <w:r w:rsidRPr="00F96BA2">
        <w:rPr>
          <w:rFonts w:ascii="Times New Roman" w:hAnsi="Times New Roman" w:cs="Times New Roman"/>
          <w:i/>
          <w:color w:val="000000"/>
          <w:sz w:val="24"/>
        </w:rPr>
        <w:t>sensitive</w:t>
      </w:r>
      <w:r w:rsidRPr="00F96BA2">
        <w:rPr>
          <w:rFonts w:ascii="Times New Roman" w:hAnsi="Times New Roman" w:cs="Times New Roman"/>
          <w:color w:val="000000"/>
          <w:sz w:val="24"/>
        </w:rPr>
        <w:t xml:space="preserve">' in the phrase </w:t>
      </w:r>
      <w:r w:rsidRPr="00F96BA2">
        <w:rPr>
          <w:rFonts w:ascii="Times New Roman" w:hAnsi="Times New Roman" w:cs="Times New Roman"/>
          <w:i/>
          <w:color w:val="000000"/>
          <w:sz w:val="24"/>
        </w:rPr>
        <w:t>'sensitive to the environment' mean</w:t>
      </w:r>
      <w:r w:rsidRPr="00F96BA2">
        <w:rPr>
          <w:rFonts w:ascii="Times New Roman" w:hAnsi="Times New Roman" w:cs="Times New Roman"/>
          <w:color w:val="000000"/>
          <w:sz w:val="24"/>
        </w:rPr>
        <w: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cautious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logical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friendly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responding</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49. People can do the following to reduce waste </w:t>
      </w:r>
      <w:r w:rsidRPr="00F96BA2">
        <w:rPr>
          <w:rFonts w:ascii="Times New Roman" w:hAnsi="Times New Roman" w:cs="Times New Roman"/>
          <w:color w:val="000000"/>
          <w:sz w:val="24"/>
        </w:rPr>
        <w:t>EXCEPT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buy high-quality product  B. buy simply-wrapped things  C. reuse cups  D. buy fewer hamburgers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50. Why is it a waste and customers buy low-quality products</w:t>
      </w:r>
      <w:r w:rsidRPr="00F96BA2">
        <w:rPr>
          <w:rFonts w:ascii="Times New Roman" w:hAnsi="Times New Roman" w:cs="Times New Roman"/>
          <w:color w:val="000000"/>
          <w:sz w:val="24"/>
        </w:rPr>
        <w: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Because people will soon throw them away.  </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Because they have to be repaired many times.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Because customers change their ideas all the time.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Because they produce less energy.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51. What does it mean 'Customers can vote with their wallets'</w:t>
      </w:r>
      <w:r w:rsidRPr="00F96BA2">
        <w:rPr>
          <w:rFonts w:ascii="Times New Roman" w:hAnsi="Times New Roman" w:cs="Times New Roman"/>
          <w:color w:val="000000"/>
          <w:sz w:val="24"/>
        </w:rPr>
        <w: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can choose the cheapest products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they can cast a lot to praise a producer.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they can ask people to choose products with less packaging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they can tell the producers which products are good for environment by buying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52. The word</w:t>
      </w:r>
      <w:r w:rsidRPr="00F96BA2">
        <w:rPr>
          <w:rFonts w:ascii="Times New Roman" w:hAnsi="Times New Roman" w:cs="Times New Roman"/>
          <w:sz w:val="24"/>
        </w:rPr>
        <w:t xml:space="preserve"> '</w:t>
      </w:r>
      <w:r w:rsidRPr="00F96BA2">
        <w:rPr>
          <w:rFonts w:ascii="Times New Roman" w:hAnsi="Times New Roman" w:cs="Times New Roman"/>
          <w:i/>
          <w:sz w:val="24"/>
        </w:rPr>
        <w:t>motto</w:t>
      </w:r>
      <w:r w:rsidRPr="00F96BA2">
        <w:rPr>
          <w:rFonts w:ascii="Times New Roman" w:hAnsi="Times New Roman" w:cs="Times New Roman"/>
          <w:sz w:val="24"/>
        </w:rPr>
        <w:t>' is closest in meaning to_________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meaning </w:t>
      </w:r>
      <w:r w:rsidRPr="00F96BA2">
        <w:rPr>
          <w:rFonts w:ascii="Times New Roman" w:hAnsi="Times New Roman" w:cs="Times New Roman"/>
          <w:sz w:val="24"/>
        </w:rPr>
        <w:tab/>
      </w:r>
      <w:r w:rsidRPr="00F96BA2">
        <w:rPr>
          <w:rFonts w:ascii="Times New Roman" w:hAnsi="Times New Roman" w:cs="Times New Roman"/>
          <w:sz w:val="24"/>
        </w:rPr>
        <w:tab/>
        <w:t xml:space="preserve">B. value </w:t>
      </w:r>
      <w:r w:rsidRPr="00F96BA2">
        <w:rPr>
          <w:rFonts w:ascii="Times New Roman" w:hAnsi="Times New Roman" w:cs="Times New Roman"/>
          <w:sz w:val="24"/>
        </w:rPr>
        <w:tab/>
      </w:r>
      <w:r w:rsidRPr="00F96BA2">
        <w:rPr>
          <w:rFonts w:ascii="Times New Roman" w:hAnsi="Times New Roman" w:cs="Times New Roman"/>
          <w:sz w:val="24"/>
        </w:rPr>
        <w:tab/>
        <w:t xml:space="preserve">C. belief </w:t>
      </w:r>
      <w:r w:rsidRPr="00F96BA2">
        <w:rPr>
          <w:rFonts w:ascii="Times New Roman" w:hAnsi="Times New Roman" w:cs="Times New Roman"/>
          <w:sz w:val="24"/>
        </w:rPr>
        <w:tab/>
      </w:r>
      <w:r w:rsidRPr="00F96BA2">
        <w:rPr>
          <w:rFonts w:ascii="Times New Roman" w:hAnsi="Times New Roman" w:cs="Times New Roman"/>
          <w:sz w:val="24"/>
        </w:rPr>
        <w:tab/>
        <w:t>D. reference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53. What best describes the process of reuse?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bottles are collected, washed, returned and filled again.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B. he</w:t>
      </w:r>
      <w:r w:rsidRPr="00F96BA2">
        <w:rPr>
          <w:rFonts w:ascii="Times New Roman" w:hAnsi="Times New Roman" w:cs="Times New Roman"/>
          <w:sz w:val="24"/>
        </w:rPr>
        <w:t xml:space="preserve"> bottles are filled again after being returned, collected and washed.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bottles are washed, retuned, filled again and collected.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bottles are collected, returned filled again and washed.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54. What are the two things mentioned as examples of recycling?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 Aluminum cans and plastic wrappings. </w:t>
      </w:r>
      <w:r w:rsidRPr="00F96BA2">
        <w:rPr>
          <w:rFonts w:ascii="Times New Roman" w:hAnsi="Times New Roman" w:cs="Times New Roman"/>
          <w:sz w:val="24"/>
        </w:rPr>
        <w:tab/>
        <w:t xml:space="preserve">B. Hamburger wrappings and spent motor oil.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C. Aluminum cans and spent motor oil. </w:t>
      </w:r>
      <w:r w:rsidRPr="00F96BA2">
        <w:rPr>
          <w:rFonts w:ascii="Times New Roman" w:hAnsi="Times New Roman" w:cs="Times New Roman"/>
          <w:sz w:val="24"/>
        </w:rPr>
        <w:tab/>
      </w:r>
      <w:r w:rsidRPr="00F96BA2">
        <w:rPr>
          <w:rFonts w:ascii="Times New Roman" w:hAnsi="Times New Roman" w:cs="Times New Roman"/>
          <w:color w:val="000000"/>
          <w:sz w:val="24"/>
        </w:rPr>
        <w:t xml:space="preserve">D. TV sets and aluminum cans.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55. The word '</w:t>
      </w:r>
      <w:r w:rsidRPr="00F96BA2">
        <w:rPr>
          <w:rFonts w:ascii="Times New Roman" w:hAnsi="Times New Roman" w:cs="Times New Roman"/>
          <w:i/>
          <w:color w:val="000000"/>
          <w:sz w:val="24"/>
        </w:rPr>
        <w:t>precious</w:t>
      </w:r>
      <w:r w:rsidRPr="00F96BA2">
        <w:rPr>
          <w:rFonts w:ascii="Times New Roman" w:hAnsi="Times New Roman" w:cs="Times New Roman"/>
          <w:color w:val="000000"/>
          <w:sz w:val="24"/>
        </w:rPr>
        <w:t>' is closest in meaning to_________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natural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substantial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first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invaluable</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xml:space="preserve">III. Choose from the four options given (marked A, B, C, and D) one best answer to complete each of the gaps below  by circling the corresponding letter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Without transportation, our modern society could not (51) ______. We would have no metal, no coal and no oil nor would we have any (52) ______ Make from these materials (53) ______ We would have to spend most of our time (54) ______ food and food would be (55) ______ To the kinds that could grow in the climate and soil of our neighborhoods. Transportation also (56) ______ our lives in other ways. Transportation can speed a doctor to the (57) ______ Of a sick person, even if the patient lives on an isolated farm. It can take police to the (58) ______ of a crime within moments of being notified. Transportation (59) ______ teams of athletes to compete in national and international sports contests. In time of (60) ______ transportation can rush aid to person in areas stricken by floods, famines and earthquakes.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56.  A. happen </w:t>
      </w:r>
      <w:r w:rsidRPr="00F96BA2">
        <w:rPr>
          <w:rFonts w:ascii="Times New Roman" w:hAnsi="Times New Roman" w:cs="Times New Roman"/>
          <w:sz w:val="24"/>
        </w:rPr>
        <w:tab/>
      </w:r>
      <w:r w:rsidRPr="00F96BA2">
        <w:rPr>
          <w:rFonts w:ascii="Times New Roman" w:hAnsi="Times New Roman" w:cs="Times New Roman"/>
          <w:sz w:val="24"/>
        </w:rPr>
        <w:tab/>
        <w:t xml:space="preserve">B. exist </w:t>
      </w:r>
      <w:r w:rsidRPr="00F96BA2">
        <w:rPr>
          <w:rFonts w:ascii="Times New Roman" w:hAnsi="Times New Roman" w:cs="Times New Roman"/>
          <w:sz w:val="24"/>
        </w:rPr>
        <w:tab/>
      </w:r>
      <w:r w:rsidRPr="00F96BA2">
        <w:rPr>
          <w:rFonts w:ascii="Times New Roman" w:hAnsi="Times New Roman" w:cs="Times New Roman"/>
          <w:sz w:val="24"/>
        </w:rPr>
        <w:tab/>
        <w:t xml:space="preserve">C. take place </w:t>
      </w:r>
      <w:r w:rsidRPr="00F96BA2">
        <w:rPr>
          <w:rFonts w:ascii="Times New Roman" w:hAnsi="Times New Roman" w:cs="Times New Roman"/>
          <w:sz w:val="24"/>
        </w:rPr>
        <w:tab/>
      </w:r>
      <w:r w:rsidRPr="00F96BA2">
        <w:rPr>
          <w:rFonts w:ascii="Times New Roman" w:hAnsi="Times New Roman" w:cs="Times New Roman"/>
          <w:sz w:val="24"/>
        </w:rPr>
        <w:tab/>
        <w:t>D. establish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57.  A. production </w:t>
      </w:r>
      <w:r w:rsidRPr="00F96BA2">
        <w:rPr>
          <w:rFonts w:ascii="Times New Roman" w:hAnsi="Times New Roman" w:cs="Times New Roman"/>
          <w:sz w:val="24"/>
        </w:rPr>
        <w:tab/>
      </w:r>
      <w:r w:rsidRPr="00F96BA2">
        <w:rPr>
          <w:rFonts w:ascii="Times New Roman" w:hAnsi="Times New Roman" w:cs="Times New Roman"/>
          <w:sz w:val="24"/>
        </w:rPr>
        <w:tab/>
        <w:t xml:space="preserve">B. producers </w:t>
      </w:r>
      <w:r w:rsidRPr="00F96BA2">
        <w:rPr>
          <w:rFonts w:ascii="Times New Roman" w:hAnsi="Times New Roman" w:cs="Times New Roman"/>
          <w:sz w:val="24"/>
        </w:rPr>
        <w:tab/>
      </w:r>
      <w:r w:rsidRPr="00F96BA2">
        <w:rPr>
          <w:rFonts w:ascii="Times New Roman" w:hAnsi="Times New Roman" w:cs="Times New Roman"/>
          <w:sz w:val="24"/>
        </w:rPr>
        <w:tab/>
        <w:t>C. productivity</w:t>
      </w:r>
      <w:r w:rsidRPr="00F96BA2">
        <w:rPr>
          <w:rFonts w:ascii="Times New Roman" w:hAnsi="Times New Roman" w:cs="Times New Roman"/>
          <w:sz w:val="24"/>
        </w:rPr>
        <w:tab/>
        <w:t xml:space="preserve"> D. product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58.  A. Besides </w:t>
      </w:r>
      <w:r w:rsidRPr="00F96BA2">
        <w:rPr>
          <w:rFonts w:ascii="Times New Roman" w:hAnsi="Times New Roman" w:cs="Times New Roman"/>
          <w:sz w:val="24"/>
        </w:rPr>
        <w:tab/>
      </w:r>
      <w:r w:rsidRPr="00F96BA2">
        <w:rPr>
          <w:rFonts w:ascii="Times New Roman" w:hAnsi="Times New Roman" w:cs="Times New Roman"/>
          <w:sz w:val="24"/>
        </w:rPr>
        <w:tab/>
        <w:t xml:space="preserve">B. However </w:t>
      </w:r>
      <w:r w:rsidRPr="00F96BA2">
        <w:rPr>
          <w:rFonts w:ascii="Times New Roman" w:hAnsi="Times New Roman" w:cs="Times New Roman"/>
          <w:sz w:val="24"/>
        </w:rPr>
        <w:tab/>
      </w:r>
      <w:r w:rsidRPr="00F96BA2">
        <w:rPr>
          <w:rFonts w:ascii="Times New Roman" w:hAnsi="Times New Roman" w:cs="Times New Roman"/>
          <w:sz w:val="24"/>
        </w:rPr>
        <w:tab/>
        <w:t xml:space="preserve">C. Although </w:t>
      </w:r>
      <w:r w:rsidRPr="00F96BA2">
        <w:rPr>
          <w:rFonts w:ascii="Times New Roman" w:hAnsi="Times New Roman" w:cs="Times New Roman"/>
          <w:sz w:val="24"/>
        </w:rPr>
        <w:tab/>
      </w:r>
      <w:r w:rsidRPr="00F96BA2">
        <w:rPr>
          <w:rFonts w:ascii="Times New Roman" w:hAnsi="Times New Roman" w:cs="Times New Roman"/>
          <w:sz w:val="24"/>
        </w:rPr>
        <w:tab/>
        <w:t>D. Even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59.  A. buying </w:t>
      </w:r>
      <w:r w:rsidRPr="00F96BA2">
        <w:rPr>
          <w:rFonts w:ascii="Times New Roman" w:hAnsi="Times New Roman" w:cs="Times New Roman"/>
          <w:sz w:val="24"/>
        </w:rPr>
        <w:tab/>
      </w:r>
      <w:r w:rsidRPr="00F96BA2">
        <w:rPr>
          <w:rFonts w:ascii="Times New Roman" w:hAnsi="Times New Roman" w:cs="Times New Roman"/>
          <w:sz w:val="24"/>
        </w:rPr>
        <w:tab/>
        <w:t xml:space="preserve">B. taking </w:t>
      </w:r>
      <w:r w:rsidRPr="00F96BA2">
        <w:rPr>
          <w:rFonts w:ascii="Times New Roman" w:hAnsi="Times New Roman" w:cs="Times New Roman"/>
          <w:sz w:val="24"/>
        </w:rPr>
        <w:tab/>
      </w:r>
      <w:r w:rsidRPr="00F96BA2">
        <w:rPr>
          <w:rFonts w:ascii="Times New Roman" w:hAnsi="Times New Roman" w:cs="Times New Roman"/>
          <w:sz w:val="24"/>
        </w:rPr>
        <w:tab/>
        <w:t xml:space="preserve">C. raising </w:t>
      </w:r>
      <w:r w:rsidRPr="00F96BA2">
        <w:rPr>
          <w:rFonts w:ascii="Times New Roman" w:hAnsi="Times New Roman" w:cs="Times New Roman"/>
          <w:sz w:val="24"/>
        </w:rPr>
        <w:tab/>
      </w:r>
      <w:r w:rsidRPr="00F96BA2">
        <w:rPr>
          <w:rFonts w:ascii="Times New Roman" w:hAnsi="Times New Roman" w:cs="Times New Roman"/>
          <w:sz w:val="24"/>
        </w:rPr>
        <w:tab/>
        <w:t>D. paying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60.  A. related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limited </w:t>
      </w:r>
      <w:r w:rsidRPr="00F96BA2">
        <w:rPr>
          <w:rFonts w:ascii="Times New Roman" w:hAnsi="Times New Roman" w:cs="Times New Roman"/>
          <w:sz w:val="24"/>
        </w:rPr>
        <w:tab/>
      </w:r>
      <w:r w:rsidRPr="00F96BA2">
        <w:rPr>
          <w:rFonts w:ascii="Times New Roman" w:hAnsi="Times New Roman" w:cs="Times New Roman"/>
          <w:sz w:val="24"/>
        </w:rPr>
        <w:tab/>
        <w:t xml:space="preserve">C. focused </w:t>
      </w:r>
      <w:r w:rsidRPr="00F96BA2">
        <w:rPr>
          <w:rFonts w:ascii="Times New Roman" w:hAnsi="Times New Roman" w:cs="Times New Roman"/>
          <w:sz w:val="24"/>
        </w:rPr>
        <w:tab/>
      </w:r>
      <w:r w:rsidRPr="00F96BA2">
        <w:rPr>
          <w:rFonts w:ascii="Times New Roman" w:hAnsi="Times New Roman" w:cs="Times New Roman"/>
          <w:sz w:val="24"/>
        </w:rPr>
        <w:tab/>
        <w:t>D. connected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61.  A. makes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influences </w:t>
      </w:r>
      <w:r w:rsidRPr="00F96BA2">
        <w:rPr>
          <w:rFonts w:ascii="Times New Roman" w:hAnsi="Times New Roman" w:cs="Times New Roman"/>
          <w:sz w:val="24"/>
        </w:rPr>
        <w:tab/>
      </w:r>
      <w:r w:rsidRPr="00F96BA2">
        <w:rPr>
          <w:rFonts w:ascii="Times New Roman" w:hAnsi="Times New Roman" w:cs="Times New Roman"/>
          <w:sz w:val="24"/>
        </w:rPr>
        <w:tab/>
        <w:t xml:space="preserve">C. affects </w:t>
      </w:r>
      <w:r w:rsidRPr="00F96BA2">
        <w:rPr>
          <w:rFonts w:ascii="Times New Roman" w:hAnsi="Times New Roman" w:cs="Times New Roman"/>
          <w:sz w:val="24"/>
        </w:rPr>
        <w:tab/>
      </w:r>
      <w:r w:rsidRPr="00F96BA2">
        <w:rPr>
          <w:rFonts w:ascii="Times New Roman" w:hAnsi="Times New Roman" w:cs="Times New Roman"/>
          <w:sz w:val="24"/>
        </w:rPr>
        <w:tab/>
        <w:t>D. effects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62.  A. side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way </w:t>
      </w:r>
      <w:r w:rsidRPr="00F96BA2">
        <w:rPr>
          <w:rFonts w:ascii="Times New Roman" w:hAnsi="Times New Roman" w:cs="Times New Roman"/>
          <w:sz w:val="24"/>
        </w:rPr>
        <w:tab/>
      </w:r>
      <w:r w:rsidRPr="00F96BA2">
        <w:rPr>
          <w:rFonts w:ascii="Times New Roman" w:hAnsi="Times New Roman" w:cs="Times New Roman"/>
          <w:sz w:val="24"/>
        </w:rPr>
        <w:tab/>
        <w:t xml:space="preserve">C. body </w:t>
      </w:r>
      <w:r w:rsidRPr="00F96BA2">
        <w:rPr>
          <w:rFonts w:ascii="Times New Roman" w:hAnsi="Times New Roman" w:cs="Times New Roman"/>
          <w:sz w:val="24"/>
        </w:rPr>
        <w:tab/>
      </w:r>
      <w:r w:rsidRPr="00F96BA2">
        <w:rPr>
          <w:rFonts w:ascii="Times New Roman" w:hAnsi="Times New Roman" w:cs="Times New Roman"/>
          <w:sz w:val="24"/>
        </w:rPr>
        <w:tab/>
        <w:t>D. part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63.  A. location </w:t>
      </w:r>
      <w:r w:rsidRPr="00F96BA2">
        <w:rPr>
          <w:rFonts w:ascii="Times New Roman" w:hAnsi="Times New Roman" w:cs="Times New Roman"/>
          <w:sz w:val="24"/>
        </w:rPr>
        <w:tab/>
      </w:r>
      <w:r w:rsidRPr="00F96BA2">
        <w:rPr>
          <w:rFonts w:ascii="Times New Roman" w:hAnsi="Times New Roman" w:cs="Times New Roman"/>
          <w:sz w:val="24"/>
        </w:rPr>
        <w:tab/>
        <w:t xml:space="preserve">B. scene </w:t>
      </w:r>
      <w:r w:rsidRPr="00F96BA2">
        <w:rPr>
          <w:rFonts w:ascii="Times New Roman" w:hAnsi="Times New Roman" w:cs="Times New Roman"/>
          <w:sz w:val="24"/>
        </w:rPr>
        <w:tab/>
      </w:r>
      <w:r w:rsidRPr="00F96BA2">
        <w:rPr>
          <w:rFonts w:ascii="Times New Roman" w:hAnsi="Times New Roman" w:cs="Times New Roman"/>
          <w:sz w:val="24"/>
        </w:rPr>
        <w:tab/>
        <w:t xml:space="preserve">C. place </w:t>
      </w:r>
      <w:r w:rsidRPr="00F96BA2">
        <w:rPr>
          <w:rFonts w:ascii="Times New Roman" w:hAnsi="Times New Roman" w:cs="Times New Roman"/>
          <w:sz w:val="24"/>
        </w:rPr>
        <w:tab/>
      </w:r>
      <w:r w:rsidRPr="00F96BA2">
        <w:rPr>
          <w:rFonts w:ascii="Times New Roman" w:hAnsi="Times New Roman" w:cs="Times New Roman"/>
          <w:sz w:val="24"/>
        </w:rPr>
        <w:tab/>
        <w:t>D. site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64.  A. brings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gets </w:t>
      </w:r>
      <w:r w:rsidRPr="00F96BA2">
        <w:rPr>
          <w:rFonts w:ascii="Times New Roman" w:hAnsi="Times New Roman" w:cs="Times New Roman"/>
          <w:sz w:val="24"/>
        </w:rPr>
        <w:tab/>
      </w:r>
      <w:r w:rsidRPr="00F96BA2">
        <w:rPr>
          <w:rFonts w:ascii="Times New Roman" w:hAnsi="Times New Roman" w:cs="Times New Roman"/>
          <w:sz w:val="24"/>
        </w:rPr>
        <w:tab/>
        <w:t xml:space="preserve">C. fetches </w:t>
      </w:r>
      <w:r w:rsidRPr="00F96BA2">
        <w:rPr>
          <w:rFonts w:ascii="Times New Roman" w:hAnsi="Times New Roman" w:cs="Times New Roman"/>
          <w:sz w:val="24"/>
        </w:rPr>
        <w:tab/>
      </w:r>
      <w:r w:rsidRPr="00F96BA2">
        <w:rPr>
          <w:rFonts w:ascii="Times New Roman" w:hAnsi="Times New Roman" w:cs="Times New Roman"/>
          <w:sz w:val="24"/>
        </w:rPr>
        <w:tab/>
        <w:t>D. enables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65.  A. disasters </w:t>
      </w:r>
      <w:r w:rsidRPr="00F96BA2">
        <w:rPr>
          <w:rFonts w:ascii="Times New Roman" w:hAnsi="Times New Roman" w:cs="Times New Roman"/>
          <w:sz w:val="24"/>
        </w:rPr>
        <w:tab/>
      </w:r>
      <w:r w:rsidRPr="00F96BA2">
        <w:rPr>
          <w:rFonts w:ascii="Times New Roman" w:hAnsi="Times New Roman" w:cs="Times New Roman"/>
          <w:sz w:val="24"/>
        </w:rPr>
        <w:tab/>
        <w:t xml:space="preserve">B. wars </w:t>
      </w:r>
      <w:r w:rsidRPr="00F96BA2">
        <w:rPr>
          <w:rFonts w:ascii="Times New Roman" w:hAnsi="Times New Roman" w:cs="Times New Roman"/>
          <w:sz w:val="24"/>
        </w:rPr>
        <w:tab/>
      </w:r>
      <w:r w:rsidRPr="00F96BA2">
        <w:rPr>
          <w:rFonts w:ascii="Times New Roman" w:hAnsi="Times New Roman" w:cs="Times New Roman"/>
          <w:sz w:val="24"/>
        </w:rPr>
        <w:tab/>
        <w:t xml:space="preserve">C. accidents </w:t>
      </w:r>
      <w:r w:rsidRPr="00F96BA2">
        <w:rPr>
          <w:rFonts w:ascii="Times New Roman" w:hAnsi="Times New Roman" w:cs="Times New Roman"/>
          <w:sz w:val="24"/>
        </w:rPr>
        <w:tab/>
      </w:r>
      <w:r w:rsidRPr="00F96BA2">
        <w:rPr>
          <w:rFonts w:ascii="Times New Roman" w:hAnsi="Times New Roman" w:cs="Times New Roman"/>
          <w:sz w:val="24"/>
        </w:rPr>
        <w:tab/>
        <w:t>D. problems</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III.  Choose from the four options given (marked A, B, C, and D) one best answer to complete each sentence by circling the corresponding letter A, B, C, or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66. She always gets the right answer.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She never answers right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She is always right.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She never fails to get the right answer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She fails to get the right answer all the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67. I regret not booking the seats in advance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 wish I booked the seats in advance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 wish I have booked the seats in advance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If only I booked the seats in advance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If only I had booked the seats in advance.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68. The carpets were so expensive that we didn’t buy them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A. The carpets were such expensive for us to buy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carpets were too expensive for us to buy them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 carpets were too expensive for us to buy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carpets were very expensive for us to buy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69. No one has seen Linda since the day of the party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Linda has not been seen since the day of the party</w:t>
      </w:r>
      <w:r w:rsidRPr="00F96BA2">
        <w:rPr>
          <w:rFonts w:ascii="Times New Roman" w:hAnsi="Times New Roman" w:cs="Times New Roman"/>
          <w:sz w:val="24"/>
        </w:rPr>
        <w:tab/>
        <w:t>B. Linda is nowhere to be seen at the party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 party is going on without Linda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No one has seen Linda for ages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70 Sarah didn’t attend the history lecture, and neither did George?</w:t>
      </w:r>
    </w:p>
    <w:p w:rsidR="00F96BA2" w:rsidRPr="00F96BA2" w:rsidRDefault="00F96BA2" w:rsidP="005A3F7E">
      <w:pPr>
        <w:ind w:right="-604"/>
        <w:rPr>
          <w:rFonts w:ascii="Times New Roman" w:hAnsi="Times New Roman" w:cs="Times New Roman"/>
          <w:sz w:val="24"/>
        </w:rPr>
      </w:pPr>
      <w:r w:rsidRPr="00F96BA2">
        <w:rPr>
          <w:rFonts w:ascii="Times New Roman" w:hAnsi="Times New Roman" w:cs="Times New Roman"/>
          <w:sz w:val="24"/>
        </w:rPr>
        <w:t xml:space="preserve">   A. Sarah and George didn’t go to the history lecture   </w:t>
      </w:r>
      <w:r w:rsidRPr="00F96BA2">
        <w:rPr>
          <w:rFonts w:ascii="Times New Roman" w:hAnsi="Times New Roman" w:cs="Times New Roman"/>
          <w:sz w:val="24"/>
        </w:rPr>
        <w:tab/>
        <w:t>B. Did George attend the history lecture with Sarah?</w:t>
      </w:r>
    </w:p>
    <w:p w:rsidR="00F96BA2" w:rsidRPr="00F96BA2" w:rsidRDefault="00F96BA2" w:rsidP="005A3F7E">
      <w:pPr>
        <w:ind w:right="-680"/>
        <w:rPr>
          <w:rFonts w:ascii="Times New Roman" w:hAnsi="Times New Roman" w:cs="Times New Roman"/>
          <w:sz w:val="24"/>
        </w:rPr>
      </w:pPr>
      <w:r w:rsidRPr="00F96BA2">
        <w:rPr>
          <w:rFonts w:ascii="Times New Roman" w:hAnsi="Times New Roman" w:cs="Times New Roman"/>
          <w:sz w:val="24"/>
        </w:rPr>
        <w:t xml:space="preserve">   C. Did Sarah see George at the history lecture?           </w:t>
      </w:r>
      <w:r w:rsidRPr="00F96BA2">
        <w:rPr>
          <w:rFonts w:ascii="Times New Roman" w:hAnsi="Times New Roman" w:cs="Times New Roman"/>
          <w:sz w:val="24"/>
        </w:rPr>
        <w:tab/>
        <w:t xml:space="preserve">D. Either Sarah or George attended the history lecture.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71. I haven’t got money, so I’m not going on holiday</w:t>
      </w:r>
    </w:p>
    <w:p w:rsidR="00F96BA2" w:rsidRPr="00F96BA2" w:rsidRDefault="00F96BA2" w:rsidP="005A3F7E">
      <w:pPr>
        <w:ind w:right="-680"/>
        <w:rPr>
          <w:rFonts w:ascii="Times New Roman" w:hAnsi="Times New Roman" w:cs="Times New Roman"/>
          <w:sz w:val="24"/>
        </w:rPr>
      </w:pPr>
      <w:r w:rsidRPr="00F96BA2">
        <w:rPr>
          <w:rFonts w:ascii="Times New Roman" w:hAnsi="Times New Roman" w:cs="Times New Roman"/>
          <w:sz w:val="24"/>
        </w:rPr>
        <w:t xml:space="preserve">   A. Having no money made me go on holiday.   </w:t>
      </w:r>
      <w:r w:rsidRPr="00F96BA2">
        <w:rPr>
          <w:rFonts w:ascii="Times New Roman" w:hAnsi="Times New Roman" w:cs="Times New Roman"/>
          <w:sz w:val="24"/>
        </w:rPr>
        <w:tab/>
      </w:r>
      <w:r w:rsidRPr="00F96BA2">
        <w:rPr>
          <w:rFonts w:ascii="Times New Roman" w:hAnsi="Times New Roman" w:cs="Times New Roman"/>
          <w:sz w:val="24"/>
        </w:rPr>
        <w:tab/>
        <w:t>B. Not having money on my holiday got me down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If I have money, I’ll go on holiday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If I had money, I would go on holiday.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72. The older he grew the more forgetful he became.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He grew older when he became more forgetful   </w:t>
      </w:r>
      <w:r w:rsidRPr="00F96BA2">
        <w:rPr>
          <w:rFonts w:ascii="Times New Roman" w:hAnsi="Times New Roman" w:cs="Times New Roman"/>
          <w:sz w:val="24"/>
        </w:rPr>
        <w:tab/>
        <w:t xml:space="preserve"> B. He became more forgetful and older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As he grew older, he became more and more forgetful   D. He grew older and more and more forgetful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73. ”John left here an hour ago,” said Jane.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Jane told me that John had left there an hour before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Jane said John left there an hour before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Jane told John to have left there an hour before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Jane told me that John to leave there an hour before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74. ”Why didn’t you follow my advice?” he said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He asked me to follow his advice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He asked me not to follow his advice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He asked me why I did follow his advice</w:t>
      </w:r>
      <w:r w:rsidRPr="00F96BA2">
        <w:rPr>
          <w:rFonts w:ascii="Times New Roman" w:hAnsi="Times New Roman" w:cs="Times New Roman"/>
          <w:sz w:val="24"/>
        </w:rPr>
        <w:tab/>
      </w:r>
      <w:r w:rsidRPr="00F96BA2">
        <w:rPr>
          <w:rFonts w:ascii="Times New Roman" w:hAnsi="Times New Roman" w:cs="Times New Roman"/>
          <w:sz w:val="24"/>
        </w:rPr>
        <w:tab/>
        <w:t>D. He asked me why I hadn’t followed his advice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75. They had seen the man in a parking lot.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man was seen in a parking lot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man has been seen in a parking lot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man were seen in a parking lot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u w:val="single"/>
        </w:rPr>
        <w:t>D. The man fad been seen in a parking lot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i/>
          <w:sz w:val="24"/>
        </w:rPr>
        <w:t>Mark the letter A, B, C or D on your answer sheet to indicate the word or phrase that is CLOSEST in meaning to the underlined part  in each of the  following questions from 13 to 15:</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76:  The most important thing is to keep yourself </w:t>
      </w:r>
      <w:r w:rsidRPr="00F96BA2">
        <w:rPr>
          <w:rFonts w:ascii="Times New Roman" w:hAnsi="Times New Roman" w:cs="Times New Roman"/>
          <w:i/>
          <w:sz w:val="24"/>
          <w:u w:val="single"/>
        </w:rPr>
        <w:t>occupied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 busy</w:t>
      </w:r>
      <w:r w:rsidRPr="00F96BA2">
        <w:rPr>
          <w:rFonts w:ascii="Times New Roman" w:hAnsi="Times New Roman" w:cs="Times New Roman"/>
          <w:sz w:val="24"/>
        </w:rPr>
        <w:tab/>
      </w:r>
      <w:r w:rsidRPr="00F96BA2">
        <w:rPr>
          <w:rFonts w:ascii="Times New Roman" w:hAnsi="Times New Roman" w:cs="Times New Roman"/>
          <w:sz w:val="24"/>
        </w:rPr>
        <w:tab/>
        <w:t>B. comfortable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free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relaxed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77:  My uncle, who is an </w:t>
      </w:r>
      <w:r w:rsidRPr="00F96BA2">
        <w:rPr>
          <w:rFonts w:ascii="Times New Roman" w:hAnsi="Times New Roman" w:cs="Times New Roman"/>
          <w:i/>
          <w:sz w:val="24"/>
          <w:u w:val="single"/>
        </w:rPr>
        <w:t>accomplished</w:t>
      </w:r>
      <w:r w:rsidRPr="00F96BA2">
        <w:rPr>
          <w:rFonts w:ascii="Times New Roman" w:hAnsi="Times New Roman" w:cs="Times New Roman"/>
          <w:sz w:val="24"/>
        </w:rPr>
        <w:t xml:space="preserve"> guitarist, taught me how to play.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skilful</w:t>
      </w:r>
      <w:r w:rsidRPr="00F96BA2">
        <w:rPr>
          <w:rFonts w:ascii="Times New Roman" w:hAnsi="Times New Roman" w:cs="Times New Roman"/>
          <w:sz w:val="24"/>
        </w:rPr>
        <w:tab/>
      </w:r>
      <w:r w:rsidRPr="00F96BA2">
        <w:rPr>
          <w:rFonts w:ascii="Times New Roman" w:hAnsi="Times New Roman" w:cs="Times New Roman"/>
          <w:sz w:val="24"/>
        </w:rPr>
        <w:tab/>
        <w:t>B. famous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perfect</w:t>
      </w:r>
      <w:r w:rsidRPr="00F96BA2">
        <w:rPr>
          <w:rFonts w:ascii="Times New Roman" w:hAnsi="Times New Roman" w:cs="Times New Roman"/>
          <w:sz w:val="24"/>
        </w:rPr>
        <w:tab/>
      </w:r>
      <w:r w:rsidRPr="00F96BA2">
        <w:rPr>
          <w:rFonts w:ascii="Times New Roman" w:hAnsi="Times New Roman" w:cs="Times New Roman"/>
          <w:sz w:val="24"/>
        </w:rPr>
        <w:tab/>
        <w:t>D. modest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78. Dr. Jones suggested that final examinations should be discontinued, an </w:t>
      </w:r>
      <w:r w:rsidRPr="00F96BA2">
        <w:rPr>
          <w:rFonts w:ascii="Times New Roman" w:hAnsi="Times New Roman" w:cs="Times New Roman"/>
          <w:bCs/>
          <w:sz w:val="24"/>
          <w:u w:val="single"/>
        </w:rPr>
        <w:t>innovation</w:t>
      </w:r>
      <w:r w:rsidRPr="00F96BA2">
        <w:rPr>
          <w:rFonts w:ascii="Times New Roman" w:hAnsi="Times New Roman" w:cs="Times New Roman"/>
          <w:sz w:val="24"/>
        </w:rPr>
        <w:t xml:space="preserve"> I heartily support.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inner part</w:t>
      </w:r>
      <w:r w:rsidRPr="00F96BA2">
        <w:rPr>
          <w:rFonts w:ascii="Times New Roman" w:hAnsi="Times New Roman" w:cs="Times New Roman"/>
          <w:sz w:val="24"/>
        </w:rPr>
        <w:tab/>
      </w:r>
      <w:r w:rsidRPr="00F96BA2">
        <w:rPr>
          <w:rFonts w:ascii="Times New Roman" w:hAnsi="Times New Roman" w:cs="Times New Roman"/>
          <w:sz w:val="24"/>
        </w:rPr>
        <w:tab/>
        <w:t>B. test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entrance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00"/>
          <w:sz w:val="24"/>
        </w:rPr>
        <w:t>D. change</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i/>
          <w:sz w:val="24"/>
        </w:rPr>
        <w:t>Mark the letter A, B, C or D on your answer sheet to indicate the word or phrase that is OPPOSITE in meaning to the underlined part in each of the following questions from 11 to 12: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79:</w:t>
      </w:r>
      <w:r w:rsidRPr="00F96BA2">
        <w:rPr>
          <w:rFonts w:ascii="Times New Roman" w:hAnsi="Times New Roman" w:cs="Times New Roman"/>
          <w:i/>
          <w:sz w:val="24"/>
        </w:rPr>
        <w:t xml:space="preserve">  </w:t>
      </w:r>
      <w:r w:rsidRPr="00F96BA2">
        <w:rPr>
          <w:rFonts w:ascii="Times New Roman" w:hAnsi="Times New Roman" w:cs="Times New Roman"/>
          <w:sz w:val="24"/>
        </w:rPr>
        <w:t xml:space="preserve">We offer a speedy and </w:t>
      </w:r>
      <w:r w:rsidRPr="00F96BA2">
        <w:rPr>
          <w:rFonts w:ascii="Times New Roman" w:hAnsi="Times New Roman" w:cs="Times New Roman"/>
          <w:i/>
          <w:sz w:val="24"/>
          <w:u w:val="single"/>
        </w:rPr>
        <w:t>secure</w:t>
      </w:r>
      <w:r w:rsidRPr="00F96BA2">
        <w:rPr>
          <w:rFonts w:ascii="Times New Roman" w:hAnsi="Times New Roman" w:cs="Times New Roman"/>
          <w:sz w:val="24"/>
        </w:rPr>
        <w:t xml:space="preserve"> service of transferring money in less than 24 hours.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uninterested</w:t>
      </w:r>
      <w:r w:rsidRPr="00F96BA2">
        <w:rPr>
          <w:rFonts w:ascii="Times New Roman" w:hAnsi="Times New Roman" w:cs="Times New Roman"/>
          <w:sz w:val="24"/>
        </w:rPr>
        <w:tab/>
      </w:r>
      <w:r w:rsidRPr="00F96BA2">
        <w:rPr>
          <w:rFonts w:ascii="Times New Roman" w:hAnsi="Times New Roman" w:cs="Times New Roman"/>
          <w:color w:val="000000"/>
          <w:sz w:val="24"/>
        </w:rPr>
        <w:t>B. unsure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open</w:t>
      </w:r>
      <w:r w:rsidRPr="00F96BA2">
        <w:rPr>
          <w:rFonts w:ascii="Times New Roman" w:hAnsi="Times New Roman" w:cs="Times New Roman"/>
          <w:sz w:val="24"/>
        </w:rPr>
        <w:tab/>
      </w:r>
      <w:r w:rsidRPr="00F96BA2">
        <w:rPr>
          <w:rFonts w:ascii="Times New Roman" w:hAnsi="Times New Roman" w:cs="Times New Roman"/>
          <w:sz w:val="24"/>
        </w:rPr>
        <w:tab/>
        <w:t>D. slow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80:</w:t>
      </w:r>
      <w:r w:rsidRPr="00F96BA2">
        <w:rPr>
          <w:rFonts w:ascii="Times New Roman" w:hAnsi="Times New Roman" w:cs="Times New Roman"/>
          <w:i/>
          <w:sz w:val="24"/>
        </w:rPr>
        <w:t xml:space="preserve">  </w:t>
      </w:r>
      <w:r w:rsidRPr="00F96BA2">
        <w:rPr>
          <w:rFonts w:ascii="Times New Roman" w:hAnsi="Times New Roman" w:cs="Times New Roman"/>
          <w:sz w:val="24"/>
        </w:rPr>
        <w:t xml:space="preserve">The Red Cross is an international humanitarian agency dedicated to reducing the </w:t>
      </w:r>
      <w:r w:rsidRPr="00F96BA2">
        <w:rPr>
          <w:rFonts w:ascii="Times New Roman" w:hAnsi="Times New Roman" w:cs="Times New Roman"/>
          <w:i/>
          <w:sz w:val="24"/>
          <w:u w:val="single"/>
        </w:rPr>
        <w:t>sufferings</w:t>
      </w:r>
      <w:r w:rsidRPr="00F96BA2">
        <w:rPr>
          <w:rFonts w:ascii="Times New Roman" w:hAnsi="Times New Roman" w:cs="Times New Roman"/>
          <w:sz w:val="24"/>
        </w:rPr>
        <w:t xml:space="preserve"> of wounded soldiers, civilians and prisoners of war.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happiness</w:t>
      </w:r>
      <w:r w:rsidRPr="00F96BA2">
        <w:rPr>
          <w:rFonts w:ascii="Times New Roman" w:hAnsi="Times New Roman" w:cs="Times New Roman"/>
          <w:sz w:val="24"/>
        </w:rPr>
        <w:tab/>
      </w:r>
      <w:r w:rsidRPr="00F96BA2">
        <w:rPr>
          <w:rFonts w:ascii="Times New Roman" w:hAnsi="Times New Roman" w:cs="Times New Roman"/>
          <w:sz w:val="24"/>
        </w:rPr>
        <w:tab/>
        <w:t>B. worry and sadness</w:t>
      </w:r>
      <w:r w:rsidRPr="00F96BA2">
        <w:rPr>
          <w:rFonts w:ascii="Times New Roman" w:hAnsi="Times New Roman" w:cs="Times New Roman"/>
          <w:sz w:val="24"/>
        </w:rPr>
        <w:tab/>
      </w:r>
      <w:r w:rsidRPr="00F96BA2">
        <w:rPr>
          <w:rFonts w:ascii="Times New Roman" w:hAnsi="Times New Roman" w:cs="Times New Roman"/>
          <w:sz w:val="24"/>
        </w:rPr>
        <w:tab/>
        <w:t>C. pain and sorrow</w:t>
      </w:r>
      <w:r w:rsidRPr="00F96BA2">
        <w:rPr>
          <w:rFonts w:ascii="Times New Roman" w:hAnsi="Times New Roman" w:cs="Times New Roman"/>
          <w:sz w:val="24"/>
        </w:rPr>
        <w:tab/>
        <w:t>D. loss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-----------------HẾT-----------------</w:t>
      </w: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7</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8</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sz w:val="24"/>
        </w:rPr>
        <w:t xml:space="preserve">Mark the letter A, B, C, or D on your answer sheet to indicate the correct answer to each of the following </w:t>
      </w:r>
      <w:r w:rsidRPr="00F96BA2">
        <w:rPr>
          <w:rFonts w:ascii="Times New Roman" w:hAnsi="Times New Roman" w:cs="Times New Roman"/>
          <w:bCs/>
          <w:i/>
          <w:iCs/>
          <w:color w:val="000000"/>
          <w:sz w:val="24"/>
        </w:rPr>
        <w:t xml:space="preserve">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 She was ______ angry that she could not say a word.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too much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so many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D. such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  Susan, remember to apply this sun cream ______ two hours.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some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several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every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each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 There is a good film ______ TV tonight. Will you watch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from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4. </w:t>
      </w:r>
      <w:r w:rsidRPr="00F96BA2">
        <w:rPr>
          <w:rFonts w:ascii="Times New Roman" w:hAnsi="Times New Roman" w:cs="Times New Roman"/>
          <w:color w:val="000000"/>
          <w:sz w:val="24"/>
        </w:rPr>
        <w:t xml:space="preserve">If Nam had studied harder, he...... the last entrance examination.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would have passed</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will pass</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would pass</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passed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  That cannot be a true story. He ______ it up.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can have made</w:t>
      </w:r>
      <w:r w:rsidRPr="00F96BA2">
        <w:rPr>
          <w:rFonts w:ascii="Times New Roman" w:hAnsi="Times New Roman" w:cs="Times New Roman"/>
          <w:color w:val="000000"/>
          <w:sz w:val="24"/>
        </w:rPr>
        <w:tab/>
        <w:t xml:space="preserve"> B. must have made</w:t>
      </w:r>
      <w:r w:rsidRPr="00F96BA2">
        <w:rPr>
          <w:rFonts w:ascii="Times New Roman" w:hAnsi="Times New Roman" w:cs="Times New Roman"/>
          <w:color w:val="000000"/>
          <w:sz w:val="24"/>
        </w:rPr>
        <w:tab/>
        <w:t xml:space="preserve"> C. would have made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should have made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  Spain has won the championship, ______ is not surprising.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how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which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what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  Sarah: “Oh my God, I’ve missed my bus.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Christ: “______. Another will come here in ten minutes.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 hope 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Don’t mention it</w:t>
      </w:r>
      <w:r w:rsidRPr="00F96BA2">
        <w:rPr>
          <w:rFonts w:ascii="Times New Roman" w:hAnsi="Times New Roman" w:cs="Times New Roman"/>
          <w:color w:val="000000"/>
          <w:sz w:val="24"/>
        </w:rPr>
        <w:tab/>
        <w:t>C. Don’t worry</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D. Thank you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8.  Instead of staying around the house all day, you should be out there looking____ a job.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for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after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into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9.  ______ he was tired, he still watched the final match on TV.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However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Though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Because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Despite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lastRenderedPageBreak/>
        <w:t xml:space="preserve">10. </w:t>
      </w:r>
      <w:r w:rsidRPr="00F96BA2">
        <w:rPr>
          <w:rFonts w:ascii="Times New Roman" w:hAnsi="Times New Roman" w:cs="Times New Roman"/>
          <w:color w:val="000000"/>
          <w:sz w:val="24"/>
        </w:rPr>
        <w:t xml:space="preserve">If I had more money, I..... a bigger house.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bought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will buy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would have bought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would buy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11. </w:t>
      </w:r>
      <w:r w:rsidRPr="00F96BA2">
        <w:rPr>
          <w:rFonts w:ascii="Times New Roman" w:hAnsi="Times New Roman" w:cs="Times New Roman"/>
          <w:color w:val="000000"/>
          <w:sz w:val="24"/>
        </w:rPr>
        <w:t>Ann: "Would you like some more tea?" → Daisy: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Here you are</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It doesn't matter</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I'm OK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Yes, please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12.  How long ago ______ to learn French?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have you started</w:t>
      </w:r>
      <w:r w:rsidRPr="00F96BA2">
        <w:rPr>
          <w:rFonts w:ascii="Times New Roman" w:hAnsi="Times New Roman" w:cs="Times New Roman"/>
          <w:color w:val="000000"/>
          <w:sz w:val="24"/>
        </w:rPr>
        <w:tab/>
        <w:t xml:space="preserve"> B. were you starting </w:t>
      </w:r>
      <w:r w:rsidRPr="00F96BA2">
        <w:rPr>
          <w:rFonts w:ascii="Times New Roman" w:hAnsi="Times New Roman" w:cs="Times New Roman"/>
          <w:color w:val="000000"/>
          <w:sz w:val="24"/>
        </w:rPr>
        <w:tab/>
        <w:t xml:space="preserve">C. would you start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did you start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13.  The teacher said that I would be able to speak English fluently ______ six months.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since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till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14.  No sooner ______ my car than the alarm went off.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thief had touched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had the thief touched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touched the thief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the thief touched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15.  The police have begun an ______ into the accident which happened this afternoon.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investigation </w:t>
      </w:r>
      <w:r w:rsidRPr="00F96BA2">
        <w:rPr>
          <w:rFonts w:ascii="Times New Roman" w:hAnsi="Times New Roman" w:cs="Times New Roman"/>
          <w:color w:val="000000"/>
          <w:sz w:val="24"/>
        </w:rPr>
        <w:tab/>
        <w:t xml:space="preserve">B. investigatory </w:t>
      </w:r>
      <w:r w:rsidRPr="00F96BA2">
        <w:rPr>
          <w:rFonts w:ascii="Times New Roman" w:hAnsi="Times New Roman" w:cs="Times New Roman"/>
          <w:color w:val="000000"/>
          <w:sz w:val="24"/>
        </w:rPr>
        <w:tab/>
        <w:t xml:space="preserve">C. investigate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investigating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16.  Nowadays, most students use ______ calculators in their studies and examinations.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electrical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electronic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electricity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electric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17. </w:t>
      </w:r>
      <w:r w:rsidRPr="00F96BA2">
        <w:rPr>
          <w:rFonts w:ascii="Times New Roman" w:hAnsi="Times New Roman" w:cs="Times New Roman"/>
          <w:color w:val="000000"/>
          <w:sz w:val="24"/>
        </w:rPr>
        <w:t>Peter: "Thanks a lot for your wonderful gift. " → Mary: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I'm glad you enjoy it.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I don't hope so.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Me too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You've got to be kidding.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18.  This carpet really needs ______. Can you do it for me, son?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being cleaned </w:t>
      </w:r>
      <w:r w:rsidRPr="00F96BA2">
        <w:rPr>
          <w:rFonts w:ascii="Times New Roman" w:hAnsi="Times New Roman" w:cs="Times New Roman"/>
          <w:color w:val="000000"/>
          <w:sz w:val="24"/>
        </w:rPr>
        <w:tab/>
        <w:t>B. cleaned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clean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cleaning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19.  Jack: “What’s wrong with you?”      Jill: “______.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Thank you very much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I’m having a slight headache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No, I don’t care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Yes, I was tired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20.  College students are becoming less dependent ______ their teachers.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with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of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D.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21.  I hope you will ______ notice of what I am going to tell you.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gain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keep</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get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D. take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22.  My teacher reminded me ______ my essay carefully before handing it 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checked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checking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to have checked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D. to check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23.  He gave ______ his job in order to go back to university.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up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away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out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24.  Mary: “Do you mind if I sit here?”    Laura: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Don’t mention it.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My pleasure. </w:t>
      </w:r>
      <w:r w:rsidRPr="00F96BA2">
        <w:rPr>
          <w:rFonts w:ascii="Times New Roman" w:hAnsi="Times New Roman" w:cs="Times New Roman"/>
          <w:color w:val="000000"/>
          <w:sz w:val="24"/>
        </w:rPr>
        <w:tab/>
        <w:t xml:space="preserve"> C. No, not at all. </w:t>
      </w:r>
      <w:r w:rsidRPr="00F96BA2">
        <w:rPr>
          <w:rFonts w:ascii="Times New Roman" w:hAnsi="Times New Roman" w:cs="Times New Roman"/>
          <w:color w:val="000000"/>
          <w:sz w:val="24"/>
        </w:rPr>
        <w:tab/>
        <w:t xml:space="preserve">D. Yes, why not?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25.  Neither Tom nor his brothers ______ willing to help their mother with the housework.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was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has been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is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correct answer to each of the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26.  ______, the less polluted the environment will be.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more polluted landfills will be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The more landfills are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 less landfills are polluted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The fewer landfills we have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27.  Switch off all the lights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by the time you enter the room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until you enter the room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after you will leave the room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before you leave the room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28.  that she does not want to stay any longer.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 little homesick does Beth feel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Beth feels such homesick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Homesick though Beth may feel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So homesick does Beth feel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29.  It is believed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when Alice to become a talented ballet dancer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how is Alice a talented ballet dancer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why is Alice such a talented ballet dancer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that Alice is a talented ballet dancer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30.  I have two sisters,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both of whom are nurses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most of whom are nurses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one of them are nurses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most of them are nurses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word or phrase CLOSEST in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31.  A special </w:t>
      </w:r>
      <w:r w:rsidRPr="00F96BA2">
        <w:rPr>
          <w:rFonts w:ascii="Times New Roman" w:hAnsi="Times New Roman" w:cs="Times New Roman"/>
          <w:bCs/>
          <w:color w:val="000000"/>
          <w:sz w:val="24"/>
          <w:u w:val="single"/>
        </w:rPr>
        <w:t>exhibition</w:t>
      </w:r>
      <w:r w:rsidRPr="00F96BA2">
        <w:rPr>
          <w:rFonts w:ascii="Times New Roman" w:hAnsi="Times New Roman" w:cs="Times New Roman"/>
          <w:color w:val="000000"/>
          <w:sz w:val="24"/>
        </w:rPr>
        <w:t xml:space="preserve"> of Indian art will be opened at the National Museum next month.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painting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programme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music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show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32.  Traffic began to flow </w:t>
      </w:r>
      <w:r w:rsidRPr="00F96BA2">
        <w:rPr>
          <w:rFonts w:ascii="Times New Roman" w:hAnsi="Times New Roman" w:cs="Times New Roman"/>
          <w:bCs/>
          <w:color w:val="000000"/>
          <w:sz w:val="24"/>
          <w:u w:val="single"/>
        </w:rPr>
        <w:t>normally</w:t>
      </w:r>
      <w:r w:rsidRPr="00F96BA2">
        <w:rPr>
          <w:rFonts w:ascii="Times New Roman" w:hAnsi="Times New Roman" w:cs="Times New Roman"/>
          <w:color w:val="000000"/>
          <w:sz w:val="24"/>
        </w:rPr>
        <w:t xml:space="preserve"> again after the accident.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with the same speed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in the usual or ordinary way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C. strangely and irregularly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repeatedly in different modes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33.  Don’t be </w:t>
      </w:r>
      <w:r w:rsidRPr="00F96BA2">
        <w:rPr>
          <w:rFonts w:ascii="Times New Roman" w:hAnsi="Times New Roman" w:cs="Times New Roman"/>
          <w:bCs/>
          <w:color w:val="000000"/>
          <w:sz w:val="24"/>
          <w:u w:val="single"/>
        </w:rPr>
        <w:t>concerned about</w:t>
      </w:r>
      <w:r w:rsidRPr="00F96BA2">
        <w:rPr>
          <w:rFonts w:ascii="Times New Roman" w:hAnsi="Times New Roman" w:cs="Times New Roman"/>
          <w:color w:val="000000"/>
          <w:sz w:val="24"/>
        </w:rPr>
        <w:t xml:space="preserve"> your mother’s illness; she’ll recover soon.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surprised 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worried about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embarrassed 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angry with</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word or phrase OPPOSITE in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34.  His boss has had enough of his impudence, and doesn't want to hire him any more.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respect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rudeness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obedience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agreement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35.  She was unhappy that she lost contact with a lot of her old friends when she went abroad to study.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made room for </w:t>
      </w:r>
      <w:r w:rsidRPr="00F96BA2">
        <w:rPr>
          <w:rFonts w:ascii="Times New Roman" w:hAnsi="Times New Roman" w:cs="Times New Roman"/>
          <w:color w:val="000000"/>
          <w:sz w:val="24"/>
        </w:rPr>
        <w:tab/>
        <w:t xml:space="preserve">B. lost control of </w:t>
      </w:r>
      <w:r w:rsidRPr="00F96BA2">
        <w:rPr>
          <w:rFonts w:ascii="Times New Roman" w:hAnsi="Times New Roman" w:cs="Times New Roman"/>
          <w:color w:val="000000"/>
          <w:sz w:val="24"/>
        </w:rPr>
        <w:tab/>
        <w:t xml:space="preserve"> C. put in charge of</w:t>
      </w:r>
      <w:r w:rsidRPr="00F96BA2">
        <w:rPr>
          <w:rFonts w:ascii="Times New Roman" w:hAnsi="Times New Roman" w:cs="Times New Roman"/>
          <w:color w:val="000000"/>
          <w:sz w:val="24"/>
        </w:rPr>
        <w:tab/>
        <w:t xml:space="preserve"> D. got in touch with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Read the following passage and mark the letter A, B, C, or D on your answer sheet to indicate the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correct answer to each of the questions from 36 to 45.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One of the factors contributing to the intense nature of twenty-first-century stress is our continual exposure to media – particularly to an overabundance of news. If you feel stressed out by the news, you are far from alone. Yet somehow many of us seem unable to prevent ourselves from tuning in to an extreme degree.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further back we go in human history, the longer news took to travel from place to place, and the less news we had of distant people and lands altogether. The printing press obviously changed all that, as did every subsequent development in transportation and telecommunication.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When television came along, it proliferated like a population of rabbits. In 1950, there were 100,000 television sets in North American homes; one year later there were more than a million. Today, it’s not unusual for a home to have three or more television sets, each with cable access to perhaps over a hundred channels. News is the subject of many of those channels, and on several of </w:t>
      </w:r>
      <w:r w:rsidRPr="00F96BA2">
        <w:rPr>
          <w:rFonts w:ascii="Times New Roman" w:hAnsi="Times New Roman" w:cs="Times New Roman"/>
          <w:bCs/>
          <w:color w:val="000000"/>
          <w:sz w:val="24"/>
        </w:rPr>
        <w:t>them</w:t>
      </w:r>
      <w:r w:rsidRPr="00F96BA2">
        <w:rPr>
          <w:rFonts w:ascii="Times New Roman" w:hAnsi="Times New Roman" w:cs="Times New Roman"/>
          <w:color w:val="000000"/>
          <w:sz w:val="24"/>
        </w:rPr>
        <w:t xml:space="preserve"> it runs 24 hours a 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What’s more, after the </w:t>
      </w:r>
      <w:r w:rsidRPr="00F96BA2">
        <w:rPr>
          <w:rFonts w:ascii="Times New Roman" w:hAnsi="Times New Roman" w:cs="Times New Roman"/>
          <w:bCs/>
          <w:color w:val="000000"/>
          <w:sz w:val="24"/>
        </w:rPr>
        <w:t>traumatic</w:t>
      </w:r>
      <w:r w:rsidRPr="00F96BA2">
        <w:rPr>
          <w:rFonts w:ascii="Times New Roman" w:hAnsi="Times New Roman" w:cs="Times New Roman"/>
          <w:color w:val="000000"/>
          <w:sz w:val="24"/>
        </w:rPr>
        <w:t xml:space="preserve"> events of September 11, 2001, live newscasts were paired with perennial text crawls across the bottom of the screen – so that viewers could stay abreast of every story all the time.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Needless to say, the news that is reported to us is not good news, but rather disturbing images and sound bytes alluding to disaster (natural and man-made), upheaval, crime, scandal, war, and the like. Compounding the problem is that when actual breaking news is scarce, most broadcasts fill in with scare stories about things that possibly might threaten our health, safety, finances, relationships, waistline, hairline, or very existence in the future. This variety of story tends to treat with equal alarm a potentially lethal flu outbreak and the bogus claims of a wrinkle cream that over- promises smooth skin.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Are humans meant to be able to process so much trauma – not to mention so much overblown anticipation of potential trauma – at once? The human brain, remember, is programmed to </w:t>
      </w:r>
      <w:r w:rsidRPr="00F96BA2">
        <w:rPr>
          <w:rFonts w:ascii="Times New Roman" w:hAnsi="Times New Roman" w:cs="Times New Roman"/>
          <w:bCs/>
          <w:color w:val="000000"/>
          <w:sz w:val="24"/>
        </w:rPr>
        <w:t>slip</w:t>
      </w:r>
      <w:r w:rsidRPr="00F96BA2">
        <w:rPr>
          <w:rFonts w:ascii="Times New Roman" w:hAnsi="Times New Roman" w:cs="Times New Roman"/>
          <w:color w:val="000000"/>
          <w:sz w:val="24"/>
        </w:rPr>
        <w:t xml:space="preserve"> into alarm mode when danger looms. Danger looms for someone, somewhere at every moment. Exposing ourselves to such input without respite and without perspective cannot be anything other than a source of chronic stress.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 xml:space="preserve">(Extracted from The Complete Idiot’s Guide to Beating Stress by Arlene Matthews Uhl - Penguin Group 2006)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36.  According to the passage, which of the following has contributed to the intense nature of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twenty-first-century stress?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degree to which stress affects our life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Our inability to control ourselves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An overabundance of special news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Our continual exposure to the media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37.  In the past, we had less news of distant people and lands because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printing, transportation, and telecommunications were not developed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means of communication and transportation were not yet invented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most people lived in distant towns and villages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printing press changed the situation too slowly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38.  The pronoun “</w:t>
      </w:r>
      <w:r w:rsidRPr="00F96BA2">
        <w:rPr>
          <w:rFonts w:ascii="Times New Roman" w:hAnsi="Times New Roman" w:cs="Times New Roman"/>
          <w:bCs/>
          <w:color w:val="000000"/>
          <w:sz w:val="24"/>
        </w:rPr>
        <w:t>them</w:t>
      </w:r>
      <w:r w:rsidRPr="00F96BA2">
        <w:rPr>
          <w:rFonts w:ascii="Times New Roman" w:hAnsi="Times New Roman" w:cs="Times New Roman"/>
          <w:color w:val="000000"/>
          <w:sz w:val="24"/>
        </w:rPr>
        <w:t xml:space="preserve">” in paragraph 3 refers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TV channels</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TV news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television sets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cable access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39. The word “</w:t>
      </w:r>
      <w:r w:rsidRPr="00F96BA2">
        <w:rPr>
          <w:rFonts w:ascii="Times New Roman" w:hAnsi="Times New Roman" w:cs="Times New Roman"/>
          <w:bCs/>
          <w:color w:val="000000"/>
          <w:sz w:val="24"/>
        </w:rPr>
        <w:t>traumatic</w:t>
      </w:r>
      <w:r w:rsidRPr="00F96BA2">
        <w:rPr>
          <w:rFonts w:ascii="Times New Roman" w:hAnsi="Times New Roman" w:cs="Times New Roman"/>
          <w:color w:val="000000"/>
          <w:sz w:val="24"/>
        </w:rPr>
        <w:t xml:space="preserve">” in paragraph 4 is closest in meaning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fascinating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upsetting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exciting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boring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40.  According to the passage, when there is not enough actual breaking news, broadcasts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are full of dangerous diseases such as flu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send out live newscasts paired with text across the screen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are forced to publicise an alarming increase in crime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send out frightening stories about potential dangers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41.  As stated in the passage, a flu outbreak and the bogus claims of a wrinkle cream tend to______.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be scarce breaking news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involve natural and man-made disasters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be treated with equal alarm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be warmly welcomed by the public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42. Which of the following is NOT true, according to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only source of stress in our modern life is the media.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Many TV channels supply the public with breaking news.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Many people are under stress caused by the media.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news that is reported to us is not good news.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43.  The word </w:t>
      </w:r>
      <w:r w:rsidRPr="00F96BA2">
        <w:rPr>
          <w:rFonts w:ascii="Times New Roman" w:hAnsi="Times New Roman" w:cs="Times New Roman"/>
          <w:bCs/>
          <w:color w:val="000000"/>
          <w:sz w:val="24"/>
        </w:rPr>
        <w:t>“slip”</w:t>
      </w:r>
      <w:r w:rsidRPr="00F96BA2">
        <w:rPr>
          <w:rFonts w:ascii="Times New Roman" w:hAnsi="Times New Roman" w:cs="Times New Roman"/>
          <w:color w:val="000000"/>
          <w:sz w:val="24"/>
        </w:rPr>
        <w:t xml:space="preserve"> in paragraph 6 is closest in meaning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fail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bring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C. release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fall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44.  According to the passage, our continual exposure to bad news without perspective is obviously 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result of an overabundance of good news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B. the result of human brain’s switch to alarm mode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a source of defects in human brain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a source of chronic stress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45.  What is probably the best title for this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Developments in Telecommunications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The Media – A Major Cause of Stress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More Modern Life – More Stress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Effective Ways to Beat Stress </w:t>
      </w:r>
    </w:p>
    <w:p w:rsidR="00F96BA2" w:rsidRPr="00F96BA2" w:rsidRDefault="00F96BA2" w:rsidP="005A3F7E">
      <w:pPr>
        <w:rPr>
          <w:rFonts w:ascii="Times New Roman" w:hAnsi="Times New Roman" w:cs="Times New Roman"/>
          <w:bCs/>
          <w:i/>
          <w:iCs/>
          <w:color w:val="000000"/>
          <w:sz w:val="24"/>
        </w:rPr>
      </w:pP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Read the following passage and mark the letter A, B, C, or D on your answer sheet to indicate the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correct word or phrase for each of the blanks from 46 to 55.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popular image of student life is of young people with few responsibilities enjoying themselves and (46)______ very little work. This is often not true. Many older people now study at college or university, sometimes (47)______ a part-time basis while having a job and looking after a family. These students are often (48)______ motivated and work very hard.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Younger students are often thought to be lazy and careless about money but this (49)______ is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changing. In Britain reduced government support for higher education means that students can no longer rely on having their expenses (50)______ for them. Formerly, students received a grant towards their living expenses. Now most can only get a loan (51)______ has to be paid back. Since 1999 they have paid over Ê1 000 towards tuition (52)______ and this amount will increase up to a maximum of Ê3 000. In the US students already (53)______ pay for tuition and room and board. Many get a financial aid package which may (54)______ grants, scholarships and loans. The fear of having large debts places (55)______ pressure on students and many take part-time jobs during the term and work full-time in the vacations.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(Extracted from Oxford Guide to British and American Culture – Oxford Advanced Learner’s Compass</w:t>
      </w:r>
      <w:r w:rsidRPr="00F96BA2">
        <w:rPr>
          <w:rFonts w:ascii="Times New Roman" w:hAnsi="Times New Roman" w:cs="Times New Roman"/>
          <w:color w:val="000000"/>
          <w:sz w:val="24"/>
        </w:rPr>
        <w: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46. A. producing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carrying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doing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making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47. A. for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with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48. A. highly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mainly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absolutely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adequately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49.  A. position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state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situation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condition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50. A. paying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paid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pay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to pay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51. A. whether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which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who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52. A. money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fees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allowances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charge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53. A. had better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should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may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have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54. A. include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consist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compose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belong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55. A. large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generous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considerate </w:t>
      </w:r>
      <w:r w:rsidRPr="00F96BA2">
        <w:rPr>
          <w:rFonts w:ascii="Times New Roman" w:hAnsi="Times New Roman" w:cs="Times New Roman"/>
          <w:color w:val="000000"/>
          <w:sz w:val="24"/>
        </w:rPr>
        <w:tab/>
        <w:t xml:space="preserve">D. considerable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word that has the underlined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lastRenderedPageBreak/>
        <w:t xml:space="preserve">part pronounced differently from the rest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56. A. pl</w:t>
      </w:r>
      <w:r w:rsidRPr="00F96BA2">
        <w:rPr>
          <w:rFonts w:ascii="Times New Roman" w:hAnsi="Times New Roman" w:cs="Times New Roman"/>
          <w:color w:val="000000"/>
          <w:sz w:val="24"/>
          <w:u w:val="single"/>
        </w:rPr>
        <w:t>ai</w:t>
      </w:r>
      <w:r w:rsidRPr="00F96BA2">
        <w:rPr>
          <w:rFonts w:ascii="Times New Roman" w:hAnsi="Times New Roman" w:cs="Times New Roman"/>
          <w:color w:val="000000"/>
          <w:sz w:val="24"/>
        </w:rPr>
        <w:t>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cert</w:t>
      </w:r>
      <w:r w:rsidRPr="00F96BA2">
        <w:rPr>
          <w:rFonts w:ascii="Times New Roman" w:hAnsi="Times New Roman" w:cs="Times New Roman"/>
          <w:color w:val="000000"/>
          <w:sz w:val="24"/>
          <w:u w:val="single"/>
        </w:rPr>
        <w:t>ai</w:t>
      </w:r>
      <w:r w:rsidRPr="00F96BA2">
        <w:rPr>
          <w:rFonts w:ascii="Times New Roman" w:hAnsi="Times New Roman" w:cs="Times New Roman"/>
          <w:color w:val="000000"/>
          <w:sz w:val="24"/>
        </w:rPr>
        <w:t>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f</w:t>
      </w:r>
      <w:r w:rsidRPr="00F96BA2">
        <w:rPr>
          <w:rFonts w:ascii="Times New Roman" w:hAnsi="Times New Roman" w:cs="Times New Roman"/>
          <w:color w:val="000000"/>
          <w:sz w:val="24"/>
          <w:u w:val="single"/>
        </w:rPr>
        <w:t>ai</w:t>
      </w:r>
      <w:r w:rsidRPr="00F96BA2">
        <w:rPr>
          <w:rFonts w:ascii="Times New Roman" w:hAnsi="Times New Roman" w:cs="Times New Roman"/>
          <w:color w:val="000000"/>
          <w:sz w:val="24"/>
        </w:rPr>
        <w:t xml:space="preserve">thful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att</w:t>
      </w:r>
      <w:r w:rsidRPr="00F96BA2">
        <w:rPr>
          <w:rFonts w:ascii="Times New Roman" w:hAnsi="Times New Roman" w:cs="Times New Roman"/>
          <w:color w:val="000000"/>
          <w:sz w:val="24"/>
          <w:u w:val="single"/>
        </w:rPr>
        <w:t>ai</w:t>
      </w:r>
      <w:r w:rsidRPr="00F96BA2">
        <w:rPr>
          <w:rFonts w:ascii="Times New Roman" w:hAnsi="Times New Roman" w:cs="Times New Roman"/>
          <w:color w:val="000000"/>
          <w:sz w:val="24"/>
        </w:rPr>
        <w:t xml:space="preserv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57. A. survived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maintained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started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determined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58. A. doc</w:t>
      </w:r>
      <w:r w:rsidRPr="00F96BA2">
        <w:rPr>
          <w:rFonts w:ascii="Times New Roman" w:hAnsi="Times New Roman" w:cs="Times New Roman"/>
          <w:color w:val="000000"/>
          <w:sz w:val="24"/>
          <w:u w:val="single"/>
        </w:rPr>
        <w:t>u</w:t>
      </w:r>
      <w:r w:rsidRPr="00F96BA2">
        <w:rPr>
          <w:rFonts w:ascii="Times New Roman" w:hAnsi="Times New Roman" w:cs="Times New Roman"/>
          <w:color w:val="000000"/>
          <w:sz w:val="24"/>
        </w:rPr>
        <w:t>mentary</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pop</w:t>
      </w:r>
      <w:r w:rsidRPr="00F96BA2">
        <w:rPr>
          <w:rFonts w:ascii="Times New Roman" w:hAnsi="Times New Roman" w:cs="Times New Roman"/>
          <w:color w:val="000000"/>
          <w:sz w:val="24"/>
          <w:u w:val="single"/>
        </w:rPr>
        <w:t>u</w:t>
      </w:r>
      <w:r w:rsidRPr="00F96BA2">
        <w:rPr>
          <w:rFonts w:ascii="Times New Roman" w:hAnsi="Times New Roman" w:cs="Times New Roman"/>
          <w:color w:val="000000"/>
          <w:sz w:val="24"/>
        </w:rPr>
        <w:t>lation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stim</w:t>
      </w:r>
      <w:r w:rsidRPr="00F96BA2">
        <w:rPr>
          <w:rFonts w:ascii="Times New Roman" w:hAnsi="Times New Roman" w:cs="Times New Roman"/>
          <w:color w:val="000000"/>
          <w:sz w:val="24"/>
          <w:u w:val="single"/>
        </w:rPr>
        <w:t>u</w:t>
      </w:r>
      <w:r w:rsidRPr="00F96BA2">
        <w:rPr>
          <w:rFonts w:ascii="Times New Roman" w:hAnsi="Times New Roman" w:cs="Times New Roman"/>
          <w:color w:val="000000"/>
          <w:sz w:val="24"/>
        </w:rPr>
        <w:t>late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maxim</w:t>
      </w:r>
      <w:r w:rsidRPr="00F96BA2">
        <w:rPr>
          <w:rFonts w:ascii="Times New Roman" w:hAnsi="Times New Roman" w:cs="Times New Roman"/>
          <w:color w:val="000000"/>
          <w:sz w:val="24"/>
          <w:u w:val="single"/>
        </w:rPr>
        <w:t>u</w:t>
      </w:r>
      <w:r w:rsidRPr="00F96BA2">
        <w:rPr>
          <w:rFonts w:ascii="Times New Roman" w:hAnsi="Times New Roman" w:cs="Times New Roman"/>
          <w:color w:val="000000"/>
          <w:sz w:val="24"/>
        </w:rPr>
        <w:t xml:space="preserve">m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Pick out the word whose stress pattern is different from that of the others in each group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59. A. impressive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composition</w:t>
      </w:r>
      <w:r w:rsidRPr="00F96BA2">
        <w:rPr>
          <w:rFonts w:ascii="Times New Roman" w:hAnsi="Times New Roman" w:cs="Times New Roman"/>
          <w:color w:val="000000"/>
          <w:sz w:val="24"/>
        </w:rPr>
        <w:tab/>
        <w:t>C. international</w:t>
      </w:r>
      <w:r w:rsidRPr="00F96BA2">
        <w:rPr>
          <w:rFonts w:ascii="Times New Roman" w:hAnsi="Times New Roman" w:cs="Times New Roman"/>
          <w:color w:val="000000"/>
          <w:sz w:val="24"/>
        </w:rPr>
        <w:tab/>
        <w:t xml:space="preserve">D. competition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60. A. instrument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inflation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regional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satellite</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show the underlined part that needs correction.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61. </w:t>
      </w:r>
      <w:r w:rsidRPr="00F96BA2">
        <w:rPr>
          <w:rFonts w:ascii="Times New Roman" w:hAnsi="Times New Roman" w:cs="Times New Roman"/>
          <w:color w:val="000000"/>
          <w:sz w:val="24"/>
          <w:u w:val="single"/>
        </w:rPr>
        <w:t>In spite of</w:t>
      </w:r>
      <w:r w:rsidRPr="00F96BA2">
        <w:rPr>
          <w:rFonts w:ascii="Times New Roman" w:hAnsi="Times New Roman" w:cs="Times New Roman"/>
          <w:color w:val="000000"/>
          <w:sz w:val="24"/>
        </w:rPr>
        <w:t xml:space="preserve"> the </w:t>
      </w:r>
      <w:r w:rsidRPr="00F96BA2">
        <w:rPr>
          <w:rFonts w:ascii="Times New Roman" w:hAnsi="Times New Roman" w:cs="Times New Roman"/>
          <w:color w:val="000000"/>
          <w:sz w:val="24"/>
          <w:u w:val="single"/>
        </w:rPr>
        <w:t>heavy</w:t>
      </w:r>
      <w:r w:rsidRPr="00F96BA2">
        <w:rPr>
          <w:rFonts w:ascii="Times New Roman" w:hAnsi="Times New Roman" w:cs="Times New Roman"/>
          <w:color w:val="000000"/>
          <w:sz w:val="24"/>
        </w:rPr>
        <w:t xml:space="preserve"> rain, </w:t>
      </w:r>
      <w:r w:rsidRPr="00F96BA2">
        <w:rPr>
          <w:rFonts w:ascii="Times New Roman" w:hAnsi="Times New Roman" w:cs="Times New Roman"/>
          <w:color w:val="000000"/>
          <w:sz w:val="24"/>
          <w:u w:val="single"/>
        </w:rPr>
        <w:t>all we</w:t>
      </w:r>
      <w:r w:rsidRPr="00F96BA2">
        <w:rPr>
          <w:rFonts w:ascii="Times New Roman" w:hAnsi="Times New Roman" w:cs="Times New Roman"/>
          <w:color w:val="000000"/>
          <w:sz w:val="24"/>
        </w:rPr>
        <w:t xml:space="preserve"> enjoyed the </w:t>
      </w:r>
      <w:r w:rsidRPr="00F96BA2">
        <w:rPr>
          <w:rFonts w:ascii="Times New Roman" w:hAnsi="Times New Roman" w:cs="Times New Roman"/>
          <w:color w:val="000000"/>
          <w:sz w:val="24"/>
          <w:u w:val="single"/>
        </w:rPr>
        <w:t>excursion</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w:t>
      </w:r>
      <w:r w:rsidRPr="00F96BA2">
        <w:rPr>
          <w:rFonts w:ascii="Times New Roman" w:hAnsi="Times New Roman" w:cs="Times New Roman"/>
          <w:color w:val="000000"/>
          <w:sz w:val="24"/>
        </w:rPr>
        <w:tab/>
        <w:t xml:space="preserve">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62. </w:t>
      </w:r>
      <w:r w:rsidRPr="00F96BA2">
        <w:rPr>
          <w:rFonts w:ascii="Times New Roman" w:hAnsi="Times New Roman" w:cs="Times New Roman"/>
          <w:color w:val="000000"/>
          <w:sz w:val="24"/>
          <w:u w:val="single"/>
        </w:rPr>
        <w:t>It’s</w:t>
      </w:r>
      <w:r w:rsidRPr="00F96BA2">
        <w:rPr>
          <w:rFonts w:ascii="Times New Roman" w:hAnsi="Times New Roman" w:cs="Times New Roman"/>
          <w:color w:val="000000"/>
          <w:sz w:val="24"/>
        </w:rPr>
        <w:t xml:space="preserve"> the first </w:t>
      </w:r>
      <w:r w:rsidRPr="00F96BA2">
        <w:rPr>
          <w:rFonts w:ascii="Times New Roman" w:hAnsi="Times New Roman" w:cs="Times New Roman"/>
          <w:color w:val="000000"/>
          <w:sz w:val="24"/>
          <w:u w:val="single"/>
        </w:rPr>
        <w:t>time</w:t>
      </w:r>
      <w:r w:rsidRPr="00F96BA2">
        <w:rPr>
          <w:rFonts w:ascii="Times New Roman" w:hAnsi="Times New Roman" w:cs="Times New Roman"/>
          <w:color w:val="000000"/>
          <w:sz w:val="24"/>
        </w:rPr>
        <w:t xml:space="preserve"> I </w:t>
      </w:r>
      <w:r w:rsidRPr="00F96BA2">
        <w:rPr>
          <w:rFonts w:ascii="Times New Roman" w:hAnsi="Times New Roman" w:cs="Times New Roman"/>
          <w:color w:val="000000"/>
          <w:sz w:val="24"/>
          <w:u w:val="single"/>
        </w:rPr>
        <w:t>saw</w:t>
      </w:r>
      <w:r w:rsidRPr="00F96BA2">
        <w:rPr>
          <w:rFonts w:ascii="Times New Roman" w:hAnsi="Times New Roman" w:cs="Times New Roman"/>
          <w:color w:val="000000"/>
          <w:sz w:val="24"/>
        </w:rPr>
        <w:t xml:space="preserve"> this</w:t>
      </w:r>
      <w:r w:rsidRPr="00F96BA2">
        <w:rPr>
          <w:rFonts w:ascii="Times New Roman" w:hAnsi="Times New Roman" w:cs="Times New Roman"/>
          <w:color w:val="000000"/>
          <w:sz w:val="24"/>
          <w:u w:val="single"/>
        </w:rPr>
        <w:t xml:space="preserve"> film</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63. </w:t>
      </w:r>
      <w:r w:rsidRPr="00F96BA2">
        <w:rPr>
          <w:rFonts w:ascii="Times New Roman" w:hAnsi="Times New Roman" w:cs="Times New Roman"/>
          <w:color w:val="000000"/>
          <w:sz w:val="24"/>
          <w:u w:val="single"/>
        </w:rPr>
        <w:t xml:space="preserve">The children </w:t>
      </w:r>
      <w:r w:rsidRPr="00F96BA2">
        <w:rPr>
          <w:rFonts w:ascii="Times New Roman" w:hAnsi="Times New Roman" w:cs="Times New Roman"/>
          <w:color w:val="000000"/>
          <w:sz w:val="24"/>
        </w:rPr>
        <w:t xml:space="preserve">wish that they </w:t>
      </w:r>
      <w:r w:rsidRPr="00F96BA2">
        <w:rPr>
          <w:rFonts w:ascii="Times New Roman" w:hAnsi="Times New Roman" w:cs="Times New Roman"/>
          <w:color w:val="000000"/>
          <w:sz w:val="24"/>
          <w:u w:val="single"/>
        </w:rPr>
        <w:t>have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more</w:t>
      </w:r>
      <w:r w:rsidRPr="00F96BA2">
        <w:rPr>
          <w:rFonts w:ascii="Times New Roman" w:hAnsi="Times New Roman" w:cs="Times New Roman"/>
          <w:color w:val="000000"/>
          <w:sz w:val="24"/>
        </w:rPr>
        <w:t xml:space="preserve"> free time </w:t>
      </w:r>
      <w:r w:rsidRPr="00F96BA2">
        <w:rPr>
          <w:rFonts w:ascii="Times New Roman" w:hAnsi="Times New Roman" w:cs="Times New Roman"/>
          <w:color w:val="000000"/>
          <w:sz w:val="24"/>
          <w:u w:val="single"/>
        </w:rPr>
        <w:t>to play</w:t>
      </w:r>
      <w:r w:rsidRPr="00F96BA2">
        <w:rPr>
          <w:rFonts w:ascii="Times New Roman" w:hAnsi="Times New Roman" w:cs="Times New Roman"/>
          <w:color w:val="000000"/>
          <w:sz w:val="24"/>
        </w:rPr>
        <w:t xml:space="preserve"> football.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64. </w:t>
      </w:r>
      <w:r w:rsidRPr="00F96BA2">
        <w:rPr>
          <w:rFonts w:ascii="Times New Roman" w:hAnsi="Times New Roman" w:cs="Times New Roman"/>
          <w:color w:val="000000"/>
          <w:sz w:val="24"/>
          <w:u w:val="single"/>
        </w:rPr>
        <w:t>Opened</w:t>
      </w:r>
      <w:r w:rsidRPr="00F96BA2">
        <w:rPr>
          <w:rFonts w:ascii="Times New Roman" w:hAnsi="Times New Roman" w:cs="Times New Roman"/>
          <w:color w:val="000000"/>
          <w:sz w:val="24"/>
        </w:rPr>
        <w:t xml:space="preserve"> the letter </w:t>
      </w:r>
      <w:r w:rsidRPr="00F96BA2">
        <w:rPr>
          <w:rFonts w:ascii="Times New Roman" w:hAnsi="Times New Roman" w:cs="Times New Roman"/>
          <w:color w:val="000000"/>
          <w:sz w:val="24"/>
          <w:u w:val="single"/>
        </w:rPr>
        <w:t>from</w:t>
      </w:r>
      <w:r w:rsidRPr="00F96BA2">
        <w:rPr>
          <w:rFonts w:ascii="Times New Roman" w:hAnsi="Times New Roman" w:cs="Times New Roman"/>
          <w:color w:val="000000"/>
          <w:sz w:val="24"/>
        </w:rPr>
        <w:t xml:space="preserve"> her boyfriend, she </w:t>
      </w:r>
      <w:r w:rsidRPr="00F96BA2">
        <w:rPr>
          <w:rFonts w:ascii="Times New Roman" w:hAnsi="Times New Roman" w:cs="Times New Roman"/>
          <w:color w:val="000000"/>
          <w:sz w:val="24"/>
          <w:u w:val="single"/>
        </w:rPr>
        <w:t>felt</w:t>
      </w:r>
      <w:r w:rsidRPr="00F96BA2">
        <w:rPr>
          <w:rFonts w:ascii="Times New Roman" w:hAnsi="Times New Roman" w:cs="Times New Roman"/>
          <w:color w:val="000000"/>
          <w:sz w:val="24"/>
        </w:rPr>
        <w:t xml:space="preserve"> extremely </w:t>
      </w:r>
      <w:r w:rsidRPr="00F96BA2">
        <w:rPr>
          <w:rFonts w:ascii="Times New Roman" w:hAnsi="Times New Roman" w:cs="Times New Roman"/>
          <w:color w:val="000000"/>
          <w:sz w:val="24"/>
          <w:u w:val="single"/>
        </w:rPr>
        <w:t>excited</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65. Wood is </w:t>
      </w:r>
      <w:r w:rsidRPr="00F96BA2">
        <w:rPr>
          <w:rFonts w:ascii="Times New Roman" w:hAnsi="Times New Roman" w:cs="Times New Roman"/>
          <w:color w:val="000000"/>
          <w:sz w:val="24"/>
          <w:u w:val="single"/>
        </w:rPr>
        <w:t>an excellent</w:t>
      </w:r>
      <w:r w:rsidRPr="00F96BA2">
        <w:rPr>
          <w:rFonts w:ascii="Times New Roman" w:hAnsi="Times New Roman" w:cs="Times New Roman"/>
          <w:color w:val="000000"/>
          <w:sz w:val="24"/>
        </w:rPr>
        <w:t xml:space="preserve"> resource </w:t>
      </w:r>
      <w:r w:rsidRPr="00F96BA2">
        <w:rPr>
          <w:rFonts w:ascii="Times New Roman" w:hAnsi="Times New Roman" w:cs="Times New Roman"/>
          <w:color w:val="000000"/>
          <w:sz w:val="24"/>
          <w:u w:val="single"/>
        </w:rPr>
        <w:t>for</w:t>
      </w:r>
      <w:r w:rsidRPr="00F96BA2">
        <w:rPr>
          <w:rFonts w:ascii="Times New Roman" w:hAnsi="Times New Roman" w:cs="Times New Roman"/>
          <w:color w:val="000000"/>
          <w:sz w:val="24"/>
        </w:rPr>
        <w:t xml:space="preserve"> heating </w:t>
      </w:r>
      <w:r w:rsidRPr="00F96BA2">
        <w:rPr>
          <w:rFonts w:ascii="Times New Roman" w:hAnsi="Times New Roman" w:cs="Times New Roman"/>
          <w:color w:val="000000"/>
          <w:sz w:val="24"/>
          <w:u w:val="single"/>
        </w:rPr>
        <w:t>homes</w:t>
      </w:r>
      <w:r w:rsidRPr="00F96BA2">
        <w:rPr>
          <w:rFonts w:ascii="Times New Roman" w:hAnsi="Times New Roman" w:cs="Times New Roman"/>
          <w:color w:val="000000"/>
          <w:sz w:val="24"/>
        </w:rPr>
        <w:t xml:space="preserve">, cooking food, and </w:t>
      </w:r>
      <w:r w:rsidRPr="00F96BA2">
        <w:rPr>
          <w:rFonts w:ascii="Times New Roman" w:hAnsi="Times New Roman" w:cs="Times New Roman"/>
          <w:color w:val="000000"/>
          <w:sz w:val="24"/>
          <w:u w:val="single"/>
        </w:rPr>
        <w:t>build</w:t>
      </w:r>
      <w:r w:rsidRPr="00F96BA2">
        <w:rPr>
          <w:rFonts w:ascii="Times New Roman" w:hAnsi="Times New Roman" w:cs="Times New Roman"/>
          <w:color w:val="000000"/>
          <w:sz w:val="24"/>
        </w:rPr>
        <w:t xml:space="preserve"> houses.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sentence that is closest in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meaning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66. I have never used a more fascinating MP3 player than this one.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This is the most fascinating MP3 player I have ever 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Like the other MP3 players, this one is fascinating to 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This MP3 player does not fascinate me much.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 am very fascinated by the MP3 player I am using.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67. </w:t>
      </w:r>
      <w:r w:rsidRPr="00F96BA2">
        <w:rPr>
          <w:rFonts w:ascii="Times New Roman" w:hAnsi="Times New Roman" w:cs="Times New Roman"/>
          <w:color w:val="000000"/>
          <w:sz w:val="24"/>
        </w:rPr>
        <w:t xml:space="preserve"> Barbara didn't wear the raincoat, so she got wet.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If Barbara had worn the raincoat, she wouldn't get wet.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If Barbara hadn't got wet, she would have worn the raincoat.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If Barbara had worn the raincoat, she wouldn't have got wet.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If Barbara wore the raincoat, she wouldn't get wet.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lastRenderedPageBreak/>
        <w:t xml:space="preserve">68. </w:t>
      </w:r>
      <w:r w:rsidRPr="00F96BA2">
        <w:rPr>
          <w:rFonts w:ascii="Times New Roman" w:hAnsi="Times New Roman" w:cs="Times New Roman"/>
          <w:color w:val="000000"/>
          <w:sz w:val="24"/>
        </w:rPr>
        <w:t xml:space="preserve">The question was so difficult that no one could answer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The question was so difficult for anyone to answer.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It was such a difficult question that no one could answer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The question was too difficult for no one to answer.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The question wasn't easy enough for no one to answer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69. I think it is more enjoyable to play a sport than to watch it on TV.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In my view, playing a sport is as enjoyable as watching it on TV.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As far as I know, more people watch a sport on TV than they play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In my opinion, to play a sport is more enjoyable than to watch it on TV.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 think watching a sport on TV is more enjoyable than playing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70. “May I see your passport, Mrs Scott?” said the customs officer.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customs officer asked to see Mrs Scott’s passport.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customs officer suggested seeing Mrs Scott’s passport.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customs officer asked Mrs Scott to see his passport.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customs officer promised to show Mrs Scott his passport. </w:t>
      </w:r>
    </w:p>
    <w:p w:rsidR="00F96BA2" w:rsidRPr="00F96BA2" w:rsidRDefault="00F96BA2" w:rsidP="005A3F7E">
      <w:pPr>
        <w:jc w:val="both"/>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 Read the following passage on climate change, and mark the letter A, B, C, or D on your answer </w:t>
      </w:r>
    </w:p>
    <w:p w:rsidR="00F96BA2" w:rsidRPr="00F96BA2" w:rsidRDefault="00F96BA2" w:rsidP="005A3F7E">
      <w:pPr>
        <w:jc w:val="both"/>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sheet to indicate the correct answer to each of the questions from 71 to 80. </w:t>
      </w:r>
    </w:p>
    <w:p w:rsidR="00F96BA2" w:rsidRPr="00F96BA2" w:rsidRDefault="00F96BA2" w:rsidP="005A3F7E">
      <w:pPr>
        <w:jc w:val="both"/>
        <w:rPr>
          <w:rFonts w:ascii="Times New Roman" w:hAnsi="Times New Roman" w:cs="Times New Roman"/>
          <w:color w:val="000000"/>
          <w:sz w:val="24"/>
        </w:rPr>
      </w:pPr>
      <w:r w:rsidRPr="00F96BA2">
        <w:rPr>
          <w:rFonts w:ascii="Times New Roman" w:hAnsi="Times New Roman" w:cs="Times New Roman"/>
          <w:color w:val="000000"/>
          <w:sz w:val="24"/>
        </w:rPr>
        <w:t xml:space="preserve">Experts in climatology and other scientists are becoming extremely concerned about the changes to our climate which are taking place. Admittedly, climate changes have occurred on our planet before. For example, there have been several ice ages or glacial periods. </w:t>
      </w:r>
    </w:p>
    <w:p w:rsidR="00F96BA2" w:rsidRPr="00F96BA2" w:rsidRDefault="00F96BA2" w:rsidP="005A3F7E">
      <w:pPr>
        <w:jc w:val="both"/>
        <w:rPr>
          <w:rFonts w:ascii="Times New Roman" w:hAnsi="Times New Roman" w:cs="Times New Roman"/>
          <w:color w:val="000000"/>
          <w:sz w:val="24"/>
        </w:rPr>
      </w:pPr>
      <w:r w:rsidRPr="00F96BA2">
        <w:rPr>
          <w:rFonts w:ascii="Times New Roman" w:hAnsi="Times New Roman" w:cs="Times New Roman"/>
          <w:color w:val="000000"/>
          <w:sz w:val="24"/>
        </w:rPr>
        <w:t xml:space="preserve">These climatic changes, however, were different from the modern ones in that they occurred gradually and, as far as we know, naturally. The changes currently being monitored are said to be the result not of natural causes, but of human activity. Furthermore, the rate of change is becoming </w:t>
      </w:r>
      <w:r w:rsidRPr="00F96BA2">
        <w:rPr>
          <w:rFonts w:ascii="Times New Roman" w:hAnsi="Times New Roman" w:cs="Times New Roman"/>
          <w:bCs/>
          <w:color w:val="000000"/>
          <w:sz w:val="24"/>
          <w:u w:val="single"/>
        </w:rPr>
        <w:t>alarmingly</w:t>
      </w:r>
      <w:r w:rsidRPr="00F96BA2">
        <w:rPr>
          <w:rFonts w:ascii="Times New Roman" w:hAnsi="Times New Roman" w:cs="Times New Roman"/>
          <w:color w:val="000000"/>
          <w:sz w:val="24"/>
        </w:rPr>
        <w:t xml:space="preserve"> rapid. The major problem is that the planet appears to be warming up. According to some experts, this warming process, known as global warming, is occurring at a rate unprecedented in the last 10,000 years. The implications for the planet are very serious. Rising global temperatures could give rise to such ecological disasters as extremely high increases in the incidence of flooding and of droughts. These in turn could have a harmful effect on agriculture. It is thought that this unusual warming of the Earth has been caused by so-called greenhouse gases, such as carbon dioxide, being emitted into the atmosphere by car engines and modern industrial processes, for example. Such gases not only add to the pollution of the atmosphere, but also create a greenhouse effect, by which the heat of the sun is trapped. This leads to the warming up of the planet. Politicians are also concerned about climate change and there are now regular summits on the subject, attended by representatives from around 180 of the world's industrialized countries. Of these summits, the most important took place in Kyoto in Japan in 1997. </w:t>
      </w:r>
      <w:r w:rsidRPr="00F96BA2">
        <w:rPr>
          <w:rFonts w:ascii="Times New Roman" w:hAnsi="Times New Roman" w:cs="Times New Roman"/>
          <w:bCs/>
          <w:color w:val="000000"/>
          <w:sz w:val="24"/>
          <w:u w:val="single"/>
        </w:rPr>
        <w:t>There</w:t>
      </w:r>
      <w:r w:rsidRPr="00F96BA2">
        <w:rPr>
          <w:rFonts w:ascii="Times New Roman" w:hAnsi="Times New Roman" w:cs="Times New Roman"/>
          <w:color w:val="000000"/>
          <w:sz w:val="24"/>
        </w:rPr>
        <w:t xml:space="preserve"> it was agreed that the most industrialized countries would try to reduce the volume of greenhouse gas emissions and were given targets for this reduction of emissions. </w:t>
      </w:r>
    </w:p>
    <w:p w:rsidR="00F96BA2" w:rsidRPr="00F96BA2" w:rsidRDefault="00F96BA2" w:rsidP="005A3F7E">
      <w:pPr>
        <w:jc w:val="both"/>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It was also suggested that more forests should be planted to create so-called sinks to absorb greenhouse gases. At least part of the problem of rapid climate change has been caused by too </w:t>
      </w:r>
      <w:r w:rsidRPr="00F96BA2">
        <w:rPr>
          <w:rFonts w:ascii="Times New Roman" w:hAnsi="Times New Roman" w:cs="Times New Roman"/>
          <w:bCs/>
          <w:color w:val="000000"/>
          <w:sz w:val="24"/>
          <w:u w:val="single"/>
        </w:rPr>
        <w:t>drastic</w:t>
      </w:r>
      <w:r w:rsidRPr="00F96BA2">
        <w:rPr>
          <w:rFonts w:ascii="Times New Roman" w:hAnsi="Times New Roman" w:cs="Times New Roman"/>
          <w:color w:val="000000"/>
          <w:sz w:val="24"/>
        </w:rPr>
        <w:t xml:space="preserve"> deforestation. Sadly, the targets are not being met. Even more sadly, global warnings about climate changes are often still being regarded as scaremongering. </w:t>
      </w:r>
    </w:p>
    <w:p w:rsidR="00F96BA2" w:rsidRPr="00F96BA2" w:rsidRDefault="00F96BA2" w:rsidP="005A3F7E">
      <w:pPr>
        <w:jc w:val="both"/>
        <w:rPr>
          <w:rFonts w:ascii="Times New Roman" w:hAnsi="Times New Roman" w:cs="Times New Roman"/>
          <w:color w:val="000000"/>
          <w:sz w:val="24"/>
        </w:rPr>
      </w:pPr>
    </w:p>
    <w:p w:rsidR="00F96BA2" w:rsidRPr="00F96BA2" w:rsidRDefault="00F96BA2" w:rsidP="005A3F7E">
      <w:pPr>
        <w:jc w:val="both"/>
        <w:rPr>
          <w:rFonts w:ascii="Times New Roman" w:hAnsi="Times New Roman" w:cs="Times New Roman"/>
          <w:bCs/>
          <w:color w:val="000000"/>
          <w:sz w:val="24"/>
        </w:rPr>
      </w:pPr>
      <w:r w:rsidRPr="00F96BA2">
        <w:rPr>
          <w:rFonts w:ascii="Times New Roman" w:hAnsi="Times New Roman" w:cs="Times New Roman"/>
          <w:color w:val="000000"/>
          <w:sz w:val="24"/>
        </w:rPr>
        <w:t>(</w:t>
      </w:r>
      <w:r w:rsidRPr="00F96BA2">
        <w:rPr>
          <w:rFonts w:ascii="Times New Roman" w:hAnsi="Times New Roman" w:cs="Times New Roman"/>
          <w:bCs/>
          <w:color w:val="000000"/>
          <w:sz w:val="24"/>
        </w:rPr>
        <w:t>From Read and Understand 2 by Betty Kirkpatrick &amp; Rebecca Mok - Learners Publishing Pte Ltd 2005)</w:t>
      </w:r>
    </w:p>
    <w:p w:rsidR="00F96BA2" w:rsidRPr="00F96BA2" w:rsidRDefault="00F96BA2" w:rsidP="005A3F7E">
      <w:pPr>
        <w:jc w:val="both"/>
        <w:rPr>
          <w:rFonts w:ascii="Times New Roman" w:hAnsi="Times New Roman" w:cs="Times New Roman"/>
          <w:bCs/>
          <w:color w:val="000000"/>
          <w:sz w:val="24"/>
        </w:rPr>
      </w:pPr>
    </w:p>
    <w:p w:rsidR="00F96BA2" w:rsidRPr="00F96BA2" w:rsidRDefault="00F96BA2" w:rsidP="005A3F7E">
      <w:pPr>
        <w:jc w:val="both"/>
        <w:rPr>
          <w:rFonts w:ascii="Times New Roman" w:hAnsi="Times New Roman" w:cs="Times New Roman"/>
          <w:color w:val="000000"/>
          <w:sz w:val="24"/>
        </w:rPr>
      </w:pPr>
      <w:r w:rsidRPr="00F96BA2">
        <w:rPr>
          <w:rFonts w:ascii="Times New Roman" w:hAnsi="Times New Roman" w:cs="Times New Roman"/>
          <w:color w:val="000000"/>
          <w:sz w:val="24"/>
        </w:rPr>
        <w:t xml:space="preserve">71. According to the passage, in what way did the climate changes in the ice ages differ from the modern ones?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occurred naturally over a long period of time.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They were fully monitored by humans.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They were wholly the result of human activity.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They were partly intended.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72. The word “</w:t>
      </w:r>
      <w:r w:rsidRPr="00F96BA2">
        <w:rPr>
          <w:rFonts w:ascii="Times New Roman" w:hAnsi="Times New Roman" w:cs="Times New Roman"/>
          <w:bCs/>
          <w:color w:val="000000"/>
          <w:sz w:val="24"/>
        </w:rPr>
        <w:t>alarmingly</w:t>
      </w:r>
      <w:r w:rsidRPr="00F96BA2">
        <w:rPr>
          <w:rFonts w:ascii="Times New Roman" w:hAnsi="Times New Roman" w:cs="Times New Roman"/>
          <w:color w:val="000000"/>
          <w:sz w:val="24"/>
        </w:rPr>
        <w:t xml:space="preserve">” in paragraph 2 is closest in meaning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disapprovingly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worryingly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surprisingly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disappointingly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73. According to the passage, agriculture could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give rise to many ecological disasters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make the global warming more serious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be indirectly affected by the global temperature rises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be directly damaged by the rises in global temperature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74. Greenhouse gases cause the warming up of the Earth because they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are emitted by car engines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trap heat from the sun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do not add to atmosphere pollution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are unusual gases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75.  According to the passage, 1997 witnessed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largest number of summits on the subject of climate change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highest attendance by representatives from 180 industrialised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most important summit on climate change taking place in Kyoto, Japan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widespread concern about climate change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76.  It can be inferred from the passage that the countries which are mainly responsible for global warming are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developed countries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the most industrialised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countries with the warmest climate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developing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77.  The word </w:t>
      </w:r>
      <w:r w:rsidRPr="00F96BA2">
        <w:rPr>
          <w:rFonts w:ascii="Times New Roman" w:hAnsi="Times New Roman" w:cs="Times New Roman"/>
          <w:bCs/>
          <w:color w:val="000000"/>
          <w:sz w:val="24"/>
        </w:rPr>
        <w:t>“There</w:t>
      </w:r>
      <w:r w:rsidRPr="00F96BA2">
        <w:rPr>
          <w:rFonts w:ascii="Times New Roman" w:hAnsi="Times New Roman" w:cs="Times New Roman"/>
          <w:color w:val="000000"/>
          <w:sz w:val="24"/>
        </w:rPr>
        <w:t xml:space="preserve">” in paragraph 5 refers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regular summits on climate change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the 1997 summit in Kyoto, Japan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world’s industrialised countries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the most industrialised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78.  Which of the following is NOT true, according to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so-called sinks created by forests can absorb greenhouse gases.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Politicians are among those who are concerned about climate change.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problem of rapid climate change has been caused mainly by deforestation.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Carbon dioxide is one of the gases that may cause the so-called greenhouse effect.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79.  The word “</w:t>
      </w:r>
      <w:r w:rsidRPr="00F96BA2">
        <w:rPr>
          <w:rFonts w:ascii="Times New Roman" w:hAnsi="Times New Roman" w:cs="Times New Roman"/>
          <w:bCs/>
          <w:color w:val="000000"/>
          <w:sz w:val="24"/>
        </w:rPr>
        <w:t>drastic”</w:t>
      </w:r>
      <w:r w:rsidRPr="00F96BA2">
        <w:rPr>
          <w:rFonts w:ascii="Times New Roman" w:hAnsi="Times New Roman" w:cs="Times New Roman"/>
          <w:color w:val="000000"/>
          <w:sz w:val="24"/>
        </w:rPr>
        <w:t xml:space="preserve"> in paragraph 6 is closest in meaning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severe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hard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C. obvious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widespread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80. What is probably the writer’s attitude toward global warming?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Optimistic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Neutral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Positive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Pessimistic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p>
    <w:p w:rsidR="00F96BA2" w:rsidRPr="00F96BA2" w:rsidRDefault="00F96BA2" w:rsidP="005A3F7E">
      <w:pPr>
        <w:jc w:val="center"/>
        <w:rPr>
          <w:rFonts w:ascii="Times New Roman" w:hAnsi="Times New Roman" w:cs="Times New Roman"/>
          <w:i/>
          <w:iCs/>
          <w:color w:val="000000"/>
          <w:sz w:val="24"/>
        </w:rPr>
      </w:pPr>
      <w:r w:rsidRPr="00F96BA2">
        <w:rPr>
          <w:rFonts w:ascii="Times New Roman" w:hAnsi="Times New Roman" w:cs="Times New Roman"/>
          <w:i/>
          <w:iCs/>
          <w:color w:val="000000"/>
          <w:sz w:val="24"/>
        </w:rPr>
        <w:t>The end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8</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B7138A">
      <w:pPr>
        <w:jc w:val="center"/>
        <w:rPr>
          <w:rFonts w:ascii="Times New Roman" w:hAnsi="Times New Roman" w:cs="Times New Roman"/>
          <w:sz w:val="24"/>
        </w:rPr>
      </w:pPr>
      <w:hyperlink r:id="rId35" w:history="1"/>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9</w:t>
      </w: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 xml:space="preserve">Choose the word or phrase which best completes each sentence or has the closest meaning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 </w:t>
      </w:r>
      <w:r w:rsidRPr="00F96BA2">
        <w:rPr>
          <w:rFonts w:ascii="Times New Roman" w:hAnsi="Times New Roman" w:cs="Times New Roman"/>
          <w:sz w:val="24"/>
        </w:rPr>
        <w:t xml:space="preserve">I was angry when you saw me because I________ with my sister.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Have been arguing</w:t>
      </w:r>
      <w:r w:rsidRPr="00F96BA2">
        <w:rPr>
          <w:rFonts w:ascii="Times New Roman" w:hAnsi="Times New Roman" w:cs="Times New Roman"/>
          <w:sz w:val="24"/>
        </w:rPr>
        <w:tab/>
      </w:r>
      <w:r w:rsidRPr="00F96BA2">
        <w:rPr>
          <w:rFonts w:ascii="Times New Roman" w:hAnsi="Times New Roman" w:cs="Times New Roman"/>
          <w:sz w:val="24"/>
        </w:rPr>
        <w:tab/>
        <w:t>B. Argued</w:t>
      </w:r>
      <w:r w:rsidRPr="00F96BA2">
        <w:rPr>
          <w:rFonts w:ascii="Times New Roman" w:hAnsi="Times New Roman" w:cs="Times New Roman"/>
          <w:sz w:val="24"/>
        </w:rPr>
        <w:tab/>
      </w:r>
      <w:r w:rsidRPr="00F96BA2">
        <w:rPr>
          <w:rFonts w:ascii="Times New Roman" w:hAnsi="Times New Roman" w:cs="Times New Roman"/>
          <w:sz w:val="24"/>
        </w:rPr>
        <w:tab/>
        <w:t>C. had been arguing</w:t>
      </w:r>
      <w:r w:rsidRPr="00F96BA2">
        <w:rPr>
          <w:rFonts w:ascii="Times New Roman" w:hAnsi="Times New Roman" w:cs="Times New Roman"/>
          <w:sz w:val="24"/>
        </w:rPr>
        <w:tab/>
        <w:t>D. would argue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 </w:t>
      </w:r>
      <w:r w:rsidRPr="00F96BA2">
        <w:rPr>
          <w:rFonts w:ascii="Times New Roman" w:hAnsi="Times New Roman" w:cs="Times New Roman"/>
          <w:sz w:val="24"/>
        </w:rPr>
        <w:t xml:space="preserve">Frankly, I’d rather you________ anything about it for the time being.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Don’t do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hadn’t do</w:t>
      </w:r>
      <w:r w:rsidRPr="00F96BA2">
        <w:rPr>
          <w:rFonts w:ascii="Times New Roman" w:hAnsi="Times New Roman" w:cs="Times New Roman"/>
          <w:sz w:val="24"/>
        </w:rPr>
        <w:tab/>
      </w:r>
      <w:r w:rsidRPr="00F96BA2">
        <w:rPr>
          <w:rFonts w:ascii="Times New Roman" w:hAnsi="Times New Roman" w:cs="Times New Roman"/>
          <w:sz w:val="24"/>
        </w:rPr>
        <w:tab/>
        <w:t>C. didn’t do</w:t>
      </w:r>
      <w:r w:rsidRPr="00F96BA2">
        <w:rPr>
          <w:rFonts w:ascii="Times New Roman" w:hAnsi="Times New Roman" w:cs="Times New Roman"/>
          <w:sz w:val="24"/>
        </w:rPr>
        <w:tab/>
      </w:r>
      <w:r w:rsidRPr="00F96BA2">
        <w:rPr>
          <w:rFonts w:ascii="Times New Roman" w:hAnsi="Times New Roman" w:cs="Times New Roman"/>
          <w:sz w:val="24"/>
        </w:rPr>
        <w:tab/>
        <w:t>D. haven’t done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 </w:t>
      </w:r>
      <w:r w:rsidRPr="00F96BA2">
        <w:rPr>
          <w:rFonts w:ascii="Times New Roman" w:hAnsi="Times New Roman" w:cs="Times New Roman"/>
          <w:sz w:val="24"/>
        </w:rPr>
        <w:t xml:space="preserve">Luckily, I________ a new a pair of sunglasses as I found mine at the bottom of a bag.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Needn’t have bought</w:t>
      </w:r>
      <w:r w:rsidRPr="00F96BA2">
        <w:rPr>
          <w:rFonts w:ascii="Times New Roman" w:hAnsi="Times New Roman" w:cs="Times New Roman"/>
          <w:sz w:val="24"/>
        </w:rPr>
        <w:tab/>
      </w:r>
      <w:r w:rsidRPr="00F96BA2">
        <w:rPr>
          <w:rFonts w:ascii="Times New Roman" w:hAnsi="Times New Roman" w:cs="Times New Roman"/>
          <w:sz w:val="24"/>
        </w:rPr>
        <w:tab/>
        <w:t>B. needed not to buy</w:t>
      </w:r>
      <w:r w:rsidRPr="00F96BA2">
        <w:rPr>
          <w:rFonts w:ascii="Times New Roman" w:hAnsi="Times New Roman" w:cs="Times New Roman"/>
          <w:sz w:val="24"/>
        </w:rPr>
        <w:tab/>
        <w:t>C. didn’t need to buy</w:t>
      </w:r>
      <w:r w:rsidRPr="00F96BA2">
        <w:rPr>
          <w:rFonts w:ascii="Times New Roman" w:hAnsi="Times New Roman" w:cs="Times New Roman"/>
          <w:sz w:val="24"/>
        </w:rPr>
        <w:tab/>
        <w:t>D. hadn’t to buy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4: </w:t>
      </w:r>
      <w:r w:rsidRPr="00F96BA2">
        <w:rPr>
          <w:rFonts w:ascii="Times New Roman" w:hAnsi="Times New Roman" w:cs="Times New Roman"/>
          <w:sz w:val="24"/>
        </w:rPr>
        <w:t xml:space="preserve">She has just bought </w:t>
      </w:r>
      <w:r w:rsidRPr="00F96BA2">
        <w:rPr>
          <w:rFonts w:ascii="Times New Roman" w:hAnsi="Times New Roman" w:cs="Times New Roman"/>
          <w:i/>
          <w:iCs/>
          <w:sz w:val="24"/>
        </w:rPr>
        <w:t>____________</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an old interesting painting French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a French interesting old painting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a French old interesting painting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an interesting old French painting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5: </w:t>
      </w:r>
      <w:r w:rsidRPr="00F96BA2">
        <w:rPr>
          <w:rFonts w:ascii="Times New Roman" w:hAnsi="Times New Roman" w:cs="Times New Roman"/>
          <w:sz w:val="24"/>
        </w:rPr>
        <w:t xml:space="preserve">The letter to the Prime Minister needs________.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Rewording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 reword</w:t>
      </w:r>
      <w:r w:rsidRPr="00F96BA2">
        <w:rPr>
          <w:rFonts w:ascii="Times New Roman" w:hAnsi="Times New Roman" w:cs="Times New Roman"/>
          <w:sz w:val="24"/>
        </w:rPr>
        <w:tab/>
      </w:r>
      <w:r w:rsidRPr="00F96BA2">
        <w:rPr>
          <w:rFonts w:ascii="Times New Roman" w:hAnsi="Times New Roman" w:cs="Times New Roman"/>
          <w:sz w:val="24"/>
        </w:rPr>
        <w:tab/>
        <w:t>C. reword</w:t>
      </w:r>
      <w:r w:rsidRPr="00F96BA2">
        <w:rPr>
          <w:rFonts w:ascii="Times New Roman" w:hAnsi="Times New Roman" w:cs="Times New Roman"/>
          <w:sz w:val="24"/>
        </w:rPr>
        <w:tab/>
      </w:r>
      <w:r w:rsidRPr="00F96BA2">
        <w:rPr>
          <w:rFonts w:ascii="Times New Roman" w:hAnsi="Times New Roman" w:cs="Times New Roman"/>
          <w:sz w:val="24"/>
        </w:rPr>
        <w:tab/>
        <w:t>D. be reworded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 </w:t>
      </w:r>
      <w:r w:rsidRPr="00F96BA2">
        <w:rPr>
          <w:rFonts w:ascii="Times New Roman" w:hAnsi="Times New Roman" w:cs="Times New Roman"/>
          <w:sz w:val="24"/>
        </w:rPr>
        <w:t xml:space="preserve">The speed of light is_______the speed of sound.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faster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much faster than</w:t>
      </w:r>
      <w:r w:rsidRPr="00F96BA2">
        <w:rPr>
          <w:rFonts w:ascii="Times New Roman" w:hAnsi="Times New Roman" w:cs="Times New Roman"/>
          <w:sz w:val="24"/>
        </w:rPr>
        <w:tab/>
        <w:t>C. the fastest</w:t>
      </w:r>
      <w:r w:rsidRPr="00F96BA2">
        <w:rPr>
          <w:rFonts w:ascii="Times New Roman" w:hAnsi="Times New Roman" w:cs="Times New Roman"/>
          <w:sz w:val="24"/>
        </w:rPr>
        <w:tab/>
      </w:r>
      <w:r w:rsidRPr="00F96BA2">
        <w:rPr>
          <w:rFonts w:ascii="Times New Roman" w:hAnsi="Times New Roman" w:cs="Times New Roman"/>
          <w:sz w:val="24"/>
        </w:rPr>
        <w:tab/>
        <w:t>D. as fast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 </w:t>
      </w:r>
      <w:r w:rsidRPr="00F96BA2">
        <w:rPr>
          <w:rFonts w:ascii="Times New Roman" w:hAnsi="Times New Roman" w:cs="Times New Roman"/>
          <w:sz w:val="24"/>
        </w:rPr>
        <w:t xml:space="preserve">An earlier typewriter produced letters quickly and neatly, the typist,_______ couldn’t see his work on this machine.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Therefore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however</w:t>
      </w:r>
      <w:r w:rsidRPr="00F96BA2">
        <w:rPr>
          <w:rFonts w:ascii="Times New Roman" w:hAnsi="Times New Roman" w:cs="Times New Roman"/>
          <w:sz w:val="24"/>
        </w:rPr>
        <w:tab/>
      </w:r>
      <w:r w:rsidRPr="00F96BA2">
        <w:rPr>
          <w:rFonts w:ascii="Times New Roman" w:hAnsi="Times New Roman" w:cs="Times New Roman"/>
          <w:sz w:val="24"/>
        </w:rPr>
        <w:tab/>
        <w:t>C. yet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although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8: </w:t>
      </w:r>
      <w:r w:rsidRPr="00F96BA2">
        <w:rPr>
          <w:rFonts w:ascii="Times New Roman" w:hAnsi="Times New Roman" w:cs="Times New Roman"/>
          <w:sz w:val="24"/>
        </w:rPr>
        <w:t xml:space="preserve">Not until late 1960s </w:t>
      </w:r>
      <w:r w:rsidRPr="00F96BA2">
        <w:rPr>
          <w:rFonts w:ascii="Times New Roman" w:hAnsi="Times New Roman" w:cs="Times New Roman"/>
          <w:i/>
          <w:iCs/>
          <w:sz w:val="24"/>
        </w:rPr>
        <w:t>____________</w:t>
      </w:r>
      <w:r w:rsidRPr="00F96BA2">
        <w:rPr>
          <w:rFonts w:ascii="Times New Roman" w:hAnsi="Times New Roman" w:cs="Times New Roman"/>
          <w:sz w:val="24"/>
        </w:rPr>
        <w:t xml:space="preserve">on the Moon.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did Americans walk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Americans walked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when Americans walked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when did Americans walked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9: </w:t>
      </w:r>
      <w:r w:rsidRPr="00F96BA2">
        <w:rPr>
          <w:rFonts w:ascii="Times New Roman" w:hAnsi="Times New Roman" w:cs="Times New Roman"/>
          <w:sz w:val="24"/>
        </w:rPr>
        <w:t xml:space="preserve">She couldn't decide </w:t>
      </w:r>
      <w:r w:rsidRPr="00F96BA2">
        <w:rPr>
          <w:rFonts w:ascii="Times New Roman" w:hAnsi="Times New Roman" w:cs="Times New Roman"/>
          <w:i/>
          <w:iCs/>
          <w:sz w:val="24"/>
        </w:rPr>
        <w:t>____________</w:t>
      </w:r>
      <w:r w:rsidRPr="00F96BA2">
        <w:rPr>
          <w:rFonts w:ascii="Times New Roman" w:hAnsi="Times New Roman" w:cs="Times New Roman"/>
          <w:sz w:val="24"/>
        </w:rPr>
        <w:t xml:space="preserve">to dive </w:t>
      </w:r>
      <w:r w:rsidRPr="00F96BA2">
        <w:rPr>
          <w:rFonts w:ascii="Times New Roman" w:hAnsi="Times New Roman" w:cs="Times New Roman"/>
          <w:i/>
          <w:iCs/>
          <w:sz w:val="24"/>
        </w:rPr>
        <w:t>____________</w:t>
      </w:r>
      <w:r w:rsidRPr="00F96BA2">
        <w:rPr>
          <w:rFonts w:ascii="Times New Roman" w:hAnsi="Times New Roman" w:cs="Times New Roman"/>
          <w:sz w:val="24"/>
        </w:rPr>
        <w:t xml:space="preserve"> jump into water.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both/ 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not only/ but also</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neither/ 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whether/ 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10:</w:t>
      </w:r>
      <w:r w:rsidRPr="00F96BA2">
        <w:rPr>
          <w:rFonts w:ascii="Times New Roman" w:hAnsi="Times New Roman" w:cs="Times New Roman"/>
          <w:sz w:val="24"/>
        </w:rPr>
        <w:t xml:space="preserve">     </w:t>
      </w:r>
      <w:r w:rsidRPr="00F96BA2">
        <w:rPr>
          <w:rFonts w:ascii="Times New Roman" w:hAnsi="Times New Roman" w:cs="Times New Roman"/>
          <w:i/>
          <w:iCs/>
          <w:sz w:val="24"/>
        </w:rPr>
        <w:t>____________</w:t>
      </w:r>
      <w:r w:rsidRPr="00F96BA2">
        <w:rPr>
          <w:rFonts w:ascii="Times New Roman" w:hAnsi="Times New Roman" w:cs="Times New Roman"/>
          <w:sz w:val="24"/>
        </w:rPr>
        <w:t xml:space="preserve"> he was kidnapped by the Iraqi guerrillas yesterday has been confirmed.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Unless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11:  </w:t>
      </w:r>
      <w:r w:rsidRPr="00F96BA2">
        <w:rPr>
          <w:rFonts w:ascii="Times New Roman" w:hAnsi="Times New Roman" w:cs="Times New Roman"/>
          <w:sz w:val="24"/>
        </w:rPr>
        <w:t xml:space="preserve">Many lists of “Wonders of the World” ___________ during the Middle Ages.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are said to have existed</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said to be existed</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are said to existing</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said to exist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12: </w:t>
      </w:r>
      <w:r w:rsidRPr="00F96BA2">
        <w:rPr>
          <w:rFonts w:ascii="Times New Roman" w:hAnsi="Times New Roman" w:cs="Times New Roman"/>
          <w:sz w:val="24"/>
        </w:rPr>
        <w:t xml:space="preserve">The book would have been perfect_________ the ending.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Had it not been for</w:t>
      </w:r>
      <w:r w:rsidRPr="00F96BA2">
        <w:rPr>
          <w:rFonts w:ascii="Times New Roman" w:hAnsi="Times New Roman" w:cs="Times New Roman"/>
          <w:sz w:val="24"/>
        </w:rPr>
        <w:tab/>
      </w:r>
      <w:r w:rsidRPr="00F96BA2">
        <w:rPr>
          <w:rFonts w:ascii="Times New Roman" w:hAnsi="Times New Roman" w:cs="Times New Roman"/>
          <w:sz w:val="24"/>
        </w:rPr>
        <w:tab/>
        <w:t>B. It hadn’t been for</w:t>
      </w:r>
      <w:r w:rsidRPr="00F96BA2">
        <w:rPr>
          <w:rFonts w:ascii="Times New Roman" w:hAnsi="Times New Roman" w:cs="Times New Roman"/>
          <w:sz w:val="24"/>
        </w:rPr>
        <w:tab/>
        <w:t>C. it had not been for</w:t>
      </w:r>
      <w:r w:rsidRPr="00F96BA2">
        <w:rPr>
          <w:rFonts w:ascii="Times New Roman" w:hAnsi="Times New Roman" w:cs="Times New Roman"/>
          <w:sz w:val="24"/>
        </w:rPr>
        <w:tab/>
        <w:t>D. hadn’t it been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13: </w:t>
      </w:r>
      <w:r w:rsidRPr="00F96BA2">
        <w:rPr>
          <w:rFonts w:ascii="Times New Roman" w:hAnsi="Times New Roman" w:cs="Times New Roman"/>
          <w:sz w:val="24"/>
        </w:rPr>
        <w:t xml:space="preserve">I heard that your father runs an_______ company.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industrial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industrialized</w:t>
      </w:r>
      <w:r w:rsidRPr="00F96BA2">
        <w:rPr>
          <w:rFonts w:ascii="Times New Roman" w:hAnsi="Times New Roman" w:cs="Times New Roman"/>
          <w:sz w:val="24"/>
        </w:rPr>
        <w:tab/>
        <w:t>C. industry</w:t>
      </w:r>
      <w:r w:rsidRPr="00F96BA2">
        <w:rPr>
          <w:rFonts w:ascii="Times New Roman" w:hAnsi="Times New Roman" w:cs="Times New Roman"/>
          <w:sz w:val="24"/>
        </w:rPr>
        <w:tab/>
      </w:r>
      <w:r w:rsidRPr="00F96BA2">
        <w:rPr>
          <w:rFonts w:ascii="Times New Roman" w:hAnsi="Times New Roman" w:cs="Times New Roman"/>
          <w:sz w:val="24"/>
        </w:rPr>
        <w:tab/>
        <w:t>D. industrious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14: </w:t>
      </w:r>
      <w:r w:rsidRPr="00F96BA2">
        <w:rPr>
          <w:rFonts w:ascii="Times New Roman" w:hAnsi="Times New Roman" w:cs="Times New Roman"/>
          <w:sz w:val="24"/>
        </w:rPr>
        <w:t>Do you think English is a________ easy language to learn?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Comparable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comparably</w:t>
      </w:r>
      <w:r w:rsidRPr="00F96BA2">
        <w:rPr>
          <w:rFonts w:ascii="Times New Roman" w:hAnsi="Times New Roman" w:cs="Times New Roman"/>
          <w:sz w:val="24"/>
        </w:rPr>
        <w:tab/>
      </w:r>
      <w:r w:rsidRPr="00F96BA2">
        <w:rPr>
          <w:rFonts w:ascii="Times New Roman" w:hAnsi="Times New Roman" w:cs="Times New Roman"/>
          <w:sz w:val="24"/>
        </w:rPr>
        <w:tab/>
        <w:t>C. comparative</w:t>
      </w:r>
      <w:r w:rsidRPr="00F96BA2">
        <w:rPr>
          <w:rFonts w:ascii="Times New Roman" w:hAnsi="Times New Roman" w:cs="Times New Roman"/>
          <w:sz w:val="24"/>
        </w:rPr>
        <w:tab/>
        <w:t>D. comparatively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15: </w:t>
      </w:r>
      <w:r w:rsidRPr="00F96BA2">
        <w:rPr>
          <w:rFonts w:ascii="Times New Roman" w:hAnsi="Times New Roman" w:cs="Times New Roman"/>
          <w:sz w:val="24"/>
        </w:rPr>
        <w:t xml:space="preserve">Nowadays it is not easy to find a________ job.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good-pay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well-paid</w:t>
      </w:r>
      <w:r w:rsidRPr="00F96BA2">
        <w:rPr>
          <w:rFonts w:ascii="Times New Roman" w:hAnsi="Times New Roman" w:cs="Times New Roman"/>
          <w:sz w:val="24"/>
        </w:rPr>
        <w:tab/>
      </w:r>
      <w:r w:rsidRPr="00F96BA2">
        <w:rPr>
          <w:rFonts w:ascii="Times New Roman" w:hAnsi="Times New Roman" w:cs="Times New Roman"/>
          <w:sz w:val="24"/>
        </w:rPr>
        <w:tab/>
        <w:t>C. good-paid</w:t>
      </w:r>
      <w:r w:rsidRPr="00F96BA2">
        <w:rPr>
          <w:rFonts w:ascii="Times New Roman" w:hAnsi="Times New Roman" w:cs="Times New Roman"/>
          <w:sz w:val="24"/>
        </w:rPr>
        <w:tab/>
      </w:r>
      <w:r w:rsidRPr="00F96BA2">
        <w:rPr>
          <w:rFonts w:ascii="Times New Roman" w:hAnsi="Times New Roman" w:cs="Times New Roman"/>
          <w:sz w:val="24"/>
        </w:rPr>
        <w:tab/>
        <w:t>D. well-pay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16: </w:t>
      </w:r>
      <w:r w:rsidRPr="00F96BA2">
        <w:rPr>
          <w:rFonts w:ascii="Times New Roman" w:hAnsi="Times New Roman" w:cs="Times New Roman"/>
          <w:sz w:val="24"/>
        </w:rPr>
        <w:t xml:space="preserve">The judge _______the truck driver for the accident.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charged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sued</w:t>
      </w:r>
      <w:r w:rsidRPr="00F96BA2">
        <w:rPr>
          <w:rFonts w:ascii="Times New Roman" w:hAnsi="Times New Roman" w:cs="Times New Roman"/>
          <w:sz w:val="24"/>
        </w:rPr>
        <w:tab/>
      </w:r>
      <w:r w:rsidRPr="00F96BA2">
        <w:rPr>
          <w:rFonts w:ascii="Times New Roman" w:hAnsi="Times New Roman" w:cs="Times New Roman"/>
          <w:sz w:val="24"/>
        </w:rPr>
        <w:tab/>
        <w:t>C. accused</w:t>
      </w:r>
      <w:r w:rsidRPr="00F96BA2">
        <w:rPr>
          <w:rFonts w:ascii="Times New Roman" w:hAnsi="Times New Roman" w:cs="Times New Roman"/>
          <w:sz w:val="24"/>
        </w:rPr>
        <w:tab/>
      </w:r>
      <w:r w:rsidRPr="00F96BA2">
        <w:rPr>
          <w:rFonts w:ascii="Times New Roman" w:hAnsi="Times New Roman" w:cs="Times New Roman"/>
          <w:sz w:val="24"/>
        </w:rPr>
        <w:tab/>
        <w:t>D. blamed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17: </w:t>
      </w:r>
      <w:r w:rsidRPr="00F96BA2">
        <w:rPr>
          <w:rFonts w:ascii="Times New Roman" w:hAnsi="Times New Roman" w:cs="Times New Roman"/>
          <w:sz w:val="24"/>
        </w:rPr>
        <w:t xml:space="preserve">When he realized the police had spotted him, the man </w:t>
      </w:r>
      <w:r w:rsidRPr="00F96BA2">
        <w:rPr>
          <w:rFonts w:ascii="Times New Roman" w:hAnsi="Times New Roman" w:cs="Times New Roman"/>
          <w:i/>
          <w:iCs/>
          <w:sz w:val="24"/>
        </w:rPr>
        <w:t xml:space="preserve">_______ </w:t>
      </w:r>
      <w:r w:rsidRPr="00F96BA2">
        <w:rPr>
          <w:rFonts w:ascii="Times New Roman" w:hAnsi="Times New Roman" w:cs="Times New Roman"/>
          <w:sz w:val="24"/>
        </w:rPr>
        <w:t xml:space="preserve">the exit as quickly as possible.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made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made up</w:t>
      </w:r>
      <w:r w:rsidRPr="00F96BA2">
        <w:rPr>
          <w:rFonts w:ascii="Times New Roman" w:hAnsi="Times New Roman" w:cs="Times New Roman"/>
          <w:sz w:val="24"/>
        </w:rPr>
        <w:tab/>
      </w:r>
      <w:r w:rsidRPr="00F96BA2">
        <w:rPr>
          <w:rFonts w:ascii="Times New Roman" w:hAnsi="Times New Roman" w:cs="Times New Roman"/>
          <w:sz w:val="24"/>
        </w:rPr>
        <w:tab/>
        <w:t>C. made out</w:t>
      </w:r>
      <w:r w:rsidRPr="00F96BA2">
        <w:rPr>
          <w:rFonts w:ascii="Times New Roman" w:hAnsi="Times New Roman" w:cs="Times New Roman"/>
          <w:sz w:val="24"/>
        </w:rPr>
        <w:tab/>
      </w:r>
      <w:r w:rsidRPr="00F96BA2">
        <w:rPr>
          <w:rFonts w:ascii="Times New Roman" w:hAnsi="Times New Roman" w:cs="Times New Roman"/>
          <w:sz w:val="24"/>
        </w:rPr>
        <w:tab/>
        <w:t>D. made off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18::</w:t>
      </w:r>
      <w:r w:rsidRPr="00F96BA2">
        <w:rPr>
          <w:rFonts w:ascii="Times New Roman" w:hAnsi="Times New Roman" w:cs="Times New Roman"/>
          <w:sz w:val="24"/>
        </w:rPr>
        <w:t xml:space="preserve">    </w:t>
      </w:r>
      <w:r w:rsidRPr="00F96BA2">
        <w:rPr>
          <w:rFonts w:ascii="Times New Roman" w:hAnsi="Times New Roman" w:cs="Times New Roman"/>
          <w:i/>
          <w:iCs/>
          <w:sz w:val="24"/>
        </w:rPr>
        <w:t>________</w:t>
      </w:r>
      <w:r w:rsidRPr="00F96BA2">
        <w:rPr>
          <w:rFonts w:ascii="Times New Roman" w:hAnsi="Times New Roman" w:cs="Times New Roman"/>
          <w:sz w:val="24"/>
        </w:rPr>
        <w:t xml:space="preserve"> of the financial crisis, all they could do was hold on and hope that things would improve.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In the end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On the top</w:t>
      </w:r>
      <w:r w:rsidRPr="00F96BA2">
        <w:rPr>
          <w:rFonts w:ascii="Times New Roman" w:hAnsi="Times New Roman" w:cs="Times New Roman"/>
          <w:sz w:val="24"/>
        </w:rPr>
        <w:tab/>
      </w:r>
      <w:r w:rsidRPr="00F96BA2">
        <w:rPr>
          <w:rFonts w:ascii="Times New Roman" w:hAnsi="Times New Roman" w:cs="Times New Roman"/>
          <w:sz w:val="24"/>
        </w:rPr>
        <w:tab/>
        <w:t>C. At the height</w:t>
      </w:r>
      <w:r w:rsidRPr="00F96BA2">
        <w:rPr>
          <w:rFonts w:ascii="Times New Roman" w:hAnsi="Times New Roman" w:cs="Times New Roman"/>
          <w:sz w:val="24"/>
        </w:rPr>
        <w:tab/>
        <w:t>D. At the bottom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Question 19:</w:t>
      </w:r>
      <w:r w:rsidRPr="00F96BA2">
        <w:rPr>
          <w:rFonts w:ascii="Times New Roman" w:hAnsi="Times New Roman" w:cs="Times New Roman"/>
          <w:sz w:val="24"/>
        </w:rPr>
        <w:t xml:space="preserve">   </w:t>
      </w:r>
      <w:r w:rsidRPr="00F96BA2">
        <w:rPr>
          <w:rFonts w:ascii="Times New Roman" w:hAnsi="Times New Roman" w:cs="Times New Roman"/>
          <w:i/>
          <w:iCs/>
          <w:sz w:val="24"/>
        </w:rPr>
        <w:t xml:space="preserve"> </w:t>
      </w:r>
      <w:r w:rsidRPr="00F96BA2">
        <w:rPr>
          <w:rFonts w:ascii="Times New Roman" w:hAnsi="Times New Roman" w:cs="Times New Roman"/>
          <w:sz w:val="24"/>
        </w:rPr>
        <w:t xml:space="preserve">The new manager laid down very strict rules as soon as he had </w:t>
      </w:r>
      <w:r w:rsidRPr="00F96BA2">
        <w:rPr>
          <w:rFonts w:ascii="Times New Roman" w:hAnsi="Times New Roman" w:cs="Times New Roman"/>
          <w:i/>
          <w:iCs/>
          <w:sz w:val="24"/>
        </w:rPr>
        <w:t xml:space="preserve">____________ </w:t>
      </w:r>
      <w:r w:rsidRPr="00F96BA2">
        <w:rPr>
          <w:rFonts w:ascii="Times New Roman" w:hAnsi="Times New Roman" w:cs="Times New Roman"/>
          <w:sz w:val="24"/>
        </w:rPr>
        <w:t xml:space="preserve">the position.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taken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taken over</w:t>
      </w:r>
      <w:r w:rsidRPr="00F96BA2">
        <w:rPr>
          <w:rFonts w:ascii="Times New Roman" w:hAnsi="Times New Roman" w:cs="Times New Roman"/>
          <w:sz w:val="24"/>
        </w:rPr>
        <w:tab/>
      </w:r>
      <w:r w:rsidRPr="00F96BA2">
        <w:rPr>
          <w:rFonts w:ascii="Times New Roman" w:hAnsi="Times New Roman" w:cs="Times New Roman"/>
          <w:sz w:val="24"/>
        </w:rPr>
        <w:tab/>
        <w:t>C. taken off</w:t>
      </w:r>
      <w:r w:rsidRPr="00F96BA2">
        <w:rPr>
          <w:rFonts w:ascii="Times New Roman" w:hAnsi="Times New Roman" w:cs="Times New Roman"/>
          <w:sz w:val="24"/>
        </w:rPr>
        <w:tab/>
      </w:r>
      <w:r w:rsidRPr="00F96BA2">
        <w:rPr>
          <w:rFonts w:ascii="Times New Roman" w:hAnsi="Times New Roman" w:cs="Times New Roman"/>
          <w:sz w:val="24"/>
        </w:rPr>
        <w:tab/>
        <w:t>D. come over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20:  </w:t>
      </w:r>
      <w:r w:rsidRPr="00F96BA2">
        <w:rPr>
          <w:rFonts w:ascii="Times New Roman" w:hAnsi="Times New Roman" w:cs="Times New Roman"/>
          <w:sz w:val="24"/>
        </w:rPr>
        <w:t xml:space="preserve">It is difficult to ___________ identical twins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speak/ over                 </w:t>
      </w:r>
      <w:r w:rsidRPr="00F96BA2">
        <w:rPr>
          <w:rFonts w:ascii="Times New Roman" w:hAnsi="Times New Roman" w:cs="Times New Roman"/>
          <w:sz w:val="24"/>
        </w:rPr>
        <w:tab/>
        <w:t>B. speak/ out</w:t>
      </w:r>
      <w:r w:rsidRPr="00F96BA2">
        <w:rPr>
          <w:rFonts w:ascii="Times New Roman" w:hAnsi="Times New Roman" w:cs="Times New Roman"/>
          <w:sz w:val="24"/>
        </w:rPr>
        <w:tab/>
      </w:r>
      <w:r w:rsidRPr="00F96BA2">
        <w:rPr>
          <w:rFonts w:ascii="Times New Roman" w:hAnsi="Times New Roman" w:cs="Times New Roman"/>
          <w:sz w:val="24"/>
        </w:rPr>
        <w:tab/>
        <w:t>C. tell/ apart</w:t>
      </w:r>
      <w:r w:rsidRPr="00F96BA2">
        <w:rPr>
          <w:rFonts w:ascii="Times New Roman" w:hAnsi="Times New Roman" w:cs="Times New Roman"/>
          <w:sz w:val="24"/>
        </w:rPr>
        <w:tab/>
      </w:r>
      <w:r w:rsidRPr="00F96BA2">
        <w:rPr>
          <w:rFonts w:ascii="Times New Roman" w:hAnsi="Times New Roman" w:cs="Times New Roman"/>
          <w:sz w:val="24"/>
        </w:rPr>
        <w:tab/>
        <w:t>D. tell/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21:</w:t>
      </w:r>
      <w:r w:rsidRPr="00F96BA2">
        <w:rPr>
          <w:rFonts w:ascii="Times New Roman" w:hAnsi="Times New Roman" w:cs="Times New Roman"/>
          <w:sz w:val="24"/>
        </w:rPr>
        <w:t xml:space="preserve">     "Would you like to order now?" </w:t>
      </w:r>
      <w:r w:rsidRPr="00F96BA2">
        <w:rPr>
          <w:rFonts w:ascii="Times New Roman" w:hAnsi="Times New Roman" w:cs="Times New Roman"/>
          <w:sz w:val="24"/>
        </w:rPr>
        <w:tab/>
        <w:t xml:space="preserve">       -"</w:t>
      </w:r>
      <w:r w:rsidRPr="00F96BA2">
        <w:rPr>
          <w:rFonts w:ascii="Times New Roman" w:hAnsi="Times New Roman" w:cs="Times New Roman"/>
          <w:i/>
          <w:iCs/>
          <w:sz w:val="24"/>
        </w:rPr>
        <w:t xml:space="preserve">____________. </w:t>
      </w:r>
      <w:r w:rsidRPr="00F96BA2">
        <w:rPr>
          <w:rFonts w:ascii="Times New Roman" w:hAnsi="Times New Roman" w:cs="Times New Roman"/>
          <w:sz w:val="24"/>
        </w:rPr>
        <w: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Yes, a table for five</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Yes, not now</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Yes, I like beef salad</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It's excellent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22:</w:t>
      </w:r>
      <w:r w:rsidRPr="00F96BA2">
        <w:rPr>
          <w:rFonts w:ascii="Times New Roman" w:hAnsi="Times New Roman" w:cs="Times New Roman"/>
          <w:sz w:val="24"/>
        </w:rPr>
        <w:t xml:space="preserve">    "Wow! What a nice coat you are wearing!"                 -"</w:t>
      </w:r>
      <w:r w:rsidRPr="00F96BA2">
        <w:rPr>
          <w:rFonts w:ascii="Times New Roman" w:hAnsi="Times New Roman" w:cs="Times New Roman"/>
          <w:i/>
          <w:iCs/>
          <w:sz w:val="24"/>
        </w:rPr>
        <w:t xml:space="preserve">____________. </w:t>
      </w:r>
      <w:r w:rsidRPr="00F96BA2">
        <w:rPr>
          <w:rFonts w:ascii="Times New Roman" w:hAnsi="Times New Roman" w:cs="Times New Roman"/>
          <w:sz w:val="24"/>
        </w:rPr>
        <w: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Thanks. My mother bought it for me.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Certainly. Do you like it, too?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I like you to say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Yes, of course.  It's expensive.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23: </w:t>
      </w:r>
      <w:r w:rsidRPr="00F96BA2">
        <w:rPr>
          <w:rFonts w:ascii="Times New Roman" w:hAnsi="Times New Roman" w:cs="Times New Roman"/>
          <w:sz w:val="24"/>
        </w:rPr>
        <w:t>“I’m sorry to be so difficult”. – “______________”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Yes, you’re OK              B. That’s quite alright</w:t>
      </w:r>
      <w:r w:rsidRPr="00F96BA2">
        <w:rPr>
          <w:rFonts w:ascii="Times New Roman" w:hAnsi="Times New Roman" w:cs="Times New Roman"/>
          <w:sz w:val="24"/>
        </w:rPr>
        <w:tab/>
        <w:t>C. Thank you very much</w:t>
      </w:r>
      <w:r w:rsidRPr="00F96BA2">
        <w:rPr>
          <w:rFonts w:ascii="Times New Roman" w:hAnsi="Times New Roman" w:cs="Times New Roman"/>
          <w:sz w:val="24"/>
        </w:rPr>
        <w:tab/>
        <w:t>D. No, thank you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24: </w:t>
      </w:r>
      <w:r w:rsidRPr="00F96BA2">
        <w:rPr>
          <w:rFonts w:ascii="Times New Roman" w:hAnsi="Times New Roman" w:cs="Times New Roman"/>
          <w:sz w:val="24"/>
        </w:rPr>
        <w:t>“Enjoy your weekend, John. ” – “_________, Jane.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Yes                                B. You too</w:t>
      </w:r>
      <w:r w:rsidRPr="00F96BA2">
        <w:rPr>
          <w:rFonts w:ascii="Times New Roman" w:hAnsi="Times New Roman" w:cs="Times New Roman"/>
          <w:sz w:val="24"/>
        </w:rPr>
        <w:tab/>
        <w:t xml:space="preserve">  C. Me too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you do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25: </w:t>
      </w:r>
      <w:r w:rsidRPr="00F96BA2">
        <w:rPr>
          <w:rFonts w:ascii="Times New Roman" w:hAnsi="Times New Roman" w:cs="Times New Roman"/>
          <w:sz w:val="24"/>
        </w:rPr>
        <w:t>“Thank you for your valuable assistance. ” – “______________”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It’s my pleasure             B. Nice meeting you                  C. It’s quite OK</w:t>
      </w:r>
      <w:r w:rsidRPr="00F96BA2">
        <w:rPr>
          <w:rFonts w:ascii="Times New Roman" w:hAnsi="Times New Roman" w:cs="Times New Roman"/>
          <w:sz w:val="24"/>
        </w:rPr>
        <w:tab/>
        <w:t xml:space="preserve">             D. No mentioning it</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i/>
          <w:iCs/>
          <w:sz w:val="24"/>
        </w:rPr>
        <w:t xml:space="preserve">Mark the letter A, B, C, or D on your answer sheet to indicate the word(s) CLOSEST in meaning to the underlined word(s)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26:  </w:t>
      </w:r>
      <w:r w:rsidRPr="00F96BA2">
        <w:rPr>
          <w:rFonts w:ascii="Times New Roman" w:hAnsi="Times New Roman" w:cs="Times New Roman"/>
          <w:sz w:val="24"/>
        </w:rPr>
        <w:t>He was asked to </w:t>
      </w:r>
      <w:r w:rsidRPr="00F96BA2">
        <w:rPr>
          <w:rFonts w:ascii="Times New Roman" w:hAnsi="Times New Roman" w:cs="Times New Roman"/>
          <w:bCs/>
          <w:sz w:val="24"/>
          <w:u w:val="single"/>
        </w:rPr>
        <w:t>account for</w:t>
      </w:r>
      <w:r w:rsidRPr="00F96BA2">
        <w:rPr>
          <w:rFonts w:ascii="Times New Roman" w:hAnsi="Times New Roman" w:cs="Times New Roman"/>
          <w:sz w:val="24"/>
        </w:rPr>
        <w:t xml:space="preserve"> his presence at the scene of crime.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explain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complain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exchange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arrange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27:</w:t>
      </w:r>
      <w:r w:rsidRPr="00F96BA2">
        <w:rPr>
          <w:rFonts w:ascii="Times New Roman" w:hAnsi="Times New Roman" w:cs="Times New Roman"/>
          <w:sz w:val="24"/>
        </w:rPr>
        <w:t xml:space="preserve">   The teacher gave some </w:t>
      </w:r>
      <w:r w:rsidRPr="00F96BA2">
        <w:rPr>
          <w:rFonts w:ascii="Times New Roman" w:hAnsi="Times New Roman" w:cs="Times New Roman"/>
          <w:bCs/>
          <w:sz w:val="24"/>
          <w:u w:val="single"/>
        </w:rPr>
        <w:t>suggestions</w:t>
      </w:r>
      <w:r w:rsidRPr="00F96BA2">
        <w:rPr>
          <w:rFonts w:ascii="Times New Roman" w:hAnsi="Times New Roman" w:cs="Times New Roman"/>
          <w:sz w:val="24"/>
        </w:rPr>
        <w:t xml:space="preserve"> on what could come out for the examination.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symptoms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effects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demonstrations</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hints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28:</w:t>
      </w:r>
      <w:r w:rsidRPr="00F96BA2">
        <w:rPr>
          <w:rFonts w:ascii="Times New Roman" w:hAnsi="Times New Roman" w:cs="Times New Roman"/>
          <w:sz w:val="24"/>
        </w:rPr>
        <w:t xml:space="preserve">    Many plant and animal species will be </w:t>
      </w:r>
      <w:r w:rsidRPr="00F96BA2">
        <w:rPr>
          <w:rFonts w:ascii="Times New Roman" w:hAnsi="Times New Roman" w:cs="Times New Roman"/>
          <w:bCs/>
          <w:sz w:val="24"/>
          <w:u w:val="single"/>
        </w:rPr>
        <w:t>in danger</w:t>
      </w:r>
      <w:r w:rsidRPr="00F96BA2">
        <w:rPr>
          <w:rFonts w:ascii="Times New Roman" w:hAnsi="Times New Roman" w:cs="Times New Roman"/>
          <w:sz w:val="24"/>
        </w:rPr>
        <w:t xml:space="preserve"> if we don't take any actions to protect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at ease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in advance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on purpose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at stake</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bCs/>
          <w:sz w:val="24"/>
        </w:rPr>
        <w:t>Question 29:  </w:t>
      </w:r>
      <w:r w:rsidRPr="00F96BA2">
        <w:rPr>
          <w:rFonts w:ascii="Times New Roman" w:hAnsi="Times New Roman" w:cs="Times New Roman"/>
          <w:sz w:val="24"/>
        </w:rPr>
        <w:t>As a government official, Benjamin Franklin often traveled</w:t>
      </w:r>
      <w:r w:rsidRPr="00F96BA2">
        <w:rPr>
          <w:rFonts w:ascii="Times New Roman" w:hAnsi="Times New Roman" w:cs="Times New Roman"/>
          <w:bCs/>
          <w:i/>
          <w:iCs/>
          <w:sz w:val="24"/>
          <w:u w:val="single"/>
        </w:rPr>
        <w:t> abroad</w:t>
      </w:r>
      <w:r w:rsidRPr="00F96BA2">
        <w:rPr>
          <w:rFonts w:ascii="Times New Roman" w:hAnsi="Times New Roman" w:cs="Times New Roman"/>
          <w:sz w:val="24"/>
          <w:u w:val="single"/>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secretly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overseas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widely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alone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30:</w:t>
      </w:r>
      <w:r w:rsidRPr="00F96BA2">
        <w:rPr>
          <w:rFonts w:ascii="Times New Roman" w:hAnsi="Times New Roman" w:cs="Times New Roman"/>
          <w:sz w:val="24"/>
        </w:rPr>
        <w:t xml:space="preserve">  My mom is always </w:t>
      </w:r>
      <w:r w:rsidRPr="00F96BA2">
        <w:rPr>
          <w:rFonts w:ascii="Times New Roman" w:hAnsi="Times New Roman" w:cs="Times New Roman"/>
          <w:bCs/>
          <w:sz w:val="24"/>
          <w:u w:val="single"/>
        </w:rPr>
        <w:t>bad-tempered</w:t>
      </w:r>
      <w:r w:rsidRPr="00F96BA2">
        <w:rPr>
          <w:rFonts w:ascii="Times New Roman" w:hAnsi="Times New Roman" w:cs="Times New Roman"/>
          <w:sz w:val="24"/>
          <w:u w:val="single"/>
        </w:rPr>
        <w:t> </w:t>
      </w:r>
      <w:r w:rsidRPr="00F96BA2">
        <w:rPr>
          <w:rFonts w:ascii="Times New Roman" w:hAnsi="Times New Roman" w:cs="Times New Roman"/>
          <w:sz w:val="24"/>
        </w:rPr>
        <w:t xml:space="preserve">when I leave my room untidy.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easily annoyed or irritated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very happy and satisfied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talking too much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feeling embarrassed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Choose the word whose main stress is placed differently from the others in each group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31: A. </w:t>
      </w:r>
      <w:r w:rsidRPr="00F96BA2">
        <w:rPr>
          <w:rFonts w:ascii="Times New Roman" w:hAnsi="Times New Roman" w:cs="Times New Roman"/>
          <w:sz w:val="24"/>
        </w:rPr>
        <w:t>proficiency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importance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afternoon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Canadian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32: A. </w:t>
      </w:r>
      <w:r w:rsidRPr="00F96BA2">
        <w:rPr>
          <w:rFonts w:ascii="Times New Roman" w:hAnsi="Times New Roman" w:cs="Times New Roman"/>
          <w:sz w:val="24"/>
        </w:rPr>
        <w:t>return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subscribe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student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attend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33: A. </w:t>
      </w:r>
      <w:r w:rsidRPr="00F96BA2">
        <w:rPr>
          <w:rFonts w:ascii="Times New Roman" w:hAnsi="Times New Roman" w:cs="Times New Roman"/>
          <w:sz w:val="24"/>
        </w:rPr>
        <w:t xml:space="preserve">economy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phonetics</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geometry</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politics</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i/>
          <w:iCs/>
          <w:sz w:val="24"/>
        </w:rPr>
        <w:t xml:space="preserve">Choose the word which has the underlined part pronounced differently from the rest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34: </w:t>
      </w:r>
      <w:r w:rsidRPr="00F96BA2">
        <w:rPr>
          <w:rFonts w:ascii="Times New Roman" w:hAnsi="Times New Roman" w:cs="Times New Roman"/>
          <w:bCs/>
          <w:color w:val="000000"/>
          <w:sz w:val="24"/>
          <w:lang w:val="zh-CN" w:eastAsia="zh-CN"/>
        </w:rPr>
        <w:t xml:space="preserve">A. </w:t>
      </w:r>
      <w:r w:rsidRPr="00F96BA2">
        <w:rPr>
          <w:rFonts w:ascii="Times New Roman" w:hAnsi="Times New Roman" w:cs="Times New Roman"/>
          <w:color w:val="000000"/>
          <w:sz w:val="24"/>
          <w:lang w:val="zh-CN" w:eastAsia="zh-CN"/>
        </w:rPr>
        <w:t>exp</w:t>
      </w:r>
      <w:r w:rsidRPr="00F96BA2">
        <w:rPr>
          <w:rFonts w:ascii="Times New Roman" w:hAnsi="Times New Roman" w:cs="Times New Roman"/>
          <w:color w:val="000000"/>
          <w:sz w:val="24"/>
          <w:u w:val="single"/>
          <w:lang w:val="zh-CN" w:eastAsia="zh-CN"/>
        </w:rPr>
        <w:t>e</w:t>
      </w:r>
      <w:r w:rsidRPr="00F96BA2">
        <w:rPr>
          <w:rFonts w:ascii="Times New Roman" w:hAnsi="Times New Roman" w:cs="Times New Roman"/>
          <w:color w:val="000000"/>
          <w:sz w:val="24"/>
          <w:lang w:val="zh-CN" w:eastAsia="zh-CN"/>
        </w:rPr>
        <w:t>riment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p</w:t>
      </w:r>
      <w:r w:rsidRPr="00F96BA2">
        <w:rPr>
          <w:rFonts w:ascii="Times New Roman" w:hAnsi="Times New Roman" w:cs="Times New Roman"/>
          <w:color w:val="000000"/>
          <w:sz w:val="24"/>
          <w:lang w:val="zh-CN" w:eastAsia="zh-CN"/>
        </w:rPr>
        <w:t>r</w:t>
      </w:r>
      <w:r w:rsidRPr="00F96BA2">
        <w:rPr>
          <w:rFonts w:ascii="Times New Roman" w:hAnsi="Times New Roman" w:cs="Times New Roman"/>
          <w:color w:val="000000"/>
          <w:sz w:val="24"/>
          <w:u w:val="single"/>
          <w:lang w:val="zh-CN" w:eastAsia="zh-CN"/>
        </w:rPr>
        <w:t>e</w:t>
      </w:r>
      <w:r w:rsidRPr="00F96BA2">
        <w:rPr>
          <w:rFonts w:ascii="Times New Roman" w:hAnsi="Times New Roman" w:cs="Times New Roman"/>
          <w:color w:val="000000"/>
          <w:sz w:val="24"/>
          <w:lang w:val="zh-CN" w:eastAsia="zh-CN"/>
        </w:rPr>
        <w:t>cious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color w:val="000000"/>
          <w:sz w:val="24"/>
          <w:lang w:val="zh-CN" w:eastAsia="zh-CN"/>
        </w:rPr>
        <w:t xml:space="preserve">C. </w:t>
      </w:r>
      <w:r w:rsidRPr="00F96BA2">
        <w:rPr>
          <w:rFonts w:ascii="Times New Roman" w:hAnsi="Times New Roman" w:cs="Times New Roman"/>
          <w:color w:val="000000"/>
          <w:sz w:val="24"/>
          <w:lang w:val="zh-CN" w:eastAsia="zh-CN"/>
        </w:rPr>
        <w:t>r</w:t>
      </w:r>
      <w:r w:rsidRPr="00F96BA2">
        <w:rPr>
          <w:rFonts w:ascii="Times New Roman" w:hAnsi="Times New Roman" w:cs="Times New Roman"/>
          <w:color w:val="000000"/>
          <w:sz w:val="24"/>
          <w:u w:val="single"/>
          <w:lang w:val="zh-CN" w:eastAsia="zh-CN"/>
        </w:rPr>
        <w:t>e</w:t>
      </w:r>
      <w:r w:rsidRPr="00F96BA2">
        <w:rPr>
          <w:rFonts w:ascii="Times New Roman" w:hAnsi="Times New Roman" w:cs="Times New Roman"/>
          <w:color w:val="000000"/>
          <w:sz w:val="24"/>
          <w:lang w:val="zh-CN" w:eastAsia="zh-CN"/>
        </w:rPr>
        <w:t>spect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color w:val="000000"/>
          <w:sz w:val="24"/>
          <w:lang w:val="zh-CN" w:eastAsia="zh-CN"/>
        </w:rPr>
        <w:t xml:space="preserve">D. </w:t>
      </w:r>
      <w:r w:rsidRPr="00F96BA2">
        <w:rPr>
          <w:rFonts w:ascii="Times New Roman" w:hAnsi="Times New Roman" w:cs="Times New Roman"/>
          <w:color w:val="000000"/>
          <w:sz w:val="24"/>
          <w:lang w:val="zh-CN" w:eastAsia="zh-CN"/>
        </w:rPr>
        <w:t>d</w:t>
      </w:r>
      <w:r w:rsidRPr="00F96BA2">
        <w:rPr>
          <w:rFonts w:ascii="Times New Roman" w:hAnsi="Times New Roman" w:cs="Times New Roman"/>
          <w:color w:val="000000"/>
          <w:sz w:val="24"/>
          <w:u w:val="single"/>
          <w:lang w:val="zh-CN" w:eastAsia="zh-CN"/>
        </w:rPr>
        <w:t>e</w:t>
      </w:r>
      <w:r w:rsidRPr="00F96BA2">
        <w:rPr>
          <w:rFonts w:ascii="Times New Roman" w:hAnsi="Times New Roman" w:cs="Times New Roman"/>
          <w:color w:val="000000"/>
          <w:sz w:val="24"/>
          <w:lang w:val="zh-CN" w:eastAsia="zh-CN"/>
        </w:rPr>
        <w:t>finitely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35: A. </w:t>
      </w:r>
      <w:r w:rsidRPr="00F96BA2">
        <w:rPr>
          <w:rFonts w:ascii="Times New Roman" w:hAnsi="Times New Roman" w:cs="Times New Roman"/>
          <w:sz w:val="24"/>
        </w:rPr>
        <w:t>l</w:t>
      </w:r>
      <w:r w:rsidRPr="00F96BA2">
        <w:rPr>
          <w:rFonts w:ascii="Times New Roman" w:hAnsi="Times New Roman" w:cs="Times New Roman"/>
          <w:sz w:val="24"/>
          <w:u w:val="single"/>
        </w:rPr>
        <w:t>a</w:t>
      </w:r>
      <w:r w:rsidRPr="00F96BA2">
        <w:rPr>
          <w:rFonts w:ascii="Times New Roman" w:hAnsi="Times New Roman" w:cs="Times New Roman"/>
          <w:sz w:val="24"/>
        </w:rPr>
        <w:t>nguage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attr</w:t>
      </w:r>
      <w:r w:rsidRPr="00F96BA2">
        <w:rPr>
          <w:rFonts w:ascii="Times New Roman" w:hAnsi="Times New Roman" w:cs="Times New Roman"/>
          <w:sz w:val="24"/>
          <w:u w:val="single"/>
        </w:rPr>
        <w:t>a</w:t>
      </w:r>
      <w:r w:rsidRPr="00F96BA2">
        <w:rPr>
          <w:rFonts w:ascii="Times New Roman" w:hAnsi="Times New Roman" w:cs="Times New Roman"/>
          <w:sz w:val="24"/>
        </w:rPr>
        <w:t>ction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u w:val="single"/>
        </w:rPr>
        <w:t>a</w:t>
      </w:r>
      <w:r w:rsidRPr="00F96BA2">
        <w:rPr>
          <w:rFonts w:ascii="Times New Roman" w:hAnsi="Times New Roman" w:cs="Times New Roman"/>
          <w:sz w:val="24"/>
        </w:rPr>
        <w:t>viation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u w:val="single"/>
        </w:rPr>
        <w:t>a</w:t>
      </w:r>
      <w:r w:rsidRPr="00F96BA2">
        <w:rPr>
          <w:rFonts w:ascii="Times New Roman" w:hAnsi="Times New Roman" w:cs="Times New Roman"/>
          <w:sz w:val="24"/>
        </w:rPr>
        <w:t>pplicant</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Smallpox was the first widespread disease to be eliminated by human intervention. In May, 1966, the World Health Organization (WHO), an agency of the United Nations was authorized to initiate a global campaign to eradicate smallpox. The goal was to eliminate the disease in one decade. At the time, the disease posed a serious </w:t>
      </w:r>
      <w:r w:rsidRPr="00F96BA2">
        <w:rPr>
          <w:rFonts w:ascii="Times New Roman" w:hAnsi="Times New Roman" w:cs="Times New Roman"/>
          <w:bCs/>
          <w:sz w:val="24"/>
        </w:rPr>
        <w:t>threat</w:t>
      </w:r>
      <w:r w:rsidRPr="00F96BA2">
        <w:rPr>
          <w:rFonts w:ascii="Times New Roman" w:hAnsi="Times New Roman" w:cs="Times New Roman"/>
          <w:sz w:val="24"/>
        </w:rPr>
        <w:t xml:space="preserve"> to people in more than thirty nations. Because similar projects for malaria and yellow fever had failed, few believed that smallpox could actually be eradicated but eleven years after the initial organization of the campaign no cases were reported in the field.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The strategy was not only to provide  mass vaccinations but also to isolate patients with active smallpox in order to contain the spread of the disease and to break the chain of human transmission. Rewards for reporting smallpox assisted in motivating the public to aid health workers. One by one each smallpox victim was sought out, removed from contact with others and treated. At the same time, the entire village where the victim had lived was vaccinated.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By April of 1978 WHO officials announced that </w:t>
      </w:r>
      <w:r w:rsidRPr="00F96BA2">
        <w:rPr>
          <w:rFonts w:ascii="Times New Roman" w:hAnsi="Times New Roman" w:cs="Times New Roman"/>
          <w:bCs/>
          <w:sz w:val="24"/>
        </w:rPr>
        <w:t>they</w:t>
      </w:r>
      <w:r w:rsidRPr="00F96BA2">
        <w:rPr>
          <w:rFonts w:ascii="Times New Roman" w:hAnsi="Times New Roman" w:cs="Times New Roman"/>
          <w:sz w:val="24"/>
        </w:rPr>
        <w:t xml:space="preserve"> had </w:t>
      </w:r>
      <w:r w:rsidRPr="00F96BA2">
        <w:rPr>
          <w:rFonts w:ascii="Times New Roman" w:hAnsi="Times New Roman" w:cs="Times New Roman"/>
          <w:bCs/>
          <w:sz w:val="24"/>
        </w:rPr>
        <w:t>isolated</w:t>
      </w:r>
      <w:r w:rsidRPr="00F96BA2">
        <w:rPr>
          <w:rFonts w:ascii="Times New Roman" w:hAnsi="Times New Roman" w:cs="Times New Roman"/>
          <w:sz w:val="24"/>
        </w:rPr>
        <w:t xml:space="preserve"> the last known case of the disease but health workers continued to search for new cases for additional years to be completely sure. In May, 1980, a formal statement was made to the global community. Today, smallpox is no longer a threat to humanity. Routine vaccinations have been stopped worldwide.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Question 36:  </w:t>
      </w:r>
      <w:r w:rsidRPr="00F96BA2">
        <w:rPr>
          <w:rFonts w:ascii="Times New Roman" w:hAnsi="Times New Roman" w:cs="Times New Roman"/>
          <w:i/>
          <w:iCs/>
          <w:sz w:val="24"/>
        </w:rPr>
        <w:t>Which of the following is the best title for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Infectious Disease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The World Health Organization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Smallpox Vaccination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The Eradication of smallpox</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Question 37:  </w:t>
      </w:r>
      <w:r w:rsidRPr="00F96BA2">
        <w:rPr>
          <w:rFonts w:ascii="Times New Roman" w:hAnsi="Times New Roman" w:cs="Times New Roman"/>
          <w:i/>
          <w:iCs/>
          <w:sz w:val="24"/>
        </w:rPr>
        <w:t xml:space="preserve">The word “ </w:t>
      </w:r>
      <w:r w:rsidRPr="00F96BA2">
        <w:rPr>
          <w:rFonts w:ascii="Times New Roman" w:hAnsi="Times New Roman" w:cs="Times New Roman"/>
          <w:bCs/>
          <w:i/>
          <w:iCs/>
          <w:sz w:val="24"/>
        </w:rPr>
        <w:t>threat</w:t>
      </w:r>
      <w:r w:rsidRPr="00F96BA2">
        <w:rPr>
          <w:rFonts w:ascii="Times New Roman" w:hAnsi="Times New Roman" w:cs="Times New Roman"/>
          <w:i/>
          <w:iCs/>
          <w:sz w:val="24"/>
        </w:rPr>
        <w:t xml:space="preserve">”" in bold in paragraph 1 could best be replaced by________..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humiliation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danger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debate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bother</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Question 38:  </w:t>
      </w:r>
      <w:r w:rsidRPr="00F96BA2">
        <w:rPr>
          <w:rFonts w:ascii="Times New Roman" w:hAnsi="Times New Roman" w:cs="Times New Roman"/>
          <w:sz w:val="24"/>
        </w:rPr>
        <w:t xml:space="preserve"> </w:t>
      </w:r>
      <w:r w:rsidRPr="00F96BA2">
        <w:rPr>
          <w:rFonts w:ascii="Times New Roman" w:hAnsi="Times New Roman" w:cs="Times New Roman"/>
          <w:i/>
          <w:iCs/>
          <w:sz w:val="24"/>
        </w:rPr>
        <w:t>What was the goal  of the campaign against smallpox?</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to eliminate smallpox worldwide in ten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to decrease the spread of smallpox worldwide.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to provide mass vaccinations  against smallpox worldwide.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to initiate worldwide projects for smallpox, malaria and yellow fever at the same time</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Question 39:  </w:t>
      </w:r>
      <w:r w:rsidRPr="00F96BA2">
        <w:rPr>
          <w:rFonts w:ascii="Times New Roman" w:hAnsi="Times New Roman" w:cs="Times New Roman"/>
          <w:i/>
          <w:iCs/>
          <w:sz w:val="24"/>
        </w:rPr>
        <w:t>According to the passage, what was the strategy used to eliminate the smallpox?</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Isolation of victims and mass vaccinations.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Vaccinations of entire villages.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C. </w:t>
      </w:r>
      <w:r w:rsidRPr="00F96BA2">
        <w:rPr>
          <w:rFonts w:ascii="Times New Roman" w:hAnsi="Times New Roman" w:cs="Times New Roman"/>
          <w:sz w:val="24"/>
        </w:rPr>
        <w:t xml:space="preserve">Treatment of individual victims.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Extensive reporting of outbreak.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40:  </w:t>
      </w:r>
      <w:r w:rsidRPr="00F96BA2">
        <w:rPr>
          <w:rFonts w:ascii="Times New Roman" w:hAnsi="Times New Roman" w:cs="Times New Roman"/>
          <w:i/>
          <w:iCs/>
          <w:sz w:val="24"/>
        </w:rPr>
        <w:t>The word “</w:t>
      </w:r>
      <w:r w:rsidRPr="00F96BA2">
        <w:rPr>
          <w:rFonts w:ascii="Times New Roman" w:hAnsi="Times New Roman" w:cs="Times New Roman"/>
          <w:bCs/>
          <w:i/>
          <w:iCs/>
          <w:sz w:val="24"/>
        </w:rPr>
        <w:t>isolated</w:t>
      </w:r>
      <w:r w:rsidRPr="00F96BA2">
        <w:rPr>
          <w:rFonts w:ascii="Times New Roman" w:hAnsi="Times New Roman" w:cs="Times New Roman"/>
          <w:i/>
          <w:iCs/>
          <w:sz w:val="24"/>
        </w:rPr>
        <w:t>” in bold in the last paragraph is closest in meaning to</w:t>
      </w:r>
      <w:r w:rsidRPr="00F96BA2">
        <w:rPr>
          <w:rFonts w:ascii="Times New Roman" w:hAnsi="Times New Roman" w:cs="Times New Roman"/>
          <w:sz w:val="24"/>
        </w:rPr>
        <w:t xml:space="preserve">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separated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attended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restored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located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41:  </w:t>
      </w:r>
      <w:r w:rsidRPr="00F96BA2">
        <w:rPr>
          <w:rFonts w:ascii="Times New Roman" w:hAnsi="Times New Roman" w:cs="Times New Roman"/>
          <w:sz w:val="24"/>
        </w:rPr>
        <w:t>How was the public motivated to help the health workers?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by rewarding them for reporting cases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by isolating them from others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by educating them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by giving them vaccinations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42:  </w:t>
      </w:r>
      <w:r w:rsidRPr="00F96BA2">
        <w:rPr>
          <w:rFonts w:ascii="Times New Roman" w:hAnsi="Times New Roman" w:cs="Times New Roman"/>
          <w:sz w:val="24"/>
        </w:rPr>
        <w:t xml:space="preserve">The word </w:t>
      </w:r>
      <w:r w:rsidRPr="00F96BA2">
        <w:rPr>
          <w:rFonts w:ascii="Times New Roman" w:hAnsi="Times New Roman" w:cs="Times New Roman"/>
          <w:bCs/>
          <w:i/>
          <w:iCs/>
          <w:sz w:val="24"/>
        </w:rPr>
        <w:t>‘they”</w:t>
      </w:r>
      <w:r w:rsidRPr="00F96BA2">
        <w:rPr>
          <w:rFonts w:ascii="Times New Roman" w:hAnsi="Times New Roman" w:cs="Times New Roman"/>
          <w:sz w:val="24"/>
        </w:rPr>
        <w:t xml:space="preserve"> in bold in the last paragraph refers to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cases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health workers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victims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officials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43:  </w:t>
      </w:r>
      <w:r w:rsidRPr="00F96BA2">
        <w:rPr>
          <w:rFonts w:ascii="Times New Roman" w:hAnsi="Times New Roman" w:cs="Times New Roman"/>
          <w:sz w:val="24"/>
        </w:rPr>
        <w:t>Which statement does not refer to smallpox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WHO mounted a worldwide campaign to eradicate the disease.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Previous projects had failed.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People are no longer vaccinated for 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It was serious threat.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44:  </w:t>
      </w:r>
      <w:r w:rsidRPr="00F96BA2">
        <w:rPr>
          <w:rFonts w:ascii="Times New Roman" w:hAnsi="Times New Roman" w:cs="Times New Roman"/>
          <w:sz w:val="24"/>
        </w:rPr>
        <w:t xml:space="preserve"> It can be inferred that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small victims no long die when they contract the disease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no new cases of smallpox have been reported this year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malaria and yellow fever  have been eliminated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r w:rsidRPr="00F96BA2">
        <w:rPr>
          <w:rFonts w:ascii="Times New Roman" w:hAnsi="Times New Roman" w:cs="Times New Roman"/>
          <w:sz w:val="24"/>
        </w:rPr>
        <w:t>. smallpox is not transmitted from one person to another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45:  </w:t>
      </w:r>
      <w:r w:rsidRPr="00F96BA2">
        <w:rPr>
          <w:rFonts w:ascii="Times New Roman" w:hAnsi="Times New Roman" w:cs="Times New Roman"/>
          <w:sz w:val="24"/>
        </w:rPr>
        <w:t>When was the former announcement  made that smallpox had been eradicated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1978</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1966</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1980</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1976</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In 776 B. C., the first Olympic Games were held at the foot of Mount Olympus to honor the Greek’s chief god, Zeus. The warm climate for outdoor activities, the need for preparedness in war, and their lifestyle caused the Greeks to create competitive sports. Only the </w:t>
      </w:r>
      <w:r w:rsidRPr="00F96BA2">
        <w:rPr>
          <w:rFonts w:ascii="Times New Roman" w:hAnsi="Times New Roman" w:cs="Times New Roman"/>
          <w:bCs/>
          <w:sz w:val="24"/>
        </w:rPr>
        <w:t>elite</w:t>
      </w:r>
      <w:r w:rsidRPr="00F96BA2">
        <w:rPr>
          <w:rFonts w:ascii="Times New Roman" w:hAnsi="Times New Roman" w:cs="Times New Roman"/>
          <w:sz w:val="24"/>
        </w:rPr>
        <w:t> and military could participate at first, but later the games were opened to all free Greek males who had no criminal record. The Greeks emphasized physical fitness and strength in their education of youth. Therefore, contests in running, jumping, javelin throwing, boxing, and horse and chariot racing were held in individual cities, and the winners competed every four years at Mount Olympus. Winners were greatly honored by having olive wreaths placed on their heads and having poems sung about their </w:t>
      </w:r>
      <w:r w:rsidRPr="00F96BA2">
        <w:rPr>
          <w:rFonts w:ascii="Times New Roman" w:hAnsi="Times New Roman" w:cs="Times New Roman"/>
          <w:bCs/>
          <w:sz w:val="24"/>
        </w:rPr>
        <w:t>deeds</w:t>
      </w:r>
      <w:r w:rsidRPr="00F96BA2">
        <w:rPr>
          <w:rFonts w:ascii="Times New Roman" w:hAnsi="Times New Roman" w:cs="Times New Roman"/>
          <w:sz w:val="24"/>
        </w:rPr>
        <w:t>. Originally these contests were held as games of friendship and any wars in progress were </w:t>
      </w:r>
      <w:r w:rsidRPr="00F96BA2">
        <w:rPr>
          <w:rFonts w:ascii="Times New Roman" w:hAnsi="Times New Roman" w:cs="Times New Roman"/>
          <w:bCs/>
          <w:sz w:val="24"/>
        </w:rPr>
        <w:t>halted</w:t>
      </w:r>
      <w:r w:rsidRPr="00F96BA2">
        <w:rPr>
          <w:rFonts w:ascii="Times New Roman" w:hAnsi="Times New Roman" w:cs="Times New Roman"/>
          <w:sz w:val="24"/>
        </w:rPr>
        <w:t xml:space="preserve"> to allow the games to take place. They also helped to strengthen bonds among competitors and the different cities presented.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The Greeks attached so much importance to the games that they calculated time in four-year cycles called </w:t>
      </w:r>
      <w:r w:rsidRPr="00F96BA2">
        <w:rPr>
          <w:rFonts w:ascii="Times New Roman" w:hAnsi="Times New Roman" w:cs="Times New Roman"/>
          <w:bCs/>
          <w:sz w:val="24"/>
        </w:rPr>
        <w:t>“Olympiads”</w:t>
      </w:r>
      <w:r w:rsidRPr="00F96BA2">
        <w:rPr>
          <w:rFonts w:ascii="Times New Roman" w:hAnsi="Times New Roman" w:cs="Times New Roman"/>
          <w:sz w:val="24"/>
        </w:rPr>
        <w:t xml:space="preserve">, dating from 776 B. C. The contest coincided with religious festivities and constituted an all-out effort on the part of participants to please the gods. Any who disobeyed the rules were dismissed and seriously punished. These athletes brought shame not only to themselves but also to the cities they represented.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Question 46:  </w:t>
      </w:r>
      <w:r w:rsidRPr="00F96BA2">
        <w:rPr>
          <w:rFonts w:ascii="Times New Roman" w:hAnsi="Times New Roman" w:cs="Times New Roman"/>
          <w:sz w:val="24"/>
        </w:rPr>
        <w:t>Which of the following is NOT true?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Battles were interrupted to participate in the games.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games were held in Greek every four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Winners placed olive wreaths on their own heads.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Poems glorified the winners in songs.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47:   </w:t>
      </w:r>
      <w:r w:rsidRPr="00F96BA2">
        <w:rPr>
          <w:rFonts w:ascii="Times New Roman" w:hAnsi="Times New Roman" w:cs="Times New Roman"/>
          <w:sz w:val="24"/>
        </w:rPr>
        <w:t>The word </w:t>
      </w:r>
      <w:r w:rsidRPr="00F96BA2">
        <w:rPr>
          <w:rFonts w:ascii="Times New Roman" w:hAnsi="Times New Roman" w:cs="Times New Roman"/>
          <w:bCs/>
          <w:sz w:val="24"/>
        </w:rPr>
        <w:t>“elite” </w:t>
      </w:r>
      <w:r w:rsidRPr="00F96BA2">
        <w:rPr>
          <w:rFonts w:ascii="Times New Roman" w:hAnsi="Times New Roman" w:cs="Times New Roman"/>
          <w:sz w:val="24"/>
        </w:rPr>
        <w:t xml:space="preserve">is closest in meaning to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brave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intellectual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aristocracy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muscular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48:   </w:t>
      </w:r>
      <w:r w:rsidRPr="00F96BA2">
        <w:rPr>
          <w:rFonts w:ascii="Times New Roman" w:hAnsi="Times New Roman" w:cs="Times New Roman"/>
          <w:sz w:val="24"/>
        </w:rPr>
        <w:t>Why were the Olympic Games held?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To stop wars.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To honor Zeus.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To crown the best athletes.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To sing songs about the athletes.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49:   </w:t>
      </w:r>
      <w:r w:rsidRPr="00F96BA2">
        <w:rPr>
          <w:rFonts w:ascii="Times New Roman" w:hAnsi="Times New Roman" w:cs="Times New Roman"/>
          <w:sz w:val="24"/>
        </w:rPr>
        <w:t>Approximately how many years ago did these games originate?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800 years.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2,300 years.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1,200 years.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2,800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50:   </w:t>
      </w:r>
      <w:r w:rsidRPr="00F96BA2">
        <w:rPr>
          <w:rFonts w:ascii="Times New Roman" w:hAnsi="Times New Roman" w:cs="Times New Roman"/>
          <w:sz w:val="24"/>
        </w:rPr>
        <w:t>What conclusion can we draw about the ancient Greeks?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They were very simple.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They couldn’t count so they used “Olympiads” for dates.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They believed athletic events were important.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They were pacifists.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51:   </w:t>
      </w:r>
      <w:r w:rsidRPr="00F96BA2">
        <w:rPr>
          <w:rFonts w:ascii="Times New Roman" w:hAnsi="Times New Roman" w:cs="Times New Roman"/>
          <w:sz w:val="24"/>
        </w:rPr>
        <w:t>What is the main idea of this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Greeks severely punished those who didn’t participate in physical fitness programs.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Greeks had the games coincide with religious festivities so that they could go back to war when the games were over.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 Greeks had always encouraged everyone to participate in the games.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Physical fitness was an integral part of the life of ancient Greeks.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52:   </w:t>
      </w:r>
      <w:r w:rsidRPr="00F96BA2">
        <w:rPr>
          <w:rFonts w:ascii="Times New Roman" w:hAnsi="Times New Roman" w:cs="Times New Roman"/>
          <w:sz w:val="24"/>
        </w:rPr>
        <w:t>The word </w:t>
      </w:r>
      <w:r w:rsidRPr="00F96BA2">
        <w:rPr>
          <w:rFonts w:ascii="Times New Roman" w:hAnsi="Times New Roman" w:cs="Times New Roman"/>
          <w:bCs/>
          <w:sz w:val="24"/>
        </w:rPr>
        <w:t>“deeds”</w:t>
      </w:r>
      <w:r w:rsidRPr="00F96BA2">
        <w:rPr>
          <w:rFonts w:ascii="Times New Roman" w:hAnsi="Times New Roman" w:cs="Times New Roman"/>
          <w:sz w:val="24"/>
        </w:rPr>
        <w:t xml:space="preserve"> is closest in meaning to 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documents                     </w:t>
      </w:r>
      <w:r w:rsidRPr="00F96BA2">
        <w:rPr>
          <w:rFonts w:ascii="Times New Roman" w:hAnsi="Times New Roman" w:cs="Times New Roman"/>
          <w:bCs/>
          <w:sz w:val="24"/>
        </w:rPr>
        <w:t xml:space="preserve">B. </w:t>
      </w:r>
      <w:r w:rsidRPr="00F96BA2">
        <w:rPr>
          <w:rFonts w:ascii="Times New Roman" w:hAnsi="Times New Roman" w:cs="Times New Roman"/>
          <w:sz w:val="24"/>
        </w:rPr>
        <w:t>accomplishments</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ancestors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properties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53:   </w:t>
      </w:r>
      <w:r w:rsidRPr="00F96BA2">
        <w:rPr>
          <w:rFonts w:ascii="Times New Roman" w:hAnsi="Times New Roman" w:cs="Times New Roman"/>
          <w:sz w:val="24"/>
        </w:rPr>
        <w:t>Which of the following was ultimately required of all athletes competing in the Olympics?</w:t>
      </w:r>
    </w:p>
    <w:p w:rsidR="00F96BA2" w:rsidRPr="00F96BA2" w:rsidRDefault="00F96BA2" w:rsidP="005A3F7E">
      <w:pPr>
        <w:ind w:right="-680"/>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They had to be very religious.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They had to be Greek males with no criminal record.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They must have completed military service.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They had to attend special training sessions.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54:   </w:t>
      </w:r>
      <w:r w:rsidRPr="00F96BA2">
        <w:rPr>
          <w:rFonts w:ascii="Times New Roman" w:hAnsi="Times New Roman" w:cs="Times New Roman"/>
          <w:sz w:val="24"/>
        </w:rPr>
        <w:t>The word </w:t>
      </w:r>
      <w:r w:rsidRPr="00F96BA2">
        <w:rPr>
          <w:rFonts w:ascii="Times New Roman" w:hAnsi="Times New Roman" w:cs="Times New Roman"/>
          <w:bCs/>
          <w:sz w:val="24"/>
        </w:rPr>
        <w:t>“halted” </w:t>
      </w:r>
      <w:r w:rsidRPr="00F96BA2">
        <w:rPr>
          <w:rFonts w:ascii="Times New Roman" w:hAnsi="Times New Roman" w:cs="Times New Roman"/>
          <w:sz w:val="24"/>
        </w:rPr>
        <w:t xml:space="preserve"> means mostly nearly the same as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fixed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started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curtailed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encouraged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Question 55:   </w:t>
      </w:r>
      <w:r w:rsidRPr="00F96BA2">
        <w:rPr>
          <w:rFonts w:ascii="Times New Roman" w:hAnsi="Times New Roman" w:cs="Times New Roman"/>
          <w:sz w:val="24"/>
        </w:rPr>
        <w:t>What is an </w:t>
      </w:r>
      <w:r w:rsidRPr="00F96BA2">
        <w:rPr>
          <w:rFonts w:ascii="Times New Roman" w:hAnsi="Times New Roman" w:cs="Times New Roman"/>
          <w:bCs/>
          <w:sz w:val="24"/>
        </w:rPr>
        <w:t>“Olympiad”</w:t>
      </w:r>
      <w:r w:rsidRPr="00F96BA2">
        <w:rPr>
          <w:rFonts w:ascii="Times New Roman" w:hAnsi="Times New Roman" w:cs="Times New Roman"/>
          <w:sz w:val="24"/>
        </w:rPr>
        <w: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time between games.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time it took to finish a war.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 time it took the athletes to train.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time it took to finish the games.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Choose the best answer for each blank in the passage</w:t>
      </w:r>
      <w:r w:rsidRPr="00F96BA2">
        <w:rPr>
          <w:rFonts w:ascii="Times New Roman" w:hAnsi="Times New Roman" w:cs="Times New Roman"/>
          <w:bCs/>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Earth Day is on April 22nd every year. Earth Day is a day to </w:t>
      </w:r>
      <w:r w:rsidRPr="00F96BA2">
        <w:rPr>
          <w:rFonts w:ascii="Times New Roman" w:hAnsi="Times New Roman" w:cs="Times New Roman"/>
          <w:spacing w:val="-6"/>
          <w:sz w:val="24"/>
        </w:rPr>
        <w:t>(56)</w:t>
      </w:r>
      <w:r w:rsidRPr="00F96BA2">
        <w:rPr>
          <w:rFonts w:ascii="Times New Roman" w:hAnsi="Times New Roman" w:cs="Times New Roman"/>
          <w:sz w:val="24"/>
        </w:rPr>
        <w:t xml:space="preserve"> …………to take care of our planet, Earth. We can take care of our planet by keeping it clean. We can keep Earth clean by </w:t>
      </w:r>
      <w:r w:rsidRPr="00F96BA2">
        <w:rPr>
          <w:rFonts w:ascii="Times New Roman" w:hAnsi="Times New Roman" w:cs="Times New Roman"/>
          <w:spacing w:val="-6"/>
          <w:sz w:val="24"/>
        </w:rPr>
        <w:t>(57)</w:t>
      </w:r>
      <w:r w:rsidRPr="00F96BA2">
        <w:rPr>
          <w:rFonts w:ascii="Times New Roman" w:hAnsi="Times New Roman" w:cs="Times New Roman"/>
          <w:sz w:val="24"/>
        </w:rPr>
        <w:t xml:space="preserve"> ………….. the rule of "reduce, reuse, recycle". Reduce means use </w:t>
      </w:r>
      <w:r w:rsidRPr="00F96BA2">
        <w:rPr>
          <w:rFonts w:ascii="Times New Roman" w:hAnsi="Times New Roman" w:cs="Times New Roman"/>
          <w:spacing w:val="-6"/>
          <w:sz w:val="24"/>
        </w:rPr>
        <w:t>(58)</w:t>
      </w:r>
      <w:r w:rsidRPr="00F96BA2">
        <w:rPr>
          <w:rFonts w:ascii="Times New Roman" w:hAnsi="Times New Roman" w:cs="Times New Roman"/>
          <w:sz w:val="24"/>
        </w:rPr>
        <w:t xml:space="preserve">………... We can reduce our use of resources like water or gasoline. Reuse means use again, rather than </w:t>
      </w:r>
      <w:r w:rsidRPr="00F96BA2">
        <w:rPr>
          <w:rFonts w:ascii="Times New Roman" w:hAnsi="Times New Roman" w:cs="Times New Roman"/>
          <w:spacing w:val="-6"/>
          <w:sz w:val="24"/>
        </w:rPr>
        <w:t>(59)</w:t>
      </w:r>
      <w:r w:rsidRPr="00F96BA2">
        <w:rPr>
          <w:rFonts w:ascii="Times New Roman" w:hAnsi="Times New Roman" w:cs="Times New Roman"/>
          <w:sz w:val="24"/>
        </w:rPr>
        <w:t xml:space="preserve">………….. things away. We can reuse many things, such as jars, plastic bags, and boxes. Recycle means make something </w:t>
      </w:r>
      <w:r w:rsidRPr="00F96BA2">
        <w:rPr>
          <w:rFonts w:ascii="Times New Roman" w:hAnsi="Times New Roman" w:cs="Times New Roman"/>
          <w:spacing w:val="-6"/>
          <w:sz w:val="24"/>
        </w:rPr>
        <w:t>(60)</w:t>
      </w:r>
      <w:r w:rsidRPr="00F96BA2">
        <w:rPr>
          <w:rFonts w:ascii="Times New Roman" w:hAnsi="Times New Roman" w:cs="Times New Roman"/>
          <w:sz w:val="24"/>
        </w:rPr>
        <w:t xml:space="preserve">  ………….. from something old. We can keep Earth clean by recycling materials such as aluminum, paper, and plastic. If we </w:t>
      </w:r>
      <w:r w:rsidRPr="00F96BA2">
        <w:rPr>
          <w:rFonts w:ascii="Times New Roman" w:hAnsi="Times New Roman" w:cs="Times New Roman"/>
          <w:spacing w:val="-6"/>
          <w:sz w:val="24"/>
        </w:rPr>
        <w:t>(61)</w:t>
      </w:r>
      <w:r w:rsidRPr="00F96BA2">
        <w:rPr>
          <w:rFonts w:ascii="Times New Roman" w:hAnsi="Times New Roman" w:cs="Times New Roman"/>
          <w:sz w:val="24"/>
        </w:rPr>
        <w:t xml:space="preserve"> ………….. these materials to a recycling center, they can be used again in a(n) </w:t>
      </w:r>
      <w:r w:rsidRPr="00F96BA2">
        <w:rPr>
          <w:rFonts w:ascii="Times New Roman" w:hAnsi="Times New Roman" w:cs="Times New Roman"/>
          <w:spacing w:val="-6"/>
          <w:sz w:val="24"/>
        </w:rPr>
        <w:t>(62)</w:t>
      </w:r>
      <w:r w:rsidRPr="00F96BA2">
        <w:rPr>
          <w:rFonts w:ascii="Times New Roman" w:hAnsi="Times New Roman" w:cs="Times New Roman"/>
          <w:sz w:val="24"/>
        </w:rPr>
        <w:t xml:space="preserve">………… way. On Earth Day, we remind </w:t>
      </w:r>
      <w:r w:rsidRPr="00F96BA2">
        <w:rPr>
          <w:rFonts w:ascii="Times New Roman" w:hAnsi="Times New Roman" w:cs="Times New Roman"/>
          <w:spacing w:val="-6"/>
          <w:sz w:val="24"/>
        </w:rPr>
        <w:t>(63)</w:t>
      </w:r>
      <w:r w:rsidRPr="00F96BA2">
        <w:rPr>
          <w:rFonts w:ascii="Times New Roman" w:hAnsi="Times New Roman" w:cs="Times New Roman"/>
          <w:sz w:val="24"/>
        </w:rPr>
        <w:t xml:space="preserve">……….. and everyone on Earth that we must do these things. We must do these things every day, not just on Earth Day. We </w:t>
      </w:r>
      <w:r w:rsidRPr="00F96BA2">
        <w:rPr>
          <w:rFonts w:ascii="Times New Roman" w:hAnsi="Times New Roman" w:cs="Times New Roman"/>
          <w:spacing w:val="-6"/>
          <w:sz w:val="24"/>
        </w:rPr>
        <w:t>(64)</w:t>
      </w:r>
      <w:r w:rsidRPr="00F96BA2">
        <w:rPr>
          <w:rFonts w:ascii="Times New Roman" w:hAnsi="Times New Roman" w:cs="Times New Roman"/>
          <w:sz w:val="24"/>
        </w:rPr>
        <w:t xml:space="preserve">……….. all do our part, and we can make a </w:t>
      </w:r>
      <w:r w:rsidRPr="00F96BA2">
        <w:rPr>
          <w:rFonts w:ascii="Times New Roman" w:hAnsi="Times New Roman" w:cs="Times New Roman"/>
          <w:spacing w:val="-6"/>
          <w:sz w:val="24"/>
        </w:rPr>
        <w:t>(65)</w:t>
      </w:r>
      <w:r w:rsidRPr="00F96BA2">
        <w:rPr>
          <w:rFonts w:ascii="Times New Roman" w:hAnsi="Times New Roman" w:cs="Times New Roman"/>
          <w:sz w:val="24"/>
        </w:rPr>
        <w:t>……….. On April 2200, remind everyone you know that Earth Day is every 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56: </w:t>
      </w:r>
      <w:r w:rsidRPr="00F96BA2">
        <w:rPr>
          <w:rFonts w:ascii="Times New Roman" w:hAnsi="Times New Roman" w:cs="Times New Roman"/>
          <w:sz w:val="24"/>
        </w:rPr>
        <w:t xml:space="preserve">A. miss </w:t>
      </w:r>
      <w:r w:rsidRPr="00F96BA2">
        <w:rPr>
          <w:rFonts w:ascii="Times New Roman" w:hAnsi="Times New Roman" w:cs="Times New Roman"/>
          <w:sz w:val="24"/>
        </w:rPr>
        <w:tab/>
      </w:r>
      <w:r w:rsidRPr="00F96BA2">
        <w:rPr>
          <w:rFonts w:ascii="Times New Roman" w:hAnsi="Times New Roman" w:cs="Times New Roman"/>
          <w:sz w:val="24"/>
        </w:rPr>
        <w:tab/>
        <w:t xml:space="preserve">B. remember </w:t>
      </w:r>
      <w:r w:rsidRPr="00F96BA2">
        <w:rPr>
          <w:rFonts w:ascii="Times New Roman" w:hAnsi="Times New Roman" w:cs="Times New Roman"/>
          <w:sz w:val="24"/>
        </w:rPr>
        <w:tab/>
      </w:r>
      <w:r w:rsidRPr="00F96BA2">
        <w:rPr>
          <w:rFonts w:ascii="Times New Roman" w:hAnsi="Times New Roman" w:cs="Times New Roman"/>
          <w:sz w:val="24"/>
        </w:rPr>
        <w:tab/>
        <w:t xml:space="preserve">C. imagine </w:t>
      </w:r>
      <w:r w:rsidRPr="00F96BA2">
        <w:rPr>
          <w:rFonts w:ascii="Times New Roman" w:hAnsi="Times New Roman" w:cs="Times New Roman"/>
          <w:sz w:val="24"/>
        </w:rPr>
        <w:tab/>
      </w:r>
      <w:r w:rsidRPr="00F96BA2">
        <w:rPr>
          <w:rFonts w:ascii="Times New Roman" w:hAnsi="Times New Roman" w:cs="Times New Roman"/>
          <w:sz w:val="24"/>
        </w:rPr>
        <w:tab/>
        <w:t>D. memorize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57: </w:t>
      </w:r>
      <w:r w:rsidRPr="00F96BA2">
        <w:rPr>
          <w:rFonts w:ascii="Times New Roman" w:hAnsi="Times New Roman" w:cs="Times New Roman"/>
          <w:sz w:val="24"/>
        </w:rPr>
        <w:t xml:space="preserve">A. following </w:t>
      </w:r>
      <w:r w:rsidRPr="00F96BA2">
        <w:rPr>
          <w:rFonts w:ascii="Times New Roman" w:hAnsi="Times New Roman" w:cs="Times New Roman"/>
          <w:sz w:val="24"/>
        </w:rPr>
        <w:tab/>
        <w:t xml:space="preserve">B. saying </w:t>
      </w:r>
      <w:r w:rsidRPr="00F96BA2">
        <w:rPr>
          <w:rFonts w:ascii="Times New Roman" w:hAnsi="Times New Roman" w:cs="Times New Roman"/>
          <w:sz w:val="24"/>
        </w:rPr>
        <w:tab/>
      </w:r>
      <w:r w:rsidRPr="00F96BA2">
        <w:rPr>
          <w:rFonts w:ascii="Times New Roman" w:hAnsi="Times New Roman" w:cs="Times New Roman"/>
          <w:sz w:val="24"/>
        </w:rPr>
        <w:tab/>
        <w:t>C. understanding</w:t>
      </w:r>
      <w:r w:rsidRPr="00F96BA2">
        <w:rPr>
          <w:rFonts w:ascii="Times New Roman" w:hAnsi="Times New Roman" w:cs="Times New Roman"/>
          <w:sz w:val="24"/>
        </w:rPr>
        <w:tab/>
        <w:t xml:space="preserve">D. breaking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58: </w:t>
      </w:r>
      <w:r w:rsidRPr="00F96BA2">
        <w:rPr>
          <w:rFonts w:ascii="Times New Roman" w:hAnsi="Times New Roman" w:cs="Times New Roman"/>
          <w:sz w:val="24"/>
        </w:rPr>
        <w:t xml:space="preserve">A. least </w:t>
      </w:r>
      <w:r w:rsidRPr="00F96BA2">
        <w:rPr>
          <w:rFonts w:ascii="Times New Roman" w:hAnsi="Times New Roman" w:cs="Times New Roman"/>
          <w:sz w:val="24"/>
        </w:rPr>
        <w:tab/>
      </w:r>
      <w:r w:rsidRPr="00F96BA2">
        <w:rPr>
          <w:rFonts w:ascii="Times New Roman" w:hAnsi="Times New Roman" w:cs="Times New Roman"/>
          <w:sz w:val="24"/>
        </w:rPr>
        <w:tab/>
        <w:t xml:space="preserve">B. most </w:t>
      </w:r>
      <w:r w:rsidRPr="00F96BA2">
        <w:rPr>
          <w:rFonts w:ascii="Times New Roman" w:hAnsi="Times New Roman" w:cs="Times New Roman"/>
          <w:sz w:val="24"/>
        </w:rPr>
        <w:tab/>
      </w:r>
      <w:r w:rsidRPr="00F96BA2">
        <w:rPr>
          <w:rFonts w:ascii="Times New Roman" w:hAnsi="Times New Roman" w:cs="Times New Roman"/>
          <w:sz w:val="24"/>
        </w:rPr>
        <w:tab/>
        <w:t xml:space="preserve">C. more </w:t>
      </w:r>
      <w:r w:rsidRPr="00F96BA2">
        <w:rPr>
          <w:rFonts w:ascii="Times New Roman" w:hAnsi="Times New Roman" w:cs="Times New Roman"/>
          <w:sz w:val="24"/>
        </w:rPr>
        <w:tab/>
      </w:r>
      <w:r w:rsidRPr="00F96BA2">
        <w:rPr>
          <w:rFonts w:ascii="Times New Roman" w:hAnsi="Times New Roman" w:cs="Times New Roman"/>
          <w:sz w:val="24"/>
        </w:rPr>
        <w:tab/>
        <w:t>D. less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59: </w:t>
      </w:r>
      <w:r w:rsidRPr="00F96BA2">
        <w:rPr>
          <w:rFonts w:ascii="Times New Roman" w:hAnsi="Times New Roman" w:cs="Times New Roman"/>
          <w:sz w:val="24"/>
        </w:rPr>
        <w:t xml:space="preserve">A. discard </w:t>
      </w:r>
      <w:r w:rsidRPr="00F96BA2">
        <w:rPr>
          <w:rFonts w:ascii="Times New Roman" w:hAnsi="Times New Roman" w:cs="Times New Roman"/>
          <w:sz w:val="24"/>
        </w:rPr>
        <w:tab/>
        <w:t xml:space="preserve">B. blow </w:t>
      </w:r>
      <w:r w:rsidRPr="00F96BA2">
        <w:rPr>
          <w:rFonts w:ascii="Times New Roman" w:hAnsi="Times New Roman" w:cs="Times New Roman"/>
          <w:sz w:val="24"/>
        </w:rPr>
        <w:tab/>
      </w:r>
      <w:r w:rsidRPr="00F96BA2">
        <w:rPr>
          <w:rFonts w:ascii="Times New Roman" w:hAnsi="Times New Roman" w:cs="Times New Roman"/>
          <w:sz w:val="24"/>
        </w:rPr>
        <w:tab/>
        <w:t xml:space="preserve">C. throw </w:t>
      </w:r>
      <w:r w:rsidRPr="00F96BA2">
        <w:rPr>
          <w:rFonts w:ascii="Times New Roman" w:hAnsi="Times New Roman" w:cs="Times New Roman"/>
          <w:sz w:val="24"/>
        </w:rPr>
        <w:tab/>
      </w:r>
      <w:r w:rsidRPr="00F96BA2">
        <w:rPr>
          <w:rFonts w:ascii="Times New Roman" w:hAnsi="Times New Roman" w:cs="Times New Roman"/>
          <w:sz w:val="24"/>
        </w:rPr>
        <w:tab/>
        <w:t>D. get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60: </w:t>
      </w:r>
      <w:r w:rsidRPr="00F96BA2">
        <w:rPr>
          <w:rFonts w:ascii="Times New Roman" w:hAnsi="Times New Roman" w:cs="Times New Roman"/>
          <w:sz w:val="24"/>
        </w:rPr>
        <w:t xml:space="preserve">A. beautiful </w:t>
      </w:r>
      <w:r w:rsidRPr="00F96BA2">
        <w:rPr>
          <w:rFonts w:ascii="Times New Roman" w:hAnsi="Times New Roman" w:cs="Times New Roman"/>
          <w:sz w:val="24"/>
        </w:rPr>
        <w:tab/>
        <w:t xml:space="preserve">B. new </w:t>
      </w:r>
      <w:r w:rsidRPr="00F96BA2">
        <w:rPr>
          <w:rFonts w:ascii="Times New Roman" w:hAnsi="Times New Roman" w:cs="Times New Roman"/>
          <w:sz w:val="24"/>
        </w:rPr>
        <w:tab/>
      </w:r>
      <w:r w:rsidRPr="00F96BA2">
        <w:rPr>
          <w:rFonts w:ascii="Times New Roman" w:hAnsi="Times New Roman" w:cs="Times New Roman"/>
          <w:sz w:val="24"/>
        </w:rPr>
        <w:tab/>
        <w:t xml:space="preserve">C. fashionable </w:t>
      </w:r>
      <w:r w:rsidRPr="00F96BA2">
        <w:rPr>
          <w:rFonts w:ascii="Times New Roman" w:hAnsi="Times New Roman" w:cs="Times New Roman"/>
          <w:sz w:val="24"/>
        </w:rPr>
        <w:tab/>
        <w:t xml:space="preserve">D. complete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61: </w:t>
      </w:r>
      <w:r w:rsidRPr="00F96BA2">
        <w:rPr>
          <w:rFonts w:ascii="Times New Roman" w:hAnsi="Times New Roman" w:cs="Times New Roman"/>
          <w:sz w:val="24"/>
        </w:rPr>
        <w:t xml:space="preserve">A. leave </w:t>
      </w:r>
      <w:r w:rsidRPr="00F96BA2">
        <w:rPr>
          <w:rFonts w:ascii="Times New Roman" w:hAnsi="Times New Roman" w:cs="Times New Roman"/>
          <w:sz w:val="24"/>
        </w:rPr>
        <w:tab/>
      </w:r>
      <w:r w:rsidRPr="00F96BA2">
        <w:rPr>
          <w:rFonts w:ascii="Times New Roman" w:hAnsi="Times New Roman" w:cs="Times New Roman"/>
          <w:sz w:val="24"/>
        </w:rPr>
        <w:tab/>
        <w:t xml:space="preserve">B. throw </w:t>
      </w:r>
      <w:r w:rsidRPr="00F96BA2">
        <w:rPr>
          <w:rFonts w:ascii="Times New Roman" w:hAnsi="Times New Roman" w:cs="Times New Roman"/>
          <w:sz w:val="24"/>
        </w:rPr>
        <w:tab/>
      </w:r>
      <w:r w:rsidRPr="00F96BA2">
        <w:rPr>
          <w:rFonts w:ascii="Times New Roman" w:hAnsi="Times New Roman" w:cs="Times New Roman"/>
          <w:sz w:val="24"/>
        </w:rPr>
        <w:tab/>
        <w:t xml:space="preserve">C. take </w:t>
      </w:r>
      <w:r w:rsidRPr="00F96BA2">
        <w:rPr>
          <w:rFonts w:ascii="Times New Roman" w:hAnsi="Times New Roman" w:cs="Times New Roman"/>
          <w:sz w:val="24"/>
        </w:rPr>
        <w:tab/>
      </w:r>
      <w:r w:rsidRPr="00F96BA2">
        <w:rPr>
          <w:rFonts w:ascii="Times New Roman" w:hAnsi="Times New Roman" w:cs="Times New Roman"/>
          <w:sz w:val="24"/>
        </w:rPr>
        <w:tab/>
        <w:t>D. move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62: </w:t>
      </w:r>
      <w:r w:rsidRPr="00F96BA2">
        <w:rPr>
          <w:rFonts w:ascii="Times New Roman" w:hAnsi="Times New Roman" w:cs="Times New Roman"/>
          <w:sz w:val="24"/>
        </w:rPr>
        <w:t xml:space="preserve">A. different </w:t>
      </w:r>
      <w:r w:rsidRPr="00F96BA2">
        <w:rPr>
          <w:rFonts w:ascii="Times New Roman" w:hAnsi="Times New Roman" w:cs="Times New Roman"/>
          <w:sz w:val="24"/>
        </w:rPr>
        <w:tab/>
        <w:t xml:space="preserve">B. difficult </w:t>
      </w:r>
      <w:r w:rsidRPr="00F96BA2">
        <w:rPr>
          <w:rFonts w:ascii="Times New Roman" w:hAnsi="Times New Roman" w:cs="Times New Roman"/>
          <w:sz w:val="24"/>
        </w:rPr>
        <w:tab/>
      </w:r>
      <w:r w:rsidRPr="00F96BA2">
        <w:rPr>
          <w:rFonts w:ascii="Times New Roman" w:hAnsi="Times New Roman" w:cs="Times New Roman"/>
          <w:sz w:val="24"/>
        </w:rPr>
        <w:tab/>
        <w:t xml:space="preserve">C. immediate </w:t>
      </w:r>
      <w:r w:rsidRPr="00F96BA2">
        <w:rPr>
          <w:rFonts w:ascii="Times New Roman" w:hAnsi="Times New Roman" w:cs="Times New Roman"/>
          <w:sz w:val="24"/>
        </w:rPr>
        <w:tab/>
      </w:r>
      <w:r w:rsidRPr="00F96BA2">
        <w:rPr>
          <w:rFonts w:ascii="Times New Roman" w:hAnsi="Times New Roman" w:cs="Times New Roman"/>
          <w:sz w:val="24"/>
        </w:rPr>
        <w:tab/>
        <w:t>D. quick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63: </w:t>
      </w:r>
      <w:r w:rsidRPr="00F96BA2">
        <w:rPr>
          <w:rFonts w:ascii="Times New Roman" w:hAnsi="Times New Roman" w:cs="Times New Roman"/>
          <w:sz w:val="24"/>
        </w:rPr>
        <w:t xml:space="preserve">A. us </w:t>
      </w:r>
      <w:r w:rsidRPr="00F96BA2">
        <w:rPr>
          <w:rFonts w:ascii="Times New Roman" w:hAnsi="Times New Roman" w:cs="Times New Roman"/>
          <w:sz w:val="24"/>
        </w:rPr>
        <w:tab/>
      </w:r>
      <w:r w:rsidRPr="00F96BA2">
        <w:rPr>
          <w:rFonts w:ascii="Times New Roman" w:hAnsi="Times New Roman" w:cs="Times New Roman"/>
          <w:sz w:val="24"/>
        </w:rPr>
        <w:tab/>
        <w:t xml:space="preserve">B. ourselves </w:t>
      </w:r>
      <w:r w:rsidRPr="00F96BA2">
        <w:rPr>
          <w:rFonts w:ascii="Times New Roman" w:hAnsi="Times New Roman" w:cs="Times New Roman"/>
          <w:sz w:val="24"/>
        </w:rPr>
        <w:tab/>
      </w:r>
      <w:r w:rsidRPr="00F96BA2">
        <w:rPr>
          <w:rFonts w:ascii="Times New Roman" w:hAnsi="Times New Roman" w:cs="Times New Roman"/>
          <w:sz w:val="24"/>
        </w:rPr>
        <w:tab/>
        <w:t xml:space="preserve">C. ourself </w:t>
      </w:r>
      <w:r w:rsidRPr="00F96BA2">
        <w:rPr>
          <w:rFonts w:ascii="Times New Roman" w:hAnsi="Times New Roman" w:cs="Times New Roman"/>
          <w:sz w:val="24"/>
        </w:rPr>
        <w:tab/>
      </w:r>
      <w:r w:rsidRPr="00F96BA2">
        <w:rPr>
          <w:rFonts w:ascii="Times New Roman" w:hAnsi="Times New Roman" w:cs="Times New Roman"/>
          <w:sz w:val="24"/>
        </w:rPr>
        <w:tab/>
        <w:t>D. ours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64: </w:t>
      </w:r>
      <w:r w:rsidRPr="00F96BA2">
        <w:rPr>
          <w:rFonts w:ascii="Times New Roman" w:hAnsi="Times New Roman" w:cs="Times New Roman"/>
          <w:sz w:val="24"/>
        </w:rPr>
        <w:t xml:space="preserve">A. ought </w:t>
      </w:r>
      <w:r w:rsidRPr="00F96BA2">
        <w:rPr>
          <w:rFonts w:ascii="Times New Roman" w:hAnsi="Times New Roman" w:cs="Times New Roman"/>
          <w:sz w:val="24"/>
        </w:rPr>
        <w:tab/>
        <w:t xml:space="preserve">B. may </w:t>
      </w:r>
      <w:r w:rsidRPr="00F96BA2">
        <w:rPr>
          <w:rFonts w:ascii="Times New Roman" w:hAnsi="Times New Roman" w:cs="Times New Roman"/>
          <w:sz w:val="24"/>
        </w:rPr>
        <w:tab/>
      </w:r>
      <w:r w:rsidRPr="00F96BA2">
        <w:rPr>
          <w:rFonts w:ascii="Times New Roman" w:hAnsi="Times New Roman" w:cs="Times New Roman"/>
          <w:sz w:val="24"/>
        </w:rPr>
        <w:tab/>
        <w:t xml:space="preserve">C. might </w:t>
      </w:r>
      <w:r w:rsidRPr="00F96BA2">
        <w:rPr>
          <w:rFonts w:ascii="Times New Roman" w:hAnsi="Times New Roman" w:cs="Times New Roman"/>
          <w:sz w:val="24"/>
        </w:rPr>
        <w:tab/>
      </w:r>
      <w:r w:rsidRPr="00F96BA2">
        <w:rPr>
          <w:rFonts w:ascii="Times New Roman" w:hAnsi="Times New Roman" w:cs="Times New Roman"/>
          <w:sz w:val="24"/>
        </w:rPr>
        <w:tab/>
        <w:t>D. must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65: </w:t>
      </w:r>
      <w:r w:rsidRPr="00F96BA2">
        <w:rPr>
          <w:rFonts w:ascii="Times New Roman" w:hAnsi="Times New Roman" w:cs="Times New Roman"/>
          <w:sz w:val="24"/>
        </w:rPr>
        <w:t xml:space="preserve">A. day </w:t>
      </w:r>
      <w:r w:rsidRPr="00F96BA2">
        <w:rPr>
          <w:rFonts w:ascii="Times New Roman" w:hAnsi="Times New Roman" w:cs="Times New Roman"/>
          <w:sz w:val="24"/>
        </w:rPr>
        <w:tab/>
      </w:r>
      <w:r w:rsidRPr="00F96BA2">
        <w:rPr>
          <w:rFonts w:ascii="Times New Roman" w:hAnsi="Times New Roman" w:cs="Times New Roman"/>
          <w:sz w:val="24"/>
        </w:rPr>
        <w:tab/>
        <w:t xml:space="preserve">B. world </w:t>
      </w:r>
      <w:r w:rsidRPr="00F96BA2">
        <w:rPr>
          <w:rFonts w:ascii="Times New Roman" w:hAnsi="Times New Roman" w:cs="Times New Roman"/>
          <w:sz w:val="24"/>
        </w:rPr>
        <w:tab/>
      </w:r>
      <w:r w:rsidRPr="00F96BA2">
        <w:rPr>
          <w:rFonts w:ascii="Times New Roman" w:hAnsi="Times New Roman" w:cs="Times New Roman"/>
          <w:sz w:val="24"/>
        </w:rPr>
        <w:tab/>
        <w:t>C. difference</w:t>
      </w:r>
      <w:r w:rsidRPr="00F96BA2">
        <w:rPr>
          <w:rFonts w:ascii="Times New Roman" w:hAnsi="Times New Roman" w:cs="Times New Roman"/>
          <w:sz w:val="24"/>
        </w:rPr>
        <w:tab/>
      </w:r>
      <w:r w:rsidRPr="00F96BA2">
        <w:rPr>
          <w:rFonts w:ascii="Times New Roman" w:hAnsi="Times New Roman" w:cs="Times New Roman"/>
          <w:sz w:val="24"/>
        </w:rPr>
        <w:tab/>
        <w:t>D. heart</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Choose the sentence that is closest in meaning to the original one</w:t>
      </w:r>
      <w:r w:rsidRPr="00F96BA2">
        <w:rPr>
          <w:rFonts w:ascii="Times New Roman" w:hAnsi="Times New Roman" w:cs="Times New Roman"/>
          <w:bCs/>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66:  </w:t>
      </w:r>
      <w:r w:rsidRPr="00F96BA2">
        <w:rPr>
          <w:rFonts w:ascii="Times New Roman" w:hAnsi="Times New Roman" w:cs="Times New Roman"/>
          <w:sz w:val="24"/>
        </w:rPr>
        <w:t xml:space="preserve">She asked Janet to repeat what she had said. </w:t>
      </w:r>
    </w:p>
    <w:p w:rsidR="00F96BA2" w:rsidRPr="00F96BA2" w:rsidRDefault="00F96BA2" w:rsidP="005A3F7E">
      <w:pPr>
        <w:ind w:right="-514"/>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“Please repeat what you said, Janet. ”, she said</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“Will you please repeat what Janet said?”, she asked.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“Please repeat what Janet had said. ”, she asked.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“Please repeat what you say, Janet. ”, she said.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67:  </w:t>
      </w:r>
      <w:r w:rsidRPr="00F96BA2">
        <w:rPr>
          <w:rFonts w:ascii="Times New Roman" w:hAnsi="Times New Roman" w:cs="Times New Roman"/>
          <w:sz w:val="24"/>
        </w:rPr>
        <w:t xml:space="preserve">Jenny denied breaking the window.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Jenny was determined not to break the window.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Jenny refused to break the window.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Jenny didn’t break the window.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Jenny said that she hadn’t broken the window.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68:  </w:t>
      </w:r>
      <w:r w:rsidRPr="00F96BA2">
        <w:rPr>
          <w:rFonts w:ascii="Times New Roman" w:hAnsi="Times New Roman" w:cs="Times New Roman"/>
          <w:sz w:val="24"/>
        </w:rPr>
        <w:t xml:space="preserve">I hardly know the truth about Jean’s success in the institute.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Jean’s success in the institute was not to be known.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It is difficult for Jean to be successful in the institute.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C. </w:t>
      </w:r>
      <w:r w:rsidRPr="00F96BA2">
        <w:rPr>
          <w:rFonts w:ascii="Times New Roman" w:hAnsi="Times New Roman" w:cs="Times New Roman"/>
          <w:sz w:val="24"/>
        </w:rPr>
        <w:t xml:space="preserve">I do not know much about Jean’s success in the institute.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Jean hardly become known and successful in the institute.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69:  </w:t>
      </w:r>
      <w:r w:rsidRPr="00F96BA2">
        <w:rPr>
          <w:rFonts w:ascii="Times New Roman" w:hAnsi="Times New Roman" w:cs="Times New Roman"/>
          <w:sz w:val="24"/>
        </w:rPr>
        <w:t xml:space="preserve">After Louie had written his composition, he handed it to his teacher.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Handed the composition to his teacher, Louie wrote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Handing the composition, Louie had written his composition.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Writing the composition, Louie handed it to his teacher.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Having written his composition, Louie handed it to his teacher.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70:  </w:t>
      </w:r>
      <w:r w:rsidRPr="00F96BA2">
        <w:rPr>
          <w:rFonts w:ascii="Times New Roman" w:hAnsi="Times New Roman" w:cs="Times New Roman"/>
          <w:sz w:val="24"/>
        </w:rPr>
        <w:t xml:space="preserve">It is certain that the suspect committed the crime.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suspect might have committed the crime.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suspect must have committed the crime.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Certain commitment of the crime was that of the suspect.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suspect was certain to commit the crime.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71:  </w:t>
      </w:r>
      <w:r w:rsidRPr="00F96BA2">
        <w:rPr>
          <w:rFonts w:ascii="Times New Roman" w:hAnsi="Times New Roman" w:cs="Times New Roman"/>
          <w:sz w:val="24"/>
        </w:rPr>
        <w:t xml:space="preserve">David drove so fast; it was very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David drove so fast, then was very dangerous.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David drove so fast that was very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David drove so fast and was very dangerous.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David drove so fast, which was very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72:  </w:t>
      </w:r>
      <w:r w:rsidRPr="00F96BA2">
        <w:rPr>
          <w:rFonts w:ascii="Times New Roman" w:hAnsi="Times New Roman" w:cs="Times New Roman"/>
          <w:sz w:val="24"/>
        </w:rPr>
        <w:t xml:space="preserve">People believed that the boys started the fire.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It is believed that the boys started the fire.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boys were believed to have started the fire.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That the boys started the fire was believed.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It is believed that the fire was started by the boys.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73:  </w:t>
      </w:r>
      <w:r w:rsidRPr="00F96BA2">
        <w:rPr>
          <w:rFonts w:ascii="Times New Roman" w:hAnsi="Times New Roman" w:cs="Times New Roman"/>
          <w:sz w:val="24"/>
        </w:rPr>
        <w:t xml:space="preserve">I had no problems at all during my trip to France.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My trip to France was not at all went as planned.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No problems were there during my trip to Franc eat 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Everything went according to plan during my trip to France.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No problems during my trip had I at all in France.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74:  </w:t>
      </w:r>
      <w:r w:rsidRPr="00F96BA2">
        <w:rPr>
          <w:rFonts w:ascii="Times New Roman" w:hAnsi="Times New Roman" w:cs="Times New Roman"/>
          <w:sz w:val="24"/>
        </w:rPr>
        <w:t xml:space="preserve">He felt very tired. However, he was determined to continue to climb up the mountain.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As the result of his tiredness, he was determined to continue to climb up the mountain.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Feeling very tired, he was determined to continue to climb up the mountain.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Tired as he might feel, he was determined to continue to climb up the mountain.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He felt so tired that he was determined to continue to climb up the mountain.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75:  </w:t>
      </w:r>
      <w:r w:rsidRPr="00F96BA2">
        <w:rPr>
          <w:rFonts w:ascii="Times New Roman" w:hAnsi="Times New Roman" w:cs="Times New Roman"/>
          <w:sz w:val="24"/>
        </w:rPr>
        <w:t xml:space="preserve">She heard the news of the death of her mother. She fainted.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On hearing the news of her mother’s death, she fainted.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B. </w:t>
      </w:r>
      <w:r w:rsidRPr="00F96BA2">
        <w:rPr>
          <w:rFonts w:ascii="Times New Roman" w:hAnsi="Times New Roman" w:cs="Times New Roman"/>
          <w:sz w:val="24"/>
        </w:rPr>
        <w:t xml:space="preserve">She fainted so she heard the news of the death of her mother.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She fainted and then she heard the news of the death of her mother.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On hearing the news of her dead mother, she fainted. </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From the four underlined words or phrases (A, B, C, D), identify the one that is not correct </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bCs/>
          <w:sz w:val="24"/>
        </w:rPr>
        <w:t xml:space="preserve">Question 76:  </w:t>
      </w:r>
      <w:r w:rsidRPr="00F96BA2">
        <w:rPr>
          <w:rFonts w:ascii="Times New Roman" w:hAnsi="Times New Roman" w:cs="Times New Roman"/>
          <w:sz w:val="24"/>
        </w:rPr>
        <w:t xml:space="preserve">The Spanish </w:t>
      </w:r>
      <w:r w:rsidRPr="00F96BA2">
        <w:rPr>
          <w:rFonts w:ascii="Times New Roman" w:hAnsi="Times New Roman" w:cs="Times New Roman"/>
          <w:sz w:val="24"/>
          <w:u w:val="single"/>
        </w:rPr>
        <w:t>introduced</w:t>
      </w:r>
      <w:r w:rsidRPr="00F96BA2">
        <w:rPr>
          <w:rFonts w:ascii="Times New Roman" w:hAnsi="Times New Roman" w:cs="Times New Roman"/>
          <w:sz w:val="24"/>
        </w:rPr>
        <w:t xml:space="preserve"> not only horses </w:t>
      </w:r>
      <w:r w:rsidRPr="00F96BA2">
        <w:rPr>
          <w:rFonts w:ascii="Times New Roman" w:hAnsi="Times New Roman" w:cs="Times New Roman"/>
          <w:sz w:val="24"/>
          <w:u w:val="single"/>
        </w:rPr>
        <w:t>and</w:t>
      </w:r>
      <w:r w:rsidRPr="00F96BA2">
        <w:rPr>
          <w:rFonts w:ascii="Times New Roman" w:hAnsi="Times New Roman" w:cs="Times New Roman"/>
          <w:sz w:val="24"/>
        </w:rPr>
        <w:t xml:space="preserve"> also </w:t>
      </w:r>
      <w:r w:rsidRPr="00F96BA2">
        <w:rPr>
          <w:rFonts w:ascii="Times New Roman" w:hAnsi="Times New Roman" w:cs="Times New Roman"/>
          <w:sz w:val="24"/>
          <w:u w:val="single"/>
        </w:rPr>
        <w:t>cattle</w:t>
      </w:r>
      <w:r w:rsidRPr="00F96BA2">
        <w:rPr>
          <w:rFonts w:ascii="Times New Roman" w:hAnsi="Times New Roman" w:cs="Times New Roman"/>
          <w:sz w:val="24"/>
        </w:rPr>
        <w:t xml:space="preserve"> to the North American </w:t>
      </w:r>
      <w:r w:rsidRPr="00F96BA2">
        <w:rPr>
          <w:rFonts w:ascii="Times New Roman" w:hAnsi="Times New Roman" w:cs="Times New Roman"/>
          <w:sz w:val="24"/>
          <w:u w:val="single"/>
        </w:rPr>
        <w:t xml:space="preserve">continent.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77:  </w:t>
      </w:r>
      <w:r w:rsidRPr="00F96BA2">
        <w:rPr>
          <w:rFonts w:ascii="Times New Roman" w:hAnsi="Times New Roman" w:cs="Times New Roman"/>
          <w:sz w:val="24"/>
          <w:u w:val="single"/>
        </w:rPr>
        <w:t>After writing it</w:t>
      </w:r>
      <w:r w:rsidRPr="00F96BA2">
        <w:rPr>
          <w:rFonts w:ascii="Times New Roman" w:hAnsi="Times New Roman" w:cs="Times New Roman"/>
          <w:sz w:val="24"/>
        </w:rPr>
        <w:t>, the essay must </w:t>
      </w:r>
      <w:r w:rsidRPr="00F96BA2">
        <w:rPr>
          <w:rFonts w:ascii="Times New Roman" w:hAnsi="Times New Roman" w:cs="Times New Roman"/>
          <w:sz w:val="24"/>
          <w:u w:val="single"/>
        </w:rPr>
        <w:t>be</w:t>
      </w:r>
      <w:r w:rsidRPr="00F96BA2">
        <w:rPr>
          <w:rFonts w:ascii="Times New Roman" w:hAnsi="Times New Roman" w:cs="Times New Roman"/>
          <w:sz w:val="24"/>
        </w:rPr>
        <w:t> duplicated by the student himself and handed </w:t>
      </w:r>
      <w:r w:rsidRPr="00F96BA2">
        <w:rPr>
          <w:rFonts w:ascii="Times New Roman" w:hAnsi="Times New Roman" w:cs="Times New Roman"/>
          <w:sz w:val="24"/>
          <w:u w:val="single"/>
        </w:rPr>
        <w:t>in to</w:t>
      </w:r>
      <w:r w:rsidRPr="00F96BA2">
        <w:rPr>
          <w:rFonts w:ascii="Times New Roman" w:hAnsi="Times New Roman" w:cs="Times New Roman"/>
          <w:sz w:val="24"/>
        </w:rPr>
        <w:t xml:space="preserve"> the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department secretary before </w:t>
      </w:r>
      <w:r w:rsidRPr="00F96BA2">
        <w:rPr>
          <w:rFonts w:ascii="Times New Roman" w:hAnsi="Times New Roman" w:cs="Times New Roman"/>
          <w:sz w:val="24"/>
          <w:u w:val="single"/>
        </w:rPr>
        <w:t>the end of</w:t>
      </w:r>
      <w:r w:rsidRPr="00F96BA2">
        <w:rPr>
          <w:rFonts w:ascii="Times New Roman" w:hAnsi="Times New Roman" w:cs="Times New Roman"/>
          <w:sz w:val="24"/>
        </w:rPr>
        <w:t xml:space="preserve"> the month.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78:  </w:t>
      </w:r>
      <w:r w:rsidRPr="00F96BA2">
        <w:rPr>
          <w:rFonts w:ascii="Times New Roman" w:hAnsi="Times New Roman" w:cs="Times New Roman"/>
          <w:sz w:val="24"/>
          <w:u w:val="single"/>
        </w:rPr>
        <w:t xml:space="preserve">Could </w:t>
      </w:r>
      <w:r w:rsidRPr="00F96BA2">
        <w:rPr>
          <w:rFonts w:ascii="Times New Roman" w:hAnsi="Times New Roman" w:cs="Times New Roman"/>
          <w:sz w:val="24"/>
        </w:rPr>
        <w:t xml:space="preserve">you </w:t>
      </w:r>
      <w:r w:rsidRPr="00F96BA2">
        <w:rPr>
          <w:rFonts w:ascii="Times New Roman" w:hAnsi="Times New Roman" w:cs="Times New Roman"/>
          <w:sz w:val="24"/>
          <w:u w:val="single"/>
        </w:rPr>
        <w:t>tell</w:t>
      </w:r>
      <w:r w:rsidRPr="00F96BA2">
        <w:rPr>
          <w:rFonts w:ascii="Times New Roman" w:hAnsi="Times New Roman" w:cs="Times New Roman"/>
          <w:sz w:val="24"/>
        </w:rPr>
        <w:t xml:space="preserve"> me how </w:t>
      </w:r>
      <w:r w:rsidRPr="00F96BA2">
        <w:rPr>
          <w:rFonts w:ascii="Times New Roman" w:hAnsi="Times New Roman" w:cs="Times New Roman"/>
          <w:sz w:val="24"/>
          <w:u w:val="single"/>
        </w:rPr>
        <w:t>can I get</w:t>
      </w:r>
      <w:r w:rsidRPr="00F96BA2">
        <w:rPr>
          <w:rFonts w:ascii="Times New Roman" w:hAnsi="Times New Roman" w:cs="Times New Roman"/>
          <w:sz w:val="24"/>
        </w:rPr>
        <w:t xml:space="preserve"> to </w:t>
      </w:r>
      <w:r w:rsidRPr="00F96BA2">
        <w:rPr>
          <w:rFonts w:ascii="Times New Roman" w:hAnsi="Times New Roman" w:cs="Times New Roman"/>
          <w:sz w:val="24"/>
          <w:u w:val="single"/>
        </w:rPr>
        <w:t>the arts gallery</w:t>
      </w:r>
      <w:r w:rsidRPr="00F96BA2">
        <w:rPr>
          <w:rFonts w:ascii="Times New Roman" w:hAnsi="Times New Roman" w:cs="Times New Roman"/>
          <w:sz w:val="24"/>
        </w:rPr>
        <w:t>, please?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79:  </w:t>
      </w:r>
      <w:r w:rsidRPr="00F96BA2">
        <w:rPr>
          <w:rFonts w:ascii="Times New Roman" w:hAnsi="Times New Roman" w:cs="Times New Roman"/>
          <w:sz w:val="24"/>
          <w:u w:val="single"/>
        </w:rPr>
        <w:t>Before</w:t>
      </w:r>
      <w:r w:rsidRPr="00F96BA2">
        <w:rPr>
          <w:rFonts w:ascii="Times New Roman" w:hAnsi="Times New Roman" w:cs="Times New Roman"/>
          <w:sz w:val="24"/>
        </w:rPr>
        <w:t> the invention of </w:t>
      </w:r>
      <w:r w:rsidRPr="00F96BA2">
        <w:rPr>
          <w:rFonts w:ascii="Times New Roman" w:hAnsi="Times New Roman" w:cs="Times New Roman"/>
          <w:sz w:val="24"/>
          <w:u w:val="single"/>
        </w:rPr>
        <w:t>the printing</w:t>
      </w:r>
      <w:r w:rsidRPr="00F96BA2">
        <w:rPr>
          <w:rFonts w:ascii="Times New Roman" w:hAnsi="Times New Roman" w:cs="Times New Roman"/>
          <w:sz w:val="24"/>
        </w:rPr>
        <w:t> press, books </w:t>
      </w:r>
      <w:r w:rsidRPr="00F96BA2">
        <w:rPr>
          <w:rFonts w:ascii="Times New Roman" w:hAnsi="Times New Roman" w:cs="Times New Roman"/>
          <w:sz w:val="24"/>
          <w:u w:val="single"/>
        </w:rPr>
        <w:t>have been</w:t>
      </w:r>
      <w:r w:rsidRPr="00F96BA2">
        <w:rPr>
          <w:rFonts w:ascii="Times New Roman" w:hAnsi="Times New Roman" w:cs="Times New Roman"/>
          <w:sz w:val="24"/>
        </w:rPr>
        <w:t> all printed </w:t>
      </w:r>
      <w:r w:rsidRPr="00F96BA2">
        <w:rPr>
          <w:rFonts w:ascii="Times New Roman" w:hAnsi="Times New Roman" w:cs="Times New Roman"/>
          <w:sz w:val="24"/>
          <w:u w:val="single"/>
        </w:rPr>
        <w:t>by hand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bCs/>
          <w:sz w:val="24"/>
        </w:rPr>
        <w:t>Question 80:  </w:t>
      </w:r>
      <w:r w:rsidRPr="00F96BA2">
        <w:rPr>
          <w:rFonts w:ascii="Times New Roman" w:hAnsi="Times New Roman" w:cs="Times New Roman"/>
          <w:sz w:val="24"/>
          <w:u w:val="single"/>
        </w:rPr>
        <w:t>There were</w:t>
      </w:r>
      <w:r w:rsidRPr="00F96BA2">
        <w:rPr>
          <w:rFonts w:ascii="Times New Roman" w:hAnsi="Times New Roman" w:cs="Times New Roman"/>
          <w:sz w:val="24"/>
        </w:rPr>
        <w:t xml:space="preserve"> </w:t>
      </w:r>
      <w:r w:rsidRPr="00F96BA2">
        <w:rPr>
          <w:rFonts w:ascii="Times New Roman" w:hAnsi="Times New Roman" w:cs="Times New Roman"/>
          <w:sz w:val="24"/>
          <w:u w:val="single"/>
        </w:rPr>
        <w:t>too many</w:t>
      </w:r>
      <w:r w:rsidRPr="00F96BA2">
        <w:rPr>
          <w:rFonts w:ascii="Times New Roman" w:hAnsi="Times New Roman" w:cs="Times New Roman"/>
          <w:sz w:val="24"/>
        </w:rPr>
        <w:t xml:space="preserve"> books on the shelves </w:t>
      </w:r>
      <w:r w:rsidRPr="00F96BA2">
        <w:rPr>
          <w:rFonts w:ascii="Times New Roman" w:hAnsi="Times New Roman" w:cs="Times New Roman"/>
          <w:sz w:val="24"/>
          <w:u w:val="single"/>
        </w:rPr>
        <w:t>that</w:t>
      </w:r>
      <w:r w:rsidRPr="00F96BA2">
        <w:rPr>
          <w:rFonts w:ascii="Times New Roman" w:hAnsi="Times New Roman" w:cs="Times New Roman"/>
          <w:sz w:val="24"/>
        </w:rPr>
        <w:t xml:space="preserve"> I did not know which one </w:t>
      </w:r>
      <w:r w:rsidRPr="00F96BA2">
        <w:rPr>
          <w:rFonts w:ascii="Times New Roman" w:hAnsi="Times New Roman" w:cs="Times New Roman"/>
          <w:sz w:val="24"/>
          <w:u w:val="single"/>
        </w:rPr>
        <w:t>to choose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color w:val="FFFFFF"/>
          <w:sz w:val="24"/>
        </w:rPr>
      </w:pPr>
      <w:r w:rsidRPr="00F96BA2">
        <w:rPr>
          <w:rFonts w:ascii="Times New Roman" w:hAnsi="Times New Roman" w:cs="Times New Roman"/>
          <w:color w:val="FFFFFF"/>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THE END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
          <w:bCs/>
          <w:sz w:val="24"/>
        </w:rPr>
      </w:pPr>
      <w:r w:rsidRPr="00F96BA2">
        <w:rPr>
          <w:rFonts w:ascii="Times New Roman" w:hAnsi="Times New Roman" w:cs="Times New Roman"/>
          <w:b/>
          <w:bCs/>
          <w:sz w:val="24"/>
        </w:rPr>
        <w:t>ANSWER KEY</w:t>
      </w:r>
    </w:p>
    <w:p w:rsidR="00F96BA2" w:rsidRPr="00F96BA2" w:rsidRDefault="00F96BA2" w:rsidP="005A3F7E">
      <w:pPr>
        <w:rPr>
          <w:rFonts w:ascii="Times New Roman" w:hAnsi="Times New Roman" w:cs="Times New Roman"/>
          <w:bCs/>
          <w:sz w:val="24"/>
        </w:rPr>
        <w:sectPr w:rsidR="00F96BA2" w:rsidRPr="00F96BA2" w:rsidSect="00F96BA2">
          <w:type w:val="continuous"/>
          <w:pgSz w:w="11907" w:h="16839" w:code="9"/>
          <w:pgMar w:top="397" w:right="680" w:bottom="397" w:left="851" w:header="284" w:footer="567" w:gutter="0"/>
          <w:cols w:space="720"/>
          <w:formProt w:val="0"/>
          <w:docGrid w:linePitch="381"/>
        </w:sectPr>
      </w:pP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B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B</w:t>
      </w:r>
    </w:p>
    <w:p w:rsidR="00F96BA2" w:rsidRPr="00F96BA2" w:rsidRDefault="00F96BA2" w:rsidP="005A3F7E">
      <w:pPr>
        <w:rPr>
          <w:rFonts w:ascii="Times New Roman" w:hAnsi="Times New Roman" w:cs="Times New Roman"/>
          <w:bCs/>
          <w:sz w:val="24"/>
        </w:rPr>
        <w:sectPr w:rsidR="00F96BA2" w:rsidRPr="00F96BA2" w:rsidSect="00F96BA2">
          <w:type w:val="continuous"/>
          <w:pgSz w:w="11907" w:h="16839" w:code="9"/>
          <w:pgMar w:top="397" w:right="3187" w:bottom="397" w:left="851" w:header="284" w:footer="567" w:gutter="0"/>
          <w:cols w:num="5" w:space="259"/>
          <w:formProt w:val="0"/>
          <w:docGrid w:linePitch="381"/>
        </w:sectPr>
      </w:pP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sz w:val="24"/>
        </w:rPr>
        <w:sectPr w:rsidR="00F96BA2" w:rsidRPr="00F96BA2" w:rsidSect="00F96BA2">
          <w:type w:val="continuous"/>
          <w:pgSz w:w="11907" w:h="16839" w:code="9"/>
          <w:pgMar w:top="397" w:right="3187" w:bottom="397" w:left="851" w:header="284" w:footer="567" w:gutter="0"/>
          <w:cols w:num="3" w:space="260"/>
          <w:formProt w:val="0"/>
          <w:docGrid w:linePitch="381"/>
        </w:sectPr>
      </w:pPr>
    </w:p>
    <w:p w:rsidR="00F96BA2" w:rsidRPr="00F96BA2" w:rsidRDefault="00F96BA2" w:rsidP="005A3F7E">
      <w:pPr>
        <w:jc w:val="center"/>
        <w:rPr>
          <w:rFonts w:ascii="Times New Roman" w:hAnsi="Times New Roman" w:cs="Times New Roman"/>
          <w:b/>
          <w:bCs/>
          <w:sz w:val="24"/>
        </w:rPr>
      </w:pPr>
      <w:r w:rsidRPr="00F96BA2">
        <w:rPr>
          <w:rFonts w:ascii="Times New Roman" w:hAnsi="Times New Roman" w:cs="Times New Roman"/>
          <w:b/>
          <w:bCs/>
          <w:sz w:val="24"/>
        </w:rPr>
        <w:lastRenderedPageBreak/>
        <w:t>PRACTICE TEST 10</w:t>
      </w:r>
    </w:p>
    <w:p w:rsidR="00F96BA2" w:rsidRPr="00F96BA2" w:rsidRDefault="00F96BA2" w:rsidP="005A3F7E">
      <w:pPr>
        <w:rPr>
          <w:rFonts w:ascii="Times New Roman" w:hAnsi="Times New Roman" w:cs="Times New Roman"/>
          <w:sz w:val="24"/>
          <w:lang w:val="vi-VN"/>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Choose the best answer.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 Two players __ off the field during last Sunday match.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were being sent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were sent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were sending</w:t>
      </w:r>
      <w:r w:rsidRPr="00F96BA2">
        <w:rPr>
          <w:rFonts w:ascii="Times New Roman" w:hAnsi="Times New Roman" w:cs="Times New Roman"/>
          <w:color w:val="000000"/>
          <w:sz w:val="24"/>
        </w:rPr>
        <w:tab/>
        <w:t>d. had been sent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 Don’t __ to conclusion; we don’t yet know all the relevant facts.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run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rush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jump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hurry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 “Would you like me to get you a taxi?”    “___.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That would be delightful. Thanks.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Well, let’s see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Yes, please, if it’s no bother.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Yes, I see.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 James: “What’s the matter?”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Anne:  “___”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Nothing.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Not at 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That’s all right. </w:t>
      </w:r>
      <w:r w:rsidRPr="00F96BA2">
        <w:rPr>
          <w:rFonts w:ascii="Times New Roman" w:hAnsi="Times New Roman" w:cs="Times New Roman"/>
          <w:color w:val="000000"/>
          <w:sz w:val="24"/>
        </w:rPr>
        <w:tab/>
        <w:t xml:space="preserve">d. It’s no trouble.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 Psychologists have found that the number of social contacts we have__ only reason for loneliness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are not the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is not the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are not 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is not an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 __ pack can have as big an impact on your holiday as your destination.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How do you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How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However you </w:t>
      </w:r>
      <w:r w:rsidRPr="00F96BA2">
        <w:rPr>
          <w:rFonts w:ascii="Times New Roman" w:hAnsi="Times New Roman" w:cs="Times New Roman"/>
          <w:color w:val="000000"/>
          <w:sz w:val="24"/>
        </w:rPr>
        <w:tab/>
        <w:t>d. How did you</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 It is often said that knowledge is the __ power, and I can not disagree with this.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way to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key to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success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aim 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8. __ the young woman was visibly very happy after the birth of her child.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Despite tired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Though tired </w:t>
      </w:r>
      <w:r w:rsidRPr="00F96BA2">
        <w:rPr>
          <w:rFonts w:ascii="Times New Roman" w:hAnsi="Times New Roman" w:cs="Times New Roman"/>
          <w:color w:val="000000"/>
          <w:sz w:val="24"/>
        </w:rPr>
        <w:tab/>
        <w:t xml:space="preserve"> c. Tired although she was    d. She was tired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9. Jim’s father agreed to buy him a new bike __ he took lessons.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in case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supposing that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as long as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unless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10. __ of the two restaurants provides facilities for the handicapped.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Both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Neither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None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Not either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11. Tom __ things round the house, which is annoying.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always leaves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has always left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Is always leaving </w:t>
      </w:r>
      <w:r w:rsidRPr="00F96BA2">
        <w:rPr>
          <w:rFonts w:ascii="Times New Roman" w:hAnsi="Times New Roman" w:cs="Times New Roman"/>
          <w:color w:val="000000"/>
          <w:sz w:val="24"/>
        </w:rPr>
        <w:tab/>
        <w:t xml:space="preserve">d. is leaving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12. __ had he finished his dinner when he realized he had forgotten his wallet.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No sooner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Not until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No longer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Scarcely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13. Only three of the students in my class are girls; __ are all boys.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a. others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other students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the others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other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14. Laurence was born in Australia, but she has spent __ of her life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 little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very little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only a few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few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15. You may find doing this job very __. Try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relaxed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relaxing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relax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relaxation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16. The concert didn’t come__ our expectations.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up against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up with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up to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round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17. Any opposition to the rules is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tolerable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rPr>
        <w:t xml:space="preserve">b. tolerant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intolerable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intolerant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lang w:val="fr-FR"/>
        </w:rPr>
        <w:t>Question 18</w:t>
      </w:r>
      <w:r w:rsidRPr="00F96BA2">
        <w:rPr>
          <w:rFonts w:ascii="Times New Roman" w:hAnsi="Times New Roman" w:cs="Times New Roman"/>
          <w:color w:val="000000"/>
          <w:sz w:val="24"/>
        </w:rPr>
        <w:t xml:space="preserve">. So difficult __ it to live in an English- speaking country that I was determined to learn English well.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 felt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did I feel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 did feel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 felt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19. Please move the chairs __ the aisle. They’re __ my way.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out of – 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under –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from –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away from – 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20. __ you feel thirsty, please help yourself to the drinks over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Do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Shall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Should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Would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21. “Sorry, I’m late, Mike. ” -  “___”</w:t>
      </w:r>
    </w:p>
    <w:p w:rsidR="00F96BA2" w:rsidRPr="00F96BA2" w:rsidRDefault="00F96BA2" w:rsidP="005A3F7E">
      <w:pPr>
        <w:ind w:right="-464"/>
        <w:rPr>
          <w:rFonts w:ascii="Times New Roman" w:hAnsi="Times New Roman" w:cs="Times New Roman"/>
          <w:color w:val="000000"/>
          <w:sz w:val="24"/>
        </w:rPr>
      </w:pPr>
      <w:r w:rsidRPr="00F96BA2">
        <w:rPr>
          <w:rFonts w:ascii="Times New Roman" w:hAnsi="Times New Roman" w:cs="Times New Roman"/>
          <w:color w:val="000000"/>
          <w:sz w:val="24"/>
        </w:rPr>
        <w:t xml:space="preserve">      a. Well, it’s worth a try. </w:t>
      </w:r>
      <w:r w:rsidRPr="00F96BA2">
        <w:rPr>
          <w:rFonts w:ascii="Times New Roman" w:hAnsi="Times New Roman" w:cs="Times New Roman"/>
          <w:color w:val="000000"/>
          <w:sz w:val="24"/>
        </w:rPr>
        <w:tab/>
        <w:t xml:space="preserve">b. Not on my account.  c. No, I wouldn’t mind it at all.       d. That’s all right.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22. It’s too late now that the holiday’s over, but I wish we __ somewhere else.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went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have gone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were going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had gone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23. After visiting several areas, he realized that __ hunger was not __ only problem in that country.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 the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 – a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x – the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x – x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24. I would advise you __ this young man despite his charming manner.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to trust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not trust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not to trust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don’t trust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25. As far as I know, as a student of English you must study regularly. The more you review__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more meaningful the content will be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 more the content will be meaningful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content will be meaningful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more meaning will be the content</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lang/>
        </w:rPr>
        <w:t>Find</w:t>
      </w:r>
      <w:r w:rsidRPr="00F96BA2">
        <w:rPr>
          <w:rFonts w:ascii="Times New Roman" w:hAnsi="Times New Roman" w:cs="Times New Roman"/>
          <w:bCs/>
          <w:i/>
          <w:iCs/>
          <w:color w:val="000000"/>
          <w:sz w:val="24"/>
        </w:rPr>
        <w:t xml:space="preserve"> the word or phrase that is </w:t>
      </w:r>
      <w:r w:rsidRPr="00F96BA2">
        <w:rPr>
          <w:rFonts w:ascii="Times New Roman" w:hAnsi="Times New Roman" w:cs="Times New Roman"/>
          <w:bCs/>
          <w:i/>
          <w:color w:val="000000"/>
          <w:sz w:val="24"/>
        </w:rPr>
        <w:t>CLOSEST</w:t>
      </w:r>
      <w:r w:rsidRPr="00F96BA2">
        <w:rPr>
          <w:rFonts w:ascii="Times New Roman" w:hAnsi="Times New Roman" w:cs="Times New Roman"/>
          <w:bCs/>
          <w:color w:val="000000"/>
          <w:sz w:val="24"/>
        </w:rPr>
        <w:t xml:space="preserve"> </w:t>
      </w:r>
      <w:r w:rsidRPr="00F96BA2">
        <w:rPr>
          <w:rFonts w:ascii="Times New Roman" w:hAnsi="Times New Roman" w:cs="Times New Roman"/>
          <w:bCs/>
          <w:i/>
          <w:iCs/>
          <w:color w:val="000000"/>
          <w:sz w:val="24"/>
        </w:rPr>
        <w:t xml:space="preserve">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26. The photochemical reactions </w:t>
      </w:r>
      <w:r w:rsidRPr="00F96BA2">
        <w:rPr>
          <w:rFonts w:ascii="Times New Roman" w:hAnsi="Times New Roman" w:cs="Times New Roman"/>
          <w:color w:val="000000"/>
          <w:sz w:val="24"/>
          <w:u w:val="single"/>
        </w:rPr>
        <w:t>transform</w:t>
      </w:r>
      <w:r w:rsidRPr="00F96BA2">
        <w:rPr>
          <w:rFonts w:ascii="Times New Roman" w:hAnsi="Times New Roman" w:cs="Times New Roman"/>
          <w:color w:val="000000"/>
          <w:sz w:val="24"/>
        </w:rPr>
        <w:t xml:space="preserve"> the light into electrical impulses.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a. conserve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conflict</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c. converse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convert</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27</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lang/>
        </w:rPr>
        <w:t xml:space="preserve"> You ought to send two hours </w:t>
      </w:r>
      <w:r w:rsidRPr="00F96BA2">
        <w:rPr>
          <w:rFonts w:ascii="Times New Roman" w:hAnsi="Times New Roman" w:cs="Times New Roman"/>
          <w:color w:val="000000"/>
          <w:sz w:val="24"/>
          <w:u w:val="single"/>
          <w:lang/>
        </w:rPr>
        <w:t>as a minimum</w:t>
      </w:r>
      <w:r w:rsidRPr="00F96BA2">
        <w:rPr>
          <w:rFonts w:ascii="Times New Roman" w:hAnsi="Times New Roman" w:cs="Times New Roman"/>
          <w:color w:val="000000"/>
          <w:sz w:val="24"/>
          <w:lang/>
        </w:rPr>
        <w:t xml:space="preserve"> in the fresh air every day.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 xml:space="preserve">        a. </w:t>
      </w:r>
      <w:r w:rsidRPr="00F96BA2">
        <w:rPr>
          <w:rFonts w:ascii="Times New Roman" w:hAnsi="Times New Roman" w:cs="Times New Roman"/>
          <w:color w:val="000000"/>
          <w:sz w:val="24"/>
          <w:lang/>
        </w:rPr>
        <w:t>at most</w:t>
      </w:r>
      <w:r w:rsidRPr="00F96BA2">
        <w:rPr>
          <w:rFonts w:ascii="Times New Roman" w:hAnsi="Times New Roman" w:cs="Times New Roman"/>
          <w:color w:val="000000"/>
          <w:sz w:val="24"/>
          <w:lang/>
        </w:rPr>
        <w:tab/>
        <w:t xml:space="preserve">    </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b. </w:t>
      </w:r>
      <w:r w:rsidRPr="00F96BA2">
        <w:rPr>
          <w:rFonts w:ascii="Times New Roman" w:hAnsi="Times New Roman" w:cs="Times New Roman"/>
          <w:color w:val="000000"/>
          <w:sz w:val="24"/>
          <w:lang/>
        </w:rPr>
        <w:t>at all</w:t>
      </w:r>
      <w:r w:rsidRPr="00F96BA2">
        <w:rPr>
          <w:rFonts w:ascii="Times New Roman" w:hAnsi="Times New Roman" w:cs="Times New Roman"/>
          <w:color w:val="000000"/>
          <w:sz w:val="24"/>
          <w:lang/>
        </w:rPr>
        <w:tab/>
        <w:t xml:space="preserve">              </w:t>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c. </w:t>
      </w:r>
      <w:r w:rsidRPr="00F96BA2">
        <w:rPr>
          <w:rFonts w:ascii="Times New Roman" w:hAnsi="Times New Roman" w:cs="Times New Roman"/>
          <w:color w:val="000000"/>
          <w:sz w:val="24"/>
          <w:lang/>
        </w:rPr>
        <w:t>at least</w:t>
      </w:r>
      <w:r w:rsidRPr="00F96BA2">
        <w:rPr>
          <w:rFonts w:ascii="Times New Roman" w:hAnsi="Times New Roman" w:cs="Times New Roman"/>
          <w:color w:val="000000"/>
          <w:sz w:val="24"/>
          <w:lang/>
        </w:rPr>
        <w:tab/>
        <w:t xml:space="preserve">           </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d. </w:t>
      </w:r>
      <w:r w:rsidRPr="00F96BA2">
        <w:rPr>
          <w:rFonts w:ascii="Times New Roman" w:hAnsi="Times New Roman" w:cs="Times New Roman"/>
          <w:color w:val="000000"/>
          <w:sz w:val="24"/>
          <w:lang/>
        </w:rPr>
        <w:t>at ease</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28</w:t>
      </w:r>
      <w:r w:rsidRPr="00F96BA2">
        <w:rPr>
          <w:rFonts w:ascii="Times New Roman" w:hAnsi="Times New Roman" w:cs="Times New Roman"/>
          <w:bCs/>
          <w:color w:val="000000"/>
          <w:sz w:val="24"/>
          <w:lang/>
        </w:rPr>
        <w:t xml:space="preserve">. </w:t>
      </w:r>
      <w:r w:rsidRPr="00F96BA2">
        <w:rPr>
          <w:rFonts w:ascii="Times New Roman" w:hAnsi="Times New Roman" w:cs="Times New Roman"/>
          <w:color w:val="000000"/>
          <w:sz w:val="24"/>
          <w:lang/>
        </w:rPr>
        <w:t xml:space="preserve"> He seems to make the same mistake </w:t>
      </w:r>
      <w:r w:rsidRPr="00F96BA2">
        <w:rPr>
          <w:rFonts w:ascii="Times New Roman" w:hAnsi="Times New Roman" w:cs="Times New Roman"/>
          <w:color w:val="000000"/>
          <w:sz w:val="24"/>
          <w:u w:val="single"/>
          <w:lang/>
        </w:rPr>
        <w:t>over and over</w:t>
      </w:r>
      <w:r w:rsidRPr="00F96BA2">
        <w:rPr>
          <w:rFonts w:ascii="Times New Roman" w:hAnsi="Times New Roman" w:cs="Times New Roman"/>
          <w:color w:val="000000"/>
          <w:sz w:val="24"/>
          <w:lang/>
        </w:rPr>
        <w:t xml:space="preserve"> again.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 xml:space="preserve">       a. </w:t>
      </w:r>
      <w:r w:rsidRPr="00F96BA2">
        <w:rPr>
          <w:rFonts w:ascii="Times New Roman" w:hAnsi="Times New Roman" w:cs="Times New Roman"/>
          <w:color w:val="000000"/>
          <w:sz w:val="24"/>
          <w:lang/>
        </w:rPr>
        <w:t>for good</w:t>
      </w:r>
      <w:r w:rsidRPr="00F96BA2">
        <w:rPr>
          <w:rFonts w:ascii="Times New Roman" w:hAnsi="Times New Roman" w:cs="Times New Roman"/>
          <w:color w:val="000000"/>
          <w:sz w:val="24"/>
          <w:lang/>
        </w:rPr>
        <w:tab/>
        <w:t xml:space="preserve">   </w:t>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b. </w:t>
      </w:r>
      <w:r w:rsidRPr="00F96BA2">
        <w:rPr>
          <w:rFonts w:ascii="Times New Roman" w:hAnsi="Times New Roman" w:cs="Times New Roman"/>
          <w:color w:val="000000"/>
          <w:sz w:val="24"/>
          <w:lang/>
        </w:rPr>
        <w:t>in vain</w:t>
      </w:r>
      <w:r w:rsidRPr="00F96BA2">
        <w:rPr>
          <w:rFonts w:ascii="Times New Roman" w:hAnsi="Times New Roman" w:cs="Times New Roman"/>
          <w:color w:val="000000"/>
          <w:sz w:val="24"/>
          <w:lang/>
        </w:rPr>
        <w:tab/>
        <w:t xml:space="preserve">       </w:t>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c. </w:t>
      </w:r>
      <w:r w:rsidRPr="00F96BA2">
        <w:rPr>
          <w:rFonts w:ascii="Times New Roman" w:hAnsi="Times New Roman" w:cs="Times New Roman"/>
          <w:color w:val="000000"/>
          <w:sz w:val="24"/>
          <w:lang/>
        </w:rPr>
        <w:t>by the way</w:t>
      </w:r>
      <w:r w:rsidRPr="00F96BA2">
        <w:rPr>
          <w:rFonts w:ascii="Times New Roman" w:hAnsi="Times New Roman" w:cs="Times New Roman"/>
          <w:color w:val="000000"/>
          <w:sz w:val="24"/>
          <w:lang/>
        </w:rPr>
        <w:tab/>
        <w:t xml:space="preserve">           </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d. </w:t>
      </w:r>
      <w:r w:rsidRPr="00F96BA2">
        <w:rPr>
          <w:rFonts w:ascii="Times New Roman" w:hAnsi="Times New Roman" w:cs="Times New Roman"/>
          <w:color w:val="000000"/>
          <w:sz w:val="24"/>
          <w:lang/>
        </w:rPr>
        <w:t>repeatedly</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lang/>
        </w:rPr>
        <w:t>Find</w:t>
      </w:r>
      <w:r w:rsidRPr="00F96BA2">
        <w:rPr>
          <w:rFonts w:ascii="Times New Roman" w:hAnsi="Times New Roman" w:cs="Times New Roman"/>
          <w:bCs/>
          <w:i/>
          <w:iCs/>
          <w:color w:val="000000"/>
          <w:sz w:val="24"/>
        </w:rPr>
        <w:t xml:space="preserve"> the word or phrase that is </w:t>
      </w:r>
      <w:r w:rsidRPr="00F96BA2">
        <w:rPr>
          <w:rFonts w:ascii="Times New Roman" w:hAnsi="Times New Roman" w:cs="Times New Roman"/>
          <w:bCs/>
          <w:i/>
          <w:color w:val="000000"/>
          <w:sz w:val="24"/>
        </w:rPr>
        <w:t>OPPOSITE</w:t>
      </w:r>
      <w:r w:rsidRPr="00F96BA2">
        <w:rPr>
          <w:rFonts w:ascii="Times New Roman" w:hAnsi="Times New Roman" w:cs="Times New Roman"/>
          <w:bCs/>
          <w:color w:val="000000"/>
          <w:sz w:val="24"/>
        </w:rPr>
        <w:t xml:space="preserve"> </w:t>
      </w:r>
      <w:r w:rsidRPr="00F96BA2">
        <w:rPr>
          <w:rFonts w:ascii="Times New Roman" w:hAnsi="Times New Roman" w:cs="Times New Roman"/>
          <w:bCs/>
          <w:i/>
          <w:iCs/>
          <w:color w:val="000000"/>
          <w:sz w:val="24"/>
        </w:rPr>
        <w:t xml:space="preserve">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29</w:t>
      </w:r>
      <w:r w:rsidRPr="00F96BA2">
        <w:rPr>
          <w:rStyle w:val="postbody"/>
          <w:rFonts w:ascii="Times New Roman" w:hAnsi="Times New Roman" w:cs="Times New Roman"/>
          <w:color w:val="000000"/>
          <w:sz w:val="24"/>
        </w:rPr>
        <w:t xml:space="preserve">. Nancy </w:t>
      </w:r>
      <w:r w:rsidRPr="00F96BA2">
        <w:rPr>
          <w:rStyle w:val="postbody"/>
          <w:rFonts w:ascii="Times New Roman" w:hAnsi="Times New Roman" w:cs="Times New Roman"/>
          <w:b/>
          <w:color w:val="000000"/>
          <w:sz w:val="24"/>
          <w:u w:val="single"/>
        </w:rPr>
        <w:t>concurred</w:t>
      </w:r>
      <w:r w:rsidRPr="00F96BA2">
        <w:rPr>
          <w:rStyle w:val="postbody"/>
          <w:rFonts w:ascii="Times New Roman" w:hAnsi="Times New Roman" w:cs="Times New Roman"/>
          <w:color w:val="000000"/>
          <w:sz w:val="24"/>
        </w:rPr>
        <w:t xml:space="preserve"> with her boss about the new direction the company was taking. </w:t>
      </w:r>
    </w:p>
    <w:p w:rsidR="00F96BA2" w:rsidRPr="00F96BA2" w:rsidRDefault="00F96BA2" w:rsidP="005A3F7E">
      <w:pPr>
        <w:rPr>
          <w:rFonts w:ascii="Times New Roman" w:hAnsi="Times New Roman" w:cs="Times New Roman"/>
          <w:color w:val="000000"/>
          <w:sz w:val="24"/>
        </w:rPr>
      </w:pPr>
      <w:r w:rsidRPr="00F96BA2">
        <w:rPr>
          <w:rStyle w:val="postbody"/>
          <w:rFonts w:ascii="Times New Roman" w:hAnsi="Times New Roman" w:cs="Times New Roman"/>
          <w:color w:val="000000"/>
          <w:sz w:val="24"/>
        </w:rPr>
        <w:t xml:space="preserve">      a. disagreed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Style w:val="postbody"/>
          <w:rFonts w:ascii="Times New Roman" w:hAnsi="Times New Roman" w:cs="Times New Roman"/>
          <w:color w:val="000000"/>
          <w:sz w:val="24"/>
        </w:rPr>
        <w:t>b. agreed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Style w:val="postbody"/>
          <w:rFonts w:ascii="Times New Roman" w:hAnsi="Times New Roman" w:cs="Times New Roman"/>
          <w:color w:val="000000"/>
          <w:sz w:val="24"/>
        </w:rPr>
        <w:t>c.  surrendered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Style w:val="postbody"/>
          <w:rFonts w:ascii="Times New Roman" w:hAnsi="Times New Roman" w:cs="Times New Roman"/>
          <w:color w:val="000000"/>
          <w:sz w:val="24"/>
        </w:rPr>
        <w:t>d.  confessed</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Question 30</w:t>
      </w:r>
      <w:r w:rsidRPr="00F96BA2">
        <w:rPr>
          <w:rFonts w:ascii="Times New Roman" w:hAnsi="Times New Roman" w:cs="Times New Roman"/>
          <w:i/>
          <w:color w:val="000000"/>
          <w:sz w:val="24"/>
        </w:rPr>
        <w:t xml:space="preserve">. </w:t>
      </w:r>
      <w:r w:rsidRPr="00F96BA2">
        <w:rPr>
          <w:rStyle w:val="Emphasis"/>
          <w:rFonts w:ascii="Times New Roman" w:hAnsi="Times New Roman"/>
          <w:i w:val="0"/>
          <w:iCs w:val="0"/>
          <w:color w:val="000000"/>
        </w:rPr>
        <w:t>"We strongly believe that he's</w:t>
      </w:r>
      <w:r w:rsidRPr="00F96BA2">
        <w:rPr>
          <w:rStyle w:val="Emphasis"/>
          <w:rFonts w:ascii="Times New Roman" w:hAnsi="Times New Roman"/>
          <w:iCs w:val="0"/>
          <w:color w:val="000000"/>
        </w:rPr>
        <w:t xml:space="preserve"> </w:t>
      </w:r>
      <w:r w:rsidRPr="00F96BA2">
        <w:rPr>
          <w:rStyle w:val="Strong"/>
          <w:rFonts w:ascii="Times New Roman" w:hAnsi="Times New Roman" w:cs="Times New Roman"/>
          <w:bCs w:val="0"/>
          <w:iCs/>
          <w:color w:val="000000"/>
          <w:sz w:val="24"/>
          <w:u w:val="single"/>
        </w:rPr>
        <w:t>innocent</w:t>
      </w:r>
      <w:r w:rsidRPr="00F96BA2">
        <w:rPr>
          <w:rStyle w:val="Emphasis"/>
          <w:rFonts w:ascii="Times New Roman" w:hAnsi="Times New Roman"/>
          <w:i w:val="0"/>
          <w:iCs w:val="0"/>
          <w:color w:val="000000"/>
        </w:rPr>
        <w:t xml:space="preserve"> of the crime. We do not think that he did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clean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guilty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faultless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crimeless</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Choose the word which has the underlined part pronounced differently from the rest.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31. a. h</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pe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st</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p</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sl</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pe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 xml:space="preserve">pe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32. a. con</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erve</w:t>
      </w:r>
      <w:r w:rsidRPr="00F96BA2">
        <w:rPr>
          <w:rFonts w:ascii="Times New Roman" w:hAnsi="Times New Roman" w:cs="Times New Roman"/>
          <w:color w:val="000000"/>
          <w:sz w:val="24"/>
        </w:rPr>
        <w:tab/>
        <w:t>b. pre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erve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ob</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33. a. asso</w:t>
      </w:r>
      <w:r w:rsidRPr="00F96BA2">
        <w:rPr>
          <w:rFonts w:ascii="Times New Roman" w:hAnsi="Times New Roman" w:cs="Times New Roman"/>
          <w:color w:val="000000"/>
          <w:sz w:val="24"/>
          <w:u w:val="single"/>
        </w:rPr>
        <w:t>c</w:t>
      </w:r>
      <w:r w:rsidRPr="00F96BA2">
        <w:rPr>
          <w:rFonts w:ascii="Times New Roman" w:hAnsi="Times New Roman" w:cs="Times New Roman"/>
          <w:color w:val="000000"/>
          <w:sz w:val="24"/>
        </w:rPr>
        <w:t xml:space="preserve">iate </w:t>
      </w:r>
      <w:r w:rsidRPr="00F96BA2">
        <w:rPr>
          <w:rFonts w:ascii="Times New Roman" w:hAnsi="Times New Roman" w:cs="Times New Roman"/>
          <w:color w:val="000000"/>
          <w:sz w:val="24"/>
        </w:rPr>
        <w:tab/>
        <w:t>b. se</w:t>
      </w:r>
      <w:r w:rsidRPr="00F96BA2">
        <w:rPr>
          <w:rFonts w:ascii="Times New Roman" w:hAnsi="Times New Roman" w:cs="Times New Roman"/>
          <w:color w:val="000000"/>
          <w:sz w:val="24"/>
          <w:u w:val="single"/>
        </w:rPr>
        <w:t>c</w:t>
      </w:r>
      <w:r w:rsidRPr="00F96BA2">
        <w:rPr>
          <w:rFonts w:ascii="Times New Roman" w:hAnsi="Times New Roman" w:cs="Times New Roman"/>
          <w:color w:val="000000"/>
          <w:sz w:val="24"/>
        </w:rPr>
        <w:t xml:space="preserve">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t>
      </w:r>
      <w:r w:rsidRPr="00F96BA2">
        <w:rPr>
          <w:rFonts w:ascii="Times New Roman" w:hAnsi="Times New Roman" w:cs="Times New Roman"/>
          <w:color w:val="000000"/>
          <w:sz w:val="24"/>
          <w:u w:val="single"/>
        </w:rPr>
        <w:t>c</w:t>
      </w:r>
      <w:r w:rsidRPr="00F96BA2">
        <w:rPr>
          <w:rFonts w:ascii="Times New Roman" w:hAnsi="Times New Roman" w:cs="Times New Roman"/>
          <w:color w:val="000000"/>
          <w:sz w:val="24"/>
        </w:rPr>
        <w:t xml:space="preserve">an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w:t>
      </w:r>
      <w:r w:rsidRPr="00F96BA2">
        <w:rPr>
          <w:rFonts w:ascii="Times New Roman" w:hAnsi="Times New Roman" w:cs="Times New Roman"/>
          <w:color w:val="000000"/>
          <w:sz w:val="24"/>
          <w:u w:val="single"/>
        </w:rPr>
        <w:t>c</w:t>
      </w:r>
      <w:r w:rsidRPr="00F96BA2">
        <w:rPr>
          <w:rFonts w:ascii="Times New Roman" w:hAnsi="Times New Roman" w:cs="Times New Roman"/>
          <w:color w:val="000000"/>
          <w:sz w:val="24"/>
        </w:rPr>
        <w:t xml:space="preserve">lean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Choose the word which is stressed differently from the rest.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34. a. tremendous</w:t>
      </w:r>
      <w:r w:rsidRPr="00F96BA2">
        <w:rPr>
          <w:rFonts w:ascii="Times New Roman" w:hAnsi="Times New Roman" w:cs="Times New Roman"/>
          <w:color w:val="000000"/>
          <w:sz w:val="24"/>
        </w:rPr>
        <w:tab/>
        <w:t>b. enormous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serious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describe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35. a. technique </w:t>
      </w:r>
      <w:r w:rsidRPr="00F96BA2">
        <w:rPr>
          <w:rFonts w:ascii="Times New Roman" w:hAnsi="Times New Roman" w:cs="Times New Roman"/>
          <w:color w:val="000000"/>
          <w:sz w:val="24"/>
        </w:rPr>
        <w:tab/>
        <w:t>b. absolute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requirement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accomplish</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Choose the underlined word or phrase in each sentence that needs correcting.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36. </w:t>
      </w:r>
      <w:r w:rsidRPr="00F96BA2">
        <w:rPr>
          <w:rFonts w:ascii="Times New Roman" w:hAnsi="Times New Roman" w:cs="Times New Roman"/>
          <w:color w:val="000000"/>
          <w:sz w:val="24"/>
          <w:u w:val="single"/>
        </w:rPr>
        <w:t>The effects</w:t>
      </w:r>
      <w:r w:rsidRPr="00F96BA2">
        <w:rPr>
          <w:rFonts w:ascii="Times New Roman" w:hAnsi="Times New Roman" w:cs="Times New Roman"/>
          <w:color w:val="000000"/>
          <w:sz w:val="24"/>
        </w:rPr>
        <w:t xml:space="preserve"> of wind and water </w:t>
      </w:r>
      <w:r w:rsidRPr="00F96BA2">
        <w:rPr>
          <w:rFonts w:ascii="Times New Roman" w:hAnsi="Times New Roman" w:cs="Times New Roman"/>
          <w:color w:val="000000"/>
          <w:sz w:val="24"/>
          <w:u w:val="single"/>
        </w:rPr>
        <w:t>in</w:t>
      </w:r>
      <w:r w:rsidRPr="00F96BA2">
        <w:rPr>
          <w:rFonts w:ascii="Times New Roman" w:hAnsi="Times New Roman" w:cs="Times New Roman"/>
          <w:color w:val="000000"/>
          <w:sz w:val="24"/>
        </w:rPr>
        <w:t xml:space="preserve"> rock surfaces can often </w:t>
      </w:r>
      <w:r w:rsidRPr="00F96BA2">
        <w:rPr>
          <w:rFonts w:ascii="Times New Roman" w:hAnsi="Times New Roman" w:cs="Times New Roman"/>
          <w:color w:val="000000"/>
          <w:sz w:val="24"/>
          <w:u w:val="single"/>
        </w:rPr>
        <w:t>cause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 xml:space="preserve">erosion.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37. </w:t>
      </w:r>
      <w:r w:rsidRPr="00F96BA2">
        <w:rPr>
          <w:rFonts w:ascii="Times New Roman" w:hAnsi="Times New Roman" w:cs="Times New Roman"/>
          <w:color w:val="000000"/>
          <w:sz w:val="24"/>
          <w:u w:val="single"/>
        </w:rPr>
        <w:t>Neither</w:t>
      </w:r>
      <w:r w:rsidRPr="00F96BA2">
        <w:rPr>
          <w:rFonts w:ascii="Times New Roman" w:hAnsi="Times New Roman" w:cs="Times New Roman"/>
          <w:color w:val="000000"/>
          <w:sz w:val="24"/>
        </w:rPr>
        <w:t xml:space="preserve"> of the men </w:t>
      </w:r>
      <w:r w:rsidRPr="00F96BA2">
        <w:rPr>
          <w:rFonts w:ascii="Times New Roman" w:hAnsi="Times New Roman" w:cs="Times New Roman"/>
          <w:color w:val="000000"/>
          <w:sz w:val="24"/>
          <w:u w:val="single"/>
        </w:rPr>
        <w:t>arresting</w:t>
      </w:r>
      <w:r w:rsidRPr="00F96BA2">
        <w:rPr>
          <w:rFonts w:ascii="Times New Roman" w:hAnsi="Times New Roman" w:cs="Times New Roman"/>
          <w:color w:val="000000"/>
          <w:sz w:val="24"/>
        </w:rPr>
        <w:t xml:space="preserve"> as terrorists </w:t>
      </w:r>
      <w:r w:rsidRPr="00F96BA2">
        <w:rPr>
          <w:rFonts w:ascii="Times New Roman" w:hAnsi="Times New Roman" w:cs="Times New Roman"/>
          <w:color w:val="000000"/>
          <w:sz w:val="24"/>
          <w:u w:val="single"/>
        </w:rPr>
        <w:t>would reveal</w:t>
      </w:r>
      <w:r w:rsidRPr="00F96BA2">
        <w:rPr>
          <w:rFonts w:ascii="Times New Roman" w:hAnsi="Times New Roman" w:cs="Times New Roman"/>
          <w:color w:val="000000"/>
          <w:sz w:val="24"/>
        </w:rPr>
        <w:t xml:space="preserve"> information about </w:t>
      </w:r>
      <w:r w:rsidRPr="00F96BA2">
        <w:rPr>
          <w:rFonts w:ascii="Times New Roman" w:hAnsi="Times New Roman" w:cs="Times New Roman"/>
          <w:color w:val="000000"/>
          <w:sz w:val="24"/>
          <w:u w:val="single"/>
        </w:rPr>
        <w:t>his group</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38. In order to </w:t>
      </w:r>
      <w:r w:rsidRPr="00F96BA2">
        <w:rPr>
          <w:rFonts w:ascii="Times New Roman" w:hAnsi="Times New Roman" w:cs="Times New Roman"/>
          <w:color w:val="000000"/>
          <w:sz w:val="24"/>
          <w:u w:val="single"/>
        </w:rPr>
        <w:t>do a profit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the</w:t>
      </w:r>
      <w:r w:rsidRPr="00F96BA2">
        <w:rPr>
          <w:rFonts w:ascii="Times New Roman" w:hAnsi="Times New Roman" w:cs="Times New Roman"/>
          <w:color w:val="000000"/>
          <w:sz w:val="24"/>
        </w:rPr>
        <w:t xml:space="preserve"> new leisure centre needs </w:t>
      </w:r>
      <w:r w:rsidRPr="00F96BA2">
        <w:rPr>
          <w:rFonts w:ascii="Times New Roman" w:hAnsi="Times New Roman" w:cs="Times New Roman"/>
          <w:color w:val="000000"/>
          <w:sz w:val="24"/>
          <w:u w:val="single"/>
        </w:rPr>
        <w:t>at least</w:t>
      </w:r>
      <w:r w:rsidRPr="00F96BA2">
        <w:rPr>
          <w:rFonts w:ascii="Times New Roman" w:hAnsi="Times New Roman" w:cs="Times New Roman"/>
          <w:color w:val="000000"/>
          <w:sz w:val="24"/>
        </w:rPr>
        <w:t xml:space="preserve"> 2,000 visitors </w:t>
      </w:r>
      <w:r w:rsidRPr="00F96BA2">
        <w:rPr>
          <w:rFonts w:ascii="Times New Roman" w:hAnsi="Times New Roman" w:cs="Times New Roman"/>
          <w:color w:val="000000"/>
          <w:sz w:val="24"/>
          <w:u w:val="single"/>
        </w:rPr>
        <w:t>a month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39. The police </w:t>
      </w:r>
      <w:r w:rsidRPr="00F96BA2">
        <w:rPr>
          <w:rFonts w:ascii="Times New Roman" w:hAnsi="Times New Roman" w:cs="Times New Roman"/>
          <w:color w:val="000000"/>
          <w:sz w:val="24"/>
          <w:u w:val="single"/>
        </w:rPr>
        <w:t>have been looking</w:t>
      </w:r>
      <w:r w:rsidRPr="00F96BA2">
        <w:rPr>
          <w:rFonts w:ascii="Times New Roman" w:hAnsi="Times New Roman" w:cs="Times New Roman"/>
          <w:color w:val="000000"/>
          <w:sz w:val="24"/>
        </w:rPr>
        <w:t xml:space="preserve"> for </w:t>
      </w:r>
      <w:r w:rsidRPr="00F96BA2">
        <w:rPr>
          <w:rFonts w:ascii="Times New Roman" w:hAnsi="Times New Roman" w:cs="Times New Roman"/>
          <w:color w:val="000000"/>
          <w:sz w:val="24"/>
          <w:u w:val="single"/>
        </w:rPr>
        <w:t>a man of</w:t>
      </w:r>
      <w:r w:rsidRPr="00F96BA2">
        <w:rPr>
          <w:rFonts w:ascii="Times New Roman" w:hAnsi="Times New Roman" w:cs="Times New Roman"/>
          <w:color w:val="000000"/>
          <w:sz w:val="24"/>
        </w:rPr>
        <w:t xml:space="preserve"> medium </w:t>
      </w:r>
      <w:r w:rsidRPr="00F96BA2">
        <w:rPr>
          <w:rFonts w:ascii="Times New Roman" w:hAnsi="Times New Roman" w:cs="Times New Roman"/>
          <w:color w:val="000000"/>
          <w:sz w:val="24"/>
          <w:u w:val="single"/>
        </w:rPr>
        <w:t>high</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for three days</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40. </w:t>
      </w:r>
      <w:r w:rsidRPr="00F96BA2">
        <w:rPr>
          <w:rFonts w:ascii="Times New Roman" w:hAnsi="Times New Roman" w:cs="Times New Roman"/>
          <w:color w:val="000000"/>
          <w:sz w:val="24"/>
          <w:u w:val="single"/>
        </w:rPr>
        <w:t>Some people</w:t>
      </w:r>
      <w:r w:rsidRPr="00F96BA2">
        <w:rPr>
          <w:rFonts w:ascii="Times New Roman" w:hAnsi="Times New Roman" w:cs="Times New Roman"/>
          <w:color w:val="000000"/>
          <w:sz w:val="24"/>
        </w:rPr>
        <w:t xml:space="preserve"> prefer </w:t>
      </w:r>
      <w:r w:rsidRPr="00F96BA2">
        <w:rPr>
          <w:rFonts w:ascii="Times New Roman" w:hAnsi="Times New Roman" w:cs="Times New Roman"/>
          <w:color w:val="000000"/>
          <w:sz w:val="24"/>
          <w:u w:val="single"/>
        </w:rPr>
        <w:t>classical</w:t>
      </w:r>
      <w:r w:rsidRPr="00F96BA2">
        <w:rPr>
          <w:rFonts w:ascii="Times New Roman" w:hAnsi="Times New Roman" w:cs="Times New Roman"/>
          <w:color w:val="000000"/>
          <w:sz w:val="24"/>
        </w:rPr>
        <w:t xml:space="preserve"> music, </w:t>
      </w:r>
      <w:r w:rsidRPr="00F96BA2">
        <w:rPr>
          <w:rFonts w:ascii="Times New Roman" w:hAnsi="Times New Roman" w:cs="Times New Roman"/>
          <w:color w:val="000000"/>
          <w:sz w:val="24"/>
          <w:u w:val="single"/>
        </w:rPr>
        <w:t>because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others</w:t>
      </w:r>
      <w:r w:rsidRPr="00F96BA2">
        <w:rPr>
          <w:rFonts w:ascii="Times New Roman" w:hAnsi="Times New Roman" w:cs="Times New Roman"/>
          <w:color w:val="000000"/>
          <w:sz w:val="24"/>
        </w:rPr>
        <w:t xml:space="preserve"> prefer rock music.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Read the passage and then decide which word (A, B, C or D) best fits each space.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Everybody has heard about the Internet, but do you know what an “intranet” is? It is this: just as the Internet connects people around the world, intranets connect people within a (41) __ company. In fact, intranets make use of the same software programs as the Internet to (42) __ computers and people. This (43) __ that you do not have to buy a lot of additional programs to set up an intranet service. If your intranets is working properly, it can link together a huge amount of (44) __which is stored in different places in the company. In this way, people can get the information they need, regardless (45) __ where it comes from. A company intranet can, of course, be used for unimportant information like office memos and canteen menus. But an intranet should (46) __ important information which people need to make decision about new products, costs and so on. The intranet is (47) __ to share their information with other people. (48) __, many departments don’t want to share their specialists knowledge with others. Another problem which often occurs is (49) __ top managers like to use the intranet to “communicate down” rather than to “communicate across”. That is, they use the intranet to give orders, not to (50) __ information between themselves and others working in the same organization.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41. a. large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jointed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single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branch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42. a. contact </w:t>
      </w:r>
      <w:r w:rsidRPr="00F96BA2">
        <w:rPr>
          <w:rFonts w:ascii="Times New Roman" w:hAnsi="Times New Roman" w:cs="Times New Roman"/>
          <w:color w:val="000000"/>
          <w:sz w:val="24"/>
        </w:rPr>
        <w:tab/>
        <w:t xml:space="preserve">b. introduce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distinguish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compare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43. a. is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is said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indicates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means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44. a. parts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information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elements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properties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45. a.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with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46. a. bring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provide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give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take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47. a. likely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willing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going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happened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48. a. Luckily </w:t>
      </w:r>
      <w:r w:rsidRPr="00F96BA2">
        <w:rPr>
          <w:rFonts w:ascii="Times New Roman" w:hAnsi="Times New Roman" w:cs="Times New Roman"/>
          <w:color w:val="000000"/>
          <w:sz w:val="24"/>
        </w:rPr>
        <w:tab/>
        <w:t xml:space="preserve">b. Consequently </w:t>
      </w:r>
      <w:r w:rsidRPr="00F96BA2">
        <w:rPr>
          <w:rFonts w:ascii="Times New Roman" w:hAnsi="Times New Roman" w:cs="Times New Roman"/>
          <w:color w:val="000000"/>
          <w:sz w:val="24"/>
        </w:rPr>
        <w:tab/>
        <w:t xml:space="preserve">c. Therefore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Unfortunately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49. a. that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which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what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it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50. a. change </w:t>
      </w:r>
      <w:r w:rsidRPr="00F96BA2">
        <w:rPr>
          <w:rFonts w:ascii="Times New Roman" w:hAnsi="Times New Roman" w:cs="Times New Roman"/>
          <w:color w:val="000000"/>
          <w:sz w:val="24"/>
        </w:rPr>
        <w:tab/>
        <w:t xml:space="preserve">b. exchange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transform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transit</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             Choose the item among A, B, C or D that best answers the question about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According to the best evidence gathered by space probes and astronomers, Mars is an inhospitable planet, more similar to Earth’s Moon than to Earth itself – a dry, stark, seemingly lifeless world. Mars’air pressure is equal to Earth’s at an altitude of 100,000 feet. The air there is 95 percent carbon dioxide.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Mars has no ozone layer to screen out the sun’s lethal radiation. Daytime temperatures may reach above freezing, but because the planet is blanketed by the mere wisp of an atmosphere, the heat radiates back into space. Even at the equato, the temperature drops to -50C (-60F) at night. Today there is no liquid water, although valleys and channels on the surface show evidence of having been carved by running water. The polar ice caps are made of frozen water and carbon dioxide, and water may be frozen in the ground as permafrost.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Despite these difficult conditions, certain scientists believe that there is a possibility of transforming Mars into a more Earth-like planet. Nuclear reactors might be used to melt frozen gases and eventually build up the atmosphere. This in turn could create a “greenhouse effect” that would stop heat from radiating back into space. Liquid water could be thawed to form a polar ocean. Once enough ice has melted, suitable plants could be  introduced to build up the level of oxygen in the atmosphere so that, in time, the planet would support animal life from Earth and even permanent human colonies. “This was  </w:t>
      </w:r>
      <w:r w:rsidRPr="00F96BA2">
        <w:rPr>
          <w:rFonts w:ascii="Times New Roman" w:hAnsi="Times New Roman" w:cs="Times New Roman"/>
          <w:color w:val="000000"/>
          <w:sz w:val="24"/>
        </w:rPr>
        <w:lastRenderedPageBreak/>
        <w:t>once thought to be so far in the future as to be irrelevant,” said Christopher McKay, a reseach scientist at NASA. “But now it’s starting to look practical. We could begin work in four or five decades.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The idea of “terra-forming” Mars, as enthusiasts call it, has its roots in science fiction. But as reseachers develop a more profound understanding of how Earth’s ecology supports life, they have begun to see how it may be possible to create similar conditions on Mars. Don’t plan on homesteading on Mars any time soon, though. The process could take hundreds or even thousands of years to complete and the cost would be staggering.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51. With which of the following is the passage primarily concerned?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possibility of changing the Martian environment. </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The challenge of interplanetary travel.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advantages of establishing colonies on Mars.      </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The need to study the Martian ecology.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52. The word “stark” in paragraph 2 is closest in meaning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harsh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unknown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dark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distant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53. The word “there” in paragraph 2 refers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 point 100 miles above the Earth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Earth’s Moon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Mars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outer space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54. Which of the following does the author NOT list as a characteristic of the planet Mars that would make colonization difficult? </w:t>
      </w:r>
    </w:p>
    <w:p w:rsidR="00F96BA2" w:rsidRPr="00F96BA2" w:rsidRDefault="00F96BA2" w:rsidP="005A3F7E">
      <w:pPr>
        <w:ind w:right="-464"/>
        <w:rPr>
          <w:rFonts w:ascii="Times New Roman" w:hAnsi="Times New Roman" w:cs="Times New Roman"/>
          <w:color w:val="000000"/>
          <w:sz w:val="24"/>
        </w:rPr>
      </w:pPr>
      <w:r w:rsidRPr="00F96BA2">
        <w:rPr>
          <w:rFonts w:ascii="Times New Roman" w:hAnsi="Times New Roman" w:cs="Times New Roman"/>
          <w:color w:val="000000"/>
          <w:sz w:val="24"/>
        </w:rPr>
        <w:t xml:space="preserve">     a. The is little liquid water.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Daytime temperatures are dangerously high.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sun’s rays are deadly.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Night time temperatures are extremely low.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55. According to the passage, the Martian atmosphere today consists  mainly of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carbon dioxide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oxygen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ozone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water vapour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56. It can be inferred from the passage that the “greenhouse effect” mentioned in paragraph 3 is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direct result of nuclear reactions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 cause of low temperatures on Mars.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caused by the introduction of green plants. </w:t>
      </w:r>
      <w:r w:rsidRPr="00F96BA2">
        <w:rPr>
          <w:rFonts w:ascii="Times New Roman" w:hAnsi="Times New Roman" w:cs="Times New Roman"/>
          <w:color w:val="000000"/>
          <w:sz w:val="24"/>
        </w:rPr>
        <w:tab/>
        <w:t xml:space="preserve">d. a possible means of warming Mars.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57. The word “suitable” in paragraph 3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resistant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altered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appropriate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native.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58. According to Christopher McKay, the possibility of transforming Mars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could only occur in science fiction stories.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is completely impractical.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will not begin for hundreds, even thousands of years. </w:t>
      </w:r>
      <w:r w:rsidRPr="00F96BA2">
        <w:rPr>
          <w:rFonts w:ascii="Times New Roman" w:hAnsi="Times New Roman" w:cs="Times New Roman"/>
          <w:color w:val="000000"/>
          <w:sz w:val="24"/>
        </w:rPr>
        <w:tab/>
        <w:t xml:space="preserve"> d. could be started in forty to fifty years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59. The phrase “more profound” in paragraph 4 is closed in meaning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a. deeper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more practical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brighter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more up-to-date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60. According to the article, the basic knowledge needed to transform Mars comes from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science of astronomy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 knowledge of Earth’s ecology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data from space probes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science fiction stories</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            Choose the item among A, B, C or D that best answers the question about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Green land is the largest island in the world. It covers more than two million square kilometers. Imagine that a map of Greenland is on top of a map of Europe and Africa. Greenland would stretch from London to the middle of the Sahara Desert. Most of the island lies in the Artic Circle, and a huge sheet of ice covers 85 percent of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The ice sheet is more than 1,500 meters thick, and it never melts. Probably only rock lies under this ice, but no one knows for sure. Along the coast, mountains rise from the sea. Huge pieces of ice, called glaciers, float in the sea between the mountains. Some of them are as tall as ten – storey buildings.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Because Greenland is so cold, it is not very green. There are a few low trees in the southwest, but no real forests. In the winter, snow covers everything. In the summer, very low plants cover the ground between the sea and the ice sheet.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The first people to live in Greenland were probably Eskimos who came from Canada anout 3,000 years ago. Norwegian Vikings were the first Europeans to see the island. They came in 875, but they did not build towns and live there until 982. At the same time. Another group of Eskimos came to Greenland from Alaska. In 1261, the people in Greenland decided to join the country of Norway. Then, in 1380, Norway united with Denmark. This union ended  in 1814, and Greenland stayed with Denmark. Today this huge island is part of the kingdom of Denmark. Greenland is about fifty times as large as Denmark, but Denmark has about ninety times as many people.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About 62,000 people live in Greenland. Most of them are part Eskimo and part Danish. They call themselves Greelanders and speak Greenlandic language (which has many Danish words). Almost all of them live in towns and villages along the southwestern coast because that is the wamest part of the island. Life in Green land is difficult because the weather is very cold. Temperatures average -29. 5 degrees Celsius in January, -10 degrees Celsius in July. It is dark 24 hours a day in the winter, but in the summer the Sun shines all day and night. This is the time of the midnight Sun.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The island has very few natural resources. The people raise a few kinds of vegetables and sheep. The most important industry is fishing. In southwest Greenland there are many fish staions and processing plants where fish are cleaned, dried, salted, or frozen. Much of the processing fish is exported to other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Life in Greenland is changing fast. For ceturies, people there had no communication with the rest of the world. They had very traditional lives. Today Greenland is much more modern. Many changes are taking place, and some of them difficult for the Greenlanders. It is not easy to move from a traditional life to a mordern life.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Today Greenland is important to the world because scientists study the weather there. They can tell when storms are developing over the North Atlantic Ocean. This weather information is important because the North Atlantic is a busy shipping area. Greenland welcomes scientists from many countries of the world. Together these scientists are making important discoveries about how the weather on our planet </w:t>
      </w:r>
      <w:r w:rsidRPr="00F96BA2">
        <w:rPr>
          <w:rFonts w:ascii="Times New Roman" w:hAnsi="Times New Roman" w:cs="Times New Roman"/>
          <w:color w:val="000000"/>
          <w:sz w:val="24"/>
        </w:rPr>
        <w:lastRenderedPageBreak/>
        <w:t xml:space="preserve">is changing. Because of the work that scientists do in Greenland, people all over the world are learning more about the weather and the environment.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61. Most of Greenland lies 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north of  the Arctic Circle </w:t>
      </w:r>
      <w:r w:rsidRPr="00F96BA2">
        <w:rPr>
          <w:rFonts w:ascii="Times New Roman" w:hAnsi="Times New Roman" w:cs="Times New Roman"/>
          <w:color w:val="000000"/>
          <w:sz w:val="24"/>
        </w:rPr>
        <w:tab/>
        <w:t xml:space="preserve">        b. Europe </w:t>
      </w:r>
      <w:r w:rsidRPr="00F96BA2">
        <w:rPr>
          <w:rFonts w:ascii="Times New Roman" w:hAnsi="Times New Roman" w:cs="Times New Roman"/>
          <w:color w:val="000000"/>
          <w:sz w:val="24"/>
        </w:rPr>
        <w:tab/>
        <w:t xml:space="preserve">c. Denmark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the Sahara Desert.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62. The huge ice sheet covers……..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almost all of the area of Greenland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more than two- thirds of Greenland</w:t>
      </w:r>
    </w:p>
    <w:p w:rsidR="00F96BA2" w:rsidRPr="00F96BA2" w:rsidRDefault="00F96BA2" w:rsidP="005A3F7E">
      <w:pPr>
        <w:ind w:right="-644"/>
        <w:rPr>
          <w:rFonts w:ascii="Times New Roman" w:hAnsi="Times New Roman" w:cs="Times New Roman"/>
          <w:color w:val="000000"/>
          <w:sz w:val="24"/>
        </w:rPr>
      </w:pPr>
      <w:r w:rsidRPr="00F96BA2">
        <w:rPr>
          <w:rFonts w:ascii="Times New Roman" w:hAnsi="Times New Roman" w:cs="Times New Roman"/>
          <w:color w:val="000000"/>
          <w:sz w:val="24"/>
        </w:rPr>
        <w:t xml:space="preserve">     c. from London to the northern part of the Sahara Desert.     d. Approximately 1. 7 million square kilometers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63. The ice sheet……….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melts in the summer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is three kilometers thick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is always there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has a few green plants under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64. What is the population of Denmark?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6. 2 million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About 5. 6 million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It is fifty times the population of Greenland           </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Denmark has fifty times as many people as Norway does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65. When did the Norwegian Vikings first settle in Greenland?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In the ninth century.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In the tenth century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In 1261, when Greenland joined the country of Norway. </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3000 years ago.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66. Greenland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is flat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has warm winter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is rich in natural resources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has mountain near the sea.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67. the first people to live in Greenland were….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Danes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Norwegians </w:t>
      </w:r>
      <w:r w:rsidRPr="00F96BA2">
        <w:rPr>
          <w:rFonts w:ascii="Times New Roman" w:hAnsi="Times New Roman" w:cs="Times New Roman"/>
          <w:color w:val="000000"/>
          <w:sz w:val="24"/>
        </w:rPr>
        <w:tab/>
        <w:t xml:space="preserve">c. Eskimos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scientists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68. When the union of Norway and Denmark ended, Greenland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joined the country of Norway.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choose to stay with the kingdom of Denmark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united with the Vikings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became independent.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69. Greenland is important to the world because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scientists study the weather there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 huge sheet of ice covers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c. it is part if of Denmark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It has many trees and natural resources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70. Which of the following is true of the people of Greenland?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All of them are in favor of a more modern Greenland.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They still don’t have much communication with the rest of the world.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All of them resist the changes that are taking place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Some of them find it difficult to adapt to mordern life</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Choose the correct sentence among A, B, C or D which has the same meaning as the given one.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Question 71. </w:t>
      </w:r>
      <w:r w:rsidRPr="00F96BA2">
        <w:rPr>
          <w:rFonts w:ascii="Times New Roman" w:hAnsi="Times New Roman" w:cs="Times New Roman"/>
          <w:i/>
          <w:color w:val="000000"/>
          <w:sz w:val="24"/>
        </w:rPr>
        <w:t xml:space="preserve">An aspirin may help you feel better.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Try to take an aspirin; it may help you feel better.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Try taking an aspirin; you’ll feel better.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You will feel better after you take an aspirin.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You should try an aspirin when you feel better.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Question72. </w:t>
      </w:r>
      <w:r w:rsidRPr="00F96BA2">
        <w:rPr>
          <w:rFonts w:ascii="Times New Roman" w:hAnsi="Times New Roman" w:cs="Times New Roman"/>
          <w:i/>
          <w:color w:val="000000"/>
          <w:sz w:val="24"/>
        </w:rPr>
        <w:t xml:space="preserve">Tom couldn’t say a word as he was so shocked at what he heard.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Tom who was so shocked at what he heard couldn’t say a word.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Tom was so shocked at what he heard to say a word.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Tom so shocked at what he heard couldn’t say a word.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So shocked at what he heard, Tom couldn’t say a word.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73. </w:t>
      </w:r>
      <w:r w:rsidRPr="00F96BA2">
        <w:rPr>
          <w:rFonts w:ascii="Times New Roman" w:hAnsi="Times New Roman" w:cs="Times New Roman"/>
          <w:i/>
          <w:color w:val="000000"/>
          <w:sz w:val="24"/>
        </w:rPr>
        <w:t xml:space="preserve">Paul fell ill, so he didn’t attend the conference.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Paul was supposed to have gone to the conference, but he fell ill.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Although Paul fell ill, he didn’t attend  the conference.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Because of he was ill, Paul didn’t attend the conference.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Paul didn’t attend the conference as a result of his ill.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Question 74. </w:t>
      </w:r>
      <w:r w:rsidRPr="00F96BA2">
        <w:rPr>
          <w:rFonts w:ascii="Times New Roman" w:hAnsi="Times New Roman" w:cs="Times New Roman"/>
          <w:i/>
          <w:color w:val="000000"/>
          <w:sz w:val="24"/>
        </w:rPr>
        <w:t xml:space="preserve">The news surprised everyone in the family.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Everyone was surprised by the news in the family.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The news made everyone surprised in the family.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news made everyone in the family surprise.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Everyone in the family found the news surprising. </w:t>
      </w:r>
    </w:p>
    <w:p w:rsidR="00F96BA2" w:rsidRPr="00F96BA2" w:rsidRDefault="00F96BA2" w:rsidP="005A3F7E">
      <w:pPr>
        <w:rPr>
          <w:rFonts w:ascii="Times New Roman" w:hAnsi="Times New Roman" w:cs="Times New Roman"/>
          <w:bCs/>
          <w:i/>
          <w:iCs/>
          <w:color w:val="000000"/>
          <w:sz w:val="24"/>
          <w:lang/>
        </w:rPr>
      </w:pPr>
      <w:r w:rsidRPr="00F96BA2">
        <w:rPr>
          <w:rFonts w:ascii="Times New Roman" w:hAnsi="Times New Roman" w:cs="Times New Roman"/>
          <w:color w:val="000000"/>
          <w:sz w:val="24"/>
          <w:lang/>
        </w:rPr>
        <w:t xml:space="preserve"> </w:t>
      </w:r>
      <w:r w:rsidRPr="00F96BA2">
        <w:rPr>
          <w:rFonts w:ascii="Times New Roman" w:hAnsi="Times New Roman" w:cs="Times New Roman"/>
          <w:color w:val="000000"/>
          <w:sz w:val="24"/>
        </w:rPr>
        <w:t>Question 75</w:t>
      </w:r>
      <w:r w:rsidRPr="00F96BA2">
        <w:rPr>
          <w:rFonts w:ascii="Times New Roman" w:hAnsi="Times New Roman" w:cs="Times New Roman"/>
          <w:color w:val="000000"/>
          <w:sz w:val="24"/>
          <w:lang/>
        </w:rPr>
        <w:t xml:space="preserve">. </w:t>
      </w:r>
      <w:r w:rsidRPr="00F96BA2">
        <w:rPr>
          <w:rFonts w:ascii="Times New Roman" w:hAnsi="Times New Roman" w:cs="Times New Roman"/>
          <w:bCs/>
          <w:i/>
          <w:iCs/>
          <w:color w:val="000000"/>
          <w:sz w:val="24"/>
          <w:lang/>
        </w:rPr>
        <w:t xml:space="preserve">"You stole my best cassette, Bob!" said Willy. </w:t>
      </w:r>
    </w:p>
    <w:p w:rsidR="00F96BA2" w:rsidRPr="00F96BA2" w:rsidRDefault="00F96BA2" w:rsidP="005A3F7E">
      <w:pPr>
        <w:rPr>
          <w:rFonts w:ascii="Times New Roman" w:hAnsi="Times New Roman" w:cs="Times New Roman"/>
          <w:bCs/>
          <w:i/>
          <w:iCs/>
          <w:color w:val="000000"/>
          <w:sz w:val="24"/>
          <w:lang/>
        </w:rPr>
      </w:pPr>
      <w:r w:rsidRPr="00F96BA2">
        <w:rPr>
          <w:rFonts w:ascii="Times New Roman" w:hAnsi="Times New Roman" w:cs="Times New Roman"/>
          <w:bCs/>
          <w:iCs/>
          <w:color w:val="000000"/>
          <w:sz w:val="24"/>
          <w:lang/>
        </w:rPr>
        <w:t xml:space="preserve">     a. </w:t>
      </w:r>
      <w:r w:rsidRPr="00F96BA2">
        <w:rPr>
          <w:rFonts w:ascii="Times New Roman" w:hAnsi="Times New Roman" w:cs="Times New Roman"/>
          <w:color w:val="000000"/>
          <w:sz w:val="24"/>
          <w:lang/>
        </w:rPr>
        <w:t xml:space="preserve">Willy accused Bob for having stolen his best cassette.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b. Willy accused Bob of having stolen his best cassette.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lastRenderedPageBreak/>
        <w:t xml:space="preserve">     c. Willy accused Bob on having stolen his best cassette.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d. Willy accused Bob to have stolen his best cassette. </w:t>
      </w:r>
    </w:p>
    <w:p w:rsidR="00F96BA2" w:rsidRPr="00F96BA2" w:rsidRDefault="00F96BA2" w:rsidP="005A3F7E">
      <w:pPr>
        <w:rPr>
          <w:rFonts w:ascii="Times New Roman" w:hAnsi="Times New Roman" w:cs="Times New Roman"/>
          <w:i/>
          <w:color w:val="000000"/>
          <w:sz w:val="24"/>
          <w:lang/>
        </w:rPr>
      </w:pPr>
      <w:r w:rsidRPr="00F96BA2">
        <w:rPr>
          <w:rFonts w:ascii="Times New Roman" w:hAnsi="Times New Roman" w:cs="Times New Roman"/>
          <w:i/>
          <w:color w:val="000000"/>
          <w:sz w:val="24"/>
          <w:lang/>
        </w:rPr>
        <w:t xml:space="preserve">Choose A,B,C or D to complete the sentence.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76</w:t>
      </w:r>
      <w:r w:rsidRPr="00F96BA2">
        <w:rPr>
          <w:rFonts w:ascii="Times New Roman" w:hAnsi="Times New Roman" w:cs="Times New Roman"/>
          <w:color w:val="000000"/>
          <w:sz w:val="24"/>
          <w:lang/>
        </w:rPr>
        <w:t xml:space="preserve">  _____________ did Jane accept the job.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 xml:space="preserve">     a. </w:t>
      </w:r>
      <w:r w:rsidRPr="00F96BA2">
        <w:rPr>
          <w:rFonts w:ascii="Times New Roman" w:hAnsi="Times New Roman" w:cs="Times New Roman"/>
          <w:color w:val="000000"/>
          <w:sz w:val="24"/>
          <w:lang/>
        </w:rPr>
        <w:t>Only because it was interesting work</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b. </w:t>
      </w:r>
      <w:r w:rsidRPr="00F96BA2">
        <w:rPr>
          <w:rFonts w:ascii="Times New Roman" w:hAnsi="Times New Roman" w:cs="Times New Roman"/>
          <w:color w:val="000000"/>
          <w:sz w:val="24"/>
          <w:lang/>
        </w:rPr>
        <w:t>The work was interesting</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 xml:space="preserve">     c. </w:t>
      </w:r>
      <w:r w:rsidRPr="00F96BA2">
        <w:rPr>
          <w:rFonts w:ascii="Times New Roman" w:hAnsi="Times New Roman" w:cs="Times New Roman"/>
          <w:color w:val="000000"/>
          <w:sz w:val="24"/>
          <w:lang/>
        </w:rPr>
        <w:t>Only because it was interested work</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d. </w:t>
      </w:r>
      <w:r w:rsidRPr="00F96BA2">
        <w:rPr>
          <w:rFonts w:ascii="Times New Roman" w:hAnsi="Times New Roman" w:cs="Times New Roman"/>
          <w:color w:val="000000"/>
          <w:sz w:val="24"/>
          <w:lang/>
        </w:rPr>
        <w:t>Because it was interesting work</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77</w:t>
      </w:r>
      <w:r w:rsidRPr="00F96BA2">
        <w:rPr>
          <w:rFonts w:ascii="Times New Roman" w:hAnsi="Times New Roman" w:cs="Times New Roman"/>
          <w:color w:val="000000"/>
          <w:sz w:val="24"/>
          <w:lang/>
        </w:rPr>
        <w:t xml:space="preserve">  Harry would certainly have attended the proceedings _________.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 xml:space="preserve">     a. </w:t>
      </w:r>
      <w:r w:rsidRPr="00F96BA2">
        <w:rPr>
          <w:rFonts w:ascii="Times New Roman" w:hAnsi="Times New Roman" w:cs="Times New Roman"/>
          <w:color w:val="000000"/>
          <w:sz w:val="24"/>
          <w:lang/>
        </w:rPr>
        <w:t>if he didn’t get a flat tyre</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b. </w:t>
      </w:r>
      <w:r w:rsidRPr="00F96BA2">
        <w:rPr>
          <w:rFonts w:ascii="Times New Roman" w:hAnsi="Times New Roman" w:cs="Times New Roman"/>
          <w:color w:val="000000"/>
          <w:sz w:val="24"/>
          <w:lang/>
        </w:rPr>
        <w:t>had he not had a flat tyre</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 xml:space="preserve">     c. </w:t>
      </w:r>
      <w:r w:rsidRPr="00F96BA2">
        <w:rPr>
          <w:rFonts w:ascii="Times New Roman" w:hAnsi="Times New Roman" w:cs="Times New Roman"/>
          <w:color w:val="000000"/>
          <w:sz w:val="24"/>
          <w:lang/>
        </w:rPr>
        <w:t>had the tyre not flattened itself</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d. </w:t>
      </w:r>
      <w:r w:rsidRPr="00F96BA2">
        <w:rPr>
          <w:rFonts w:ascii="Times New Roman" w:hAnsi="Times New Roman" w:cs="Times New Roman"/>
          <w:color w:val="000000"/>
          <w:sz w:val="24"/>
          <w:lang/>
        </w:rPr>
        <w:t>if the flat tyre didn’t happen</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78</w:t>
      </w:r>
      <w:r w:rsidRPr="00F96BA2">
        <w:rPr>
          <w:rFonts w:ascii="Times New Roman" w:hAnsi="Times New Roman" w:cs="Times New Roman"/>
          <w:color w:val="000000"/>
          <w:sz w:val="24"/>
          <w:lang/>
        </w:rPr>
        <w:t xml:space="preserve">. We’d better start early _____. </w:t>
      </w:r>
      <w:r w:rsidRPr="00F96BA2">
        <w:rPr>
          <w:rFonts w:ascii="Times New Roman" w:hAnsi="Times New Roman" w:cs="Times New Roman"/>
          <w:color w:val="000000"/>
          <w:sz w:val="24"/>
          <w:lang/>
        </w:rPr>
        <w:tab/>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a. in case there is less traffic</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 xml:space="preserve">b. so that there is a lot of traffic.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c. in order to avoid heavy traffic</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d. therefore there is less traffic</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79</w:t>
      </w:r>
      <w:r w:rsidRPr="00F96BA2">
        <w:rPr>
          <w:rFonts w:ascii="Times New Roman" w:hAnsi="Times New Roman" w:cs="Times New Roman"/>
          <w:color w:val="000000"/>
          <w:sz w:val="24"/>
          <w:lang/>
        </w:rPr>
        <w:t xml:space="preserve">. _____ learn foreign language very fast.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a. It is young children who</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b. Young children that</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c. It is young that people</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d. It is young age that</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80</w:t>
      </w:r>
      <w:r w:rsidRPr="00F96BA2">
        <w:rPr>
          <w:rFonts w:ascii="Times New Roman" w:hAnsi="Times New Roman" w:cs="Times New Roman"/>
          <w:color w:val="000000"/>
          <w:sz w:val="24"/>
          <w:lang/>
        </w:rPr>
        <w:t xml:space="preserve">. _____, Sir Isaac Newton described the law of gravitation.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a. Was a seventeenth-century scientist</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b. Who was a seventeenth-century scientist</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 xml:space="preserve">     c. When was a seventeenth-century scientist</w:t>
      </w:r>
      <w:r w:rsidRPr="00F96BA2">
        <w:rPr>
          <w:rFonts w:ascii="Times New Roman" w:hAnsi="Times New Roman" w:cs="Times New Roman"/>
          <w:color w:val="000000"/>
          <w:sz w:val="24"/>
          <w:lang/>
        </w:rPr>
        <w:tab/>
        <w:t>d. A seventeenth-century scientist</w:t>
      </w:r>
    </w:p>
    <w:p w:rsidR="00F96BA2" w:rsidRPr="00F96BA2" w:rsidRDefault="00F96BA2" w:rsidP="005A3F7E">
      <w:pPr>
        <w:rPr>
          <w:rFonts w:ascii="Times New Roman" w:hAnsi="Times New Roman" w:cs="Times New Roman"/>
          <w:color w:val="000000"/>
          <w:sz w:val="24"/>
          <w:lang/>
        </w:rPr>
      </w:pPr>
    </w:p>
    <w:p w:rsidR="00F96BA2" w:rsidRPr="00F96BA2" w:rsidRDefault="00F96BA2" w:rsidP="005A3F7E">
      <w:pPr>
        <w:rPr>
          <w:rFonts w:ascii="Times New Roman" w:hAnsi="Times New Roman" w:cs="Times New Roman"/>
          <w:sz w:val="24"/>
          <w:lang/>
        </w:rPr>
      </w:pPr>
      <w:r w:rsidRPr="00F96BA2">
        <w:rPr>
          <w:rFonts w:ascii="Times New Roman" w:hAnsi="Times New Roman" w:cs="Times New Roman"/>
          <w:sz w:val="24"/>
          <w:lang/>
        </w:rPr>
        <w:t xml:space="preserve">                                                                              THE END. </w:t>
      </w:r>
    </w:p>
    <w:p w:rsidR="00F96BA2" w:rsidRPr="00F96BA2" w:rsidRDefault="00F96BA2" w:rsidP="005A3F7E">
      <w:pPr>
        <w:rPr>
          <w:rFonts w:ascii="Times New Roman" w:hAnsi="Times New Roman" w:cs="Times New Roman"/>
          <w:sz w:val="24"/>
          <w:lang/>
        </w:rPr>
      </w:pPr>
    </w:p>
    <w:p w:rsidR="00F96BA2" w:rsidRPr="00F96BA2" w:rsidRDefault="00F96BA2" w:rsidP="005A3F7E">
      <w:pPr>
        <w:jc w:val="center"/>
        <w:rPr>
          <w:rFonts w:ascii="Times New Roman" w:hAnsi="Times New Roman" w:cs="Times New Roman"/>
          <w:i/>
          <w:sz w:val="24"/>
          <w:lang/>
        </w:rPr>
      </w:pPr>
      <w:r w:rsidRPr="00F96BA2">
        <w:rPr>
          <w:rFonts w:ascii="Times New Roman" w:hAnsi="Times New Roman" w:cs="Times New Roman"/>
          <w:sz w:val="24"/>
          <w:lang/>
        </w:rPr>
        <w:t>KEYS TO PRACTICE TEST 10</w:t>
      </w:r>
    </w:p>
    <w:p w:rsidR="00F96BA2" w:rsidRPr="00F96BA2" w:rsidRDefault="00F96BA2" w:rsidP="005A3F7E">
      <w:pPr>
        <w:rPr>
          <w:rFonts w:ascii="Times New Roman" w:hAnsi="Times New Roman" w:cs="Times New Roman"/>
          <w:sz w:val="24"/>
          <w:lang/>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bl>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11</w:t>
      </w:r>
    </w:p>
    <w:p w:rsidR="00F96BA2" w:rsidRPr="00F96BA2" w:rsidRDefault="00F96BA2" w:rsidP="005A3F7E">
      <w:pPr>
        <w:rPr>
          <w:rFonts w:ascii="Times New Roman" w:hAnsi="Times New Roman" w:cs="Times New Roman"/>
          <w:i/>
          <w:color w:val="000000"/>
          <w:sz w:val="24"/>
          <w:u w:val="single"/>
        </w:rPr>
      </w:pPr>
      <w:r w:rsidRPr="00F96BA2">
        <w:rPr>
          <w:rFonts w:ascii="Times New Roman" w:hAnsi="Times New Roman" w:cs="Times New Roman"/>
          <w:i/>
          <w:sz w:val="24"/>
          <w:u w:val="single"/>
        </w:rPr>
        <w:t xml:space="preserve"> </w:t>
      </w:r>
      <w:r w:rsidRPr="00F96BA2">
        <w:rPr>
          <w:rFonts w:ascii="Times New Roman" w:hAnsi="Times New Roman" w:cs="Times New Roman"/>
          <w:i/>
          <w:color w:val="000000"/>
          <w:sz w:val="24"/>
          <w:u w:val="single"/>
        </w:rPr>
        <w:t xml:space="preserve">Choose the word which has the underlined part pronounced differently from the rest. </w:t>
      </w:r>
    </w:p>
    <w:p w:rsidR="00F96BA2" w:rsidRPr="00F96BA2" w:rsidRDefault="00F96BA2" w:rsidP="005A3F7E">
      <w:pPr>
        <w:rPr>
          <w:rFonts w:ascii="Times New Roman" w:hAnsi="Times New Roman" w:cs="Times New Roman"/>
          <w:i/>
          <w:color w:val="000000"/>
          <w:sz w:val="24"/>
          <w:u w:val="single"/>
        </w:rPr>
      </w:pPr>
      <w:r w:rsidRPr="00F96BA2">
        <w:rPr>
          <w:rFonts w:ascii="Times New Roman" w:hAnsi="Times New Roman" w:cs="Times New Roman"/>
          <w:color w:val="000000"/>
          <w:sz w:val="24"/>
        </w:rPr>
        <w:t>1. a. f</w:t>
      </w:r>
      <w:r w:rsidRPr="00F96BA2">
        <w:rPr>
          <w:rFonts w:ascii="Times New Roman" w:hAnsi="Times New Roman" w:cs="Times New Roman"/>
          <w:color w:val="000000"/>
          <w:sz w:val="24"/>
          <w:u w:val="single"/>
        </w:rPr>
        <w:t>i</w:t>
      </w:r>
      <w:r w:rsidRPr="00F96BA2">
        <w:rPr>
          <w:rFonts w:ascii="Times New Roman" w:hAnsi="Times New Roman" w:cs="Times New Roman"/>
          <w:color w:val="000000"/>
          <w:sz w:val="24"/>
        </w:rPr>
        <w:t xml:space="preserve">rm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w:t>
      </w:r>
      <w:r w:rsidRPr="00F96BA2">
        <w:rPr>
          <w:rFonts w:ascii="Times New Roman" w:hAnsi="Times New Roman" w:cs="Times New Roman"/>
          <w:color w:val="000000"/>
          <w:sz w:val="24"/>
          <w:u w:val="single"/>
        </w:rPr>
        <w:t>e</w:t>
      </w:r>
      <w:r w:rsidRPr="00F96BA2">
        <w:rPr>
          <w:rFonts w:ascii="Times New Roman" w:hAnsi="Times New Roman" w:cs="Times New Roman"/>
          <w:color w:val="000000"/>
          <w:sz w:val="24"/>
        </w:rPr>
        <w:t xml:space="preserve">rm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w:t>
      </w:r>
      <w:r w:rsidRPr="00F96BA2">
        <w:rPr>
          <w:rFonts w:ascii="Times New Roman" w:hAnsi="Times New Roman" w:cs="Times New Roman"/>
          <w:color w:val="000000"/>
          <w:sz w:val="24"/>
          <w:u w:val="single"/>
        </w:rPr>
        <w:t>ur</w:t>
      </w:r>
      <w:r w:rsidRPr="00F96BA2">
        <w:rPr>
          <w:rFonts w:ascii="Times New Roman" w:hAnsi="Times New Roman" w:cs="Times New Roman"/>
          <w:color w:val="000000"/>
          <w:sz w:val="24"/>
        </w:rPr>
        <w:t>pose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w:t>
      </w:r>
      <w:r w:rsidRPr="00F96BA2">
        <w:rPr>
          <w:rFonts w:ascii="Times New Roman" w:hAnsi="Times New Roman" w:cs="Times New Roman"/>
          <w:color w:val="000000"/>
          <w:sz w:val="24"/>
          <w:u w:val="single"/>
        </w:rPr>
        <w:t>a</w:t>
      </w:r>
      <w:r w:rsidRPr="00F96BA2">
        <w:rPr>
          <w:rFonts w:ascii="Times New Roman" w:hAnsi="Times New Roman" w:cs="Times New Roman"/>
          <w:color w:val="000000"/>
          <w:sz w:val="24"/>
        </w:rPr>
        <w:t>miliar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2. a. t</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 xml:space="preserve">ngue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y</w:t>
      </w:r>
      <w:r w:rsidRPr="00F96BA2">
        <w:rPr>
          <w:rFonts w:ascii="Times New Roman" w:hAnsi="Times New Roman" w:cs="Times New Roman"/>
          <w:color w:val="000000"/>
          <w:sz w:val="24"/>
          <w:u w:val="single"/>
        </w:rPr>
        <w:t>ou</w:t>
      </w:r>
      <w:r w:rsidRPr="00F96BA2">
        <w:rPr>
          <w:rFonts w:ascii="Times New Roman" w:hAnsi="Times New Roman" w:cs="Times New Roman"/>
          <w:color w:val="000000"/>
          <w:sz w:val="24"/>
        </w:rPr>
        <w:t xml:space="preserve">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m</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nkey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 xml:space="preserve">ne  </w:t>
      </w:r>
    </w:p>
    <w:p w:rsidR="00F96BA2" w:rsidRPr="00F96BA2" w:rsidRDefault="00F96BA2" w:rsidP="005A3F7E">
      <w:pPr>
        <w:rPr>
          <w:rFonts w:ascii="Times New Roman" w:hAnsi="Times New Roman" w:cs="Times New Roman"/>
          <w:i/>
          <w:color w:val="000000"/>
          <w:sz w:val="24"/>
          <w:u w:val="single"/>
        </w:rPr>
      </w:pPr>
      <w:r w:rsidRPr="00F96BA2">
        <w:rPr>
          <w:rFonts w:ascii="Times New Roman" w:hAnsi="Times New Roman" w:cs="Times New Roman"/>
          <w:i/>
          <w:color w:val="000000"/>
          <w:sz w:val="24"/>
          <w:u w:val="single"/>
        </w:rPr>
        <w:t xml:space="preserve">Choose the word which is stressed differently from the rest.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 a. justify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enquiry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argument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medicine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 a. particular </w:t>
      </w:r>
      <w:r w:rsidRPr="00F96BA2">
        <w:rPr>
          <w:rFonts w:ascii="Times New Roman" w:hAnsi="Times New Roman" w:cs="Times New Roman"/>
          <w:color w:val="000000"/>
          <w:sz w:val="24"/>
        </w:rPr>
        <w:tab/>
        <w:t xml:space="preserve">b. distinction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material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specialize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5. a. innocent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criminal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reaction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specialist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u w:val="single"/>
        </w:rPr>
        <w:t xml:space="preserve"> Choose the best answer.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6. __, which had been brought to Europe from China in the 15</w:t>
      </w:r>
      <w:r w:rsidRPr="00F96BA2">
        <w:rPr>
          <w:rFonts w:ascii="Times New Roman" w:hAnsi="Times New Roman" w:cs="Times New Roman"/>
          <w:color w:val="000000"/>
          <w:sz w:val="24"/>
          <w:vertAlign w:val="superscript"/>
        </w:rPr>
        <w:t xml:space="preserve">th </w:t>
      </w:r>
      <w:r w:rsidRPr="00F96BA2">
        <w:rPr>
          <w:rFonts w:ascii="Times New Roman" w:hAnsi="Times New Roman" w:cs="Times New Roman"/>
          <w:color w:val="000000"/>
          <w:sz w:val="24"/>
        </w:rPr>
        <w:t xml:space="preserve">century, helped seamen to navigate.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compass</w:t>
      </w:r>
      <w:r w:rsidRPr="00F96BA2">
        <w:rPr>
          <w:rFonts w:ascii="Times New Roman" w:hAnsi="Times New Roman" w:cs="Times New Roman"/>
          <w:color w:val="000000"/>
          <w:sz w:val="24"/>
        </w:rPr>
        <w:tab/>
        <w:t xml:space="preserve"> b. It is the compass </w:t>
      </w:r>
      <w:r w:rsidRPr="00F96BA2">
        <w:rPr>
          <w:rFonts w:ascii="Times New Roman" w:hAnsi="Times New Roman" w:cs="Times New Roman"/>
          <w:color w:val="000000"/>
          <w:sz w:val="24"/>
        </w:rPr>
        <w:tab/>
        <w:t xml:space="preserve">c. With the compass </w:t>
      </w:r>
      <w:r w:rsidRPr="00F96BA2">
        <w:rPr>
          <w:rFonts w:ascii="Times New Roman" w:hAnsi="Times New Roman" w:cs="Times New Roman"/>
          <w:color w:val="000000"/>
          <w:sz w:val="24"/>
        </w:rPr>
        <w:tab/>
        <w:t>d. That the compass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7. I __ my best suit ;everyone else was very casually dressed.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needn’t wear</w:t>
      </w:r>
      <w:r w:rsidRPr="00F96BA2">
        <w:rPr>
          <w:rFonts w:ascii="Times New Roman" w:hAnsi="Times New Roman" w:cs="Times New Roman"/>
          <w:color w:val="000000"/>
          <w:sz w:val="24"/>
        </w:rPr>
        <w:tab/>
        <w:t xml:space="preserve">b. needn’t have worn </w:t>
      </w:r>
      <w:r w:rsidRPr="00F96BA2">
        <w:rPr>
          <w:rFonts w:ascii="Times New Roman" w:hAnsi="Times New Roman" w:cs="Times New Roman"/>
          <w:color w:val="000000"/>
          <w:sz w:val="24"/>
        </w:rPr>
        <w:tab/>
        <w:t xml:space="preserve">c. mustn’t wear </w:t>
      </w:r>
      <w:r w:rsidRPr="00F96BA2">
        <w:rPr>
          <w:rFonts w:ascii="Times New Roman" w:hAnsi="Times New Roman" w:cs="Times New Roman"/>
          <w:color w:val="000000"/>
          <w:sz w:val="24"/>
        </w:rPr>
        <w:tab/>
        <w:t>d. mustn’t have worn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8. Everyone thought he was asleep, but when they looked closely at him, he was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widely awake </w:t>
      </w:r>
      <w:r w:rsidRPr="00F96BA2">
        <w:rPr>
          <w:rFonts w:ascii="Times New Roman" w:hAnsi="Times New Roman" w:cs="Times New Roman"/>
          <w:color w:val="000000"/>
          <w:sz w:val="24"/>
        </w:rPr>
        <w:tab/>
        <w:t>b. wide-awake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wide open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full awake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9. Fossil fuels like coal, oil and gas produce carbon dioxide when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are burned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they burned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burned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are they burned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10. Dinosaurs are thought to __ millions of years ago.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die out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have died out </w:t>
      </w:r>
      <w:r w:rsidRPr="00F96BA2">
        <w:rPr>
          <w:rFonts w:ascii="Times New Roman" w:hAnsi="Times New Roman" w:cs="Times New Roman"/>
          <w:color w:val="000000"/>
          <w:sz w:val="24"/>
        </w:rPr>
        <w:tab/>
        <w:t xml:space="preserve">c. having died out </w:t>
      </w:r>
      <w:r w:rsidRPr="00F96BA2">
        <w:rPr>
          <w:rFonts w:ascii="Times New Roman" w:hAnsi="Times New Roman" w:cs="Times New Roman"/>
          <w:color w:val="000000"/>
          <w:sz w:val="24"/>
        </w:rPr>
        <w:tab/>
        <w:t>d. dying out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11. It costs about sixty dollars to have a tooth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filling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to fill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filled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fill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12. The report would have been accepted __ in checking its accuracy.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if more care </w:t>
      </w:r>
      <w:r w:rsidRPr="00F96BA2">
        <w:rPr>
          <w:rFonts w:ascii="Times New Roman" w:hAnsi="Times New Roman" w:cs="Times New Roman"/>
          <w:color w:val="000000"/>
          <w:sz w:val="24"/>
        </w:rPr>
        <w:tab/>
        <w:t xml:space="preserve">  b. more care had been taken</w:t>
      </w:r>
      <w:r w:rsidRPr="00F96BA2">
        <w:rPr>
          <w:rFonts w:ascii="Times New Roman" w:hAnsi="Times New Roman" w:cs="Times New Roman"/>
          <w:color w:val="000000"/>
          <w:sz w:val="24"/>
        </w:rPr>
        <w:tab/>
        <w:t xml:space="preserve">c. had more care been taken </w:t>
      </w:r>
      <w:r w:rsidRPr="00F96BA2">
        <w:rPr>
          <w:rFonts w:ascii="Times New Roman" w:hAnsi="Times New Roman" w:cs="Times New Roman"/>
          <w:color w:val="000000"/>
          <w:sz w:val="24"/>
        </w:rPr>
        <w:tab/>
        <w:t>d. had taken more care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13. How do you speak the fraction 2/5?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two-five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two-fifths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second-fifths </w:t>
      </w:r>
      <w:r w:rsidRPr="00F96BA2">
        <w:rPr>
          <w:rFonts w:ascii="Times New Roman" w:hAnsi="Times New Roman" w:cs="Times New Roman"/>
          <w:color w:val="000000"/>
          <w:sz w:val="24"/>
        </w:rPr>
        <w:tab/>
        <w:t>d. two-fifth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14. Experiments __ represent a giant step into the medicine of the future.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using gene therapy </w:t>
      </w:r>
      <w:r w:rsidRPr="00F96BA2">
        <w:rPr>
          <w:rFonts w:ascii="Times New Roman" w:hAnsi="Times New Roman" w:cs="Times New Roman"/>
          <w:color w:val="000000"/>
          <w:sz w:val="24"/>
        </w:rPr>
        <w:tab/>
        <w:t xml:space="preserve">b. they use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use gene therapy </w:t>
      </w:r>
      <w:r w:rsidRPr="00F96BA2">
        <w:rPr>
          <w:rFonts w:ascii="Times New Roman" w:hAnsi="Times New Roman" w:cs="Times New Roman"/>
          <w:color w:val="000000"/>
          <w:sz w:val="24"/>
        </w:rPr>
        <w:tab/>
        <w:t>d. gene therapy uses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15. I met __ at Julia’s birthday party.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some of Joe’s friend </w:t>
      </w:r>
      <w:r w:rsidRPr="00F96BA2">
        <w:rPr>
          <w:rFonts w:ascii="Times New Roman" w:hAnsi="Times New Roman" w:cs="Times New Roman"/>
          <w:color w:val="000000"/>
          <w:sz w:val="24"/>
        </w:rPr>
        <w:tab/>
        <w:t xml:space="preserve">b. some of Joe friends    c. some friends of Joe </w:t>
      </w:r>
      <w:r w:rsidRPr="00F96BA2">
        <w:rPr>
          <w:rFonts w:ascii="Times New Roman" w:hAnsi="Times New Roman" w:cs="Times New Roman"/>
          <w:color w:val="000000"/>
          <w:sz w:val="24"/>
        </w:rPr>
        <w:tab/>
        <w:t>d. some of Joe’s friends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16. __ we drove the horses into the stable.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Aware that a tornado was brewing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Because a tornado brewing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Although a tornado was brewing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A tornado was brewing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17. __ single person can be said to have invented the automobile.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There was not a</w:t>
      </w:r>
      <w:r w:rsidRPr="00F96BA2">
        <w:rPr>
          <w:rFonts w:ascii="Times New Roman" w:hAnsi="Times New Roman" w:cs="Times New Roman"/>
          <w:color w:val="000000"/>
          <w:sz w:val="24"/>
        </w:rPr>
        <w:tab/>
        <w:t xml:space="preserve">b. Nor a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Not one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18. Tom had a lucky escape. He __ killed.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could have been </w:t>
      </w:r>
      <w:r w:rsidRPr="00F96BA2">
        <w:rPr>
          <w:rFonts w:ascii="Times New Roman" w:hAnsi="Times New Roman" w:cs="Times New Roman"/>
          <w:color w:val="000000"/>
          <w:sz w:val="24"/>
        </w:rPr>
        <w:tab/>
        <w:t xml:space="preserve">b. must have been </w:t>
      </w:r>
      <w:r w:rsidRPr="00F96BA2">
        <w:rPr>
          <w:rFonts w:ascii="Times New Roman" w:hAnsi="Times New Roman" w:cs="Times New Roman"/>
          <w:color w:val="000000"/>
          <w:sz w:val="24"/>
        </w:rPr>
        <w:tab/>
        <w:t>c. should have been</w:t>
      </w:r>
      <w:r w:rsidRPr="00F96BA2">
        <w:rPr>
          <w:rFonts w:ascii="Times New Roman" w:hAnsi="Times New Roman" w:cs="Times New Roman"/>
          <w:color w:val="000000"/>
          <w:sz w:val="24"/>
        </w:rPr>
        <w:tab/>
        <w:t xml:space="preserve">d. had been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19. It was __ he had gone to bed that he remembered he had some homework to do.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not until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only before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until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not after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20. I’d rather you __ too much time surfing the Internet.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not spend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not to spend </w:t>
      </w:r>
      <w:r w:rsidRPr="00F96BA2">
        <w:rPr>
          <w:rFonts w:ascii="Times New Roman" w:hAnsi="Times New Roman" w:cs="Times New Roman"/>
          <w:color w:val="000000"/>
          <w:sz w:val="24"/>
        </w:rPr>
        <w:tab/>
        <w:t xml:space="preserve">c. didn’t spend </w:t>
      </w:r>
      <w:r w:rsidRPr="00F96BA2">
        <w:rPr>
          <w:rFonts w:ascii="Times New Roman" w:hAnsi="Times New Roman" w:cs="Times New Roman"/>
          <w:color w:val="000000"/>
          <w:sz w:val="24"/>
        </w:rPr>
        <w:tab/>
        <w:t>d. don’t spend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21. Marie Curie was the first woman __ two Nobel prizes.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who awarded</w:t>
      </w:r>
      <w:r w:rsidRPr="00F96BA2">
        <w:rPr>
          <w:rFonts w:ascii="Times New Roman" w:hAnsi="Times New Roman" w:cs="Times New Roman"/>
          <w:color w:val="000000"/>
          <w:sz w:val="24"/>
        </w:rPr>
        <w:tab/>
        <w:t xml:space="preserve">b. to be awarded </w:t>
      </w:r>
      <w:r w:rsidRPr="00F96BA2">
        <w:rPr>
          <w:rFonts w:ascii="Times New Roman" w:hAnsi="Times New Roman" w:cs="Times New Roman"/>
          <w:color w:val="000000"/>
          <w:sz w:val="24"/>
        </w:rPr>
        <w:tab/>
        <w:t xml:space="preserve">c. awarding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that was awarding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22. The house was __ badly damaged in the fire to be repaired.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very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extremely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23. Tony pretended __ me when I waved to him.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not seeing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not to see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not see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to not see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24. __ advised on what and how to prepare for the interview, he might have got the job.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If he had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Had he been </w:t>
      </w:r>
      <w:r w:rsidRPr="00F96BA2">
        <w:rPr>
          <w:rFonts w:ascii="Times New Roman" w:hAnsi="Times New Roman" w:cs="Times New Roman"/>
          <w:color w:val="000000"/>
          <w:sz w:val="24"/>
        </w:rPr>
        <w:tab/>
        <w:t xml:space="preserve">c. Were he to be </w:t>
      </w:r>
      <w:r w:rsidRPr="00F96BA2">
        <w:rPr>
          <w:rFonts w:ascii="Times New Roman" w:hAnsi="Times New Roman" w:cs="Times New Roman"/>
          <w:color w:val="000000"/>
          <w:sz w:val="24"/>
        </w:rPr>
        <w:tab/>
        <w:t>d. Unless he had been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25. By the time Sam got home from school, his brother __ all the cake.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had eaten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has been eating </w:t>
      </w:r>
      <w:r w:rsidRPr="00F96BA2">
        <w:rPr>
          <w:rFonts w:ascii="Times New Roman" w:hAnsi="Times New Roman" w:cs="Times New Roman"/>
          <w:color w:val="000000"/>
          <w:sz w:val="24"/>
        </w:rPr>
        <w:tab/>
        <w:t xml:space="preserve">c. was eating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have eaten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26. I’ve got an idea! I __ that tree trunk to make logs for the fire.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am going to use</w:t>
      </w:r>
      <w:r w:rsidRPr="00F96BA2">
        <w:rPr>
          <w:rFonts w:ascii="Times New Roman" w:hAnsi="Times New Roman" w:cs="Times New Roman"/>
          <w:color w:val="000000"/>
          <w:sz w:val="24"/>
        </w:rPr>
        <w:tab/>
        <w:t xml:space="preserve">b. am using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will use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am used to</w:t>
      </w:r>
    </w:p>
    <w:p w:rsidR="00F96BA2" w:rsidRPr="00F96BA2" w:rsidRDefault="00F96BA2" w:rsidP="005A3F7E">
      <w:pPr>
        <w:ind w:right="-554"/>
        <w:rPr>
          <w:rFonts w:ascii="Times New Roman" w:hAnsi="Times New Roman" w:cs="Times New Roman"/>
          <w:color w:val="000000"/>
          <w:sz w:val="24"/>
        </w:rPr>
      </w:pPr>
      <w:r w:rsidRPr="00F96BA2">
        <w:rPr>
          <w:rFonts w:ascii="Times New Roman" w:hAnsi="Times New Roman" w:cs="Times New Roman"/>
          <w:color w:val="000000"/>
          <w:sz w:val="24"/>
        </w:rPr>
        <w:t xml:space="preserve">27. The manager asked his secretary to put all the contracts in different folders and order all the bills __ date.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up</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by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28. The </w:t>
      </w:r>
      <w:r w:rsidRPr="00F96BA2">
        <w:rPr>
          <w:rFonts w:ascii="Times New Roman" w:hAnsi="Times New Roman" w:cs="Times New Roman"/>
          <w:color w:val="000000"/>
          <w:sz w:val="24"/>
          <w:u w:val="single"/>
        </w:rPr>
        <w:t>boundary</w:t>
      </w:r>
      <w:r w:rsidRPr="00F96BA2">
        <w:rPr>
          <w:rFonts w:ascii="Times New Roman" w:hAnsi="Times New Roman" w:cs="Times New Roman"/>
          <w:color w:val="000000"/>
          <w:sz w:val="24"/>
        </w:rPr>
        <w:t xml:space="preserve"> between Canada and the United States has been unfortified for over one hundred years.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border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bride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diplomatic relation</w:t>
      </w:r>
      <w:r w:rsidRPr="00F96BA2">
        <w:rPr>
          <w:rFonts w:ascii="Times New Roman" w:hAnsi="Times New Roman" w:cs="Times New Roman"/>
          <w:color w:val="000000"/>
          <w:sz w:val="24"/>
        </w:rPr>
        <w:tab/>
        <w:t xml:space="preserve">d. water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29. “Is it very hot in summer here?”  -</w:t>
      </w:r>
      <w:r w:rsidRPr="00F96BA2">
        <w:rPr>
          <w:rFonts w:ascii="Times New Roman" w:hAnsi="Times New Roman" w:cs="Times New Roman"/>
          <w:color w:val="000000"/>
          <w:sz w:val="24"/>
        </w:rPr>
        <w:tab/>
        <w:t xml:space="preserve">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Yes, we have high rainfall.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Well, it’s too late for the weather forecast.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I’m sorry. I missed the weather forecast. </w:t>
      </w:r>
      <w:r w:rsidRPr="00F96BA2">
        <w:rPr>
          <w:rFonts w:ascii="Times New Roman" w:hAnsi="Times New Roman" w:cs="Times New Roman"/>
          <w:color w:val="000000"/>
          <w:sz w:val="24"/>
        </w:rPr>
        <w:tab/>
        <w:t xml:space="preserve">d. Well, it depends on rainfall.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30. __ we’ve been having.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What a dreadful weather   b. What dreadful weather   c. How dreadful is the weather    d. How dreadful the weather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31. “Do you like rock music?”  -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Not quite so </w:t>
      </w:r>
      <w:r w:rsidRPr="00F96BA2">
        <w:rPr>
          <w:rFonts w:ascii="Times New Roman" w:hAnsi="Times New Roman" w:cs="Times New Roman"/>
          <w:color w:val="000000"/>
          <w:sz w:val="24"/>
        </w:rPr>
        <w:tab/>
        <w:t xml:space="preserve">b. It’s not quite well </w:t>
      </w:r>
      <w:r w:rsidRPr="00F96BA2">
        <w:rPr>
          <w:rFonts w:ascii="Times New Roman" w:hAnsi="Times New Roman" w:cs="Times New Roman"/>
          <w:color w:val="000000"/>
          <w:sz w:val="24"/>
        </w:rPr>
        <w:tab/>
        <w:t>c. That’s understandable     d. I am not interested in them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32. __ water in this glass is not good.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__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33. It is </w:t>
      </w:r>
      <w:r w:rsidRPr="00F96BA2">
        <w:rPr>
          <w:rFonts w:ascii="Times New Roman" w:hAnsi="Times New Roman" w:cs="Times New Roman"/>
          <w:color w:val="000000"/>
          <w:sz w:val="24"/>
          <w:u w:val="single"/>
        </w:rPr>
        <w:t>imperative</w:t>
      </w:r>
      <w:r w:rsidRPr="00F96BA2">
        <w:rPr>
          <w:rFonts w:ascii="Times New Roman" w:hAnsi="Times New Roman" w:cs="Times New Roman"/>
          <w:color w:val="000000"/>
          <w:sz w:val="24"/>
        </w:rPr>
        <w:t xml:space="preserve"> that they arrive on time for the lecture.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necessary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suggested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hoped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intended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34. Don’t make up your mind at once; __ it over with your lawyer first.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discuss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debate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argue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talk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35. I don’t like the look of the men __ around outside my gate.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going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hanging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wandering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running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u w:val="single"/>
        </w:rPr>
        <w:t>Choose the underlined word or phrase that needs correcting</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36. </w:t>
      </w:r>
      <w:r w:rsidRPr="00F96BA2">
        <w:rPr>
          <w:rFonts w:ascii="Times New Roman" w:hAnsi="Times New Roman" w:cs="Times New Roman"/>
          <w:color w:val="000000"/>
          <w:sz w:val="24"/>
          <w:u w:val="single"/>
        </w:rPr>
        <w:t xml:space="preserve">Among </w:t>
      </w:r>
      <w:r w:rsidRPr="00F96BA2">
        <w:rPr>
          <w:rFonts w:ascii="Times New Roman" w:hAnsi="Times New Roman" w:cs="Times New Roman"/>
          <w:color w:val="000000"/>
          <w:sz w:val="24"/>
        </w:rPr>
        <w:t xml:space="preserve">the world’s 44 </w:t>
      </w:r>
      <w:r w:rsidRPr="00F96BA2">
        <w:rPr>
          <w:rFonts w:ascii="Times New Roman" w:hAnsi="Times New Roman" w:cs="Times New Roman"/>
          <w:color w:val="000000"/>
          <w:sz w:val="24"/>
          <w:u w:val="single"/>
        </w:rPr>
        <w:t>richest</w:t>
      </w:r>
      <w:r w:rsidRPr="00F96BA2">
        <w:rPr>
          <w:rFonts w:ascii="Times New Roman" w:hAnsi="Times New Roman" w:cs="Times New Roman"/>
          <w:color w:val="000000"/>
          <w:sz w:val="24"/>
        </w:rPr>
        <w:t xml:space="preserve"> countries, </w:t>
      </w:r>
      <w:r w:rsidRPr="00F96BA2">
        <w:rPr>
          <w:rFonts w:ascii="Times New Roman" w:hAnsi="Times New Roman" w:cs="Times New Roman"/>
          <w:color w:val="000000"/>
          <w:sz w:val="24"/>
          <w:u w:val="single"/>
        </w:rPr>
        <w:t>there</w:t>
      </w:r>
      <w:r w:rsidRPr="00F96BA2">
        <w:rPr>
          <w:rFonts w:ascii="Times New Roman" w:hAnsi="Times New Roman" w:cs="Times New Roman"/>
          <w:color w:val="000000"/>
          <w:sz w:val="24"/>
        </w:rPr>
        <w:t xml:space="preserve"> has been </w:t>
      </w:r>
      <w:r w:rsidRPr="00F96BA2">
        <w:rPr>
          <w:rFonts w:ascii="Times New Roman" w:hAnsi="Times New Roman" w:cs="Times New Roman"/>
          <w:color w:val="000000"/>
          <w:sz w:val="24"/>
          <w:u w:val="single"/>
        </w:rPr>
        <w:t>not</w:t>
      </w:r>
      <w:r w:rsidRPr="00F96BA2">
        <w:rPr>
          <w:rFonts w:ascii="Times New Roman" w:hAnsi="Times New Roman" w:cs="Times New Roman"/>
          <w:color w:val="000000"/>
          <w:sz w:val="24"/>
        </w:rPr>
        <w:t xml:space="preserve"> war since 1945.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37. All data </w:t>
      </w:r>
      <w:r w:rsidRPr="00F96BA2">
        <w:rPr>
          <w:rFonts w:ascii="Times New Roman" w:hAnsi="Times New Roman" w:cs="Times New Roman"/>
          <w:color w:val="000000"/>
          <w:sz w:val="24"/>
          <w:u w:val="single"/>
        </w:rPr>
        <w:t>in computer</w:t>
      </w:r>
      <w:r w:rsidRPr="00F96BA2">
        <w:rPr>
          <w:rFonts w:ascii="Times New Roman" w:hAnsi="Times New Roman" w:cs="Times New Roman"/>
          <w:color w:val="000000"/>
          <w:sz w:val="24"/>
        </w:rPr>
        <w:t xml:space="preserve"> are changed </w:t>
      </w:r>
      <w:r w:rsidRPr="00F96BA2">
        <w:rPr>
          <w:rFonts w:ascii="Times New Roman" w:hAnsi="Times New Roman" w:cs="Times New Roman"/>
          <w:color w:val="000000"/>
          <w:sz w:val="24"/>
          <w:u w:val="single"/>
        </w:rPr>
        <w:t>into</w:t>
      </w:r>
      <w:r w:rsidRPr="00F96BA2">
        <w:rPr>
          <w:rFonts w:ascii="Times New Roman" w:hAnsi="Times New Roman" w:cs="Times New Roman"/>
          <w:color w:val="000000"/>
          <w:sz w:val="24"/>
        </w:rPr>
        <w:t xml:space="preserve"> electronic pulses </w:t>
      </w:r>
      <w:r w:rsidRPr="00F96BA2">
        <w:rPr>
          <w:rFonts w:ascii="Times New Roman" w:hAnsi="Times New Roman" w:cs="Times New Roman"/>
          <w:color w:val="000000"/>
          <w:sz w:val="24"/>
          <w:u w:val="single"/>
        </w:rPr>
        <w:t>by</w:t>
      </w:r>
      <w:r w:rsidRPr="00F96BA2">
        <w:rPr>
          <w:rFonts w:ascii="Times New Roman" w:hAnsi="Times New Roman" w:cs="Times New Roman"/>
          <w:color w:val="000000"/>
          <w:sz w:val="24"/>
        </w:rPr>
        <w:t xml:space="preserve"> an input </w:t>
      </w:r>
      <w:r w:rsidRPr="00F96BA2">
        <w:rPr>
          <w:rFonts w:ascii="Times New Roman" w:hAnsi="Times New Roman" w:cs="Times New Roman"/>
          <w:color w:val="000000"/>
          <w:sz w:val="24"/>
          <w:u w:val="single"/>
        </w:rPr>
        <w:t xml:space="preserve">unit.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38. </w:t>
      </w:r>
      <w:r w:rsidRPr="00F96BA2">
        <w:rPr>
          <w:rFonts w:ascii="Times New Roman" w:hAnsi="Times New Roman" w:cs="Times New Roman"/>
          <w:color w:val="000000"/>
          <w:sz w:val="24"/>
          <w:u w:val="single"/>
        </w:rPr>
        <w:t>Despite of</w:t>
      </w:r>
      <w:r w:rsidRPr="00F96BA2">
        <w:rPr>
          <w:rFonts w:ascii="Times New Roman" w:hAnsi="Times New Roman" w:cs="Times New Roman"/>
          <w:color w:val="000000"/>
          <w:sz w:val="24"/>
        </w:rPr>
        <w:t xml:space="preserve"> the pills </w:t>
      </w:r>
      <w:r w:rsidRPr="00F96BA2">
        <w:rPr>
          <w:rFonts w:ascii="Times New Roman" w:hAnsi="Times New Roman" w:cs="Times New Roman"/>
          <w:color w:val="000000"/>
          <w:sz w:val="24"/>
          <w:u w:val="single"/>
        </w:rPr>
        <w:t>which</w:t>
      </w:r>
      <w:r w:rsidRPr="00F96BA2">
        <w:rPr>
          <w:rFonts w:ascii="Times New Roman" w:hAnsi="Times New Roman" w:cs="Times New Roman"/>
          <w:color w:val="000000"/>
          <w:sz w:val="24"/>
        </w:rPr>
        <w:t xml:space="preserve"> are available, many people </w:t>
      </w:r>
      <w:r w:rsidRPr="00F96BA2">
        <w:rPr>
          <w:rFonts w:ascii="Times New Roman" w:hAnsi="Times New Roman" w:cs="Times New Roman"/>
          <w:color w:val="000000"/>
          <w:sz w:val="24"/>
          <w:u w:val="single"/>
        </w:rPr>
        <w:t>still</w:t>
      </w:r>
      <w:r w:rsidRPr="00F96BA2">
        <w:rPr>
          <w:rFonts w:ascii="Times New Roman" w:hAnsi="Times New Roman" w:cs="Times New Roman"/>
          <w:color w:val="000000"/>
          <w:sz w:val="24"/>
        </w:rPr>
        <w:t xml:space="preserve"> have trouble </w:t>
      </w:r>
      <w:r w:rsidRPr="00F96BA2">
        <w:rPr>
          <w:rFonts w:ascii="Times New Roman" w:hAnsi="Times New Roman" w:cs="Times New Roman"/>
          <w:color w:val="000000"/>
          <w:sz w:val="24"/>
          <w:u w:val="single"/>
        </w:rPr>
        <w:t>sleeping</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39. </w:t>
      </w:r>
      <w:r w:rsidRPr="00F96BA2">
        <w:rPr>
          <w:rFonts w:ascii="Times New Roman" w:hAnsi="Times New Roman" w:cs="Times New Roman"/>
          <w:color w:val="000000"/>
          <w:sz w:val="24"/>
          <w:u w:val="single"/>
        </w:rPr>
        <w:t>The more</w:t>
      </w:r>
      <w:r w:rsidRPr="00F96BA2">
        <w:rPr>
          <w:rFonts w:ascii="Times New Roman" w:hAnsi="Times New Roman" w:cs="Times New Roman"/>
          <w:color w:val="000000"/>
          <w:sz w:val="24"/>
        </w:rPr>
        <w:t xml:space="preserve"> I got </w:t>
      </w:r>
      <w:r w:rsidRPr="00F96BA2">
        <w:rPr>
          <w:rFonts w:ascii="Times New Roman" w:hAnsi="Times New Roman" w:cs="Times New Roman"/>
          <w:color w:val="000000"/>
          <w:sz w:val="24"/>
          <w:u w:val="single"/>
        </w:rPr>
        <w:t>to know</w:t>
      </w:r>
      <w:r w:rsidRPr="00F96BA2">
        <w:rPr>
          <w:rFonts w:ascii="Times New Roman" w:hAnsi="Times New Roman" w:cs="Times New Roman"/>
          <w:color w:val="000000"/>
          <w:sz w:val="24"/>
        </w:rPr>
        <w:t xml:space="preserve"> Tom, </w:t>
      </w:r>
      <w:r w:rsidRPr="00F96BA2">
        <w:rPr>
          <w:rFonts w:ascii="Times New Roman" w:hAnsi="Times New Roman" w:cs="Times New Roman"/>
          <w:color w:val="000000"/>
          <w:sz w:val="24"/>
          <w:u w:val="single"/>
        </w:rPr>
        <w:t>the fewer</w:t>
      </w:r>
      <w:r w:rsidRPr="00F96BA2">
        <w:rPr>
          <w:rFonts w:ascii="Times New Roman" w:hAnsi="Times New Roman" w:cs="Times New Roman"/>
          <w:color w:val="000000"/>
          <w:sz w:val="24"/>
        </w:rPr>
        <w:t xml:space="preserve"> I liked </w:t>
      </w:r>
      <w:r w:rsidRPr="00F96BA2">
        <w:rPr>
          <w:rFonts w:ascii="Times New Roman" w:hAnsi="Times New Roman" w:cs="Times New Roman"/>
          <w:color w:val="000000"/>
          <w:sz w:val="24"/>
          <w:u w:val="single"/>
        </w:rPr>
        <w:t>him</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40. I was sad when I </w:t>
      </w:r>
      <w:r w:rsidRPr="00F96BA2">
        <w:rPr>
          <w:rFonts w:ascii="Times New Roman" w:hAnsi="Times New Roman" w:cs="Times New Roman"/>
          <w:color w:val="000000"/>
          <w:sz w:val="24"/>
          <w:u w:val="single"/>
        </w:rPr>
        <w:t>sold</w:t>
      </w:r>
      <w:r w:rsidRPr="00F96BA2">
        <w:rPr>
          <w:rFonts w:ascii="Times New Roman" w:hAnsi="Times New Roman" w:cs="Times New Roman"/>
          <w:color w:val="000000"/>
          <w:sz w:val="24"/>
        </w:rPr>
        <w:t xml:space="preserve"> my car. I </w:t>
      </w:r>
      <w:r w:rsidRPr="00F96BA2">
        <w:rPr>
          <w:rFonts w:ascii="Times New Roman" w:hAnsi="Times New Roman" w:cs="Times New Roman"/>
          <w:color w:val="000000"/>
          <w:sz w:val="24"/>
          <w:u w:val="single"/>
        </w:rPr>
        <w:t>have been running</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it</w:t>
      </w:r>
      <w:r w:rsidRPr="00F96BA2">
        <w:rPr>
          <w:rFonts w:ascii="Times New Roman" w:hAnsi="Times New Roman" w:cs="Times New Roman"/>
          <w:color w:val="000000"/>
          <w:sz w:val="24"/>
        </w:rPr>
        <w:t xml:space="preserve"> for a very </w:t>
      </w:r>
      <w:r w:rsidRPr="00F96BA2">
        <w:rPr>
          <w:rFonts w:ascii="Times New Roman" w:hAnsi="Times New Roman" w:cs="Times New Roman"/>
          <w:color w:val="000000"/>
          <w:sz w:val="24"/>
          <w:u w:val="single"/>
        </w:rPr>
        <w:t>long time</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Choose the most suitable option to complete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Meeting old school friends again can be a strange experience. Some have changed so much that you can hardly recognize them; they speak with a different (41) __, are interested in different things, and all you can do is to make (42)__ talk and hope they’ll go soon. Others, though you might have been out of (43)__ with them for years, are just the same as they always were – it’s (44) __ if you last saw them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Before you know it, you’re exchanging (45) __ about your families and friends, and setting out the (46)__ for another game of chess. A few change for the better. There’s one person that I get (47)__ with very well now, though we weren’t on speaking (48)__ for out last two years at school. One day, we met at a party and made it (49) __ and (50) __ engaged the same evening.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41. a. language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accent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way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tongue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42. a. small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little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silly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gossip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43. a. sight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touch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sound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feel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44. a. just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like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45. a. words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speech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talk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gossip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46. a. counters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draughts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squares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pieces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47. a.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off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up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down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48. a. relations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terms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situation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condition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49. a.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off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up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down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50. a. came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went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got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made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u w:val="single"/>
        </w:rPr>
        <w:t>Choose the item among A, B, C or D that best answers the question about the passage</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Lake Baikal, the world’s largest lake, is located in southern Siberia, in Russia. It measures 395 miles of coastline. The lake’s rocky basin consists of three depressions, which hold a total volume of 14,656 cubic miles of water, 20 percent of the freshwater in the world. The lake is also very deep, with its deepest point at over 1 mile and an average depth of 2,066 feet. Furthermore, scientists have determined that Lake Baikal is the oldest lake in the world. From sediment obtained by drilling deep down below the lake, researchers estimate it to be at least 25 million years old.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To scientists, Lake Baikal is of particular interest because of its unique and isolated ecosystem. More than 1,000 species of plants and animals found at Lake Baikal exist nowhere else on earth and some can be dated to prehistoric times. Among its unique fauna is the Baikal freshwater seal. This creature, which local people call </w:t>
      </w:r>
      <w:r w:rsidRPr="00F96BA2">
        <w:rPr>
          <w:rFonts w:ascii="Times New Roman" w:hAnsi="Times New Roman" w:cs="Times New Roman"/>
          <w:i/>
          <w:color w:val="000000"/>
          <w:sz w:val="24"/>
        </w:rPr>
        <w:t>nerpa</w:t>
      </w:r>
      <w:r w:rsidRPr="00F96BA2">
        <w:rPr>
          <w:rFonts w:ascii="Times New Roman" w:hAnsi="Times New Roman" w:cs="Times New Roman"/>
          <w:color w:val="000000"/>
          <w:sz w:val="24"/>
        </w:rPr>
        <w:t xml:space="preserve">, is the only mammal which inhabits the lake. Researchers speculate that these seals, which have been breeding at Lake Baikal for 22 million years, are the descendents of ocean-dwelling seals which migrated inland in search of food, when the lake was still connected to the sea. Another creature that is unique to this Siberian Lake is the </w:t>
      </w:r>
      <w:r w:rsidRPr="00F96BA2">
        <w:rPr>
          <w:rFonts w:ascii="Times New Roman" w:hAnsi="Times New Roman" w:cs="Times New Roman"/>
          <w:i/>
          <w:color w:val="000000"/>
          <w:sz w:val="24"/>
        </w:rPr>
        <w:t>omu</w:t>
      </w:r>
      <w:r w:rsidRPr="00F96BA2">
        <w:rPr>
          <w:rFonts w:ascii="Times New Roman" w:hAnsi="Times New Roman" w:cs="Times New Roman"/>
          <w:color w:val="000000"/>
          <w:sz w:val="24"/>
        </w:rPr>
        <w:t xml:space="preserve">, a fish, which is caught by local fisherman and is considered a great delicacy.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For centuries, the water in Lake Baikal was so clear that it was possible to see down to depths of 40 to 60 feet. First, the lake contained certain small zooplankton and small crustaceans that consumed waterweeds, bacteria, and other material that would otherwise cloud the water. Furthermore, the water in the lake consisted of rainwater and melted snow that flowed down from a mountain range in about 300 streams and through uninhabited forest. Finally, most of the watershed has a rocky surface, so the water flowing into the lake did not accumulate mud or organic matter and had little mineral or chemical content.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51. The word “which” in line 2 of the first paragraph refers to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three depressions </w:t>
      </w:r>
      <w:r w:rsidRPr="00F96BA2">
        <w:rPr>
          <w:rFonts w:ascii="Times New Roman" w:hAnsi="Times New Roman" w:cs="Times New Roman"/>
          <w:color w:val="000000"/>
          <w:sz w:val="24"/>
        </w:rPr>
        <w:tab/>
        <w:t xml:space="preserve">b. the lake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the rocky basin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total water volume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52. All of the following is mentioned EXCEPT that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Lake Baikal is the oldest lake in the world       </w:t>
      </w:r>
      <w:r w:rsidRPr="00F96BA2">
        <w:rPr>
          <w:rFonts w:ascii="Times New Roman" w:hAnsi="Times New Roman" w:cs="Times New Roman"/>
          <w:color w:val="000000"/>
          <w:sz w:val="24"/>
        </w:rPr>
        <w:tab/>
        <w:t>b. Lake Baikal is the deepest lake in the world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Lake Baikal is the world’s largest lake            </w:t>
      </w:r>
      <w:r w:rsidRPr="00F96BA2">
        <w:rPr>
          <w:rFonts w:ascii="Times New Roman" w:hAnsi="Times New Roman" w:cs="Times New Roman"/>
          <w:color w:val="000000"/>
          <w:sz w:val="24"/>
        </w:rPr>
        <w:tab/>
        <w:t>d. Lake Baikal is located in Russia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53. All of the following are true about Lake Baikal EXCEPT that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it is near the sea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it has the biggest amount of freshwater in the world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 is about 25 million years old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it has a great variety of fish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54. Scientists are particularly interested in Lake Baikal because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its ecosystem is special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it has more species of plants than anywhere else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 is isolated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animals there are similar to elsewhere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55. Baikal fresh seal is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has been breeding at the lake for 32 million years  b. a species of plant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only habitants of the lake Baikal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only found in the lake Baikal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56. Omu is mentioned in the passage as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descendents of ocean-dwelling seals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an animal unique to the lake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c. an animal migrating inland from the sea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local fisherman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57. The water of the lake Baikal is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transparent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made of crystal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toxic</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used to make crystal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58. According to the passage, there are __ factors contributing to the clarity of the water in Lake Baikal.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1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2</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3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4</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59. The word cloud in the final paragraph can be best replaced by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cold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muddy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clean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dirty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60. The water in the lake is from all of the following EXCEPT 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rainwater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snow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streams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forests</w:t>
      </w:r>
    </w:p>
    <w:p w:rsidR="00F96BA2" w:rsidRPr="00F96BA2" w:rsidRDefault="00F96BA2" w:rsidP="005A3F7E">
      <w:pPr>
        <w:rPr>
          <w:rFonts w:ascii="Times New Roman" w:hAnsi="Times New Roman" w:cs="Times New Roman"/>
          <w:i/>
          <w:color w:val="000000"/>
          <w:sz w:val="24"/>
          <w:u w:val="single"/>
        </w:rPr>
      </w:pPr>
      <w:r w:rsidRPr="00F96BA2">
        <w:rPr>
          <w:rFonts w:ascii="Times New Roman" w:hAnsi="Times New Roman" w:cs="Times New Roman"/>
          <w:color w:val="000000"/>
          <w:sz w:val="24"/>
        </w:rPr>
        <w:t xml:space="preserve"> </w:t>
      </w:r>
      <w:r w:rsidRPr="00F96BA2">
        <w:rPr>
          <w:rFonts w:ascii="Times New Roman" w:hAnsi="Times New Roman" w:cs="Times New Roman"/>
          <w:i/>
          <w:color w:val="000000"/>
          <w:sz w:val="24"/>
          <w:u w:val="single"/>
        </w:rPr>
        <w:t xml:space="preserve">Choose from A, B, C or D which shows the best way of building the sentence from the words or phrases given.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61</w:t>
      </w:r>
      <w:r w:rsidRPr="00F96BA2">
        <w:rPr>
          <w:rFonts w:ascii="Times New Roman" w:hAnsi="Times New Roman" w:cs="Times New Roman"/>
          <w:i/>
          <w:color w:val="000000"/>
          <w:sz w:val="24"/>
        </w:rPr>
        <w:t xml:space="preserve">. I / regret / inform / you / your application / be / refused.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 regret to inform you that your application has been refused.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 regret informing you that your application has been refused.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regret to inform you that your application had been refused.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 regret to inform you that your application was refused.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62. </w:t>
      </w:r>
      <w:r w:rsidRPr="00F96BA2">
        <w:rPr>
          <w:rFonts w:ascii="Times New Roman" w:hAnsi="Times New Roman" w:cs="Times New Roman"/>
          <w:i/>
          <w:color w:val="000000"/>
          <w:sz w:val="24"/>
        </w:rPr>
        <w:t xml:space="preserve">He / wondered / teaching methods / vary / considerably / not.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He wondered teaching methods vary considerably or not.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He wondered whether teaching methods varies considerably or not.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He wondered whether teaching methods vary considerably not.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He wondered whether teaching methods vary considerably or not.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63</w:t>
      </w:r>
      <w:r w:rsidRPr="00F96BA2">
        <w:rPr>
          <w:rFonts w:ascii="Times New Roman" w:hAnsi="Times New Roman" w:cs="Times New Roman"/>
          <w:i/>
          <w:color w:val="000000"/>
          <w:sz w:val="24"/>
        </w:rPr>
        <w:t xml:space="preserve">. I / advised / him / ask / bus conductor / tell / him / where / get off.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 advise him to ask a bus conductor to tell him where he gets off.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 advised him to ask bus conductor to tell him where he gets off.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advised him to ask the bus conductor to tell him where to get off.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 advised him to ask the bus conductor to tell about him where to get off.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64. </w:t>
      </w:r>
      <w:r w:rsidRPr="00F96BA2">
        <w:rPr>
          <w:rFonts w:ascii="Times New Roman" w:hAnsi="Times New Roman" w:cs="Times New Roman"/>
          <w:i/>
          <w:color w:val="000000"/>
          <w:sz w:val="24"/>
        </w:rPr>
        <w:t xml:space="preserve">He / help / his friend / get / good marks / telling him / more careful.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He helps his friend to get good marks telling him more careful.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He helps his friend getting good marks telling him more careful.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He helps his friend get good marks by telling him more careful.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d. He helps his friend get good marks by telling him to be more careful.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65. </w:t>
      </w:r>
      <w:r w:rsidRPr="00F96BA2">
        <w:rPr>
          <w:rFonts w:ascii="Times New Roman" w:hAnsi="Times New Roman" w:cs="Times New Roman"/>
          <w:i/>
          <w:color w:val="000000"/>
          <w:sz w:val="24"/>
        </w:rPr>
        <w:t xml:space="preserve">Constant worries / his secret / be / reveal / take / heavy / toll / his health.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Constant worries about his secret being revealed have taken a heavy toll on his health.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Constant worries by his secret is revealed to taken a heavy toll on his health.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Constant worries about his secret to revealed to taken a heavy toll on his health.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Constant worries about his secret being revealed has taken a heavy toll on his health.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i/>
          <w:color w:val="000000"/>
          <w:sz w:val="24"/>
          <w:u w:val="single"/>
        </w:rPr>
        <w:t>Choose the sentence that has the same meaning with the given one</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66. </w:t>
      </w:r>
      <w:r w:rsidRPr="00F96BA2">
        <w:rPr>
          <w:rFonts w:ascii="Times New Roman" w:hAnsi="Times New Roman" w:cs="Times New Roman"/>
          <w:i/>
          <w:color w:val="000000"/>
          <w:sz w:val="24"/>
        </w:rPr>
        <w:t xml:space="preserve">It was such a big meal that we couldn’t finish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meal was too very big for us to finish.            bThe meal was too big for us to finish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meal was too big for us to finish.                    d. The meal was such big that we couldn’t finish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67. </w:t>
      </w:r>
      <w:r w:rsidRPr="00F96BA2">
        <w:rPr>
          <w:rFonts w:ascii="Times New Roman" w:hAnsi="Times New Roman" w:cs="Times New Roman"/>
          <w:i/>
          <w:color w:val="000000"/>
          <w:sz w:val="24"/>
        </w:rPr>
        <w:t>Keeping calm is the secret of passing your driving test</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Only by keeping calm you can pass your driving test.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As long as you don’t get nervous, you won’t fail your driving test.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What you simply needn’t do to pass your driving test is to keep calm.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Just remain nervous, or you’ll pass your driving test.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68. </w:t>
      </w:r>
      <w:r w:rsidRPr="00F96BA2">
        <w:rPr>
          <w:rFonts w:ascii="Times New Roman" w:hAnsi="Times New Roman" w:cs="Times New Roman"/>
          <w:i/>
          <w:color w:val="000000"/>
          <w:sz w:val="24"/>
        </w:rPr>
        <w:t>They needn’t have got up so early</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They did not have to get up early so they did not.  b. They needed to get up very early.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They got up early because they had to.                   d. They didn’t have to get up early but they did.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69. </w:t>
      </w:r>
      <w:r w:rsidRPr="00F96BA2">
        <w:rPr>
          <w:rFonts w:ascii="Times New Roman" w:hAnsi="Times New Roman" w:cs="Times New Roman"/>
          <w:i/>
          <w:color w:val="000000"/>
          <w:sz w:val="24"/>
        </w:rPr>
        <w:t>Nothing has ever embarrassed me this much</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I’ve never been embarrassed before.                       b. I’ve never been so embarrassed before.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Many things have embarrassed me this much.        d. I have felt embarrassed this much many times.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70. </w:t>
      </w:r>
      <w:r w:rsidRPr="00F96BA2">
        <w:rPr>
          <w:rFonts w:ascii="Times New Roman" w:hAnsi="Times New Roman" w:cs="Times New Roman"/>
          <w:i/>
          <w:color w:val="000000"/>
          <w:sz w:val="24"/>
        </w:rPr>
        <w:t>I’m sure it wasn’t Mr Pike you saw because he is in London</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It couldn’t be Mr Pike you saw because he is in London.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It can’t have been Mr Pike you saw because he is in London.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It mustn’t have been Mr Pike you saw because he is in London.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It mightn’t be Mr Pike you saw because he is in London.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u w:val="single"/>
        </w:rPr>
        <w:t xml:space="preserve"> Choose the item among A, B, C or D that best answers the question about the passage.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Although noise, commonly defined as unwanted sound, is a widely recognized form of pollution, it is very difficult to measure because the discomfort experienced by different individuals is highly subjective and, therefore, variable. Exposure to lower levels of noise may be slightly irritating, whereas exposure to higher levels may actually cause hearing loss. Particularly in congested urban areas, the noise produced as </w:t>
      </w:r>
      <w:r w:rsidRPr="00F96BA2">
        <w:rPr>
          <w:rFonts w:ascii="Times New Roman" w:hAnsi="Times New Roman" w:cs="Times New Roman"/>
          <w:color w:val="000000"/>
          <w:sz w:val="24"/>
        </w:rPr>
        <w:lastRenderedPageBreak/>
        <w:t xml:space="preserve">a by-product of our advancing technology causes physical and psychological harm, and detracts from the quality of life for those who are exposed to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Unlike the eyes, which can be covered by the eyelids against strong light, the ear has no lid, and is, therefore, always open and vulnerable; noise penetrates without protection. Noise causes effects that the hearer cannot control and to which the body never becomes accustomed. Loud noises instinctively signal danger to any organism with a hearing mechanism, including human beings. In response, heartbeat and respiration accelerate, blood vessels constrict, the skin pales, and muscles tense. In fact, there is a general increase in functioning brought about by the flow of adrenaline released in response to fear, and some of these responses persist even longer than the noise, occasionally as long as thirty minutes after the sound has ceased.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Because noise is unavoidable in a complex, industrial society, we are constantly responding in the same way that we would respond to danger. Recently, researchers have concluded that noise and our response may be more than an annoyance. It may be a serious threat to physical and psychological health and well-being, causing damage not only to the ear and brain but also to the heart and stomach. We have long known that hearing loss is America’s number one nonfatal health problem, but now we are learning that some of us with heart disease and ulcers may be victims of noise as well. Fetuses exposed to noise tend to be overactive, they cry easily, and they are more sensitive to gastrointestinal problems after birth. In addition, the psychic effect of noise is very important. Nervousness, irritability, tension, and anxiety increase, affecting the quality of rest during sleep, and the efficiency of activities during waking hours, as well as the way that we interact with each other.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71. Which of the following is the author’s main point?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Noise may pose a serious threat to our physical and psychological health.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Loud noises signal danger.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Hearing loss is America’s number one nonfatal health problem.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ear is not like the eye.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72. According to the passage, what is noise?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Unwanted sound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 by-product of technology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Physical and psychological harm                   </w:t>
      </w:r>
      <w:r w:rsidRPr="00F96BA2">
        <w:rPr>
          <w:rFonts w:ascii="Times New Roman" w:hAnsi="Times New Roman" w:cs="Times New Roman"/>
          <w:color w:val="000000"/>
          <w:sz w:val="24"/>
        </w:rPr>
        <w:tab/>
        <w:t>d. Congestion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73. Why is noise difficult to measure?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It causes hearing loss                                                b. All people do not respond to it in the same way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It is unwanted                                                           d. People become accustomed to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74. The word congested in paragraph 1 could best be replaced by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hazardous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crowded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rushed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polluted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75. It can be inferred from the passage that the eye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responds to fear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enjoys greater protection than the ear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increases functions                                        </w:t>
      </w:r>
      <w:r w:rsidRPr="00F96BA2">
        <w:rPr>
          <w:rFonts w:ascii="Times New Roman" w:hAnsi="Times New Roman" w:cs="Times New Roman"/>
          <w:color w:val="000000"/>
          <w:sz w:val="24"/>
        </w:rPr>
        <w:tab/>
        <w:t>d. is damaged by noise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76. According to the passage, people respond to loud noise in the same way that they respond to </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lang w:val="fr-FR"/>
        </w:rPr>
        <w:t>a. annoyance</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t xml:space="preserve">b. disease </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t>c. danger</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t>d. damage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77. The word accelerate in paragraph 2 is closest in meaning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decrease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increase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alter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release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78. The word it in the first paragraph refers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noise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quality of life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advancing technology</w:t>
      </w:r>
      <w:r w:rsidRPr="00F96BA2">
        <w:rPr>
          <w:rFonts w:ascii="Times New Roman" w:hAnsi="Times New Roman" w:cs="Times New Roman"/>
          <w:color w:val="000000"/>
          <w:sz w:val="24"/>
        </w:rPr>
        <w:tab/>
        <w:t xml:space="preserve">d. a by-product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79. With which of the following statements would the author most probably agree?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Noise is not a serious problem today            </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Noise is America’s number one problem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Noise is an unavoidable problem in an industrial society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Noise is a complex problem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80. The phrase as well in paragraph 4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after 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also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instead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regardless</w:t>
      </w:r>
    </w:p>
    <w:p w:rsidR="00F96BA2" w:rsidRPr="00F96BA2" w:rsidRDefault="00F96BA2" w:rsidP="005A3F7E">
      <w:pPr>
        <w:jc w:val="center"/>
        <w:rPr>
          <w:rFonts w:ascii="Times New Roman" w:hAnsi="Times New Roman" w:cs="Times New Roman"/>
          <w:color w:val="000000"/>
          <w:sz w:val="24"/>
        </w:rPr>
      </w:pPr>
      <w:r w:rsidRPr="00F96BA2">
        <w:rPr>
          <w:rFonts w:ascii="Times New Roman" w:hAnsi="Times New Roman" w:cs="Times New Roman"/>
          <w:color w:val="000000"/>
          <w:sz w:val="24"/>
        </w:rPr>
        <w:t>The end.</w:t>
      </w:r>
    </w:p>
    <w:p w:rsidR="00F96BA2" w:rsidRPr="00F96BA2" w:rsidRDefault="00F96BA2" w:rsidP="005A3F7E">
      <w:pP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u w:val="single"/>
        </w:rPr>
        <w:t>KEY TO PRACTICE 11</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12</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word whose underlined part differs from the other three in pronunciation in each of the following questions.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1: A. </w:t>
      </w:r>
      <w:r w:rsidRPr="00F96BA2">
        <w:rPr>
          <w:rFonts w:ascii="Times New Roman" w:hAnsi="Times New Roman" w:cs="Times New Roman"/>
          <w:sz w:val="24"/>
        </w:rPr>
        <w:t>s</w:t>
      </w:r>
      <w:r w:rsidRPr="00F96BA2">
        <w:rPr>
          <w:rFonts w:ascii="Times New Roman" w:hAnsi="Times New Roman" w:cs="Times New Roman"/>
          <w:bCs/>
          <w:sz w:val="24"/>
          <w:u w:val="single"/>
        </w:rPr>
        <w:t>u</w:t>
      </w:r>
      <w:r w:rsidRPr="00F96BA2">
        <w:rPr>
          <w:rFonts w:ascii="Times New Roman" w:hAnsi="Times New Roman" w:cs="Times New Roman"/>
          <w:sz w:val="24"/>
        </w:rPr>
        <w:t>gar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st</w:t>
      </w:r>
      <w:r w:rsidRPr="00F96BA2">
        <w:rPr>
          <w:rFonts w:ascii="Times New Roman" w:hAnsi="Times New Roman" w:cs="Times New Roman"/>
          <w:bCs/>
          <w:sz w:val="24"/>
          <w:u w:val="single"/>
        </w:rPr>
        <w:t>u</w:t>
      </w:r>
      <w:r w:rsidRPr="00F96BA2">
        <w:rPr>
          <w:rFonts w:ascii="Times New Roman" w:hAnsi="Times New Roman" w:cs="Times New Roman"/>
          <w:sz w:val="24"/>
        </w:rPr>
        <w:t>mble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c</w:t>
      </w:r>
      <w:r w:rsidRPr="00F96BA2">
        <w:rPr>
          <w:rFonts w:ascii="Times New Roman" w:hAnsi="Times New Roman" w:cs="Times New Roman"/>
          <w:bCs/>
          <w:sz w:val="24"/>
          <w:u w:val="single"/>
        </w:rPr>
        <w:t>u</w:t>
      </w:r>
      <w:r w:rsidRPr="00F96BA2">
        <w:rPr>
          <w:rFonts w:ascii="Times New Roman" w:hAnsi="Times New Roman" w:cs="Times New Roman"/>
          <w:sz w:val="24"/>
        </w:rPr>
        <w:t>shion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b</w:t>
      </w:r>
      <w:r w:rsidRPr="00F96BA2">
        <w:rPr>
          <w:rFonts w:ascii="Times New Roman" w:hAnsi="Times New Roman" w:cs="Times New Roman"/>
          <w:bCs/>
          <w:sz w:val="24"/>
          <w:u w:val="single"/>
        </w:rPr>
        <w:t>u</w:t>
      </w:r>
      <w:r w:rsidRPr="00F96BA2">
        <w:rPr>
          <w:rFonts w:ascii="Times New Roman" w:hAnsi="Times New Roman" w:cs="Times New Roman"/>
          <w:sz w:val="24"/>
        </w:rPr>
        <w:t>tcher</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2: A. </w:t>
      </w:r>
      <w:r w:rsidRPr="00F96BA2">
        <w:rPr>
          <w:rFonts w:ascii="Times New Roman" w:hAnsi="Times New Roman" w:cs="Times New Roman"/>
          <w:sz w:val="24"/>
        </w:rPr>
        <w:t>w</w:t>
      </w:r>
      <w:r w:rsidRPr="00F96BA2">
        <w:rPr>
          <w:rFonts w:ascii="Times New Roman" w:hAnsi="Times New Roman" w:cs="Times New Roman"/>
          <w:bCs/>
          <w:sz w:val="24"/>
          <w:u w:val="single"/>
        </w:rPr>
        <w:t>a</w:t>
      </w:r>
      <w:r w:rsidRPr="00F96BA2">
        <w:rPr>
          <w:rFonts w:ascii="Times New Roman" w:hAnsi="Times New Roman" w:cs="Times New Roman"/>
          <w:sz w:val="24"/>
        </w:rPr>
        <w:t>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w</w:t>
      </w:r>
      <w:r w:rsidRPr="00F96BA2">
        <w:rPr>
          <w:rFonts w:ascii="Times New Roman" w:hAnsi="Times New Roman" w:cs="Times New Roman"/>
          <w:bCs/>
          <w:sz w:val="24"/>
          <w:u w:val="single"/>
        </w:rPr>
        <w:t>a</w:t>
      </w:r>
      <w:r w:rsidRPr="00F96BA2">
        <w:rPr>
          <w:rFonts w:ascii="Times New Roman" w:hAnsi="Times New Roman" w:cs="Times New Roman"/>
          <w:sz w:val="24"/>
        </w:rPr>
        <w:t>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w</w:t>
      </w:r>
      <w:r w:rsidRPr="00F96BA2">
        <w:rPr>
          <w:rFonts w:ascii="Times New Roman" w:hAnsi="Times New Roman" w:cs="Times New Roman"/>
          <w:bCs/>
          <w:sz w:val="24"/>
          <w:u w:val="single"/>
        </w:rPr>
        <w:t>a</w:t>
      </w:r>
      <w:r w:rsidRPr="00F96BA2">
        <w:rPr>
          <w:rFonts w:ascii="Times New Roman" w:hAnsi="Times New Roman" w:cs="Times New Roman"/>
          <w:sz w:val="24"/>
        </w:rPr>
        <w:t>rm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b</w:t>
      </w:r>
      <w:r w:rsidRPr="00F96BA2">
        <w:rPr>
          <w:rFonts w:ascii="Times New Roman" w:hAnsi="Times New Roman" w:cs="Times New Roman"/>
          <w:bCs/>
          <w:sz w:val="24"/>
          <w:u w:val="single"/>
        </w:rPr>
        <w:t>a</w:t>
      </w:r>
      <w:r w:rsidRPr="00F96BA2">
        <w:rPr>
          <w:rFonts w:ascii="Times New Roman" w:hAnsi="Times New Roman" w:cs="Times New Roman"/>
          <w:sz w:val="24"/>
        </w:rPr>
        <w:t>nk</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word that differs from the rest in the position of the main stress in each of the following questions.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3: A. </w:t>
      </w:r>
      <w:r w:rsidRPr="00F96BA2">
        <w:rPr>
          <w:rFonts w:ascii="Times New Roman" w:hAnsi="Times New Roman" w:cs="Times New Roman"/>
          <w:sz w:val="24"/>
        </w:rPr>
        <w:t>distribute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infiltrate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dehydrate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persecute</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4: A. </w:t>
      </w:r>
      <w:r w:rsidRPr="00F96BA2">
        <w:rPr>
          <w:rFonts w:ascii="Times New Roman" w:hAnsi="Times New Roman" w:cs="Times New Roman"/>
          <w:sz w:val="24"/>
        </w:rPr>
        <w:t>efficient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attendance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independence</w:t>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librarian</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5: A. </w:t>
      </w:r>
      <w:r w:rsidRPr="00F96BA2">
        <w:rPr>
          <w:rFonts w:ascii="Times New Roman" w:hAnsi="Times New Roman" w:cs="Times New Roman"/>
          <w:sz w:val="24"/>
        </w:rPr>
        <w:t>economics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consolidate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economise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imaginary</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6: </w:t>
      </w:r>
      <w:r w:rsidRPr="00F96BA2">
        <w:rPr>
          <w:rFonts w:ascii="Times New Roman" w:hAnsi="Times New Roman" w:cs="Times New Roman"/>
          <w:sz w:val="24"/>
        </w:rPr>
        <w:t xml:space="preserve">It is advisable that  _________ a career objective at the start of his/her resume.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every applicants write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an applicant writes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an applicant must be writing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every applicant write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7: </w:t>
      </w:r>
      <w:r w:rsidRPr="00F96BA2">
        <w:rPr>
          <w:rFonts w:ascii="Times New Roman" w:hAnsi="Times New Roman" w:cs="Times New Roman"/>
          <w:sz w:val="24"/>
        </w:rPr>
        <w:t xml:space="preserve">__________ with being so busy both at work and at home, she became increasingly tired and bad-tempered.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How</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Which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Where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8: </w:t>
      </w:r>
      <w:r w:rsidRPr="00F96BA2">
        <w:rPr>
          <w:rFonts w:ascii="Times New Roman" w:hAnsi="Times New Roman" w:cs="Times New Roman"/>
          <w:sz w:val="24"/>
        </w:rPr>
        <w:t xml:space="preserve">_______ they are not fully booked up, we can stay at the campsite on the island.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lastRenderedPageBreak/>
        <w:t xml:space="preserve">A. </w:t>
      </w:r>
      <w:r w:rsidRPr="00F96BA2">
        <w:rPr>
          <w:rFonts w:ascii="Times New Roman" w:hAnsi="Times New Roman" w:cs="Times New Roman"/>
          <w:sz w:val="24"/>
        </w:rPr>
        <w:t>Unless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Providing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In case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Whether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9: </w:t>
      </w:r>
      <w:r w:rsidRPr="00F96BA2">
        <w:rPr>
          <w:rFonts w:ascii="Times New Roman" w:hAnsi="Times New Roman" w:cs="Times New Roman"/>
          <w:sz w:val="24"/>
        </w:rPr>
        <w:t xml:space="preserve">The collision occurred about two miles __________ the Spanish coast and the rescue operation was mounted by helicopters of the Spanish coastguard.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out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off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from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10: </w:t>
      </w:r>
      <w:r w:rsidRPr="00F96BA2">
        <w:rPr>
          <w:rFonts w:ascii="Times New Roman" w:hAnsi="Times New Roman" w:cs="Times New Roman"/>
          <w:sz w:val="24"/>
        </w:rPr>
        <w:t xml:space="preserve">We need a meeting to clear _________ and get these issues down on paper.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the issues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the air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the earth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the problem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11: </w:t>
      </w:r>
      <w:r w:rsidRPr="00F96BA2">
        <w:rPr>
          <w:rFonts w:ascii="Times New Roman" w:hAnsi="Times New Roman" w:cs="Times New Roman"/>
          <w:sz w:val="24"/>
        </w:rPr>
        <w:t xml:space="preserve">I suggest adopting Mark’s proposal as it seems to be the _________ risky of the two.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least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most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less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fewest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12: </w:t>
      </w:r>
      <w:r w:rsidRPr="00F96BA2">
        <w:rPr>
          <w:rFonts w:ascii="Times New Roman" w:hAnsi="Times New Roman" w:cs="Times New Roman"/>
          <w:sz w:val="24"/>
        </w:rPr>
        <w:t xml:space="preserve">The gangsters avoided arrest for several weeks because they __________ the state.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thought about leaving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were thought to have left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were thinking to leave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were thought to be leaving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13: </w:t>
      </w:r>
      <w:r w:rsidRPr="00F96BA2">
        <w:rPr>
          <w:rFonts w:ascii="Times New Roman" w:hAnsi="Times New Roman" w:cs="Times New Roman"/>
          <w:sz w:val="24"/>
        </w:rPr>
        <w:t xml:space="preserve">I always wear a seat-belt ________ I have an accident.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in case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if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unless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when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14: </w:t>
      </w:r>
      <w:r w:rsidRPr="00F96BA2">
        <w:rPr>
          <w:rFonts w:ascii="Times New Roman" w:hAnsi="Times New Roman" w:cs="Times New Roman"/>
          <w:sz w:val="24"/>
        </w:rPr>
        <w:t xml:space="preserve">__________ the newspapers have revealed so far can justify the action taken by the army.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Nothing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Nothing what</w:t>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Nothing that</w:t>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Nothing of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15: </w:t>
      </w:r>
      <w:r w:rsidRPr="00F96BA2">
        <w:rPr>
          <w:rFonts w:ascii="Times New Roman" w:hAnsi="Times New Roman" w:cs="Times New Roman"/>
          <w:sz w:val="24"/>
        </w:rPr>
        <w:t xml:space="preserve">The two trains collided with ________ loud a crash that it woke everyone in the station hotel.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such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very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so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too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16: </w:t>
      </w:r>
      <w:r w:rsidRPr="00F96BA2">
        <w:rPr>
          <w:rFonts w:ascii="Times New Roman" w:hAnsi="Times New Roman" w:cs="Times New Roman"/>
          <w:sz w:val="24"/>
        </w:rPr>
        <w:t xml:space="preserve">I do wish Mr. Swan __________ so aggressive in discussions. Every time we have a meeting, he tries to pick an argument with someone.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couldn’t 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isn’t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might not be</w:t>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weren’t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17: </w:t>
      </w:r>
      <w:r w:rsidRPr="00F96BA2">
        <w:rPr>
          <w:rFonts w:ascii="Times New Roman" w:hAnsi="Times New Roman" w:cs="Times New Roman"/>
          <w:sz w:val="24"/>
        </w:rPr>
        <w:t xml:space="preserve">You'll become an alcoholic if you don't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watch off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watch over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watch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watch 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18: </w:t>
      </w:r>
      <w:r w:rsidRPr="00F96BA2">
        <w:rPr>
          <w:rFonts w:ascii="Times New Roman" w:hAnsi="Times New Roman" w:cs="Times New Roman"/>
          <w:sz w:val="24"/>
        </w:rPr>
        <w:t xml:space="preserve">He kept shifting awkwardly from one foot to 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others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the other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other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the others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19: </w:t>
      </w:r>
      <w:r w:rsidRPr="00F96BA2">
        <w:rPr>
          <w:rFonts w:ascii="Times New Roman" w:hAnsi="Times New Roman" w:cs="Times New Roman"/>
          <w:sz w:val="24"/>
        </w:rPr>
        <w:t xml:space="preserve">__________, I was still able to get to the top of the mountain.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Unfit as I was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Much as I’m unfit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Even though unfit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while ever out of condition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20: </w:t>
      </w:r>
      <w:r w:rsidRPr="00F96BA2">
        <w:rPr>
          <w:rFonts w:ascii="Times New Roman" w:hAnsi="Times New Roman" w:cs="Times New Roman"/>
          <w:sz w:val="24"/>
        </w:rPr>
        <w:t xml:space="preserve">By next week, they ___________ resurfacing the road.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will finish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will have finished</w:t>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will be finishing</w:t>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are finishing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21: </w:t>
      </w:r>
      <w:r w:rsidRPr="00F96BA2">
        <w:rPr>
          <w:rFonts w:ascii="Times New Roman" w:hAnsi="Times New Roman" w:cs="Times New Roman"/>
          <w:sz w:val="24"/>
        </w:rPr>
        <w:t xml:space="preserve">Which shirt do you want? ~ I am not sure I can ___________ a choice. I like all of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lastRenderedPageBreak/>
        <w:t xml:space="preserve">A. </w:t>
      </w:r>
      <w:r w:rsidRPr="00F96BA2">
        <w:rPr>
          <w:rFonts w:ascii="Times New Roman" w:hAnsi="Times New Roman" w:cs="Times New Roman"/>
          <w:sz w:val="24"/>
        </w:rPr>
        <w:t>do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make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get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take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22: </w:t>
      </w:r>
      <w:r w:rsidRPr="00F96BA2">
        <w:rPr>
          <w:rFonts w:ascii="Times New Roman" w:hAnsi="Times New Roman" w:cs="Times New Roman"/>
          <w:sz w:val="24"/>
        </w:rPr>
        <w:t xml:space="preserve">The professor instructed the students __________ the essay without preparing an outline first.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to no write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not to write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to not write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do not write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23: </w:t>
      </w:r>
      <w:r w:rsidRPr="00F96BA2">
        <w:rPr>
          <w:rFonts w:ascii="Times New Roman" w:hAnsi="Times New Roman" w:cs="Times New Roman"/>
          <w:sz w:val="24"/>
        </w:rPr>
        <w:t xml:space="preserve">In Michigan, _________ over 600 feet deep.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salt deposits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there are salt deposits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where salt deposits are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having salt deposits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24: </w:t>
      </w:r>
      <w:r w:rsidRPr="00F96BA2">
        <w:rPr>
          <w:rFonts w:ascii="Times New Roman" w:hAnsi="Times New Roman" w:cs="Times New Roman"/>
          <w:sz w:val="24"/>
        </w:rPr>
        <w:t xml:space="preserve">Scientists are predicting that the volcano might erupt so people have been ___________ from the area.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evacuated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emigrated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exported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escaped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25: </w:t>
      </w:r>
      <w:r w:rsidRPr="00F96BA2">
        <w:rPr>
          <w:rFonts w:ascii="Times New Roman" w:hAnsi="Times New Roman" w:cs="Times New Roman"/>
          <w:sz w:val="24"/>
        </w:rPr>
        <w:t xml:space="preserve">They are ____________ some </w:t>
      </w:r>
      <w:r w:rsidRPr="00F96BA2">
        <w:rPr>
          <w:rStyle w:val="Hyperlink"/>
          <w:rFonts w:ascii="Times New Roman" w:hAnsi="Times New Roman" w:cs="Times New Roman"/>
          <w:sz w:val="24"/>
        </w:rPr>
        <w:t>fascinating</w:t>
      </w:r>
      <w:r w:rsidRPr="00F96BA2">
        <w:rPr>
          <w:rFonts w:ascii="Times New Roman" w:hAnsi="Times New Roman" w:cs="Times New Roman"/>
          <w:sz w:val="24"/>
        </w:rPr>
        <w:t xml:space="preserve"> research into the </w:t>
      </w:r>
      <w:r w:rsidRPr="00F96BA2">
        <w:rPr>
          <w:rStyle w:val="Hyperlink"/>
          <w:rFonts w:ascii="Times New Roman" w:hAnsi="Times New Roman" w:cs="Times New Roman"/>
          <w:sz w:val="24"/>
        </w:rPr>
        <w:t>language</w:t>
      </w:r>
      <w:r w:rsidRPr="00F96BA2">
        <w:rPr>
          <w:rFonts w:ascii="Times New Roman" w:hAnsi="Times New Roman" w:cs="Times New Roman"/>
          <w:sz w:val="24"/>
        </w:rPr>
        <w:t xml:space="preserve"> of </w:t>
      </w:r>
      <w:r w:rsidRPr="00F96BA2">
        <w:rPr>
          <w:rStyle w:val="Hyperlink"/>
          <w:rFonts w:ascii="Times New Roman" w:hAnsi="Times New Roman" w:cs="Times New Roman"/>
          <w:sz w:val="24"/>
        </w:rPr>
        <w:t>dolphins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doing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carrying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solving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making</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26: </w:t>
      </w:r>
      <w:r w:rsidRPr="00F96BA2">
        <w:rPr>
          <w:rFonts w:ascii="Times New Roman" w:hAnsi="Times New Roman" w:cs="Times New Roman"/>
          <w:sz w:val="24"/>
        </w:rPr>
        <w:t xml:space="preserve">New evidence proving Evans was innocent was uncovered </w:t>
      </w:r>
      <w:r w:rsidRPr="00F96BA2">
        <w:rPr>
          <w:rFonts w:ascii="Times New Roman" w:hAnsi="Times New Roman" w:cs="Times New Roman"/>
          <w:bCs/>
          <w:sz w:val="24"/>
          <w:u w:val="single"/>
        </w:rPr>
        <w:t>at the eleventh hour</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just in time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too late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at eleven o’clock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at the eleventh hour of the 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27: </w:t>
      </w:r>
      <w:r w:rsidRPr="00F96BA2">
        <w:rPr>
          <w:rFonts w:ascii="Times New Roman" w:hAnsi="Times New Roman" w:cs="Times New Roman"/>
          <w:sz w:val="24"/>
        </w:rPr>
        <w:t xml:space="preserve">Now, </w:t>
      </w:r>
      <w:r w:rsidRPr="00F96BA2">
        <w:rPr>
          <w:rFonts w:ascii="Times New Roman" w:hAnsi="Times New Roman" w:cs="Times New Roman"/>
          <w:bCs/>
          <w:sz w:val="24"/>
          <w:u w:val="single"/>
        </w:rPr>
        <w:t>for the time being</w:t>
      </w:r>
      <w:r w:rsidRPr="00F96BA2">
        <w:rPr>
          <w:rFonts w:ascii="Times New Roman" w:hAnsi="Times New Roman" w:cs="Times New Roman"/>
          <w:sz w:val="24"/>
        </w:rPr>
        <w:t xml:space="preserve">, she is living with her father in Tijuana.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for the present</w:t>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in the near future</w:t>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up to now</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up to date</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28:  </w:t>
      </w:r>
      <w:r w:rsidRPr="00F96BA2">
        <w:rPr>
          <w:rFonts w:ascii="Times New Roman" w:hAnsi="Times New Roman" w:cs="Times New Roman"/>
          <w:sz w:val="24"/>
        </w:rPr>
        <w:t xml:space="preserve">She's always moaning. It really </w:t>
      </w:r>
      <w:r w:rsidRPr="00F96BA2">
        <w:rPr>
          <w:rFonts w:ascii="Times New Roman" w:hAnsi="Times New Roman" w:cs="Times New Roman"/>
          <w:sz w:val="24"/>
          <w:u w:val="single"/>
        </w:rPr>
        <w:t>gets on my nerves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stretches my nerves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makes my nerve stressful</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annoys 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D. </w:t>
      </w:r>
      <w:r w:rsidRPr="00F96BA2">
        <w:rPr>
          <w:rFonts w:ascii="Times New Roman" w:hAnsi="Times New Roman" w:cs="Times New Roman"/>
          <w:sz w:val="24"/>
        </w:rPr>
        <w:t>make me angry</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word or phrase that is OPOSITE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Question 29:</w:t>
      </w:r>
      <w:r w:rsidRPr="00F96BA2">
        <w:rPr>
          <w:rFonts w:ascii="Times New Roman" w:hAnsi="Times New Roman" w:cs="Times New Roman"/>
          <w:bCs/>
          <w:iCs/>
          <w:sz w:val="24"/>
          <w:u w:val="single"/>
        </w:rPr>
        <w:t xml:space="preserve"> </w:t>
      </w:r>
      <w:r w:rsidRPr="00F96BA2">
        <w:rPr>
          <w:rFonts w:ascii="Times New Roman" w:hAnsi="Times New Roman" w:cs="Times New Roman"/>
          <w:sz w:val="24"/>
        </w:rPr>
        <w:t xml:space="preserve">Thousands of years ago the surface was </w:t>
      </w:r>
      <w:r w:rsidRPr="00F96BA2">
        <w:rPr>
          <w:rFonts w:ascii="Times New Roman" w:hAnsi="Times New Roman" w:cs="Times New Roman"/>
          <w:bCs/>
          <w:sz w:val="24"/>
          <w:u w:val="single"/>
        </w:rPr>
        <w:t>barren</w:t>
      </w:r>
      <w:r w:rsidRPr="00F96BA2">
        <w:rPr>
          <w:rFonts w:ascii="Times New Roman" w:hAnsi="Times New Roman" w:cs="Times New Roman"/>
          <w:sz w:val="24"/>
        </w:rPr>
        <w:t xml:space="preserve"> desert.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unleveled</w:t>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fertile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marshy</w:t>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uncultivated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30: </w:t>
      </w:r>
      <w:r w:rsidRPr="00F96BA2">
        <w:rPr>
          <w:rFonts w:ascii="Times New Roman" w:hAnsi="Times New Roman" w:cs="Times New Roman"/>
          <w:sz w:val="24"/>
        </w:rPr>
        <w:t xml:space="preserve">The </w:t>
      </w:r>
      <w:r w:rsidRPr="00F96BA2">
        <w:rPr>
          <w:rStyle w:val="Hyperlink"/>
          <w:rFonts w:ascii="Times New Roman" w:hAnsi="Times New Roman" w:cs="Times New Roman"/>
          <w:sz w:val="24"/>
        </w:rPr>
        <w:t>body</w:t>
      </w:r>
      <w:r w:rsidRPr="00F96BA2">
        <w:rPr>
          <w:rFonts w:ascii="Times New Roman" w:hAnsi="Times New Roman" w:cs="Times New Roman"/>
          <w:sz w:val="24"/>
        </w:rPr>
        <w:t xml:space="preserve"> was </w:t>
      </w:r>
      <w:r w:rsidRPr="00F96BA2">
        <w:rPr>
          <w:rStyle w:val="Hyperlink"/>
          <w:rFonts w:ascii="Times New Roman" w:hAnsi="Times New Roman" w:cs="Times New Roman"/>
          <w:sz w:val="24"/>
        </w:rPr>
        <w:t>found</w:t>
      </w:r>
      <w:r w:rsidRPr="00F96BA2">
        <w:rPr>
          <w:rFonts w:ascii="Times New Roman" w:hAnsi="Times New Roman" w:cs="Times New Roman"/>
          <w:sz w:val="24"/>
        </w:rPr>
        <w:t xml:space="preserve"> </w:t>
      </w:r>
      <w:r w:rsidRPr="00F96BA2">
        <w:rPr>
          <w:rStyle w:val="Hyperlink"/>
          <w:rFonts w:ascii="Times New Roman" w:hAnsi="Times New Roman" w:cs="Times New Roman"/>
          <w:sz w:val="24"/>
        </w:rPr>
        <w:t>hidden</w:t>
      </w:r>
      <w:r w:rsidRPr="00F96BA2">
        <w:rPr>
          <w:rFonts w:ascii="Times New Roman" w:hAnsi="Times New Roman" w:cs="Times New Roman"/>
          <w:sz w:val="24"/>
        </w:rPr>
        <w:t xml:space="preserve"> in </w:t>
      </w:r>
      <w:r w:rsidRPr="00F96BA2">
        <w:rPr>
          <w:rFonts w:ascii="Times New Roman" w:hAnsi="Times New Roman" w:cs="Times New Roman"/>
          <w:bCs/>
          <w:sz w:val="24"/>
          <w:u w:val="single"/>
        </w:rPr>
        <w:t>dense</w:t>
      </w:r>
      <w:r w:rsidRPr="00F96BA2">
        <w:rPr>
          <w:rFonts w:ascii="Times New Roman" w:hAnsi="Times New Roman" w:cs="Times New Roman"/>
          <w:sz w:val="24"/>
        </w:rPr>
        <w:t xml:space="preserve"> </w:t>
      </w:r>
      <w:r w:rsidRPr="00F96BA2">
        <w:rPr>
          <w:rStyle w:val="Hyperlink"/>
          <w:rFonts w:ascii="Times New Roman" w:hAnsi="Times New Roman" w:cs="Times New Roman"/>
          <w:sz w:val="24"/>
        </w:rPr>
        <w:t>undergrowth</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crowed</w:t>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transparent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dark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sparse</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lastRenderedPageBreak/>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31: </w:t>
      </w:r>
      <w:r w:rsidRPr="00F96BA2">
        <w:rPr>
          <w:rFonts w:ascii="Times New Roman" w:hAnsi="Times New Roman" w:cs="Times New Roman"/>
          <w:sz w:val="24"/>
        </w:rPr>
        <w:t>“Thank you for showing around the city. ”  ~ “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Any time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That’s right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No problem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My excitement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32: </w:t>
      </w:r>
      <w:r w:rsidRPr="00F96BA2">
        <w:rPr>
          <w:rFonts w:ascii="Times New Roman" w:hAnsi="Times New Roman" w:cs="Times New Roman"/>
          <w:sz w:val="24"/>
        </w:rPr>
        <w:t>“He is such a nice man. ” ~ “__________.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You are telling lie.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Can you say that again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I can’t agree with you more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Total</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bCs/>
          <w:iCs/>
          <w:sz w:val="24"/>
        </w:rPr>
        <w:t>Question 33:</w:t>
      </w:r>
      <w:r w:rsidRPr="00F96BA2">
        <w:rPr>
          <w:rFonts w:ascii="Times New Roman" w:hAnsi="Times New Roman" w:cs="Times New Roman"/>
          <w:iCs/>
          <w:sz w:val="24"/>
        </w:rPr>
        <w:t xml:space="preserve">  “Andrew won’t like it, you know. ” – “_____________. I don’t care what Andrew thinks. "</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iCs/>
          <w:sz w:val="24"/>
        </w:rPr>
        <w:t>A. So what?</w:t>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t xml:space="preserve">B. Come what may. </w:t>
      </w:r>
      <w:r w:rsidRPr="00F96BA2">
        <w:rPr>
          <w:rFonts w:ascii="Times New Roman" w:hAnsi="Times New Roman" w:cs="Times New Roman"/>
          <w:iCs/>
          <w:sz w:val="24"/>
        </w:rPr>
        <w:tab/>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iCs/>
          <w:sz w:val="24"/>
        </w:rPr>
        <w:t xml:space="preserve">C. What is the damage? </w:t>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t>D. What’s cooking?</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bCs/>
          <w:iCs/>
          <w:sz w:val="24"/>
        </w:rPr>
        <w:t>Question 34:</w:t>
      </w:r>
      <w:r w:rsidRPr="00F96BA2">
        <w:rPr>
          <w:rFonts w:ascii="Times New Roman" w:hAnsi="Times New Roman" w:cs="Times New Roman"/>
          <w:iCs/>
          <w:sz w:val="24"/>
        </w:rPr>
        <w:t xml:space="preserve"> “How about a trip to the beach?” _ “_______________. ”</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iCs/>
          <w:sz w:val="24"/>
        </w:rPr>
        <w:t>A. Rather you than me</w:t>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t>C. Rather</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iCs/>
          <w:sz w:val="24"/>
        </w:rPr>
        <w:t>B. I begin to see your true colours</w:t>
      </w:r>
      <w:r w:rsidRPr="00F96BA2">
        <w:rPr>
          <w:rFonts w:ascii="Times New Roman" w:hAnsi="Times New Roman" w:cs="Times New Roman"/>
          <w:iCs/>
          <w:sz w:val="24"/>
        </w:rPr>
        <w:tab/>
      </w:r>
      <w:r w:rsidRPr="00F96BA2">
        <w:rPr>
          <w:rFonts w:ascii="Times New Roman" w:hAnsi="Times New Roman" w:cs="Times New Roman"/>
          <w:iCs/>
          <w:sz w:val="24"/>
        </w:rPr>
        <w:tab/>
        <w:t>D. Long time no see</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bCs/>
          <w:iCs/>
          <w:sz w:val="24"/>
        </w:rPr>
        <w:t>Question</w:t>
      </w:r>
      <w:r w:rsidRPr="00F96BA2">
        <w:rPr>
          <w:rFonts w:ascii="Times New Roman" w:hAnsi="Times New Roman" w:cs="Times New Roman"/>
          <w:iCs/>
          <w:sz w:val="24"/>
        </w:rPr>
        <w:t xml:space="preserve"> 35: “Does he eat a lot?” _ “ _____________”</w:t>
      </w:r>
    </w:p>
    <w:p w:rsidR="00F96BA2" w:rsidRPr="00F96BA2" w:rsidRDefault="00F96BA2" w:rsidP="005A3F7E">
      <w:pPr>
        <w:rPr>
          <w:rFonts w:ascii="Times New Roman" w:hAnsi="Times New Roman" w:cs="Times New Roman"/>
          <w:iCs/>
          <w:sz w:val="24"/>
        </w:rPr>
      </w:pPr>
      <w:r w:rsidRPr="00F96BA2">
        <w:rPr>
          <w:rFonts w:ascii="Times New Roman" w:hAnsi="Times New Roman" w:cs="Times New Roman"/>
          <w:iCs/>
          <w:sz w:val="24"/>
        </w:rPr>
        <w:t xml:space="preserve">A. Don’t say boo. </w:t>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r>
      <w:r w:rsidRPr="00F96BA2">
        <w:rPr>
          <w:rFonts w:ascii="Times New Roman" w:hAnsi="Times New Roman" w:cs="Times New Roman"/>
          <w:iCs/>
          <w:sz w:val="24"/>
        </w:rPr>
        <w:tab/>
        <w:t>C. A bitter pill for him to swallow</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I’ll say. </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D. What’s with you?</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Read the following passage and mark the letter A, B, C or D on your answer sheet to indicate the correct word or phrase for each of the blank.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COCOA MIGHT PREVENT MEMORY DECLINE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Drinking cocoa every day may help older people keep their brains healthy, research suggests. A study of 60 elderly people with no dementia found two cups of cocoa a day ___________ (36) blood flow to the brain in those who had problems to start with. Those participants whose blood flow improved also did better on memory tests at the end of the study, the journal Neurology reported. Experts said more research was needed before conclusions could be _____________ (37). It is not the first time cocoa has been linked with vascular health and researchers believe that this is in part __________ (38) its being rich in flavanols, which are thought to have an important role. In the latest study, researchers asked 60 people with an average age of 73 to drink two cups of cocoa a day - one group given high-flavanol cocoa and another a low-flavanol cocoa - and consume no other chocolate.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Ultrasound tests at the start of the study showed 17 of them had impaired blood flow to the brain. There was no difference between _________ (39) who drank flavanol-rich cocoa and those who had flavanol-</w:t>
      </w:r>
      <w:r w:rsidRPr="00F96BA2">
        <w:rPr>
          <w:rFonts w:ascii="Times New Roman" w:hAnsi="Times New Roman" w:cs="Times New Roman"/>
          <w:sz w:val="24"/>
        </w:rPr>
        <w:lastRenderedPageBreak/>
        <w:t>poor cocoa. But whichever drink they were given, 88% of those with impaired blood flow at the start of the study saw improvements in blood flow and some _________ (40) tests, compared with 37% of people whose blood flow was normal at the beginning of the study. MRI scans in 24 participants found that people with impaired blood flow were also more likely to have tiny areas of brain ____________ (41). The researchers said the lack of difference between the flavanol-rich and flavanol-poor cocoa could be because another component of the drink was having an __________ (42) or because only small __________ (43)</w:t>
      </w:r>
      <w:r w:rsidRPr="00F96BA2">
        <w:rPr>
          <w:rFonts w:ascii="Times New Roman" w:hAnsi="Times New Roman" w:cs="Times New Roman"/>
          <w:bCs/>
          <w:sz w:val="24"/>
        </w:rPr>
        <w:t xml:space="preserve"> </w:t>
      </w:r>
      <w:r w:rsidRPr="00F96BA2">
        <w:rPr>
          <w:rFonts w:ascii="Times New Roman" w:hAnsi="Times New Roman" w:cs="Times New Roman"/>
          <w:sz w:val="24"/>
        </w:rPr>
        <w:t>were needed. Dr Simon Ridley, head of research at Alzheimer's Research UK, said this was a small study but that it added to a wealth __________ (44) evidence. "A cocoa-based treatment would likely be very popular, but it's too soon to draw any conclusions about its effects. One drawback of this study is the lack of a control group for comparison, and we can't tell whether the results would have been different if the participants drank no cocoa at all. ".  But he added: "Poor vascular health is a known risk factor for dementia, and understanding more about the links between vascular problems and declining brain health could help the search for new treatments and _______ (45).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36: A. made</w:t>
      </w:r>
      <w:r w:rsidRPr="00F96BA2">
        <w:rPr>
          <w:rFonts w:ascii="Times New Roman" w:hAnsi="Times New Roman" w:cs="Times New Roman"/>
          <w:sz w:val="24"/>
        </w:rPr>
        <w:tab/>
      </w:r>
      <w:r w:rsidRPr="00F96BA2">
        <w:rPr>
          <w:rFonts w:ascii="Times New Roman" w:hAnsi="Times New Roman" w:cs="Times New Roman"/>
          <w:sz w:val="24"/>
        </w:rPr>
        <w:tab/>
        <w:t xml:space="preserve">            B. improved</w:t>
      </w:r>
      <w:r w:rsidRPr="00F96BA2">
        <w:rPr>
          <w:rFonts w:ascii="Times New Roman" w:hAnsi="Times New Roman" w:cs="Times New Roman"/>
          <w:sz w:val="24"/>
        </w:rPr>
        <w:tab/>
      </w:r>
      <w:r w:rsidRPr="00F96BA2">
        <w:rPr>
          <w:rFonts w:ascii="Times New Roman" w:hAnsi="Times New Roman" w:cs="Times New Roman"/>
          <w:sz w:val="24"/>
        </w:rPr>
        <w:tab/>
        <w:t>C. rose</w:t>
      </w:r>
      <w:r w:rsidRPr="00F96BA2">
        <w:rPr>
          <w:rFonts w:ascii="Times New Roman" w:hAnsi="Times New Roman" w:cs="Times New Roman"/>
          <w:sz w:val="24"/>
        </w:rPr>
        <w:tab/>
      </w:r>
      <w:r w:rsidRPr="00F96BA2">
        <w:rPr>
          <w:rFonts w:ascii="Times New Roman" w:hAnsi="Times New Roman" w:cs="Times New Roman"/>
          <w:sz w:val="24"/>
        </w:rPr>
        <w:tab/>
        <w:t xml:space="preserve">            D. supported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37: A. drawn</w:t>
      </w:r>
      <w:r w:rsidRPr="00F96BA2">
        <w:rPr>
          <w:rFonts w:ascii="Times New Roman" w:hAnsi="Times New Roman" w:cs="Times New Roman"/>
          <w:sz w:val="24"/>
        </w:rPr>
        <w:tab/>
      </w:r>
      <w:r w:rsidRPr="00F96BA2">
        <w:rPr>
          <w:rFonts w:ascii="Times New Roman" w:hAnsi="Times New Roman" w:cs="Times New Roman"/>
          <w:sz w:val="24"/>
        </w:rPr>
        <w:tab/>
        <w:t>B. jumped</w:t>
      </w:r>
      <w:r w:rsidRPr="00F96BA2">
        <w:rPr>
          <w:rFonts w:ascii="Times New Roman" w:hAnsi="Times New Roman" w:cs="Times New Roman"/>
          <w:sz w:val="24"/>
        </w:rPr>
        <w:tab/>
      </w:r>
      <w:r w:rsidRPr="00F96BA2">
        <w:rPr>
          <w:rFonts w:ascii="Times New Roman" w:hAnsi="Times New Roman" w:cs="Times New Roman"/>
          <w:sz w:val="24"/>
        </w:rPr>
        <w:tab/>
        <w:t>C. leapt</w:t>
      </w:r>
      <w:r w:rsidRPr="00F96BA2">
        <w:rPr>
          <w:rFonts w:ascii="Times New Roman" w:hAnsi="Times New Roman" w:cs="Times New Roman"/>
          <w:sz w:val="24"/>
        </w:rPr>
        <w:tab/>
      </w:r>
      <w:r w:rsidRPr="00F96BA2">
        <w:rPr>
          <w:rFonts w:ascii="Times New Roman" w:hAnsi="Times New Roman" w:cs="Times New Roman"/>
          <w:sz w:val="24"/>
        </w:rPr>
        <w:tab/>
        <w:t>D. made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38: A. however</w:t>
      </w:r>
      <w:r w:rsidRPr="00F96BA2">
        <w:rPr>
          <w:rFonts w:ascii="Times New Roman" w:hAnsi="Times New Roman" w:cs="Times New Roman"/>
          <w:sz w:val="24"/>
        </w:rPr>
        <w:tab/>
      </w:r>
      <w:r w:rsidRPr="00F96BA2">
        <w:rPr>
          <w:rFonts w:ascii="Times New Roman" w:hAnsi="Times New Roman" w:cs="Times New Roman"/>
          <w:sz w:val="24"/>
        </w:rPr>
        <w:tab/>
        <w:t>B. due to</w:t>
      </w:r>
      <w:r w:rsidRPr="00F96BA2">
        <w:rPr>
          <w:rFonts w:ascii="Times New Roman" w:hAnsi="Times New Roman" w:cs="Times New Roman"/>
          <w:sz w:val="24"/>
        </w:rPr>
        <w:tab/>
      </w:r>
      <w:r w:rsidRPr="00F96BA2">
        <w:rPr>
          <w:rFonts w:ascii="Times New Roman" w:hAnsi="Times New Roman" w:cs="Times New Roman"/>
          <w:sz w:val="24"/>
        </w:rPr>
        <w:tab/>
        <w:t>C. in spite of</w:t>
      </w:r>
      <w:r w:rsidRPr="00F96BA2">
        <w:rPr>
          <w:rFonts w:ascii="Times New Roman" w:hAnsi="Times New Roman" w:cs="Times New Roman"/>
          <w:sz w:val="24"/>
        </w:rPr>
        <w:tab/>
      </w:r>
      <w:r w:rsidRPr="00F96BA2">
        <w:rPr>
          <w:rFonts w:ascii="Times New Roman" w:hAnsi="Times New Roman" w:cs="Times New Roman"/>
          <w:sz w:val="24"/>
        </w:rPr>
        <w:tab/>
        <w:t>D. in addition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39: A. that</w:t>
      </w:r>
      <w:r w:rsidRPr="00F96BA2">
        <w:rPr>
          <w:rFonts w:ascii="Times New Roman" w:hAnsi="Times New Roman" w:cs="Times New Roman"/>
          <w:sz w:val="24"/>
        </w:rPr>
        <w:tab/>
      </w:r>
      <w:r w:rsidRPr="00F96BA2">
        <w:rPr>
          <w:rFonts w:ascii="Times New Roman" w:hAnsi="Times New Roman" w:cs="Times New Roman"/>
          <w:sz w:val="24"/>
        </w:rPr>
        <w:tab/>
        <w:t xml:space="preserve">            B. the researchers</w:t>
      </w:r>
      <w:r w:rsidRPr="00F96BA2">
        <w:rPr>
          <w:rFonts w:ascii="Times New Roman" w:hAnsi="Times New Roman" w:cs="Times New Roman"/>
          <w:sz w:val="24"/>
        </w:rPr>
        <w:tab/>
        <w:t>C. those</w:t>
      </w:r>
      <w:r w:rsidRPr="00F96BA2">
        <w:rPr>
          <w:rFonts w:ascii="Times New Roman" w:hAnsi="Times New Roman" w:cs="Times New Roman"/>
          <w:sz w:val="24"/>
        </w:rPr>
        <w:tab/>
      </w:r>
      <w:r w:rsidRPr="00F96BA2">
        <w:rPr>
          <w:rFonts w:ascii="Times New Roman" w:hAnsi="Times New Roman" w:cs="Times New Roman"/>
          <w:sz w:val="24"/>
        </w:rPr>
        <w:tab/>
        <w:t>D. researchers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40: A. understanding</w:t>
      </w:r>
      <w:r w:rsidRPr="00F96BA2">
        <w:rPr>
          <w:rFonts w:ascii="Times New Roman" w:hAnsi="Times New Roman" w:cs="Times New Roman"/>
          <w:sz w:val="24"/>
        </w:rPr>
        <w:tab/>
        <w:t>B. concern</w:t>
      </w:r>
      <w:r w:rsidRPr="00F96BA2">
        <w:rPr>
          <w:rFonts w:ascii="Times New Roman" w:hAnsi="Times New Roman" w:cs="Times New Roman"/>
          <w:sz w:val="24"/>
        </w:rPr>
        <w:tab/>
      </w:r>
      <w:r w:rsidRPr="00F96BA2">
        <w:rPr>
          <w:rFonts w:ascii="Times New Roman" w:hAnsi="Times New Roman" w:cs="Times New Roman"/>
          <w:sz w:val="24"/>
        </w:rPr>
        <w:tab/>
        <w:t>C. cognitive</w:t>
      </w:r>
      <w:r w:rsidRPr="00F96BA2">
        <w:rPr>
          <w:rFonts w:ascii="Times New Roman" w:hAnsi="Times New Roman" w:cs="Times New Roman"/>
          <w:sz w:val="24"/>
        </w:rPr>
        <w:tab/>
      </w:r>
      <w:r w:rsidRPr="00F96BA2">
        <w:rPr>
          <w:rFonts w:ascii="Times New Roman" w:hAnsi="Times New Roman" w:cs="Times New Roman"/>
          <w:sz w:val="24"/>
        </w:rPr>
        <w:tab/>
        <w:t>D. relating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41: A. damage</w:t>
      </w:r>
      <w:r w:rsidRPr="00F96BA2">
        <w:rPr>
          <w:rFonts w:ascii="Times New Roman" w:hAnsi="Times New Roman" w:cs="Times New Roman"/>
          <w:sz w:val="24"/>
        </w:rPr>
        <w:tab/>
      </w:r>
      <w:r w:rsidRPr="00F96BA2">
        <w:rPr>
          <w:rFonts w:ascii="Times New Roman" w:hAnsi="Times New Roman" w:cs="Times New Roman"/>
          <w:sz w:val="24"/>
        </w:rPr>
        <w:tab/>
        <w:t>B. tissue</w:t>
      </w:r>
      <w:r w:rsidRPr="00F96BA2">
        <w:rPr>
          <w:rFonts w:ascii="Times New Roman" w:hAnsi="Times New Roman" w:cs="Times New Roman"/>
          <w:sz w:val="24"/>
        </w:rPr>
        <w:tab/>
      </w:r>
      <w:r w:rsidRPr="00F96BA2">
        <w:rPr>
          <w:rFonts w:ascii="Times New Roman" w:hAnsi="Times New Roman" w:cs="Times New Roman"/>
          <w:sz w:val="24"/>
        </w:rPr>
        <w:tab/>
        <w:t>C. activity</w:t>
      </w:r>
      <w:r w:rsidRPr="00F96BA2">
        <w:rPr>
          <w:rFonts w:ascii="Times New Roman" w:hAnsi="Times New Roman" w:cs="Times New Roman"/>
          <w:sz w:val="24"/>
        </w:rPr>
        <w:tab/>
      </w:r>
      <w:r w:rsidRPr="00F96BA2">
        <w:rPr>
          <w:rFonts w:ascii="Times New Roman" w:hAnsi="Times New Roman" w:cs="Times New Roman"/>
          <w:sz w:val="24"/>
        </w:rPr>
        <w:tab/>
        <w:t>D. function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42: A. effects</w:t>
      </w:r>
      <w:r w:rsidRPr="00F96BA2">
        <w:rPr>
          <w:rFonts w:ascii="Times New Roman" w:hAnsi="Times New Roman" w:cs="Times New Roman"/>
          <w:sz w:val="24"/>
        </w:rPr>
        <w:tab/>
      </w:r>
      <w:r w:rsidRPr="00F96BA2">
        <w:rPr>
          <w:rFonts w:ascii="Times New Roman" w:hAnsi="Times New Roman" w:cs="Times New Roman"/>
          <w:sz w:val="24"/>
        </w:rPr>
        <w:tab/>
        <w:t>B. effect</w:t>
      </w:r>
      <w:r w:rsidRPr="00F96BA2">
        <w:rPr>
          <w:rFonts w:ascii="Times New Roman" w:hAnsi="Times New Roman" w:cs="Times New Roman"/>
          <w:sz w:val="24"/>
        </w:rPr>
        <w:tab/>
      </w:r>
      <w:r w:rsidRPr="00F96BA2">
        <w:rPr>
          <w:rFonts w:ascii="Times New Roman" w:hAnsi="Times New Roman" w:cs="Times New Roman"/>
          <w:sz w:val="24"/>
        </w:rPr>
        <w:tab/>
        <w:t>C. affects</w:t>
      </w:r>
      <w:r w:rsidRPr="00F96BA2">
        <w:rPr>
          <w:rFonts w:ascii="Times New Roman" w:hAnsi="Times New Roman" w:cs="Times New Roman"/>
          <w:sz w:val="24"/>
        </w:rPr>
        <w:tab/>
      </w:r>
      <w:r w:rsidRPr="00F96BA2">
        <w:rPr>
          <w:rFonts w:ascii="Times New Roman" w:hAnsi="Times New Roman" w:cs="Times New Roman"/>
          <w:sz w:val="24"/>
        </w:rPr>
        <w:tab/>
        <w:t>D. affect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43: A. quantity</w:t>
      </w:r>
      <w:r w:rsidRPr="00F96BA2">
        <w:rPr>
          <w:rFonts w:ascii="Times New Roman" w:hAnsi="Times New Roman" w:cs="Times New Roman"/>
          <w:sz w:val="24"/>
        </w:rPr>
        <w:tab/>
      </w:r>
      <w:r w:rsidRPr="00F96BA2">
        <w:rPr>
          <w:rFonts w:ascii="Times New Roman" w:hAnsi="Times New Roman" w:cs="Times New Roman"/>
          <w:sz w:val="24"/>
        </w:rPr>
        <w:tab/>
        <w:t>B. quality</w:t>
      </w:r>
      <w:r w:rsidRPr="00F96BA2">
        <w:rPr>
          <w:rFonts w:ascii="Times New Roman" w:hAnsi="Times New Roman" w:cs="Times New Roman"/>
          <w:sz w:val="24"/>
        </w:rPr>
        <w:tab/>
      </w:r>
      <w:r w:rsidRPr="00F96BA2">
        <w:rPr>
          <w:rFonts w:ascii="Times New Roman" w:hAnsi="Times New Roman" w:cs="Times New Roman"/>
          <w:sz w:val="24"/>
        </w:rPr>
        <w:tab/>
        <w:t>C. amounts</w:t>
      </w:r>
      <w:r w:rsidRPr="00F96BA2">
        <w:rPr>
          <w:rFonts w:ascii="Times New Roman" w:hAnsi="Times New Roman" w:cs="Times New Roman"/>
          <w:sz w:val="24"/>
        </w:rPr>
        <w:tab/>
      </w:r>
      <w:r w:rsidRPr="00F96BA2">
        <w:rPr>
          <w:rFonts w:ascii="Times New Roman" w:hAnsi="Times New Roman" w:cs="Times New Roman"/>
          <w:sz w:val="24"/>
        </w:rPr>
        <w:tab/>
        <w:t>D. numbers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44: A.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45: A. protection</w:t>
      </w:r>
      <w:r w:rsidRPr="00F96BA2">
        <w:rPr>
          <w:rFonts w:ascii="Times New Roman" w:hAnsi="Times New Roman" w:cs="Times New Roman"/>
          <w:sz w:val="24"/>
        </w:rPr>
        <w:tab/>
      </w:r>
      <w:r w:rsidRPr="00F96BA2">
        <w:rPr>
          <w:rFonts w:ascii="Times New Roman" w:hAnsi="Times New Roman" w:cs="Times New Roman"/>
          <w:sz w:val="24"/>
        </w:rPr>
        <w:tab/>
        <w:t>B. defence</w:t>
      </w:r>
      <w:r w:rsidRPr="00F96BA2">
        <w:rPr>
          <w:rFonts w:ascii="Times New Roman" w:hAnsi="Times New Roman" w:cs="Times New Roman"/>
          <w:sz w:val="24"/>
        </w:rPr>
        <w:tab/>
      </w:r>
      <w:r w:rsidRPr="00F96BA2">
        <w:rPr>
          <w:rFonts w:ascii="Times New Roman" w:hAnsi="Times New Roman" w:cs="Times New Roman"/>
          <w:sz w:val="24"/>
        </w:rPr>
        <w:tab/>
        <w:t>C. cure</w:t>
      </w:r>
      <w:r w:rsidRPr="00F96BA2">
        <w:rPr>
          <w:rFonts w:ascii="Times New Roman" w:hAnsi="Times New Roman" w:cs="Times New Roman"/>
          <w:sz w:val="24"/>
        </w:rPr>
        <w:tab/>
      </w:r>
      <w:r w:rsidRPr="00F96BA2">
        <w:rPr>
          <w:rFonts w:ascii="Times New Roman" w:hAnsi="Times New Roman" w:cs="Times New Roman"/>
          <w:sz w:val="24"/>
        </w:rPr>
        <w:tab/>
        <w:t xml:space="preserve">            D. prevention</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Read the following passage on commuting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As Philadelphia grew from a small town into a city in the first half of the eighteenth  century, it became an increasingly important marketing center for a vast and growing  agricultural </w:t>
      </w:r>
      <w:r w:rsidRPr="00F96BA2">
        <w:rPr>
          <w:rFonts w:ascii="Times New Roman" w:hAnsi="Times New Roman" w:cs="Times New Roman"/>
          <w:bCs/>
          <w:sz w:val="24"/>
        </w:rPr>
        <w:t>hinterland</w:t>
      </w:r>
      <w:r w:rsidRPr="00F96BA2">
        <w:rPr>
          <w:rFonts w:ascii="Times New Roman" w:hAnsi="Times New Roman" w:cs="Times New Roman"/>
          <w:sz w:val="24"/>
        </w:rPr>
        <w:t xml:space="preserve">. Market days saw the crowded city even more crowded, as  farmers from within a radius of 24 or more kilometers brought their sheep, cows, pigs, vegetables, cider, and other products for direct sale to the townspeople. The High Street Market was continuously enlarged throughout the period until 1736, when </w:t>
      </w:r>
      <w:r w:rsidRPr="00F96BA2">
        <w:rPr>
          <w:rFonts w:ascii="Times New Roman" w:hAnsi="Times New Roman" w:cs="Times New Roman"/>
          <w:bCs/>
          <w:sz w:val="24"/>
        </w:rPr>
        <w:t>it</w:t>
      </w:r>
      <w:r w:rsidRPr="00F96BA2">
        <w:rPr>
          <w:rFonts w:ascii="Times New Roman" w:hAnsi="Times New Roman" w:cs="Times New Roman"/>
          <w:sz w:val="24"/>
        </w:rPr>
        <w:t xml:space="preserve"> reached from Front street to Third. By 1745 New Market was opened on Second Street between Pine and Cedar. The next year the Callowhill Market began operation. Along with market days, the institution of twice-yearly fairs </w:t>
      </w:r>
      <w:r w:rsidRPr="00F96BA2">
        <w:rPr>
          <w:rFonts w:ascii="Times New Roman" w:hAnsi="Times New Roman" w:cs="Times New Roman"/>
          <w:bCs/>
          <w:sz w:val="24"/>
        </w:rPr>
        <w:t xml:space="preserve">persisted </w:t>
      </w:r>
      <w:r w:rsidRPr="00F96BA2">
        <w:rPr>
          <w:rFonts w:ascii="Times New Roman" w:hAnsi="Times New Roman" w:cs="Times New Roman"/>
          <w:sz w:val="24"/>
        </w:rPr>
        <w:t xml:space="preserve">in Philadelphia even after similar trading days had been discontinued in other colonial cities. The fairs provided a means of bringing handmade goods from outlying places to    would-be buyers in the city. </w:t>
      </w:r>
      <w:r w:rsidRPr="00F96BA2">
        <w:rPr>
          <w:rFonts w:ascii="Times New Roman" w:hAnsi="Times New Roman" w:cs="Times New Roman"/>
          <w:bCs/>
          <w:sz w:val="24"/>
        </w:rPr>
        <w:t>Linens and stockings</w:t>
      </w:r>
      <w:r w:rsidRPr="00F96BA2">
        <w:rPr>
          <w:rFonts w:ascii="Times New Roman" w:hAnsi="Times New Roman" w:cs="Times New Roman"/>
          <w:sz w:val="24"/>
        </w:rPr>
        <w:t xml:space="preserve"> from Germantown, for example, were popular items.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Auctions were another popular form of occasional trade. Because of the    competition, retail merchants opposed these as well as the fairs. Although    governmental attempts to </w:t>
      </w:r>
      <w:r w:rsidRPr="00F96BA2">
        <w:rPr>
          <w:rFonts w:ascii="Times New Roman" w:hAnsi="Times New Roman" w:cs="Times New Roman"/>
          <w:bCs/>
          <w:sz w:val="24"/>
        </w:rPr>
        <w:t>eradicate</w:t>
      </w:r>
      <w:r w:rsidRPr="00F96BA2">
        <w:rPr>
          <w:rFonts w:ascii="Times New Roman" w:hAnsi="Times New Roman" w:cs="Times New Roman"/>
          <w:sz w:val="24"/>
        </w:rPr>
        <w:t xml:space="preserve"> fairs and auctions were less than successful, the ordinary course of </w:t>
      </w:r>
      <w:r w:rsidRPr="00F96BA2">
        <w:rPr>
          <w:rFonts w:ascii="Times New Roman" w:hAnsi="Times New Roman" w:cs="Times New Roman"/>
          <w:bCs/>
          <w:sz w:val="24"/>
        </w:rPr>
        <w:t>economic development was on the merchants' side</w:t>
      </w:r>
      <w:r w:rsidRPr="00F96BA2">
        <w:rPr>
          <w:rFonts w:ascii="Times New Roman" w:hAnsi="Times New Roman" w:cs="Times New Roman"/>
          <w:sz w:val="24"/>
        </w:rPr>
        <w:t xml:space="preserve">, as increasing business specialization became the order of the day. Export merchants became differentiated from their importing counterparts, and specialty shops began to appear in addition to general stores selling a variety of goods.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One of the reasons Philadelphia's merchants generally prospered was because the surrounding area was </w:t>
      </w:r>
      <w:r w:rsidRPr="00F96BA2">
        <w:rPr>
          <w:rFonts w:ascii="Times New Roman" w:hAnsi="Times New Roman" w:cs="Times New Roman"/>
          <w:bCs/>
          <w:sz w:val="24"/>
        </w:rPr>
        <w:t>undergoing</w:t>
      </w:r>
      <w:r w:rsidRPr="00F96BA2">
        <w:rPr>
          <w:rFonts w:ascii="Times New Roman" w:hAnsi="Times New Roman" w:cs="Times New Roman"/>
          <w:sz w:val="24"/>
        </w:rPr>
        <w:t xml:space="preserve"> tremendous economic and demographic growth. They did their business, after all, in the capital city of the province. Not only did they cater to the governor and his circle, but citizens from all over the colony came to the capital for legislative sessions of the assembly and council and meetings of the courts of justice.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46: What does the passage mainly discuss?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Philadelphia's agriculture importance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Philadelphia's development as a marketing center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administration of the city of Philadelphia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sale of imported goods in Philadelphia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47: It can be inferred from the passage that new markets opened in Philadelphia because  ______________.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existing markets were unable to serve the growing population.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farmers wanted markets that were closer to the farmers.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provided more modern facilities than older markets.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High Street Market was forced to close.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48: The word </w:t>
      </w:r>
      <w:r w:rsidRPr="00F96BA2">
        <w:rPr>
          <w:rFonts w:ascii="Times New Roman" w:hAnsi="Times New Roman" w:cs="Times New Roman"/>
          <w:bCs/>
          <w:sz w:val="24"/>
        </w:rPr>
        <w:t>"hinterland"</w:t>
      </w:r>
      <w:r w:rsidRPr="00F96BA2">
        <w:rPr>
          <w:rFonts w:ascii="Times New Roman" w:hAnsi="Times New Roman" w:cs="Times New Roman"/>
          <w:sz w:val="24"/>
        </w:rPr>
        <w:t xml:space="preserve"> is closest in meaning to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region</w:t>
      </w:r>
      <w:r w:rsidRPr="00F96BA2">
        <w:rPr>
          <w:rFonts w:ascii="Times New Roman" w:hAnsi="Times New Roman" w:cs="Times New Roman"/>
          <w:sz w:val="24"/>
        </w:rPr>
        <w:tab/>
      </w:r>
      <w:r w:rsidRPr="00F96BA2">
        <w:rPr>
          <w:rFonts w:ascii="Times New Roman" w:hAnsi="Times New Roman" w:cs="Times New Roman"/>
          <w:sz w:val="24"/>
        </w:rPr>
        <w:tab/>
        <w:t>B. association</w:t>
      </w:r>
      <w:r w:rsidRPr="00F96BA2">
        <w:rPr>
          <w:rFonts w:ascii="Times New Roman" w:hAnsi="Times New Roman" w:cs="Times New Roman"/>
          <w:sz w:val="24"/>
        </w:rPr>
        <w:tab/>
      </w:r>
      <w:r w:rsidRPr="00F96BA2">
        <w:rPr>
          <w:rFonts w:ascii="Times New Roman" w:hAnsi="Times New Roman" w:cs="Times New Roman"/>
          <w:sz w:val="24"/>
        </w:rPr>
        <w:tab/>
        <w:t>C. produce</w:t>
      </w:r>
      <w:r w:rsidRPr="00F96BA2">
        <w:rPr>
          <w:rFonts w:ascii="Times New Roman" w:hAnsi="Times New Roman" w:cs="Times New Roman"/>
          <w:sz w:val="24"/>
        </w:rPr>
        <w:tab/>
      </w:r>
      <w:r w:rsidRPr="00F96BA2">
        <w:rPr>
          <w:rFonts w:ascii="Times New Roman" w:hAnsi="Times New Roman" w:cs="Times New Roman"/>
          <w:sz w:val="24"/>
        </w:rPr>
        <w:tab/>
        <w:t>D. tradition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49: The word </w:t>
      </w:r>
      <w:r w:rsidRPr="00F96BA2">
        <w:rPr>
          <w:rFonts w:ascii="Times New Roman" w:hAnsi="Times New Roman" w:cs="Times New Roman"/>
          <w:bCs/>
          <w:sz w:val="24"/>
        </w:rPr>
        <w:t xml:space="preserve">"it" </w:t>
      </w:r>
      <w:r w:rsidRPr="00F96BA2">
        <w:rPr>
          <w:rFonts w:ascii="Times New Roman" w:hAnsi="Times New Roman" w:cs="Times New Roman"/>
          <w:sz w:val="24"/>
        </w:rPr>
        <w:t xml:space="preserve"> refers to  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 radius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period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High Street Market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crowded city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50: The word </w:t>
      </w:r>
      <w:r w:rsidRPr="00F96BA2">
        <w:rPr>
          <w:rFonts w:ascii="Times New Roman" w:hAnsi="Times New Roman" w:cs="Times New Roman"/>
          <w:bCs/>
          <w:sz w:val="24"/>
        </w:rPr>
        <w:t>"persisted"</w:t>
      </w:r>
      <w:r w:rsidRPr="00F96BA2">
        <w:rPr>
          <w:rFonts w:ascii="Times New Roman" w:hAnsi="Times New Roman" w:cs="Times New Roman"/>
          <w:sz w:val="24"/>
        </w:rPr>
        <w:t xml:space="preserve"> is closest in meaning to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declined</w:t>
      </w:r>
      <w:r w:rsidRPr="00F96BA2">
        <w:rPr>
          <w:rFonts w:ascii="Times New Roman" w:hAnsi="Times New Roman" w:cs="Times New Roman"/>
          <w:sz w:val="24"/>
        </w:rPr>
        <w:tab/>
      </w:r>
      <w:r w:rsidRPr="00F96BA2">
        <w:rPr>
          <w:rFonts w:ascii="Times New Roman" w:hAnsi="Times New Roman" w:cs="Times New Roman"/>
          <w:sz w:val="24"/>
        </w:rPr>
        <w:tab/>
        <w:t>B. started</w:t>
      </w:r>
      <w:r w:rsidRPr="00F96BA2">
        <w:rPr>
          <w:rFonts w:ascii="Times New Roman" w:hAnsi="Times New Roman" w:cs="Times New Roman"/>
          <w:sz w:val="24"/>
        </w:rPr>
        <w:tab/>
      </w:r>
      <w:r w:rsidRPr="00F96BA2">
        <w:rPr>
          <w:rFonts w:ascii="Times New Roman" w:hAnsi="Times New Roman" w:cs="Times New Roman"/>
          <w:sz w:val="24"/>
        </w:rPr>
        <w:tab/>
        <w:t>C. returned</w:t>
      </w:r>
      <w:r w:rsidRPr="00F96BA2">
        <w:rPr>
          <w:rFonts w:ascii="Times New Roman" w:hAnsi="Times New Roman" w:cs="Times New Roman"/>
          <w:sz w:val="24"/>
        </w:rPr>
        <w:tab/>
      </w:r>
      <w:r w:rsidRPr="00F96BA2">
        <w:rPr>
          <w:rFonts w:ascii="Times New Roman" w:hAnsi="Times New Roman" w:cs="Times New Roman"/>
          <w:sz w:val="24"/>
        </w:rPr>
        <w:tab/>
        <w:t>D. continued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51: According to the passage, fairs in Philadelphia were held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as often as possible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 couple of times a year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on the same day as market says</w:t>
      </w:r>
      <w:r w:rsidRPr="00F96BA2">
        <w:rPr>
          <w:rFonts w:ascii="Times New Roman" w:hAnsi="Times New Roman" w:cs="Times New Roman"/>
          <w:sz w:val="24"/>
        </w:rPr>
        <w:tab/>
      </w:r>
      <w:r w:rsidRPr="00F96BA2">
        <w:rPr>
          <w:rFonts w:ascii="Times New Roman" w:hAnsi="Times New Roman" w:cs="Times New Roman"/>
          <w:sz w:val="24"/>
        </w:rPr>
        <w:tab/>
        <w:t>D. whenever the government allowed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Question 52: It can be inferred that the author mentions </w:t>
      </w:r>
      <w:r w:rsidRPr="00F96BA2">
        <w:rPr>
          <w:rFonts w:ascii="Times New Roman" w:hAnsi="Times New Roman" w:cs="Times New Roman"/>
          <w:bCs/>
          <w:sz w:val="24"/>
        </w:rPr>
        <w:t>"Linens and stockings"</w:t>
      </w:r>
      <w:r w:rsidRPr="00F96BA2">
        <w:rPr>
          <w:rFonts w:ascii="Times New Roman" w:hAnsi="Times New Roman" w:cs="Times New Roman"/>
          <w:sz w:val="24"/>
        </w:rPr>
        <w:t xml:space="preserve">  to show that they  were items that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retail merchants were not willing to sell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were not available in the stores in Philadelphia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were more popular in Germantown than in Philadelphia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could easily be transported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53: The word </w:t>
      </w:r>
      <w:r w:rsidRPr="00F96BA2">
        <w:rPr>
          <w:rFonts w:ascii="Times New Roman" w:hAnsi="Times New Roman" w:cs="Times New Roman"/>
          <w:bCs/>
          <w:sz w:val="24"/>
        </w:rPr>
        <w:t>"eradicate"</w:t>
      </w:r>
      <w:r w:rsidRPr="00F96BA2">
        <w:rPr>
          <w:rFonts w:ascii="Times New Roman" w:hAnsi="Times New Roman" w:cs="Times New Roman"/>
          <w:sz w:val="24"/>
        </w:rPr>
        <w:t xml:space="preserve"> is closest in meaning to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exploit</w:t>
      </w:r>
      <w:r w:rsidRPr="00F96BA2">
        <w:rPr>
          <w:rFonts w:ascii="Times New Roman" w:hAnsi="Times New Roman" w:cs="Times New Roman"/>
          <w:sz w:val="24"/>
        </w:rPr>
        <w:tab/>
      </w:r>
      <w:r w:rsidRPr="00F96BA2">
        <w:rPr>
          <w:rFonts w:ascii="Times New Roman" w:hAnsi="Times New Roman" w:cs="Times New Roman"/>
          <w:sz w:val="24"/>
        </w:rPr>
        <w:tab/>
        <w:t>B. organize</w:t>
      </w:r>
      <w:r w:rsidRPr="00F96BA2">
        <w:rPr>
          <w:rFonts w:ascii="Times New Roman" w:hAnsi="Times New Roman" w:cs="Times New Roman"/>
          <w:sz w:val="24"/>
        </w:rPr>
        <w:tab/>
      </w:r>
      <w:r w:rsidRPr="00F96BA2">
        <w:rPr>
          <w:rFonts w:ascii="Times New Roman" w:hAnsi="Times New Roman" w:cs="Times New Roman"/>
          <w:sz w:val="24"/>
        </w:rPr>
        <w:tab/>
        <w:t>C. operate</w:t>
      </w:r>
      <w:r w:rsidRPr="00F96BA2">
        <w:rPr>
          <w:rFonts w:ascii="Times New Roman" w:hAnsi="Times New Roman" w:cs="Times New Roman"/>
          <w:sz w:val="24"/>
        </w:rPr>
        <w:tab/>
      </w:r>
      <w:r w:rsidRPr="00F96BA2">
        <w:rPr>
          <w:rFonts w:ascii="Times New Roman" w:hAnsi="Times New Roman" w:cs="Times New Roman"/>
          <w:sz w:val="24"/>
        </w:rPr>
        <w:tab/>
        <w:t>D. eliminate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54: What does the author mean by stating that </w:t>
      </w:r>
      <w:r w:rsidRPr="00F96BA2">
        <w:rPr>
          <w:rFonts w:ascii="Times New Roman" w:hAnsi="Times New Roman" w:cs="Times New Roman"/>
          <w:bCs/>
          <w:sz w:val="24"/>
        </w:rPr>
        <w:t>"economic development was on the merchants' side"</w:t>
      </w:r>
      <w:r w:rsidRPr="00F96BA2">
        <w:rPr>
          <w:rFonts w:ascii="Times New Roman" w:hAnsi="Times New Roman" w:cs="Times New Roman"/>
          <w:sz w:val="24"/>
        </w:rPr>
        <w: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Merchants had to work together to achieve economic independence.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Merchants had a strong impact on economic expansion.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Specialty shops near large markets were more likely to be economically successful.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Economic forces allowed merchants to prosper.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55: The word </w:t>
      </w:r>
      <w:r w:rsidRPr="00F96BA2">
        <w:rPr>
          <w:rFonts w:ascii="Times New Roman" w:hAnsi="Times New Roman" w:cs="Times New Roman"/>
          <w:bCs/>
          <w:sz w:val="24"/>
        </w:rPr>
        <w:t>"undergoing"</w:t>
      </w:r>
      <w:r w:rsidRPr="00F96BA2">
        <w:rPr>
          <w:rFonts w:ascii="Times New Roman" w:hAnsi="Times New Roman" w:cs="Times New Roman"/>
          <w:sz w:val="24"/>
        </w:rPr>
        <w:t xml:space="preserve"> is closest in meaning to  _____________.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sz w:val="24"/>
        </w:rPr>
        <w:t>A. requesting</w:t>
      </w:r>
      <w:r w:rsidRPr="00F96BA2">
        <w:rPr>
          <w:rFonts w:ascii="Times New Roman" w:hAnsi="Times New Roman" w:cs="Times New Roman"/>
          <w:sz w:val="24"/>
        </w:rPr>
        <w:tab/>
      </w:r>
      <w:r w:rsidRPr="00F96BA2">
        <w:rPr>
          <w:rFonts w:ascii="Times New Roman" w:hAnsi="Times New Roman" w:cs="Times New Roman"/>
          <w:sz w:val="24"/>
        </w:rPr>
        <w:tab/>
        <w:t>B. including</w:t>
      </w:r>
      <w:r w:rsidRPr="00F96BA2">
        <w:rPr>
          <w:rFonts w:ascii="Times New Roman" w:hAnsi="Times New Roman" w:cs="Times New Roman"/>
          <w:sz w:val="24"/>
        </w:rPr>
        <w:tab/>
      </w:r>
      <w:r w:rsidRPr="00F96BA2">
        <w:rPr>
          <w:rFonts w:ascii="Times New Roman" w:hAnsi="Times New Roman" w:cs="Times New Roman"/>
          <w:sz w:val="24"/>
        </w:rPr>
        <w:tab/>
        <w:t>C. experiencing</w:t>
      </w:r>
      <w:r w:rsidRPr="00F96BA2">
        <w:rPr>
          <w:rFonts w:ascii="Times New Roman" w:hAnsi="Times New Roman" w:cs="Times New Roman"/>
          <w:sz w:val="24"/>
        </w:rPr>
        <w:tab/>
        <w:t>D. repeating</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Read the following passage on commuting and mark the letter A, B, C, or D on your answer sheet to indicate the correct answer to each of the questions.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Nineteenth-century writers in the United States, whether they wrote novels, short stories, poems, or plays, were powerfully drawn to the railroad in its golden year. In fact, writers responded to the railroads as soon as the first were built in the 1830's. By the 1850's, the railroad was a major presence in the life of the nation. Writers such as Ralph Waldo Emerson and Henry David Thoreau saw the railroad both as a boon to democracy and as an object of suspicion. The railroad could be and was a despoiler of nature; furthermore, in its manifestation of speed and noise, </w:t>
      </w:r>
      <w:r w:rsidRPr="00F96BA2">
        <w:rPr>
          <w:rFonts w:ascii="Times New Roman" w:hAnsi="Times New Roman" w:cs="Times New Roman"/>
          <w:bCs/>
          <w:sz w:val="24"/>
        </w:rPr>
        <w:t xml:space="preserve">it </w:t>
      </w:r>
      <w:r w:rsidRPr="00F96BA2">
        <w:rPr>
          <w:rFonts w:ascii="Times New Roman" w:hAnsi="Times New Roman" w:cs="Times New Roman"/>
          <w:sz w:val="24"/>
        </w:rPr>
        <w:t xml:space="preserve">might be a despoiler of human nature as well. By the 1850's and 1860's, there was a great distrust among writer and intellectuals of the rapid industrialization of which the railroad was a leading force. Deeply philosophical historians such as Henry Adams </w:t>
      </w:r>
      <w:r w:rsidRPr="00F96BA2">
        <w:rPr>
          <w:rFonts w:ascii="Times New Roman" w:hAnsi="Times New Roman" w:cs="Times New Roman"/>
          <w:bCs/>
          <w:sz w:val="24"/>
        </w:rPr>
        <w:t xml:space="preserve">lamented </w:t>
      </w:r>
      <w:r w:rsidRPr="00F96BA2">
        <w:rPr>
          <w:rFonts w:ascii="Times New Roman" w:hAnsi="Times New Roman" w:cs="Times New Roman"/>
          <w:sz w:val="24"/>
        </w:rPr>
        <w:t xml:space="preserve">the role that the new frenzy for business was playing in eroding traditional values. A distrust of industry and business continued among writers throughout the rest of the nineteenth century and into the twentieth.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For the most part, the literature in which the railroad plays an important role belong to popular culture rather than to the realm of serious art. One thinks of melodramas, boys' books, thrillers, romances, and the like rather than novels of the </w:t>
      </w:r>
      <w:r w:rsidRPr="00F96BA2">
        <w:rPr>
          <w:rFonts w:ascii="Times New Roman" w:hAnsi="Times New Roman" w:cs="Times New Roman"/>
          <w:bCs/>
          <w:sz w:val="24"/>
        </w:rPr>
        <w:t>first rank</w:t>
      </w:r>
      <w:r w:rsidRPr="00F96BA2">
        <w:rPr>
          <w:rFonts w:ascii="Times New Roman" w:hAnsi="Times New Roman" w:cs="Times New Roman"/>
          <w:sz w:val="24"/>
        </w:rPr>
        <w:t xml:space="preserve">. In the railroads' prime years, between 1890 and 1920, there were a few individuals in the United States, most of </w:t>
      </w:r>
      <w:r w:rsidRPr="00F96BA2">
        <w:rPr>
          <w:rFonts w:ascii="Times New Roman" w:hAnsi="Times New Roman" w:cs="Times New Roman"/>
          <w:bCs/>
          <w:sz w:val="24"/>
        </w:rPr>
        <w:t>them</w:t>
      </w:r>
      <w:r w:rsidRPr="00F96BA2">
        <w:rPr>
          <w:rFonts w:ascii="Times New Roman" w:hAnsi="Times New Roman" w:cs="Times New Roman"/>
          <w:sz w:val="24"/>
        </w:rPr>
        <w:t xml:space="preserve"> with solid railroading experience behind them, who </w:t>
      </w:r>
      <w:r w:rsidRPr="00F96BA2">
        <w:rPr>
          <w:rFonts w:ascii="Times New Roman" w:hAnsi="Times New Roman" w:cs="Times New Roman"/>
          <w:sz w:val="24"/>
        </w:rPr>
        <w:lastRenderedPageBreak/>
        <w:t xml:space="preserve">made a profession of writing about railroading-works offering the ambience of stations, yards, and locomotive cabs. These writers, who can genuinely be said to have created a genre, the "railroad novel. " are now mostly forgotten, their names having </w:t>
      </w:r>
      <w:r w:rsidRPr="00F96BA2">
        <w:rPr>
          <w:rFonts w:ascii="Times New Roman" w:hAnsi="Times New Roman" w:cs="Times New Roman"/>
          <w:bCs/>
          <w:sz w:val="24"/>
        </w:rPr>
        <w:t>faded from</w:t>
      </w:r>
      <w:r w:rsidRPr="00F96BA2">
        <w:rPr>
          <w:rFonts w:ascii="Times New Roman" w:hAnsi="Times New Roman" w:cs="Times New Roman"/>
          <w:sz w:val="24"/>
        </w:rPr>
        <w:t xml:space="preserve"> memory. But anyone who takes the time to consult their fertile writings will still find a treasure trove of information about the place of the railroad in the lift of the United States.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56: With which of the following topics is the passage mainly concerned?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role of the railroad in the economy of the United States.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Major nineteenth-century writers.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conflict between expanding industry and preserving nature.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railroad as a subject for literature.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57: The word </w:t>
      </w:r>
      <w:r w:rsidRPr="00F96BA2">
        <w:rPr>
          <w:rFonts w:ascii="Times New Roman" w:hAnsi="Times New Roman" w:cs="Times New Roman"/>
          <w:bCs/>
          <w:sz w:val="24"/>
        </w:rPr>
        <w:t xml:space="preserve">"it" </w:t>
      </w:r>
      <w:r w:rsidRPr="00F96BA2">
        <w:rPr>
          <w:rFonts w:ascii="Times New Roman" w:hAnsi="Times New Roman" w:cs="Times New Roman"/>
          <w:sz w:val="24"/>
        </w:rPr>
        <w:t xml:space="preserve">refers to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manifestation</w:t>
      </w:r>
      <w:r w:rsidRPr="00F96BA2">
        <w:rPr>
          <w:rFonts w:ascii="Times New Roman" w:hAnsi="Times New Roman" w:cs="Times New Roman"/>
          <w:sz w:val="24"/>
        </w:rPr>
        <w:tab/>
      </w:r>
      <w:r w:rsidRPr="00F96BA2">
        <w:rPr>
          <w:rFonts w:ascii="Times New Roman" w:hAnsi="Times New Roman" w:cs="Times New Roman"/>
          <w:sz w:val="24"/>
        </w:rPr>
        <w:tab/>
        <w:t>B. nature</w:t>
      </w:r>
      <w:r w:rsidRPr="00F96BA2">
        <w:rPr>
          <w:rFonts w:ascii="Times New Roman" w:hAnsi="Times New Roman" w:cs="Times New Roman"/>
          <w:sz w:val="24"/>
        </w:rPr>
        <w:tab/>
      </w:r>
      <w:r w:rsidRPr="00F96BA2">
        <w:rPr>
          <w:rFonts w:ascii="Times New Roman" w:hAnsi="Times New Roman" w:cs="Times New Roman"/>
          <w:sz w:val="24"/>
        </w:rPr>
        <w:tab/>
        <w:t>C. railroad</w:t>
      </w:r>
      <w:r w:rsidRPr="00F96BA2">
        <w:rPr>
          <w:rFonts w:ascii="Times New Roman" w:hAnsi="Times New Roman" w:cs="Times New Roman"/>
          <w:sz w:val="24"/>
        </w:rPr>
        <w:tab/>
      </w:r>
      <w:r w:rsidRPr="00F96BA2">
        <w:rPr>
          <w:rFonts w:ascii="Times New Roman" w:hAnsi="Times New Roman" w:cs="Times New Roman"/>
          <w:sz w:val="24"/>
        </w:rPr>
        <w:tab/>
        <w:t>D. speed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58: In the first paragraph, the author implies that writers' reactions to the development of railroads were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unchanging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both positive and negative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highly enthusiastic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disinterested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59: The word </w:t>
      </w:r>
      <w:r w:rsidRPr="00F96BA2">
        <w:rPr>
          <w:rFonts w:ascii="Times New Roman" w:hAnsi="Times New Roman" w:cs="Times New Roman"/>
          <w:bCs/>
          <w:sz w:val="24"/>
        </w:rPr>
        <w:t xml:space="preserve">"lamented" </w:t>
      </w:r>
      <w:r w:rsidRPr="00F96BA2">
        <w:rPr>
          <w:rFonts w:ascii="Times New Roman" w:hAnsi="Times New Roman" w:cs="Times New Roman"/>
          <w:sz w:val="24"/>
        </w:rPr>
        <w:t xml:space="preserve">is closest in meaning to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analyzed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complained about</w:t>
      </w:r>
      <w:r w:rsidRPr="00F96BA2">
        <w:rPr>
          <w:rFonts w:ascii="Times New Roman" w:hAnsi="Times New Roman" w:cs="Times New Roman"/>
          <w:sz w:val="24"/>
        </w:rPr>
        <w:tab/>
        <w:t>C. explained</w:t>
      </w:r>
      <w:r w:rsidRPr="00F96BA2">
        <w:rPr>
          <w:rFonts w:ascii="Times New Roman" w:hAnsi="Times New Roman" w:cs="Times New Roman"/>
          <w:sz w:val="24"/>
        </w:rPr>
        <w:tab/>
      </w:r>
      <w:r w:rsidRPr="00F96BA2">
        <w:rPr>
          <w:rFonts w:ascii="Times New Roman" w:hAnsi="Times New Roman" w:cs="Times New Roman"/>
          <w:sz w:val="24"/>
        </w:rPr>
        <w:tab/>
        <w:t>D. reflected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60: According to the passage, the railroad played a significant role in literature in all of the following kinds of books EXCEPT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romances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important novels</w:t>
      </w:r>
      <w:r w:rsidRPr="00F96BA2">
        <w:rPr>
          <w:rFonts w:ascii="Times New Roman" w:hAnsi="Times New Roman" w:cs="Times New Roman"/>
          <w:sz w:val="24"/>
        </w:rPr>
        <w:tab/>
        <w:t>C. boys' books</w:t>
      </w:r>
      <w:r w:rsidRPr="00F96BA2">
        <w:rPr>
          <w:rFonts w:ascii="Times New Roman" w:hAnsi="Times New Roman" w:cs="Times New Roman"/>
          <w:sz w:val="24"/>
        </w:rPr>
        <w:tab/>
      </w:r>
      <w:r w:rsidRPr="00F96BA2">
        <w:rPr>
          <w:rFonts w:ascii="Times New Roman" w:hAnsi="Times New Roman" w:cs="Times New Roman"/>
          <w:sz w:val="24"/>
        </w:rPr>
        <w:tab/>
        <w:t>. thrillers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61: The phrase </w:t>
      </w:r>
      <w:r w:rsidRPr="00F96BA2">
        <w:rPr>
          <w:rFonts w:ascii="Times New Roman" w:hAnsi="Times New Roman" w:cs="Times New Roman"/>
          <w:bCs/>
          <w:sz w:val="24"/>
        </w:rPr>
        <w:t xml:space="preserve">"first rank" </w:t>
      </w:r>
      <w:r w:rsidRPr="00F96BA2">
        <w:rPr>
          <w:rFonts w:ascii="Times New Roman" w:hAnsi="Times New Roman" w:cs="Times New Roman"/>
          <w:sz w:val="24"/>
        </w:rPr>
        <w:t xml:space="preserve">is closest in meaning to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highest quality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earliest writers</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most difficult language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largest category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62: The word </w:t>
      </w:r>
      <w:r w:rsidRPr="00F96BA2">
        <w:rPr>
          <w:rFonts w:ascii="Times New Roman" w:hAnsi="Times New Roman" w:cs="Times New Roman"/>
          <w:bCs/>
          <w:sz w:val="24"/>
        </w:rPr>
        <w:t xml:space="preserve">"them" </w:t>
      </w:r>
      <w:r w:rsidRPr="00F96BA2">
        <w:rPr>
          <w:rFonts w:ascii="Times New Roman" w:hAnsi="Times New Roman" w:cs="Times New Roman"/>
          <w:sz w:val="24"/>
        </w:rPr>
        <w:t xml:space="preserve">refers to 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novels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individuals</w:t>
      </w:r>
      <w:r w:rsidRPr="00F96BA2">
        <w:rPr>
          <w:rFonts w:ascii="Times New Roman" w:hAnsi="Times New Roman" w:cs="Times New Roman"/>
          <w:sz w:val="24"/>
        </w:rPr>
        <w:tab/>
      </w:r>
      <w:r w:rsidRPr="00F96BA2">
        <w:rPr>
          <w:rFonts w:ascii="Times New Roman" w:hAnsi="Times New Roman" w:cs="Times New Roman"/>
          <w:sz w:val="24"/>
        </w:rPr>
        <w:tab/>
        <w:t>C. works</w:t>
      </w:r>
      <w:r w:rsidRPr="00F96BA2">
        <w:rPr>
          <w:rFonts w:ascii="Times New Roman" w:hAnsi="Times New Roman" w:cs="Times New Roman"/>
          <w:sz w:val="24"/>
        </w:rPr>
        <w:tab/>
      </w:r>
      <w:r w:rsidRPr="00F96BA2">
        <w:rPr>
          <w:rFonts w:ascii="Times New Roman" w:hAnsi="Times New Roman" w:cs="Times New Roman"/>
          <w:sz w:val="24"/>
        </w:rPr>
        <w:tab/>
        <w:t>D. years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63: The author mentions all of the following as being true about the literature of railroads EXCEPT that 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quite a few of the books are still popular today.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books were well known during the railroads' prime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many of the books were set in railroad stations and yards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D. many of its writers had experience working on railroads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64: The words </w:t>
      </w:r>
      <w:r w:rsidRPr="00F96BA2">
        <w:rPr>
          <w:rFonts w:ascii="Times New Roman" w:hAnsi="Times New Roman" w:cs="Times New Roman"/>
          <w:bCs/>
          <w:sz w:val="24"/>
        </w:rPr>
        <w:t>"faded from"</w:t>
      </w:r>
      <w:r w:rsidRPr="00F96BA2">
        <w:rPr>
          <w:rFonts w:ascii="Times New Roman" w:hAnsi="Times New Roman" w:cs="Times New Roman"/>
          <w:sz w:val="24"/>
        </w:rPr>
        <w:t xml:space="preserve"> are closest in meaning to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disappeared from</w:t>
      </w:r>
      <w:r w:rsidRPr="00F96BA2">
        <w:rPr>
          <w:rFonts w:ascii="Times New Roman" w:hAnsi="Times New Roman" w:cs="Times New Roman"/>
          <w:sz w:val="24"/>
        </w:rPr>
        <w:tab/>
      </w:r>
      <w:r w:rsidRPr="00F96BA2">
        <w:rPr>
          <w:rFonts w:ascii="Times New Roman" w:hAnsi="Times New Roman" w:cs="Times New Roman"/>
          <w:sz w:val="24"/>
        </w:rPr>
        <w:tab/>
        <w:t>B. grew in</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remained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developed from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65: What is the author's attitude toward the "railroad novels" and other books about railroads written between 1890 and 1920?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They have as much literary importance as the books written by Emerson, Thoreau, and Adams.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They contributed to the weakening of traditional values.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are good examples of the effects industry and business had on the literature of the United States. </w:t>
      </w:r>
    </w:p>
    <w:p w:rsidR="00F96BA2" w:rsidRPr="00F96BA2" w:rsidRDefault="00F96BA2" w:rsidP="005A3F7E">
      <w:pPr>
        <w:ind w:right="-464"/>
        <w:rPr>
          <w:rFonts w:ascii="Times New Roman" w:hAnsi="Times New Roman" w:cs="Times New Roman"/>
          <w:sz w:val="24"/>
        </w:rPr>
      </w:pPr>
      <w:r w:rsidRPr="00F96BA2">
        <w:rPr>
          <w:rFonts w:ascii="Times New Roman" w:hAnsi="Times New Roman" w:cs="Times New Roman"/>
          <w:sz w:val="24"/>
        </w:rPr>
        <w:t xml:space="preserve">D. They are worth reading as sources of knowledge about the impact of railroads on life in the United States.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show the underlined part that needs correction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66: </w:t>
      </w:r>
      <w:r w:rsidRPr="00F96BA2">
        <w:rPr>
          <w:rFonts w:ascii="Times New Roman" w:hAnsi="Times New Roman" w:cs="Times New Roman"/>
          <w:bCs/>
          <w:sz w:val="24"/>
        </w:rPr>
        <w:t xml:space="preserve">(A) </w:t>
      </w:r>
      <w:r w:rsidRPr="00F96BA2">
        <w:rPr>
          <w:rFonts w:ascii="Times New Roman" w:hAnsi="Times New Roman" w:cs="Times New Roman"/>
          <w:bCs/>
          <w:sz w:val="24"/>
          <w:u w:val="single"/>
        </w:rPr>
        <w:t>Until</w:t>
      </w:r>
      <w:r w:rsidRPr="00F96BA2">
        <w:rPr>
          <w:rFonts w:ascii="Times New Roman" w:hAnsi="Times New Roman" w:cs="Times New Roman"/>
          <w:sz w:val="24"/>
        </w:rPr>
        <w:t xml:space="preserve"> the 1840s, </w:t>
      </w:r>
      <w:r w:rsidRPr="00F96BA2">
        <w:rPr>
          <w:rFonts w:ascii="Times New Roman" w:hAnsi="Times New Roman" w:cs="Times New Roman"/>
          <w:bCs/>
          <w:sz w:val="24"/>
        </w:rPr>
        <w:t xml:space="preserve">(B) </w:t>
      </w:r>
      <w:r w:rsidRPr="00F96BA2">
        <w:rPr>
          <w:rFonts w:ascii="Times New Roman" w:hAnsi="Times New Roman" w:cs="Times New Roman"/>
          <w:bCs/>
          <w:sz w:val="24"/>
          <w:u w:val="single"/>
        </w:rPr>
        <w:t>practically</w:t>
      </w:r>
      <w:r w:rsidRPr="00F96BA2">
        <w:rPr>
          <w:rFonts w:ascii="Times New Roman" w:hAnsi="Times New Roman" w:cs="Times New Roman"/>
          <w:sz w:val="24"/>
        </w:rPr>
        <w:t xml:space="preserve"> the only pioneers who had </w:t>
      </w:r>
      <w:r w:rsidRPr="00F96BA2">
        <w:rPr>
          <w:rFonts w:ascii="Times New Roman" w:hAnsi="Times New Roman" w:cs="Times New Roman"/>
          <w:bCs/>
          <w:sz w:val="24"/>
        </w:rPr>
        <w:t xml:space="preserve">(C) </w:t>
      </w:r>
      <w:r w:rsidRPr="00F96BA2">
        <w:rPr>
          <w:rFonts w:ascii="Times New Roman" w:hAnsi="Times New Roman" w:cs="Times New Roman"/>
          <w:bCs/>
          <w:sz w:val="24"/>
          <w:u w:val="single"/>
        </w:rPr>
        <w:t>ventured</w:t>
      </w:r>
      <w:r w:rsidRPr="00F96BA2">
        <w:rPr>
          <w:rFonts w:ascii="Times New Roman" w:hAnsi="Times New Roman" w:cs="Times New Roman"/>
          <w:sz w:val="24"/>
        </w:rPr>
        <w:t xml:space="preserve"> to the western United States were trappers and </w:t>
      </w:r>
      <w:r w:rsidRPr="00F96BA2">
        <w:rPr>
          <w:rFonts w:ascii="Times New Roman" w:hAnsi="Times New Roman" w:cs="Times New Roman"/>
          <w:bCs/>
          <w:sz w:val="24"/>
        </w:rPr>
        <w:t xml:space="preserve">(D) </w:t>
      </w:r>
      <w:r w:rsidRPr="00F96BA2">
        <w:rPr>
          <w:rFonts w:ascii="Times New Roman" w:hAnsi="Times New Roman" w:cs="Times New Roman"/>
          <w:bCs/>
          <w:sz w:val="24"/>
          <w:u w:val="single"/>
        </w:rPr>
        <w:t>a little explorers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67: </w:t>
      </w:r>
      <w:r w:rsidRPr="00F96BA2">
        <w:rPr>
          <w:rFonts w:ascii="Times New Roman" w:hAnsi="Times New Roman" w:cs="Times New Roman"/>
          <w:sz w:val="24"/>
        </w:rPr>
        <w:t xml:space="preserve">The progress </w:t>
      </w:r>
      <w:r w:rsidRPr="00F96BA2">
        <w:rPr>
          <w:rFonts w:ascii="Times New Roman" w:hAnsi="Times New Roman" w:cs="Times New Roman"/>
          <w:bCs/>
          <w:sz w:val="24"/>
        </w:rPr>
        <w:t xml:space="preserve">(A)  </w:t>
      </w:r>
      <w:r w:rsidRPr="00F96BA2">
        <w:rPr>
          <w:rFonts w:ascii="Times New Roman" w:hAnsi="Times New Roman" w:cs="Times New Roman"/>
          <w:bCs/>
          <w:sz w:val="24"/>
          <w:u w:val="single"/>
        </w:rPr>
        <w:t>done</w:t>
      </w:r>
      <w:r w:rsidRPr="00F96BA2">
        <w:rPr>
          <w:rFonts w:ascii="Times New Roman" w:hAnsi="Times New Roman" w:cs="Times New Roman"/>
          <w:sz w:val="24"/>
        </w:rPr>
        <w:t xml:space="preserve"> in the </w:t>
      </w:r>
      <w:r w:rsidRPr="00F96BA2">
        <w:rPr>
          <w:rFonts w:ascii="Times New Roman" w:hAnsi="Times New Roman" w:cs="Times New Roman"/>
          <w:bCs/>
          <w:sz w:val="24"/>
        </w:rPr>
        <w:t xml:space="preserve">(B) </w:t>
      </w:r>
      <w:r w:rsidRPr="00F96BA2">
        <w:rPr>
          <w:rFonts w:ascii="Times New Roman" w:hAnsi="Times New Roman" w:cs="Times New Roman"/>
          <w:bCs/>
          <w:sz w:val="24"/>
          <w:u w:val="single"/>
        </w:rPr>
        <w:t>field</w:t>
      </w:r>
      <w:r w:rsidRPr="00F96BA2">
        <w:rPr>
          <w:rFonts w:ascii="Times New Roman" w:hAnsi="Times New Roman" w:cs="Times New Roman"/>
          <w:sz w:val="24"/>
        </w:rPr>
        <w:t xml:space="preserve"> of urban planning </w:t>
      </w:r>
      <w:r w:rsidRPr="00F96BA2">
        <w:rPr>
          <w:rFonts w:ascii="Times New Roman" w:hAnsi="Times New Roman" w:cs="Times New Roman"/>
          <w:bCs/>
          <w:sz w:val="24"/>
        </w:rPr>
        <w:t xml:space="preserve">(C) </w:t>
      </w:r>
      <w:r w:rsidRPr="00F96BA2">
        <w:rPr>
          <w:rFonts w:ascii="Times New Roman" w:hAnsi="Times New Roman" w:cs="Times New Roman"/>
          <w:bCs/>
          <w:sz w:val="24"/>
          <w:u w:val="single"/>
        </w:rPr>
        <w:t>over</w:t>
      </w:r>
      <w:r w:rsidRPr="00F96BA2">
        <w:rPr>
          <w:rFonts w:ascii="Times New Roman" w:hAnsi="Times New Roman" w:cs="Times New Roman"/>
          <w:sz w:val="24"/>
        </w:rPr>
        <w:t xml:space="preserve"> recent years has resulted in a different view taken of </w:t>
      </w:r>
      <w:r w:rsidRPr="00F96BA2">
        <w:rPr>
          <w:rFonts w:ascii="Times New Roman" w:hAnsi="Times New Roman" w:cs="Times New Roman"/>
          <w:bCs/>
          <w:sz w:val="24"/>
        </w:rPr>
        <w:t xml:space="preserve">(D) </w:t>
      </w:r>
      <w:r w:rsidRPr="00F96BA2">
        <w:rPr>
          <w:rFonts w:ascii="Times New Roman" w:hAnsi="Times New Roman" w:cs="Times New Roman"/>
          <w:bCs/>
          <w:sz w:val="24"/>
          <w:u w:val="single"/>
        </w:rPr>
        <w:t>downtown areas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68: </w:t>
      </w:r>
      <w:r w:rsidRPr="00F96BA2">
        <w:rPr>
          <w:rFonts w:ascii="Times New Roman" w:hAnsi="Times New Roman" w:cs="Times New Roman"/>
          <w:sz w:val="24"/>
        </w:rPr>
        <w:t xml:space="preserve">He impressed </w:t>
      </w:r>
      <w:r w:rsidRPr="00F96BA2">
        <w:rPr>
          <w:rFonts w:ascii="Times New Roman" w:hAnsi="Times New Roman" w:cs="Times New Roman"/>
          <w:bCs/>
          <w:sz w:val="24"/>
        </w:rPr>
        <w:t xml:space="preserve">(A) </w:t>
      </w:r>
      <w:r w:rsidRPr="00F96BA2">
        <w:rPr>
          <w:rFonts w:ascii="Times New Roman" w:hAnsi="Times New Roman" w:cs="Times New Roman"/>
          <w:bCs/>
          <w:sz w:val="24"/>
          <w:u w:val="single"/>
        </w:rPr>
        <w:t>the</w:t>
      </w:r>
      <w:r w:rsidRPr="00F96BA2">
        <w:rPr>
          <w:rFonts w:ascii="Times New Roman" w:hAnsi="Times New Roman" w:cs="Times New Roman"/>
          <w:sz w:val="24"/>
        </w:rPr>
        <w:t xml:space="preserve"> audience </w:t>
      </w:r>
      <w:r w:rsidRPr="00F96BA2">
        <w:rPr>
          <w:rFonts w:ascii="Times New Roman" w:hAnsi="Times New Roman" w:cs="Times New Roman"/>
          <w:bCs/>
          <w:sz w:val="24"/>
        </w:rPr>
        <w:t xml:space="preserve">(B) </w:t>
      </w:r>
      <w:r w:rsidRPr="00F96BA2">
        <w:rPr>
          <w:rFonts w:ascii="Times New Roman" w:hAnsi="Times New Roman" w:cs="Times New Roman"/>
          <w:bCs/>
          <w:sz w:val="24"/>
          <w:u w:val="single"/>
        </w:rPr>
        <w:t>by</w:t>
      </w:r>
      <w:r w:rsidRPr="00F96BA2">
        <w:rPr>
          <w:rFonts w:ascii="Times New Roman" w:hAnsi="Times New Roman" w:cs="Times New Roman"/>
          <w:sz w:val="24"/>
        </w:rPr>
        <w:t xml:space="preserve"> the </w:t>
      </w:r>
      <w:r w:rsidRPr="00F96BA2">
        <w:rPr>
          <w:rFonts w:ascii="Times New Roman" w:hAnsi="Times New Roman" w:cs="Times New Roman"/>
          <w:bCs/>
          <w:sz w:val="24"/>
        </w:rPr>
        <w:t xml:space="preserve">(C) </w:t>
      </w:r>
      <w:r w:rsidRPr="00F96BA2">
        <w:rPr>
          <w:rFonts w:ascii="Times New Roman" w:hAnsi="Times New Roman" w:cs="Times New Roman"/>
          <w:bCs/>
          <w:sz w:val="24"/>
          <w:u w:val="single"/>
        </w:rPr>
        <w:t>profound</w:t>
      </w:r>
      <w:r w:rsidRPr="00F96BA2">
        <w:rPr>
          <w:rFonts w:ascii="Times New Roman" w:hAnsi="Times New Roman" w:cs="Times New Roman"/>
          <w:sz w:val="24"/>
        </w:rPr>
        <w:t xml:space="preserve"> of his </w:t>
      </w:r>
      <w:r w:rsidRPr="00F96BA2">
        <w:rPr>
          <w:rFonts w:ascii="Times New Roman" w:hAnsi="Times New Roman" w:cs="Times New Roman"/>
          <w:bCs/>
          <w:sz w:val="24"/>
        </w:rPr>
        <w:t xml:space="preserve">(D) </w:t>
      </w:r>
      <w:r w:rsidRPr="00F96BA2">
        <w:rPr>
          <w:rFonts w:ascii="Times New Roman" w:hAnsi="Times New Roman" w:cs="Times New Roman"/>
          <w:bCs/>
          <w:sz w:val="24"/>
          <w:u w:val="single"/>
        </w:rPr>
        <w:t>knowledge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Question 69:</w:t>
      </w:r>
      <w:r w:rsidRPr="00F96BA2">
        <w:rPr>
          <w:rFonts w:ascii="Times New Roman" w:hAnsi="Times New Roman" w:cs="Times New Roman"/>
          <w:bCs/>
          <w:sz w:val="24"/>
        </w:rPr>
        <w:t xml:space="preserve"> (A) </w:t>
      </w:r>
      <w:r w:rsidRPr="00F96BA2">
        <w:rPr>
          <w:rFonts w:ascii="Times New Roman" w:hAnsi="Times New Roman" w:cs="Times New Roman"/>
          <w:bCs/>
          <w:sz w:val="24"/>
          <w:u w:val="single"/>
        </w:rPr>
        <w:t>Among</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Thomas Jefferson's many </w:t>
      </w:r>
      <w:r w:rsidRPr="00F96BA2">
        <w:rPr>
          <w:rFonts w:ascii="Times New Roman" w:hAnsi="Times New Roman" w:cs="Times New Roman"/>
          <w:bCs/>
          <w:sz w:val="24"/>
        </w:rPr>
        <w:t>(B)</w:t>
      </w:r>
      <w:r w:rsidRPr="00F96BA2">
        <w:rPr>
          <w:rFonts w:ascii="Times New Roman" w:hAnsi="Times New Roman" w:cs="Times New Roman"/>
          <w:sz w:val="24"/>
        </w:rPr>
        <w:t xml:space="preserve"> </w:t>
      </w:r>
      <w:r w:rsidRPr="00F96BA2">
        <w:rPr>
          <w:rFonts w:ascii="Times New Roman" w:hAnsi="Times New Roman" w:cs="Times New Roman"/>
          <w:bCs/>
          <w:sz w:val="24"/>
          <w:u w:val="single"/>
        </w:rPr>
        <w:t>accomplishment</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was </w:t>
      </w:r>
      <w:r w:rsidRPr="00F96BA2">
        <w:rPr>
          <w:rFonts w:ascii="Times New Roman" w:hAnsi="Times New Roman" w:cs="Times New Roman"/>
          <w:bCs/>
          <w:sz w:val="24"/>
        </w:rPr>
        <w:t>(C)</w:t>
      </w:r>
      <w:r w:rsidRPr="00F96BA2">
        <w:rPr>
          <w:rFonts w:ascii="Times New Roman" w:hAnsi="Times New Roman" w:cs="Times New Roman"/>
          <w:sz w:val="24"/>
        </w:rPr>
        <w:t xml:space="preserve"> </w:t>
      </w:r>
      <w:r w:rsidRPr="00F96BA2">
        <w:rPr>
          <w:rFonts w:ascii="Times New Roman" w:hAnsi="Times New Roman" w:cs="Times New Roman"/>
          <w:bCs/>
          <w:sz w:val="24"/>
          <w:u w:val="single"/>
        </w:rPr>
        <w:t>his</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work </w:t>
      </w:r>
      <w:r w:rsidRPr="00F96BA2">
        <w:rPr>
          <w:rFonts w:ascii="Times New Roman" w:hAnsi="Times New Roman" w:cs="Times New Roman"/>
          <w:bCs/>
          <w:sz w:val="24"/>
        </w:rPr>
        <w:t>(D)</w:t>
      </w:r>
      <w:r w:rsidRPr="00F96BA2">
        <w:rPr>
          <w:rFonts w:ascii="Times New Roman" w:hAnsi="Times New Roman" w:cs="Times New Roman"/>
          <w:sz w:val="24"/>
        </w:rPr>
        <w:t xml:space="preserve">  </w:t>
      </w:r>
      <w:r w:rsidRPr="00F96BA2">
        <w:rPr>
          <w:rFonts w:ascii="Times New Roman" w:hAnsi="Times New Roman" w:cs="Times New Roman"/>
          <w:bCs/>
          <w:sz w:val="24"/>
          <w:u w:val="single"/>
        </w:rPr>
        <w:t>to establish</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the University of Virginia.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Question 70: </w:t>
      </w:r>
      <w:r w:rsidRPr="00F96BA2">
        <w:rPr>
          <w:rFonts w:ascii="Times New Roman" w:hAnsi="Times New Roman" w:cs="Times New Roman"/>
          <w:bCs/>
          <w:sz w:val="24"/>
        </w:rPr>
        <w:t xml:space="preserve">(A) </w:t>
      </w:r>
      <w:r w:rsidRPr="00F96BA2">
        <w:rPr>
          <w:rFonts w:ascii="Times New Roman" w:hAnsi="Times New Roman" w:cs="Times New Roman"/>
          <w:bCs/>
          <w:sz w:val="24"/>
          <w:u w:val="single"/>
        </w:rPr>
        <w:t>Sodium</w:t>
      </w:r>
      <w:r w:rsidRPr="00F96BA2">
        <w:rPr>
          <w:rFonts w:ascii="Times New Roman" w:hAnsi="Times New Roman" w:cs="Times New Roman"/>
          <w:sz w:val="24"/>
        </w:rPr>
        <w:t xml:space="preserve">, usually a metal, and chlorine, usually a gas, </w:t>
      </w:r>
      <w:r w:rsidRPr="00F96BA2">
        <w:rPr>
          <w:rFonts w:ascii="Times New Roman" w:hAnsi="Times New Roman" w:cs="Times New Roman"/>
          <w:bCs/>
          <w:sz w:val="24"/>
        </w:rPr>
        <w:t>(B)</w:t>
      </w:r>
      <w:r w:rsidRPr="00F96BA2">
        <w:rPr>
          <w:rFonts w:ascii="Times New Roman" w:hAnsi="Times New Roman" w:cs="Times New Roman"/>
          <w:sz w:val="24"/>
        </w:rPr>
        <w:t xml:space="preserve"> </w:t>
      </w:r>
      <w:r w:rsidRPr="00F96BA2">
        <w:rPr>
          <w:rFonts w:ascii="Times New Roman" w:hAnsi="Times New Roman" w:cs="Times New Roman"/>
          <w:bCs/>
          <w:sz w:val="24"/>
          <w:u w:val="single"/>
        </w:rPr>
        <w:t>they</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react </w:t>
      </w:r>
      <w:r w:rsidRPr="00F96BA2">
        <w:rPr>
          <w:rFonts w:ascii="Times New Roman" w:hAnsi="Times New Roman" w:cs="Times New Roman"/>
          <w:bCs/>
          <w:sz w:val="24"/>
        </w:rPr>
        <w:t>(C)</w:t>
      </w:r>
      <w:r w:rsidRPr="00F96BA2">
        <w:rPr>
          <w:rFonts w:ascii="Times New Roman" w:hAnsi="Times New Roman" w:cs="Times New Roman"/>
          <w:sz w:val="24"/>
        </w:rPr>
        <w:t xml:space="preserve"> </w:t>
      </w:r>
      <w:r w:rsidRPr="00F96BA2">
        <w:rPr>
          <w:rFonts w:ascii="Times New Roman" w:hAnsi="Times New Roman" w:cs="Times New Roman"/>
          <w:bCs/>
          <w:sz w:val="24"/>
          <w:u w:val="single"/>
        </w:rPr>
        <w:t>to form</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the solid sodium chloride, or </w:t>
      </w:r>
      <w:r w:rsidRPr="00F96BA2">
        <w:rPr>
          <w:rFonts w:ascii="Times New Roman" w:hAnsi="Times New Roman" w:cs="Times New Roman"/>
          <w:bCs/>
          <w:sz w:val="24"/>
        </w:rPr>
        <w:t>(D)</w:t>
      </w:r>
      <w:r w:rsidRPr="00F96BA2">
        <w:rPr>
          <w:rFonts w:ascii="Times New Roman" w:hAnsi="Times New Roman" w:cs="Times New Roman"/>
          <w:sz w:val="24"/>
        </w:rPr>
        <w:t xml:space="preserve"> </w:t>
      </w:r>
      <w:r w:rsidRPr="00F96BA2">
        <w:rPr>
          <w:rFonts w:ascii="Times New Roman" w:hAnsi="Times New Roman" w:cs="Times New Roman"/>
          <w:bCs/>
          <w:sz w:val="24"/>
          <w:u w:val="single"/>
        </w:rPr>
        <w:t>table salt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sentence that best joins each of the following pairs of sentences in each of the questions.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71: </w:t>
      </w:r>
      <w:r w:rsidRPr="00F96BA2">
        <w:rPr>
          <w:rFonts w:ascii="Times New Roman" w:hAnsi="Times New Roman" w:cs="Times New Roman"/>
          <w:bCs/>
          <w:i/>
          <w:iCs/>
          <w:sz w:val="24"/>
        </w:rPr>
        <w:t xml:space="preserve">It was an interesting novel. I, therefore, stayed up all night to finish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So interesting was the novel that I stayed up all night to finish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Unless it was an interesting novel, I would stay up all night to finish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I stayed up all night to finish the novel, therefore, it was interesting.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Though it was an interesting novel, I stayed up all night to finish it.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72: </w:t>
      </w:r>
      <w:r w:rsidRPr="00F96BA2">
        <w:rPr>
          <w:rFonts w:ascii="Times New Roman" w:hAnsi="Times New Roman" w:cs="Times New Roman"/>
          <w:bCs/>
          <w:i/>
          <w:iCs/>
          <w:sz w:val="24"/>
        </w:rPr>
        <w:t xml:space="preserve">How lucky! You called me, because I tried to call you a few minutes ago and got a busy signal.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I was not lucky enough to call you a few minutes ago because I was busy.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lastRenderedPageBreak/>
        <w:t xml:space="preserve">B. </w:t>
      </w:r>
      <w:r w:rsidRPr="00F96BA2">
        <w:rPr>
          <w:rFonts w:ascii="Times New Roman" w:hAnsi="Times New Roman" w:cs="Times New Roman"/>
          <w:sz w:val="24"/>
        </w:rPr>
        <w:t xml:space="preserve">The busy signal prevented me from calling you a few minutes ago, so please call me back.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You luckily called me, so I didn’t have to call you for a few minutes because the signal was busy.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Luckily, you called me in time, for I failed to call you a few minutes ago.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73: </w:t>
      </w:r>
      <w:r w:rsidRPr="00F96BA2">
        <w:rPr>
          <w:rFonts w:ascii="Times New Roman" w:hAnsi="Times New Roman" w:cs="Times New Roman"/>
          <w:bCs/>
          <w:i/>
          <w:iCs/>
          <w:sz w:val="24"/>
        </w:rPr>
        <w:t xml:space="preserve">We stayed out all night. We wanted to watch a meteor storm.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We stayed out all night in order to watching a meteor storm.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We stayed out all night because we had been able to watch a meteor storm.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We stayed out all night in order for watching a meteor storm.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We stayed out all night so that we could watch a meteor storm.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74: </w:t>
      </w:r>
      <w:r w:rsidRPr="00F96BA2">
        <w:rPr>
          <w:rFonts w:ascii="Times New Roman" w:hAnsi="Times New Roman" w:cs="Times New Roman"/>
          <w:bCs/>
          <w:i/>
          <w:iCs/>
          <w:sz w:val="24"/>
        </w:rPr>
        <w:t xml:space="preserve">They are my two sisters. They aren’t teachers like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Like me, neither of my two sisters aren’t teachers.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They are my two sisters, neither of whom are teachers like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They are my two sisters both of those are teachers like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They are my two sisters who neither are teachers like me.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75: </w:t>
      </w:r>
      <w:r w:rsidRPr="00F96BA2">
        <w:rPr>
          <w:rFonts w:ascii="Times New Roman" w:hAnsi="Times New Roman" w:cs="Times New Roman"/>
          <w:bCs/>
          <w:i/>
          <w:iCs/>
          <w:sz w:val="24"/>
        </w:rPr>
        <w:t xml:space="preserve">Anne and Alex are very graceful dancers.  Also, they have years of experience dancing together.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Not only are Anne and Alex very graceful dancers but they also have years of experience dancing together.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Not only Anne and Alex are very graceful dancers and they also have years of experience dancing together.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Not only Anne and Alex are very graceful dancers but they also have years of experience dancing together.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Not only are Anne and Alex very graceful dancers but they also have years of experience dancing together as well. </w:t>
      </w:r>
    </w:p>
    <w:p w:rsidR="00F96BA2" w:rsidRPr="00F96BA2" w:rsidRDefault="00F96BA2" w:rsidP="005A3F7E">
      <w:pPr>
        <w:rPr>
          <w:rFonts w:ascii="Times New Roman" w:hAnsi="Times New Roman" w:cs="Times New Roman"/>
          <w:bCs/>
          <w:iCs/>
          <w:color w:val="000000"/>
          <w:sz w:val="24"/>
        </w:rPr>
      </w:pP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
          <w:iCs/>
          <w:sz w:val="24"/>
        </w:rPr>
        <w:t xml:space="preserve">Mark the letter A, B, C, or D on your answer sheet to indicate the sentence that is closest in meaning to the sentence given in each of the following questions.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76: </w:t>
      </w:r>
      <w:r w:rsidRPr="00F96BA2">
        <w:rPr>
          <w:rFonts w:ascii="Times New Roman" w:hAnsi="Times New Roman" w:cs="Times New Roman"/>
          <w:bCs/>
          <w:i/>
          <w:iCs/>
          <w:sz w:val="24"/>
        </w:rPr>
        <w:t xml:space="preserve">This supermarket sells products at prices suitable for people from all walks of life.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Those from the lower class, in particular, shop at this supermarket because of its reasonable prices.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Only those who can't afford the prices elsewhere prefer to shop at this supermarket.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The products sold at this supermarket are desired by people of all social classes.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People from any social class can afford the prices at this supermarket.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77: </w:t>
      </w:r>
      <w:r w:rsidRPr="00F96BA2">
        <w:rPr>
          <w:rFonts w:ascii="Times New Roman" w:hAnsi="Times New Roman" w:cs="Times New Roman"/>
          <w:bCs/>
          <w:i/>
          <w:iCs/>
          <w:sz w:val="24"/>
        </w:rPr>
        <w:t xml:space="preserve">As I didn’t want to disappoint my parents, I agreed to go to medical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lastRenderedPageBreak/>
        <w:t xml:space="preserve">A. </w:t>
      </w:r>
      <w:r w:rsidRPr="00F96BA2">
        <w:rPr>
          <w:rFonts w:ascii="Times New Roman" w:hAnsi="Times New Roman" w:cs="Times New Roman"/>
          <w:sz w:val="24"/>
        </w:rPr>
        <w:t xml:space="preserve">Not wanting to let down my parents, I agreed to go to medical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To my disappointment, my parents made me go to medical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My parents are no longer disappointed in me now that I have agreed to go to medical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If I didn’t agree to go to medical school, my parents would be disappointed.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78: </w:t>
      </w:r>
      <w:r w:rsidRPr="00F96BA2">
        <w:rPr>
          <w:rFonts w:ascii="Times New Roman" w:hAnsi="Times New Roman" w:cs="Times New Roman"/>
          <w:bCs/>
          <w:i/>
          <w:iCs/>
          <w:sz w:val="24"/>
        </w:rPr>
        <w:t xml:space="preserve">Seeing that the bad weather had set in, we decided to find somewhere to spend the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The bad weather prevented us from driving any further.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Because the climate was so severe, we were worried about what we’d do at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Bad weather was approaching, so we started to look for a place to stay.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We chose to find a place for the night once the bad weather had really begun.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79: </w:t>
      </w:r>
      <w:r w:rsidRPr="00F96BA2">
        <w:rPr>
          <w:rFonts w:ascii="Times New Roman" w:hAnsi="Times New Roman" w:cs="Times New Roman"/>
          <w:bCs/>
          <w:i/>
          <w:iCs/>
          <w:sz w:val="24"/>
        </w:rPr>
        <w:t xml:space="preserve">It was a mistake for you to insult Mike.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You shouldn’t have insulted Mike.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You couldn’t have insulted Mike.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You wouldn’t have insulted Mike.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You mightn’t have insulted Mike.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Cs/>
          <w:sz w:val="24"/>
        </w:rPr>
        <w:t xml:space="preserve">Question 80: </w:t>
      </w:r>
      <w:r w:rsidRPr="00F96BA2">
        <w:rPr>
          <w:rFonts w:ascii="Times New Roman" w:hAnsi="Times New Roman" w:cs="Times New Roman"/>
          <w:bCs/>
          <w:i/>
          <w:iCs/>
          <w:sz w:val="24"/>
        </w:rPr>
        <w:t xml:space="preserve">Of the people interviewed, all were in favour of the government’s proposal.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 xml:space="preserve">Everyone who was interviewed thought that the government’s proposal was a good idea.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B. </w:t>
      </w:r>
      <w:r w:rsidRPr="00F96BA2">
        <w:rPr>
          <w:rFonts w:ascii="Times New Roman" w:hAnsi="Times New Roman" w:cs="Times New Roman"/>
          <w:sz w:val="24"/>
        </w:rPr>
        <w:t xml:space="preserve">Only the people who weren’t interviewed were against the government’s proposal.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C. </w:t>
      </w:r>
      <w:r w:rsidRPr="00F96BA2">
        <w:rPr>
          <w:rFonts w:ascii="Times New Roman" w:hAnsi="Times New Roman" w:cs="Times New Roman"/>
          <w:sz w:val="24"/>
        </w:rPr>
        <w:t xml:space="preserve">No one was interviewed unless they thought the government’s proposal was advantageous.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D. </w:t>
      </w:r>
      <w:r w:rsidRPr="00F96BA2">
        <w:rPr>
          <w:rFonts w:ascii="Times New Roman" w:hAnsi="Times New Roman" w:cs="Times New Roman"/>
          <w:sz w:val="24"/>
        </w:rPr>
        <w:t xml:space="preserve">They only interviewed people who were positive about the government’s proposal. </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rPr>
        <w:t>------- THE END ------</w:t>
      </w:r>
    </w:p>
    <w:p w:rsidR="00F96BA2" w:rsidRPr="00F96BA2" w:rsidRDefault="00F96BA2" w:rsidP="005A3F7E">
      <w:pPr>
        <w:jc w:val="cente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12</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13</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Choose the word whose underlined part is pronounced differently from that of others in each group.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1:  A. </w:t>
      </w:r>
      <w:r w:rsidRPr="00F96BA2">
        <w:rPr>
          <w:rFonts w:ascii="Times New Roman" w:hAnsi="Times New Roman" w:cs="Times New Roman"/>
          <w:sz w:val="24"/>
        </w:rPr>
        <w:t>th</w:t>
      </w:r>
      <w:r w:rsidRPr="00F96BA2">
        <w:rPr>
          <w:rFonts w:ascii="Times New Roman" w:hAnsi="Times New Roman" w:cs="Times New Roman"/>
          <w:sz w:val="24"/>
          <w:u w:val="single"/>
        </w:rPr>
        <w:t>u</w:t>
      </w:r>
      <w:r w:rsidRPr="00F96BA2">
        <w:rPr>
          <w:rFonts w:ascii="Times New Roman" w:hAnsi="Times New Roman" w:cs="Times New Roman"/>
          <w:sz w:val="24"/>
        </w:rPr>
        <w:t>mb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w:t>
      </w:r>
      <w:r w:rsidRPr="00F96BA2">
        <w:rPr>
          <w:rFonts w:ascii="Times New Roman" w:hAnsi="Times New Roman" w:cs="Times New Roman"/>
          <w:sz w:val="24"/>
          <w:u w:val="single"/>
        </w:rPr>
        <w:t>u</w:t>
      </w:r>
      <w:r w:rsidRPr="00F96BA2">
        <w:rPr>
          <w:rFonts w:ascii="Times New Roman" w:hAnsi="Times New Roman" w:cs="Times New Roman"/>
          <w:sz w:val="24"/>
        </w:rPr>
        <w:t>pply</w:t>
      </w:r>
      <w:r w:rsidRPr="00F96BA2">
        <w:rPr>
          <w:rStyle w:val="apple-converted-space"/>
          <w:rFonts w:ascii="Times New Roman" w:hAnsi="Times New Roman" w:cs="Times New Roman"/>
          <w:sz w:val="24"/>
        </w:rPr>
        <w: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fung</w:t>
      </w:r>
      <w:r w:rsidRPr="00F96BA2">
        <w:rPr>
          <w:rFonts w:ascii="Times New Roman" w:hAnsi="Times New Roman" w:cs="Times New Roman"/>
          <w:sz w:val="24"/>
          <w:u w:val="single"/>
        </w:rPr>
        <w:t>u</w:t>
      </w:r>
      <w:r w:rsidRPr="00F96BA2">
        <w:rPr>
          <w:rFonts w:ascii="Times New Roman" w:hAnsi="Times New Roman" w:cs="Times New Roman"/>
          <w:sz w:val="24"/>
        </w:rPr>
        <w: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w:t>
      </w:r>
      <w:r w:rsidRPr="00F96BA2">
        <w:rPr>
          <w:rFonts w:ascii="Times New Roman" w:hAnsi="Times New Roman" w:cs="Times New Roman"/>
          <w:sz w:val="24"/>
          <w:u w:val="single"/>
        </w:rPr>
        <w:t>u</w:t>
      </w:r>
      <w:r w:rsidRPr="00F96BA2">
        <w:rPr>
          <w:rFonts w:ascii="Times New Roman" w:hAnsi="Times New Roman" w:cs="Times New Roman"/>
          <w:sz w:val="24"/>
        </w:rPr>
        <w:t>ppose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2:  A. </w:t>
      </w:r>
      <w:r w:rsidRPr="00F96BA2">
        <w:rPr>
          <w:rFonts w:ascii="Times New Roman" w:hAnsi="Times New Roman" w:cs="Times New Roman"/>
          <w:sz w:val="24"/>
          <w:u w:val="single"/>
        </w:rPr>
        <w:t>own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Style w:val="SubtleEmphasis"/>
          <w:rFonts w:ascii="Times New Roman" w:hAnsi="Times New Roman" w:cs="Times New Roman"/>
          <w:i w:val="0"/>
          <w:sz w:val="24"/>
        </w:rPr>
        <w:t>b</w:t>
      </w:r>
      <w:r w:rsidRPr="00F96BA2">
        <w:rPr>
          <w:rStyle w:val="SubtleEmphasis"/>
          <w:rFonts w:ascii="Times New Roman" w:hAnsi="Times New Roman" w:cs="Times New Roman"/>
          <w:i w:val="0"/>
          <w:sz w:val="24"/>
          <w:u w:val="single"/>
        </w:rPr>
        <w:t>one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gr</w:t>
      </w:r>
      <w:r w:rsidRPr="00F96BA2">
        <w:rPr>
          <w:rFonts w:ascii="Times New Roman" w:hAnsi="Times New Roman" w:cs="Times New Roman"/>
          <w:sz w:val="24"/>
          <w:u w:val="single"/>
        </w:rPr>
        <w:t>oan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sh</w:t>
      </w:r>
      <w:r w:rsidRPr="00F96BA2">
        <w:rPr>
          <w:rFonts w:ascii="Times New Roman" w:hAnsi="Times New Roman" w:cs="Times New Roman"/>
          <w:sz w:val="24"/>
          <w:u w:val="single"/>
        </w:rPr>
        <w:t>one</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Choose the word that has the main stress placed differently from that of the others.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3:  A. </w:t>
      </w:r>
      <w:r w:rsidRPr="00F96BA2">
        <w:rPr>
          <w:rFonts w:ascii="Times New Roman" w:hAnsi="Times New Roman" w:cs="Times New Roman"/>
          <w:sz w:val="24"/>
        </w:rPr>
        <w:t>circumstances</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environment</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advertisement</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particular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4:  A. </w:t>
      </w:r>
      <w:r w:rsidRPr="00F96BA2">
        <w:rPr>
          <w:rFonts w:ascii="Times New Roman" w:hAnsi="Times New Roman" w:cs="Times New Roman"/>
          <w:sz w:val="24"/>
        </w:rPr>
        <w:t>commitment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museum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position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recommend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5:  A. </w:t>
      </w:r>
      <w:r w:rsidRPr="00F96BA2">
        <w:rPr>
          <w:rFonts w:ascii="Times New Roman" w:hAnsi="Times New Roman" w:cs="Times New Roman"/>
          <w:sz w:val="24"/>
        </w:rPr>
        <w:t>electric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contagious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periodic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suspicious</w:t>
      </w: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Choose the word or phrase -A, B, C or D- that best completes the sentence.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6:  </w:t>
      </w:r>
      <w:r w:rsidRPr="00F96BA2">
        <w:rPr>
          <w:rFonts w:ascii="Times New Roman" w:hAnsi="Times New Roman" w:cs="Times New Roman"/>
          <w:sz w:val="24"/>
        </w:rPr>
        <w:t xml:space="preserve">His brother refuses to even listen to anyone else's point of view. He is very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kind-hearted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open-minded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narrow-minded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absent-minded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  </w:t>
      </w:r>
      <w:r w:rsidRPr="00F96BA2">
        <w:rPr>
          <w:rFonts w:ascii="Times New Roman" w:hAnsi="Times New Roman" w:cs="Times New Roman"/>
          <w:sz w:val="24"/>
        </w:rPr>
        <w:t xml:space="preserve">Please cut my hair __________ the style in this magazine.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the same length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the same long like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the same long 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the same length like</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Question 8:  </w:t>
      </w:r>
      <w:r w:rsidRPr="00F96BA2">
        <w:rPr>
          <w:rFonts w:ascii="Times New Roman" w:hAnsi="Times New Roman" w:cs="Times New Roman"/>
          <w:sz w:val="24"/>
          <w:shd w:val="clear" w:color="auto" w:fill="FFFFFF"/>
        </w:rPr>
        <w:t xml:space="preserve">The temperature_____ takes place varies widely from material to material.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which melting and freezing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at which melting and freezing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which they melt and  freeze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at which they melt and  freeze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9:  </w:t>
      </w:r>
      <w:r w:rsidRPr="00F96BA2">
        <w:rPr>
          <w:rFonts w:ascii="Times New Roman" w:hAnsi="Times New Roman" w:cs="Times New Roman"/>
          <w:sz w:val="24"/>
        </w:rPr>
        <w:t xml:space="preserve">Stop _________ about the bush, James! Just tell me exactly what the problem 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hiding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rushing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beating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moving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10:  </w:t>
      </w:r>
      <w:r w:rsidRPr="00F96BA2">
        <w:rPr>
          <w:rFonts w:ascii="Times New Roman" w:hAnsi="Times New Roman" w:cs="Times New Roman"/>
          <w:sz w:val="24"/>
        </w:rPr>
        <w:t xml:space="preserve">We thought we might have trouble finding your house but it was ___________, thanks to your directions.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a cake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a piece of bread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a piece of chalk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 piece of cake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11:  </w:t>
      </w:r>
      <w:r w:rsidRPr="00F96BA2">
        <w:rPr>
          <w:rFonts w:ascii="Times New Roman" w:hAnsi="Times New Roman" w:cs="Times New Roman"/>
          <w:sz w:val="24"/>
        </w:rPr>
        <w:t xml:space="preserve">He’s ___________ work and cannot possibly see you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very interested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concerned with</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not involved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up to his ears 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12:  </w:t>
      </w:r>
      <w:r w:rsidRPr="00F96BA2">
        <w:rPr>
          <w:rFonts w:ascii="Times New Roman" w:hAnsi="Times New Roman" w:cs="Times New Roman"/>
          <w:sz w:val="24"/>
        </w:rPr>
        <w:t xml:space="preserve">It suddenly _______ on me that he was deceiving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dawned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struck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occurred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seemed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13:  </w:t>
      </w:r>
      <w:r w:rsidRPr="00F96BA2">
        <w:rPr>
          <w:rFonts w:ascii="Times New Roman" w:hAnsi="Times New Roman" w:cs="Times New Roman"/>
          <w:sz w:val="24"/>
        </w:rPr>
        <w:t xml:space="preserve">Such  ___________ the play that the theater is likely to be full every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is the popularity of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is popular</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shd w:val="clear" w:color="auto" w:fill="FFFFFF"/>
        </w:rPr>
        <w:t>the popularity is    </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D. </w:t>
      </w:r>
      <w:r w:rsidRPr="00F96BA2">
        <w:rPr>
          <w:rFonts w:ascii="Times New Roman" w:hAnsi="Times New Roman" w:cs="Times New Roman"/>
          <w:sz w:val="24"/>
        </w:rPr>
        <w:t>popular is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14:  </w:t>
      </w:r>
      <w:r w:rsidRPr="00F96BA2">
        <w:rPr>
          <w:rFonts w:ascii="Times New Roman" w:hAnsi="Times New Roman" w:cs="Times New Roman"/>
          <w:sz w:val="24"/>
        </w:rPr>
        <w:t xml:space="preserve">Good medicine ____________ to the mouth.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often tastes bitter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often tastes bitterly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is often tastes bitter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is often tastes bitterly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15:  </w:t>
      </w:r>
      <w:r w:rsidRPr="00F96BA2">
        <w:rPr>
          <w:rFonts w:ascii="Times New Roman" w:hAnsi="Times New Roman" w:cs="Times New Roman"/>
          <w:sz w:val="24"/>
        </w:rPr>
        <w:t xml:space="preserve">It was with a ______ heart that she said goodbye to all her classmates.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heavy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grim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dismal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solemn</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Question 16:  </w:t>
      </w:r>
      <w:r w:rsidRPr="00F96BA2">
        <w:rPr>
          <w:rFonts w:ascii="Times New Roman" w:hAnsi="Times New Roman" w:cs="Times New Roman"/>
          <w:sz w:val="24"/>
          <w:shd w:val="clear" w:color="auto" w:fill="FFFFFF"/>
        </w:rPr>
        <w:t xml:space="preserve">These are my ________ three children.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A. </w:t>
      </w:r>
      <w:r w:rsidRPr="00F96BA2">
        <w:rPr>
          <w:rFonts w:ascii="Times New Roman" w:hAnsi="Times New Roman" w:cs="Times New Roman"/>
          <w:sz w:val="24"/>
        </w:rPr>
        <w:t>brother Tim</w:t>
      </w:r>
      <w:r w:rsidRPr="00F96BA2">
        <w:rPr>
          <w:rStyle w:val="apple-converted-space"/>
          <w:rFonts w:ascii="Times New Roman" w:hAnsi="Times New Roman" w:cs="Times New Roman"/>
          <w:sz w:val="24"/>
          <w:shd w:val="clear" w:color="auto" w:fill="FFFFFF"/>
        </w:rPr>
        <w:t> </w:t>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B. </w:t>
      </w:r>
      <w:r w:rsidRPr="00F96BA2">
        <w:rPr>
          <w:rFonts w:ascii="Times New Roman" w:hAnsi="Times New Roman" w:cs="Times New Roman"/>
          <w:sz w:val="24"/>
          <w:shd w:val="clear" w:color="auto" w:fill="FFFFFF"/>
        </w:rPr>
        <w:t>brother is Tim</w:t>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C. </w:t>
      </w:r>
      <w:r w:rsidRPr="00F96BA2">
        <w:rPr>
          <w:rFonts w:ascii="Times New Roman" w:hAnsi="Times New Roman" w:cs="Times New Roman"/>
          <w:sz w:val="24"/>
        </w:rPr>
        <w:t>brother Tim's</w:t>
      </w:r>
      <w:r w:rsidRPr="00F96BA2">
        <w:rPr>
          <w:rStyle w:val="apple-converted-space"/>
          <w:rFonts w:ascii="Times New Roman" w:hAnsi="Times New Roman" w:cs="Times New Roman"/>
          <w:sz w:val="24"/>
          <w:shd w:val="clear" w:color="auto" w:fill="FFFFFF"/>
        </w:rPr>
        <w:t> </w:t>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D. </w:t>
      </w:r>
      <w:r w:rsidRPr="00F96BA2">
        <w:rPr>
          <w:rFonts w:ascii="Times New Roman" w:hAnsi="Times New Roman" w:cs="Times New Roman"/>
          <w:sz w:val="24"/>
        </w:rPr>
        <w:t>Tim's brother</w:t>
      </w:r>
      <w:r w:rsidRPr="00F96BA2">
        <w:rPr>
          <w:rStyle w:val="apple-converted-space"/>
          <w:rFonts w:ascii="Times New Roman" w:hAnsi="Times New Roman" w:cs="Times New Roman"/>
          <w:sz w:val="24"/>
          <w:shd w:val="clear" w:color="auto" w:fill="FFFFFF"/>
        </w:rPr>
        <w: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17:  </w:t>
      </w:r>
      <w:r w:rsidRPr="00F96BA2">
        <w:rPr>
          <w:rFonts w:ascii="Times New Roman" w:hAnsi="Times New Roman" w:cs="Times New Roman"/>
          <w:sz w:val="24"/>
        </w:rPr>
        <w:t xml:space="preserve">We propose that he __________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will start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starts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started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start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18:  </w:t>
      </w:r>
      <w:r w:rsidRPr="00F96BA2">
        <w:rPr>
          <w:rFonts w:ascii="Times New Roman" w:hAnsi="Times New Roman" w:cs="Times New Roman"/>
          <w:sz w:val="24"/>
        </w:rPr>
        <w:t>Neither of them will be treated preferentially,__________?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will they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will them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won’t them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won’t they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19:  </w:t>
      </w:r>
      <w:r w:rsidRPr="00F96BA2">
        <w:rPr>
          <w:rFonts w:ascii="Times New Roman" w:hAnsi="Times New Roman" w:cs="Times New Roman"/>
          <w:sz w:val="24"/>
        </w:rPr>
        <w:t xml:space="preserve">In bacteria and other organisms,_______.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A. </w:t>
      </w:r>
      <w:r w:rsidRPr="00F96BA2">
        <w:rPr>
          <w:rFonts w:ascii="Times New Roman" w:hAnsi="Times New Roman" w:cs="Times New Roman"/>
          <w:sz w:val="24"/>
          <w:shd w:val="clear" w:color="auto" w:fill="FFFFFF"/>
        </w:rPr>
        <w:t>it is the DNA that provides the genetic information</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which is the DNA that provides the genes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the DNA providing the genetic information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D. </w:t>
      </w:r>
      <w:r w:rsidRPr="00F96BA2">
        <w:rPr>
          <w:rFonts w:ascii="Times New Roman" w:hAnsi="Times New Roman" w:cs="Times New Roman"/>
          <w:sz w:val="24"/>
          <w:shd w:val="clear" w:color="auto" w:fill="FFFFFF"/>
        </w:rPr>
        <w:t>the DNA that provides the genetic information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20:  </w:t>
      </w:r>
      <w:r w:rsidRPr="00F96BA2">
        <w:rPr>
          <w:rFonts w:ascii="Times New Roman" w:hAnsi="Times New Roman" w:cs="Times New Roman"/>
          <w:sz w:val="24"/>
        </w:rPr>
        <w:t xml:space="preserve">By 2050, medical technology _________ many diseases.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will conquer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is conquering</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has conquered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will have conquered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21:  </w:t>
      </w:r>
      <w:r w:rsidRPr="00F96BA2">
        <w:rPr>
          <w:rFonts w:ascii="Times New Roman" w:hAnsi="Times New Roman" w:cs="Times New Roman"/>
          <w:sz w:val="24"/>
        </w:rPr>
        <w:t xml:space="preserve">In the United States ________ is the most concentrated is New Orleans.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French influence the city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the city where French influence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where the city influences French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where the city influences French</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Question 22:  </w:t>
      </w:r>
      <w:r w:rsidRPr="00F96BA2">
        <w:rPr>
          <w:rFonts w:ascii="Times New Roman" w:hAnsi="Times New Roman" w:cs="Times New Roman"/>
          <w:sz w:val="24"/>
          <w:shd w:val="clear" w:color="auto" w:fill="FFFFFF"/>
        </w:rPr>
        <w:t xml:space="preserve">Having read the passage three times, _______.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A. </w:t>
      </w:r>
      <w:r w:rsidRPr="00F96BA2">
        <w:rPr>
          <w:rFonts w:ascii="Times New Roman" w:hAnsi="Times New Roman" w:cs="Times New Roman"/>
          <w:sz w:val="24"/>
          <w:shd w:val="clear" w:color="auto" w:fill="FFFFFF"/>
        </w:rPr>
        <w:t>the main idea of it was not clear to me</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it was difficult for me to understand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I still couldn’t understand its main idea</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it made me confused about its main idea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23:  </w:t>
      </w:r>
      <w:r w:rsidRPr="00F96BA2">
        <w:rPr>
          <w:rFonts w:ascii="Times New Roman" w:hAnsi="Times New Roman" w:cs="Times New Roman"/>
          <w:sz w:val="24"/>
        </w:rPr>
        <w:t xml:space="preserve">Civil rights are the freedoms and rights ________________ as a member of a   community, state, or nation.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a person may have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may have a person who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and a person may have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may have a person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24:  </w:t>
      </w:r>
      <w:r w:rsidRPr="00F96BA2">
        <w:rPr>
          <w:rFonts w:ascii="Times New Roman" w:hAnsi="Times New Roman" w:cs="Times New Roman"/>
          <w:sz w:val="24"/>
        </w:rPr>
        <w:t xml:space="preserve">Declared an endangered species in the United States,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gathering the ginseng root almost to the point of extinction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people have gathered the ginseng root almost to the point of extinction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the ginseng root has been gathered almost to the point of extinction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the near extinction of the ginseng root is due to excessive gathering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25:  </w:t>
      </w:r>
      <w:r w:rsidRPr="00F96BA2">
        <w:rPr>
          <w:rFonts w:ascii="Times New Roman" w:hAnsi="Times New Roman" w:cs="Times New Roman"/>
          <w:sz w:val="24"/>
        </w:rPr>
        <w:t xml:space="preserve">Ancient mountains have worn away by rain, wind, and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A. </w:t>
      </w:r>
      <w:r w:rsidRPr="00F96BA2">
        <w:rPr>
          <w:rFonts w:ascii="Times New Roman" w:hAnsi="Times New Roman" w:cs="Times New Roman"/>
          <w:sz w:val="24"/>
        </w:rPr>
        <w:t>for agents of erosion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to other agents of erosion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other agents of erosion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with agents of erosion</w:t>
      </w: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Mark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bCs/>
          <w:sz w:val="24"/>
          <w:u w:val="single"/>
        </w:rPr>
      </w:pPr>
      <w:r w:rsidRPr="00F96BA2">
        <w:rPr>
          <w:rFonts w:ascii="Times New Roman" w:hAnsi="Times New Roman" w:cs="Times New Roman"/>
          <w:bCs/>
          <w:sz w:val="24"/>
        </w:rPr>
        <w:t xml:space="preserve">Question 26:  </w:t>
      </w:r>
      <w:r w:rsidRPr="00F96BA2">
        <w:rPr>
          <w:rFonts w:ascii="Times New Roman" w:hAnsi="Times New Roman" w:cs="Times New Roman"/>
          <w:sz w:val="24"/>
        </w:rPr>
        <w:t>As children we were very close, but as we grew up we just</w:t>
      </w:r>
      <w:r w:rsidRPr="00F96BA2">
        <w:rPr>
          <w:rStyle w:val="apple-converted-space"/>
          <w:rFonts w:ascii="Times New Roman" w:hAnsi="Times New Roman" w:cs="Times New Roman"/>
          <w:sz w:val="24"/>
        </w:rPr>
        <w:t> </w:t>
      </w:r>
      <w:r w:rsidRPr="00F96BA2">
        <w:rPr>
          <w:rFonts w:ascii="Times New Roman" w:hAnsi="Times New Roman" w:cs="Times New Roman"/>
          <w:bCs/>
          <w:sz w:val="24"/>
          <w:u w:val="single"/>
        </w:rPr>
        <w:t xml:space="preserve">drifted apart.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not as childlike as before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not as sympathetic as before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not as serious as before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not as friendly as before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27:  </w:t>
      </w:r>
      <w:r w:rsidRPr="00F96BA2">
        <w:rPr>
          <w:rFonts w:ascii="Times New Roman" w:hAnsi="Times New Roman" w:cs="Times New Roman"/>
          <w:sz w:val="24"/>
        </w:rPr>
        <w:t xml:space="preserve">During the recession, many small companies were </w:t>
      </w:r>
      <w:r w:rsidRPr="00F96BA2">
        <w:rPr>
          <w:rFonts w:ascii="Times New Roman" w:hAnsi="Times New Roman" w:cs="Times New Roman"/>
          <w:bCs/>
          <w:sz w:val="24"/>
          <w:u w:val="single"/>
        </w:rPr>
        <w:t>eradicated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wiped 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run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set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taken over</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28: The wind was beginning to </w:t>
      </w:r>
      <w:r w:rsidRPr="00F96BA2">
        <w:rPr>
          <w:rFonts w:ascii="Times New Roman" w:hAnsi="Times New Roman" w:cs="Times New Roman"/>
          <w:bCs/>
          <w:sz w:val="24"/>
          <w:u w:val="single"/>
        </w:rPr>
        <w:t>pick up</w:t>
      </w:r>
      <w:r w:rsidRPr="00F96BA2">
        <w:rPr>
          <w:rFonts w:ascii="Times New Roman" w:hAnsi="Times New Roman" w:cs="Times New Roman"/>
          <w:bCs/>
          <w:sz w:val="24"/>
        </w:rPr>
        <w:t xml:space="preserve"> and we decided to come back home.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 become stronger</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B. blow</w:t>
      </w:r>
      <w:r w:rsidRPr="00F96BA2">
        <w:rPr>
          <w:rFonts w:ascii="Times New Roman" w:hAnsi="Times New Roman" w:cs="Times New Roman"/>
          <w:bCs/>
          <w:sz w:val="24"/>
        </w:rPr>
        <w:tab/>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sz w:val="24"/>
        </w:rPr>
        <w:t xml:space="preserve">C. blow the leaves away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D. become heavy</w:t>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Mark the letter A, B, C, or D on your answer sheet to indicate the word or phrase that is OPPOSITE in meaning to the underlined part in each of the following questions.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Question 29:  </w:t>
      </w:r>
      <w:r w:rsidRPr="00F96BA2">
        <w:rPr>
          <w:rFonts w:ascii="Times New Roman" w:hAnsi="Times New Roman" w:cs="Times New Roman"/>
          <w:sz w:val="24"/>
          <w:shd w:val="clear" w:color="auto" w:fill="FFFFFF"/>
        </w:rPr>
        <w:t>My cousin tends to</w:t>
      </w:r>
      <w:r w:rsidRPr="00F96BA2">
        <w:rPr>
          <w:rStyle w:val="apple-converted-space"/>
          <w:rFonts w:ascii="Times New Roman" w:hAnsi="Times New Roman" w:cs="Times New Roman"/>
          <w:b/>
          <w:bCs/>
          <w:sz w:val="24"/>
          <w:u w:val="single"/>
          <w:shd w:val="clear" w:color="auto" w:fill="FFFFFF"/>
        </w:rPr>
        <w:t> </w:t>
      </w:r>
      <w:r w:rsidRPr="00F96BA2">
        <w:rPr>
          <w:rStyle w:val="Strong"/>
          <w:rFonts w:ascii="Times New Roman" w:hAnsi="Times New Roman" w:cs="Times New Roman"/>
          <w:bCs w:val="0"/>
          <w:sz w:val="24"/>
          <w:u w:val="single"/>
          <w:shd w:val="clear" w:color="auto" w:fill="FFFFFF"/>
        </w:rPr>
        <w:t>look on the bright side</w:t>
      </w:r>
      <w:r w:rsidRPr="00F96BA2">
        <w:rPr>
          <w:rStyle w:val="apple-converted-space"/>
          <w:rFonts w:ascii="Times New Roman" w:hAnsi="Times New Roman" w:cs="Times New Roman"/>
          <w:sz w:val="24"/>
          <w:shd w:val="clear" w:color="auto" w:fill="FFFFFF"/>
        </w:rPr>
        <w:t> </w:t>
      </w:r>
      <w:r w:rsidRPr="00F96BA2">
        <w:rPr>
          <w:rFonts w:ascii="Times New Roman" w:hAnsi="Times New Roman" w:cs="Times New Roman"/>
          <w:sz w:val="24"/>
          <w:shd w:val="clear" w:color="auto" w:fill="FFFFFF"/>
        </w:rPr>
        <w:t xml:space="preserve">in any circumstance.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shd w:val="clear" w:color="auto" w:fill="FFFFFF"/>
        </w:rPr>
        <w:t>be confident</w:t>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B. </w:t>
      </w:r>
      <w:r w:rsidRPr="00F96BA2">
        <w:rPr>
          <w:rFonts w:ascii="Times New Roman" w:hAnsi="Times New Roman" w:cs="Times New Roman"/>
          <w:sz w:val="24"/>
          <w:shd w:val="clear" w:color="auto" w:fill="FFFFFF"/>
        </w:rPr>
        <w:t>be pessimistic</w:t>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C. </w:t>
      </w:r>
      <w:r w:rsidRPr="00F96BA2">
        <w:rPr>
          <w:rFonts w:ascii="Times New Roman" w:hAnsi="Times New Roman" w:cs="Times New Roman"/>
          <w:sz w:val="24"/>
        </w:rPr>
        <w:t>be smart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be optimistic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30:  </w:t>
      </w:r>
      <w:r w:rsidRPr="00F96BA2">
        <w:rPr>
          <w:rFonts w:ascii="Times New Roman" w:hAnsi="Times New Roman" w:cs="Times New Roman"/>
          <w:sz w:val="24"/>
        </w:rPr>
        <w:t>My first impression of her was her</w:t>
      </w:r>
      <w:r w:rsidRPr="00F96BA2">
        <w:rPr>
          <w:rStyle w:val="apple-converted-space"/>
          <w:rFonts w:ascii="Times New Roman" w:hAnsi="Times New Roman" w:cs="Times New Roman"/>
          <w:sz w:val="24"/>
        </w:rPr>
        <w:t> </w:t>
      </w:r>
      <w:r w:rsidRPr="00F96BA2">
        <w:rPr>
          <w:rStyle w:val="Emphasis"/>
          <w:rFonts w:ascii="Times New Roman" w:hAnsi="Times New Roman"/>
          <w:b/>
          <w:bCs/>
          <w:iCs w:val="0"/>
          <w:u w:val="single"/>
        </w:rPr>
        <w:t>impassive</w:t>
      </w:r>
      <w:r w:rsidRPr="00F96BA2">
        <w:rPr>
          <w:rStyle w:val="apple-converted-space"/>
          <w:rFonts w:ascii="Times New Roman" w:hAnsi="Times New Roman" w:cs="Times New Roman"/>
          <w:sz w:val="24"/>
        </w:rPr>
        <w:t> </w:t>
      </w:r>
      <w:r w:rsidRPr="00F96BA2">
        <w:rPr>
          <w:rFonts w:ascii="Times New Roman" w:hAnsi="Times New Roman" w:cs="Times New Roman"/>
          <w:sz w:val="24"/>
        </w:rPr>
        <w:t>face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emotional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fractious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respectful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solid</w:t>
      </w:r>
      <w:r w:rsidRPr="00F96BA2">
        <w:rPr>
          <w:rStyle w:val="apple-converted-space"/>
          <w:rFonts w:ascii="Times New Roman" w:hAnsi="Times New Roman" w:cs="Times New Roman"/>
          <w:sz w:val="24"/>
        </w:rPr>
        <w:t> </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Choose the word or phrase -A, B, C or D- that best suitable for each of the following situation.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31:</w:t>
      </w:r>
      <w:r w:rsidRPr="00F96BA2">
        <w:rPr>
          <w:rFonts w:ascii="Times New Roman" w:hAnsi="Times New Roman" w:cs="Times New Roman"/>
          <w:sz w:val="24"/>
        </w:rPr>
        <w:t xml:space="preserve"> "What do you think of football?" - "_________.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I am crazy about it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It's none of my business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Well, it's beyond my expectation</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D. </w:t>
      </w:r>
      <w:r w:rsidRPr="00F96BA2">
        <w:rPr>
          <w:rFonts w:ascii="Times New Roman" w:hAnsi="Times New Roman" w:cs="Times New Roman"/>
          <w:sz w:val="24"/>
          <w:shd w:val="clear" w:color="auto" w:fill="FFFFFF"/>
        </w:rPr>
        <w:t>Of course, football players are excellent</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Question 32:  </w:t>
      </w:r>
      <w:r w:rsidRPr="00F96BA2">
        <w:rPr>
          <w:rFonts w:ascii="Times New Roman" w:hAnsi="Times New Roman" w:cs="Times New Roman"/>
          <w:sz w:val="24"/>
          <w:shd w:val="clear" w:color="auto" w:fill="FFFFFF"/>
        </w:rPr>
        <w:t>“I will write a letter for you. ”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shd w:val="clear" w:color="auto" w:fill="FFFFFF"/>
        </w:rPr>
        <w:t>Let me post it</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B. </w:t>
      </w:r>
      <w:r w:rsidRPr="00F96BA2">
        <w:rPr>
          <w:rFonts w:ascii="Times New Roman" w:hAnsi="Times New Roman" w:cs="Times New Roman"/>
          <w:sz w:val="24"/>
        </w:rPr>
        <w:t>That will be fine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shd w:val="clear" w:color="auto" w:fill="FFFFFF"/>
        </w:rPr>
        <w:t>I haven’t got it</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bCs/>
          <w:sz w:val="24"/>
        </w:rPr>
        <w:t xml:space="preserve">D. </w:t>
      </w:r>
      <w:r w:rsidRPr="00F96BA2">
        <w:rPr>
          <w:rFonts w:ascii="Times New Roman" w:hAnsi="Times New Roman" w:cs="Times New Roman"/>
          <w:sz w:val="24"/>
        </w:rPr>
        <w:t>It hasn’t come yet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33:  </w:t>
      </w:r>
      <w:r w:rsidRPr="00F96BA2">
        <w:rPr>
          <w:rFonts w:ascii="Times New Roman" w:hAnsi="Times New Roman" w:cs="Times New Roman"/>
          <w:sz w:val="24"/>
        </w:rPr>
        <w:t>“Be careful” “__________.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A. </w:t>
      </w:r>
      <w:r w:rsidRPr="00F96BA2">
        <w:rPr>
          <w:rFonts w:ascii="Times New Roman" w:hAnsi="Times New Roman" w:cs="Times New Roman"/>
          <w:sz w:val="24"/>
        </w:rPr>
        <w:t>Thank you</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Yes, I am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What a pity!</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I will</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Question 34: “Would you like a pizza?” ~ “___________.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No, I would like</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Yes, I’m full. </w:t>
      </w:r>
      <w:r w:rsidRPr="00F96BA2">
        <w:rPr>
          <w:rFonts w:ascii="Times New Roman" w:hAnsi="Times New Roman" w:cs="Times New Roman"/>
          <w:bCs/>
          <w:sz w:val="24"/>
        </w:rPr>
        <w:tab/>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C. I wouldn’t say no</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D. I would say yes.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Question 35:  ‘‘They left without us. ’’ ~ ‘__________.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A. You’re welcome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 xml:space="preserve">B. Quite </w:t>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C. You don’t say </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C. Let’s discuss about it</w:t>
      </w: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i/>
          <w:sz w:val="24"/>
          <w:shd w:val="clear" w:color="auto" w:fill="FFFFFF"/>
        </w:rPr>
      </w:pPr>
      <w:r w:rsidRPr="00F96BA2">
        <w:rPr>
          <w:rFonts w:ascii="Times New Roman" w:hAnsi="Times New Roman" w:cs="Times New Roman"/>
          <w:bCs/>
          <w:i/>
          <w:sz w:val="24"/>
          <w:shd w:val="clear" w:color="auto" w:fill="FFFFFF"/>
        </w:rPr>
        <w:t xml:space="preserve">Read the following passage and mark the letter A, B, C or D on your answer sheet to indicate the correct word or phrase for each of the blanks. </w:t>
      </w:r>
      <w:r w:rsidRPr="00F96BA2">
        <w:rPr>
          <w:rFonts w:ascii="Times New Roman" w:hAnsi="Times New Roman" w:cs="Times New Roman"/>
          <w:i/>
          <w:sz w:val="24"/>
          <w:shd w:val="clear" w:color="auto" w:fill="FFFFFF"/>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an age when technology is developing faster than ever before, many people are being …. (36). …. to the idea of looking back into the past. One way they can do this is by investigating their own family history. They can try to find out more about where their family came from and what they did. This is now a fast-growing hobby, especial in countries with a …. (37). ….   short history, like Australia and the United States.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It is one thing to spend some time …. (38). …. through a book on family history and to take the …. (39). …. to investigate your own family’s past. It is …. (40). …. another to carry out the research work successfully. It is easy to set about it in a disorganized way and …. (41). …. yourself many problems which could have been …. (42). …. with a little forward planning.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If your own family stories tell you that you are connected with a famous character, whether hero or criminal, do not let this idea take over your research. Just …. (43). …. it as an interesting possibility. A simple system for collecting and storing your way. The most important thing, though, is to …. (44). …. started. Who knows what you …. (45). …. find?</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36:  A. attracted</w:t>
      </w:r>
      <w:r w:rsidRPr="00F96BA2">
        <w:rPr>
          <w:rFonts w:ascii="Times New Roman" w:hAnsi="Times New Roman" w:cs="Times New Roman"/>
          <w:sz w:val="24"/>
        </w:rPr>
        <w:tab/>
      </w:r>
      <w:r w:rsidRPr="00F96BA2">
        <w:rPr>
          <w:rFonts w:ascii="Times New Roman" w:hAnsi="Times New Roman" w:cs="Times New Roman"/>
          <w:sz w:val="24"/>
        </w:rPr>
        <w:tab/>
        <w:t>B. brought</w:t>
      </w:r>
      <w:r w:rsidRPr="00F96BA2">
        <w:rPr>
          <w:rFonts w:ascii="Times New Roman" w:hAnsi="Times New Roman" w:cs="Times New Roman"/>
          <w:sz w:val="24"/>
        </w:rPr>
        <w:tab/>
      </w:r>
      <w:r w:rsidRPr="00F96BA2">
        <w:rPr>
          <w:rFonts w:ascii="Times New Roman" w:hAnsi="Times New Roman" w:cs="Times New Roman"/>
          <w:sz w:val="24"/>
        </w:rPr>
        <w:tab/>
        <w:t>C. fetched</w:t>
      </w:r>
      <w:r w:rsidRPr="00F96BA2">
        <w:rPr>
          <w:rFonts w:ascii="Times New Roman" w:hAnsi="Times New Roman" w:cs="Times New Roman"/>
          <w:sz w:val="24"/>
        </w:rPr>
        <w:tab/>
      </w:r>
      <w:r w:rsidRPr="00F96BA2">
        <w:rPr>
          <w:rFonts w:ascii="Times New Roman" w:hAnsi="Times New Roman" w:cs="Times New Roman"/>
          <w:sz w:val="24"/>
        </w:rPr>
        <w:tab/>
        <w:t>D. pushed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37:  A. widely</w:t>
      </w:r>
      <w:r w:rsidRPr="00F96BA2">
        <w:rPr>
          <w:rFonts w:ascii="Times New Roman" w:hAnsi="Times New Roman" w:cs="Times New Roman"/>
          <w:sz w:val="24"/>
        </w:rPr>
        <w:tab/>
      </w:r>
      <w:r w:rsidRPr="00F96BA2">
        <w:rPr>
          <w:rFonts w:ascii="Times New Roman" w:hAnsi="Times New Roman" w:cs="Times New Roman"/>
          <w:sz w:val="24"/>
        </w:rPr>
        <w:tab/>
        <w:t>B. mostly</w:t>
      </w:r>
      <w:r w:rsidRPr="00F96BA2">
        <w:rPr>
          <w:rFonts w:ascii="Times New Roman" w:hAnsi="Times New Roman" w:cs="Times New Roman"/>
          <w:sz w:val="24"/>
        </w:rPr>
        <w:tab/>
      </w:r>
      <w:r w:rsidRPr="00F96BA2">
        <w:rPr>
          <w:rFonts w:ascii="Times New Roman" w:hAnsi="Times New Roman" w:cs="Times New Roman"/>
          <w:sz w:val="24"/>
        </w:rPr>
        <w:tab/>
        <w:t>C. greatly</w:t>
      </w:r>
      <w:r w:rsidRPr="00F96BA2">
        <w:rPr>
          <w:rFonts w:ascii="Times New Roman" w:hAnsi="Times New Roman" w:cs="Times New Roman"/>
          <w:sz w:val="24"/>
        </w:rPr>
        <w:tab/>
      </w:r>
      <w:r w:rsidRPr="00F96BA2">
        <w:rPr>
          <w:rFonts w:ascii="Times New Roman" w:hAnsi="Times New Roman" w:cs="Times New Roman"/>
          <w:sz w:val="24"/>
        </w:rPr>
        <w:tab/>
        <w:t>D. fairly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38:  A. living</w:t>
      </w:r>
      <w:r w:rsidRPr="00F96BA2">
        <w:rPr>
          <w:rFonts w:ascii="Times New Roman" w:hAnsi="Times New Roman" w:cs="Times New Roman"/>
          <w:sz w:val="24"/>
        </w:rPr>
        <w:tab/>
      </w:r>
      <w:r w:rsidRPr="00F96BA2">
        <w:rPr>
          <w:rFonts w:ascii="Times New Roman" w:hAnsi="Times New Roman" w:cs="Times New Roman"/>
          <w:sz w:val="24"/>
        </w:rPr>
        <w:tab/>
        <w:t>B. seeing</w:t>
      </w:r>
      <w:r w:rsidRPr="00F96BA2">
        <w:rPr>
          <w:rFonts w:ascii="Times New Roman" w:hAnsi="Times New Roman" w:cs="Times New Roman"/>
          <w:sz w:val="24"/>
        </w:rPr>
        <w:tab/>
      </w:r>
      <w:r w:rsidRPr="00F96BA2">
        <w:rPr>
          <w:rFonts w:ascii="Times New Roman" w:hAnsi="Times New Roman" w:cs="Times New Roman"/>
          <w:sz w:val="24"/>
        </w:rPr>
        <w:tab/>
        <w:t>C. going</w:t>
      </w:r>
      <w:r w:rsidRPr="00F96BA2">
        <w:rPr>
          <w:rFonts w:ascii="Times New Roman" w:hAnsi="Times New Roman" w:cs="Times New Roman"/>
          <w:sz w:val="24"/>
        </w:rPr>
        <w:tab/>
      </w:r>
      <w:r w:rsidRPr="00F96BA2">
        <w:rPr>
          <w:rFonts w:ascii="Times New Roman" w:hAnsi="Times New Roman" w:cs="Times New Roman"/>
          <w:sz w:val="24"/>
        </w:rPr>
        <w:tab/>
        <w:t>D. moving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39:  A. purpose</w:t>
      </w:r>
      <w:r w:rsidRPr="00F96BA2">
        <w:rPr>
          <w:rFonts w:ascii="Times New Roman" w:hAnsi="Times New Roman" w:cs="Times New Roman"/>
          <w:sz w:val="24"/>
        </w:rPr>
        <w:tab/>
      </w:r>
      <w:r w:rsidRPr="00F96BA2">
        <w:rPr>
          <w:rFonts w:ascii="Times New Roman" w:hAnsi="Times New Roman" w:cs="Times New Roman"/>
          <w:sz w:val="24"/>
        </w:rPr>
        <w:tab/>
        <w:t>B. decision</w:t>
      </w:r>
      <w:r w:rsidRPr="00F96BA2">
        <w:rPr>
          <w:rFonts w:ascii="Times New Roman" w:hAnsi="Times New Roman" w:cs="Times New Roman"/>
          <w:sz w:val="24"/>
        </w:rPr>
        <w:tab/>
      </w:r>
      <w:r w:rsidRPr="00F96BA2">
        <w:rPr>
          <w:rFonts w:ascii="Times New Roman" w:hAnsi="Times New Roman" w:cs="Times New Roman"/>
          <w:sz w:val="24"/>
        </w:rPr>
        <w:tab/>
        <w:t>C. idea</w:t>
      </w:r>
      <w:r w:rsidRPr="00F96BA2">
        <w:rPr>
          <w:rFonts w:ascii="Times New Roman" w:hAnsi="Times New Roman" w:cs="Times New Roman"/>
          <w:sz w:val="24"/>
        </w:rPr>
        <w:tab/>
      </w:r>
      <w:r w:rsidRPr="00F96BA2">
        <w:rPr>
          <w:rFonts w:ascii="Times New Roman" w:hAnsi="Times New Roman" w:cs="Times New Roman"/>
          <w:sz w:val="24"/>
        </w:rPr>
        <w:tab/>
        <w:t xml:space="preserve">            D. plan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40:  A. even</w:t>
      </w:r>
      <w:r w:rsidRPr="00F96BA2">
        <w:rPr>
          <w:rFonts w:ascii="Times New Roman" w:hAnsi="Times New Roman" w:cs="Times New Roman"/>
          <w:sz w:val="24"/>
        </w:rPr>
        <w:tab/>
      </w:r>
      <w:r w:rsidRPr="00F96BA2">
        <w:rPr>
          <w:rFonts w:ascii="Times New Roman" w:hAnsi="Times New Roman" w:cs="Times New Roman"/>
          <w:sz w:val="24"/>
        </w:rPr>
        <w:tab/>
        <w:t xml:space="preserve">            B. quite</w:t>
      </w:r>
      <w:r w:rsidRPr="00F96BA2">
        <w:rPr>
          <w:rFonts w:ascii="Times New Roman" w:hAnsi="Times New Roman" w:cs="Times New Roman"/>
          <w:sz w:val="24"/>
        </w:rPr>
        <w:tab/>
      </w:r>
      <w:r w:rsidRPr="00F96BA2">
        <w:rPr>
          <w:rFonts w:ascii="Times New Roman" w:hAnsi="Times New Roman" w:cs="Times New Roman"/>
          <w:sz w:val="24"/>
        </w:rPr>
        <w:tab/>
        <w:t>C. just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41:  A. cause</w:t>
      </w:r>
      <w:r w:rsidRPr="00F96BA2">
        <w:rPr>
          <w:rFonts w:ascii="Times New Roman" w:hAnsi="Times New Roman" w:cs="Times New Roman"/>
          <w:sz w:val="24"/>
        </w:rPr>
        <w:tab/>
      </w:r>
      <w:r w:rsidRPr="00F96BA2">
        <w:rPr>
          <w:rFonts w:ascii="Times New Roman" w:hAnsi="Times New Roman" w:cs="Times New Roman"/>
          <w:sz w:val="24"/>
        </w:rPr>
        <w:tab/>
        <w:t>B. build</w:t>
      </w:r>
      <w:r w:rsidRPr="00F96BA2">
        <w:rPr>
          <w:rFonts w:ascii="Times New Roman" w:hAnsi="Times New Roman" w:cs="Times New Roman"/>
          <w:sz w:val="24"/>
        </w:rPr>
        <w:tab/>
      </w:r>
      <w:r w:rsidRPr="00F96BA2">
        <w:rPr>
          <w:rFonts w:ascii="Times New Roman" w:hAnsi="Times New Roman" w:cs="Times New Roman"/>
          <w:sz w:val="24"/>
        </w:rPr>
        <w:tab/>
        <w:t>C. produce</w:t>
      </w:r>
      <w:r w:rsidRPr="00F96BA2">
        <w:rPr>
          <w:rFonts w:ascii="Times New Roman" w:hAnsi="Times New Roman" w:cs="Times New Roman"/>
          <w:sz w:val="24"/>
        </w:rPr>
        <w:tab/>
      </w:r>
      <w:r w:rsidRPr="00F96BA2">
        <w:rPr>
          <w:rFonts w:ascii="Times New Roman" w:hAnsi="Times New Roman" w:cs="Times New Roman"/>
          <w:sz w:val="24"/>
        </w:rPr>
        <w:tab/>
        <w:t>D. create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42:  A. missed</w:t>
      </w:r>
      <w:r w:rsidRPr="00F96BA2">
        <w:rPr>
          <w:rFonts w:ascii="Times New Roman" w:hAnsi="Times New Roman" w:cs="Times New Roman"/>
          <w:sz w:val="24"/>
        </w:rPr>
        <w:tab/>
      </w:r>
      <w:r w:rsidRPr="00F96BA2">
        <w:rPr>
          <w:rFonts w:ascii="Times New Roman" w:hAnsi="Times New Roman" w:cs="Times New Roman"/>
          <w:sz w:val="24"/>
        </w:rPr>
        <w:tab/>
        <w:t>B. escaped</w:t>
      </w:r>
      <w:r w:rsidRPr="00F96BA2">
        <w:rPr>
          <w:rFonts w:ascii="Times New Roman" w:hAnsi="Times New Roman" w:cs="Times New Roman"/>
          <w:sz w:val="24"/>
        </w:rPr>
        <w:tab/>
      </w:r>
      <w:r w:rsidRPr="00F96BA2">
        <w:rPr>
          <w:rFonts w:ascii="Times New Roman" w:hAnsi="Times New Roman" w:cs="Times New Roman"/>
          <w:sz w:val="24"/>
        </w:rPr>
        <w:tab/>
        <w:t>C. lost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avoided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43:  A. direct</w:t>
      </w:r>
      <w:r w:rsidRPr="00F96BA2">
        <w:rPr>
          <w:rFonts w:ascii="Times New Roman" w:hAnsi="Times New Roman" w:cs="Times New Roman"/>
          <w:sz w:val="24"/>
        </w:rPr>
        <w:tab/>
      </w:r>
      <w:r w:rsidRPr="00F96BA2">
        <w:rPr>
          <w:rFonts w:ascii="Times New Roman" w:hAnsi="Times New Roman" w:cs="Times New Roman"/>
          <w:sz w:val="24"/>
        </w:rPr>
        <w:tab/>
        <w:t>B. contract</w:t>
      </w:r>
      <w:r w:rsidRPr="00F96BA2">
        <w:rPr>
          <w:rFonts w:ascii="Times New Roman" w:hAnsi="Times New Roman" w:cs="Times New Roman"/>
          <w:sz w:val="24"/>
        </w:rPr>
        <w:tab/>
      </w:r>
      <w:r w:rsidRPr="00F96BA2">
        <w:rPr>
          <w:rFonts w:ascii="Times New Roman" w:hAnsi="Times New Roman" w:cs="Times New Roman"/>
          <w:sz w:val="24"/>
        </w:rPr>
        <w:tab/>
        <w:t>C. treat</w:t>
      </w:r>
      <w:r w:rsidRPr="00F96BA2">
        <w:rPr>
          <w:rFonts w:ascii="Times New Roman" w:hAnsi="Times New Roman" w:cs="Times New Roman"/>
          <w:sz w:val="24"/>
        </w:rPr>
        <w:tab/>
      </w:r>
      <w:r w:rsidRPr="00F96BA2">
        <w:rPr>
          <w:rFonts w:ascii="Times New Roman" w:hAnsi="Times New Roman" w:cs="Times New Roman"/>
          <w:sz w:val="24"/>
        </w:rPr>
        <w:tab/>
        <w:t xml:space="preserve">            D. control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44:  A. get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appear</w:t>
      </w:r>
      <w:r w:rsidRPr="00F96BA2">
        <w:rPr>
          <w:rFonts w:ascii="Times New Roman" w:hAnsi="Times New Roman" w:cs="Times New Roman"/>
          <w:sz w:val="24"/>
        </w:rPr>
        <w:tab/>
      </w:r>
      <w:r w:rsidRPr="00F96BA2">
        <w:rPr>
          <w:rFonts w:ascii="Times New Roman" w:hAnsi="Times New Roman" w:cs="Times New Roman"/>
          <w:sz w:val="24"/>
        </w:rPr>
        <w:tab/>
        <w:t>D. feel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45:  A. should</w:t>
      </w:r>
      <w:r w:rsidRPr="00F96BA2">
        <w:rPr>
          <w:rFonts w:ascii="Times New Roman" w:hAnsi="Times New Roman" w:cs="Times New Roman"/>
          <w:sz w:val="24"/>
        </w:rPr>
        <w:tab/>
      </w:r>
      <w:r w:rsidRPr="00F96BA2">
        <w:rPr>
          <w:rFonts w:ascii="Times New Roman" w:hAnsi="Times New Roman" w:cs="Times New Roman"/>
          <w:sz w:val="24"/>
        </w:rPr>
        <w:tab/>
        <w:t>B. ought</w:t>
      </w:r>
      <w:r w:rsidRPr="00F96BA2">
        <w:rPr>
          <w:rFonts w:ascii="Times New Roman" w:hAnsi="Times New Roman" w:cs="Times New Roman"/>
          <w:sz w:val="24"/>
        </w:rPr>
        <w:tab/>
      </w:r>
      <w:r w:rsidRPr="00F96BA2">
        <w:rPr>
          <w:rFonts w:ascii="Times New Roman" w:hAnsi="Times New Roman" w:cs="Times New Roman"/>
          <w:sz w:val="24"/>
        </w:rPr>
        <w:tab/>
        <w:t>C. must</w:t>
      </w:r>
      <w:r w:rsidRPr="00F96BA2">
        <w:rPr>
          <w:rFonts w:ascii="Times New Roman" w:hAnsi="Times New Roman" w:cs="Times New Roman"/>
          <w:sz w:val="24"/>
        </w:rPr>
        <w:tab/>
      </w:r>
      <w:r w:rsidRPr="00F96BA2">
        <w:rPr>
          <w:rFonts w:ascii="Times New Roman" w:hAnsi="Times New Roman" w:cs="Times New Roman"/>
          <w:sz w:val="24"/>
        </w:rPr>
        <w:tab/>
        <w:t>D. might</w:t>
      </w: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It takes a long time to raise a family of owlets, so the great horned owl begins early in the year. In January and February, or as late as March in the North, the male calls to the female with </w:t>
      </w:r>
      <w:r w:rsidRPr="00F96BA2">
        <w:rPr>
          <w:rStyle w:val="Strong"/>
          <w:rFonts w:ascii="Times New Roman" w:hAnsi="Times New Roman" w:cs="Times New Roman"/>
          <w:bCs w:val="0"/>
          <w:sz w:val="24"/>
          <w:u w:val="single"/>
        </w:rPr>
        <w:t>a resonant hoot</w:t>
      </w:r>
      <w:r w:rsidRPr="00F96BA2">
        <w:rPr>
          <w:rFonts w:ascii="Times New Roman" w:hAnsi="Times New Roman" w:cs="Times New Roman"/>
          <w:sz w:val="24"/>
        </w:rPr>
        <w:t xml:space="preserve">. The female is larger than the male. She sometimes reaches a 5 body length of twenty-two to twenty-four inches, with a wingspread up to fifty inches. To impress her, the male does a strange courtship dance. He bobs. He bows. He ruffles his feathers and hops around with an important air. He flutters from limb to limb and makes flying sorties into the air. Sometimes he returns with an offering of food. They share the repast, after which she joins the dance, hopping and bobbing about as though keeping time to the beat of an inner drum.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Owls are poor home builders. They prefer to nest in a large hollow in a tree or even to occupy the deserted nest of a hawk or crow. These structures are large and rough, built of sticks and bark and lined with leaves and feathers. Sometimes owls nest 20 on a rocky ledge, or even on the bare ground. The mother lays two or three round, dull white eggs. Then she stoically settles herself on the nest and spreads her feather skirts about her to protect her </w:t>
      </w:r>
      <w:r w:rsidRPr="00F96BA2">
        <w:rPr>
          <w:rStyle w:val="Strong"/>
          <w:rFonts w:ascii="Times New Roman" w:hAnsi="Times New Roman" w:cs="Times New Roman"/>
          <w:bCs w:val="0"/>
          <w:sz w:val="24"/>
          <w:u w:val="single"/>
        </w:rPr>
        <w:t>precious charges</w:t>
      </w:r>
      <w:r w:rsidRPr="00F96BA2">
        <w:rPr>
          <w:rFonts w:ascii="Times New Roman" w:hAnsi="Times New Roman" w:cs="Times New Roman"/>
          <w:sz w:val="24"/>
        </w:rPr>
        <w:t xml:space="preserve"> from snow and cold.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It is five weeks before the first downy white owlet pecks its way out of the shell. As the young birds feather out, they look like wise old men with their wide eyes and quizzical expressions. </w:t>
      </w:r>
      <w:r w:rsidRPr="00F96BA2">
        <w:rPr>
          <w:rStyle w:val="Strong"/>
          <w:rFonts w:ascii="Times New Roman" w:hAnsi="Times New Roman" w:cs="Times New Roman"/>
          <w:bCs w:val="0"/>
          <w:sz w:val="24"/>
          <w:u w:val="single"/>
        </w:rPr>
        <w:t>They</w:t>
      </w:r>
      <w:r w:rsidRPr="00F96BA2">
        <w:rPr>
          <w:rFonts w:ascii="Times New Roman" w:hAnsi="Times New Roman" w:cs="Times New Roman"/>
          <w:sz w:val="24"/>
        </w:rPr>
        <w:t xml:space="preserve"> clamor for food and keep the parents busy supplying mice, squirrels, rabbits, crayfish, and beetles. Later in the season baby crows are taken. Migrating songsters, waterfowl, and game birds all fall prey to the hungry family. It is nearly ten weeks before fledglings leave the nest to search for their own food. The parent birds </w:t>
      </w:r>
      <w:r w:rsidRPr="00F96BA2">
        <w:rPr>
          <w:rStyle w:val="Strong"/>
          <w:rFonts w:ascii="Times New Roman" w:hAnsi="Times New Roman" w:cs="Times New Roman"/>
          <w:bCs w:val="0"/>
          <w:sz w:val="24"/>
          <w:u w:val="single"/>
        </w:rPr>
        <w:t>weary of </w:t>
      </w:r>
      <w:r w:rsidRPr="00F96BA2">
        <w:rPr>
          <w:rFonts w:ascii="Times New Roman" w:hAnsi="Times New Roman" w:cs="Times New Roman"/>
          <w:sz w:val="24"/>
        </w:rPr>
        <w:t xml:space="preserve"> family life by November and drive the young owls away to establish hunting ranges of their own.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46:  It can be inferred from the passage that the courtship of great horned owls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takes place on the ground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is an active process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involves the male alone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happens in the fall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47:  The phrase </w:t>
      </w:r>
      <w:r w:rsidRPr="00F96BA2">
        <w:rPr>
          <w:rStyle w:val="Strong"/>
          <w:rFonts w:ascii="Times New Roman" w:hAnsi="Times New Roman" w:cs="Times New Roman"/>
          <w:bCs w:val="0"/>
          <w:sz w:val="24"/>
        </w:rPr>
        <w:t>precious charges</w:t>
      </w:r>
      <w:r w:rsidRPr="00F96BA2">
        <w:rPr>
          <w:rFonts w:ascii="Times New Roman" w:hAnsi="Times New Roman" w:cs="Times New Roman"/>
          <w:sz w:val="24"/>
        </w:rPr>
        <w:t xml:space="preserve">”  refers to 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nest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the eggs</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hawks and crows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other nesting owls</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 xml:space="preserve">Question 48:  </w:t>
      </w:r>
      <w:r w:rsidRPr="00F96BA2">
        <w:rPr>
          <w:rFonts w:ascii="Times New Roman" w:hAnsi="Times New Roman" w:cs="Times New Roman"/>
          <w:sz w:val="24"/>
          <w:shd w:val="clear" w:color="auto" w:fill="FFFFFF"/>
        </w:rPr>
        <w:t xml:space="preserve">The phrase </w:t>
      </w:r>
      <w:r w:rsidRPr="00F96BA2">
        <w:rPr>
          <w:rStyle w:val="Strong"/>
          <w:rFonts w:ascii="Times New Roman" w:hAnsi="Times New Roman" w:cs="Times New Roman"/>
          <w:bCs w:val="0"/>
          <w:sz w:val="24"/>
          <w:shd w:val="clear" w:color="auto" w:fill="FFFFFF"/>
        </w:rPr>
        <w:t>weary of</w:t>
      </w:r>
      <w:r w:rsidRPr="00F96BA2">
        <w:rPr>
          <w:rFonts w:ascii="Times New Roman" w:hAnsi="Times New Roman" w:cs="Times New Roman"/>
          <w:sz w:val="24"/>
          <w:shd w:val="clear" w:color="auto" w:fill="FFFFFF"/>
        </w:rPr>
        <w:t xml:space="preserve">” in line 19 is closest in meaning to________________.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A. become sad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sz w:val="24"/>
          <w:shd w:val="clear" w:color="auto" w:fill="FFFFFF"/>
        </w:rPr>
        <w:t>tire of</w:t>
      </w:r>
      <w:r w:rsidRPr="00F96BA2">
        <w:rPr>
          <w:rFonts w:ascii="Times New Roman" w:hAnsi="Times New Roman" w:cs="Times New Roman"/>
          <w:sz w:val="24"/>
          <w:shd w:val="clear" w:color="auto" w:fill="FFFFFF"/>
        </w:rPr>
        <w:tab/>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C. are attracted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sz w:val="24"/>
          <w:shd w:val="clear" w:color="auto" w:fill="FFFFFF"/>
        </w:rPr>
        <w:t>support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49:  According to the passage, which of the following is the mother owl's job?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 feed the young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 sit on the nest</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C. To initiate the courtship ritual</w:t>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sz w:val="24"/>
          <w:shd w:val="clear" w:color="auto" w:fill="FFFFFF"/>
        </w:rPr>
        <w:t>To build the nest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50:  According to the passage, great horned owls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are discriminate nest builders</w:t>
      </w:r>
      <w:r w:rsidRPr="00F96BA2">
        <w:rPr>
          <w:rFonts w:ascii="Times New Roman" w:hAnsi="Times New Roman" w:cs="Times New Roman"/>
          <w:sz w:val="24"/>
        </w:rPr>
        <w:tab/>
      </w:r>
      <w:r w:rsidRPr="00F96BA2">
        <w:rPr>
          <w:rFonts w:ascii="Times New Roman" w:hAnsi="Times New Roman" w:cs="Times New Roman"/>
          <w:sz w:val="24"/>
        </w:rPr>
        <w:tab/>
        <w:t>B. may inhabit a previously used nest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C. need big nests for their numerous eggs</w:t>
      </w:r>
      <w:r w:rsidRPr="00F96BA2">
        <w:rPr>
          <w:rFonts w:ascii="Times New Roman" w:hAnsi="Times New Roman" w:cs="Times New Roman"/>
          <w:sz w:val="24"/>
        </w:rPr>
        <w:tab/>
        <w:t>D. build nests on tree limbs</w:t>
      </w:r>
    </w:p>
    <w:p w:rsidR="00F96BA2" w:rsidRPr="00F96BA2" w:rsidRDefault="00F96BA2" w:rsidP="005A3F7E">
      <w:pPr>
        <w:ind w:right="-554"/>
        <w:rPr>
          <w:rFonts w:ascii="Times New Roman" w:hAnsi="Times New Roman" w:cs="Times New Roman"/>
          <w:sz w:val="24"/>
        </w:rPr>
      </w:pPr>
      <w:r w:rsidRPr="00F96BA2">
        <w:rPr>
          <w:rFonts w:ascii="Times New Roman" w:hAnsi="Times New Roman" w:cs="Times New Roman"/>
          <w:sz w:val="24"/>
        </w:rPr>
        <w:t>Question 51:  What can be inferred from the passage about the adult parents of the young great horned owls?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They are lazy and careless about feeding the small owlets.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They are sorry to see their young leave home.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probably don't see their young after November.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They don't eat while they are feeding their young.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52: According to the passage, young owlets eat everything EXCEPT ____________.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 xml:space="preserve">A. </w:t>
      </w:r>
      <w:r w:rsidRPr="00F96BA2">
        <w:rPr>
          <w:rFonts w:ascii="Times New Roman" w:hAnsi="Times New Roman" w:cs="Times New Roman"/>
          <w:sz w:val="24"/>
          <w:shd w:val="clear" w:color="auto" w:fill="FFFFFF"/>
        </w:rPr>
        <w:t>small mammals</w:t>
      </w:r>
      <w:r w:rsidRPr="00F96BA2">
        <w:rPr>
          <w:rFonts w:ascii="Times New Roman" w:hAnsi="Times New Roman" w:cs="Times New Roman"/>
          <w:sz w:val="24"/>
          <w:shd w:val="clear" w:color="auto" w:fill="FFFFFF"/>
        </w:rPr>
        <w:tab/>
      </w:r>
      <w:r w:rsidRPr="00F96BA2">
        <w:rPr>
          <w:rFonts w:ascii="Times New Roman" w:hAnsi="Times New Roman" w:cs="Times New Roman"/>
          <w:sz w:val="24"/>
        </w:rPr>
        <w:t xml:space="preserve">B. </w:t>
      </w:r>
      <w:r w:rsidRPr="00F96BA2">
        <w:rPr>
          <w:rFonts w:ascii="Times New Roman" w:hAnsi="Times New Roman" w:cs="Times New Roman"/>
          <w:sz w:val="24"/>
          <w:shd w:val="clear" w:color="auto" w:fill="FFFFFF"/>
        </w:rPr>
        <w:t>nuts and seeds</w:t>
      </w:r>
      <w:r w:rsidRPr="00F96BA2">
        <w:rPr>
          <w:rFonts w:ascii="Times New Roman" w:hAnsi="Times New Roman" w:cs="Times New Roman"/>
          <w:sz w:val="24"/>
          <w:shd w:val="clear" w:color="auto" w:fill="FFFFFF"/>
        </w:rPr>
        <w:tab/>
      </w:r>
      <w:r w:rsidRPr="00F96BA2">
        <w:rPr>
          <w:rFonts w:ascii="Times New Roman" w:hAnsi="Times New Roman" w:cs="Times New Roman"/>
          <w:sz w:val="24"/>
        </w:rPr>
        <w:t>C. insects</w:t>
      </w:r>
      <w:r w:rsidRPr="00F96BA2">
        <w:rPr>
          <w:rFonts w:ascii="Times New Roman" w:hAnsi="Times New Roman" w:cs="Times New Roman"/>
          <w:sz w:val="24"/>
        </w:rPr>
        <w:tab/>
        <w:t xml:space="preserve">D. </w:t>
      </w:r>
      <w:r w:rsidRPr="00F96BA2">
        <w:rPr>
          <w:rFonts w:ascii="Times New Roman" w:hAnsi="Times New Roman" w:cs="Times New Roman"/>
          <w:sz w:val="24"/>
          <w:shd w:val="clear" w:color="auto" w:fill="FFFFFF"/>
        </w:rPr>
        <w:t>other small birds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53:  What is the topic of this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Nest building of great horned owls.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 xml:space="preserve">B. </w:t>
      </w:r>
      <w:r w:rsidRPr="00F96BA2">
        <w:rPr>
          <w:rFonts w:ascii="Times New Roman" w:hAnsi="Times New Roman" w:cs="Times New Roman"/>
          <w:sz w:val="24"/>
          <w:shd w:val="clear" w:color="auto" w:fill="FFFFFF"/>
        </w:rPr>
        <w:t xml:space="preserve">Habits of young great horned owls.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sz w:val="24"/>
        </w:rPr>
        <w:t xml:space="preserve">C. </w:t>
      </w:r>
      <w:r w:rsidRPr="00F96BA2">
        <w:rPr>
          <w:rFonts w:ascii="Times New Roman" w:hAnsi="Times New Roman" w:cs="Times New Roman"/>
          <w:sz w:val="24"/>
          <w:shd w:val="clear" w:color="auto" w:fill="FFFFFF"/>
        </w:rPr>
        <w:t xml:space="preserve">Mating rituals of great horned owls.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Raising a family of great horned owls.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54:  The word </w:t>
      </w:r>
      <w:r w:rsidRPr="00F96BA2">
        <w:rPr>
          <w:rFonts w:ascii="Times New Roman" w:hAnsi="Times New Roman" w:cs="Times New Roman"/>
          <w:bCs/>
          <w:sz w:val="24"/>
        </w:rPr>
        <w:t>they</w:t>
      </w:r>
      <w:r w:rsidRPr="00F96BA2">
        <w:rPr>
          <w:rFonts w:ascii="Times New Roman" w:hAnsi="Times New Roman" w:cs="Times New Roman"/>
          <w:sz w:val="24"/>
        </w:rPr>
        <w:t xml:space="preserve">” refers to _______________.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prey</w:t>
      </w:r>
      <w:r w:rsidRPr="00F96BA2">
        <w:rPr>
          <w:rFonts w:ascii="Times New Roman" w:hAnsi="Times New Roman" w:cs="Times New Roman"/>
          <w:sz w:val="24"/>
        </w:rPr>
        <w:tab/>
      </w:r>
      <w:r w:rsidRPr="00F96BA2">
        <w:rPr>
          <w:rFonts w:ascii="Times New Roman" w:hAnsi="Times New Roman" w:cs="Times New Roman"/>
          <w:sz w:val="24"/>
        </w:rPr>
        <w:tab/>
        <w:t>B. the adult birds</w:t>
      </w:r>
      <w:r w:rsidRPr="00F96BA2">
        <w:rPr>
          <w:rFonts w:ascii="Times New Roman" w:hAnsi="Times New Roman" w:cs="Times New Roman"/>
          <w:sz w:val="24"/>
        </w:rPr>
        <w:tab/>
        <w:t xml:space="preserve">C. </w:t>
      </w:r>
      <w:r w:rsidRPr="00F96BA2">
        <w:rPr>
          <w:rFonts w:ascii="Times New Roman" w:hAnsi="Times New Roman" w:cs="Times New Roman"/>
          <w:sz w:val="24"/>
          <w:shd w:val="clear" w:color="auto" w:fill="FFFFFF"/>
        </w:rPr>
        <w:t>the young birds</w:t>
      </w:r>
      <w:r w:rsidRPr="00F96BA2">
        <w:rPr>
          <w:rFonts w:ascii="Times New Roman" w:hAnsi="Times New Roman" w:cs="Times New Roman"/>
          <w:sz w:val="24"/>
          <w:shd w:val="clear" w:color="auto" w:fill="FFFFFF"/>
        </w:rPr>
        <w:tab/>
      </w:r>
      <w:r w:rsidRPr="00F96BA2">
        <w:rPr>
          <w:rFonts w:ascii="Times New Roman" w:hAnsi="Times New Roman" w:cs="Times New Roman"/>
          <w:sz w:val="24"/>
        </w:rPr>
        <w:t>D. the wise old men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55:  The phrase </w:t>
      </w:r>
      <w:r w:rsidRPr="00F96BA2">
        <w:rPr>
          <w:rFonts w:ascii="Times New Roman" w:hAnsi="Times New Roman" w:cs="Times New Roman"/>
          <w:bCs/>
          <w:sz w:val="24"/>
        </w:rPr>
        <w:t>a resonant hoot</w:t>
      </w:r>
      <w:r w:rsidRPr="00F96BA2">
        <w:rPr>
          <w:rFonts w:ascii="Times New Roman" w:hAnsi="Times New Roman" w:cs="Times New Roman"/>
          <w:sz w:val="24"/>
        </w:rPr>
        <w:t xml:space="preserve">” is closest in meaning to__________.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sz w:val="24"/>
          <w:shd w:val="clear" w:color="auto" w:fill="FFFFFF"/>
        </w:rPr>
        <w:t>a sound</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rPr>
        <w:t>B. a movement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w:t>
      </w:r>
      <w:r w:rsidRPr="00F96BA2">
        <w:rPr>
          <w:rFonts w:ascii="Times New Roman" w:hAnsi="Times New Roman" w:cs="Times New Roman"/>
          <w:sz w:val="24"/>
          <w:shd w:val="clear" w:color="auto" w:fill="FFFFFF"/>
        </w:rPr>
        <w:t>an instrument</w:t>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shd w:val="clear" w:color="auto" w:fill="FFFFFF"/>
        </w:rPr>
        <w:tab/>
      </w:r>
      <w:r w:rsidRPr="00F96BA2">
        <w:rPr>
          <w:rFonts w:ascii="Times New Roman" w:hAnsi="Times New Roman" w:cs="Times New Roman"/>
          <w:sz w:val="24"/>
        </w:rPr>
        <w:t>D. an offering of food</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Insects' lives are very short and they have many </w:t>
      </w:r>
      <w:r w:rsidRPr="00F96BA2">
        <w:rPr>
          <w:rFonts w:ascii="Times New Roman" w:hAnsi="Times New Roman" w:cs="Times New Roman"/>
          <w:bCs/>
          <w:sz w:val="24"/>
        </w:rPr>
        <w:t>enemies</w:t>
      </w:r>
      <w:r w:rsidRPr="00F96BA2">
        <w:rPr>
          <w:rFonts w:ascii="Times New Roman" w:hAnsi="Times New Roman" w:cs="Times New Roman"/>
          <w:sz w:val="24"/>
        </w:rPr>
        <w:t xml:space="preserve">, but they must survive long enough to breed and perpetuate their kind. The less insect-like they look, the better their chance of survival. To look "inedible" by resembling or imitating plants is a deception widely practiced by insects. Mammals rarely use this type of camouflage, but many fish and invertebrates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The stick caterpillar is well named. It is hardly distinguishable from a brown or green twig. This caterpillar is quite common and can be found almost anywhere in North America. It is also called "measuring worm" or "inchworm. " It walks by arching its body, than stretching out and grasping the branch with its front feet then looping its body again to bring the hind feet forward. When danger threatens, the stick caterpillar stretches its body away from the branch at an angle and remains rigid and still, like a twig, until the danger has passed.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Walking sticks, or stick insects, do not have to assume a rigid, twig-like pose to find protection; they look like </w:t>
      </w:r>
      <w:r w:rsidRPr="00F96BA2">
        <w:rPr>
          <w:rFonts w:ascii="Times New Roman" w:hAnsi="Times New Roman" w:cs="Times New Roman"/>
          <w:bCs/>
          <w:sz w:val="24"/>
        </w:rPr>
        <w:t>inedible</w:t>
      </w:r>
      <w:r w:rsidRPr="00F96BA2">
        <w:rPr>
          <w:rFonts w:ascii="Times New Roman" w:hAnsi="Times New Roman" w:cs="Times New Roman"/>
          <w:sz w:val="24"/>
        </w:rPr>
        <w:t xml:space="preserve"> twigs in any position. There are many kinds of walking sticks, ranging in size form the few inches of the North American variety to some tropical species that may be over a foot long. When at rest their front legs are stretched out. Heightening their camouflage. Some of the tropical species are adorned with spines or ridges. Imitating the thorny bushes or trees in which they live.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Leaves also seem to be a favorite object for insects to imitate. Many butterflies can suddenly disappear from view by folding their wings and sitting quietly among the foliage that they resemble.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56:  What is the main idea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How some insects imitates plants to survive. </w:t>
      </w:r>
      <w:r w:rsidRPr="00F96BA2">
        <w:rPr>
          <w:rFonts w:ascii="Times New Roman" w:hAnsi="Times New Roman" w:cs="Times New Roman"/>
          <w:sz w:val="24"/>
        </w:rPr>
        <w:tab/>
      </w:r>
      <w:r w:rsidRPr="00F96BA2">
        <w:rPr>
          <w:rFonts w:ascii="Times New Roman" w:hAnsi="Times New Roman" w:cs="Times New Roman"/>
          <w:sz w:val="24"/>
        </w:rPr>
        <w:tab/>
        <w:t xml:space="preserve">B. The feeding habits of insects.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Insects that are threatened with extinction. </w:t>
      </w:r>
      <w:r w:rsidRPr="00F96BA2">
        <w:rPr>
          <w:rFonts w:ascii="Times New Roman" w:hAnsi="Times New Roman" w:cs="Times New Roman"/>
          <w:sz w:val="24"/>
        </w:rPr>
        <w:tab/>
      </w:r>
      <w:r w:rsidRPr="00F96BA2">
        <w:rPr>
          <w:rFonts w:ascii="Times New Roman" w:hAnsi="Times New Roman" w:cs="Times New Roman"/>
          <w:sz w:val="24"/>
        </w:rPr>
        <w:tab/>
        <w:t xml:space="preserve">D. Caterpillars that live in trees.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57:  Which of the following does the word "</w:t>
      </w:r>
      <w:r w:rsidRPr="00F96BA2">
        <w:rPr>
          <w:rFonts w:ascii="Times New Roman" w:hAnsi="Times New Roman" w:cs="Times New Roman"/>
          <w:bCs/>
          <w:sz w:val="24"/>
        </w:rPr>
        <w:t>enemies</w:t>
      </w:r>
      <w:r w:rsidRPr="00F96BA2">
        <w:rPr>
          <w:rFonts w:ascii="Times New Roman" w:hAnsi="Times New Roman" w:cs="Times New Roman"/>
          <w:sz w:val="24"/>
        </w:rPr>
        <w:t>"  refer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creatures that eat insects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plants looking like insects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extreme weather conditions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insects looking like plants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58:  According to the passage, how does the stick caterpillar make itself look like a twig?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By changing the color of its skin.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By looping itself around a stick.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By laying its body flat against a branch.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By holding its body stiff and motionless.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59:  Which of the following is true of stick insects? </w:t>
      </w:r>
    </w:p>
    <w:p w:rsidR="00F96BA2" w:rsidRPr="00F96BA2" w:rsidRDefault="00F96BA2" w:rsidP="005A3F7E">
      <w:pPr>
        <w:ind w:right="-554"/>
        <w:rPr>
          <w:rFonts w:ascii="Times New Roman" w:hAnsi="Times New Roman" w:cs="Times New Roman"/>
          <w:sz w:val="24"/>
        </w:rPr>
      </w:pPr>
      <w:r w:rsidRPr="00F96BA2">
        <w:rPr>
          <w:rFonts w:ascii="Times New Roman" w:hAnsi="Times New Roman" w:cs="Times New Roman"/>
          <w:sz w:val="24"/>
        </w:rPr>
        <w:t>A. They resemble their surroundings all the time.  </w:t>
      </w:r>
      <w:r w:rsidRPr="00F96BA2">
        <w:rPr>
          <w:rFonts w:ascii="Times New Roman" w:hAnsi="Times New Roman" w:cs="Times New Roman"/>
          <w:sz w:val="24"/>
        </w:rPr>
        <w:tab/>
      </w:r>
      <w:r w:rsidRPr="00F96BA2">
        <w:rPr>
          <w:rFonts w:ascii="Times New Roman" w:hAnsi="Times New Roman" w:cs="Times New Roman"/>
          <w:sz w:val="24"/>
        </w:rPr>
        <w:tab/>
        <w:t xml:space="preserve">B. They make themselves look like other insects.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change color to make themselves in visible. </w:t>
      </w:r>
      <w:r w:rsidRPr="00F96BA2">
        <w:rPr>
          <w:rFonts w:ascii="Times New Roman" w:hAnsi="Times New Roman" w:cs="Times New Roman"/>
          <w:sz w:val="24"/>
        </w:rPr>
        <w:tab/>
        <w:t xml:space="preserve">D. They are camouflaged only when walking.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Question60, Which of the following are NOT mentioned in the passage as objects that are imitated as a means of protection?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Flowers</w:t>
      </w:r>
      <w:r w:rsidRPr="00F96BA2">
        <w:rPr>
          <w:rFonts w:ascii="Times New Roman" w:hAnsi="Times New Roman" w:cs="Times New Roman"/>
          <w:sz w:val="24"/>
        </w:rPr>
        <w:tab/>
      </w:r>
      <w:r w:rsidRPr="00F96BA2">
        <w:rPr>
          <w:rFonts w:ascii="Times New Roman" w:hAnsi="Times New Roman" w:cs="Times New Roman"/>
          <w:sz w:val="24"/>
        </w:rPr>
        <w:tab/>
        <w:t>B. Thorns</w:t>
      </w:r>
      <w:r w:rsidRPr="00F96BA2">
        <w:rPr>
          <w:rFonts w:ascii="Times New Roman" w:hAnsi="Times New Roman" w:cs="Times New Roman"/>
          <w:sz w:val="24"/>
        </w:rPr>
        <w:tab/>
      </w:r>
      <w:r w:rsidRPr="00F96BA2">
        <w:rPr>
          <w:rFonts w:ascii="Times New Roman" w:hAnsi="Times New Roman" w:cs="Times New Roman"/>
          <w:sz w:val="24"/>
        </w:rPr>
        <w:tab/>
        <w:t>C. Leaves</w:t>
      </w:r>
      <w:r w:rsidRPr="00F96BA2">
        <w:rPr>
          <w:rFonts w:ascii="Times New Roman" w:hAnsi="Times New Roman" w:cs="Times New Roman"/>
          <w:sz w:val="24"/>
        </w:rPr>
        <w:tab/>
      </w:r>
      <w:r w:rsidRPr="00F96BA2">
        <w:rPr>
          <w:rFonts w:ascii="Times New Roman" w:hAnsi="Times New Roman" w:cs="Times New Roman"/>
          <w:sz w:val="24"/>
        </w:rPr>
        <w:tab/>
        <w:t>D. Stick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61:  In which paragraph does the author describe the way in which stick caterpillars move?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Paragraph one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Paragraph four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Paragraph three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Paragraph two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62:  Which of the following is the antonym of the word "</w:t>
      </w:r>
      <w:r w:rsidRPr="00F96BA2">
        <w:rPr>
          <w:rFonts w:ascii="Times New Roman" w:hAnsi="Times New Roman" w:cs="Times New Roman"/>
          <w:bCs/>
          <w:sz w:val="24"/>
        </w:rPr>
        <w:t>inedible</w:t>
      </w:r>
      <w:r w:rsidRPr="00F96BA2">
        <w:rPr>
          <w:rFonts w:ascii="Times New Roman" w:hAnsi="Times New Roman" w:cs="Times New Roman"/>
          <w:sz w:val="24"/>
        </w:rPr>
        <w:t>" in paragraph 3?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moving</w:t>
      </w:r>
      <w:r w:rsidRPr="00F96BA2">
        <w:rPr>
          <w:rFonts w:ascii="Times New Roman" w:hAnsi="Times New Roman" w:cs="Times New Roman"/>
          <w:sz w:val="24"/>
        </w:rPr>
        <w:tab/>
      </w:r>
      <w:r w:rsidRPr="00F96BA2">
        <w:rPr>
          <w:rFonts w:ascii="Times New Roman" w:hAnsi="Times New Roman" w:cs="Times New Roman"/>
          <w:sz w:val="24"/>
        </w:rPr>
        <w:tab/>
        <w:t>B. beautiful</w:t>
      </w:r>
      <w:r w:rsidRPr="00F96BA2">
        <w:rPr>
          <w:rFonts w:ascii="Times New Roman" w:hAnsi="Times New Roman" w:cs="Times New Roman"/>
          <w:sz w:val="24"/>
        </w:rPr>
        <w:tab/>
      </w:r>
      <w:r w:rsidRPr="00F96BA2">
        <w:rPr>
          <w:rFonts w:ascii="Times New Roman" w:hAnsi="Times New Roman" w:cs="Times New Roman"/>
          <w:sz w:val="24"/>
        </w:rPr>
        <w:tab/>
        <w:t>C. eatable </w:t>
      </w:r>
      <w:r w:rsidRPr="00F96BA2">
        <w:rPr>
          <w:rFonts w:ascii="Times New Roman" w:hAnsi="Times New Roman" w:cs="Times New Roman"/>
          <w:sz w:val="24"/>
        </w:rPr>
        <w:tab/>
      </w:r>
      <w:r w:rsidRPr="00F96BA2">
        <w:rPr>
          <w:rFonts w:ascii="Times New Roman" w:hAnsi="Times New Roman" w:cs="Times New Roman"/>
          <w:sz w:val="24"/>
        </w:rPr>
        <w:tab/>
        <w:t>D. colourful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63:  According to the passage, which of the following is NOT True about the stick caterpillar?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It is not popular in North America.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tropical stick caterpillars can have parts of their body looking like thorns.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It changes its colour to avoid danger</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It can have different sizes.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64:  How can butterflies make themselves invisible?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By hiding under the leaves.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By disappearing from the view.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C. By folding wings and sitting still among the leaves with similar colours.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By flying among colourful flowers.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65:  Which of the following best paraphrases the sentence in italics? </w:t>
      </w:r>
      <w:r w:rsidRPr="00F96BA2">
        <w:rPr>
          <w:rFonts w:ascii="Times New Roman" w:hAnsi="Times New Roman" w:cs="Times New Roman"/>
          <w:i/>
          <w:iCs/>
          <w:sz w:val="24"/>
        </w:rPr>
        <w:t xml:space="preserve">The stick caterpillar is well named.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caterpillar is stuck to a popular name. </w:t>
      </w:r>
      <w:r w:rsidRPr="00F96BA2">
        <w:rPr>
          <w:rFonts w:ascii="Times New Roman" w:hAnsi="Times New Roman" w:cs="Times New Roman"/>
          <w:sz w:val="24"/>
        </w:rPr>
        <w:tab/>
        <w:t xml:space="preserve">B. The caterpillar is named after a well known name.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caterpillar has a good name.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D. The caterpillar is named just like the way it looks. </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Identify the words or phrases that need correcting.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66:  </w:t>
      </w:r>
      <w:r w:rsidRPr="00F96BA2">
        <w:rPr>
          <w:rFonts w:ascii="Times New Roman" w:hAnsi="Times New Roman" w:cs="Times New Roman"/>
          <w:sz w:val="24"/>
        </w:rPr>
        <w:t xml:space="preserve">It was </w:t>
      </w:r>
      <w:r w:rsidRPr="00F96BA2">
        <w:rPr>
          <w:rFonts w:ascii="Times New Roman" w:hAnsi="Times New Roman" w:cs="Times New Roman"/>
          <w:sz w:val="24"/>
          <w:u w:val="single"/>
        </w:rPr>
        <w:t>her(A)</w:t>
      </w:r>
      <w:r w:rsidRPr="00F96BA2">
        <w:rPr>
          <w:rFonts w:ascii="Times New Roman" w:hAnsi="Times New Roman" w:cs="Times New Roman"/>
          <w:sz w:val="24"/>
        </w:rPr>
        <w:t xml:space="preserve">, Elizabeth I, not </w:t>
      </w:r>
      <w:r w:rsidRPr="00F96BA2">
        <w:rPr>
          <w:rFonts w:ascii="Times New Roman" w:hAnsi="Times New Roman" w:cs="Times New Roman"/>
          <w:sz w:val="24"/>
          <w:u w:val="single"/>
        </w:rPr>
        <w:t>her father(B)</w:t>
      </w:r>
      <w:r w:rsidRPr="00F96BA2">
        <w:rPr>
          <w:rFonts w:ascii="Times New Roman" w:hAnsi="Times New Roman" w:cs="Times New Roman"/>
          <w:sz w:val="24"/>
        </w:rPr>
        <w:t xml:space="preserve"> King Henry, </w:t>
      </w:r>
      <w:r w:rsidRPr="00F96BA2">
        <w:rPr>
          <w:rFonts w:ascii="Times New Roman" w:hAnsi="Times New Roman" w:cs="Times New Roman"/>
          <w:sz w:val="24"/>
          <w:u w:val="single"/>
        </w:rPr>
        <w:t>who led</w:t>
      </w:r>
      <w:r w:rsidRPr="00F96BA2">
        <w:rPr>
          <w:rFonts w:ascii="Times New Roman" w:hAnsi="Times New Roman" w:cs="Times New Roman"/>
          <w:sz w:val="24"/>
        </w:rPr>
        <w:t xml:space="preserve">(C) England </w:t>
      </w:r>
      <w:r w:rsidRPr="00F96BA2">
        <w:rPr>
          <w:rFonts w:ascii="Times New Roman" w:hAnsi="Times New Roman" w:cs="Times New Roman"/>
          <w:sz w:val="24"/>
          <w:u w:val="single"/>
        </w:rPr>
        <w:t>into</w:t>
      </w:r>
      <w:r w:rsidRPr="00F96BA2">
        <w:rPr>
          <w:rFonts w:ascii="Times New Roman" w:hAnsi="Times New Roman" w:cs="Times New Roman"/>
          <w:sz w:val="24"/>
        </w:rPr>
        <w:t xml:space="preserve">(D) the Age of Empire.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67:  </w:t>
      </w:r>
      <w:r w:rsidRPr="00F96BA2">
        <w:rPr>
          <w:rFonts w:ascii="Times New Roman" w:hAnsi="Times New Roman" w:cs="Times New Roman"/>
          <w:sz w:val="24"/>
        </w:rPr>
        <w:t>Bacteria are one of the most</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abundant(A)</w:t>
      </w:r>
      <w:r w:rsidRPr="00F96BA2">
        <w:rPr>
          <w:rStyle w:val="apple-converted-space"/>
          <w:rFonts w:ascii="Times New Roman" w:hAnsi="Times New Roman" w:cs="Times New Roman"/>
          <w:sz w:val="24"/>
        </w:rPr>
        <w:t> </w:t>
      </w:r>
      <w:r w:rsidRPr="00F96BA2">
        <w:rPr>
          <w:rFonts w:ascii="Times New Roman" w:hAnsi="Times New Roman" w:cs="Times New Roman"/>
          <w:sz w:val="24"/>
        </w:rPr>
        <w:t>life</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forms(B)</w:t>
      </w:r>
      <w:r w:rsidRPr="00F96BA2">
        <w:rPr>
          <w:rStyle w:val="apple-converted-space"/>
          <w:rFonts w:ascii="Times New Roman" w:hAnsi="Times New Roman" w:cs="Times New Roman"/>
          <w:sz w:val="24"/>
        </w:rPr>
        <w:t> </w:t>
      </w:r>
      <w:r w:rsidRPr="00F96BA2">
        <w:rPr>
          <w:rFonts w:ascii="Times New Roman" w:hAnsi="Times New Roman" w:cs="Times New Roman"/>
          <w:sz w:val="24"/>
        </w:rPr>
        <w:t xml:space="preserve">on Earth, growing on and inside </w:t>
      </w:r>
      <w:r w:rsidRPr="00F96BA2">
        <w:rPr>
          <w:rFonts w:ascii="Times New Roman" w:hAnsi="Times New Roman" w:cs="Times New Roman"/>
          <w:sz w:val="24"/>
          <w:u w:val="single"/>
        </w:rPr>
        <w:t>another(C)</w:t>
      </w:r>
      <w:r w:rsidRPr="00F96BA2">
        <w:rPr>
          <w:rStyle w:val="apple-converted-space"/>
          <w:rFonts w:ascii="Times New Roman" w:hAnsi="Times New Roman" w:cs="Times New Roman"/>
          <w:sz w:val="24"/>
        </w:rPr>
        <w:t> </w:t>
      </w:r>
      <w:r w:rsidRPr="00F96BA2">
        <w:rPr>
          <w:rFonts w:ascii="Times New Roman" w:hAnsi="Times New Roman" w:cs="Times New Roman"/>
          <w:sz w:val="24"/>
        </w:rPr>
        <w:t>living things, in every type of</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environment(D)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68:  </w:t>
      </w:r>
      <w:r w:rsidRPr="00F96BA2">
        <w:rPr>
          <w:rFonts w:ascii="Times New Roman" w:hAnsi="Times New Roman" w:cs="Times New Roman"/>
          <w:sz w:val="24"/>
          <w:u w:val="single"/>
        </w:rPr>
        <w:t>Drying (A)</w:t>
      </w:r>
      <w:r w:rsidRPr="00F96BA2">
        <w:rPr>
          <w:rStyle w:val="apple-converted-space"/>
          <w:rFonts w:ascii="Times New Roman" w:hAnsi="Times New Roman" w:cs="Times New Roman"/>
          <w:sz w:val="24"/>
        </w:rPr>
        <w:t> </w:t>
      </w:r>
      <w:r w:rsidRPr="00F96BA2">
        <w:rPr>
          <w:rFonts w:ascii="Times New Roman" w:hAnsi="Times New Roman" w:cs="Times New Roman"/>
          <w:sz w:val="24"/>
        </w:rPr>
        <w:t>food by</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means of(B)</w:t>
      </w:r>
      <w:r w:rsidRPr="00F96BA2">
        <w:rPr>
          <w:rStyle w:val="apple-converted-space"/>
          <w:rFonts w:ascii="Times New Roman" w:hAnsi="Times New Roman" w:cs="Times New Roman"/>
          <w:sz w:val="24"/>
        </w:rPr>
        <w:t> </w:t>
      </w:r>
      <w:r w:rsidRPr="00F96BA2">
        <w:rPr>
          <w:rFonts w:ascii="Times New Roman" w:hAnsi="Times New Roman" w:cs="Times New Roman"/>
          <w:sz w:val="24"/>
        </w:rPr>
        <w:t>solar energy is an ancient process</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applying(C)</w:t>
      </w:r>
      <w:r w:rsidRPr="00F96BA2">
        <w:rPr>
          <w:rStyle w:val="apple-converted-space"/>
          <w:rFonts w:ascii="Times New Roman" w:hAnsi="Times New Roman" w:cs="Times New Roman"/>
          <w:sz w:val="24"/>
        </w:rPr>
        <w:t> </w:t>
      </w:r>
      <w:r w:rsidRPr="00F96BA2">
        <w:rPr>
          <w:rFonts w:ascii="Times New Roman" w:hAnsi="Times New Roman" w:cs="Times New Roman"/>
          <w:sz w:val="24"/>
        </w:rPr>
        <w:t>wherever climatic conditions</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make it possible(D)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69:  </w:t>
      </w:r>
      <w:r w:rsidRPr="00F96BA2">
        <w:rPr>
          <w:rFonts w:ascii="Times New Roman" w:hAnsi="Times New Roman" w:cs="Times New Roman"/>
          <w:sz w:val="24"/>
          <w:u w:val="single"/>
        </w:rPr>
        <w:t>Supposed that (A)</w:t>
      </w:r>
      <w:r w:rsidRPr="00F96BA2">
        <w:rPr>
          <w:rStyle w:val="apple-converted-space"/>
          <w:rFonts w:ascii="Times New Roman" w:hAnsi="Times New Roman" w:cs="Times New Roman"/>
          <w:sz w:val="24"/>
        </w:rPr>
        <w:t> </w:t>
      </w:r>
      <w:r w:rsidRPr="00F96BA2">
        <w:rPr>
          <w:rFonts w:ascii="Times New Roman" w:hAnsi="Times New Roman" w:cs="Times New Roman"/>
          <w:sz w:val="24"/>
        </w:rPr>
        <w:t>you</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failed(B)</w:t>
      </w:r>
      <w:r w:rsidRPr="00F96BA2">
        <w:rPr>
          <w:rStyle w:val="apple-converted-space"/>
          <w:rFonts w:ascii="Times New Roman" w:hAnsi="Times New Roman" w:cs="Times New Roman"/>
          <w:sz w:val="24"/>
        </w:rPr>
        <w:t> </w:t>
      </w:r>
      <w:r w:rsidRPr="00F96BA2">
        <w:rPr>
          <w:rFonts w:ascii="Times New Roman" w:hAnsi="Times New Roman" w:cs="Times New Roman"/>
          <w:sz w:val="24"/>
        </w:rPr>
        <w:t>your</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driving test(C)</w:t>
      </w:r>
      <w:r w:rsidRPr="00F96BA2">
        <w:rPr>
          <w:rFonts w:ascii="Times New Roman" w:hAnsi="Times New Roman" w:cs="Times New Roman"/>
          <w:sz w:val="24"/>
        </w:rPr>
        <w:t>,</w:t>
      </w:r>
      <w:r w:rsidRPr="00F96BA2">
        <w:rPr>
          <w:rStyle w:val="apple-converted-space"/>
          <w:rFonts w:ascii="Times New Roman" w:hAnsi="Times New Roman" w:cs="Times New Roman"/>
          <w:sz w:val="24"/>
        </w:rPr>
        <w:t> </w:t>
      </w:r>
      <w:r w:rsidRPr="00F96BA2">
        <w:rPr>
          <w:rFonts w:ascii="Times New Roman" w:hAnsi="Times New Roman" w:cs="Times New Roman"/>
          <w:sz w:val="24"/>
          <w:u w:val="single"/>
        </w:rPr>
        <w:t>would you take(D)</w:t>
      </w:r>
      <w:r w:rsidRPr="00F96BA2">
        <w:rPr>
          <w:rStyle w:val="apple-converted-space"/>
          <w:rFonts w:ascii="Times New Roman" w:hAnsi="Times New Roman" w:cs="Times New Roman"/>
          <w:sz w:val="24"/>
        </w:rPr>
        <w:t> </w:t>
      </w:r>
      <w:r w:rsidRPr="00F96BA2">
        <w:rPr>
          <w:rFonts w:ascii="Times New Roman" w:hAnsi="Times New Roman" w:cs="Times New Roman"/>
          <w:sz w:val="24"/>
        </w:rPr>
        <w:t>it again?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70: </w:t>
      </w:r>
      <w:r w:rsidRPr="00F96BA2">
        <w:rPr>
          <w:rFonts w:ascii="Times New Roman" w:hAnsi="Times New Roman" w:cs="Times New Roman"/>
          <w:sz w:val="24"/>
          <w:u w:val="single"/>
        </w:rPr>
        <w:t>Neither (A)</w:t>
      </w:r>
      <w:r w:rsidRPr="00F96BA2">
        <w:rPr>
          <w:rFonts w:ascii="Times New Roman" w:hAnsi="Times New Roman" w:cs="Times New Roman"/>
          <w:sz w:val="24"/>
        </w:rPr>
        <w:t xml:space="preserve"> Jane </w:t>
      </w:r>
      <w:r w:rsidRPr="00F96BA2">
        <w:rPr>
          <w:rFonts w:ascii="Times New Roman" w:hAnsi="Times New Roman" w:cs="Times New Roman"/>
          <w:sz w:val="24"/>
          <w:u w:val="single"/>
        </w:rPr>
        <w:t>nor (B)</w:t>
      </w:r>
      <w:r w:rsidRPr="00F96BA2">
        <w:rPr>
          <w:rFonts w:ascii="Times New Roman" w:hAnsi="Times New Roman" w:cs="Times New Roman"/>
          <w:sz w:val="24"/>
        </w:rPr>
        <w:t xml:space="preserve"> Sarah </w:t>
      </w:r>
      <w:r w:rsidRPr="00F96BA2">
        <w:rPr>
          <w:rFonts w:ascii="Times New Roman" w:hAnsi="Times New Roman" w:cs="Times New Roman"/>
          <w:sz w:val="24"/>
          <w:u w:val="single"/>
        </w:rPr>
        <w:t>explained me (C</w:t>
      </w:r>
      <w:r w:rsidRPr="00F96BA2">
        <w:rPr>
          <w:rFonts w:ascii="Times New Roman" w:hAnsi="Times New Roman" w:cs="Times New Roman"/>
          <w:bCs/>
          <w:sz w:val="24"/>
          <w:u w:val="single"/>
        </w:rPr>
        <w:t>)</w:t>
      </w:r>
      <w:r w:rsidRPr="00F96BA2">
        <w:rPr>
          <w:rFonts w:ascii="Times New Roman" w:hAnsi="Times New Roman" w:cs="Times New Roman"/>
          <w:sz w:val="24"/>
        </w:rPr>
        <w:t xml:space="preserve"> </w:t>
      </w:r>
      <w:r w:rsidRPr="00F96BA2">
        <w:rPr>
          <w:rFonts w:ascii="Times New Roman" w:hAnsi="Times New Roman" w:cs="Times New Roman"/>
          <w:sz w:val="24"/>
          <w:u w:val="single"/>
        </w:rPr>
        <w:t>why they were (D)</w:t>
      </w:r>
      <w:r w:rsidRPr="00F96BA2">
        <w:rPr>
          <w:rFonts w:ascii="Times New Roman" w:hAnsi="Times New Roman" w:cs="Times New Roman"/>
          <w:sz w:val="24"/>
        </w:rPr>
        <w:t xml:space="preserve"> so late. </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Mark the letter A, B, C or D on your answer sheet to indicate the sentence that expresses the best meaning formed by the given words</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71:  </w:t>
      </w:r>
      <w:r w:rsidRPr="00F96BA2">
        <w:rPr>
          <w:rFonts w:ascii="Times New Roman" w:hAnsi="Times New Roman" w:cs="Times New Roman"/>
          <w:bCs/>
          <w:i/>
          <w:iCs/>
          <w:sz w:val="24"/>
        </w:rPr>
        <w:t xml:space="preserve">way / protect / all the wildlife / must / find/ many species / in danger of extinction.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A. </w:t>
      </w:r>
      <w:r w:rsidRPr="00F96BA2">
        <w:rPr>
          <w:rStyle w:val="a"/>
          <w:rFonts w:ascii="Times New Roman" w:eastAsia="Calibri" w:hAnsi="Times New Roman" w:cs="Times New Roman"/>
          <w:b/>
          <w:shd w:val="clear" w:color="auto" w:fill="FFFFFF"/>
        </w:rPr>
        <w:t>A way of protecting all the wildlife must be found as many species are in danger of extinction</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B. </w:t>
      </w:r>
      <w:r w:rsidRPr="00F96BA2">
        <w:rPr>
          <w:rStyle w:val="a"/>
          <w:rFonts w:ascii="Times New Roman" w:eastAsia="Calibri" w:hAnsi="Times New Roman" w:cs="Times New Roman"/>
          <w:shd w:val="clear" w:color="auto" w:fill="FFFFFF"/>
        </w:rPr>
        <w:t xml:space="preserve">A way protects all the wildlife that are found among many species in danger of extinction.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C. </w:t>
      </w:r>
      <w:r w:rsidRPr="00F96BA2">
        <w:rPr>
          <w:rStyle w:val="a"/>
          <w:rFonts w:ascii="Times New Roman" w:eastAsia="Calibri" w:hAnsi="Times New Roman" w:cs="Times New Roman"/>
          <w:shd w:val="clear" w:color="auto" w:fill="FFFFFF"/>
        </w:rPr>
        <w:t xml:space="preserve">A way to protect all the wildlife must find as many species are in danger of extinction.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D. </w:t>
      </w:r>
      <w:r w:rsidRPr="00F96BA2">
        <w:rPr>
          <w:rStyle w:val="a"/>
          <w:rFonts w:ascii="Times New Roman" w:eastAsia="Calibri" w:hAnsi="Times New Roman" w:cs="Times New Roman"/>
          <w:shd w:val="clear" w:color="auto" w:fill="FFFFFF"/>
        </w:rPr>
        <w:t xml:space="preserve">A way is protected for all the wildlife, finding any species which are in danger of extinction.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72:  </w:t>
      </w:r>
      <w:r w:rsidRPr="00F96BA2">
        <w:rPr>
          <w:rFonts w:ascii="Times New Roman" w:hAnsi="Times New Roman" w:cs="Times New Roman"/>
          <w:bCs/>
          <w:i/>
          <w:iCs/>
          <w:sz w:val="24"/>
        </w:rPr>
        <w:t xml:space="preserve">Leave/ home/ first/ time/difficult/us/.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A. </w:t>
      </w:r>
      <w:r w:rsidRPr="00F96BA2">
        <w:rPr>
          <w:rFonts w:ascii="Times New Roman" w:hAnsi="Times New Roman" w:cs="Times New Roman"/>
          <w:sz w:val="24"/>
          <w:shd w:val="clear" w:color="auto" w:fill="FFFFFF"/>
        </w:rPr>
        <w:t>The first home for leaving is always difficult time</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first difficult time is always for home leaving.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Home leaving is always difficult for the first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Leaving home for the first time is always difficult.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73:  </w:t>
      </w:r>
      <w:r w:rsidRPr="00F96BA2">
        <w:rPr>
          <w:rFonts w:ascii="Times New Roman" w:hAnsi="Times New Roman" w:cs="Times New Roman"/>
          <w:bCs/>
          <w:i/>
          <w:iCs/>
          <w:sz w:val="24"/>
        </w:rPr>
        <w:t xml:space="preserve">Excite/ exam result/ she/rush home/ tell/  family/ good news.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To excite over the exam results, she rushed  quickly home to tell her family the good news.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Excited over the exam results, she rushed home to tell her family the good news.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Exciting over the exam results, she rushed home to tell her family the good news.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Excited over the exam results, she rushed to home telling her family the good news.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lastRenderedPageBreak/>
        <w:t xml:space="preserve">Question 74:  </w:t>
      </w:r>
      <w:r w:rsidRPr="00F96BA2">
        <w:rPr>
          <w:rFonts w:ascii="Times New Roman" w:hAnsi="Times New Roman" w:cs="Times New Roman"/>
          <w:bCs/>
          <w:i/>
          <w:iCs/>
          <w:sz w:val="24"/>
        </w:rPr>
        <w:t xml:space="preserve">How/ ungrateful/ you/ not/ greet/ former/ teacher/ meet/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How ungrateful to you not to greet your former teacher when you met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How ungrateful of you not to greet your former teacher when you met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How ungrateful of you not to greet your former teacher to met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How ungrateful you are not  greet your former teacher when you met him.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75:  </w:t>
      </w:r>
      <w:r w:rsidRPr="00F96BA2">
        <w:rPr>
          <w:rFonts w:ascii="Times New Roman" w:hAnsi="Times New Roman" w:cs="Times New Roman"/>
          <w:bCs/>
          <w:i/>
          <w:iCs/>
          <w:sz w:val="24"/>
        </w:rPr>
        <w:t xml:space="preserve">pass/ she/ church/ work/ way/ everyday/ walk.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She walks to work past the church on her way everyday.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She walks on her way past the church to work everyday.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She walks the church on her past way to work everyday.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She walks past the church on her way to work everyday. </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Mark the letter A, B, C, or D on your answer sheet to indicate the sentence that is closest in meaning to each of the following questions.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76:  </w:t>
      </w:r>
      <w:r w:rsidRPr="00F96BA2">
        <w:rPr>
          <w:rFonts w:ascii="Times New Roman" w:hAnsi="Times New Roman" w:cs="Times New Roman"/>
          <w:bCs/>
          <w:i/>
          <w:iCs/>
          <w:sz w:val="24"/>
        </w:rPr>
        <w:t>He’s been studying for so many years that he should have realized sooner that his grammar was incorrect.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student would have known that his grammar was incorrect if he’d had more experience.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grammar wouldn’t have been so problematic if the student had been aware of it sooner.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He has been a student for so long that he could quickly tell when his grammar was incorrect.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A student of his experience ought to have noticed his incorrect grammar earlier.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77:  </w:t>
      </w:r>
      <w:r w:rsidRPr="00F96BA2">
        <w:rPr>
          <w:rFonts w:ascii="Times New Roman" w:hAnsi="Times New Roman" w:cs="Times New Roman"/>
          <w:bCs/>
          <w:i/>
          <w:iCs/>
          <w:sz w:val="24"/>
        </w:rPr>
        <w:t xml:space="preserve">Jennifer hadn’t expected the concert to be so good.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concert was not good at 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concert was worse than Jennifer had expected.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Jennifer thought that the concert would be so good.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concert was better than Jennifer had expected.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78:  </w:t>
      </w:r>
      <w:r w:rsidRPr="00F96BA2">
        <w:rPr>
          <w:rFonts w:ascii="Times New Roman" w:hAnsi="Times New Roman" w:cs="Times New Roman"/>
          <w:bCs/>
          <w:i/>
          <w:iCs/>
          <w:sz w:val="24"/>
        </w:rPr>
        <w:t xml:space="preserve">She has offered me a job, but I am still sleeping on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I will get the job if I do not sleep 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I am still thinking whether to take the job she has offered or not.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Given the job by her, I am so happy about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After thinking carefully, she has offered me a job.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79:  </w:t>
      </w:r>
      <w:r w:rsidRPr="00F96BA2">
        <w:rPr>
          <w:rFonts w:ascii="Times New Roman" w:hAnsi="Times New Roman" w:cs="Times New Roman"/>
          <w:bCs/>
          <w:i/>
          <w:iCs/>
          <w:sz w:val="24"/>
        </w:rPr>
        <w:t xml:space="preserve">The number of tourists visiting this area rose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Last year there was a rise number of tourists visiting this area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Last year there was the number of tourists visiting this area rose last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C. </w:t>
      </w:r>
      <w:r w:rsidRPr="00F96BA2">
        <w:rPr>
          <w:rFonts w:ascii="Times New Roman" w:hAnsi="Times New Roman" w:cs="Times New Roman"/>
          <w:sz w:val="24"/>
        </w:rPr>
        <w:t xml:space="preserve">Last year there was rose in the number of tourists visiting this area.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Last year there was a rise in the number of tourist visiting this area.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Question 80:  </w:t>
      </w:r>
      <w:r w:rsidRPr="00F96BA2">
        <w:rPr>
          <w:rFonts w:ascii="Times New Roman" w:hAnsi="Times New Roman" w:cs="Times New Roman"/>
          <w:bCs/>
          <w:i/>
          <w:iCs/>
          <w:sz w:val="24"/>
        </w:rPr>
        <w:t xml:space="preserve">What the politician was saying fell on deaf ears last night.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A. </w:t>
      </w:r>
      <w:r w:rsidRPr="00F96BA2">
        <w:rPr>
          <w:rFonts w:ascii="Times New Roman" w:hAnsi="Times New Roman" w:cs="Times New Roman"/>
          <w:sz w:val="24"/>
          <w:shd w:val="clear" w:color="auto" w:fill="FFFFFF"/>
        </w:rPr>
        <w:t>No one listened to what the politician was saying last night because they had deaf ears</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B. </w:t>
      </w:r>
      <w:r w:rsidRPr="00F96BA2">
        <w:rPr>
          <w:rFonts w:ascii="Times New Roman" w:hAnsi="Times New Roman" w:cs="Times New Roman"/>
          <w:sz w:val="24"/>
          <w:shd w:val="clear" w:color="auto" w:fill="FFFFFF"/>
        </w:rPr>
        <w:t xml:space="preserve">No one listened to what the politician was saying last night.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C. </w:t>
      </w:r>
      <w:r w:rsidRPr="00F96BA2">
        <w:rPr>
          <w:rFonts w:ascii="Times New Roman" w:hAnsi="Times New Roman" w:cs="Times New Roman"/>
          <w:sz w:val="24"/>
          <w:shd w:val="clear" w:color="auto" w:fill="FFFFFF"/>
        </w:rPr>
        <w:t xml:space="preserve">What the politician was saying deafened the listeners last night. </w:t>
      </w:r>
    </w:p>
    <w:p w:rsidR="00F96BA2" w:rsidRPr="00F96BA2" w:rsidRDefault="00F96BA2" w:rsidP="005A3F7E">
      <w:pPr>
        <w:rPr>
          <w:rFonts w:ascii="Times New Roman" w:hAnsi="Times New Roman" w:cs="Times New Roman"/>
          <w:sz w:val="24"/>
          <w:shd w:val="clear" w:color="auto" w:fill="FFFFFF"/>
        </w:rPr>
      </w:pPr>
      <w:r w:rsidRPr="00F96BA2">
        <w:rPr>
          <w:rFonts w:ascii="Times New Roman" w:hAnsi="Times New Roman" w:cs="Times New Roman"/>
          <w:bCs/>
          <w:sz w:val="24"/>
        </w:rPr>
        <w:t xml:space="preserve">D. </w:t>
      </w:r>
      <w:r w:rsidRPr="00F96BA2">
        <w:rPr>
          <w:rFonts w:ascii="Times New Roman" w:hAnsi="Times New Roman" w:cs="Times New Roman"/>
          <w:sz w:val="24"/>
          <w:shd w:val="clear" w:color="auto" w:fill="FFFFFF"/>
        </w:rPr>
        <w:t xml:space="preserve">The politician fell deaf when he was speaking last night. </w:t>
      </w: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rPr>
        <w:t>------- THE END ------</w:t>
      </w: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13</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14</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Identify the word whose underlined part is pronounced differently from that of the others. </w:t>
      </w:r>
    </w:p>
    <w:p w:rsidR="00F96BA2" w:rsidRPr="00F96BA2" w:rsidRDefault="00F96BA2" w:rsidP="005A3F7E">
      <w:pPr>
        <w:rPr>
          <w:rStyle w:val="CharacterStyle6"/>
          <w:rFonts w:ascii="Times New Roman" w:hAnsi="Times New Roman" w:cs="Times New Roman"/>
          <w:sz w:val="24"/>
        </w:rPr>
      </w:pPr>
      <w:r w:rsidRPr="00F96BA2">
        <w:rPr>
          <w:rFonts w:ascii="Times New Roman" w:hAnsi="Times New Roman" w:cs="Times New Roman"/>
          <w:sz w:val="24"/>
        </w:rPr>
        <w:t xml:space="preserve">Question 1:   </w:t>
      </w:r>
      <w:r w:rsidRPr="00F96BA2">
        <w:rPr>
          <w:rStyle w:val="CharacterStyle6"/>
          <w:rFonts w:ascii="Times New Roman" w:hAnsi="Times New Roman" w:cs="Times New Roman"/>
          <w:sz w:val="24"/>
        </w:rPr>
        <w:t>A. good</w:t>
      </w:r>
      <w:r w:rsidRPr="00F96BA2">
        <w:rPr>
          <w:rStyle w:val="CharacterStyle6"/>
          <w:rFonts w:ascii="Times New Roman" w:hAnsi="Times New Roman" w:cs="Times New Roman"/>
          <w:sz w:val="24"/>
        </w:rPr>
        <w:tab/>
        <w:t xml:space="preserve">            B. cool</w:t>
      </w:r>
      <w:r w:rsidRPr="00F96BA2">
        <w:rPr>
          <w:rStyle w:val="CharacterStyle6"/>
          <w:rFonts w:ascii="Times New Roman" w:hAnsi="Times New Roman" w:cs="Times New Roman"/>
          <w:sz w:val="24"/>
        </w:rPr>
        <w:tab/>
      </w:r>
      <w:r w:rsidRPr="00F96BA2">
        <w:rPr>
          <w:rStyle w:val="CharacterStyle6"/>
          <w:rFonts w:ascii="Times New Roman" w:hAnsi="Times New Roman" w:cs="Times New Roman"/>
          <w:sz w:val="24"/>
        </w:rPr>
        <w:tab/>
      </w:r>
      <w:r w:rsidRPr="00F96BA2">
        <w:rPr>
          <w:rStyle w:val="CharacterStyle6"/>
          <w:rFonts w:ascii="Times New Roman" w:hAnsi="Times New Roman" w:cs="Times New Roman"/>
          <w:sz w:val="24"/>
        </w:rPr>
        <w:tab/>
        <w:t>C. look</w:t>
      </w:r>
      <w:r w:rsidRPr="00F96BA2">
        <w:rPr>
          <w:rStyle w:val="CharacterStyle6"/>
          <w:rFonts w:ascii="Times New Roman" w:hAnsi="Times New Roman" w:cs="Times New Roman"/>
          <w:sz w:val="24"/>
        </w:rPr>
        <w:tab/>
      </w:r>
      <w:r w:rsidRPr="00F96BA2">
        <w:rPr>
          <w:rStyle w:val="CharacterStyle6"/>
          <w:rFonts w:ascii="Times New Roman" w:hAnsi="Times New Roman" w:cs="Times New Roman"/>
          <w:sz w:val="24"/>
        </w:rPr>
        <w:tab/>
      </w:r>
      <w:r w:rsidRPr="00F96BA2">
        <w:rPr>
          <w:rStyle w:val="CharacterStyle6"/>
          <w:rFonts w:ascii="Times New Roman" w:hAnsi="Times New Roman" w:cs="Times New Roman"/>
          <w:sz w:val="24"/>
        </w:rPr>
        <w:tab/>
        <w:t>D. wool</w:t>
      </w:r>
    </w:p>
    <w:p w:rsidR="00F96BA2" w:rsidRPr="00F96BA2" w:rsidRDefault="00F96BA2" w:rsidP="005A3F7E">
      <w:pPr>
        <w:rPr>
          <w:rFonts w:ascii="Times New Roman" w:hAnsi="Times New Roman" w:cs="Times New Roman"/>
          <w:bCs/>
          <w:color w:val="000000"/>
          <w:sz w:val="24"/>
          <w:u w:val="single"/>
        </w:rPr>
      </w:pPr>
      <w:r w:rsidRPr="00F96BA2">
        <w:rPr>
          <w:rFonts w:ascii="Times New Roman" w:hAnsi="Times New Roman" w:cs="Times New Roman"/>
          <w:sz w:val="24"/>
        </w:rPr>
        <w:t xml:space="preserve">Question 2: </w:t>
      </w:r>
      <w:r w:rsidRPr="00F96BA2">
        <w:rPr>
          <w:rFonts w:ascii="Times New Roman" w:hAnsi="Times New Roman" w:cs="Times New Roman"/>
          <w:color w:val="000000"/>
          <w:sz w:val="24"/>
        </w:rPr>
        <w:t>  </w:t>
      </w:r>
      <w:r w:rsidRPr="00F96BA2">
        <w:rPr>
          <w:rFonts w:ascii="Times New Roman" w:hAnsi="Times New Roman" w:cs="Times New Roman"/>
          <w:bCs/>
          <w:color w:val="000000"/>
          <w:sz w:val="24"/>
        </w:rPr>
        <w:t>A. miss</w:t>
      </w:r>
      <w:r w:rsidRPr="00F96BA2">
        <w:rPr>
          <w:rFonts w:ascii="Times New Roman" w:hAnsi="Times New Roman" w:cs="Times New Roman"/>
          <w:bCs/>
          <w:color w:val="000000"/>
          <w:sz w:val="24"/>
          <w:u w:val="single"/>
        </w:rPr>
        <w:t>ed</w:t>
      </w:r>
      <w:r w:rsidRPr="00F96BA2">
        <w:rPr>
          <w:rFonts w:ascii="Times New Roman" w:hAnsi="Times New Roman" w:cs="Times New Roman"/>
          <w:bCs/>
          <w:color w:val="000000"/>
          <w:sz w:val="24"/>
        </w:rPr>
        <w:t xml:space="preserve">      </w:t>
      </w:r>
      <w:r w:rsidRPr="00F96BA2">
        <w:rPr>
          <w:rFonts w:ascii="Times New Roman" w:hAnsi="Times New Roman" w:cs="Times New Roman"/>
          <w:bCs/>
          <w:color w:val="000000"/>
          <w:sz w:val="24"/>
        </w:rPr>
        <w:tab/>
        <w:t>B. laugh</w:t>
      </w:r>
      <w:r w:rsidRPr="00F96BA2">
        <w:rPr>
          <w:rFonts w:ascii="Times New Roman" w:hAnsi="Times New Roman" w:cs="Times New Roman"/>
          <w:bCs/>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stopp</w:t>
      </w:r>
      <w:r w:rsidRPr="00F96BA2">
        <w:rPr>
          <w:rFonts w:ascii="Times New Roman" w:hAnsi="Times New Roman" w:cs="Times New Roman"/>
          <w:bCs/>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clos</w:t>
      </w:r>
      <w:r w:rsidRPr="00F96BA2">
        <w:rPr>
          <w:rFonts w:ascii="Times New Roman" w:hAnsi="Times New Roman" w:cs="Times New Roman"/>
          <w:bCs/>
          <w:color w:val="000000"/>
          <w:sz w:val="24"/>
          <w:u w:val="single"/>
        </w:rPr>
        <w:t>ed</w:t>
      </w:r>
    </w:p>
    <w:p w:rsidR="00F96BA2" w:rsidRPr="00F96BA2" w:rsidRDefault="00F96BA2" w:rsidP="005A3F7E">
      <w:pPr>
        <w:rPr>
          <w:rFonts w:ascii="Times New Roman" w:hAnsi="Times New Roman" w:cs="Times New Roman"/>
          <w:bCs/>
          <w:i/>
          <w:color w:val="000000"/>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word that differs from the other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three in the position of the primary stress in each of the following questions.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3:   A. environmental</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conservatively</w:t>
      </w:r>
      <w:r w:rsidRPr="00F96BA2">
        <w:rPr>
          <w:rFonts w:ascii="Times New Roman" w:hAnsi="Times New Roman" w:cs="Times New Roman"/>
          <w:bCs/>
          <w:color w:val="000000"/>
          <w:sz w:val="24"/>
        </w:rPr>
        <w:tab/>
        <w:t>C. approximately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considerable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4:   A. disappear</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arrangement</w:t>
      </w:r>
      <w:r w:rsidRPr="00F96BA2">
        <w:rPr>
          <w:rFonts w:ascii="Times New Roman" w:hAnsi="Times New Roman" w:cs="Times New Roman"/>
          <w:bCs/>
          <w:color w:val="000000"/>
          <w:sz w:val="24"/>
        </w:rPr>
        <w:tab/>
        <w:t>C. opponent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contractual</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   A. respectable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affectionate</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occasional</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kindergarten</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correct answer to each of the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following questions.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6: Too many factories dispose _______their waste by pumping it into rivers and the sea.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out          </w:t>
      </w:r>
      <w:r w:rsidRPr="00F96BA2">
        <w:rPr>
          <w:rFonts w:ascii="Times New Roman" w:hAnsi="Times New Roman" w:cs="Times New Roman"/>
          <w:bCs/>
          <w:color w:val="000000"/>
          <w:sz w:val="24"/>
        </w:rPr>
        <w:tab/>
        <w:t xml:space="preserve">         B. of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C. away        </w:t>
      </w:r>
      <w:r w:rsidRPr="00F96BA2">
        <w:rPr>
          <w:rFonts w:ascii="Times New Roman" w:hAnsi="Times New Roman" w:cs="Times New Roman"/>
          <w:bCs/>
          <w:color w:val="000000"/>
          <w:sz w:val="24"/>
        </w:rPr>
        <w:tab/>
        <w:t xml:space="preserve">                   D. off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 Research has shown that there is no difference at all between the brain of the average woman and _______of the average man.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what        </w:t>
      </w:r>
      <w:r w:rsidRPr="00F96BA2">
        <w:rPr>
          <w:rFonts w:ascii="Times New Roman" w:hAnsi="Times New Roman" w:cs="Times New Roman"/>
          <w:bCs/>
          <w:color w:val="000000"/>
          <w:sz w:val="24"/>
        </w:rPr>
        <w:tab/>
        <w:t xml:space="preserve">         B. which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one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D. that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8: Unfortunately, your letter arrived after the final date for application. _______, we cannot consider you for the post.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As result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B. That is because</w:t>
      </w:r>
      <w:r w:rsidRPr="00F96BA2">
        <w:rPr>
          <w:rFonts w:ascii="Times New Roman" w:hAnsi="Times New Roman" w:cs="Times New Roman"/>
          <w:bCs/>
          <w:color w:val="000000"/>
          <w:sz w:val="24"/>
        </w:rPr>
        <w:tab/>
        <w:t>C. Consequently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D. To this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Question 9:</w:t>
      </w:r>
      <w:r w:rsidRPr="00F96BA2">
        <w:rPr>
          <w:rFonts w:ascii="Times New Roman" w:hAnsi="Times New Roman" w:cs="Times New Roman"/>
          <w:sz w:val="24"/>
        </w:rPr>
        <w:t xml:space="preserve"> He ran ____ fast ____ I couldn’t catch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such/that                    B. very/that                   C. too/to                             D. so/that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Question 10: </w:t>
      </w:r>
      <w:r w:rsidRPr="00F96BA2">
        <w:rPr>
          <w:rFonts w:ascii="Times New Roman" w:hAnsi="Times New Roman" w:cs="Times New Roman"/>
          <w:sz w:val="24"/>
        </w:rPr>
        <w:t xml:space="preserve">We took many pictures ___________ the cloudy sky.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despite of                  B. even though               C. despite                          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Question 11: </w:t>
      </w:r>
      <w:r w:rsidRPr="00F96BA2">
        <w:rPr>
          <w:rFonts w:ascii="Times New Roman" w:hAnsi="Times New Roman" w:cs="Times New Roman"/>
          <w:sz w:val="24"/>
        </w:rPr>
        <w:t xml:space="preserve">A number of students ____ volunteered to the job.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have                          B. has                             C. to have                          D. having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lastRenderedPageBreak/>
        <w:t xml:space="preserve">Question 12: </w:t>
      </w:r>
      <w:r w:rsidRPr="00F96BA2">
        <w:rPr>
          <w:rFonts w:ascii="Times New Roman" w:hAnsi="Times New Roman" w:cs="Times New Roman"/>
          <w:sz w:val="24"/>
        </w:rPr>
        <w:t>Mike is playing chess. How long ____ he 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did/play                    B. is/playing                   C. has/play                         D. has/been playing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Question 13:</w:t>
      </w:r>
      <w:r w:rsidRPr="00F96BA2">
        <w:rPr>
          <w:rFonts w:ascii="Times New Roman" w:hAnsi="Times New Roman" w:cs="Times New Roman"/>
          <w:sz w:val="24"/>
        </w:rPr>
        <w:t xml:space="preserve"> She’s angry about……………. to the farewell party last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not having invited                                           B. not to have invited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not having been invited                                   D. not to have been invited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Question 14: </w:t>
      </w:r>
      <w:r w:rsidRPr="00F96BA2">
        <w:rPr>
          <w:rFonts w:ascii="Times New Roman" w:hAnsi="Times New Roman" w:cs="Times New Roman"/>
          <w:sz w:val="24"/>
        </w:rPr>
        <w:t xml:space="preserve">The last student ____ was John.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for interviewed                                                B. who was interviewed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to be interviewed                                             D. B and C are  correct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15:  The _______north we go, the less likely we are to meet high temperatures.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far</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B. furthest        </w:t>
      </w:r>
      <w:r w:rsidRPr="00F96BA2">
        <w:rPr>
          <w:rFonts w:ascii="Times New Roman" w:hAnsi="Times New Roman" w:cs="Times New Roman"/>
          <w:bCs/>
          <w:color w:val="000000"/>
          <w:sz w:val="24"/>
        </w:rPr>
        <w:tab/>
        <w:t xml:space="preserve">              C. farther                         D. farthest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16:    I regret going to the cinema. I wish I ____________ there.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didn't go </w:t>
      </w:r>
      <w:r w:rsidRPr="00F96BA2">
        <w:rPr>
          <w:rFonts w:ascii="Times New Roman" w:hAnsi="Times New Roman" w:cs="Times New Roman"/>
          <w:bCs/>
          <w:color w:val="000000"/>
          <w:sz w:val="24"/>
        </w:rPr>
        <w:tab/>
        <w:t xml:space="preserve">       B. haven't gone                  C. hadn't gone          </w:t>
      </w:r>
      <w:r w:rsidRPr="00F96BA2">
        <w:rPr>
          <w:rFonts w:ascii="Times New Roman" w:hAnsi="Times New Roman" w:cs="Times New Roman"/>
          <w:bCs/>
          <w:color w:val="000000"/>
          <w:sz w:val="24"/>
        </w:rPr>
        <w:tab/>
        <w:t xml:space="preserve">       D. would not go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Question 17:</w:t>
      </w:r>
      <w:r w:rsidRPr="00F96BA2">
        <w:rPr>
          <w:rFonts w:ascii="Times New Roman" w:hAnsi="Times New Roman" w:cs="Times New Roman"/>
          <w:color w:val="000000"/>
          <w:sz w:val="24"/>
        </w:rPr>
        <w:t xml:space="preserve"> The judge ________the pedestrian for the accident.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blamed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accused        </w:t>
      </w:r>
      <w:r w:rsidRPr="00F96BA2">
        <w:rPr>
          <w:rFonts w:ascii="Times New Roman" w:hAnsi="Times New Roman" w:cs="Times New Roman"/>
          <w:color w:val="000000"/>
          <w:sz w:val="24"/>
        </w:rPr>
        <w:tab/>
        <w:t xml:space="preserve">              C. charged        </w:t>
      </w:r>
      <w:r w:rsidRPr="00F96BA2">
        <w:rPr>
          <w:rFonts w:ascii="Times New Roman" w:hAnsi="Times New Roman" w:cs="Times New Roman"/>
          <w:color w:val="000000"/>
          <w:sz w:val="24"/>
        </w:rPr>
        <w:tab/>
        <w:t xml:space="preserve">       D. sued</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18: The sports event was _______and successfully organized.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good preparation</w:t>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B. good job</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C. well-done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D. well-prepared</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19:  The _______polluted atmosphere in some industrial regions is called "smog".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much        </w:t>
      </w:r>
      <w:r w:rsidRPr="00F96BA2">
        <w:rPr>
          <w:rFonts w:ascii="Times New Roman" w:hAnsi="Times New Roman" w:cs="Times New Roman"/>
          <w:bCs/>
          <w:color w:val="000000"/>
          <w:sz w:val="24"/>
        </w:rPr>
        <w:tab/>
        <w:t xml:space="preserve">        B. largely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C. fully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D. heavily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20: Scientists and engineers have invented devices to remove_____from industrial wastes. </w:t>
      </w:r>
    </w:p>
    <w:p w:rsidR="00F96BA2" w:rsidRPr="00F96BA2" w:rsidRDefault="00F96BA2" w:rsidP="005A3F7E">
      <w:pPr>
        <w:rPr>
          <w:rFonts w:ascii="Times New Roman" w:hAnsi="Times New Roman" w:cs="Times New Roman"/>
          <w:bCs/>
          <w:color w:val="000000"/>
          <w:sz w:val="24"/>
          <w:lang w:val="fr-FR"/>
        </w:rPr>
      </w:pPr>
      <w:r w:rsidRPr="00F96BA2">
        <w:rPr>
          <w:rFonts w:ascii="Times New Roman" w:hAnsi="Times New Roman" w:cs="Times New Roman"/>
          <w:bCs/>
          <w:color w:val="000000"/>
          <w:sz w:val="24"/>
          <w:lang w:val="fr-FR"/>
        </w:rPr>
        <w:t xml:space="preserve">      A. pollutions   </w:t>
      </w:r>
      <w:r w:rsidRPr="00F96BA2">
        <w:rPr>
          <w:rFonts w:ascii="Times New Roman" w:hAnsi="Times New Roman" w:cs="Times New Roman"/>
          <w:bCs/>
          <w:color w:val="000000"/>
          <w:sz w:val="24"/>
          <w:lang w:val="fr-FR"/>
        </w:rPr>
        <w:tab/>
        <w:t xml:space="preserve">        B. pollute</w:t>
      </w:r>
      <w:r w:rsidRPr="00F96BA2">
        <w:rPr>
          <w:rFonts w:ascii="Times New Roman" w:hAnsi="Times New Roman" w:cs="Times New Roman"/>
          <w:color w:val="000000"/>
          <w:sz w:val="24"/>
          <w:lang w:val="fr-FR"/>
        </w:rPr>
        <w:t xml:space="preserve"> </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t xml:space="preserve">   </w:t>
      </w:r>
      <w:r w:rsidRPr="00F96BA2">
        <w:rPr>
          <w:rFonts w:ascii="Times New Roman" w:hAnsi="Times New Roman" w:cs="Times New Roman"/>
          <w:bCs/>
          <w:color w:val="000000"/>
          <w:sz w:val="24"/>
          <w:lang w:val="fr-FR"/>
        </w:rPr>
        <w:t>C. polluting                     D. pollutants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21: The child who was caught ______ was made to stand in the corner of the classroom.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behaving </w:t>
      </w:r>
      <w:r w:rsidRPr="00F96BA2">
        <w:rPr>
          <w:rFonts w:ascii="Times New Roman" w:hAnsi="Times New Roman" w:cs="Times New Roman"/>
          <w:bCs/>
          <w:color w:val="000000"/>
          <w:sz w:val="24"/>
        </w:rPr>
        <w:tab/>
        <w:t xml:space="preserve">        B. misbehave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C. misbehavior</w:t>
      </w:r>
      <w:r w:rsidRPr="00F96BA2">
        <w:rPr>
          <w:rFonts w:ascii="Times New Roman" w:hAnsi="Times New Roman" w:cs="Times New Roman"/>
          <w:bCs/>
          <w:color w:val="000000"/>
          <w:sz w:val="24"/>
        </w:rPr>
        <w:tab/>
        <w:t xml:space="preserve">       D. misbehaving</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22: After her illness, Lam had to work hard to  _______ his classmates.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catch sight of</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B. keep pace with</w:t>
      </w:r>
      <w:r w:rsidRPr="00F96BA2">
        <w:rPr>
          <w:rFonts w:ascii="Times New Roman" w:hAnsi="Times New Roman" w:cs="Times New Roman"/>
          <w:bCs/>
          <w:color w:val="000000"/>
          <w:sz w:val="24"/>
        </w:rPr>
        <w:tab/>
        <w:t xml:space="preserve">         C. get in touch with           D. make allowance for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23:  Michael could hardly wait to _______his new motorbike.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sit down    </w:t>
      </w:r>
      <w:r w:rsidRPr="00F96BA2">
        <w:rPr>
          <w:rFonts w:ascii="Times New Roman" w:hAnsi="Times New Roman" w:cs="Times New Roman"/>
          <w:bCs/>
          <w:color w:val="000000"/>
          <w:sz w:val="24"/>
        </w:rPr>
        <w:tab/>
        <w:t xml:space="preserve">       B. turn back      </w:t>
      </w:r>
      <w:r w:rsidRPr="00F96BA2">
        <w:rPr>
          <w:rFonts w:ascii="Times New Roman" w:hAnsi="Times New Roman" w:cs="Times New Roman"/>
          <w:bCs/>
          <w:color w:val="000000"/>
          <w:sz w:val="24"/>
        </w:rPr>
        <w:tab/>
        <w:t xml:space="preserve">          C. try out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D. put on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24: Although the patient's condition is serious, she seems to be out of 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place        </w:t>
      </w:r>
      <w:r w:rsidRPr="00F96BA2">
        <w:rPr>
          <w:rFonts w:ascii="Times New Roman" w:hAnsi="Times New Roman" w:cs="Times New Roman"/>
          <w:bCs/>
          <w:color w:val="000000"/>
          <w:sz w:val="24"/>
        </w:rPr>
        <w:tab/>
        <w:t xml:space="preserve">       B. control        </w:t>
      </w:r>
      <w:r w:rsidRPr="00F96BA2">
        <w:rPr>
          <w:rFonts w:ascii="Times New Roman" w:hAnsi="Times New Roman" w:cs="Times New Roman"/>
          <w:bCs/>
          <w:color w:val="000000"/>
          <w:sz w:val="24"/>
        </w:rPr>
        <w:tab/>
        <w:t xml:space="preserve">           C. danger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D. order</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25: They are conducting a wide ______ of surveys throughout Vietnam.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collection                B. range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C. selection    </w:t>
      </w:r>
      <w:r w:rsidRPr="00F96BA2">
        <w:rPr>
          <w:rFonts w:ascii="Times New Roman" w:hAnsi="Times New Roman" w:cs="Times New Roman"/>
          <w:bCs/>
          <w:color w:val="000000"/>
          <w:sz w:val="24"/>
        </w:rPr>
        <w:tab/>
        <w:t xml:space="preserve">                  D. group</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word(s) OPPOSITE in meaning to the underlined word(s)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26: After five days on trial, the court found him </w:t>
      </w:r>
      <w:r w:rsidRPr="00F96BA2">
        <w:rPr>
          <w:rFonts w:ascii="Times New Roman" w:hAnsi="Times New Roman" w:cs="Times New Roman"/>
          <w:sz w:val="24"/>
          <w:u w:val="single"/>
        </w:rPr>
        <w:t>innocent</w:t>
      </w:r>
      <w:r w:rsidRPr="00F96BA2">
        <w:rPr>
          <w:rFonts w:ascii="Times New Roman" w:hAnsi="Times New Roman" w:cs="Times New Roman"/>
          <w:sz w:val="24"/>
        </w:rPr>
        <w:t xml:space="preserve"> of the crime and he was released.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guilty                       B. naive                           C. innovative                     D. benevolent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27: Vietnam’s admission to the World Trade Organisation (WTO) has </w:t>
      </w:r>
      <w:r w:rsidRPr="00F96BA2">
        <w:rPr>
          <w:rFonts w:ascii="Times New Roman" w:hAnsi="Times New Roman" w:cs="Times New Roman"/>
          <w:sz w:val="24"/>
          <w:u w:val="single"/>
        </w:rPr>
        <w:t>promoted</w:t>
      </w:r>
      <w:r w:rsidRPr="00F96BA2">
        <w:rPr>
          <w:rFonts w:ascii="Times New Roman" w:hAnsi="Times New Roman" w:cs="Times New Roman"/>
          <w:sz w:val="24"/>
        </w:rPr>
        <w:t xml:space="preserve"> its trade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relations with other countries.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boosted                   B. expanded                      C. restricted                      D. balanced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Mark the letter A, B, C, or D on your answer sheet to indicate the word(s) CLOSEST in meaning to the underlined word(s)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28: The life boat was launched </w:t>
      </w:r>
      <w:r w:rsidRPr="00F96BA2">
        <w:rPr>
          <w:rFonts w:ascii="Times New Roman" w:hAnsi="Times New Roman" w:cs="Times New Roman"/>
          <w:sz w:val="24"/>
          <w:u w:val="single"/>
        </w:rPr>
        <w:t>at once</w:t>
      </w:r>
      <w:r w:rsidRPr="00F96BA2">
        <w:rPr>
          <w:rFonts w:ascii="Times New Roman" w:hAnsi="Times New Roman" w:cs="Times New Roman"/>
          <w:sz w:val="24"/>
        </w:rPr>
        <w:t xml:space="preserve"> to rescue the four fishermen.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quickly                      B. immediately               C. carefully                      D. excitedly</w:t>
      </w:r>
    </w:p>
    <w:p w:rsidR="00F96BA2" w:rsidRPr="00F96BA2" w:rsidRDefault="00F96BA2" w:rsidP="005A3F7E">
      <w:pPr>
        <w:rPr>
          <w:rFonts w:ascii="Times New Roman" w:hAnsi="Times New Roman" w:cs="Times New Roman"/>
          <w:spacing w:val="-8"/>
          <w:sz w:val="24"/>
        </w:rPr>
      </w:pPr>
      <w:r w:rsidRPr="00F96BA2">
        <w:rPr>
          <w:rFonts w:ascii="Times New Roman" w:hAnsi="Times New Roman" w:cs="Times New Roman"/>
          <w:sz w:val="24"/>
        </w:rPr>
        <w:t xml:space="preserve">Question 29: </w:t>
      </w:r>
      <w:r w:rsidRPr="00F96BA2">
        <w:rPr>
          <w:rFonts w:ascii="Times New Roman" w:hAnsi="Times New Roman" w:cs="Times New Roman"/>
          <w:spacing w:val="-8"/>
          <w:sz w:val="24"/>
        </w:rPr>
        <w:t xml:space="preserve">These were the people who </w:t>
      </w:r>
      <w:r w:rsidRPr="00F96BA2">
        <w:rPr>
          <w:rFonts w:ascii="Times New Roman" w:hAnsi="Times New Roman" w:cs="Times New Roman"/>
          <w:spacing w:val="-8"/>
          <w:sz w:val="24"/>
          <w:u w:val="single"/>
        </w:rPr>
        <w:t>advocated</w:t>
      </w:r>
      <w:r w:rsidRPr="00F96BA2">
        <w:rPr>
          <w:rFonts w:ascii="Times New Roman" w:hAnsi="Times New Roman" w:cs="Times New Roman"/>
          <w:spacing w:val="-8"/>
          <w:sz w:val="24"/>
        </w:rPr>
        <w:t xml:space="preserve"> using force to stop school violence</w:t>
      </w:r>
    </w:p>
    <w:p w:rsidR="00F96BA2" w:rsidRPr="00F96BA2" w:rsidRDefault="00F96BA2" w:rsidP="005A3F7E">
      <w:pPr>
        <w:rPr>
          <w:rFonts w:ascii="Times New Roman" w:hAnsi="Times New Roman" w:cs="Times New Roman"/>
          <w:spacing w:val="-8"/>
          <w:sz w:val="24"/>
        </w:rPr>
      </w:pPr>
      <w:r w:rsidRPr="00F96BA2">
        <w:rPr>
          <w:rFonts w:ascii="Times New Roman" w:hAnsi="Times New Roman" w:cs="Times New Roman"/>
          <w:spacing w:val="-8"/>
          <w:sz w:val="24"/>
        </w:rPr>
        <w:t xml:space="preserve">        A. openly criticised            B. publicly said                   C. publicly supported           D. strongly condemned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30: The President expressed his deep </w:t>
      </w:r>
      <w:r w:rsidRPr="00F96BA2">
        <w:rPr>
          <w:rFonts w:ascii="Times New Roman" w:hAnsi="Times New Roman" w:cs="Times New Roman"/>
          <w:sz w:val="24"/>
          <w:u w:val="single"/>
        </w:rPr>
        <w:t>sorrow</w:t>
      </w:r>
      <w:r w:rsidRPr="00F96BA2">
        <w:rPr>
          <w:rFonts w:ascii="Times New Roman" w:hAnsi="Times New Roman" w:cs="Times New Roman"/>
          <w:sz w:val="24"/>
        </w:rPr>
        <w:t xml:space="preserve"> over the bombing deaths.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sadness                    B. anxiety                         C. disappointment            D. interest</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Mark the letter A, B, C, or D on your answer sheet to indicate the correct answer to each of the </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following questions.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31: -Teacher: "Jon, you've written a much better essay this time.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Jon: " _______"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Writing? Why?</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B. Thank you. It's really encouraging.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You're welcome.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D. What did you say? I'm so shy.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32: -John: "Do you feel like going to the stadium this afternoon?"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b/>
        <w:t>- Mary: “ ______ 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I don't agree. I'm afraid.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B. I feel very bored.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You're welcomed.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D. That would be great.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33: - Tom: "Make yourself at home.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b/>
        <w:t xml:space="preserve">         - Jane: “___________”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Not at all. Don't mention it.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B. Thanks. Same to you.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 xml:space="preserve">C. That's very nice. Thank you.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 D. Yes, can I help you?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34: - Mary: "That's a very nice skirt you're wearing.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b/>
        <w:t xml:space="preserve">         - Cindy: “ ___________”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How a compliment!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That's all right.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It's nice of you to say so.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D. I like you said so.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35: - Jack: " ____________"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 Peter: "Yes, of course.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You won't help me this time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B. You'd better give me one hand.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I don't think I'll need your help.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Could you give me a hand?</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Read the following passage and mark the letter A, B, C, or D on your answer sheet to indicate the correct answer for each of the blanks from 36 to 45.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Many parents believe that they should begin to teach their children to read when they are __(36)_more than toddlers. This is fine if the child shows a real interest but forcing a child could be counter-productive if she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isn't ready. Wise parents will have a __(37)_attitude and take the lead from their child. What they should provide is a selection of __(38)_toys, books and other activities. Nowadays there is plenty of good __(39)_available for young children, and of course, seeing plenty of books in use about the house will also __(40)_them to read.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Of course, books are no longer the only source of stories and information. There is also a huge range of videos, which can reinforce and extend the pleasure a child finds in a book and are __(41)_valuable in helping to increase vocabulary and concentration. Television gets a bad review as far as children are concerned, mainly because too many spend too much time watching programmes not intended for their age __(42)_. Too many television programmes induce an incurious, uncritical attitude that is going to make learning much more difficult. However, __(43)_ viewing of programmes designed for young children can be useful. Just as adults enjoy reading a book after seeing it serialised on television, so children will pounce on books which __(44)_their favourite television characters, and videos can add a new __(45)_to a story known from a book. </w:t>
      </w:r>
    </w:p>
    <w:p w:rsidR="00F96BA2" w:rsidRPr="00F96BA2" w:rsidRDefault="00F96BA2" w:rsidP="005A3F7E">
      <w:pPr>
        <w:rPr>
          <w:rFonts w:ascii="Times New Roman" w:hAnsi="Times New Roman" w:cs="Times New Roman"/>
          <w:bCs/>
          <w:color w:val="000000"/>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1920"/>
        <w:gridCol w:w="1680"/>
        <w:gridCol w:w="1920"/>
        <w:gridCol w:w="1800"/>
      </w:tblGrid>
      <w:tr w:rsidR="00F96BA2" w:rsidRPr="00F96BA2" w:rsidTr="009360AA">
        <w:tblPrEx>
          <w:tblCellMar>
            <w:top w:w="0" w:type="dxa"/>
            <w:bottom w:w="0" w:type="dxa"/>
          </w:tblCellMar>
        </w:tblPrEx>
        <w:trPr>
          <w:trHeight w:val="326"/>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36:</w:t>
            </w:r>
          </w:p>
        </w:tc>
        <w:tc>
          <w:tcPr>
            <w:tcW w:w="1920" w:type="dxa"/>
            <w:tcBorders>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scarcely</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rarely</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slightly</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really</w:t>
            </w:r>
          </w:p>
        </w:tc>
      </w:tr>
      <w:tr w:rsidR="00F96BA2" w:rsidRPr="00F96BA2" w:rsidTr="009360AA">
        <w:tblPrEx>
          <w:tblCellMar>
            <w:top w:w="0" w:type="dxa"/>
            <w:bottom w:w="0" w:type="dxa"/>
          </w:tblCellMar>
        </w:tblPrEx>
        <w:trPr>
          <w:trHeight w:val="322"/>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37:</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cheerful</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contented</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relaxed</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hopeful</w:t>
            </w:r>
          </w:p>
        </w:tc>
      </w:tr>
      <w:tr w:rsidR="00F96BA2" w:rsidRPr="00F96BA2" w:rsidTr="009360AA">
        <w:tblPrEx>
          <w:tblCellMar>
            <w:top w:w="0" w:type="dxa"/>
            <w:bottom w:w="0" w:type="dxa"/>
          </w:tblCellMar>
        </w:tblPrEx>
        <w:trPr>
          <w:trHeight w:val="322"/>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38:</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bright</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color w:val="000000"/>
                <w:sz w:val="24"/>
              </w:rPr>
              <w:t>B. thrilling</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energetic</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color w:val="000000"/>
                <w:sz w:val="24"/>
              </w:rPr>
              <w:t>D. stimulating</w:t>
            </w:r>
          </w:p>
        </w:tc>
      </w:tr>
      <w:tr w:rsidR="00F96BA2" w:rsidRPr="00F96BA2" w:rsidTr="009360AA">
        <w:tblPrEx>
          <w:tblCellMar>
            <w:top w:w="0" w:type="dxa"/>
            <w:bottom w:w="0" w:type="dxa"/>
          </w:tblCellMar>
        </w:tblPrEx>
        <w:trPr>
          <w:trHeight w:val="312"/>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39:</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material</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color w:val="000000"/>
                <w:sz w:val="24"/>
              </w:rPr>
              <w:t>B. sense</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produce</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color w:val="000000"/>
                <w:sz w:val="24"/>
              </w:rPr>
              <w:t>D. amusement</w:t>
            </w:r>
          </w:p>
        </w:tc>
      </w:tr>
      <w:tr w:rsidR="00F96BA2" w:rsidRPr="00F96BA2" w:rsidTr="009360AA">
        <w:tblPrEx>
          <w:tblCellMar>
            <w:top w:w="0" w:type="dxa"/>
            <w:bottom w:w="0" w:type="dxa"/>
          </w:tblCellMar>
        </w:tblPrEx>
        <w:trPr>
          <w:trHeight w:val="317"/>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40:</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provoke</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encourage</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provide</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attract</w:t>
            </w:r>
          </w:p>
        </w:tc>
      </w:tr>
      <w:tr w:rsidR="00F96BA2" w:rsidRPr="00F96BA2" w:rsidTr="009360AA">
        <w:tblPrEx>
          <w:tblCellMar>
            <w:top w:w="0" w:type="dxa"/>
            <w:bottom w:w="0" w:type="dxa"/>
          </w:tblCellMar>
        </w:tblPrEx>
        <w:trPr>
          <w:trHeight w:val="326"/>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41:</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properly</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worthily</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perfectly</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equally</w:t>
            </w:r>
          </w:p>
        </w:tc>
      </w:tr>
      <w:tr w:rsidR="00F96BA2" w:rsidRPr="00F96BA2" w:rsidTr="009360AA">
        <w:tblPrEx>
          <w:tblCellMar>
            <w:top w:w="0" w:type="dxa"/>
            <w:bottom w:w="0" w:type="dxa"/>
          </w:tblCellMar>
        </w:tblPrEx>
        <w:trPr>
          <w:trHeight w:val="331"/>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Question 42:</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set</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band</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group</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limit</w:t>
            </w:r>
          </w:p>
        </w:tc>
      </w:tr>
      <w:tr w:rsidR="00F96BA2" w:rsidRPr="00F96BA2" w:rsidTr="009360AA">
        <w:tblPrEx>
          <w:tblCellMar>
            <w:top w:w="0" w:type="dxa"/>
            <w:bottom w:w="0" w:type="dxa"/>
          </w:tblCellMar>
        </w:tblPrEx>
        <w:trPr>
          <w:trHeight w:val="317"/>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43:</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cautious</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color w:val="000000"/>
                <w:sz w:val="24"/>
              </w:rPr>
              <w:t>B. choice</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approved</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color w:val="000000"/>
                <w:sz w:val="24"/>
              </w:rPr>
              <w:t>D. discriminating</w:t>
            </w:r>
          </w:p>
        </w:tc>
      </w:tr>
      <w:tr w:rsidR="00F96BA2" w:rsidRPr="00F96BA2" w:rsidTr="009360AA">
        <w:tblPrEx>
          <w:tblCellMar>
            <w:top w:w="0" w:type="dxa"/>
            <w:bottom w:w="0" w:type="dxa"/>
          </w:tblCellMar>
        </w:tblPrEx>
        <w:trPr>
          <w:trHeight w:val="312"/>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44:</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illustrate</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extend</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feature</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possess</w:t>
            </w:r>
          </w:p>
        </w:tc>
      </w:tr>
      <w:tr w:rsidR="00F96BA2" w:rsidRPr="00F96BA2" w:rsidTr="009360AA">
        <w:tblPrEx>
          <w:tblCellMar>
            <w:top w:w="0" w:type="dxa"/>
            <w:bottom w:w="0" w:type="dxa"/>
          </w:tblCellMar>
        </w:tblPrEx>
        <w:trPr>
          <w:trHeight w:val="331"/>
        </w:trPr>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Question 45:</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A. revival</w:t>
            </w:r>
          </w:p>
        </w:tc>
        <w:tc>
          <w:tcPr>
            <w:tcW w:w="168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B. dimension</w:t>
            </w:r>
          </w:p>
        </w:tc>
        <w:tc>
          <w:tcPr>
            <w:tcW w:w="192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 option</w:t>
            </w:r>
          </w:p>
        </w:tc>
        <w:tc>
          <w:tcPr>
            <w:tcW w:w="1800" w:type="dxa"/>
            <w:tcBorders>
              <w:top w:val="nil"/>
              <w:left w:val="nil"/>
              <w:bottom w:val="nil"/>
              <w:right w:val="nil"/>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D. existence</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Read the following passage and mark the letter A, B, C, or D on your answer sheet to indicate the correct answer to each of the questions from 46 to 55.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Herman Melville, an American author best known today for his novel </w:t>
      </w:r>
      <w:r w:rsidRPr="00F96BA2">
        <w:rPr>
          <w:rFonts w:ascii="Times New Roman" w:hAnsi="Times New Roman" w:cs="Times New Roman"/>
          <w:bCs/>
          <w:i/>
          <w:iCs/>
          <w:color w:val="000000"/>
          <w:sz w:val="24"/>
        </w:rPr>
        <w:t xml:space="preserve">Moby Dick, </w:t>
      </w:r>
      <w:r w:rsidRPr="00F96BA2">
        <w:rPr>
          <w:rFonts w:ascii="Times New Roman" w:hAnsi="Times New Roman" w:cs="Times New Roman"/>
          <w:bCs/>
          <w:color w:val="000000"/>
          <w:sz w:val="24"/>
        </w:rPr>
        <w:t xml:space="preserve">was actually more popular during his lifetime for some of his other works. He traveled extensively and used the knowledge gained during his travels as the basis for his early novels. In 1837, at the age of eighteen, Melville signed as a cabin boy on a merchant ship that was to sail from his Massachusetts home to Liverpool, England. His experiences on this trip served as a </w:t>
      </w:r>
      <w:r w:rsidRPr="00F96BA2">
        <w:rPr>
          <w:rFonts w:ascii="Times New Roman" w:hAnsi="Times New Roman" w:cs="Times New Roman"/>
          <w:bCs/>
          <w:i/>
          <w:color w:val="000000"/>
          <w:sz w:val="24"/>
          <w:u w:val="single"/>
        </w:rPr>
        <w:t>basis</w:t>
      </w:r>
      <w:r w:rsidRPr="00F96BA2">
        <w:rPr>
          <w:rFonts w:ascii="Times New Roman" w:hAnsi="Times New Roman" w:cs="Times New Roman"/>
          <w:bCs/>
          <w:color w:val="000000"/>
          <w:sz w:val="24"/>
        </w:rPr>
        <w:t xml:space="preserve"> for the novel </w:t>
      </w:r>
      <w:r w:rsidRPr="00F96BA2">
        <w:rPr>
          <w:rFonts w:ascii="Times New Roman" w:hAnsi="Times New Roman" w:cs="Times New Roman"/>
          <w:bCs/>
          <w:i/>
          <w:iCs/>
          <w:color w:val="000000"/>
          <w:sz w:val="24"/>
        </w:rPr>
        <w:t xml:space="preserve">Redburn </w:t>
      </w:r>
      <w:r w:rsidRPr="00F96BA2">
        <w:rPr>
          <w:rFonts w:ascii="Times New Roman" w:hAnsi="Times New Roman" w:cs="Times New Roman"/>
          <w:bCs/>
          <w:color w:val="000000"/>
          <w:sz w:val="24"/>
        </w:rPr>
        <w:t xml:space="preserve">(1849). In 1841, Melville set out on a whaling ship headed for the South Seas. After jumping ship in Tahiti, he wandered around the islands of Tahiti and Moorea. This South Sea island sojourn was a backdrop to the novel </w:t>
      </w:r>
      <w:r w:rsidRPr="00F96BA2">
        <w:rPr>
          <w:rFonts w:ascii="Times New Roman" w:hAnsi="Times New Roman" w:cs="Times New Roman"/>
          <w:bCs/>
          <w:i/>
          <w:iCs/>
          <w:color w:val="000000"/>
          <w:sz w:val="24"/>
        </w:rPr>
        <w:t xml:space="preserve">Omoo </w:t>
      </w:r>
      <w:r w:rsidRPr="00F96BA2">
        <w:rPr>
          <w:rFonts w:ascii="Times New Roman" w:hAnsi="Times New Roman" w:cs="Times New Roman"/>
          <w:bCs/>
          <w:color w:val="000000"/>
          <w:sz w:val="24"/>
        </w:rPr>
        <w:t xml:space="preserve">(1847). After three years away from home, Melville joined up with a U. S. naval </w:t>
      </w:r>
      <w:r w:rsidRPr="00F96BA2">
        <w:rPr>
          <w:rFonts w:ascii="Times New Roman" w:hAnsi="Times New Roman" w:cs="Times New Roman"/>
          <w:bCs/>
          <w:i/>
          <w:color w:val="000000"/>
          <w:sz w:val="24"/>
          <w:u w:val="single"/>
        </w:rPr>
        <w:t>frigate</w:t>
      </w:r>
      <w:r w:rsidRPr="00F96BA2">
        <w:rPr>
          <w:rFonts w:ascii="Times New Roman" w:hAnsi="Times New Roman" w:cs="Times New Roman"/>
          <w:bCs/>
          <w:color w:val="000000"/>
          <w:sz w:val="24"/>
        </w:rPr>
        <w:t xml:space="preserve"> that was returning to the eastern United States around Cape Horn. The novel </w:t>
      </w:r>
      <w:r w:rsidRPr="00F96BA2">
        <w:rPr>
          <w:rFonts w:ascii="Times New Roman" w:hAnsi="Times New Roman" w:cs="Times New Roman"/>
          <w:bCs/>
          <w:i/>
          <w:iCs/>
          <w:color w:val="000000"/>
          <w:sz w:val="24"/>
        </w:rPr>
        <w:t xml:space="preserve">White Jacket </w:t>
      </w:r>
      <w:r w:rsidRPr="00F96BA2">
        <w:rPr>
          <w:rFonts w:ascii="Times New Roman" w:hAnsi="Times New Roman" w:cs="Times New Roman"/>
          <w:bCs/>
          <w:color w:val="000000"/>
          <w:sz w:val="24"/>
        </w:rPr>
        <w:t xml:space="preserve">(1850) describes this lengthy voyage as a navy seaman.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With the publication of these early adventure novels, Melville developed a strong and loyal following among readers eager for his tales of exotic places and situations. However, in 1851, with the publication of </w:t>
      </w:r>
      <w:r w:rsidRPr="00F96BA2">
        <w:rPr>
          <w:rFonts w:ascii="Times New Roman" w:hAnsi="Times New Roman" w:cs="Times New Roman"/>
          <w:bCs/>
          <w:i/>
          <w:iCs/>
          <w:color w:val="000000"/>
          <w:sz w:val="24"/>
        </w:rPr>
        <w:t xml:space="preserve">Moby Dick, </w:t>
      </w:r>
      <w:r w:rsidRPr="00F96BA2">
        <w:rPr>
          <w:rFonts w:ascii="Times New Roman" w:hAnsi="Times New Roman" w:cs="Times New Roman"/>
          <w:bCs/>
          <w:color w:val="000000"/>
          <w:sz w:val="24"/>
        </w:rPr>
        <w:t xml:space="preserve">Melville's popularity started to diminish. </w:t>
      </w:r>
      <w:r w:rsidRPr="00F96BA2">
        <w:rPr>
          <w:rFonts w:ascii="Times New Roman" w:hAnsi="Times New Roman" w:cs="Times New Roman"/>
          <w:bCs/>
          <w:i/>
          <w:iCs/>
          <w:color w:val="000000"/>
          <w:sz w:val="24"/>
        </w:rPr>
        <w:t xml:space="preserve">Moby Dick, </w:t>
      </w:r>
      <w:r w:rsidRPr="00F96BA2">
        <w:rPr>
          <w:rFonts w:ascii="Times New Roman" w:hAnsi="Times New Roman" w:cs="Times New Roman"/>
          <w:bCs/>
          <w:color w:val="000000"/>
          <w:sz w:val="24"/>
        </w:rPr>
        <w:t xml:space="preserve">on one level the saga of the hunt for the great white whale, was also a heavily symbolic allegory of the heroic struggle of humanity against the universe. The public was not ready for Melville's literary </w:t>
      </w:r>
      <w:r w:rsidRPr="00F96BA2">
        <w:rPr>
          <w:rFonts w:ascii="Times New Roman" w:hAnsi="Times New Roman" w:cs="Times New Roman"/>
          <w:bCs/>
          <w:i/>
          <w:color w:val="000000"/>
          <w:sz w:val="24"/>
          <w:u w:val="single"/>
        </w:rPr>
        <w:t xml:space="preserve">metamorphosis </w:t>
      </w:r>
      <w:r w:rsidRPr="00F96BA2">
        <w:rPr>
          <w:rFonts w:ascii="Times New Roman" w:hAnsi="Times New Roman" w:cs="Times New Roman"/>
          <w:bCs/>
          <w:color w:val="000000"/>
          <w:sz w:val="24"/>
        </w:rPr>
        <w:t xml:space="preserve">from romantic adventure to philosophical symbolism. It is ironic that the novel that served to diminish Melville's popularity during his lifetime is the one for which he is best known today.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46: The main subject of the passage is ____________.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Melville's travels</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the popularity of Melville's novels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Melville's personal background</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Moby Dick</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47:  According to the passage, Melville's early novels were ____________.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published while he was traveling</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completely fictional</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all about his work on whaling ships</w:t>
      </w:r>
      <w:r w:rsidRPr="00F96BA2">
        <w:rPr>
          <w:rFonts w:ascii="Times New Roman" w:hAnsi="Times New Roman" w:cs="Times New Roman"/>
          <w:bCs/>
          <w:color w:val="000000"/>
          <w:sz w:val="24"/>
        </w:rPr>
        <w:tab/>
        <w:t>D. based on his travel experience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48: In what year did Melville's book about his experiences as a cabin boy appear?</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1837</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1841</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C. 1847</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1849</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49: The word "</w:t>
      </w:r>
      <w:r w:rsidRPr="00F96BA2">
        <w:rPr>
          <w:rFonts w:ascii="Times New Roman" w:hAnsi="Times New Roman" w:cs="Times New Roman"/>
          <w:bCs/>
          <w:i/>
          <w:color w:val="000000"/>
          <w:sz w:val="24"/>
        </w:rPr>
        <w:t>basis</w:t>
      </w:r>
      <w:r w:rsidRPr="00F96BA2">
        <w:rPr>
          <w:rFonts w:ascii="Times New Roman" w:hAnsi="Times New Roman" w:cs="Times New Roman"/>
          <w:bCs/>
          <w:color w:val="000000"/>
          <w:sz w:val="24"/>
        </w:rPr>
        <w:t>" in paragraph 1 is closest in meaning to 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background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message</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bottom</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dissertation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50: The passage implies that Melville stayed in Tahiti because 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he had unofficially left his ship</w:t>
      </w:r>
      <w:r w:rsidRPr="00F96BA2">
        <w:rPr>
          <w:rFonts w:ascii="Times New Roman" w:hAnsi="Times New Roman" w:cs="Times New Roman"/>
          <w:bCs/>
          <w:color w:val="000000"/>
          <w:sz w:val="24"/>
        </w:rPr>
        <w:tab/>
        <w:t xml:space="preserve">    </w:t>
      </w:r>
      <w:r w:rsidRPr="00F96BA2">
        <w:rPr>
          <w:rFonts w:ascii="Times New Roman" w:hAnsi="Times New Roman" w:cs="Times New Roman"/>
          <w:bCs/>
          <w:color w:val="000000"/>
          <w:sz w:val="24"/>
        </w:rPr>
        <w:tab/>
        <w:t>B. he was on leave while his ship was in port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C. he had finished his term of duty</w:t>
      </w:r>
      <w:r w:rsidRPr="00F96BA2">
        <w:rPr>
          <w:rFonts w:ascii="Times New Roman" w:hAnsi="Times New Roman" w:cs="Times New Roman"/>
          <w:bCs/>
          <w:color w:val="000000"/>
          <w:sz w:val="24"/>
        </w:rPr>
        <w:tab/>
        <w:t xml:space="preserve">    </w:t>
      </w:r>
      <w:r w:rsidRPr="00F96BA2">
        <w:rPr>
          <w:rFonts w:ascii="Times New Roman" w:hAnsi="Times New Roman" w:cs="Times New Roman"/>
          <w:bCs/>
          <w:color w:val="000000"/>
          <w:sz w:val="24"/>
        </w:rPr>
        <w:tab/>
        <w:t>D. he had received permission to take a vacation in Tahiti</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51: A "</w:t>
      </w:r>
      <w:r w:rsidRPr="00F96BA2">
        <w:rPr>
          <w:rFonts w:ascii="Times New Roman" w:hAnsi="Times New Roman" w:cs="Times New Roman"/>
          <w:bCs/>
          <w:i/>
          <w:color w:val="000000"/>
          <w:sz w:val="24"/>
        </w:rPr>
        <w:t>frigate</w:t>
      </w:r>
      <w:r w:rsidRPr="00F96BA2">
        <w:rPr>
          <w:rFonts w:ascii="Times New Roman" w:hAnsi="Times New Roman" w:cs="Times New Roman"/>
          <w:bCs/>
          <w:color w:val="000000"/>
          <w:sz w:val="24"/>
        </w:rPr>
        <w:t xml:space="preserve">" in paragraph 1 is probably_ ___________.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an office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a ship</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a troop</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D. a fishing boat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52: How did the publication of Moby Dick affect Melville's popularity?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His popularity increased immediately. </w:t>
      </w:r>
      <w:r w:rsidRPr="00F96BA2">
        <w:rPr>
          <w:rFonts w:ascii="Times New Roman" w:hAnsi="Times New Roman" w:cs="Times New Roman"/>
          <w:bCs/>
          <w:color w:val="000000"/>
          <w:sz w:val="24"/>
        </w:rPr>
        <w:tab/>
        <w:t xml:space="preserve">B. It had no effect on his popularity.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It caused his popularity to decrease. </w:t>
      </w:r>
      <w:r w:rsidRPr="00F96BA2">
        <w:rPr>
          <w:rFonts w:ascii="Times New Roman" w:hAnsi="Times New Roman" w:cs="Times New Roman"/>
          <w:bCs/>
          <w:color w:val="000000"/>
          <w:sz w:val="24"/>
        </w:rPr>
        <w:tab/>
        <w:t xml:space="preserve">D. His popularity remained as strong as ever.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53: According to the passage, Moby Dick is _______.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a romantic adventure</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a single-faceted work</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a short story about a whale</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symbolic of humanity fighting the universe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54: The word "</w:t>
      </w:r>
      <w:r w:rsidRPr="00F96BA2">
        <w:rPr>
          <w:rFonts w:ascii="Times New Roman" w:hAnsi="Times New Roman" w:cs="Times New Roman"/>
          <w:bCs/>
          <w:i/>
          <w:color w:val="000000"/>
          <w:sz w:val="24"/>
        </w:rPr>
        <w:t>metamorphosis</w:t>
      </w:r>
      <w:r w:rsidRPr="00F96BA2">
        <w:rPr>
          <w:rFonts w:ascii="Times New Roman" w:hAnsi="Times New Roman" w:cs="Times New Roman"/>
          <w:bCs/>
          <w:color w:val="000000"/>
          <w:sz w:val="24"/>
        </w:rPr>
        <w:t>"</w:t>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 xml:space="preserve">in paragraph 2 is closest in meaning to ____________. </w:t>
      </w:r>
    </w:p>
    <w:p w:rsidR="00F96BA2" w:rsidRPr="00F96BA2" w:rsidRDefault="00F96BA2" w:rsidP="005A3F7E">
      <w:pPr>
        <w:rPr>
          <w:rFonts w:ascii="Times New Roman" w:hAnsi="Times New Roman" w:cs="Times New Roman"/>
          <w:bCs/>
          <w:color w:val="000000"/>
          <w:sz w:val="24"/>
          <w:lang w:val="fr-FR"/>
        </w:rPr>
      </w:pPr>
      <w:r w:rsidRPr="00F96BA2">
        <w:rPr>
          <w:rFonts w:ascii="Times New Roman" w:hAnsi="Times New Roman" w:cs="Times New Roman"/>
          <w:bCs/>
          <w:color w:val="000000"/>
          <w:sz w:val="24"/>
          <w:lang w:val="fr-FR"/>
        </w:rPr>
        <w:t xml:space="preserve">A. circle        </w:t>
      </w:r>
      <w:r w:rsidRPr="00F96BA2">
        <w:rPr>
          <w:rFonts w:ascii="Times New Roman" w:hAnsi="Times New Roman" w:cs="Times New Roman"/>
          <w:bCs/>
          <w:color w:val="000000"/>
          <w:sz w:val="24"/>
          <w:lang w:val="fr-FR"/>
        </w:rPr>
        <w:tab/>
      </w:r>
      <w:r w:rsidRPr="00F96BA2">
        <w:rPr>
          <w:rFonts w:ascii="Times New Roman" w:hAnsi="Times New Roman" w:cs="Times New Roman"/>
          <w:bCs/>
          <w:color w:val="000000"/>
          <w:sz w:val="24"/>
          <w:lang w:val="fr-FR"/>
        </w:rPr>
        <w:tab/>
        <w:t xml:space="preserve">B. change        </w:t>
      </w:r>
      <w:r w:rsidRPr="00F96BA2">
        <w:rPr>
          <w:rFonts w:ascii="Times New Roman" w:hAnsi="Times New Roman" w:cs="Times New Roman"/>
          <w:bCs/>
          <w:color w:val="000000"/>
          <w:sz w:val="24"/>
          <w:lang w:val="fr-FR"/>
        </w:rPr>
        <w:tab/>
      </w:r>
      <w:r w:rsidRPr="00F96BA2">
        <w:rPr>
          <w:rFonts w:ascii="Times New Roman" w:hAnsi="Times New Roman" w:cs="Times New Roman"/>
          <w:bCs/>
          <w:color w:val="000000"/>
          <w:sz w:val="24"/>
          <w:lang w:val="fr-FR"/>
        </w:rPr>
        <w:tab/>
        <w:t xml:space="preserve">C. mysticism   </w:t>
      </w:r>
      <w:r w:rsidRPr="00F96BA2">
        <w:rPr>
          <w:rFonts w:ascii="Times New Roman" w:hAnsi="Times New Roman" w:cs="Times New Roman"/>
          <w:bCs/>
          <w:color w:val="000000"/>
          <w:sz w:val="24"/>
          <w:lang w:val="fr-FR"/>
        </w:rPr>
        <w:tab/>
        <w:t>D. descent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55: The passage would most likely</w:t>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 xml:space="preserve">be assigned reading in a course on ____________.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nineteenth-century novels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American history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oceanography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modem American literature</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Read the following passage and mark the letter A, B, C, or D on your answer sheet to indicate the correct answer to each of the questions from 56 to 65.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rather surprising geographical feature of Antarctica is that a huge freshwater lake, one of the world's largest and deepest, lies </w:t>
      </w:r>
      <w:r w:rsidRPr="00F96BA2">
        <w:rPr>
          <w:rFonts w:ascii="Times New Roman" w:hAnsi="Times New Roman" w:cs="Times New Roman"/>
          <w:bCs/>
          <w:i/>
          <w:color w:val="000000"/>
          <w:sz w:val="24"/>
          <w:u w:val="single"/>
        </w:rPr>
        <w:t>hidden</w:t>
      </w:r>
      <w:r w:rsidRPr="00F96BA2">
        <w:rPr>
          <w:rFonts w:ascii="Times New Roman" w:hAnsi="Times New Roman" w:cs="Times New Roman"/>
          <w:bCs/>
          <w:color w:val="000000"/>
          <w:sz w:val="24"/>
        </w:rPr>
        <w:t xml:space="preserve"> there under four kilometers of ice. Now known as Lake Vostok, this huge body of water is located under the ice block that comprises Antarctica. The lake is able to exist in its unfrozen state beneath this block of ice because its waters are warmed by geothermal heat from the earth's core. The thick glacier above Lake Vostok actually insulates it from the </w:t>
      </w:r>
      <w:r w:rsidRPr="00F96BA2">
        <w:rPr>
          <w:rFonts w:ascii="Times New Roman" w:hAnsi="Times New Roman" w:cs="Times New Roman"/>
          <w:bCs/>
          <w:i/>
          <w:color w:val="000000"/>
          <w:sz w:val="24"/>
          <w:u w:val="single"/>
        </w:rPr>
        <w:t xml:space="preserve">frigid </w:t>
      </w:r>
      <w:r w:rsidRPr="00F96BA2">
        <w:rPr>
          <w:rFonts w:ascii="Times New Roman" w:hAnsi="Times New Roman" w:cs="Times New Roman"/>
          <w:bCs/>
          <w:color w:val="000000"/>
          <w:sz w:val="24"/>
        </w:rPr>
        <w:t xml:space="preserve">temperatures on the surface.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The lake was first discovered in the 1970s while a research team was conducting an aerial survey of the area. Radio waves from the survey equipment penetrated the ice and revealed a body of water of indeterminate size. It was not until much more recently that data collected by satellite made scientists aware of the tremendous size of the lake; the satellite-borne radar detected an extremely flat region where the ice remains level because it is floating on the water of the lake.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The discovery of such a huge freshwater lake trapped under Antarctica is of interest to the scientific community because of the potential that the lake contains ancient </w:t>
      </w:r>
      <w:r w:rsidRPr="00F96BA2">
        <w:rPr>
          <w:rFonts w:ascii="Times New Roman" w:hAnsi="Times New Roman" w:cs="Times New Roman"/>
          <w:bCs/>
          <w:i/>
          <w:color w:val="000000"/>
          <w:sz w:val="24"/>
          <w:u w:val="single"/>
        </w:rPr>
        <w:t xml:space="preserve">microbes </w:t>
      </w:r>
      <w:r w:rsidRPr="00F96BA2">
        <w:rPr>
          <w:rFonts w:ascii="Times New Roman" w:hAnsi="Times New Roman" w:cs="Times New Roman"/>
          <w:bCs/>
          <w:color w:val="000000"/>
          <w:sz w:val="24"/>
        </w:rPr>
        <w:t xml:space="preserve">that have survived for thousands upon thousands of years, unaffected by factors such as nuclear fallout and elevated ultraviolet light that have affected organisms in more exposed areas. The </w:t>
      </w:r>
      <w:r w:rsidRPr="00F96BA2">
        <w:rPr>
          <w:rFonts w:ascii="Times New Roman" w:hAnsi="Times New Roman" w:cs="Times New Roman"/>
          <w:bCs/>
          <w:i/>
          <w:color w:val="000000"/>
          <w:sz w:val="24"/>
          <w:u w:val="single"/>
        </w:rPr>
        <w:t>downside</w:t>
      </w:r>
      <w:r w:rsidRPr="00F96BA2">
        <w:rPr>
          <w:rFonts w:ascii="Times New Roman" w:hAnsi="Times New Roman" w:cs="Times New Roman"/>
          <w:bCs/>
          <w:color w:val="000000"/>
          <w:sz w:val="24"/>
        </w:rPr>
        <w:t xml:space="preserve"> of the discovery, however, lies in the difficulty of conducting research on the lake in such a harsh climate and in the problems associated with obtaining uncontaminated samples from the lake without actually exposing the lake to contamination. Scientists are looking for possible ways to accomplish this.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56: The word "</w:t>
      </w:r>
      <w:r w:rsidRPr="00F96BA2">
        <w:rPr>
          <w:rFonts w:ascii="Times New Roman" w:hAnsi="Times New Roman" w:cs="Times New Roman"/>
          <w:bCs/>
          <w:i/>
          <w:color w:val="000000"/>
          <w:sz w:val="24"/>
        </w:rPr>
        <w:t>hidden</w:t>
      </w:r>
      <w:r w:rsidRPr="00F96BA2">
        <w:rPr>
          <w:rFonts w:ascii="Times New Roman" w:hAnsi="Times New Roman" w:cs="Times New Roman"/>
          <w:bCs/>
          <w:color w:val="000000"/>
          <w:sz w:val="24"/>
        </w:rPr>
        <w:t>" in paragraph 1 is closest in meaning to</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undrinkable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untouched</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unexploitable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undiscovered</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Question 57: What is true of Lake Vostok?</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It is completely frozen.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B. It is a saltwater lake.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It is beneath a thick slab of ice.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D. It is heated by the sun.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58: Which of the following is closest in meaning to "</w:t>
      </w:r>
      <w:r w:rsidRPr="00F96BA2">
        <w:rPr>
          <w:rFonts w:ascii="Times New Roman" w:hAnsi="Times New Roman" w:cs="Times New Roman"/>
          <w:bCs/>
          <w:i/>
          <w:color w:val="000000"/>
          <w:sz w:val="24"/>
        </w:rPr>
        <w:t>frigid"</w:t>
      </w:r>
      <w:r w:rsidRPr="00F96BA2">
        <w:rPr>
          <w:rFonts w:ascii="Times New Roman" w:hAnsi="Times New Roman" w:cs="Times New Roman"/>
          <w:bCs/>
          <w:color w:val="000000"/>
          <w:sz w:val="24"/>
        </w:rPr>
        <w:t xml:space="preserve"> in paragraph 1?</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Extremely cold              </w:t>
      </w:r>
      <w:r w:rsidRPr="00F96BA2">
        <w:rPr>
          <w:rFonts w:ascii="Times New Roman" w:hAnsi="Times New Roman" w:cs="Times New Roman"/>
          <w:bCs/>
          <w:color w:val="000000"/>
          <w:sz w:val="24"/>
        </w:rPr>
        <w:tab/>
        <w:t xml:space="preserve">B. Easily broken </w:t>
      </w:r>
      <w:r w:rsidRPr="00F96BA2">
        <w:rPr>
          <w:rFonts w:ascii="Times New Roman" w:hAnsi="Times New Roman" w:cs="Times New Roman"/>
          <w:bCs/>
          <w:color w:val="000000"/>
          <w:sz w:val="24"/>
        </w:rPr>
        <w:tab/>
        <w:t xml:space="preserve">C. Quite harsh                   </w:t>
      </w:r>
      <w:r w:rsidRPr="00F96BA2">
        <w:rPr>
          <w:rFonts w:ascii="Times New Roman" w:hAnsi="Times New Roman" w:cs="Times New Roman"/>
          <w:bCs/>
          <w:color w:val="000000"/>
          <w:sz w:val="24"/>
        </w:rPr>
        <w:tab/>
        <w:t xml:space="preserve">D. Lukewarm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59: All of the following are true about the 1970 survey of Antarctica EXCEPT that it 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was conducted by air</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made use of radio waves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could not determine the lake's exact size</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was controlled by a satellite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60: It can be inferred from the passage that the ice would not be flat if _______.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there were no lake underneath</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the lake were not so big</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Antarctica were not so cold</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radio waves were not used</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61: The word "</w:t>
      </w:r>
      <w:r w:rsidRPr="00F96BA2">
        <w:rPr>
          <w:rFonts w:ascii="Times New Roman" w:hAnsi="Times New Roman" w:cs="Times New Roman"/>
          <w:bCs/>
          <w:i/>
          <w:color w:val="000000"/>
          <w:sz w:val="24"/>
        </w:rPr>
        <w:t>microbes</w:t>
      </w:r>
      <w:r w:rsidRPr="00F96BA2">
        <w:rPr>
          <w:rFonts w:ascii="Times New Roman" w:hAnsi="Times New Roman" w:cs="Times New Roman"/>
          <w:bCs/>
          <w:color w:val="000000"/>
          <w:sz w:val="24"/>
        </w:rPr>
        <w:t xml:space="preserve">" in paragraph 3 could best be replaced by which of the following?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Pieces of dust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Tiny bubbles</w:t>
      </w:r>
      <w:r w:rsidRPr="00F96BA2">
        <w:rPr>
          <w:rFonts w:ascii="Times New Roman" w:hAnsi="Times New Roman" w:cs="Times New Roman"/>
          <w:bCs/>
          <w:color w:val="000000"/>
          <w:sz w:val="24"/>
        </w:rPr>
        <w:tab/>
        <w:t>C. Tiny organisms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Rays of light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62: Lake Vostok is potentially important to scientists because it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can be studied using radio waves</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may contain uncontaminated microbes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C. may have elevated levels of ultraviolet light</w:t>
      </w:r>
      <w:r w:rsidRPr="00F96BA2">
        <w:rPr>
          <w:rFonts w:ascii="Times New Roman" w:hAnsi="Times New Roman" w:cs="Times New Roman"/>
          <w:bCs/>
          <w:color w:val="000000"/>
          <w:sz w:val="24"/>
        </w:rPr>
        <w:tab/>
        <w:t>D. has already been contaminated</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63: The word "</w:t>
      </w:r>
      <w:r w:rsidRPr="00F96BA2">
        <w:rPr>
          <w:rFonts w:ascii="Times New Roman" w:hAnsi="Times New Roman" w:cs="Times New Roman"/>
          <w:bCs/>
          <w:i/>
          <w:color w:val="000000"/>
          <w:sz w:val="24"/>
        </w:rPr>
        <w:t>downside</w:t>
      </w:r>
      <w:r w:rsidRPr="00F96BA2">
        <w:rPr>
          <w:rFonts w:ascii="Times New Roman" w:hAnsi="Times New Roman" w:cs="Times New Roman"/>
          <w:bCs/>
          <w:color w:val="000000"/>
          <w:sz w:val="24"/>
        </w:rPr>
        <w:t>" in paragraph 3 is closest in meaning to 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bottom level</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negative aspect</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underside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buried section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64: The last paragraph suggests that scientists should be aware of</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further discoveries on the surface of Antarctica</w:t>
      </w:r>
      <w:r w:rsidRPr="00F96BA2">
        <w:rPr>
          <w:rFonts w:ascii="Times New Roman" w:hAnsi="Times New Roman" w:cs="Times New Roman"/>
          <w:bCs/>
          <w:color w:val="000000"/>
          <w:sz w:val="24"/>
        </w:rPr>
        <w:tab/>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B. problems with satellite-borne radar equipment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ways to study Lake Vostok without contaminating it</w:t>
      </w:r>
      <w:r w:rsidRPr="00F96BA2">
        <w:rPr>
          <w:rFonts w:ascii="Times New Roman" w:hAnsi="Times New Roman" w:cs="Times New Roman"/>
          <w:bCs/>
          <w:color w:val="000000"/>
          <w:sz w:val="24"/>
        </w:rPr>
        <w:tab/>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D. the harsh climate of Antarctica</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 65: The purpose of the passage is to______</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explain how Lake Vostok was discovered</w:t>
      </w:r>
      <w:r w:rsidRPr="00F96BA2">
        <w:rPr>
          <w:rFonts w:ascii="Times New Roman" w:hAnsi="Times New Roman" w:cs="Times New Roman"/>
          <w:bCs/>
          <w:color w:val="000000"/>
          <w:sz w:val="24"/>
        </w:rPr>
        <w:tab/>
        <w:t xml:space="preserv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lang w:val="it-IT"/>
        </w:rPr>
        <w:t>B. provide satellite data concerning Antarctica</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discuss future plans for Lake Vostok   </w:t>
      </w:r>
      <w:r w:rsidRPr="00F96BA2">
        <w:rPr>
          <w:rFonts w:ascii="Times New Roman" w:hAnsi="Times New Roman" w:cs="Times New Roman"/>
          <w:bCs/>
          <w:color w:val="000000"/>
          <w:sz w:val="24"/>
        </w:rPr>
        <w:tab/>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D. present an unexpected aspect of Antarctica's geography</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underlined part that needs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correction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Question 66: Not until he </w:t>
      </w:r>
      <w:r w:rsidRPr="00F96BA2">
        <w:rPr>
          <w:rFonts w:ascii="Times New Roman" w:hAnsi="Times New Roman" w:cs="Times New Roman"/>
          <w:sz w:val="24"/>
          <w:u w:val="single"/>
        </w:rPr>
        <w:t>got</w:t>
      </w:r>
      <w:r w:rsidRPr="00F96BA2">
        <w:rPr>
          <w:rFonts w:ascii="Times New Roman" w:hAnsi="Times New Roman" w:cs="Times New Roman"/>
          <w:sz w:val="24"/>
        </w:rPr>
        <w:t xml:space="preserve"> home </w:t>
      </w:r>
      <w:r w:rsidRPr="00F96BA2">
        <w:rPr>
          <w:rFonts w:ascii="Times New Roman" w:hAnsi="Times New Roman" w:cs="Times New Roman"/>
          <w:sz w:val="24"/>
          <w:u w:val="single"/>
        </w:rPr>
        <w:t>he realised</w:t>
      </w:r>
      <w:r w:rsidRPr="00F96BA2">
        <w:rPr>
          <w:rFonts w:ascii="Times New Roman" w:hAnsi="Times New Roman" w:cs="Times New Roman"/>
          <w:sz w:val="24"/>
        </w:rPr>
        <w:t xml:space="preserve"> he had forgotten to give </w:t>
      </w:r>
      <w:r w:rsidRPr="00F96BA2">
        <w:rPr>
          <w:rFonts w:ascii="Times New Roman" w:hAnsi="Times New Roman" w:cs="Times New Roman"/>
          <w:sz w:val="24"/>
          <w:u w:val="single"/>
        </w:rPr>
        <w:t>her</w:t>
      </w:r>
      <w:r w:rsidRPr="00F96BA2">
        <w:rPr>
          <w:rFonts w:ascii="Times New Roman" w:hAnsi="Times New Roman" w:cs="Times New Roman"/>
          <w:sz w:val="24"/>
        </w:rPr>
        <w:t xml:space="preserve"> </w:t>
      </w:r>
      <w:r w:rsidRPr="00F96BA2">
        <w:rPr>
          <w:rFonts w:ascii="Times New Roman" w:hAnsi="Times New Roman" w:cs="Times New Roman"/>
          <w:sz w:val="24"/>
          <w:u w:val="single"/>
        </w:rPr>
        <w:t>the present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67: </w:t>
      </w:r>
      <w:r w:rsidRPr="00F96BA2">
        <w:rPr>
          <w:rFonts w:ascii="Times New Roman" w:hAnsi="Times New Roman" w:cs="Times New Roman"/>
          <w:sz w:val="24"/>
          <w:u w:val="single"/>
        </w:rPr>
        <w:t>A lot of</w:t>
      </w:r>
      <w:r w:rsidRPr="00F96BA2">
        <w:rPr>
          <w:rFonts w:ascii="Times New Roman" w:hAnsi="Times New Roman" w:cs="Times New Roman"/>
          <w:sz w:val="24"/>
        </w:rPr>
        <w:t xml:space="preserve"> people stop </w:t>
      </w:r>
      <w:r w:rsidRPr="00F96BA2">
        <w:rPr>
          <w:rFonts w:ascii="Times New Roman" w:hAnsi="Times New Roman" w:cs="Times New Roman"/>
          <w:sz w:val="24"/>
          <w:u w:val="single"/>
        </w:rPr>
        <w:t>smoking</w:t>
      </w:r>
      <w:r w:rsidRPr="00F96BA2">
        <w:rPr>
          <w:rFonts w:ascii="Times New Roman" w:hAnsi="Times New Roman" w:cs="Times New Roman"/>
          <w:sz w:val="24"/>
        </w:rPr>
        <w:t xml:space="preserve"> because they </w:t>
      </w:r>
      <w:r w:rsidRPr="00F96BA2">
        <w:rPr>
          <w:rFonts w:ascii="Times New Roman" w:hAnsi="Times New Roman" w:cs="Times New Roman"/>
          <w:sz w:val="24"/>
          <w:u w:val="single"/>
        </w:rPr>
        <w:t>are</w:t>
      </w:r>
      <w:r w:rsidRPr="00F96BA2">
        <w:rPr>
          <w:rFonts w:ascii="Times New Roman" w:hAnsi="Times New Roman" w:cs="Times New Roman"/>
          <w:sz w:val="24"/>
        </w:rPr>
        <w:t xml:space="preserve"> afraid their health will be affected 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 xml:space="preserve">early death.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68: The road </w:t>
      </w:r>
      <w:r w:rsidRPr="00F96BA2">
        <w:rPr>
          <w:rFonts w:ascii="Times New Roman" w:hAnsi="Times New Roman" w:cs="Times New Roman"/>
          <w:sz w:val="24"/>
          <w:u w:val="single"/>
        </w:rPr>
        <w:t>used to be</w:t>
      </w:r>
      <w:r w:rsidRPr="00F96BA2">
        <w:rPr>
          <w:rFonts w:ascii="Times New Roman" w:hAnsi="Times New Roman" w:cs="Times New Roman"/>
          <w:sz w:val="24"/>
        </w:rPr>
        <w:t xml:space="preserve"> narrow </w:t>
      </w:r>
      <w:r w:rsidRPr="00F96BA2">
        <w:rPr>
          <w:rFonts w:ascii="Times New Roman" w:hAnsi="Times New Roman" w:cs="Times New Roman"/>
          <w:sz w:val="24"/>
          <w:u w:val="single"/>
        </w:rPr>
        <w:t>in the past</w:t>
      </w:r>
      <w:r w:rsidRPr="00F96BA2">
        <w:rPr>
          <w:rFonts w:ascii="Times New Roman" w:hAnsi="Times New Roman" w:cs="Times New Roman"/>
          <w:sz w:val="24"/>
        </w:rPr>
        <w:t xml:space="preserve"> but </w:t>
      </w:r>
      <w:r w:rsidRPr="00F96BA2">
        <w:rPr>
          <w:rFonts w:ascii="Times New Roman" w:hAnsi="Times New Roman" w:cs="Times New Roman"/>
          <w:sz w:val="24"/>
          <w:u w:val="single"/>
        </w:rPr>
        <w:t>now</w:t>
      </w:r>
      <w:r w:rsidRPr="00F96BA2">
        <w:rPr>
          <w:rFonts w:ascii="Times New Roman" w:hAnsi="Times New Roman" w:cs="Times New Roman"/>
          <w:sz w:val="24"/>
        </w:rPr>
        <w:t xml:space="preserve"> it </w:t>
      </w:r>
      <w:r w:rsidRPr="00F96BA2">
        <w:rPr>
          <w:rFonts w:ascii="Times New Roman" w:hAnsi="Times New Roman" w:cs="Times New Roman"/>
          <w:sz w:val="24"/>
          <w:u w:val="single"/>
        </w:rPr>
        <w:t>has widened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69: She </w:t>
      </w:r>
      <w:r w:rsidRPr="00F96BA2">
        <w:rPr>
          <w:rFonts w:ascii="Times New Roman" w:hAnsi="Times New Roman" w:cs="Times New Roman"/>
          <w:sz w:val="24"/>
          <w:u w:val="single"/>
        </w:rPr>
        <w:t>kept</w:t>
      </w:r>
      <w:r w:rsidRPr="00F96BA2">
        <w:rPr>
          <w:rFonts w:ascii="Times New Roman" w:hAnsi="Times New Roman" w:cs="Times New Roman"/>
          <w:sz w:val="24"/>
        </w:rPr>
        <w:t xml:space="preserve"> the children </w:t>
      </w:r>
      <w:r w:rsidRPr="00F96BA2">
        <w:rPr>
          <w:rFonts w:ascii="Times New Roman" w:hAnsi="Times New Roman" w:cs="Times New Roman"/>
          <w:sz w:val="24"/>
          <w:u w:val="single"/>
        </w:rPr>
        <w:t>amusing</w:t>
      </w:r>
      <w:r w:rsidRPr="00F96BA2">
        <w:rPr>
          <w:rFonts w:ascii="Times New Roman" w:hAnsi="Times New Roman" w:cs="Times New Roman"/>
          <w:sz w:val="24"/>
        </w:rPr>
        <w:t xml:space="preserve"> for hours by </w:t>
      </w:r>
      <w:r w:rsidRPr="00F96BA2">
        <w:rPr>
          <w:rFonts w:ascii="Times New Roman" w:hAnsi="Times New Roman" w:cs="Times New Roman"/>
          <w:sz w:val="24"/>
          <w:u w:val="single"/>
        </w:rPr>
        <w:t>telling</w:t>
      </w:r>
      <w:r w:rsidRPr="00F96BA2">
        <w:rPr>
          <w:rFonts w:ascii="Times New Roman" w:hAnsi="Times New Roman" w:cs="Times New Roman"/>
          <w:sz w:val="24"/>
        </w:rPr>
        <w:t xml:space="preserve"> them funny </w:t>
      </w:r>
      <w:r w:rsidRPr="00F96BA2">
        <w:rPr>
          <w:rFonts w:ascii="Times New Roman" w:hAnsi="Times New Roman" w:cs="Times New Roman"/>
          <w:sz w:val="24"/>
          <w:u w:val="single"/>
        </w:rPr>
        <w:t>stories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70:  It is </w:t>
      </w:r>
      <w:r w:rsidRPr="00F96BA2">
        <w:rPr>
          <w:rFonts w:ascii="Times New Roman" w:hAnsi="Times New Roman" w:cs="Times New Roman"/>
          <w:sz w:val="24"/>
          <w:u w:val="single"/>
        </w:rPr>
        <w:t>time</w:t>
      </w:r>
      <w:r w:rsidRPr="00F96BA2">
        <w:rPr>
          <w:rFonts w:ascii="Times New Roman" w:hAnsi="Times New Roman" w:cs="Times New Roman"/>
          <w:sz w:val="24"/>
        </w:rPr>
        <w:t xml:space="preserve"> the government </w:t>
      </w:r>
      <w:r w:rsidRPr="00F96BA2">
        <w:rPr>
          <w:rFonts w:ascii="Times New Roman" w:hAnsi="Times New Roman" w:cs="Times New Roman"/>
          <w:sz w:val="24"/>
          <w:u w:val="single"/>
        </w:rPr>
        <w:t>helped</w:t>
      </w:r>
      <w:r w:rsidRPr="00F96BA2">
        <w:rPr>
          <w:rFonts w:ascii="Times New Roman" w:hAnsi="Times New Roman" w:cs="Times New Roman"/>
          <w:sz w:val="24"/>
        </w:rPr>
        <w:t xml:space="preserve"> the </w:t>
      </w:r>
      <w:r w:rsidRPr="00F96BA2">
        <w:rPr>
          <w:rFonts w:ascii="Times New Roman" w:hAnsi="Times New Roman" w:cs="Times New Roman"/>
          <w:sz w:val="24"/>
          <w:u w:val="single"/>
        </w:rPr>
        <w:t>unemploy</w:t>
      </w:r>
      <w:r w:rsidRPr="00F96BA2">
        <w:rPr>
          <w:rFonts w:ascii="Times New Roman" w:hAnsi="Times New Roman" w:cs="Times New Roman"/>
          <w:sz w:val="24"/>
        </w:rPr>
        <w:t xml:space="preserve"> to find some </w:t>
      </w:r>
      <w:r w:rsidRPr="00F96BA2">
        <w:rPr>
          <w:rFonts w:ascii="Times New Roman" w:hAnsi="Times New Roman" w:cs="Times New Roman"/>
          <w:sz w:val="24"/>
          <w:u w:val="single"/>
        </w:rPr>
        <w:t>jobs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71: The cyclist _______he crossed the main street.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looked with caution after</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had looked with caution before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was looked with caution when</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looks with caution when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72: The facilities of the older hospital are as good______.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or better than the new hospital</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as or better that the new hospital</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as or better than those of the new hospital</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as or better than the new hospital</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73: A study has been done to determine how the recent change in government policies_ ______.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has affected the small business sector  </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have affected the small business sector</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the small business sector was affected</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 xml:space="preserve">D. affecting the small business sector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74: _______, we would be rich by now.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If we invest in the telecommunications industry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B. Unless we had investment in the telecommunications industry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 Had we invested in the telecommunications industry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Did we invest in the telecommunications industry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75: When the personnel director realized______, he immediately added two more staff to the project.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A. what a formidable task it was</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B. what it was a formidable task</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C. it was what a formidable task</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how formidable was it a task</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correct and natural combination of each pair of sentences given.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76: The student next to me kept chewing gum. That bothered me a lot.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The student next to me kept chewing gum, that bothered me a lot.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The student next to me kept chewing gum, which bothered me a lot.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The student next to me kept chewing gum bothering me a lot.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The student next to me kept chewing gum bothered me a lot.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77: Transportation has been made much easier thanks to the invention of cars. However, cars are the greatest contributor of air pollution.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The invention of cars has made transportation much easier, but cars are among the greatest contributors of air pollution.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Although the invention of cars has made transportation much easier, people use cars to contribute to the pollution of air.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Although the invention of cars has made transportation much easier, cars are the greatest contributor of air pollution.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However easier the invention of cars has made transportation, it is cars that are among the greatest contributors of air pollution.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78: He was suspected to have stolen credit cards. The police have investigated him for days.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He has been investigated for days, suspected to have stolen credit cards.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Suspecting to have stolen credit cards, he has been investigated for days.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Having suspected to have stolen credit cards, he has been investigated for days.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Suspected to have stolen credit cards, he has been investigated for days.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79: The man wanted to get some fresh air in the room. He opened the window.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The man wanted to get some fresh air in the room because he opened the window.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The man opened the window in order to get some fresh air in the room.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The man got some fresh air in the room, even though he opened the window.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Having opened the window, the room could get some fresh air.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Question 80: The plan may be ingenious. It will never work in practice.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Ingenious as it may be, the plan will never work in practice.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Ingenious as may the plan, it will never work in practice.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The plan may be too ingenious to work in practice.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 xml:space="preserve">D. The plan is as impractical as it is ingenious. </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bCs/>
          <w:color w:val="000000"/>
          <w:sz w:val="24"/>
        </w:rPr>
        <w:t>_____________ THE END_____________</w:t>
      </w:r>
    </w:p>
    <w:p w:rsidR="00F96BA2" w:rsidRPr="00F96BA2" w:rsidRDefault="00F96BA2" w:rsidP="005A3F7E">
      <w:pPr>
        <w:jc w:val="center"/>
        <w:rPr>
          <w:rFonts w:ascii="Times New Roman" w:hAnsi="Times New Roman" w:cs="Times New Roman"/>
          <w:bCs/>
          <w:color w:val="000000"/>
          <w:sz w:val="24"/>
        </w:rPr>
      </w:pPr>
    </w:p>
    <w:p w:rsidR="00F96BA2" w:rsidRPr="00F96BA2" w:rsidRDefault="00F96BA2" w:rsidP="005A3F7E">
      <w:pPr>
        <w:jc w:val="center"/>
        <w:rPr>
          <w:rFonts w:ascii="Times New Roman" w:hAnsi="Times New Roman" w:cs="Times New Roman"/>
          <w:color w:val="000000"/>
          <w:sz w:val="24"/>
        </w:rPr>
      </w:pPr>
      <w:r w:rsidRPr="00F96BA2">
        <w:rPr>
          <w:rFonts w:ascii="Times New Roman" w:hAnsi="Times New Roman" w:cs="Times New Roman"/>
          <w:color w:val="000000"/>
          <w:sz w:val="24"/>
        </w:rPr>
        <w:t>KEYS FOR PRACTICE 14</w:t>
      </w:r>
    </w:p>
    <w:tbl>
      <w:tblPr>
        <w:tblW w:w="0" w:type="auto"/>
        <w:tblInd w:w="40" w:type="dxa"/>
        <w:tblLayout w:type="fixed"/>
        <w:tblCellMar>
          <w:left w:w="40" w:type="dxa"/>
          <w:right w:w="40" w:type="dxa"/>
        </w:tblCellMar>
        <w:tblLook w:val="0000" w:firstRow="0" w:lastRow="0" w:firstColumn="0" w:lastColumn="0" w:noHBand="0" w:noVBand="0"/>
      </w:tblPr>
      <w:tblGrid>
        <w:gridCol w:w="1418"/>
        <w:gridCol w:w="1134"/>
        <w:gridCol w:w="1276"/>
        <w:gridCol w:w="1134"/>
        <w:gridCol w:w="1275"/>
        <w:gridCol w:w="1276"/>
        <w:gridCol w:w="1276"/>
        <w:gridCol w:w="1417"/>
      </w:tblGrid>
      <w:tr w:rsidR="00F96BA2" w:rsidRPr="00F96BA2" w:rsidTr="009360AA">
        <w:tblPrEx>
          <w:tblCellMar>
            <w:top w:w="0" w:type="dxa"/>
            <w:bottom w:w="0" w:type="dxa"/>
          </w:tblCellMar>
        </w:tblPrEx>
        <w:trPr>
          <w:trHeight w:val="347"/>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1</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21</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D</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41</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61</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C</w:t>
            </w:r>
          </w:p>
        </w:tc>
      </w:tr>
      <w:tr w:rsidR="00F96BA2" w:rsidRPr="00F96BA2" w:rsidTr="009360AA">
        <w:tblPrEx>
          <w:tblCellMar>
            <w:top w:w="0" w:type="dxa"/>
            <w:bottom w:w="0" w:type="dxa"/>
          </w:tblCellMar>
        </w:tblPrEx>
        <w:trPr>
          <w:trHeight w:val="164"/>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2</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22</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B</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42</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62</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B</w:t>
            </w:r>
          </w:p>
        </w:tc>
      </w:tr>
      <w:tr w:rsidR="00F96BA2" w:rsidRPr="00F96BA2" w:rsidTr="009360AA">
        <w:tblPrEx>
          <w:tblCellMar>
            <w:top w:w="0" w:type="dxa"/>
            <w:bottom w:w="0" w:type="dxa"/>
          </w:tblCellMar>
        </w:tblPrEx>
        <w:trPr>
          <w:trHeight w:val="229"/>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3</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23</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43</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63</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B</w:t>
            </w:r>
          </w:p>
        </w:tc>
      </w:tr>
      <w:tr w:rsidR="00F96BA2" w:rsidRPr="00F96BA2" w:rsidTr="009360AA">
        <w:tblPrEx>
          <w:tblCellMar>
            <w:top w:w="0" w:type="dxa"/>
            <w:bottom w:w="0" w:type="dxa"/>
          </w:tblCellMar>
        </w:tblPrEx>
        <w:trPr>
          <w:trHeight w:val="296"/>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4</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24</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44</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64</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C</w:t>
            </w:r>
          </w:p>
        </w:tc>
      </w:tr>
      <w:tr w:rsidR="00F96BA2" w:rsidRPr="00F96BA2" w:rsidTr="009360AA">
        <w:tblPrEx>
          <w:tblCellMar>
            <w:top w:w="0" w:type="dxa"/>
            <w:bottom w:w="0" w:type="dxa"/>
          </w:tblCellMar>
        </w:tblPrEx>
        <w:trPr>
          <w:trHeight w:val="167"/>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5</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25</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B</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45</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65</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lang w:val="pt-BR"/>
              </w:rPr>
            </w:pPr>
            <w:r w:rsidRPr="00F96BA2">
              <w:rPr>
                <w:rFonts w:ascii="Times New Roman" w:hAnsi="Times New Roman" w:cs="Times New Roman"/>
                <w:color w:val="000000"/>
                <w:sz w:val="24"/>
                <w:lang w:val="pt-BR"/>
              </w:rPr>
              <w:t>D</w:t>
            </w:r>
          </w:p>
        </w:tc>
      </w:tr>
      <w:tr w:rsidR="00F96BA2" w:rsidRPr="00F96BA2" w:rsidTr="009360AA">
        <w:tblPrEx>
          <w:tblCellMar>
            <w:top w:w="0" w:type="dxa"/>
            <w:bottom w:w="0" w:type="dxa"/>
          </w:tblCellMar>
        </w:tblPrEx>
        <w:trPr>
          <w:trHeight w:val="234"/>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26</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46</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66</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r>
      <w:tr w:rsidR="00F96BA2" w:rsidRPr="00F96BA2" w:rsidTr="009360AA">
        <w:tblPrEx>
          <w:tblCellMar>
            <w:top w:w="0" w:type="dxa"/>
            <w:bottom w:w="0" w:type="dxa"/>
          </w:tblCellMar>
        </w:tblPrEx>
        <w:trPr>
          <w:trHeight w:val="119"/>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27</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47</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67</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r>
      <w:tr w:rsidR="00F96BA2" w:rsidRPr="00F96BA2" w:rsidTr="009360AA">
        <w:tblPrEx>
          <w:tblCellMar>
            <w:top w:w="0" w:type="dxa"/>
            <w:bottom w:w="0" w:type="dxa"/>
          </w:tblCellMar>
        </w:tblPrEx>
        <w:trPr>
          <w:trHeight w:val="65"/>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8</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28</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48</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68</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r>
      <w:tr w:rsidR="00F96BA2" w:rsidRPr="00F96BA2" w:rsidTr="009360AA">
        <w:tblPrEx>
          <w:tblCellMar>
            <w:top w:w="0" w:type="dxa"/>
            <w:bottom w:w="0" w:type="dxa"/>
          </w:tblCellMar>
        </w:tblPrEx>
        <w:trPr>
          <w:trHeight w:val="265"/>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9</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29</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bCs/>
                <w:color w:val="000000"/>
                <w:sz w:val="24"/>
              </w:rPr>
            </w:pPr>
            <w:r w:rsidRPr="00F96BA2">
              <w:rPr>
                <w:rFonts w:ascii="Times New Roman" w:hAnsi="Times New Roman" w:cs="Times New Roman"/>
                <w:bCs/>
                <w:color w:val="000000"/>
                <w:sz w:val="24"/>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49</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69</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r>
      <w:tr w:rsidR="00F96BA2" w:rsidRPr="00F96BA2" w:rsidTr="009360AA">
        <w:tblPrEx>
          <w:tblCellMar>
            <w:top w:w="0" w:type="dxa"/>
            <w:bottom w:w="0" w:type="dxa"/>
          </w:tblCellMar>
        </w:tblPrEx>
        <w:trPr>
          <w:trHeight w:val="332"/>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10</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30</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50</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70</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r>
      <w:tr w:rsidR="00F96BA2" w:rsidRPr="00F96BA2" w:rsidTr="009360AA">
        <w:tblPrEx>
          <w:tblCellMar>
            <w:top w:w="0" w:type="dxa"/>
            <w:bottom w:w="0" w:type="dxa"/>
          </w:tblCellMar>
        </w:tblPrEx>
        <w:trPr>
          <w:trHeight w:val="342"/>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11</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31</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51</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71</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r>
      <w:tr w:rsidR="00F96BA2" w:rsidRPr="00F96BA2" w:rsidTr="009360AA">
        <w:tblPrEx>
          <w:tblCellMar>
            <w:top w:w="0" w:type="dxa"/>
            <w:bottom w:w="0" w:type="dxa"/>
          </w:tblCellMar>
        </w:tblPrEx>
        <w:trPr>
          <w:trHeight w:val="157"/>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12</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32</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52</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72</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r>
      <w:tr w:rsidR="00F96BA2" w:rsidRPr="00F96BA2" w:rsidTr="009360AA">
        <w:tblPrEx>
          <w:tblCellMar>
            <w:top w:w="0" w:type="dxa"/>
            <w:bottom w:w="0" w:type="dxa"/>
          </w:tblCellMar>
        </w:tblPrEx>
        <w:trPr>
          <w:trHeight w:val="238"/>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13</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33</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53</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73</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r>
      <w:tr w:rsidR="00F96BA2" w:rsidRPr="00F96BA2" w:rsidTr="009360AA">
        <w:tblPrEx>
          <w:tblCellMar>
            <w:top w:w="0" w:type="dxa"/>
            <w:bottom w:w="0" w:type="dxa"/>
          </w:tblCellMar>
        </w:tblPrEx>
        <w:trPr>
          <w:trHeight w:val="289"/>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14</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34</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54</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74</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r>
      <w:tr w:rsidR="00F96BA2" w:rsidRPr="00F96BA2" w:rsidTr="009360AA">
        <w:tblPrEx>
          <w:tblCellMar>
            <w:top w:w="0" w:type="dxa"/>
            <w:bottom w:w="0" w:type="dxa"/>
          </w:tblCellMar>
        </w:tblPrEx>
        <w:trPr>
          <w:trHeight w:val="427"/>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15</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35</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55</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75</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r>
      <w:tr w:rsidR="00F96BA2" w:rsidRPr="00F96BA2" w:rsidTr="009360AA">
        <w:tblPrEx>
          <w:tblCellMar>
            <w:top w:w="0" w:type="dxa"/>
            <w:bottom w:w="0" w:type="dxa"/>
          </w:tblCellMar>
        </w:tblPrEx>
        <w:trPr>
          <w:trHeight w:val="422"/>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16</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36</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56</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76</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r>
      <w:tr w:rsidR="00F96BA2" w:rsidRPr="00F96BA2" w:rsidTr="009360AA">
        <w:tblPrEx>
          <w:tblCellMar>
            <w:top w:w="0" w:type="dxa"/>
            <w:bottom w:w="0" w:type="dxa"/>
          </w:tblCellMar>
        </w:tblPrEx>
        <w:trPr>
          <w:trHeight w:val="418"/>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17</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37</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57</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77</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r>
      <w:tr w:rsidR="00F96BA2" w:rsidRPr="00F96BA2" w:rsidTr="009360AA">
        <w:tblPrEx>
          <w:tblCellMar>
            <w:top w:w="0" w:type="dxa"/>
            <w:bottom w:w="0" w:type="dxa"/>
          </w:tblCellMar>
        </w:tblPrEx>
        <w:trPr>
          <w:trHeight w:val="299"/>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18</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38</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58</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78</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r>
      <w:tr w:rsidR="00F96BA2" w:rsidRPr="00F96BA2" w:rsidTr="009360AA">
        <w:tblPrEx>
          <w:tblCellMar>
            <w:top w:w="0" w:type="dxa"/>
            <w:bottom w:w="0" w:type="dxa"/>
          </w:tblCellMar>
        </w:tblPrEx>
        <w:trPr>
          <w:trHeight w:val="418"/>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19</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39</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59</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79</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r>
      <w:tr w:rsidR="00F96BA2" w:rsidRPr="00F96BA2" w:rsidTr="009360AA">
        <w:tblPrEx>
          <w:tblCellMar>
            <w:top w:w="0" w:type="dxa"/>
            <w:bottom w:w="0" w:type="dxa"/>
          </w:tblCellMar>
        </w:tblPrEx>
        <w:trPr>
          <w:trHeight w:val="318"/>
        </w:trPr>
        <w:tc>
          <w:tcPr>
            <w:tcW w:w="1418"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20</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40</w:t>
            </w:r>
          </w:p>
        </w:tc>
        <w:tc>
          <w:tcPr>
            <w:tcW w:w="1134"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w:t>
            </w:r>
          </w:p>
        </w:tc>
        <w:tc>
          <w:tcPr>
            <w:tcW w:w="1275"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60</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c>
          <w:tcPr>
            <w:tcW w:w="1276"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80</w:t>
            </w:r>
          </w:p>
        </w:tc>
        <w:tc>
          <w:tcPr>
            <w:tcW w:w="1417" w:type="dxa"/>
            <w:tcBorders>
              <w:top w:val="single" w:sz="6" w:space="0" w:color="auto"/>
              <w:left w:val="single" w:sz="6" w:space="0" w:color="auto"/>
              <w:bottom w:val="single" w:sz="6" w:space="0" w:color="auto"/>
              <w:right w:val="single" w:sz="6" w:space="0" w:color="auto"/>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15</w:t>
      </w:r>
    </w:p>
    <w:p w:rsidR="00F96BA2" w:rsidRPr="00F96BA2" w:rsidRDefault="00F96BA2" w:rsidP="005A3F7E">
      <w:pPr>
        <w:rPr>
          <w:rFonts w:ascii="Times New Roman" w:hAnsi="Times New Roman" w:cs="Times New Roman"/>
          <w:color w:val="333333"/>
          <w:sz w:val="24"/>
        </w:rPr>
      </w:pPr>
      <w:r w:rsidRPr="00F96BA2">
        <w:rPr>
          <w:rFonts w:ascii="Times New Roman" w:hAnsi="Times New Roman" w:cs="Times New Roman"/>
          <w:color w:val="333333"/>
          <w:sz w:val="24"/>
        </w:rPr>
        <w:lastRenderedPageBreak/>
        <w:t>Pronunciation and stress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 A. prohibit </w:t>
      </w:r>
      <w:r w:rsidRPr="00F96BA2">
        <w:rPr>
          <w:rFonts w:ascii="Times New Roman" w:hAnsi="Times New Roman" w:cs="Times New Roman"/>
          <w:sz w:val="24"/>
        </w:rPr>
        <w:tab/>
      </w:r>
      <w:r w:rsidRPr="00F96BA2">
        <w:rPr>
          <w:rFonts w:ascii="Times New Roman" w:hAnsi="Times New Roman" w:cs="Times New Roman"/>
          <w:sz w:val="24"/>
        </w:rPr>
        <w:tab/>
        <w:t xml:space="preserve">B. pollute </w:t>
      </w:r>
      <w:r w:rsidRPr="00F96BA2">
        <w:rPr>
          <w:rFonts w:ascii="Times New Roman" w:hAnsi="Times New Roman" w:cs="Times New Roman"/>
          <w:sz w:val="24"/>
        </w:rPr>
        <w:tab/>
      </w:r>
      <w:r w:rsidRPr="00F96BA2">
        <w:rPr>
          <w:rFonts w:ascii="Times New Roman" w:hAnsi="Times New Roman" w:cs="Times New Roman"/>
          <w:sz w:val="24"/>
        </w:rPr>
        <w:tab/>
        <w:t xml:space="preserve">C. protect </w:t>
      </w:r>
      <w:r w:rsidRPr="00F96BA2">
        <w:rPr>
          <w:rFonts w:ascii="Times New Roman" w:hAnsi="Times New Roman" w:cs="Times New Roman"/>
          <w:sz w:val="24"/>
        </w:rPr>
        <w:tab/>
      </w:r>
      <w:r w:rsidRPr="00F96BA2">
        <w:rPr>
          <w:rFonts w:ascii="Times New Roman" w:hAnsi="Times New Roman" w:cs="Times New Roman"/>
          <w:sz w:val="24"/>
        </w:rPr>
        <w:tab/>
        <w:t>D. cultivate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 A. endanger </w:t>
      </w:r>
      <w:r w:rsidRPr="00F96BA2">
        <w:rPr>
          <w:rFonts w:ascii="Times New Roman" w:hAnsi="Times New Roman" w:cs="Times New Roman"/>
          <w:sz w:val="24"/>
        </w:rPr>
        <w:tab/>
        <w:t xml:space="preserve">B. geometry </w:t>
      </w:r>
      <w:r w:rsidRPr="00F96BA2">
        <w:rPr>
          <w:rFonts w:ascii="Times New Roman" w:hAnsi="Times New Roman" w:cs="Times New Roman"/>
          <w:sz w:val="24"/>
        </w:rPr>
        <w:tab/>
      </w:r>
      <w:r w:rsidRPr="00F96BA2">
        <w:rPr>
          <w:rFonts w:ascii="Times New Roman" w:hAnsi="Times New Roman" w:cs="Times New Roman"/>
          <w:sz w:val="24"/>
        </w:rPr>
        <w:tab/>
        <w:t xml:space="preserve">C. geography </w:t>
      </w:r>
      <w:r w:rsidRPr="00F96BA2">
        <w:rPr>
          <w:rFonts w:ascii="Times New Roman" w:hAnsi="Times New Roman" w:cs="Times New Roman"/>
          <w:sz w:val="24"/>
        </w:rPr>
        <w:tab/>
      </w:r>
      <w:r w:rsidRPr="00F96BA2">
        <w:rPr>
          <w:rFonts w:ascii="Times New Roman" w:hAnsi="Times New Roman" w:cs="Times New Roman"/>
          <w:sz w:val="24"/>
        </w:rPr>
        <w:tab/>
        <w:t>D. opposite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 A. dismiss </w:t>
      </w:r>
      <w:r w:rsidRPr="00F96BA2">
        <w:rPr>
          <w:rFonts w:ascii="Times New Roman" w:hAnsi="Times New Roman" w:cs="Times New Roman"/>
          <w:sz w:val="24"/>
        </w:rPr>
        <w:tab/>
      </w:r>
      <w:r w:rsidRPr="00F96BA2">
        <w:rPr>
          <w:rFonts w:ascii="Times New Roman" w:hAnsi="Times New Roman" w:cs="Times New Roman"/>
          <w:sz w:val="24"/>
        </w:rPr>
        <w:tab/>
        <w:t xml:space="preserve">B. destroy </w:t>
      </w:r>
      <w:r w:rsidRPr="00F96BA2">
        <w:rPr>
          <w:rFonts w:ascii="Times New Roman" w:hAnsi="Times New Roman" w:cs="Times New Roman"/>
          <w:sz w:val="24"/>
        </w:rPr>
        <w:tab/>
      </w:r>
      <w:r w:rsidRPr="00F96BA2">
        <w:rPr>
          <w:rFonts w:ascii="Times New Roman" w:hAnsi="Times New Roman" w:cs="Times New Roman"/>
          <w:sz w:val="24"/>
        </w:rPr>
        <w:tab/>
        <w:t xml:space="preserve">C. relax </w:t>
      </w:r>
      <w:r w:rsidRPr="00F96BA2">
        <w:rPr>
          <w:rFonts w:ascii="Times New Roman" w:hAnsi="Times New Roman" w:cs="Times New Roman"/>
          <w:sz w:val="24"/>
        </w:rPr>
        <w:tab/>
      </w:r>
      <w:r w:rsidRPr="00F96BA2">
        <w:rPr>
          <w:rFonts w:ascii="Times New Roman" w:hAnsi="Times New Roman" w:cs="Times New Roman"/>
          <w:sz w:val="24"/>
        </w:rPr>
        <w:tab/>
        <w:t>D. invitation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A. </w:t>
      </w:r>
      <w:r w:rsidRPr="00F96BA2">
        <w:rPr>
          <w:rFonts w:ascii="Times New Roman" w:hAnsi="Times New Roman" w:cs="Times New Roman"/>
          <w:sz w:val="24"/>
          <w:u w:val="single"/>
        </w:rPr>
        <w:t>c</w:t>
      </w:r>
      <w:r w:rsidRPr="00F96BA2">
        <w:rPr>
          <w:rFonts w:ascii="Times New Roman" w:hAnsi="Times New Roman" w:cs="Times New Roman"/>
          <w:sz w:val="24"/>
        </w:rPr>
        <w:t xml:space="preserve">ountry </w:t>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sz w:val="24"/>
          <w:u w:val="single"/>
        </w:rPr>
        <w:t>c</w:t>
      </w:r>
      <w:r w:rsidRPr="00F96BA2">
        <w:rPr>
          <w:rFonts w:ascii="Times New Roman" w:hAnsi="Times New Roman" w:cs="Times New Roman"/>
          <w:sz w:val="24"/>
        </w:rPr>
        <w:t xml:space="preserve">over </w:t>
      </w:r>
      <w:r w:rsidRPr="00F96BA2">
        <w:rPr>
          <w:rFonts w:ascii="Times New Roman" w:hAnsi="Times New Roman" w:cs="Times New Roman"/>
          <w:sz w:val="24"/>
        </w:rPr>
        <w:tab/>
      </w:r>
      <w:r w:rsidRPr="00F96BA2">
        <w:rPr>
          <w:rFonts w:ascii="Times New Roman" w:hAnsi="Times New Roman" w:cs="Times New Roman"/>
          <w:sz w:val="24"/>
        </w:rPr>
        <w:tab/>
        <w:t>C. e</w:t>
      </w:r>
      <w:r w:rsidRPr="00F96BA2">
        <w:rPr>
          <w:rFonts w:ascii="Times New Roman" w:hAnsi="Times New Roman" w:cs="Times New Roman"/>
          <w:sz w:val="24"/>
          <w:u w:val="single"/>
        </w:rPr>
        <w:t>c</w:t>
      </w:r>
      <w:r w:rsidRPr="00F96BA2">
        <w:rPr>
          <w:rFonts w:ascii="Times New Roman" w:hAnsi="Times New Roman" w:cs="Times New Roman"/>
          <w:sz w:val="24"/>
        </w:rPr>
        <w:t xml:space="preserve">onomical </w:t>
      </w:r>
      <w:r w:rsidRPr="00F96BA2">
        <w:rPr>
          <w:rFonts w:ascii="Times New Roman" w:hAnsi="Times New Roman" w:cs="Times New Roman"/>
          <w:sz w:val="24"/>
        </w:rPr>
        <w:tab/>
        <w:t xml:space="preserve">D. </w:t>
      </w:r>
      <w:r w:rsidRPr="00F96BA2">
        <w:rPr>
          <w:rFonts w:ascii="Times New Roman" w:hAnsi="Times New Roman" w:cs="Times New Roman"/>
          <w:sz w:val="24"/>
          <w:u w:val="single"/>
        </w:rPr>
        <w:t>c</w:t>
      </w:r>
      <w:r w:rsidRPr="00F96BA2">
        <w:rPr>
          <w:rFonts w:ascii="Times New Roman" w:hAnsi="Times New Roman" w:cs="Times New Roman"/>
          <w:sz w:val="24"/>
        </w:rPr>
        <w:t>eiling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 A. l</w:t>
      </w:r>
      <w:r w:rsidRPr="00F96BA2">
        <w:rPr>
          <w:rFonts w:ascii="Times New Roman" w:hAnsi="Times New Roman" w:cs="Times New Roman"/>
          <w:sz w:val="24"/>
          <w:u w:val="single"/>
        </w:rPr>
        <w:t>o</w:t>
      </w:r>
      <w:r w:rsidRPr="00F96BA2">
        <w:rPr>
          <w:rFonts w:ascii="Times New Roman" w:hAnsi="Times New Roman" w:cs="Times New Roman"/>
          <w:sz w:val="24"/>
        </w:rPr>
        <w:t xml:space="preserve">se </w:t>
      </w:r>
      <w:r w:rsidRPr="00F96BA2">
        <w:rPr>
          <w:rFonts w:ascii="Times New Roman" w:hAnsi="Times New Roman" w:cs="Times New Roman"/>
          <w:sz w:val="24"/>
        </w:rPr>
        <w:tab/>
      </w:r>
      <w:r w:rsidRPr="00F96BA2">
        <w:rPr>
          <w:rFonts w:ascii="Times New Roman" w:hAnsi="Times New Roman" w:cs="Times New Roman"/>
          <w:sz w:val="24"/>
        </w:rPr>
        <w:tab/>
        <w:t>B. ch</w:t>
      </w:r>
      <w:r w:rsidRPr="00F96BA2">
        <w:rPr>
          <w:rFonts w:ascii="Times New Roman" w:hAnsi="Times New Roman" w:cs="Times New Roman"/>
          <w:sz w:val="24"/>
          <w:u w:val="single"/>
        </w:rPr>
        <w:t>o</w:t>
      </w:r>
      <w:r w:rsidRPr="00F96BA2">
        <w:rPr>
          <w:rFonts w:ascii="Times New Roman" w:hAnsi="Times New Roman" w:cs="Times New Roman"/>
          <w:sz w:val="24"/>
        </w:rPr>
        <w:t xml:space="preserve">se </w:t>
      </w:r>
      <w:r w:rsidRPr="00F96BA2">
        <w:rPr>
          <w:rFonts w:ascii="Times New Roman" w:hAnsi="Times New Roman" w:cs="Times New Roman"/>
          <w:sz w:val="24"/>
        </w:rPr>
        <w:tab/>
      </w:r>
      <w:r w:rsidRPr="00F96BA2">
        <w:rPr>
          <w:rFonts w:ascii="Times New Roman" w:hAnsi="Times New Roman" w:cs="Times New Roman"/>
          <w:sz w:val="24"/>
        </w:rPr>
        <w:tab/>
        <w:t>C. cl</w:t>
      </w:r>
      <w:r w:rsidRPr="00F96BA2">
        <w:rPr>
          <w:rFonts w:ascii="Times New Roman" w:hAnsi="Times New Roman" w:cs="Times New Roman"/>
          <w:sz w:val="24"/>
          <w:u w:val="single"/>
        </w:rPr>
        <w:t>o</w:t>
      </w:r>
      <w:r w:rsidRPr="00F96BA2">
        <w:rPr>
          <w:rFonts w:ascii="Times New Roman" w:hAnsi="Times New Roman" w:cs="Times New Roman"/>
          <w:sz w:val="24"/>
        </w:rPr>
        <w:t xml:space="preserve">se </w:t>
      </w:r>
      <w:r w:rsidRPr="00F96BA2">
        <w:rPr>
          <w:rFonts w:ascii="Times New Roman" w:hAnsi="Times New Roman" w:cs="Times New Roman"/>
          <w:sz w:val="24"/>
        </w:rPr>
        <w:tab/>
      </w:r>
      <w:r w:rsidRPr="00F96BA2">
        <w:rPr>
          <w:rFonts w:ascii="Times New Roman" w:hAnsi="Times New Roman" w:cs="Times New Roman"/>
          <w:sz w:val="24"/>
        </w:rPr>
        <w:tab/>
        <w:t>D. d</w:t>
      </w:r>
      <w:r w:rsidRPr="00F96BA2">
        <w:rPr>
          <w:rFonts w:ascii="Times New Roman" w:hAnsi="Times New Roman" w:cs="Times New Roman"/>
          <w:sz w:val="24"/>
          <w:u w:val="single"/>
        </w:rPr>
        <w:t>o</w:t>
      </w:r>
      <w:r w:rsidRPr="00F96BA2">
        <w:rPr>
          <w:rFonts w:ascii="Times New Roman" w:hAnsi="Times New Roman" w:cs="Times New Roman"/>
          <w:sz w:val="24"/>
        </w:rPr>
        <w:t>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Grammar and vocabulary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By the time the boss comes back from England, the work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will have been finishing </w:t>
      </w:r>
      <w:r w:rsidRPr="00F96BA2">
        <w:rPr>
          <w:rFonts w:ascii="Times New Roman" w:hAnsi="Times New Roman" w:cs="Times New Roman"/>
          <w:sz w:val="24"/>
        </w:rPr>
        <w:tab/>
        <w:t xml:space="preserve">B. will be finishing </w:t>
      </w:r>
      <w:r w:rsidRPr="00F96BA2">
        <w:rPr>
          <w:rFonts w:ascii="Times New Roman" w:hAnsi="Times New Roman" w:cs="Times New Roman"/>
          <w:sz w:val="24"/>
        </w:rPr>
        <w:tab/>
        <w:t xml:space="preserve">C. will have been finished </w:t>
      </w:r>
      <w:r w:rsidRPr="00F96BA2">
        <w:rPr>
          <w:rFonts w:ascii="Times New Roman" w:hAnsi="Times New Roman" w:cs="Times New Roman"/>
          <w:sz w:val="24"/>
        </w:rPr>
        <w:tab/>
        <w:t>D. will be finished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She had changed so much that _______ anyone recognised 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almost </w:t>
      </w:r>
      <w:r w:rsidRPr="00F96BA2">
        <w:rPr>
          <w:rFonts w:ascii="Times New Roman" w:hAnsi="Times New Roman" w:cs="Times New Roman"/>
          <w:sz w:val="24"/>
        </w:rPr>
        <w:tab/>
      </w:r>
      <w:r w:rsidRPr="00F96BA2">
        <w:rPr>
          <w:rFonts w:ascii="Times New Roman" w:hAnsi="Times New Roman" w:cs="Times New Roman"/>
          <w:sz w:val="24"/>
        </w:rPr>
        <w:tab/>
        <w:t xml:space="preserve">B. not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hardly </w:t>
      </w:r>
      <w:r w:rsidRPr="00F96BA2">
        <w:rPr>
          <w:rFonts w:ascii="Times New Roman" w:hAnsi="Times New Roman" w:cs="Times New Roman"/>
          <w:sz w:val="24"/>
        </w:rPr>
        <w:tab/>
      </w:r>
      <w:r w:rsidRPr="00F96BA2">
        <w:rPr>
          <w:rFonts w:ascii="Times New Roman" w:hAnsi="Times New Roman" w:cs="Times New Roman"/>
          <w:sz w:val="24"/>
        </w:rPr>
        <w:tab/>
        <w:t>D. some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8. Laura reminded her room mate.................... her alarm clock for 6:00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of setting</w:t>
      </w:r>
      <w:r w:rsidRPr="00F96BA2">
        <w:rPr>
          <w:rFonts w:ascii="Times New Roman" w:hAnsi="Times New Roman" w:cs="Times New Roman"/>
          <w:sz w:val="24"/>
        </w:rPr>
        <w:tab/>
      </w:r>
      <w:r w:rsidRPr="00F96BA2">
        <w:rPr>
          <w:rFonts w:ascii="Times New Roman" w:hAnsi="Times New Roman" w:cs="Times New Roman"/>
          <w:sz w:val="24"/>
        </w:rPr>
        <w:tab/>
        <w:t>B. to be set</w:t>
      </w:r>
      <w:r w:rsidRPr="00F96BA2">
        <w:rPr>
          <w:rFonts w:ascii="Times New Roman" w:hAnsi="Times New Roman" w:cs="Times New Roman"/>
          <w:sz w:val="24"/>
        </w:rPr>
        <w:tab/>
      </w:r>
      <w:r w:rsidRPr="00F96BA2">
        <w:rPr>
          <w:rFonts w:ascii="Times New Roman" w:hAnsi="Times New Roman" w:cs="Times New Roman"/>
          <w:sz w:val="24"/>
        </w:rPr>
        <w:tab/>
        <w:t>C. setting</w:t>
      </w:r>
      <w:r w:rsidRPr="00F96BA2">
        <w:rPr>
          <w:rFonts w:ascii="Times New Roman" w:hAnsi="Times New Roman" w:cs="Times New Roman"/>
          <w:sz w:val="24"/>
        </w:rPr>
        <w:tab/>
      </w:r>
      <w:r w:rsidRPr="00F96BA2">
        <w:rPr>
          <w:rFonts w:ascii="Times New Roman" w:hAnsi="Times New Roman" w:cs="Times New Roman"/>
          <w:sz w:val="24"/>
        </w:rPr>
        <w:tab/>
        <w:t>D. to set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Susan’s doctor insists........................... for a few days.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that she rest</w:t>
      </w:r>
      <w:r w:rsidRPr="00F96BA2">
        <w:rPr>
          <w:rFonts w:ascii="Times New Roman" w:hAnsi="Times New Roman" w:cs="Times New Roman"/>
          <w:sz w:val="24"/>
        </w:rPr>
        <w:tab/>
      </w:r>
      <w:r w:rsidRPr="00F96BA2">
        <w:rPr>
          <w:rFonts w:ascii="Times New Roman" w:hAnsi="Times New Roman" w:cs="Times New Roman"/>
          <w:sz w:val="24"/>
        </w:rPr>
        <w:tab/>
        <w:t>B. that she is resting</w:t>
      </w:r>
      <w:r w:rsidRPr="00F96BA2">
        <w:rPr>
          <w:rFonts w:ascii="Times New Roman" w:hAnsi="Times New Roman" w:cs="Times New Roman"/>
          <w:sz w:val="24"/>
        </w:rPr>
        <w:tab/>
        <w:t>C. her resting</w:t>
      </w:r>
      <w:r w:rsidRPr="00F96BA2">
        <w:rPr>
          <w:rFonts w:ascii="Times New Roman" w:hAnsi="Times New Roman" w:cs="Times New Roman"/>
          <w:sz w:val="24"/>
        </w:rPr>
        <w:tab/>
      </w:r>
      <w:r w:rsidRPr="00F96BA2">
        <w:rPr>
          <w:rFonts w:ascii="Times New Roman" w:hAnsi="Times New Roman" w:cs="Times New Roman"/>
          <w:sz w:val="24"/>
        </w:rPr>
        <w:tab/>
        <w:t>D. her to rest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Natural resources should be safeguarded and preserved _____ they can continue to be used and enjoyed.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so as to </w:t>
      </w:r>
      <w:r w:rsidRPr="00F96BA2">
        <w:rPr>
          <w:rFonts w:ascii="Times New Roman" w:hAnsi="Times New Roman" w:cs="Times New Roman"/>
          <w:sz w:val="24"/>
        </w:rPr>
        <w:tab/>
      </w:r>
      <w:r w:rsidRPr="00F96BA2">
        <w:rPr>
          <w:rFonts w:ascii="Times New Roman" w:hAnsi="Times New Roman" w:cs="Times New Roman"/>
          <w:sz w:val="24"/>
        </w:rPr>
        <w:tab/>
        <w:t>B. since</w:t>
      </w:r>
      <w:r w:rsidRPr="00F96BA2">
        <w:rPr>
          <w:rFonts w:ascii="Times New Roman" w:hAnsi="Times New Roman" w:cs="Times New Roman"/>
          <w:sz w:val="24"/>
        </w:rPr>
        <w:tab/>
      </w:r>
      <w:r w:rsidRPr="00F96BA2">
        <w:rPr>
          <w:rFonts w:ascii="Times New Roman" w:hAnsi="Times New Roman" w:cs="Times New Roman"/>
          <w:sz w:val="24"/>
        </w:rPr>
        <w:tab/>
        <w:t xml:space="preserve"> C. therefore </w:t>
      </w:r>
      <w:r w:rsidRPr="00F96BA2">
        <w:rPr>
          <w:rFonts w:ascii="Times New Roman" w:hAnsi="Times New Roman" w:cs="Times New Roman"/>
          <w:sz w:val="24"/>
        </w:rPr>
        <w:tab/>
      </w:r>
      <w:r w:rsidRPr="00F96BA2">
        <w:rPr>
          <w:rFonts w:ascii="Times New Roman" w:hAnsi="Times New Roman" w:cs="Times New Roman"/>
          <w:sz w:val="24"/>
        </w:rPr>
        <w:tab/>
        <w:t>D. so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The number of learners _________ not large; therefore, a number of headphones _________ available to them in the lab.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is - is </w:t>
      </w:r>
      <w:r w:rsidRPr="00F96BA2">
        <w:rPr>
          <w:rFonts w:ascii="Times New Roman" w:hAnsi="Times New Roman" w:cs="Times New Roman"/>
          <w:sz w:val="24"/>
        </w:rPr>
        <w:tab/>
      </w:r>
      <w:r w:rsidRPr="00F96BA2">
        <w:rPr>
          <w:rFonts w:ascii="Times New Roman" w:hAnsi="Times New Roman" w:cs="Times New Roman"/>
          <w:sz w:val="24"/>
        </w:rPr>
        <w:tab/>
        <w:t xml:space="preserve">B. are - are </w:t>
      </w:r>
      <w:r w:rsidRPr="00F96BA2">
        <w:rPr>
          <w:rFonts w:ascii="Times New Roman" w:hAnsi="Times New Roman" w:cs="Times New Roman"/>
          <w:sz w:val="24"/>
        </w:rPr>
        <w:tab/>
      </w:r>
      <w:r w:rsidRPr="00F96BA2">
        <w:rPr>
          <w:rFonts w:ascii="Times New Roman" w:hAnsi="Times New Roman" w:cs="Times New Roman"/>
          <w:sz w:val="24"/>
        </w:rPr>
        <w:tab/>
        <w:t xml:space="preserve">C. are - is </w:t>
      </w:r>
      <w:r w:rsidRPr="00F96BA2">
        <w:rPr>
          <w:rFonts w:ascii="Times New Roman" w:hAnsi="Times New Roman" w:cs="Times New Roman"/>
          <w:sz w:val="24"/>
        </w:rPr>
        <w:tab/>
      </w:r>
      <w:r w:rsidRPr="00F96BA2">
        <w:rPr>
          <w:rFonts w:ascii="Times New Roman" w:hAnsi="Times New Roman" w:cs="Times New Roman"/>
          <w:sz w:val="24"/>
        </w:rPr>
        <w:tab/>
        <w:t>D. is – are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a hotel, we looked for somewhere to have dinner.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Having found</w:t>
      </w:r>
      <w:r w:rsidRPr="00F96BA2">
        <w:rPr>
          <w:rFonts w:ascii="Times New Roman" w:hAnsi="Times New Roman" w:cs="Times New Roman"/>
          <w:sz w:val="24"/>
        </w:rPr>
        <w:tab/>
        <w:t>B. found</w:t>
      </w:r>
      <w:r w:rsidRPr="00F96BA2">
        <w:rPr>
          <w:rFonts w:ascii="Times New Roman" w:hAnsi="Times New Roman" w:cs="Times New Roman"/>
          <w:sz w:val="24"/>
        </w:rPr>
        <w:tab/>
      </w:r>
      <w:r w:rsidRPr="00F96BA2">
        <w:rPr>
          <w:rFonts w:ascii="Times New Roman" w:hAnsi="Times New Roman" w:cs="Times New Roman"/>
          <w:sz w:val="24"/>
        </w:rPr>
        <w:tab/>
        <w:t>C. Finding</w:t>
      </w:r>
      <w:r w:rsidRPr="00F96BA2">
        <w:rPr>
          <w:rFonts w:ascii="Times New Roman" w:hAnsi="Times New Roman" w:cs="Times New Roman"/>
          <w:sz w:val="24"/>
        </w:rPr>
        <w:tab/>
      </w:r>
      <w:r w:rsidRPr="00F96BA2">
        <w:rPr>
          <w:rFonts w:ascii="Times New Roman" w:hAnsi="Times New Roman" w:cs="Times New Roman"/>
          <w:sz w:val="24"/>
        </w:rPr>
        <w:tab/>
        <w:t>D. we found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Hardly........................ to the bus stop when the bus suddenly pulled away.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had they got</w:t>
      </w:r>
      <w:r w:rsidRPr="00F96BA2">
        <w:rPr>
          <w:rFonts w:ascii="Times New Roman" w:hAnsi="Times New Roman" w:cs="Times New Roman"/>
          <w:sz w:val="24"/>
        </w:rPr>
        <w:tab/>
        <w:t>B. they had got</w:t>
      </w:r>
      <w:r w:rsidRPr="00F96BA2">
        <w:rPr>
          <w:rFonts w:ascii="Times New Roman" w:hAnsi="Times New Roman" w:cs="Times New Roman"/>
          <w:sz w:val="24"/>
        </w:rPr>
        <w:tab/>
        <w:t>C. did they get</w:t>
      </w:r>
      <w:r w:rsidRPr="00F96BA2">
        <w:rPr>
          <w:rFonts w:ascii="Times New Roman" w:hAnsi="Times New Roman" w:cs="Times New Roman"/>
          <w:sz w:val="24"/>
        </w:rPr>
        <w:tab/>
      </w:r>
      <w:r w:rsidRPr="00F96BA2">
        <w:rPr>
          <w:rFonts w:ascii="Times New Roman" w:hAnsi="Times New Roman" w:cs="Times New Roman"/>
          <w:sz w:val="24"/>
        </w:rPr>
        <w:tab/>
        <w:t>D. they got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14. I am wrong, 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am I </w:t>
      </w:r>
      <w:r w:rsidRPr="00F96BA2">
        <w:rPr>
          <w:rFonts w:ascii="Times New Roman" w:hAnsi="Times New Roman" w:cs="Times New Roman"/>
          <w:sz w:val="24"/>
        </w:rPr>
        <w:tab/>
      </w:r>
      <w:r w:rsidRPr="00F96BA2">
        <w:rPr>
          <w:rFonts w:ascii="Times New Roman" w:hAnsi="Times New Roman" w:cs="Times New Roman"/>
          <w:sz w:val="24"/>
        </w:rPr>
        <w:tab/>
        <w:t xml:space="preserve">B. are I </w:t>
      </w:r>
      <w:r w:rsidRPr="00F96BA2">
        <w:rPr>
          <w:rFonts w:ascii="Times New Roman" w:hAnsi="Times New Roman" w:cs="Times New Roman"/>
          <w:sz w:val="24"/>
        </w:rPr>
        <w:tab/>
      </w:r>
      <w:r w:rsidRPr="00F96BA2">
        <w:rPr>
          <w:rFonts w:ascii="Times New Roman" w:hAnsi="Times New Roman" w:cs="Times New Roman"/>
          <w:sz w:val="24"/>
        </w:rPr>
        <w:tab/>
        <w:t xml:space="preserve">C. are not I </w:t>
      </w:r>
      <w:r w:rsidRPr="00F96BA2">
        <w:rPr>
          <w:rFonts w:ascii="Times New Roman" w:hAnsi="Times New Roman" w:cs="Times New Roman"/>
          <w:sz w:val="24"/>
        </w:rPr>
        <w:tab/>
      </w:r>
      <w:r w:rsidRPr="00F96BA2">
        <w:rPr>
          <w:rFonts w:ascii="Times New Roman" w:hAnsi="Times New Roman" w:cs="Times New Roman"/>
          <w:sz w:val="24"/>
        </w:rPr>
        <w:tab/>
        <w:t>D. aren't I</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People tend to ________________ a lot of shopping at Xmas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make</w:t>
      </w:r>
      <w:r w:rsidRPr="00F96BA2">
        <w:rPr>
          <w:rFonts w:ascii="Times New Roman" w:hAnsi="Times New Roman" w:cs="Times New Roman"/>
          <w:sz w:val="24"/>
        </w:rPr>
        <w:tab/>
      </w:r>
      <w:r w:rsidRPr="00F96BA2">
        <w:rPr>
          <w:rFonts w:ascii="Times New Roman" w:hAnsi="Times New Roman" w:cs="Times New Roman"/>
          <w:sz w:val="24"/>
        </w:rPr>
        <w:tab/>
        <w:t>B. take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get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She’d rather ________ a hot beverage during a meal.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me not to have </w:t>
      </w:r>
      <w:r w:rsidRPr="00F96BA2">
        <w:rPr>
          <w:rFonts w:ascii="Times New Roman" w:hAnsi="Times New Roman" w:cs="Times New Roman"/>
          <w:sz w:val="24"/>
        </w:rPr>
        <w:tab/>
        <w:t xml:space="preserve">B. me did not have </w:t>
      </w:r>
      <w:r w:rsidRPr="00F96BA2">
        <w:rPr>
          <w:rFonts w:ascii="Times New Roman" w:hAnsi="Times New Roman" w:cs="Times New Roman"/>
          <w:sz w:val="24"/>
        </w:rPr>
        <w:tab/>
        <w:t xml:space="preserve">C. I did not have </w:t>
      </w:r>
      <w:r w:rsidRPr="00F96BA2">
        <w:rPr>
          <w:rFonts w:ascii="Times New Roman" w:hAnsi="Times New Roman" w:cs="Times New Roman"/>
          <w:sz w:val="24"/>
        </w:rPr>
        <w:tab/>
        <w:t>D. I do not have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17. _________________, Mozart was an accomplished composer while still a child.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Whatever it seems remarkable how</w:t>
      </w:r>
      <w:r w:rsidRPr="00F96BA2">
        <w:rPr>
          <w:rFonts w:ascii="Times New Roman" w:hAnsi="Times New Roman" w:cs="Times New Roman"/>
          <w:sz w:val="24"/>
        </w:rPr>
        <w:tab/>
        <w:t>B. No matter how seems it remarkable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No matter how it seems remarkable</w:t>
      </w:r>
      <w:r w:rsidRPr="00F96BA2">
        <w:rPr>
          <w:rFonts w:ascii="Times New Roman" w:hAnsi="Times New Roman" w:cs="Times New Roman"/>
          <w:sz w:val="24"/>
        </w:rPr>
        <w:tab/>
        <w:t>D. No matter how remarkable it seems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18. I find it quite _______ to talk in front of a group of people.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embarrassing </w:t>
      </w:r>
      <w:r w:rsidRPr="00F96BA2">
        <w:rPr>
          <w:rFonts w:ascii="Times New Roman" w:hAnsi="Times New Roman" w:cs="Times New Roman"/>
          <w:sz w:val="24"/>
        </w:rPr>
        <w:tab/>
        <w:t xml:space="preserve">B. embarrassed </w:t>
      </w:r>
      <w:r w:rsidRPr="00F96BA2">
        <w:rPr>
          <w:rFonts w:ascii="Times New Roman" w:hAnsi="Times New Roman" w:cs="Times New Roman"/>
          <w:sz w:val="24"/>
        </w:rPr>
        <w:tab/>
        <w:t xml:space="preserve">C. embarrassedly </w:t>
      </w:r>
      <w:r w:rsidRPr="00F96BA2">
        <w:rPr>
          <w:rFonts w:ascii="Times New Roman" w:hAnsi="Times New Roman" w:cs="Times New Roman"/>
          <w:sz w:val="24"/>
        </w:rPr>
        <w:tab/>
        <w:t>D. embarrassingly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_______ is increasing, which results from economic crisis.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Employment </w:t>
      </w:r>
      <w:r w:rsidRPr="00F96BA2">
        <w:rPr>
          <w:rFonts w:ascii="Times New Roman" w:hAnsi="Times New Roman" w:cs="Times New Roman"/>
          <w:sz w:val="24"/>
        </w:rPr>
        <w:tab/>
        <w:t xml:space="preserve">B. Employ </w:t>
      </w:r>
      <w:r w:rsidRPr="00F96BA2">
        <w:rPr>
          <w:rFonts w:ascii="Times New Roman" w:hAnsi="Times New Roman" w:cs="Times New Roman"/>
          <w:sz w:val="24"/>
        </w:rPr>
        <w:tab/>
      </w:r>
      <w:r w:rsidRPr="00F96BA2">
        <w:rPr>
          <w:rFonts w:ascii="Times New Roman" w:hAnsi="Times New Roman" w:cs="Times New Roman"/>
          <w:sz w:val="24"/>
        </w:rPr>
        <w:tab/>
        <w:t xml:space="preserve">C. Unemployed </w:t>
      </w:r>
      <w:r w:rsidRPr="00F96BA2">
        <w:rPr>
          <w:rFonts w:ascii="Times New Roman" w:hAnsi="Times New Roman" w:cs="Times New Roman"/>
          <w:sz w:val="24"/>
        </w:rPr>
        <w:tab/>
        <w:t>D. Unemployment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20. When there are small children around, it is better to put breakable ornaments out of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hold </w:t>
      </w:r>
      <w:r w:rsidRPr="00F96BA2">
        <w:rPr>
          <w:rFonts w:ascii="Times New Roman" w:hAnsi="Times New Roman" w:cs="Times New Roman"/>
          <w:sz w:val="24"/>
        </w:rPr>
        <w:tab/>
      </w:r>
      <w:r w:rsidRPr="00F96BA2">
        <w:rPr>
          <w:rFonts w:ascii="Times New Roman" w:hAnsi="Times New Roman" w:cs="Times New Roman"/>
          <w:sz w:val="24"/>
        </w:rPr>
        <w:tab/>
        <w:t xml:space="preserve">B. hand </w:t>
      </w:r>
      <w:r w:rsidRPr="00F96BA2">
        <w:rPr>
          <w:rFonts w:ascii="Times New Roman" w:hAnsi="Times New Roman" w:cs="Times New Roman"/>
          <w:sz w:val="24"/>
        </w:rPr>
        <w:tab/>
      </w:r>
      <w:r w:rsidRPr="00F96BA2">
        <w:rPr>
          <w:rFonts w:ascii="Times New Roman" w:hAnsi="Times New Roman" w:cs="Times New Roman"/>
          <w:sz w:val="24"/>
        </w:rPr>
        <w:tab/>
        <w:t xml:space="preserve">C. reach </w:t>
      </w:r>
      <w:r w:rsidRPr="00F96BA2">
        <w:rPr>
          <w:rFonts w:ascii="Times New Roman" w:hAnsi="Times New Roman" w:cs="Times New Roman"/>
          <w:sz w:val="24"/>
        </w:rPr>
        <w:tab/>
      </w:r>
      <w:r w:rsidRPr="00F96BA2">
        <w:rPr>
          <w:rFonts w:ascii="Times New Roman" w:hAnsi="Times New Roman" w:cs="Times New Roman"/>
          <w:sz w:val="24"/>
        </w:rPr>
        <w:tab/>
        <w:t>D. place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21. He passed the National High School Graduation Exam with _______ colours.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true </w:t>
      </w:r>
      <w:r w:rsidRPr="00F96BA2">
        <w:rPr>
          <w:rFonts w:ascii="Times New Roman" w:hAnsi="Times New Roman" w:cs="Times New Roman"/>
          <w:sz w:val="24"/>
        </w:rPr>
        <w:tab/>
      </w:r>
      <w:r w:rsidRPr="00F96BA2">
        <w:rPr>
          <w:rFonts w:ascii="Times New Roman" w:hAnsi="Times New Roman" w:cs="Times New Roman"/>
          <w:sz w:val="24"/>
        </w:rPr>
        <w:tab/>
        <w:t xml:space="preserve">B. 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bright </w:t>
      </w:r>
      <w:r w:rsidRPr="00F96BA2">
        <w:rPr>
          <w:rFonts w:ascii="Times New Roman" w:hAnsi="Times New Roman" w:cs="Times New Roman"/>
          <w:sz w:val="24"/>
        </w:rPr>
        <w:tab/>
      </w:r>
      <w:r w:rsidRPr="00F96BA2">
        <w:rPr>
          <w:rFonts w:ascii="Times New Roman" w:hAnsi="Times New Roman" w:cs="Times New Roman"/>
          <w:sz w:val="24"/>
        </w:rPr>
        <w:tab/>
        <w:t>D. flying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22. The football match had to be _________ because of the bad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put out </w:t>
      </w:r>
      <w:r w:rsidRPr="00F96BA2">
        <w:rPr>
          <w:rFonts w:ascii="Times New Roman" w:hAnsi="Times New Roman" w:cs="Times New Roman"/>
          <w:sz w:val="24"/>
        </w:rPr>
        <w:tab/>
      </w:r>
      <w:r w:rsidRPr="00F96BA2">
        <w:rPr>
          <w:rFonts w:ascii="Times New Roman" w:hAnsi="Times New Roman" w:cs="Times New Roman"/>
          <w:sz w:val="24"/>
        </w:rPr>
        <w:tab/>
        <w:t xml:space="preserve">B. put off </w:t>
      </w:r>
      <w:r w:rsidRPr="00F96BA2">
        <w:rPr>
          <w:rFonts w:ascii="Times New Roman" w:hAnsi="Times New Roman" w:cs="Times New Roman"/>
          <w:sz w:val="24"/>
        </w:rPr>
        <w:tab/>
      </w:r>
      <w:r w:rsidRPr="00F96BA2">
        <w:rPr>
          <w:rFonts w:ascii="Times New Roman" w:hAnsi="Times New Roman" w:cs="Times New Roman"/>
          <w:sz w:val="24"/>
        </w:rPr>
        <w:tab/>
        <w:t xml:space="preserve">C. put up </w:t>
      </w:r>
      <w:r w:rsidRPr="00F96BA2">
        <w:rPr>
          <w:rFonts w:ascii="Times New Roman" w:hAnsi="Times New Roman" w:cs="Times New Roman"/>
          <w:sz w:val="24"/>
        </w:rPr>
        <w:tab/>
      </w:r>
      <w:r w:rsidRPr="00F96BA2">
        <w:rPr>
          <w:rFonts w:ascii="Times New Roman" w:hAnsi="Times New Roman" w:cs="Times New Roman"/>
          <w:sz w:val="24"/>
        </w:rPr>
        <w:tab/>
        <w:t>D. put away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I'm afraid a rise in salary is _________ just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out of sight </w:t>
      </w:r>
      <w:r w:rsidRPr="00F96BA2">
        <w:rPr>
          <w:rFonts w:ascii="Times New Roman" w:hAnsi="Times New Roman" w:cs="Times New Roman"/>
          <w:sz w:val="24"/>
        </w:rPr>
        <w:tab/>
        <w:t xml:space="preserve">B. out of control </w:t>
      </w:r>
      <w:r w:rsidRPr="00F96BA2">
        <w:rPr>
          <w:rFonts w:ascii="Times New Roman" w:hAnsi="Times New Roman" w:cs="Times New Roman"/>
          <w:sz w:val="24"/>
        </w:rPr>
        <w:tab/>
        <w:t xml:space="preserve">C. out of date </w:t>
      </w:r>
      <w:r w:rsidRPr="00F96BA2">
        <w:rPr>
          <w:rFonts w:ascii="Times New Roman" w:hAnsi="Times New Roman" w:cs="Times New Roman"/>
          <w:sz w:val="24"/>
        </w:rPr>
        <w:tab/>
      </w:r>
      <w:r w:rsidRPr="00F96BA2">
        <w:rPr>
          <w:rFonts w:ascii="Times New Roman" w:hAnsi="Times New Roman" w:cs="Times New Roman"/>
          <w:sz w:val="24"/>
        </w:rPr>
        <w:tab/>
        <w:t>D. out of the question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Many of the pictures sent from outer space are presently on ______ in the public library.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duty </w:t>
      </w:r>
      <w:r w:rsidRPr="00F96BA2">
        <w:rPr>
          <w:rFonts w:ascii="Times New Roman" w:hAnsi="Times New Roman" w:cs="Times New Roman"/>
          <w:sz w:val="24"/>
        </w:rPr>
        <w:tab/>
      </w:r>
      <w:r w:rsidRPr="00F96BA2">
        <w:rPr>
          <w:rFonts w:ascii="Times New Roman" w:hAnsi="Times New Roman" w:cs="Times New Roman"/>
          <w:sz w:val="24"/>
        </w:rPr>
        <w:tab/>
        <w:t xml:space="preserve">B. exchange </w:t>
      </w:r>
      <w:r w:rsidRPr="00F96BA2">
        <w:rPr>
          <w:rFonts w:ascii="Times New Roman" w:hAnsi="Times New Roman" w:cs="Times New Roman"/>
          <w:sz w:val="24"/>
        </w:rPr>
        <w:tab/>
      </w:r>
      <w:r w:rsidRPr="00F96BA2">
        <w:rPr>
          <w:rFonts w:ascii="Times New Roman" w:hAnsi="Times New Roman" w:cs="Times New Roman"/>
          <w:sz w:val="24"/>
        </w:rPr>
        <w:tab/>
        <w:t xml:space="preserve">C. display </w:t>
      </w:r>
      <w:r w:rsidRPr="00F96BA2">
        <w:rPr>
          <w:rFonts w:ascii="Times New Roman" w:hAnsi="Times New Roman" w:cs="Times New Roman"/>
          <w:sz w:val="24"/>
        </w:rPr>
        <w:tab/>
      </w:r>
      <w:r w:rsidRPr="00F96BA2">
        <w:rPr>
          <w:rFonts w:ascii="Times New Roman" w:hAnsi="Times New Roman" w:cs="Times New Roman"/>
          <w:sz w:val="24"/>
        </w:rPr>
        <w:tab/>
        <w:t>D. account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25....................... everyone working here, I would like to thank you for your generous donation.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with regard to</w:t>
      </w:r>
      <w:r w:rsidRPr="00F96BA2">
        <w:rPr>
          <w:rFonts w:ascii="Times New Roman" w:hAnsi="Times New Roman" w:cs="Times New Roman"/>
          <w:sz w:val="24"/>
        </w:rPr>
        <w:tab/>
        <w:t>B. On the whole</w:t>
      </w:r>
      <w:r w:rsidRPr="00F96BA2">
        <w:rPr>
          <w:rFonts w:ascii="Times New Roman" w:hAnsi="Times New Roman" w:cs="Times New Roman"/>
          <w:sz w:val="24"/>
        </w:rPr>
        <w:tab/>
        <w:t>C. On behalf of</w:t>
      </w:r>
      <w:r w:rsidRPr="00F96BA2">
        <w:rPr>
          <w:rFonts w:ascii="Times New Roman" w:hAnsi="Times New Roman" w:cs="Times New Roman"/>
          <w:sz w:val="24"/>
        </w:rPr>
        <w:tab/>
        <w:t>D. In view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
          <w:iCs/>
          <w:sz w:val="24"/>
          <w:u w:val="single"/>
        </w:rPr>
        <w:t>synonym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26. The most important thing is to keep yourself </w:t>
      </w:r>
      <w:r w:rsidRPr="00F96BA2">
        <w:rPr>
          <w:rFonts w:ascii="Times New Roman" w:hAnsi="Times New Roman" w:cs="Times New Roman"/>
          <w:sz w:val="24"/>
          <w:u w:val="single"/>
        </w:rPr>
        <w:t>occupied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busy</w:t>
      </w:r>
      <w:r w:rsidRPr="00F96BA2">
        <w:rPr>
          <w:rFonts w:ascii="Times New Roman" w:hAnsi="Times New Roman" w:cs="Times New Roman"/>
          <w:sz w:val="24"/>
        </w:rPr>
        <w:tab/>
      </w:r>
      <w:r w:rsidRPr="00F96BA2">
        <w:rPr>
          <w:rFonts w:ascii="Times New Roman" w:hAnsi="Times New Roman" w:cs="Times New Roman"/>
          <w:sz w:val="24"/>
        </w:rPr>
        <w:tab/>
        <w:t>B. comfortable</w:t>
      </w:r>
      <w:r w:rsidRPr="00F96BA2">
        <w:rPr>
          <w:rFonts w:ascii="Times New Roman" w:hAnsi="Times New Roman" w:cs="Times New Roman"/>
          <w:sz w:val="24"/>
        </w:rPr>
        <w:tab/>
      </w:r>
      <w:r w:rsidRPr="00F96BA2">
        <w:rPr>
          <w:rFonts w:ascii="Times New Roman" w:hAnsi="Times New Roman" w:cs="Times New Roman"/>
          <w:sz w:val="24"/>
        </w:rPr>
        <w:tab/>
        <w:t>C. relaxed</w:t>
      </w:r>
      <w:r w:rsidRPr="00F96BA2">
        <w:rPr>
          <w:rFonts w:ascii="Times New Roman" w:hAnsi="Times New Roman" w:cs="Times New Roman"/>
          <w:sz w:val="24"/>
        </w:rPr>
        <w:tab/>
      </w:r>
      <w:r w:rsidRPr="00F96BA2">
        <w:rPr>
          <w:rFonts w:ascii="Times New Roman" w:hAnsi="Times New Roman" w:cs="Times New Roman"/>
          <w:sz w:val="24"/>
        </w:rPr>
        <w:tab/>
        <w:t>D. free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27. In rural Midwestern towns of the USA, the decisions that affect most residents are made at general</w:t>
      </w:r>
      <w:r w:rsidRPr="00F96BA2">
        <w:rPr>
          <w:rFonts w:ascii="Times New Roman" w:hAnsi="Times New Roman" w:cs="Times New Roman"/>
          <w:bCs/>
          <w:sz w:val="24"/>
          <w:u w:val="single"/>
        </w:rPr>
        <w:t>assemblies</w:t>
      </w:r>
      <w:r w:rsidRPr="00F96BA2">
        <w:rPr>
          <w:rFonts w:ascii="Times New Roman" w:hAnsi="Times New Roman" w:cs="Times New Roman"/>
          <w:sz w:val="24"/>
        </w:rPr>
        <w:t xml:space="preserve"> in schools and churches.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gatherings </w:t>
      </w:r>
      <w:r w:rsidRPr="00F96BA2">
        <w:rPr>
          <w:rFonts w:ascii="Times New Roman" w:hAnsi="Times New Roman" w:cs="Times New Roman"/>
          <w:sz w:val="24"/>
        </w:rPr>
        <w:tab/>
      </w:r>
      <w:r w:rsidRPr="00F96BA2">
        <w:rPr>
          <w:rFonts w:ascii="Times New Roman" w:hAnsi="Times New Roman" w:cs="Times New Roman"/>
          <w:sz w:val="24"/>
        </w:rPr>
        <w:tab/>
        <w:t xml:space="preserve">B. public libraries </w:t>
      </w:r>
      <w:r w:rsidRPr="00F96BA2">
        <w:rPr>
          <w:rFonts w:ascii="Times New Roman" w:hAnsi="Times New Roman" w:cs="Times New Roman"/>
          <w:sz w:val="24"/>
        </w:rPr>
        <w:tab/>
      </w:r>
      <w:r w:rsidRPr="00F96BA2">
        <w:rPr>
          <w:rFonts w:ascii="Times New Roman" w:hAnsi="Times New Roman" w:cs="Times New Roman"/>
          <w:sz w:val="24"/>
        </w:rPr>
        <w:tab/>
        <w:t xml:space="preserve">C. concerts </w:t>
      </w:r>
      <w:r w:rsidRPr="00F96BA2">
        <w:rPr>
          <w:rFonts w:ascii="Times New Roman" w:hAnsi="Times New Roman" w:cs="Times New Roman"/>
          <w:sz w:val="24"/>
        </w:rPr>
        <w:tab/>
      </w:r>
      <w:r w:rsidRPr="00F96BA2">
        <w:rPr>
          <w:rFonts w:ascii="Times New Roman" w:hAnsi="Times New Roman" w:cs="Times New Roman"/>
          <w:sz w:val="24"/>
        </w:rPr>
        <w:tab/>
        <w:t>D. prayer services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28. My uncle, who is an </w:t>
      </w:r>
      <w:r w:rsidRPr="00F96BA2">
        <w:rPr>
          <w:rFonts w:ascii="Times New Roman" w:hAnsi="Times New Roman" w:cs="Times New Roman"/>
          <w:i/>
          <w:sz w:val="24"/>
          <w:u w:val="single"/>
        </w:rPr>
        <w:t>accomplished</w:t>
      </w:r>
      <w:r w:rsidRPr="00F96BA2">
        <w:rPr>
          <w:rFonts w:ascii="Times New Roman" w:hAnsi="Times New Roman" w:cs="Times New Roman"/>
          <w:sz w:val="24"/>
        </w:rPr>
        <w:t xml:space="preserve"> guitarist, taught me how to play.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skillful</w:t>
      </w:r>
      <w:r w:rsidRPr="00F96BA2">
        <w:rPr>
          <w:rFonts w:ascii="Times New Roman" w:hAnsi="Times New Roman" w:cs="Times New Roman"/>
          <w:sz w:val="24"/>
        </w:rPr>
        <w:tab/>
      </w:r>
      <w:r w:rsidRPr="00F96BA2">
        <w:rPr>
          <w:rFonts w:ascii="Times New Roman" w:hAnsi="Times New Roman" w:cs="Times New Roman"/>
          <w:sz w:val="24"/>
        </w:rPr>
        <w:tab/>
        <w:t>B. famous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perfect</w:t>
      </w:r>
      <w:r w:rsidRPr="00F96BA2">
        <w:rPr>
          <w:rFonts w:ascii="Times New Roman" w:hAnsi="Times New Roman" w:cs="Times New Roman"/>
          <w:sz w:val="24"/>
        </w:rPr>
        <w:tab/>
      </w:r>
      <w:r w:rsidRPr="00F96BA2">
        <w:rPr>
          <w:rFonts w:ascii="Times New Roman" w:hAnsi="Times New Roman" w:cs="Times New Roman"/>
          <w:sz w:val="24"/>
        </w:rPr>
        <w:tab/>
        <w:t>D. modest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
          <w:iCs/>
          <w:sz w:val="24"/>
          <w:u w:val="single"/>
        </w:rPr>
        <w:t>antonym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29. She is a very </w:t>
      </w:r>
      <w:r w:rsidRPr="00F96BA2">
        <w:rPr>
          <w:rFonts w:ascii="Times New Roman" w:hAnsi="Times New Roman" w:cs="Times New Roman"/>
          <w:sz w:val="24"/>
          <w:u w:val="single"/>
        </w:rPr>
        <w:t>generous</w:t>
      </w:r>
      <w:r w:rsidRPr="00F96BA2">
        <w:rPr>
          <w:rFonts w:ascii="Times New Roman" w:hAnsi="Times New Roman" w:cs="Times New Roman"/>
          <w:sz w:val="24"/>
        </w:rPr>
        <w:t xml:space="preserve"> old woman. She has given most of her wealth to a charity organization.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attractive </w:t>
      </w:r>
      <w:r w:rsidRPr="00F96BA2">
        <w:rPr>
          <w:rFonts w:ascii="Times New Roman" w:hAnsi="Times New Roman" w:cs="Times New Roman"/>
          <w:sz w:val="24"/>
        </w:rPr>
        <w:tab/>
      </w:r>
      <w:r w:rsidRPr="00F96BA2">
        <w:rPr>
          <w:rFonts w:ascii="Times New Roman" w:hAnsi="Times New Roman" w:cs="Times New Roman"/>
          <w:sz w:val="24"/>
        </w:rPr>
        <w:tab/>
        <w:t xml:space="preserve">B. kind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mean </w:t>
      </w:r>
      <w:r w:rsidRPr="00F96BA2">
        <w:rPr>
          <w:rFonts w:ascii="Times New Roman" w:hAnsi="Times New Roman" w:cs="Times New Roman"/>
          <w:sz w:val="24"/>
        </w:rPr>
        <w:tab/>
      </w:r>
      <w:r w:rsidRPr="00F96BA2">
        <w:rPr>
          <w:rFonts w:ascii="Times New Roman" w:hAnsi="Times New Roman" w:cs="Times New Roman"/>
          <w:sz w:val="24"/>
        </w:rPr>
        <w:tab/>
        <w:t xml:space="preserve">D. hospitable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30. In England, the national examination  is </w:t>
      </w:r>
      <w:r w:rsidRPr="00F96BA2">
        <w:rPr>
          <w:rFonts w:ascii="Times New Roman" w:hAnsi="Times New Roman" w:cs="Times New Roman"/>
          <w:sz w:val="24"/>
          <w:u w:val="single"/>
        </w:rPr>
        <w:t>compulsory</w:t>
      </w:r>
      <w:r w:rsidRPr="00F96BA2">
        <w:rPr>
          <w:rFonts w:ascii="Times New Roman" w:hAnsi="Times New Roman" w:cs="Times New Roman"/>
          <w:sz w:val="24"/>
        </w:rPr>
        <w:t xml:space="preserve"> for all children  at the age 16</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lang w:val="fr-FR"/>
        </w:rPr>
        <w:t>A. obliged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lang w:val="fr-FR"/>
        </w:rPr>
        <w:t>B. optional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lang w:val="fr-FR"/>
        </w:rPr>
        <w:t>C. caring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lang w:val="fr-FR"/>
        </w:rPr>
        <w:t>D. free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31.  Peter: “Are you ready, Mary? There</w:t>
      </w:r>
      <w:r w:rsidRPr="00F96BA2">
        <w:rPr>
          <w:rFonts w:ascii="Times New Roman" w:hAnsi="Times New Roman" w:cs="Times New Roman"/>
          <w:sz w:val="24"/>
          <w:vertAlign w:val="superscript"/>
        </w:rPr>
        <w:t>’</w:t>
      </w:r>
      <w:r w:rsidRPr="00F96BA2">
        <w:rPr>
          <w:rFonts w:ascii="Times New Roman" w:hAnsi="Times New Roman" w:cs="Times New Roman"/>
          <w:sz w:val="24"/>
        </w:rPr>
        <w:t>s not much time left.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Mary: “Yes, just a minute. 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No longer               B. I won</w:t>
      </w:r>
      <w:r w:rsidRPr="00F96BA2">
        <w:rPr>
          <w:rFonts w:ascii="Times New Roman" w:hAnsi="Times New Roman" w:cs="Times New Roman"/>
          <w:sz w:val="24"/>
          <w:vertAlign w:val="superscript"/>
        </w:rPr>
        <w:t>’</w:t>
      </w:r>
      <w:r w:rsidRPr="00F96BA2">
        <w:rPr>
          <w:rFonts w:ascii="Times New Roman" w:hAnsi="Times New Roman" w:cs="Times New Roman"/>
          <w:sz w:val="24"/>
        </w:rPr>
        <w:t xml:space="preserve">t finish     </w:t>
      </w:r>
      <w:r w:rsidRPr="00F96BA2">
        <w:rPr>
          <w:rFonts w:ascii="Times New Roman" w:hAnsi="Times New Roman" w:cs="Times New Roman"/>
          <w:sz w:val="24"/>
        </w:rPr>
        <w:tab/>
      </w:r>
      <w:r w:rsidRPr="00F96BA2">
        <w:rPr>
          <w:rFonts w:ascii="Times New Roman" w:hAnsi="Times New Roman" w:cs="Times New Roman"/>
          <w:sz w:val="24"/>
        </w:rPr>
        <w:tab/>
        <w:t>C. I</w:t>
      </w:r>
      <w:r w:rsidRPr="00F96BA2">
        <w:rPr>
          <w:rFonts w:ascii="Times New Roman" w:hAnsi="Times New Roman" w:cs="Times New Roman"/>
          <w:sz w:val="24"/>
          <w:vertAlign w:val="superscript"/>
        </w:rPr>
        <w:t>’</w:t>
      </w:r>
      <w:r w:rsidRPr="00F96BA2">
        <w:rPr>
          <w:rFonts w:ascii="Times New Roman" w:hAnsi="Times New Roman" w:cs="Times New Roman"/>
          <w:sz w:val="24"/>
        </w:rPr>
        <w:t xml:space="preserve">d be OK       </w:t>
      </w:r>
      <w:r w:rsidRPr="00F96BA2">
        <w:rPr>
          <w:rFonts w:ascii="Times New Roman" w:hAnsi="Times New Roman" w:cs="Times New Roman"/>
          <w:sz w:val="24"/>
        </w:rPr>
        <w:tab/>
        <w:t xml:space="preserve"> D. I</w:t>
      </w:r>
      <w:r w:rsidRPr="00F96BA2">
        <w:rPr>
          <w:rFonts w:ascii="Times New Roman" w:hAnsi="Times New Roman" w:cs="Times New Roman"/>
          <w:sz w:val="24"/>
          <w:vertAlign w:val="superscript"/>
        </w:rPr>
        <w:t>’</w:t>
      </w:r>
      <w:r w:rsidRPr="00F96BA2">
        <w:rPr>
          <w:rFonts w:ascii="Times New Roman" w:hAnsi="Times New Roman" w:cs="Times New Roman"/>
          <w:sz w:val="24"/>
        </w:rPr>
        <w:t>m coming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32. Mark: “How long have you been here?” – Vera: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About two and a  half  years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I’m fine. How about you?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don’t live very far from here.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It took me two hours by bus.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33. “You look nice today. I like your new hairstyle”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It</w:t>
      </w:r>
      <w:r w:rsidRPr="00F96BA2">
        <w:rPr>
          <w:rFonts w:ascii="Times New Roman" w:hAnsi="Times New Roman" w:cs="Times New Roman"/>
          <w:sz w:val="24"/>
          <w:vertAlign w:val="superscript"/>
        </w:rPr>
        <w:t>’</w:t>
      </w:r>
      <w:r w:rsidRPr="00F96BA2">
        <w:rPr>
          <w:rFonts w:ascii="Times New Roman" w:hAnsi="Times New Roman" w:cs="Times New Roman"/>
          <w:sz w:val="24"/>
        </w:rPr>
        <w:t xml:space="preserve">s nice of you to say so                   </w:t>
      </w:r>
      <w:r w:rsidRPr="00F96BA2">
        <w:rPr>
          <w:rFonts w:ascii="Times New Roman" w:hAnsi="Times New Roman" w:cs="Times New Roman"/>
          <w:sz w:val="24"/>
        </w:rPr>
        <w:tab/>
      </w:r>
      <w:r w:rsidRPr="00F96BA2">
        <w:rPr>
          <w:rFonts w:ascii="Times New Roman" w:hAnsi="Times New Roman" w:cs="Times New Roman"/>
          <w:sz w:val="24"/>
        </w:rPr>
        <w:tab/>
        <w:t>B. shall I. Thanks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Oh, well done                                   </w:t>
      </w:r>
      <w:r w:rsidRPr="00F96BA2">
        <w:rPr>
          <w:rFonts w:ascii="Times New Roman" w:hAnsi="Times New Roman" w:cs="Times New Roman"/>
          <w:sz w:val="24"/>
        </w:rPr>
        <w:tab/>
      </w:r>
      <w:r w:rsidRPr="00F96BA2">
        <w:rPr>
          <w:rFonts w:ascii="Times New Roman" w:hAnsi="Times New Roman" w:cs="Times New Roman"/>
          <w:sz w:val="24"/>
        </w:rPr>
        <w:tab/>
        <w:t>D. I feel interesting to hear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34. Maria: “ I’m taking my end-of-term examination tomorrow. ”        Sarah: “ ______________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Good luck”</w:t>
      </w:r>
      <w:r w:rsidRPr="00F96BA2">
        <w:rPr>
          <w:rFonts w:ascii="Times New Roman" w:hAnsi="Times New Roman" w:cs="Times New Roman"/>
          <w:sz w:val="24"/>
        </w:rPr>
        <w:tab/>
        <w:t>B. Good day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Good time</w:t>
      </w:r>
      <w:r w:rsidRPr="00F96BA2">
        <w:rPr>
          <w:rFonts w:ascii="Times New Roman" w:hAnsi="Times New Roman" w:cs="Times New Roman"/>
          <w:sz w:val="24"/>
        </w:rPr>
        <w:tab/>
      </w:r>
      <w:r w:rsidRPr="00F96BA2">
        <w:rPr>
          <w:rFonts w:ascii="Times New Roman" w:hAnsi="Times New Roman" w:cs="Times New Roman"/>
          <w:sz w:val="24"/>
        </w:rPr>
        <w:tab/>
        <w:t>D. Good chance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35.  Laura: “What a lovely house you have!”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Mary: “__________”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Of course not, it</w:t>
      </w:r>
      <w:r w:rsidRPr="00F96BA2">
        <w:rPr>
          <w:rFonts w:ascii="Times New Roman" w:hAnsi="Times New Roman" w:cs="Times New Roman"/>
          <w:sz w:val="24"/>
          <w:vertAlign w:val="superscript"/>
        </w:rPr>
        <w:t>’</w:t>
      </w:r>
      <w:r w:rsidRPr="00F96BA2">
        <w:rPr>
          <w:rFonts w:ascii="Times New Roman" w:hAnsi="Times New Roman" w:cs="Times New Roman"/>
          <w:sz w:val="24"/>
        </w:rPr>
        <w:t xml:space="preserve">s not costly                      </w:t>
      </w:r>
      <w:r w:rsidRPr="00F96BA2">
        <w:rPr>
          <w:rFonts w:ascii="Times New Roman" w:hAnsi="Times New Roman" w:cs="Times New Roman"/>
          <w:sz w:val="24"/>
        </w:rPr>
        <w:tab/>
      </w:r>
      <w:r w:rsidRPr="00F96BA2">
        <w:rPr>
          <w:rFonts w:ascii="Times New Roman" w:hAnsi="Times New Roman" w:cs="Times New Roman"/>
          <w:sz w:val="24"/>
        </w:rPr>
        <w:tab/>
        <w:t>B. Thank you. Hope you will drop 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think so                                                    </w:t>
      </w:r>
      <w:r w:rsidRPr="00F96BA2">
        <w:rPr>
          <w:rFonts w:ascii="Times New Roman" w:hAnsi="Times New Roman" w:cs="Times New Roman"/>
          <w:sz w:val="24"/>
        </w:rPr>
        <w:tab/>
      </w:r>
      <w:r w:rsidRPr="00F96BA2">
        <w:rPr>
          <w:rFonts w:ascii="Times New Roman" w:hAnsi="Times New Roman" w:cs="Times New Roman"/>
          <w:sz w:val="24"/>
        </w:rPr>
        <w:tab/>
        <w:t xml:space="preserve">D. No problem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Reading 1</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In the western customs (1) _____ hands is the customary form of greeting, but in China a nod of the head or (2) _____ bow is sufficient. Hugging and kissing when greeting are uncommon. Business cards are often (3) _____ and yours should be printed in your own language and in Chinese. Also, it is more respectful to present your card or a gift or -any other article using (4) _____ hands. The Chinese are (5) _____ applauders. You may be greeted with group clapping, even by small children. When a person is applauded in this practice it is the custom for that person to return the applause or a "thank you. " When walking in public places, direct eye (6) _____. and staring is uncommon in the larger cities, especially in those areas accustomed to foreign visitors. (7) _____, in smaller communities, visitors may be the subject of much curiosity and therefore you may notice some stares. (8) _____ speaking, the Chinese are not a touch-oriented society, especially true for visitors. So, avoid (9) _____ or any prolonged form of body contact. Public displays of affection are very rare. On the other hand, you may note people of the same sex walking hand-in-hand, which is simply a gesture of friendship. Do not worry about a bit of pushing and shoving in stores or when groups board public buses or trains. In this case, (10) _____ are neither offered or expected. The Chinese will stand much closer than Westerners.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36. a. taking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shaking </w:t>
      </w:r>
      <w:r w:rsidRPr="00F96BA2">
        <w:rPr>
          <w:rFonts w:ascii="Times New Roman" w:hAnsi="Times New Roman" w:cs="Times New Roman"/>
          <w:sz w:val="24"/>
        </w:rPr>
        <w:tab/>
      </w:r>
      <w:r w:rsidRPr="00F96BA2">
        <w:rPr>
          <w:rFonts w:ascii="Times New Roman" w:hAnsi="Times New Roman" w:cs="Times New Roman"/>
          <w:sz w:val="24"/>
        </w:rPr>
        <w:tab/>
        <w:t xml:space="preserve">c. grasping </w:t>
      </w:r>
      <w:r w:rsidRPr="00F96BA2">
        <w:rPr>
          <w:rFonts w:ascii="Times New Roman" w:hAnsi="Times New Roman" w:cs="Times New Roman"/>
          <w:sz w:val="24"/>
        </w:rPr>
        <w:tab/>
      </w:r>
      <w:r w:rsidRPr="00F96BA2">
        <w:rPr>
          <w:rFonts w:ascii="Times New Roman" w:hAnsi="Times New Roman" w:cs="Times New Roman"/>
          <w:sz w:val="24"/>
        </w:rPr>
        <w:tab/>
        <w:t>d. hugging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a. small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bit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slight </w:t>
      </w:r>
      <w:r w:rsidRPr="00F96BA2">
        <w:rPr>
          <w:rFonts w:ascii="Times New Roman" w:hAnsi="Times New Roman" w:cs="Times New Roman"/>
          <w:sz w:val="24"/>
        </w:rPr>
        <w:tab/>
      </w:r>
      <w:r w:rsidRPr="00F96BA2">
        <w:rPr>
          <w:rFonts w:ascii="Times New Roman" w:hAnsi="Times New Roman" w:cs="Times New Roman"/>
          <w:sz w:val="24"/>
        </w:rPr>
        <w:tab/>
        <w:t>d. light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38. a. exchanged </w:t>
      </w:r>
      <w:r w:rsidRPr="00F96BA2">
        <w:rPr>
          <w:rFonts w:ascii="Times New Roman" w:hAnsi="Times New Roman" w:cs="Times New Roman"/>
          <w:sz w:val="24"/>
        </w:rPr>
        <w:tab/>
      </w:r>
      <w:r w:rsidRPr="00F96BA2">
        <w:rPr>
          <w:rFonts w:ascii="Times New Roman" w:hAnsi="Times New Roman" w:cs="Times New Roman"/>
          <w:sz w:val="24"/>
        </w:rPr>
        <w:tab/>
        <w:t xml:space="preserve">b. changed </w:t>
      </w:r>
      <w:r w:rsidRPr="00F96BA2">
        <w:rPr>
          <w:rFonts w:ascii="Times New Roman" w:hAnsi="Times New Roman" w:cs="Times New Roman"/>
          <w:sz w:val="24"/>
        </w:rPr>
        <w:tab/>
      </w:r>
      <w:r w:rsidRPr="00F96BA2">
        <w:rPr>
          <w:rFonts w:ascii="Times New Roman" w:hAnsi="Times New Roman" w:cs="Times New Roman"/>
          <w:sz w:val="24"/>
        </w:rPr>
        <w:tab/>
        <w:t xml:space="preserve">c. transferred </w:t>
      </w:r>
      <w:r w:rsidRPr="00F96BA2">
        <w:rPr>
          <w:rFonts w:ascii="Times New Roman" w:hAnsi="Times New Roman" w:cs="Times New Roman"/>
          <w:sz w:val="24"/>
        </w:rPr>
        <w:tab/>
      </w:r>
      <w:r w:rsidRPr="00F96BA2">
        <w:rPr>
          <w:rFonts w:ascii="Times New Roman" w:hAnsi="Times New Roman" w:cs="Times New Roman"/>
          <w:sz w:val="24"/>
        </w:rPr>
        <w:tab/>
        <w:t>d. converted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39. a. pair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couple </w:t>
      </w:r>
      <w:r w:rsidRPr="00F96BA2">
        <w:rPr>
          <w:rFonts w:ascii="Times New Roman" w:hAnsi="Times New Roman" w:cs="Times New Roman"/>
          <w:sz w:val="24"/>
        </w:rPr>
        <w:tab/>
      </w:r>
      <w:r w:rsidRPr="00F96BA2">
        <w:rPr>
          <w:rFonts w:ascii="Times New Roman" w:hAnsi="Times New Roman" w:cs="Times New Roman"/>
          <w:sz w:val="24"/>
        </w:rPr>
        <w:tab/>
        <w:t xml:space="preserve">c. double </w:t>
      </w:r>
      <w:r w:rsidRPr="00F96BA2">
        <w:rPr>
          <w:rFonts w:ascii="Times New Roman" w:hAnsi="Times New Roman" w:cs="Times New Roman"/>
          <w:sz w:val="24"/>
        </w:rPr>
        <w:tab/>
      </w:r>
      <w:r w:rsidRPr="00F96BA2">
        <w:rPr>
          <w:rFonts w:ascii="Times New Roman" w:hAnsi="Times New Roman" w:cs="Times New Roman"/>
          <w:sz w:val="24"/>
        </w:rPr>
        <w:tab/>
        <w:t>d. both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40. a. enthusiast </w:t>
      </w:r>
      <w:r w:rsidRPr="00F96BA2">
        <w:rPr>
          <w:rFonts w:ascii="Times New Roman" w:hAnsi="Times New Roman" w:cs="Times New Roman"/>
          <w:sz w:val="24"/>
        </w:rPr>
        <w:tab/>
      </w:r>
      <w:r w:rsidRPr="00F96BA2">
        <w:rPr>
          <w:rFonts w:ascii="Times New Roman" w:hAnsi="Times New Roman" w:cs="Times New Roman"/>
          <w:sz w:val="24"/>
        </w:rPr>
        <w:tab/>
        <w:t xml:space="preserve">b. enthusiastic </w:t>
      </w:r>
      <w:r w:rsidRPr="00F96BA2">
        <w:rPr>
          <w:rFonts w:ascii="Times New Roman" w:hAnsi="Times New Roman" w:cs="Times New Roman"/>
          <w:sz w:val="24"/>
        </w:rPr>
        <w:tab/>
      </w:r>
      <w:r w:rsidRPr="00F96BA2">
        <w:rPr>
          <w:rFonts w:ascii="Times New Roman" w:hAnsi="Times New Roman" w:cs="Times New Roman"/>
          <w:sz w:val="24"/>
        </w:rPr>
        <w:tab/>
        <w:t xml:space="preserve">c. enthusiasm  </w:t>
      </w:r>
      <w:r w:rsidRPr="00F96BA2">
        <w:rPr>
          <w:rFonts w:ascii="Times New Roman" w:hAnsi="Times New Roman" w:cs="Times New Roman"/>
          <w:sz w:val="24"/>
        </w:rPr>
        <w:tab/>
      </w:r>
      <w:r w:rsidRPr="00F96BA2">
        <w:rPr>
          <w:rFonts w:ascii="Times New Roman" w:hAnsi="Times New Roman" w:cs="Times New Roman"/>
          <w:sz w:val="24"/>
        </w:rPr>
        <w:tab/>
        <w:t>d. enthusiastically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41. a. contact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look </w:t>
      </w:r>
      <w:r w:rsidRPr="00F96BA2">
        <w:rPr>
          <w:rFonts w:ascii="Times New Roman" w:hAnsi="Times New Roman" w:cs="Times New Roman"/>
          <w:sz w:val="24"/>
        </w:rPr>
        <w:tab/>
      </w:r>
      <w:r w:rsidRPr="00F96BA2">
        <w:rPr>
          <w:rFonts w:ascii="Times New Roman" w:hAnsi="Times New Roman" w:cs="Times New Roman"/>
          <w:sz w:val="24"/>
        </w:rPr>
        <w:tab/>
        <w:t xml:space="preserve">c. stare </w:t>
      </w:r>
      <w:r w:rsidRPr="00F96BA2">
        <w:rPr>
          <w:rFonts w:ascii="Times New Roman" w:hAnsi="Times New Roman" w:cs="Times New Roman"/>
          <w:sz w:val="24"/>
        </w:rPr>
        <w:tab/>
      </w:r>
      <w:r w:rsidRPr="00F96BA2">
        <w:rPr>
          <w:rFonts w:ascii="Times New Roman" w:hAnsi="Times New Roman" w:cs="Times New Roman"/>
          <w:sz w:val="24"/>
        </w:rPr>
        <w:tab/>
        <w:t>d. watch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42. a. Moreover </w:t>
      </w:r>
      <w:r w:rsidRPr="00F96BA2">
        <w:rPr>
          <w:rFonts w:ascii="Times New Roman" w:hAnsi="Times New Roman" w:cs="Times New Roman"/>
          <w:sz w:val="24"/>
        </w:rPr>
        <w:tab/>
      </w:r>
      <w:r w:rsidRPr="00F96BA2">
        <w:rPr>
          <w:rFonts w:ascii="Times New Roman" w:hAnsi="Times New Roman" w:cs="Times New Roman"/>
          <w:sz w:val="24"/>
        </w:rPr>
        <w:tab/>
        <w:t xml:space="preserve">b. Furthermore </w:t>
      </w:r>
      <w:r w:rsidRPr="00F96BA2">
        <w:rPr>
          <w:rFonts w:ascii="Times New Roman" w:hAnsi="Times New Roman" w:cs="Times New Roman"/>
          <w:sz w:val="24"/>
        </w:rPr>
        <w:tab/>
        <w:t xml:space="preserve">c. However </w:t>
      </w:r>
      <w:r w:rsidRPr="00F96BA2">
        <w:rPr>
          <w:rFonts w:ascii="Times New Roman" w:hAnsi="Times New Roman" w:cs="Times New Roman"/>
          <w:sz w:val="24"/>
        </w:rPr>
        <w:tab/>
      </w:r>
      <w:r w:rsidRPr="00F96BA2">
        <w:rPr>
          <w:rFonts w:ascii="Times New Roman" w:hAnsi="Times New Roman" w:cs="Times New Roman"/>
          <w:sz w:val="24"/>
        </w:rPr>
        <w:tab/>
        <w:t>d. Whatever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43. a. Generally </w:t>
      </w:r>
      <w:r w:rsidRPr="00F96BA2">
        <w:rPr>
          <w:rFonts w:ascii="Times New Roman" w:hAnsi="Times New Roman" w:cs="Times New Roman"/>
          <w:sz w:val="24"/>
        </w:rPr>
        <w:tab/>
      </w:r>
      <w:r w:rsidRPr="00F96BA2">
        <w:rPr>
          <w:rFonts w:ascii="Times New Roman" w:hAnsi="Times New Roman" w:cs="Times New Roman"/>
          <w:sz w:val="24"/>
        </w:rPr>
        <w:tab/>
        <w:t xml:space="preserve">b. Successfully </w:t>
      </w:r>
      <w:r w:rsidRPr="00F96BA2">
        <w:rPr>
          <w:rFonts w:ascii="Times New Roman" w:hAnsi="Times New Roman" w:cs="Times New Roman"/>
          <w:sz w:val="24"/>
        </w:rPr>
        <w:tab/>
        <w:t xml:space="preserve">c. Fortunately  </w:t>
      </w:r>
      <w:r w:rsidRPr="00F96BA2">
        <w:rPr>
          <w:rFonts w:ascii="Times New Roman" w:hAnsi="Times New Roman" w:cs="Times New Roman"/>
          <w:sz w:val="24"/>
        </w:rPr>
        <w:tab/>
        <w:t>d. Expectedly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44. a. touch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touch </w:t>
      </w:r>
      <w:r w:rsidRPr="00F96BA2">
        <w:rPr>
          <w:rFonts w:ascii="Times New Roman" w:hAnsi="Times New Roman" w:cs="Times New Roman"/>
          <w:sz w:val="24"/>
        </w:rPr>
        <w:tab/>
      </w:r>
      <w:r w:rsidRPr="00F96BA2">
        <w:rPr>
          <w:rFonts w:ascii="Times New Roman" w:hAnsi="Times New Roman" w:cs="Times New Roman"/>
          <w:sz w:val="24"/>
        </w:rPr>
        <w:tab/>
        <w:t xml:space="preserve">c. touched </w:t>
      </w:r>
      <w:r w:rsidRPr="00F96BA2">
        <w:rPr>
          <w:rFonts w:ascii="Times New Roman" w:hAnsi="Times New Roman" w:cs="Times New Roman"/>
          <w:sz w:val="24"/>
        </w:rPr>
        <w:tab/>
      </w:r>
      <w:r w:rsidRPr="00F96BA2">
        <w:rPr>
          <w:rFonts w:ascii="Times New Roman" w:hAnsi="Times New Roman" w:cs="Times New Roman"/>
          <w:sz w:val="24"/>
        </w:rPr>
        <w:tab/>
        <w:t>d. touching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45. a. Contacts </w:t>
      </w:r>
      <w:r w:rsidRPr="00F96BA2">
        <w:rPr>
          <w:rFonts w:ascii="Times New Roman" w:hAnsi="Times New Roman" w:cs="Times New Roman"/>
          <w:sz w:val="24"/>
        </w:rPr>
        <w:tab/>
      </w:r>
      <w:r w:rsidRPr="00F96BA2">
        <w:rPr>
          <w:rFonts w:ascii="Times New Roman" w:hAnsi="Times New Roman" w:cs="Times New Roman"/>
          <w:sz w:val="24"/>
        </w:rPr>
        <w:tab/>
        <w:t xml:space="preserve">b. Apologies </w:t>
      </w:r>
      <w:r w:rsidRPr="00F96BA2">
        <w:rPr>
          <w:rFonts w:ascii="Times New Roman" w:hAnsi="Times New Roman" w:cs="Times New Roman"/>
          <w:sz w:val="24"/>
        </w:rPr>
        <w:tab/>
      </w:r>
      <w:r w:rsidRPr="00F96BA2">
        <w:rPr>
          <w:rFonts w:ascii="Times New Roman" w:hAnsi="Times New Roman" w:cs="Times New Roman"/>
          <w:sz w:val="24"/>
        </w:rPr>
        <w:tab/>
        <w:t xml:space="preserve">c. Gestures    </w:t>
      </w:r>
      <w:r w:rsidRPr="00F96BA2">
        <w:rPr>
          <w:rFonts w:ascii="Times New Roman" w:hAnsi="Times New Roman" w:cs="Times New Roman"/>
          <w:sz w:val="24"/>
        </w:rPr>
        <w:tab/>
      </w:r>
      <w:r w:rsidRPr="00F96BA2">
        <w:rPr>
          <w:rFonts w:ascii="Times New Roman" w:hAnsi="Times New Roman" w:cs="Times New Roman"/>
          <w:sz w:val="24"/>
        </w:rPr>
        <w:tab/>
        <w:t>d. Saying goodbye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Reading 2</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Although most universities in the United States are on a semester system, which offers classes in the fall and spring, some schools observe a quarter system comprised of fall, winter, spring, and summer quarters. The academic year, September to June, is divided into three quarters of eleven weeks each beginning in September, January, and March: the summer quarter, June to August, is composed of shorter sessions of vary length.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There are several advantages and disadvantages to the quarter system. On the plus side, students who wish to complete their degrees in less than the customary four years may take advantage of the opportunity to study year round by enrolling in all four quarters. In addition, although most students begin their programs in the fall quarter, they may enter at the beginning of any other quarters. Finally,  since the physical facilities are kept in operation year round, the resources are used effectively to serve the greatest number of students. But there are several disadvantages as well. Many faculty complain that eleven-week term is simply not enough for t</w:t>
      </w:r>
      <w:r w:rsidRPr="00F96BA2">
        <w:rPr>
          <w:rFonts w:ascii="Times New Roman" w:hAnsi="Times New Roman" w:cs="Times New Roman"/>
          <w:sz w:val="24"/>
          <w:u w:val="single"/>
        </w:rPr>
        <w:t xml:space="preserve">hem </w:t>
      </w:r>
      <w:r w:rsidRPr="00F96BA2">
        <w:rPr>
          <w:rFonts w:ascii="Times New Roman" w:hAnsi="Times New Roman" w:cs="Times New Roman"/>
          <w:sz w:val="24"/>
        </w:rPr>
        <w:t xml:space="preserve">to cover the material required by most college coursed. Students also find it difficult to complete the assignments in such a short period of time.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 xml:space="preserve">    In order to combine the advantages of the quarter system with those of the semester system some colleges and universities have </w:t>
      </w:r>
      <w:r w:rsidRPr="00F96BA2">
        <w:rPr>
          <w:rFonts w:ascii="Times New Roman" w:hAnsi="Times New Roman" w:cs="Times New Roman"/>
          <w:sz w:val="24"/>
          <w:u w:val="single"/>
        </w:rPr>
        <w:t>instituted</w:t>
      </w:r>
      <w:r w:rsidRPr="00F96BA2">
        <w:rPr>
          <w:rFonts w:ascii="Times New Roman" w:hAnsi="Times New Roman" w:cs="Times New Roman"/>
          <w:sz w:val="24"/>
        </w:rPr>
        <w:t xml:space="preserve"> a three-term trimester system. In fourteen weeks, faculty and students have more time to cover material and finish course requirements, but the additional term provides options for admission during the year and accelerates the degree programs for those students who wish to graduate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46. Which of the following would be the best title for this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Universities in the United States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The Quarter System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Academic Year                            </w:t>
      </w:r>
      <w:r w:rsidRPr="00F96BA2">
        <w:rPr>
          <w:rFonts w:ascii="Times New Roman" w:hAnsi="Times New Roman" w:cs="Times New Roman"/>
          <w:sz w:val="24"/>
        </w:rPr>
        <w:tab/>
      </w:r>
      <w:r w:rsidRPr="00F96BA2">
        <w:rPr>
          <w:rFonts w:ascii="Times New Roman" w:hAnsi="Times New Roman" w:cs="Times New Roman"/>
          <w:sz w:val="24"/>
        </w:rPr>
        <w:tab/>
        <w:t>D. The Semester System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47. A semester system……………………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has eleven-week sessions                            </w:t>
      </w:r>
      <w:r w:rsidRPr="00F96BA2">
        <w:rPr>
          <w:rFonts w:ascii="Times New Roman" w:hAnsi="Times New Roman" w:cs="Times New Roman"/>
          <w:sz w:val="24"/>
        </w:rPr>
        <w:tab/>
        <w:t>C. gives students the opportunity to study year round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B. Isn’t very popular in the United States                  D. has two major sessions a year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48. How many terms are there in a quarter system?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Four regular terms and one summer term       </w:t>
      </w:r>
      <w:r w:rsidRPr="00F96BA2">
        <w:rPr>
          <w:rFonts w:ascii="Times New Roman" w:hAnsi="Times New Roman" w:cs="Times New Roman"/>
          <w:sz w:val="24"/>
        </w:rPr>
        <w:tab/>
        <w:t xml:space="preserve">B. Three regular terms and one summer term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Two regular terms and two summer terms</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D. One regular term and  four summer terms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49. When is the academic year?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September to August      </w:t>
      </w:r>
      <w:r w:rsidRPr="00F96BA2">
        <w:rPr>
          <w:rFonts w:ascii="Times New Roman" w:hAnsi="Times New Roman" w:cs="Times New Roman"/>
          <w:sz w:val="24"/>
        </w:rPr>
        <w:tab/>
        <w:t xml:space="preserve">B. June to August </w:t>
      </w:r>
      <w:r w:rsidRPr="00F96BA2">
        <w:rPr>
          <w:rFonts w:ascii="Times New Roman" w:hAnsi="Times New Roman" w:cs="Times New Roman"/>
          <w:sz w:val="24"/>
        </w:rPr>
        <w:tab/>
        <w:t xml:space="preserve">C. August to June   </w:t>
      </w:r>
      <w:r w:rsidRPr="00F96BA2">
        <w:rPr>
          <w:rFonts w:ascii="Times New Roman" w:hAnsi="Times New Roman" w:cs="Times New Roman"/>
          <w:sz w:val="24"/>
        </w:rPr>
        <w:tab/>
        <w:t>D. September to June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50. The word “ customary” in paragraph 2 could best be replaced by……………….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agreeable      </w:t>
      </w:r>
      <w:r w:rsidRPr="00F96BA2">
        <w:rPr>
          <w:rFonts w:ascii="Times New Roman" w:hAnsi="Times New Roman" w:cs="Times New Roman"/>
          <w:sz w:val="24"/>
        </w:rPr>
        <w:tab/>
      </w:r>
      <w:r w:rsidRPr="00F96BA2">
        <w:rPr>
          <w:rFonts w:ascii="Times New Roman" w:hAnsi="Times New Roman" w:cs="Times New Roman"/>
          <w:sz w:val="24"/>
        </w:rPr>
        <w:tab/>
        <w:t xml:space="preserve">B. traditional           </w:t>
      </w:r>
      <w:r w:rsidRPr="00F96BA2">
        <w:rPr>
          <w:rFonts w:ascii="Times New Roman" w:hAnsi="Times New Roman" w:cs="Times New Roman"/>
          <w:sz w:val="24"/>
        </w:rPr>
        <w:tab/>
        <w:t xml:space="preserve">C. length     </w:t>
      </w:r>
      <w:r w:rsidRPr="00F96BA2">
        <w:rPr>
          <w:rFonts w:ascii="Times New Roman" w:hAnsi="Times New Roman" w:cs="Times New Roman"/>
          <w:sz w:val="24"/>
        </w:rPr>
        <w:tab/>
        <w:t xml:space="preserve"> </w:t>
      </w:r>
      <w:r w:rsidRPr="00F96BA2">
        <w:rPr>
          <w:rFonts w:ascii="Times New Roman" w:hAnsi="Times New Roman" w:cs="Times New Roman"/>
          <w:sz w:val="24"/>
        </w:rPr>
        <w:tab/>
        <w:t>D. limited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51. When may students begin studying in a school that uses a quarter system?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September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Summer semester only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at the beginning of any quarter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D. at the beginning of the academic year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52. The word “them” in paragraph 2 refers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faculty                </w:t>
      </w:r>
      <w:r w:rsidRPr="00F96BA2">
        <w:rPr>
          <w:rFonts w:ascii="Times New Roman" w:hAnsi="Times New Roman" w:cs="Times New Roman"/>
          <w:sz w:val="24"/>
        </w:rPr>
        <w:tab/>
      </w:r>
      <w:r w:rsidRPr="00F96BA2">
        <w:rPr>
          <w:rFonts w:ascii="Times New Roman" w:hAnsi="Times New Roman" w:cs="Times New Roman"/>
          <w:sz w:val="24"/>
        </w:rPr>
        <w:tab/>
        <w:t xml:space="preserve">B. weeks             </w:t>
      </w:r>
      <w:r w:rsidRPr="00F96BA2">
        <w:rPr>
          <w:rFonts w:ascii="Times New Roman" w:hAnsi="Times New Roman" w:cs="Times New Roman"/>
          <w:sz w:val="24"/>
        </w:rPr>
        <w:tab/>
        <w:t xml:space="preserve">C. courses              </w:t>
      </w:r>
      <w:r w:rsidRPr="00F96BA2">
        <w:rPr>
          <w:rFonts w:ascii="Times New Roman" w:hAnsi="Times New Roman" w:cs="Times New Roman"/>
          <w:sz w:val="24"/>
        </w:rPr>
        <w:tab/>
        <w:t>D. material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53. The word “instituted” in paragraph 3 is closest  in meaning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established                 </w:t>
      </w:r>
      <w:r w:rsidRPr="00F96BA2">
        <w:rPr>
          <w:rFonts w:ascii="Times New Roman" w:hAnsi="Times New Roman" w:cs="Times New Roman"/>
          <w:sz w:val="24"/>
        </w:rPr>
        <w:tab/>
        <w:t xml:space="preserve">B. considered         </w:t>
      </w:r>
      <w:r w:rsidRPr="00F96BA2">
        <w:rPr>
          <w:rFonts w:ascii="Times New Roman" w:hAnsi="Times New Roman" w:cs="Times New Roman"/>
          <w:sz w:val="24"/>
        </w:rPr>
        <w:tab/>
        <w:t xml:space="preserve">C. recommended    </w:t>
      </w:r>
      <w:r w:rsidRPr="00F96BA2">
        <w:rPr>
          <w:rFonts w:ascii="Times New Roman" w:hAnsi="Times New Roman" w:cs="Times New Roman"/>
          <w:sz w:val="24"/>
        </w:rPr>
        <w:tab/>
        <w:t>D. attempted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54. Which of the following characteristics does NOT apply to trimesters?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They allow students to graduate early                   C. They are long enough to cover the course material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they provide more options for admission              D. they last eleven weeks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55. Where would this passage most probably be found?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In a college catalog for a university in the United States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In a general guide to colleges and universities in the United States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In a American newspaper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In a dictionary published in the United States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Reading 3</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Colors are one of the most exciting experiences in life. I love them, and they are just as important to me as emotions are. Have you ever wondered how the two are so intimately related?</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Color directly affects your emotions. Color both reflects the current state of your emotions, and is something that you can use to improve or change your emotions. The color that you choose to wear either refects your current state of being, or reflects the color or emotion that you need.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The colors that you wear affect you much more than they affect the people around you. Of course they also affect anyone who comes in contract with you, but you are the one saturated with the color all day ! I even choose items around me based on their color. In the morning, I choose my clothes based on </w:t>
      </w:r>
      <w:r w:rsidRPr="00F96BA2">
        <w:rPr>
          <w:rFonts w:ascii="Times New Roman" w:hAnsi="Times New Roman" w:cs="Times New Roman"/>
          <w:sz w:val="24"/>
        </w:rPr>
        <w:lastRenderedPageBreak/>
        <w:t xml:space="preserve">the color or emotion that I need for the day. So you can consciously use color to control the emotions that you are exposed to, which can help you to feel better. </w:t>
      </w:r>
    </w:p>
    <w:p w:rsidR="00F96BA2" w:rsidRPr="00F96BA2" w:rsidRDefault="00F96BA2" w:rsidP="005A3F7E">
      <w:pPr>
        <w:jc w:val="both"/>
        <w:rPr>
          <w:rFonts w:ascii="Times New Roman" w:hAnsi="Times New Roman" w:cs="Times New Roman"/>
          <w:sz w:val="24"/>
        </w:rPr>
      </w:pPr>
      <w:r w:rsidRPr="00F96BA2">
        <w:rPr>
          <w:rFonts w:ascii="Times New Roman" w:hAnsi="Times New Roman" w:cs="Times New Roman"/>
          <w:sz w:val="24"/>
        </w:rPr>
        <w:tab/>
        <w:t xml:space="preserve">Color, sound, and emotions are all vibrations. Emotions are literally energy in motion; they are meant to move and flow. This is the reason that real feelings are the fastest way to get your energy in motion. Also, flowing energy is exactly what creates healthy cells in your body. So, the fastest wau to be healthy is to be open to your real feelings. Alternately, the fastest way to create disease is to inhibit your emotions.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56. What is the main edea of the passage?</w:t>
      </w:r>
    </w:p>
    <w:p w:rsidR="00F96BA2" w:rsidRPr="00F96BA2" w:rsidRDefault="00F96BA2" w:rsidP="005A3F7E">
      <w:pPr>
        <w:ind w:right="-644"/>
        <w:rPr>
          <w:rFonts w:ascii="Times New Roman" w:hAnsi="Times New Roman" w:cs="Times New Roman"/>
          <w:sz w:val="24"/>
        </w:rPr>
      </w:pPr>
      <w:r w:rsidRPr="00F96BA2">
        <w:rPr>
          <w:rFonts w:ascii="Times New Roman" w:hAnsi="Times New Roman" w:cs="Times New Roman"/>
          <w:sz w:val="24"/>
        </w:rPr>
        <w:t>A. Colorful clothes can change your mood</w:t>
      </w:r>
      <w:r w:rsidRPr="00F96BA2">
        <w:rPr>
          <w:rFonts w:ascii="Times New Roman" w:hAnsi="Times New Roman" w:cs="Times New Roman"/>
          <w:sz w:val="24"/>
        </w:rPr>
        <w:tab/>
      </w:r>
      <w:r w:rsidRPr="00F96BA2">
        <w:rPr>
          <w:rFonts w:ascii="Times New Roman" w:hAnsi="Times New Roman" w:cs="Times New Roman"/>
          <w:sz w:val="24"/>
        </w:rPr>
        <w:tab/>
        <w:t xml:space="preserve">B. Emotions and colors are closely related to each 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Colors can help you become healthy. </w:t>
      </w:r>
      <w:r w:rsidRPr="00F96BA2">
        <w:rPr>
          <w:rFonts w:ascii="Times New Roman" w:hAnsi="Times New Roman" w:cs="Times New Roman"/>
          <w:sz w:val="24"/>
        </w:rPr>
        <w:tab/>
      </w:r>
      <w:r w:rsidRPr="00F96BA2">
        <w:rPr>
          <w:rFonts w:ascii="Times New Roman" w:hAnsi="Times New Roman" w:cs="Times New Roman"/>
          <w:sz w:val="24"/>
        </w:rPr>
        <w:tab/>
        <w:t xml:space="preserve">D. Colors are one of the most exciting.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57. Which of the following can be affected by color?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Your need for thrills</w:t>
      </w:r>
      <w:r w:rsidRPr="00F96BA2">
        <w:rPr>
          <w:rFonts w:ascii="Times New Roman" w:hAnsi="Times New Roman" w:cs="Times New Roman"/>
          <w:sz w:val="24"/>
        </w:rPr>
        <w:tab/>
        <w:t>B. your friend's feelings   C. your appetite</w:t>
      </w:r>
      <w:r w:rsidRPr="00F96BA2">
        <w:rPr>
          <w:rFonts w:ascii="Times New Roman" w:hAnsi="Times New Roman" w:cs="Times New Roman"/>
          <w:sz w:val="24"/>
        </w:rPr>
        <w:tab/>
        <w:t>D. your mood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58 Who is more influenced by colors you wear?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people around you are more influenced</w:t>
      </w:r>
      <w:r w:rsidRPr="00F96BA2">
        <w:rPr>
          <w:rFonts w:ascii="Times New Roman" w:hAnsi="Times New Roman" w:cs="Times New Roman"/>
          <w:sz w:val="24"/>
        </w:rPr>
        <w:tab/>
        <w:t xml:space="preserve">B. neither A nor 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You are more influenced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Both A and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59. According to the passage, what do color, sound, and emotion all have in common?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They all affect the cells of the body</w:t>
      </w:r>
      <w:r w:rsidRPr="00F96BA2">
        <w:rPr>
          <w:rFonts w:ascii="Times New Roman" w:hAnsi="Times New Roman" w:cs="Times New Roman"/>
          <w:sz w:val="24"/>
        </w:rPr>
        <w:tab/>
      </w:r>
      <w:r w:rsidRPr="00F96BA2">
        <w:rPr>
          <w:rFonts w:ascii="Times New Roman" w:hAnsi="Times New Roman" w:cs="Times New Roman"/>
          <w:sz w:val="24"/>
        </w:rPr>
        <w:tab/>
        <w:t>B. They are all forms of motion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They are all related to health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none of the above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60. According to this passage, what creates disease?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wearing the color black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exposing yourself to bright colors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being open to your emotions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ignoring your emotions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61. The term "intimately" in paragraph 1 is closest in meaning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clearly</w:t>
      </w:r>
      <w:r w:rsidRPr="00F96BA2">
        <w:rPr>
          <w:rFonts w:ascii="Times New Roman" w:hAnsi="Times New Roman" w:cs="Times New Roman"/>
          <w:sz w:val="24"/>
        </w:rPr>
        <w:tab/>
      </w:r>
      <w:r w:rsidRPr="00F96BA2">
        <w:rPr>
          <w:rFonts w:ascii="Times New Roman" w:hAnsi="Times New Roman" w:cs="Times New Roman"/>
          <w:sz w:val="24"/>
        </w:rPr>
        <w:tab/>
        <w:t>B. closely</w:t>
      </w:r>
      <w:r w:rsidRPr="00F96BA2">
        <w:rPr>
          <w:rFonts w:ascii="Times New Roman" w:hAnsi="Times New Roman" w:cs="Times New Roman"/>
          <w:sz w:val="24"/>
        </w:rPr>
        <w:tab/>
      </w:r>
      <w:r w:rsidRPr="00F96BA2">
        <w:rPr>
          <w:rFonts w:ascii="Times New Roman" w:hAnsi="Times New Roman" w:cs="Times New Roman"/>
          <w:sz w:val="24"/>
        </w:rPr>
        <w:tab/>
        <w:t>C. obviously</w:t>
      </w:r>
      <w:r w:rsidRPr="00F96BA2">
        <w:rPr>
          <w:rFonts w:ascii="Times New Roman" w:hAnsi="Times New Roman" w:cs="Times New Roman"/>
          <w:sz w:val="24"/>
        </w:rPr>
        <w:tab/>
      </w:r>
      <w:r w:rsidRPr="00F96BA2">
        <w:rPr>
          <w:rFonts w:ascii="Times New Roman" w:hAnsi="Times New Roman" w:cs="Times New Roman"/>
          <w:sz w:val="24"/>
        </w:rPr>
        <w:tab/>
        <w:t>D. simply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62. The term "they" in paragraph 3 refers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emotions</w:t>
      </w:r>
      <w:r w:rsidRPr="00F96BA2">
        <w:rPr>
          <w:rFonts w:ascii="Times New Roman" w:hAnsi="Times New Roman" w:cs="Times New Roman"/>
          <w:sz w:val="24"/>
        </w:rPr>
        <w:tab/>
      </w:r>
      <w:r w:rsidRPr="00F96BA2">
        <w:rPr>
          <w:rFonts w:ascii="Times New Roman" w:hAnsi="Times New Roman" w:cs="Times New Roman"/>
          <w:sz w:val="24"/>
        </w:rPr>
        <w:tab/>
        <w:t>B. people</w:t>
      </w:r>
      <w:r w:rsidRPr="00F96BA2">
        <w:rPr>
          <w:rFonts w:ascii="Times New Roman" w:hAnsi="Times New Roman" w:cs="Times New Roman"/>
          <w:sz w:val="24"/>
        </w:rPr>
        <w:tab/>
      </w:r>
      <w:r w:rsidRPr="00F96BA2">
        <w:rPr>
          <w:rFonts w:ascii="Times New Roman" w:hAnsi="Times New Roman" w:cs="Times New Roman"/>
          <w:sz w:val="24"/>
        </w:rPr>
        <w:tab/>
        <w:t>C. colors</w:t>
      </w:r>
      <w:r w:rsidRPr="00F96BA2">
        <w:rPr>
          <w:rFonts w:ascii="Times New Roman" w:hAnsi="Times New Roman" w:cs="Times New Roman"/>
          <w:sz w:val="24"/>
        </w:rPr>
        <w:tab/>
      </w:r>
      <w:r w:rsidRPr="00F96BA2">
        <w:rPr>
          <w:rFonts w:ascii="Times New Roman" w:hAnsi="Times New Roman" w:cs="Times New Roman"/>
          <w:sz w:val="24"/>
        </w:rPr>
        <w:tab/>
        <w:t>D. none of the above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63. Why does the author mention that color and emotions are both vibrations?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 show how color can affect energy levels in the body. </w:t>
      </w:r>
      <w:r w:rsidRPr="00F96BA2">
        <w:rPr>
          <w:rFonts w:ascii="Times New Roman" w:hAnsi="Times New Roman" w:cs="Times New Roman"/>
          <w:sz w:val="24"/>
        </w:rPr>
        <w:tab/>
        <w:t xml:space="preserve">B. Because they both affect how we feel.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to prove the relationship between emotions and color. </w:t>
      </w:r>
      <w:r w:rsidRPr="00F96BA2">
        <w:rPr>
          <w:rFonts w:ascii="Times New Roman" w:hAnsi="Times New Roman" w:cs="Times New Roman"/>
          <w:sz w:val="24"/>
        </w:rPr>
        <w:tab/>
        <w:t xml:space="preserve">D. Because vibrations make you healthy.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64 The phrase "saturated with" in paragraph 3 is closest in meaning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bored with</w:t>
      </w:r>
      <w:r w:rsidRPr="00F96BA2">
        <w:rPr>
          <w:rFonts w:ascii="Times New Roman" w:hAnsi="Times New Roman" w:cs="Times New Roman"/>
          <w:sz w:val="24"/>
        </w:rPr>
        <w:tab/>
      </w:r>
      <w:r w:rsidRPr="00F96BA2">
        <w:rPr>
          <w:rFonts w:ascii="Times New Roman" w:hAnsi="Times New Roman" w:cs="Times New Roman"/>
          <w:sz w:val="24"/>
        </w:rPr>
        <w:tab/>
        <w:t>B. in need of</w:t>
      </w:r>
      <w:r w:rsidRPr="00F96BA2">
        <w:rPr>
          <w:rFonts w:ascii="Times New Roman" w:hAnsi="Times New Roman" w:cs="Times New Roman"/>
          <w:sz w:val="24"/>
        </w:rPr>
        <w:tab/>
      </w:r>
      <w:r w:rsidRPr="00F96BA2">
        <w:rPr>
          <w:rFonts w:ascii="Times New Roman" w:hAnsi="Times New Roman" w:cs="Times New Roman"/>
          <w:sz w:val="24"/>
        </w:rPr>
        <w:tab/>
        <w:t>C. covered with</w:t>
      </w:r>
      <w:r w:rsidRPr="00F96BA2">
        <w:rPr>
          <w:rFonts w:ascii="Times New Roman" w:hAnsi="Times New Roman" w:cs="Times New Roman"/>
          <w:sz w:val="24"/>
        </w:rPr>
        <w:tab/>
        <w:t>D. lacking 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65. What is the purpose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 persuade the reader that colors can influence emotions and give a person more energy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B. to show that colors are important for a healthy life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to give an objective account of how colors affect emotions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to prove the relationship between color and emotion</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Identify error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66. </w:t>
      </w:r>
      <w:r w:rsidRPr="00F96BA2">
        <w:rPr>
          <w:rFonts w:ascii="Times New Roman" w:hAnsi="Times New Roman" w:cs="Times New Roman"/>
          <w:sz w:val="24"/>
          <w:u w:val="single"/>
        </w:rPr>
        <w:t>Because</w:t>
      </w:r>
      <w:r w:rsidRPr="00F96BA2">
        <w:rPr>
          <w:rFonts w:ascii="Times New Roman" w:hAnsi="Times New Roman" w:cs="Times New Roman"/>
          <w:sz w:val="24"/>
        </w:rPr>
        <w:t xml:space="preserve"> the heavy flood, </w:t>
      </w:r>
      <w:r w:rsidRPr="00F96BA2">
        <w:rPr>
          <w:rFonts w:ascii="Times New Roman" w:hAnsi="Times New Roman" w:cs="Times New Roman"/>
          <w:sz w:val="24"/>
          <w:u w:val="single"/>
        </w:rPr>
        <w:t>many</w:t>
      </w:r>
      <w:r w:rsidRPr="00F96BA2">
        <w:rPr>
          <w:rFonts w:ascii="Times New Roman" w:hAnsi="Times New Roman" w:cs="Times New Roman"/>
          <w:sz w:val="24"/>
        </w:rPr>
        <w:t xml:space="preserve"> people </w:t>
      </w:r>
      <w:r w:rsidRPr="00F96BA2">
        <w:rPr>
          <w:rFonts w:ascii="Times New Roman" w:hAnsi="Times New Roman" w:cs="Times New Roman"/>
          <w:sz w:val="24"/>
          <w:u w:val="single"/>
        </w:rPr>
        <w:t>are</w:t>
      </w:r>
      <w:r w:rsidRPr="00F96BA2">
        <w:rPr>
          <w:rFonts w:ascii="Times New Roman" w:hAnsi="Times New Roman" w:cs="Times New Roman"/>
          <w:sz w:val="24"/>
        </w:rPr>
        <w:t xml:space="preserve"> </w:t>
      </w:r>
      <w:r w:rsidRPr="00F96BA2">
        <w:rPr>
          <w:rFonts w:ascii="Times New Roman" w:hAnsi="Times New Roman" w:cs="Times New Roman"/>
          <w:sz w:val="24"/>
          <w:u w:val="single"/>
        </w:rPr>
        <w:t>homeless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67. </w:t>
      </w:r>
      <w:r w:rsidRPr="00F96BA2">
        <w:rPr>
          <w:rFonts w:ascii="Times New Roman" w:hAnsi="Times New Roman" w:cs="Times New Roman"/>
          <w:sz w:val="24"/>
          <w:u w:val="single"/>
        </w:rPr>
        <w:t>The high</w:t>
      </w:r>
      <w:r w:rsidRPr="00F96BA2">
        <w:rPr>
          <w:rFonts w:ascii="Times New Roman" w:hAnsi="Times New Roman" w:cs="Times New Roman"/>
          <w:sz w:val="24"/>
        </w:rPr>
        <w:t xml:space="preserve"> the </w:t>
      </w:r>
      <w:r w:rsidRPr="00F96BA2">
        <w:rPr>
          <w:rFonts w:ascii="Times New Roman" w:hAnsi="Times New Roman" w:cs="Times New Roman"/>
          <w:sz w:val="24"/>
          <w:u w:val="single"/>
        </w:rPr>
        <w:t>rate</w:t>
      </w:r>
      <w:r w:rsidRPr="00F96BA2">
        <w:rPr>
          <w:rFonts w:ascii="Times New Roman" w:hAnsi="Times New Roman" w:cs="Times New Roman"/>
          <w:sz w:val="24"/>
        </w:rPr>
        <w:t xml:space="preserve"> of inflation, </w:t>
      </w:r>
      <w:r w:rsidRPr="00F96BA2">
        <w:rPr>
          <w:rFonts w:ascii="Times New Roman" w:hAnsi="Times New Roman" w:cs="Times New Roman"/>
          <w:sz w:val="24"/>
          <w:u w:val="single"/>
        </w:rPr>
        <w:t>the higher</w:t>
      </w:r>
      <w:r w:rsidRPr="00F96BA2">
        <w:rPr>
          <w:rFonts w:ascii="Times New Roman" w:hAnsi="Times New Roman" w:cs="Times New Roman"/>
          <w:sz w:val="24"/>
        </w:rPr>
        <w:t xml:space="preserve"> the </w:t>
      </w:r>
      <w:r w:rsidRPr="00F96BA2">
        <w:rPr>
          <w:rFonts w:ascii="Times New Roman" w:hAnsi="Times New Roman" w:cs="Times New Roman"/>
          <w:sz w:val="24"/>
          <w:u w:val="single"/>
        </w:rPr>
        <w:t>price of things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w:t>
      </w:r>
      <w:r w:rsidRPr="00F96BA2">
        <w:rPr>
          <w:rFonts w:ascii="Times New Roman" w:hAnsi="Times New Roman" w:cs="Times New Roman"/>
          <w:sz w:val="24"/>
        </w:rPr>
        <w:t xml:space="preserve">  </w:t>
      </w:r>
      <w:r w:rsidRPr="00F96BA2">
        <w:rPr>
          <w:rFonts w:ascii="Times New Roman" w:hAnsi="Times New Roman" w:cs="Times New Roman"/>
          <w:bCs/>
          <w:sz w:val="24"/>
        </w:rPr>
        <w:t>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68. </w:t>
      </w:r>
      <w:r w:rsidRPr="00F96BA2">
        <w:rPr>
          <w:rFonts w:ascii="Times New Roman" w:hAnsi="Times New Roman" w:cs="Times New Roman"/>
          <w:sz w:val="24"/>
          <w:u w:val="single"/>
        </w:rPr>
        <w:t>In order no</w:t>
      </w:r>
      <w:r w:rsidRPr="00F96BA2">
        <w:rPr>
          <w:rFonts w:ascii="Times New Roman" w:hAnsi="Times New Roman" w:cs="Times New Roman"/>
          <w:sz w:val="24"/>
        </w:rPr>
        <w:t xml:space="preserve"> money would </w:t>
      </w:r>
      <w:r w:rsidRPr="00F96BA2">
        <w:rPr>
          <w:rFonts w:ascii="Times New Roman" w:hAnsi="Times New Roman" w:cs="Times New Roman"/>
          <w:sz w:val="24"/>
          <w:u w:val="single"/>
        </w:rPr>
        <w:t>be wasted</w:t>
      </w:r>
      <w:r w:rsidRPr="00F96BA2">
        <w:rPr>
          <w:rFonts w:ascii="Times New Roman" w:hAnsi="Times New Roman" w:cs="Times New Roman"/>
          <w:sz w:val="24"/>
        </w:rPr>
        <w:t xml:space="preserve">, we had to </w:t>
      </w:r>
      <w:r w:rsidRPr="00F96BA2">
        <w:rPr>
          <w:rFonts w:ascii="Times New Roman" w:hAnsi="Times New Roman" w:cs="Times New Roman"/>
          <w:sz w:val="24"/>
          <w:u w:val="single"/>
        </w:rPr>
        <w:t xml:space="preserve">account for </w:t>
      </w:r>
      <w:r w:rsidRPr="00F96BA2">
        <w:rPr>
          <w:rFonts w:ascii="Times New Roman" w:hAnsi="Times New Roman" w:cs="Times New Roman"/>
          <w:sz w:val="24"/>
        </w:rPr>
        <w:t xml:space="preserve">every penny </w:t>
      </w:r>
      <w:r w:rsidRPr="00F96BA2">
        <w:rPr>
          <w:rFonts w:ascii="Times New Roman" w:hAnsi="Times New Roman" w:cs="Times New Roman"/>
          <w:sz w:val="24"/>
          <w:u w:val="single"/>
        </w:rPr>
        <w:t xml:space="preserve">we </w:t>
      </w:r>
      <w:r w:rsidRPr="00F96BA2">
        <w:rPr>
          <w:rFonts w:ascii="Times New Roman" w:hAnsi="Times New Roman" w:cs="Times New Roman"/>
          <w:sz w:val="24"/>
        </w:rPr>
        <w:t xml:space="preserve">spent.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69. </w:t>
      </w:r>
      <w:r w:rsidRPr="00F96BA2">
        <w:rPr>
          <w:rFonts w:ascii="Times New Roman" w:hAnsi="Times New Roman" w:cs="Times New Roman"/>
          <w:sz w:val="24"/>
          <w:u w:val="single"/>
        </w:rPr>
        <w:t>Not until</w:t>
      </w:r>
      <w:r w:rsidRPr="00F96BA2">
        <w:rPr>
          <w:rFonts w:ascii="Times New Roman" w:hAnsi="Times New Roman" w:cs="Times New Roman"/>
          <w:sz w:val="24"/>
        </w:rPr>
        <w:t xml:space="preserve"> I was </w:t>
      </w:r>
      <w:r w:rsidRPr="00F96BA2">
        <w:rPr>
          <w:rFonts w:ascii="Times New Roman" w:hAnsi="Times New Roman" w:cs="Times New Roman"/>
          <w:sz w:val="24"/>
          <w:u w:val="single"/>
        </w:rPr>
        <w:t>on my way</w:t>
      </w:r>
      <w:r w:rsidRPr="00F96BA2">
        <w:rPr>
          <w:rFonts w:ascii="Times New Roman" w:hAnsi="Times New Roman" w:cs="Times New Roman"/>
          <w:sz w:val="24"/>
        </w:rPr>
        <w:t xml:space="preserve"> to the airport </w:t>
      </w:r>
      <w:r w:rsidRPr="00F96BA2">
        <w:rPr>
          <w:rFonts w:ascii="Times New Roman" w:hAnsi="Times New Roman" w:cs="Times New Roman"/>
          <w:sz w:val="24"/>
          <w:u w:val="single"/>
        </w:rPr>
        <w:t>that I realized</w:t>
      </w:r>
      <w:r w:rsidRPr="00F96BA2">
        <w:rPr>
          <w:rFonts w:ascii="Times New Roman" w:hAnsi="Times New Roman" w:cs="Times New Roman"/>
          <w:sz w:val="24"/>
        </w:rPr>
        <w:t xml:space="preserve"> I had left my passport </w:t>
      </w:r>
      <w:r w:rsidRPr="00F96BA2">
        <w:rPr>
          <w:rFonts w:ascii="Times New Roman" w:hAnsi="Times New Roman" w:cs="Times New Roman"/>
          <w:sz w:val="24"/>
          <w:u w:val="single"/>
        </w:rPr>
        <w:t>at home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70. Being </w:t>
      </w:r>
      <w:r w:rsidRPr="00F96BA2">
        <w:rPr>
          <w:rFonts w:ascii="Times New Roman" w:hAnsi="Times New Roman" w:cs="Times New Roman"/>
          <w:sz w:val="24"/>
          <w:u w:val="single"/>
        </w:rPr>
        <w:t>that he was</w:t>
      </w:r>
      <w:r w:rsidRPr="00F96BA2">
        <w:rPr>
          <w:rFonts w:ascii="Times New Roman" w:hAnsi="Times New Roman" w:cs="Times New Roman"/>
          <w:sz w:val="24"/>
        </w:rPr>
        <w:t xml:space="preserve"> a good </w:t>
      </w:r>
      <w:r w:rsidRPr="00F96BA2">
        <w:rPr>
          <w:rFonts w:ascii="Times New Roman" w:hAnsi="Times New Roman" w:cs="Times New Roman"/>
          <w:sz w:val="24"/>
          <w:u w:val="single"/>
        </w:rPr>
        <w:t>swimmer</w:t>
      </w:r>
      <w:r w:rsidRPr="00F96BA2">
        <w:rPr>
          <w:rFonts w:ascii="Times New Roman" w:hAnsi="Times New Roman" w:cs="Times New Roman"/>
          <w:sz w:val="24"/>
        </w:rPr>
        <w:t xml:space="preserve">, John managed to </w:t>
      </w:r>
      <w:r w:rsidRPr="00F96BA2">
        <w:rPr>
          <w:rFonts w:ascii="Times New Roman" w:hAnsi="Times New Roman" w:cs="Times New Roman"/>
          <w:sz w:val="24"/>
          <w:u w:val="single"/>
        </w:rPr>
        <w:t>rescue</w:t>
      </w:r>
      <w:r w:rsidRPr="00F96BA2">
        <w:rPr>
          <w:rFonts w:ascii="Times New Roman" w:hAnsi="Times New Roman" w:cs="Times New Roman"/>
          <w:sz w:val="24"/>
        </w:rPr>
        <w:t xml:space="preserve"> the </w:t>
      </w:r>
      <w:r w:rsidRPr="00F96BA2">
        <w:rPr>
          <w:rFonts w:ascii="Times New Roman" w:hAnsi="Times New Roman" w:cs="Times New Roman"/>
          <w:sz w:val="24"/>
          <w:u w:val="single"/>
        </w:rPr>
        <w:t xml:space="preserve">child </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Writing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71. If only I had taken his advice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 wish I followed his advice                                   B. I wish I have taken his advice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C. I regret not having taken his advice</w:t>
      </w:r>
      <w:r w:rsidRPr="00F96BA2">
        <w:rPr>
          <w:rFonts w:ascii="Times New Roman" w:hAnsi="Times New Roman" w:cs="Times New Roman"/>
          <w:sz w:val="24"/>
        </w:rPr>
        <w:t xml:space="preserve">                        D. I regret not to take his advice</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72. No sooner had we arrived than the performance began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performance had started before we arrived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performance started sooner than we arrived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C. Hardly had we arrived when the performance began</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When we arrived the performance had already started</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73. Had I known more about computer programming, I would have worked for a computer company.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w:t>
      </w:r>
      <w:r w:rsidRPr="00F96BA2">
        <w:rPr>
          <w:rFonts w:ascii="Times New Roman" w:hAnsi="Times New Roman" w:cs="Times New Roman"/>
          <w:i/>
          <w:sz w:val="24"/>
        </w:rPr>
        <w:t>. I didn’t know much about computer programming so I didn’t work for a computer company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A better knowledge of computer programming will help me find a job in a computer company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I wish I knew more about computer programming and could work for a computer company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Knowing more about computer programming, I would find a job in a computer company.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74. “ If you don’t apologize immediately, I’m leaving” She told him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She told him not to apologize immediately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B. She asked him to apologize immediately because she was leaving</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C. She threatened to leave unless he apologized immediately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She told him she was leaving if he apologized immediately</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75. He acts as though nothing matters to him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acts when there’s no matter for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he acts although nothing matters to him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C. He seems not to care about anything</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Nothing matters to him when he acts</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76. If only you had told me the truth about the theft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A. You should have told me the truth about the theft</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Only if you had told me the truth about the theft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Had you told me the truth, there wouldn’t have been the theft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You only told me the truth if there was a theft</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77. I can’t stand it when people criticize me in public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People can’t criticize me in public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When people criticize me in public I don’t stand there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can’t stand in public when people criticize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w:t>
      </w:r>
      <w:r w:rsidRPr="00F96BA2">
        <w:rPr>
          <w:rFonts w:ascii="Times New Roman" w:hAnsi="Times New Roman" w:cs="Times New Roman"/>
          <w:i/>
          <w:sz w:val="24"/>
        </w:rPr>
        <w:t>. I hate being criticized in public</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78. Friendly though he may seem, he’s not to be trusted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However he seems friendly, he’s not to be trusted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B. However friendly he seems, he’s not to be trusted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may have friends, but he’s not to be trusted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he’s too friendly to be trusted</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79. Someone has run off with our ticket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A. Our tickets have been stolen</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Someone has run off to get out tickets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Our tickets has been picked up by someone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Someone has destroyed our tickets</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80. The woman was too weak to lift the suitcase.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woman wasn’t able to lift the suitcase, so she was very weak.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The woman shouldn't have lifted the suitcase as she was weak.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So weak was the woman that she couldn't lift the suitcase.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woman, though weak, could lift the suitcase. </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15</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lastRenderedPageBreak/>
        <w:t>PRACTICE TEST 16</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 </w:t>
      </w:r>
      <w:r w:rsidRPr="00F96BA2">
        <w:rPr>
          <w:rFonts w:ascii="Times New Roman" w:hAnsi="Times New Roman" w:cs="Times New Roman"/>
          <w:bCs/>
          <w:i/>
          <w:iCs/>
          <w:color w:val="000000"/>
          <w:sz w:val="24"/>
        </w:rPr>
        <w:t xml:space="preserve">Choose the word that has the underlined part pronounced differently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consider</w:t>
            </w:r>
            <w:r w:rsidRPr="00F96BA2">
              <w:rPr>
                <w:rFonts w:ascii="Times New Roman" w:hAnsi="Times New Roman" w:cs="Times New Roman"/>
                <w:sz w:val="24"/>
                <w:u w:val="single"/>
              </w:rPr>
              <w:t>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travell</w:t>
            </w:r>
            <w:r w:rsidRPr="00F96BA2">
              <w:rPr>
                <w:rFonts w:ascii="Times New Roman" w:hAnsi="Times New Roman" w:cs="Times New Roman"/>
                <w:sz w:val="24"/>
                <w:u w:val="single"/>
              </w:rPr>
              <w:t>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allow</w:t>
            </w:r>
            <w:r w:rsidRPr="00F96BA2">
              <w:rPr>
                <w:rFonts w:ascii="Times New Roman" w:hAnsi="Times New Roman" w:cs="Times New Roman"/>
                <w:sz w:val="24"/>
                <w:u w:val="single"/>
              </w:rPr>
              <w:t>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express</w:t>
            </w:r>
            <w:r w:rsidRPr="00F96BA2">
              <w:rPr>
                <w:rFonts w:ascii="Times New Roman" w:hAnsi="Times New Roman" w:cs="Times New Roman"/>
                <w:sz w:val="24"/>
                <w:u w:val="single"/>
              </w:rPr>
              <w:t>ed</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 </w:t>
      </w:r>
      <w:r w:rsidRPr="00F96BA2">
        <w:rPr>
          <w:rFonts w:ascii="Times New Roman" w:hAnsi="Times New Roman" w:cs="Times New Roman"/>
          <w:bCs/>
          <w:i/>
          <w:iCs/>
          <w:color w:val="000000"/>
          <w:sz w:val="24"/>
        </w:rPr>
        <w:t xml:space="preserve">Choose the word that has the underlined part pronounced differently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roof</w:t>
            </w:r>
            <w:r w:rsidRPr="00F96BA2">
              <w:rPr>
                <w:rFonts w:ascii="Times New Roman" w:hAnsi="Times New Roman" w:cs="Times New Roman"/>
                <w:sz w:val="24"/>
                <w:u w:val="single"/>
              </w:rPr>
              <w:t>s</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leftover</w:t>
            </w:r>
            <w:r w:rsidRPr="00F96BA2">
              <w:rPr>
                <w:rFonts w:ascii="Times New Roman" w:hAnsi="Times New Roman" w:cs="Times New Roman"/>
                <w:sz w:val="24"/>
                <w:u w:val="single"/>
              </w:rPr>
              <w:t>s</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depth</w:t>
            </w:r>
            <w:r w:rsidRPr="00F96BA2">
              <w:rPr>
                <w:rFonts w:ascii="Times New Roman" w:hAnsi="Times New Roman" w:cs="Times New Roman"/>
                <w:sz w:val="24"/>
                <w:u w:val="single"/>
              </w:rPr>
              <w:t>s</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trick</w:t>
            </w:r>
            <w:r w:rsidRPr="00F96BA2">
              <w:rPr>
                <w:rFonts w:ascii="Times New Roman" w:hAnsi="Times New Roman" w:cs="Times New Roman"/>
                <w:sz w:val="24"/>
                <w:u w:val="single"/>
              </w:rPr>
              <w:t>s</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 </w:t>
      </w:r>
      <w:r w:rsidRPr="00F96BA2">
        <w:rPr>
          <w:rFonts w:ascii="Times New Roman" w:hAnsi="Times New Roman" w:cs="Times New Roman"/>
          <w:bCs/>
          <w:i/>
          <w:iCs/>
          <w:color w:val="000000"/>
          <w:sz w:val="24"/>
        </w:rPr>
        <w:t xml:space="preserve">Choose the word that has the underlined part pronounced differently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bCs/>
                <w:color w:val="000000"/>
                <w:spacing w:val="-9"/>
                <w:sz w:val="24"/>
                <w:u w:val="single"/>
              </w:rPr>
              <w:t>u</w:t>
            </w:r>
            <w:r w:rsidRPr="00F96BA2">
              <w:rPr>
                <w:rFonts w:ascii="Times New Roman" w:hAnsi="Times New Roman" w:cs="Times New Roman"/>
                <w:color w:val="000000"/>
                <w:spacing w:val="-9"/>
                <w:sz w:val="24"/>
              </w:rPr>
              <w:t>niform</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B. </w:t>
            </w:r>
            <w:r w:rsidRPr="00F96BA2">
              <w:rPr>
                <w:rFonts w:ascii="Times New Roman" w:hAnsi="Times New Roman" w:cs="Times New Roman"/>
                <w:bCs/>
                <w:color w:val="000000"/>
                <w:spacing w:val="-7"/>
                <w:sz w:val="24"/>
                <w:u w:val="single"/>
              </w:rPr>
              <w:t>u</w:t>
            </w:r>
            <w:r w:rsidRPr="00F96BA2">
              <w:rPr>
                <w:rFonts w:ascii="Times New Roman" w:hAnsi="Times New Roman" w:cs="Times New Roman"/>
                <w:color w:val="000000"/>
                <w:spacing w:val="-7"/>
                <w:sz w:val="24"/>
              </w:rPr>
              <w:t>niversal</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w:t>
            </w:r>
            <w:r w:rsidRPr="00F96BA2">
              <w:rPr>
                <w:rFonts w:ascii="Times New Roman" w:hAnsi="Times New Roman" w:cs="Times New Roman"/>
                <w:color w:val="000000"/>
                <w:spacing w:val="-7"/>
                <w:sz w:val="24"/>
              </w:rPr>
              <w:t>c</w:t>
            </w:r>
            <w:r w:rsidRPr="00F96BA2">
              <w:rPr>
                <w:rFonts w:ascii="Times New Roman" w:hAnsi="Times New Roman" w:cs="Times New Roman"/>
                <w:bCs/>
                <w:color w:val="000000"/>
                <w:spacing w:val="-7"/>
                <w:sz w:val="24"/>
                <w:u w:val="single"/>
              </w:rPr>
              <w:t>u</w:t>
            </w:r>
            <w:r w:rsidRPr="00F96BA2">
              <w:rPr>
                <w:rFonts w:ascii="Times New Roman" w:hAnsi="Times New Roman" w:cs="Times New Roman"/>
                <w:color w:val="000000"/>
                <w:spacing w:val="-7"/>
                <w:sz w:val="24"/>
              </w:rPr>
              <w:t>rriculum</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w:t>
            </w:r>
            <w:r w:rsidRPr="00F96BA2">
              <w:rPr>
                <w:rFonts w:ascii="Times New Roman" w:hAnsi="Times New Roman" w:cs="Times New Roman"/>
                <w:bCs/>
                <w:color w:val="000000"/>
                <w:spacing w:val="-5"/>
                <w:sz w:val="24"/>
                <w:u w:val="single"/>
              </w:rPr>
              <w:t>u</w:t>
            </w:r>
            <w:r w:rsidRPr="00F96BA2">
              <w:rPr>
                <w:rFonts w:ascii="Times New Roman" w:hAnsi="Times New Roman" w:cs="Times New Roman"/>
                <w:color w:val="000000"/>
                <w:spacing w:val="-5"/>
                <w:sz w:val="24"/>
              </w:rPr>
              <w:t>niversity</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 </w:t>
      </w:r>
      <w:r w:rsidRPr="00F96BA2">
        <w:rPr>
          <w:rFonts w:ascii="Times New Roman" w:hAnsi="Times New Roman" w:cs="Times New Roman"/>
          <w:bCs/>
          <w:i/>
          <w:iCs/>
          <w:color w:val="000000"/>
          <w:sz w:val="24"/>
        </w:rPr>
        <w:t xml:space="preserve">Choose the word that has the main stress put  differently from that of the others.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noProof/>
                <w:sz w:val="24"/>
              </w:rPr>
              <w:t>academic</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B. </w:t>
            </w:r>
            <w:r w:rsidRPr="00F96BA2">
              <w:rPr>
                <w:rFonts w:ascii="Times New Roman" w:hAnsi="Times New Roman" w:cs="Times New Roman"/>
                <w:noProof/>
                <w:sz w:val="24"/>
              </w:rPr>
              <w:t xml:space="preserve">physical  </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w:t>
            </w:r>
            <w:r w:rsidRPr="00F96BA2">
              <w:rPr>
                <w:rFonts w:ascii="Times New Roman" w:hAnsi="Times New Roman" w:cs="Times New Roman"/>
                <w:noProof/>
                <w:sz w:val="24"/>
              </w:rPr>
              <w:t>primary</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w:t>
            </w:r>
            <w:r w:rsidRPr="00F96BA2">
              <w:rPr>
                <w:rFonts w:ascii="Times New Roman" w:hAnsi="Times New Roman" w:cs="Times New Roman"/>
                <w:noProof/>
                <w:sz w:val="24"/>
              </w:rPr>
              <w:t>chemistry</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 </w:t>
      </w:r>
      <w:r w:rsidRPr="00F96BA2">
        <w:rPr>
          <w:rFonts w:ascii="Times New Roman" w:hAnsi="Times New Roman" w:cs="Times New Roman"/>
          <w:bCs/>
          <w:i/>
          <w:iCs/>
          <w:color w:val="000000"/>
          <w:sz w:val="24"/>
        </w:rPr>
        <w:t xml:space="preserve">Choose the word that has the main stress put  differently from that of the others.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apply</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supply</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deny</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scary</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 </w:t>
      </w:r>
      <w:r w:rsidRPr="00F96BA2">
        <w:rPr>
          <w:rFonts w:ascii="Times New Roman" w:hAnsi="Times New Roman" w:cs="Times New Roman"/>
          <w:i/>
          <w:sz w:val="24"/>
        </w:rPr>
        <w:t xml:space="preserve">Mark the letter A, B, C, or D on your answer sheet to indicate the sentence that is closest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He started playing the guitar when he was 5 years old.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has been playing the guitar since he was 5 years old.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He has played the guitar when he was 5 years old.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played the guitar since he was 5 years old.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guitar he played was 5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 </w:t>
      </w:r>
      <w:r w:rsidRPr="00F96BA2">
        <w:rPr>
          <w:rFonts w:ascii="Times New Roman" w:hAnsi="Times New Roman" w:cs="Times New Roman"/>
          <w:i/>
          <w:sz w:val="24"/>
        </w:rPr>
        <w:t xml:space="preserve">Mark the letter A, B, C, or D on your answer sheet to indicate the sentence that is closest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“Remember to bring your books,” he said.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reminded me to bring my books.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He warned me against bringing my books.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asked me if I remembered to bring my books.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said I remembered to bring my books.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8: </w:t>
      </w:r>
      <w:r w:rsidRPr="00F96BA2">
        <w:rPr>
          <w:rFonts w:ascii="Times New Roman" w:hAnsi="Times New Roman" w:cs="Times New Roman"/>
          <w:i/>
          <w:sz w:val="24"/>
        </w:rPr>
        <w:t xml:space="preserve">Mark the letter A, B, C, or D on your answer sheet to indicate the sentence that is closest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 xml:space="preserve">Many people think Steve stole the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It was not Steve who stole the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Steve is thought to have stolen the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Many people think the money is stolen by Steve.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money is thought to be stolen </w:t>
      </w:r>
      <w:r w:rsidRPr="00F96BA2">
        <w:rPr>
          <w:rFonts w:ascii="Times New Roman" w:hAnsi="Times New Roman" w:cs="Times New Roman"/>
          <w:iCs/>
          <w:sz w:val="24"/>
        </w:rPr>
        <w:t>by</w:t>
      </w:r>
      <w:r w:rsidRPr="00F96BA2">
        <w:rPr>
          <w:rFonts w:ascii="Times New Roman" w:hAnsi="Times New Roman" w:cs="Times New Roman"/>
          <w:i/>
          <w:iCs/>
          <w:sz w:val="24"/>
        </w:rPr>
        <w:t xml:space="preserve"> </w:t>
      </w:r>
      <w:r w:rsidRPr="00F96BA2">
        <w:rPr>
          <w:rFonts w:ascii="Times New Roman" w:hAnsi="Times New Roman" w:cs="Times New Roman"/>
          <w:sz w:val="24"/>
        </w:rPr>
        <w:t xml:space="preserve">Steve.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9: </w:t>
      </w:r>
      <w:r w:rsidRPr="00F96BA2">
        <w:rPr>
          <w:rFonts w:ascii="Times New Roman" w:hAnsi="Times New Roman" w:cs="Times New Roman"/>
          <w:i/>
          <w:sz w:val="24"/>
        </w:rPr>
        <w:t xml:space="preserve">Mark the letter A, B, C, or D on your answer sheet to indicate the sentence that is closest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lastRenderedPageBreak/>
        <w:t xml:space="preserve">"Why don't you ask the teacher for help?" Peter asked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A. Peter suggested that he should ask the teacher for help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B. Peter advised me to ask the teacher for help.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C. Peter recommended me not to ask the teacher for help.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D. Peter told me the reason why I did not ask the teacher for help.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10: </w:t>
      </w:r>
      <w:r w:rsidRPr="00F96BA2">
        <w:rPr>
          <w:rFonts w:ascii="Times New Roman" w:hAnsi="Times New Roman" w:cs="Times New Roman"/>
          <w:i/>
          <w:sz w:val="24"/>
        </w:rPr>
        <w:t xml:space="preserve">Mark the letter A, B, C, or D on your answer sheet to indicate the sentence that is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bCs/>
          <w:i/>
          <w:iCs/>
          <w:color w:val="000000"/>
          <w:sz w:val="24"/>
        </w:rPr>
        <w:t xml:space="preserve">The last time I saw her was three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A. I have often seen her for the last three years. </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B. I have not seen her for three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C. I saw her three years ago and will never meet her again. </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D. About three years ago, I used to meet 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11: </w:t>
      </w:r>
      <w:r w:rsidRPr="00F96BA2">
        <w:rPr>
          <w:rFonts w:ascii="Times New Roman" w:hAnsi="Times New Roman" w:cs="Times New Roman"/>
          <w:i/>
          <w:sz w:val="24"/>
        </w:rPr>
        <w:t xml:space="preserve">Mark the letter A, B, C, or D on your answer sheet to indicate the sentence that best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bCs/>
          <w:i/>
          <w:iCs/>
          <w:color w:val="000000"/>
          <w:sz w:val="24"/>
        </w:rPr>
        <w:t>She / selected /just / has / been / to / take /part / in / the / competition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A. She just been has selected to take part in the competition.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B. She just has been selected to take part in the competition.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C. She has just been selected to take part in the competition.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She has been just selected to take part in the competition.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12: </w:t>
      </w:r>
      <w:r w:rsidRPr="00F96BA2">
        <w:rPr>
          <w:rFonts w:ascii="Times New Roman" w:hAnsi="Times New Roman" w:cs="Times New Roman"/>
          <w:i/>
          <w:sz w:val="24"/>
        </w:rPr>
        <w:t xml:space="preserve">Mark the letter A, B, C, or D on your answer sheet to indicate the sentence that best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I/ grateful/ kindness/ visit/ your/ farm/ last summer holiday//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I’m grateful with your kindness when I visit your farm last summer holiday.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I’m grateful to your being kind when I visit your farm last summer holiday.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I’m grateful of your kind when I visited your farm last summer holiday.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I’m grateful for your kindness when I visited your farm last summer holiday.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13: </w:t>
      </w:r>
      <w:r w:rsidRPr="00F96BA2">
        <w:rPr>
          <w:rFonts w:ascii="Times New Roman" w:hAnsi="Times New Roman" w:cs="Times New Roman"/>
          <w:i/>
          <w:sz w:val="24"/>
        </w:rPr>
        <w:t xml:space="preserve">Mark the letter A, B, C, or D on your answer sheet to indicate the sentence that best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 xml:space="preserve">I / study / a school / found / nineteen century.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I'm studying at a school which found in the nineteen century.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 study at a school that founded in the nineteen century.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I'm studying at a school which was founded in the nineteen century.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I'm studying in a school which was found in nineteen century.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14: </w:t>
      </w:r>
      <w:r w:rsidRPr="00F96BA2">
        <w:rPr>
          <w:rFonts w:ascii="Times New Roman" w:hAnsi="Times New Roman" w:cs="Times New Roman"/>
          <w:i/>
          <w:sz w:val="24"/>
        </w:rPr>
        <w:t xml:space="preserve">Mark the letter A, B, C, or D on your answer sheet to indicate the sentence that best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lastRenderedPageBreak/>
        <w:t>The football/ cancelled/ was/ why/ match/ yesterday?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Why the football match was cancelled yesterday?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Why was yesterday the football match cancelled?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Why was the football match cancelled yesterday?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Yesterday why the football match was cancelled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15: </w:t>
      </w:r>
      <w:r w:rsidRPr="00F96BA2">
        <w:rPr>
          <w:rFonts w:ascii="Times New Roman" w:hAnsi="Times New Roman" w:cs="Times New Roman"/>
          <w:i/>
          <w:sz w:val="24"/>
        </w:rPr>
        <w:t xml:space="preserve">Mark the letter A, B, C, or D on your answer sheet to indicate the sentence that best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The storm/prevent/ us/ go/ school/ on time/ last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storm prevented us from going to school on time last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storm prevented us  going to school on time last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storm prevented us  going to school on time last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storm prevent us to go to school on time last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16: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theory of relativity _____ by Einstein, who was a famous physicist.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is developed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develops</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was developed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developed</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17: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girl was used ________ birthday presents from her brothers.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to receive</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to receiving</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to being received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to be receiving</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18: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 could hear voices but I couldn’t ________what they were saying.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turn up</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bring about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make out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try out</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19: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Do you remember ______ to help us when we were in difficulty?</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once offering</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to offer</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you offer</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being offered</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20: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holiday in America can be ____________cheap.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surprisingly</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surprising</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surprised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surprise</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21: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higher the content of carbon dioxide in the air is, ______. </w:t>
      </w:r>
    </w:p>
    <w:tbl>
      <w:tblPr>
        <w:tblW w:w="0" w:type="auto"/>
        <w:tblLook w:val="01E0" w:firstRow="1" w:lastRow="1" w:firstColumn="1" w:lastColumn="1" w:noHBand="0" w:noVBand="0"/>
      </w:tblPr>
      <w:tblGrid>
        <w:gridCol w:w="5148"/>
        <w:gridCol w:w="5148"/>
      </w:tblGrid>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the more heat it retains</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the heat it retains more</w:t>
            </w:r>
          </w:p>
        </w:tc>
      </w:tr>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C. it retains the more heat</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more heat it retains</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22: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Having traveled to different parts of our country,______.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we are seeing a lot of interesting lifestyles and customs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we have learned a lot about interesting lifestyles and customs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much has been learned about interesting lifestyles and customs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many interesting lifestyles and customs have been learned by 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23: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government was finally _______ by a minor scandal.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take on</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put back</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pulled down</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brought down</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24: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There __________ a big increase in the market for mobile phones recently.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has had</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has been</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is</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was</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25: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Peter asked me ______</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tbl>
      <w:tblPr>
        <w:tblW w:w="0" w:type="auto"/>
        <w:tblLook w:val="01E0" w:firstRow="1" w:lastRow="1" w:firstColumn="1" w:lastColumn="1" w:noHBand="0" w:noVBand="0"/>
      </w:tblPr>
      <w:tblGrid>
        <w:gridCol w:w="5148"/>
        <w:gridCol w:w="5148"/>
      </w:tblGrid>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 what time does the film start. </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B. what time the film starts. </w:t>
            </w:r>
          </w:p>
        </w:tc>
      </w:tr>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what time did the film start. </w:t>
            </w:r>
            <w:r w:rsidRPr="00F96BA2">
              <w:rPr>
                <w:rFonts w:ascii="Times New Roman" w:hAnsi="Times New Roman" w:cs="Times New Roman"/>
                <w:sz w:val="24"/>
              </w:rPr>
              <w:tab/>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what time the film started. </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26: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new school___________ in the area lately.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was built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has built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was being built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has been built</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27: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woman has to_________ more in marriage than men.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sacrifice</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determine</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apologize</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admit</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28: </w:t>
      </w:r>
      <w:r w:rsidRPr="00F96BA2">
        <w:rPr>
          <w:rFonts w:ascii="Times New Roman" w:hAnsi="Times New Roman" w:cs="Times New Roman"/>
          <w:sz w:val="24"/>
        </w:rPr>
        <w:softHyphen/>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Gestures such as waving and handshaking are ________ forms of communication.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direct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non-verbal</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verbal</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regular</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29: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If I _______ it was a formal party, I wouldn't have gone wearing jeans and a jumper.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have known</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know</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had known</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knew</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Question 30: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Michael’s father, _______________is 65 years old, goes jogging in the park very morning. </w:t>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whose</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who</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that</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he</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31: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After his death, she took the responsibility _______________ running the company. </w:t>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up</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on</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for</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into</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32: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English is one of____ subjects in Viet Nam. </w:t>
      </w:r>
      <w:r w:rsidRPr="00F96BA2">
        <w:rPr>
          <w:rFonts w:ascii="Times New Roman" w:hAnsi="Times New Roman" w:cs="Times New Roman"/>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useful</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educational</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compulsory</w:t>
            </w:r>
          </w:p>
        </w:tc>
        <w:tc>
          <w:tcPr>
            <w:tcW w:w="257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national</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33: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 ______Tom since I _____a  little child. </w:t>
      </w:r>
    </w:p>
    <w:tbl>
      <w:tblPr>
        <w:tblW w:w="0" w:type="auto"/>
        <w:tblLook w:val="01E0" w:firstRow="1" w:lastRow="1" w:firstColumn="1" w:lastColumn="1" w:noHBand="0" w:noVBand="0"/>
      </w:tblPr>
      <w:tblGrid>
        <w:gridCol w:w="5148"/>
        <w:gridCol w:w="5148"/>
      </w:tblGrid>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have known/ have been</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have known/ was</w:t>
            </w:r>
          </w:p>
        </w:tc>
      </w:tr>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knew/ was</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knew/ have been</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34: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We have had our car……….. so we need a lift.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A. was stolen</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to be stolen</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stolen</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have been stolen</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35: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…year in Viet Nam runs from September to May and is divided into two terms.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A. academic</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academically</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academical</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academy</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36: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When I came home, my father ___________a magazine.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A. reads</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has read</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read</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was reading</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37: </w:t>
      </w:r>
      <w:r w:rsidRPr="00F96BA2">
        <w:rPr>
          <w:rFonts w:ascii="Times New Roman" w:hAnsi="Times New Roman" w:cs="Times New Roman"/>
          <w:i/>
          <w:sz w:val="24"/>
        </w:rPr>
        <w:t xml:space="preserve">Choose the best answer for each blank.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Mary was the last applicant __________ by that interviewer. </w:t>
      </w:r>
    </w:p>
    <w:tbl>
      <w:tblPr>
        <w:tblW w:w="0" w:type="auto"/>
        <w:tblLook w:val="01E0" w:firstRow="1" w:lastRow="1" w:firstColumn="1" w:lastColumn="1" w:noHBand="0" w:noVBand="0"/>
      </w:tblPr>
      <w:tblGrid>
        <w:gridCol w:w="2319"/>
        <w:gridCol w:w="2574"/>
        <w:gridCol w:w="2574"/>
        <w:gridCol w:w="2574"/>
      </w:tblGrid>
      <w:tr w:rsidR="00F96BA2" w:rsidRPr="00F96BA2" w:rsidTr="009360AA">
        <w:tc>
          <w:tcPr>
            <w:tcW w:w="2319"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A. to interview</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to be interviewed</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to be interviewing</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to have interviewed</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38: </w:t>
      </w:r>
      <w:r w:rsidRPr="00F96BA2">
        <w:rPr>
          <w:rFonts w:ascii="Times New Roman" w:hAnsi="Times New Roman" w:cs="Times New Roman"/>
          <w:i/>
          <w:sz w:val="24"/>
        </w:rPr>
        <w:t xml:space="preserve">Choose the best answer that has the same meaning to the underlined word. </w:t>
      </w:r>
    </w:p>
    <w:p w:rsidR="00F96BA2" w:rsidRPr="00F96BA2" w:rsidRDefault="00F96BA2" w:rsidP="005A3F7E">
      <w:pPr>
        <w:rPr>
          <w:rFonts w:ascii="Times New Roman" w:hAnsi="Times New Roman" w:cs="Times New Roman"/>
          <w:iCs/>
          <w:color w:val="000000"/>
          <w:sz w:val="24"/>
        </w:rPr>
      </w:pPr>
      <w:r w:rsidRPr="00F96BA2">
        <w:rPr>
          <w:rFonts w:ascii="Times New Roman" w:hAnsi="Times New Roman" w:cs="Times New Roman"/>
          <w:iCs/>
          <w:color w:val="000000"/>
          <w:sz w:val="24"/>
        </w:rPr>
        <w:t xml:space="preserve">Whenever problems </w:t>
      </w:r>
      <w:r w:rsidRPr="00F96BA2">
        <w:rPr>
          <w:rFonts w:ascii="Times New Roman" w:hAnsi="Times New Roman" w:cs="Times New Roman"/>
          <w:iCs/>
          <w:color w:val="000000"/>
          <w:sz w:val="24"/>
          <w:u w:val="single"/>
        </w:rPr>
        <w:t>come up</w:t>
      </w:r>
      <w:r w:rsidRPr="00F96BA2">
        <w:rPr>
          <w:rFonts w:ascii="Times New Roman" w:hAnsi="Times New Roman" w:cs="Times New Roman"/>
          <w:iCs/>
          <w:color w:val="000000"/>
          <w:sz w:val="24"/>
        </w:rPr>
        <w:t xml:space="preserve">, we discuss them frankly and find solutions quickly. </w:t>
      </w:r>
    </w:p>
    <w:tbl>
      <w:tblPr>
        <w:tblW w:w="0" w:type="auto"/>
        <w:tblLook w:val="01E0" w:firstRow="1" w:lastRow="1" w:firstColumn="1" w:lastColumn="1" w:noHBand="0" w:noVBand="0"/>
      </w:tblPr>
      <w:tblGrid>
        <w:gridCol w:w="2319"/>
        <w:gridCol w:w="2574"/>
        <w:gridCol w:w="2574"/>
        <w:gridCol w:w="2574"/>
      </w:tblGrid>
      <w:tr w:rsidR="00F96BA2" w:rsidRPr="00F96BA2" w:rsidTr="009360AA">
        <w:tc>
          <w:tcPr>
            <w:tcW w:w="2319"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A. happen</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clean</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encounter</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arrive</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39: </w:t>
      </w:r>
      <w:r w:rsidRPr="00F96BA2">
        <w:rPr>
          <w:rFonts w:ascii="Times New Roman" w:hAnsi="Times New Roman" w:cs="Times New Roman"/>
          <w:i/>
          <w:sz w:val="24"/>
        </w:rPr>
        <w:t xml:space="preserve">Choose the best answer that has the same meaning to the underlined word(s). </w:t>
      </w:r>
    </w:p>
    <w:p w:rsidR="00F96BA2" w:rsidRPr="00F96BA2" w:rsidRDefault="00F96BA2" w:rsidP="005A3F7E">
      <w:pPr>
        <w:rPr>
          <w:rFonts w:ascii="Times New Roman" w:hAnsi="Times New Roman" w:cs="Times New Roman"/>
          <w:iCs/>
          <w:color w:val="000000"/>
          <w:sz w:val="24"/>
        </w:rPr>
      </w:pPr>
      <w:r w:rsidRPr="00F96BA2">
        <w:rPr>
          <w:rFonts w:ascii="Times New Roman" w:hAnsi="Times New Roman" w:cs="Times New Roman"/>
          <w:iCs/>
          <w:color w:val="000000"/>
          <w:sz w:val="24"/>
        </w:rPr>
        <w:t xml:space="preserve">He </w:t>
      </w:r>
      <w:r w:rsidRPr="00F96BA2">
        <w:rPr>
          <w:rFonts w:ascii="Times New Roman" w:hAnsi="Times New Roman" w:cs="Times New Roman"/>
          <w:iCs/>
          <w:color w:val="000000"/>
          <w:sz w:val="24"/>
          <w:u w:val="single"/>
        </w:rPr>
        <w:t>paid a visit</w:t>
      </w:r>
      <w:r w:rsidRPr="00F96BA2">
        <w:rPr>
          <w:rFonts w:ascii="Times New Roman" w:hAnsi="Times New Roman" w:cs="Times New Roman"/>
          <w:iCs/>
          <w:color w:val="000000"/>
          <w:sz w:val="24"/>
        </w:rPr>
        <w:t xml:space="preserve"> to Ha Long bay last week. </w:t>
      </w:r>
    </w:p>
    <w:tbl>
      <w:tblPr>
        <w:tblW w:w="0" w:type="auto"/>
        <w:tblLook w:val="01E0" w:firstRow="1" w:lastRow="1" w:firstColumn="1" w:lastColumn="1" w:noHBand="0" w:noVBand="0"/>
      </w:tblPr>
      <w:tblGrid>
        <w:gridCol w:w="2319"/>
        <w:gridCol w:w="2574"/>
        <w:gridCol w:w="2574"/>
        <w:gridCol w:w="2574"/>
      </w:tblGrid>
      <w:tr w:rsidR="00F96BA2" w:rsidRPr="00F96BA2" w:rsidTr="009360AA">
        <w:tc>
          <w:tcPr>
            <w:tcW w:w="2319"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lastRenderedPageBreak/>
              <w:t>A. protected</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visited</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decided</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obliged</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40: </w:t>
      </w:r>
      <w:r w:rsidRPr="00F96BA2">
        <w:rPr>
          <w:rFonts w:ascii="Times New Roman" w:hAnsi="Times New Roman" w:cs="Times New Roman"/>
          <w:i/>
          <w:sz w:val="24"/>
        </w:rPr>
        <w:t xml:space="preserve">Choose the best answer that has the same meaning to the underlined word(s).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He said that he ___________his bicycle. </w:t>
      </w:r>
    </w:p>
    <w:tbl>
      <w:tblPr>
        <w:tblW w:w="0" w:type="auto"/>
        <w:tblLook w:val="01E0" w:firstRow="1" w:lastRow="1" w:firstColumn="1" w:lastColumn="1" w:noHBand="0" w:noVBand="0"/>
      </w:tblPr>
      <w:tblGrid>
        <w:gridCol w:w="2319"/>
        <w:gridCol w:w="2574"/>
        <w:gridCol w:w="2574"/>
        <w:gridCol w:w="2574"/>
      </w:tblGrid>
      <w:tr w:rsidR="00F96BA2" w:rsidRPr="00F96BA2" w:rsidTr="009360AA">
        <w:tc>
          <w:tcPr>
            <w:tcW w:w="2319"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A. loses</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B. has lost</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C. will lose</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sz w:val="24"/>
              </w:rPr>
              <w:t>D. had lost</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41: </w:t>
      </w:r>
      <w:r w:rsidRPr="00F96BA2">
        <w:rPr>
          <w:rFonts w:ascii="Times New Roman" w:hAnsi="Times New Roman" w:cs="Times New Roman"/>
          <w:i/>
          <w:sz w:val="24"/>
        </w:rPr>
        <w:t xml:space="preserve">Mark the letter A, B, C or D on your answer sheet to show the underlined part that needs correction.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It is suggested</w:t>
      </w:r>
      <w:r w:rsidRPr="00F96BA2">
        <w:rPr>
          <w:rFonts w:ascii="Times New Roman" w:hAnsi="Times New Roman" w:cs="Times New Roman"/>
          <w:sz w:val="24"/>
        </w:rPr>
        <w:t xml:space="preserve"> that </w:t>
      </w:r>
      <w:r w:rsidRPr="00F96BA2">
        <w:rPr>
          <w:rFonts w:ascii="Times New Roman" w:hAnsi="Times New Roman" w:cs="Times New Roman"/>
          <w:sz w:val="24"/>
          <w:u w:val="single"/>
        </w:rPr>
        <w:t>smoking</w:t>
      </w:r>
      <w:r w:rsidRPr="00F96BA2">
        <w:rPr>
          <w:rFonts w:ascii="Times New Roman" w:hAnsi="Times New Roman" w:cs="Times New Roman"/>
          <w:sz w:val="24"/>
        </w:rPr>
        <w:t xml:space="preserve"> </w:t>
      </w:r>
      <w:r w:rsidRPr="00F96BA2">
        <w:rPr>
          <w:rFonts w:ascii="Times New Roman" w:hAnsi="Times New Roman" w:cs="Times New Roman"/>
          <w:sz w:val="24"/>
          <w:u w:val="single"/>
        </w:rPr>
        <w:t>should to be</w:t>
      </w:r>
      <w:r w:rsidRPr="00F96BA2">
        <w:rPr>
          <w:rFonts w:ascii="Times New Roman" w:hAnsi="Times New Roman" w:cs="Times New Roman"/>
          <w:sz w:val="24"/>
        </w:rPr>
        <w:t xml:space="preserve"> banned in pubs, restaurants, and </w:t>
      </w:r>
      <w:r w:rsidRPr="00F96BA2">
        <w:rPr>
          <w:rFonts w:ascii="Times New Roman" w:hAnsi="Times New Roman" w:cs="Times New Roman"/>
          <w:sz w:val="24"/>
          <w:u w:val="single"/>
        </w:rPr>
        <w:t>other public places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t>
      </w:r>
      <w:r w:rsidRPr="00F96BA2">
        <w:rPr>
          <w:rFonts w:ascii="Times New Roman" w:hAnsi="Times New Roman" w:cs="Times New Roman"/>
          <w:sz w:val="24"/>
        </w:rPr>
        <w:tab/>
      </w:r>
      <w:r w:rsidRPr="00F96BA2">
        <w:rPr>
          <w:rFonts w:ascii="Times New Roman" w:hAnsi="Times New Roman" w:cs="Times New Roman"/>
          <w:sz w:val="24"/>
        </w:rPr>
        <w:tab/>
        <w:t xml:space="preserve">            B.   </w:t>
      </w:r>
      <w:r w:rsidRPr="00F96BA2">
        <w:rPr>
          <w:rFonts w:ascii="Times New Roman" w:hAnsi="Times New Roman" w:cs="Times New Roman"/>
          <w:sz w:val="24"/>
        </w:rPr>
        <w:tab/>
        <w:t xml:space="preserve">      C.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42: </w:t>
      </w:r>
      <w:r w:rsidRPr="00F96BA2">
        <w:rPr>
          <w:rFonts w:ascii="Times New Roman" w:hAnsi="Times New Roman" w:cs="Times New Roman"/>
          <w:i/>
          <w:sz w:val="24"/>
        </w:rPr>
        <w:t xml:space="preserve">Mark the letter A, B, C or D on your answer sheet to show the underlined part that needs correction.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They asked me what </w:t>
      </w:r>
      <w:r w:rsidRPr="00F96BA2">
        <w:rPr>
          <w:rFonts w:ascii="Times New Roman" w:hAnsi="Times New Roman" w:cs="Times New Roman"/>
          <w:color w:val="000000"/>
          <w:sz w:val="24"/>
          <w:u w:val="single"/>
        </w:rPr>
        <w:t>did happen</w:t>
      </w:r>
      <w:r w:rsidRPr="00F96BA2">
        <w:rPr>
          <w:rFonts w:ascii="Times New Roman" w:hAnsi="Times New Roman" w:cs="Times New Roman"/>
          <w:color w:val="000000"/>
          <w:sz w:val="24"/>
        </w:rPr>
        <w:t xml:space="preserve"> last night, </w:t>
      </w:r>
      <w:r w:rsidRPr="00F96BA2">
        <w:rPr>
          <w:rFonts w:ascii="Times New Roman" w:hAnsi="Times New Roman" w:cs="Times New Roman"/>
          <w:color w:val="000000"/>
          <w:sz w:val="24"/>
          <w:u w:val="single"/>
        </w:rPr>
        <w:t xml:space="preserve">but </w:t>
      </w:r>
      <w:r w:rsidRPr="00F96BA2">
        <w:rPr>
          <w:rFonts w:ascii="Times New Roman" w:hAnsi="Times New Roman" w:cs="Times New Roman"/>
          <w:color w:val="000000"/>
          <w:sz w:val="24"/>
        </w:rPr>
        <w:t xml:space="preserve">I was unable </w:t>
      </w:r>
      <w:r w:rsidRPr="00F96BA2">
        <w:rPr>
          <w:rFonts w:ascii="Times New Roman" w:hAnsi="Times New Roman" w:cs="Times New Roman"/>
          <w:color w:val="000000"/>
          <w:sz w:val="24"/>
          <w:u w:val="single"/>
        </w:rPr>
        <w:t>to tell</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them</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                                         A. </w:t>
      </w:r>
      <w:r w:rsidRPr="00F96BA2">
        <w:rPr>
          <w:rFonts w:ascii="Times New Roman" w:hAnsi="Times New Roman" w:cs="Times New Roman"/>
          <w:sz w:val="24"/>
        </w:rPr>
        <w:tab/>
      </w:r>
      <w:r w:rsidRPr="00F96BA2">
        <w:rPr>
          <w:rFonts w:ascii="Times New Roman" w:hAnsi="Times New Roman" w:cs="Times New Roman"/>
          <w:sz w:val="24"/>
        </w:rPr>
        <w:tab/>
        <w:t xml:space="preserve">             B. </w:t>
      </w:r>
      <w:r w:rsidRPr="00F96BA2">
        <w:rPr>
          <w:rFonts w:ascii="Times New Roman" w:hAnsi="Times New Roman" w:cs="Times New Roman"/>
          <w:sz w:val="24"/>
        </w:rPr>
        <w:tab/>
        <w:t xml:space="preserve">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43: </w:t>
      </w:r>
      <w:r w:rsidRPr="00F96BA2">
        <w:rPr>
          <w:rFonts w:ascii="Times New Roman" w:hAnsi="Times New Roman" w:cs="Times New Roman"/>
          <w:i/>
          <w:sz w:val="24"/>
        </w:rPr>
        <w:t xml:space="preserve">Mark the letter A, B, C or D on your answer sheet to show the underlined part that needs correction.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w:t>
      </w:r>
      <w:r w:rsidRPr="00F96BA2">
        <w:rPr>
          <w:rFonts w:ascii="Times New Roman" w:hAnsi="Times New Roman" w:cs="Times New Roman"/>
          <w:sz w:val="24"/>
          <w:u w:val="single"/>
        </w:rPr>
        <w:t>Last year</w:t>
      </w:r>
      <w:r w:rsidRPr="00F96BA2">
        <w:rPr>
          <w:rFonts w:ascii="Times New Roman" w:hAnsi="Times New Roman" w:cs="Times New Roman"/>
          <w:sz w:val="24"/>
        </w:rPr>
        <w:t xml:space="preserve"> my little brother got </w:t>
      </w:r>
      <w:r w:rsidRPr="00F96BA2">
        <w:rPr>
          <w:rFonts w:ascii="Times New Roman" w:hAnsi="Times New Roman" w:cs="Times New Roman"/>
          <w:sz w:val="24"/>
          <w:u w:val="single"/>
        </w:rPr>
        <w:t>lost</w:t>
      </w:r>
      <w:r w:rsidRPr="00F96BA2">
        <w:rPr>
          <w:rFonts w:ascii="Times New Roman" w:hAnsi="Times New Roman" w:cs="Times New Roman"/>
          <w:sz w:val="24"/>
        </w:rPr>
        <w:t xml:space="preserve"> </w:t>
      </w:r>
      <w:r w:rsidRPr="00F96BA2">
        <w:rPr>
          <w:rFonts w:ascii="Times New Roman" w:hAnsi="Times New Roman" w:cs="Times New Roman"/>
          <w:sz w:val="24"/>
          <w:u w:val="single"/>
        </w:rPr>
        <w:t>when</w:t>
      </w:r>
      <w:r w:rsidRPr="00F96BA2">
        <w:rPr>
          <w:rFonts w:ascii="Times New Roman" w:hAnsi="Times New Roman" w:cs="Times New Roman"/>
          <w:sz w:val="24"/>
        </w:rPr>
        <w:t xml:space="preserve"> we </w:t>
      </w:r>
      <w:r w:rsidRPr="00F96BA2">
        <w:rPr>
          <w:rFonts w:ascii="Times New Roman" w:hAnsi="Times New Roman" w:cs="Times New Roman"/>
          <w:sz w:val="24"/>
          <w:u w:val="single"/>
        </w:rPr>
        <w:t>had gone</w:t>
      </w:r>
      <w:r w:rsidRPr="00F96BA2">
        <w:rPr>
          <w:rFonts w:ascii="Times New Roman" w:hAnsi="Times New Roman" w:cs="Times New Roman"/>
          <w:sz w:val="24"/>
        </w:rPr>
        <w:t xml:space="preserve"> shopping.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44: </w:t>
      </w:r>
      <w:r w:rsidRPr="00F96BA2">
        <w:rPr>
          <w:rFonts w:ascii="Times New Roman" w:hAnsi="Times New Roman" w:cs="Times New Roman"/>
          <w:i/>
          <w:sz w:val="24"/>
        </w:rPr>
        <w:t xml:space="preserve">Mark the letter A, B, C or D on your answer sheet to show the underlined part that needs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students </w:t>
      </w:r>
      <w:r w:rsidRPr="00F96BA2">
        <w:rPr>
          <w:rFonts w:ascii="Times New Roman" w:hAnsi="Times New Roman" w:cs="Times New Roman"/>
          <w:sz w:val="24"/>
          <w:u w:val="single"/>
        </w:rPr>
        <w:t>who they</w:t>
      </w:r>
      <w:r w:rsidRPr="00F96BA2">
        <w:rPr>
          <w:rFonts w:ascii="Times New Roman" w:hAnsi="Times New Roman" w:cs="Times New Roman"/>
          <w:sz w:val="24"/>
        </w:rPr>
        <w:t xml:space="preserve"> cheated </w:t>
      </w:r>
      <w:r w:rsidRPr="00F96BA2">
        <w:rPr>
          <w:rFonts w:ascii="Times New Roman" w:hAnsi="Times New Roman" w:cs="Times New Roman"/>
          <w:sz w:val="24"/>
          <w:u w:val="single"/>
        </w:rPr>
        <w:t>in the</w:t>
      </w:r>
      <w:r w:rsidRPr="00F96BA2">
        <w:rPr>
          <w:rFonts w:ascii="Times New Roman" w:hAnsi="Times New Roman" w:cs="Times New Roman"/>
          <w:sz w:val="24"/>
        </w:rPr>
        <w:t xml:space="preserve"> examination had </w:t>
      </w:r>
      <w:r w:rsidRPr="00F96BA2">
        <w:rPr>
          <w:rFonts w:ascii="Times New Roman" w:hAnsi="Times New Roman" w:cs="Times New Roman"/>
          <w:sz w:val="24"/>
          <w:u w:val="single"/>
        </w:rPr>
        <w:t>to leave</w:t>
      </w:r>
      <w:r w:rsidRPr="00F96BA2">
        <w:rPr>
          <w:rFonts w:ascii="Times New Roman" w:hAnsi="Times New Roman" w:cs="Times New Roman"/>
          <w:sz w:val="24"/>
        </w:rPr>
        <w:t xml:space="preserve"> </w:t>
      </w:r>
      <w:r w:rsidRPr="00F96BA2">
        <w:rPr>
          <w:rFonts w:ascii="Times New Roman" w:hAnsi="Times New Roman" w:cs="Times New Roman"/>
          <w:sz w:val="24"/>
          <w:u w:val="single"/>
        </w:rPr>
        <w:t>the room</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45: </w:t>
      </w:r>
      <w:r w:rsidRPr="00F96BA2">
        <w:rPr>
          <w:rFonts w:ascii="Times New Roman" w:hAnsi="Times New Roman" w:cs="Times New Roman"/>
          <w:i/>
          <w:sz w:val="24"/>
        </w:rPr>
        <w:t xml:space="preserve">Mark the letter A, B, C or D on your answer sheet to show the underlined part that needs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  haven’t </w:t>
      </w:r>
      <w:r w:rsidRPr="00F96BA2">
        <w:rPr>
          <w:rFonts w:ascii="Times New Roman" w:hAnsi="Times New Roman" w:cs="Times New Roman"/>
          <w:sz w:val="24"/>
          <w:u w:val="single"/>
        </w:rPr>
        <w:t>come</w:t>
      </w:r>
      <w:r w:rsidRPr="00F96BA2">
        <w:rPr>
          <w:rFonts w:ascii="Times New Roman" w:hAnsi="Times New Roman" w:cs="Times New Roman"/>
          <w:sz w:val="24"/>
        </w:rPr>
        <w:t xml:space="preserve"> </w:t>
      </w:r>
      <w:r w:rsidRPr="00F96BA2">
        <w:rPr>
          <w:rFonts w:ascii="Times New Roman" w:hAnsi="Times New Roman" w:cs="Times New Roman"/>
          <w:sz w:val="24"/>
          <w:u w:val="single"/>
        </w:rPr>
        <w:t>back</w:t>
      </w:r>
      <w:r w:rsidRPr="00F96BA2">
        <w:rPr>
          <w:rFonts w:ascii="Times New Roman" w:hAnsi="Times New Roman" w:cs="Times New Roman"/>
          <w:sz w:val="24"/>
        </w:rPr>
        <w:t xml:space="preserve"> to Hanoi </w:t>
      </w:r>
      <w:r w:rsidRPr="00F96BA2">
        <w:rPr>
          <w:rFonts w:ascii="Times New Roman" w:hAnsi="Times New Roman" w:cs="Times New Roman"/>
          <w:sz w:val="24"/>
          <w:u w:val="single"/>
        </w:rPr>
        <w:t>for</w:t>
      </w:r>
      <w:r w:rsidRPr="00F96BA2">
        <w:rPr>
          <w:rFonts w:ascii="Times New Roman" w:hAnsi="Times New Roman" w:cs="Times New Roman"/>
          <w:sz w:val="24"/>
        </w:rPr>
        <w:t xml:space="preserve">  my brother last </w:t>
      </w:r>
      <w:r w:rsidRPr="00F96BA2">
        <w:rPr>
          <w:rFonts w:ascii="Times New Roman" w:hAnsi="Times New Roman" w:cs="Times New Roman"/>
          <w:sz w:val="24"/>
          <w:u w:val="single"/>
        </w:rPr>
        <w:t>visited</w:t>
      </w:r>
      <w:r w:rsidRPr="00F96BA2">
        <w:rPr>
          <w:rFonts w:ascii="Times New Roman" w:hAnsi="Times New Roman" w:cs="Times New Roman"/>
          <w:sz w:val="24"/>
        </w:rPr>
        <w:t xml:space="preserve">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46: </w:t>
      </w:r>
      <w:r w:rsidRPr="00F96BA2">
        <w:rPr>
          <w:rFonts w:ascii="Times New Roman" w:hAnsi="Times New Roman" w:cs="Times New Roman"/>
          <w:i/>
          <w:sz w:val="24"/>
        </w:rPr>
        <w:t xml:space="preserve">Mark the letter A, B, C, or D on your answer sheet to indicate the correct answer to each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Alice: Thank you for a lovely evening.    Carol:  _______________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Don’t mention 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I’m glad you enjoyed it.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Yes, I’d like that.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Yes, that would be very nice.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47: </w:t>
      </w:r>
      <w:r w:rsidRPr="00F96BA2">
        <w:rPr>
          <w:rFonts w:ascii="Times New Roman" w:hAnsi="Times New Roman" w:cs="Times New Roman"/>
          <w:i/>
          <w:sz w:val="24"/>
        </w:rPr>
        <w:t xml:space="preserve">Mark the letter A, B, C, or D on your answer sheet to indicate the correct answer to each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Wendy: “Why don’t we get together next week?” Cindy: “_______________”</w:t>
      </w:r>
    </w:p>
    <w:tbl>
      <w:tblPr>
        <w:tblW w:w="9745" w:type="dxa"/>
        <w:tblLook w:val="01E0" w:firstRow="1" w:lastRow="1" w:firstColumn="1" w:lastColumn="1" w:noHBand="0" w:noVBand="0"/>
      </w:tblPr>
      <w:tblGrid>
        <w:gridCol w:w="2855"/>
        <w:gridCol w:w="1742"/>
        <w:gridCol w:w="2574"/>
        <w:gridCol w:w="2574"/>
      </w:tblGrid>
      <w:tr w:rsidR="00F96BA2" w:rsidRPr="00F96BA2" w:rsidTr="009360AA">
        <w:tc>
          <w:tcPr>
            <w:tcW w:w="285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I didn’t have the time</w:t>
            </w:r>
          </w:p>
        </w:tc>
        <w:tc>
          <w:tcPr>
            <w:tcW w:w="1742"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Not again</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That’s a good idea</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It’ll take three hours</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48: </w:t>
      </w:r>
      <w:r w:rsidRPr="00F96BA2">
        <w:rPr>
          <w:rFonts w:ascii="Times New Roman" w:hAnsi="Times New Roman" w:cs="Times New Roman"/>
          <w:i/>
          <w:sz w:val="24"/>
        </w:rPr>
        <w:t xml:space="preserve">Mark the letter A, B, C, or D on your answer sheet to indicate the correct answer to each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Marie: “I’ve passed the final exam!” → Tony: “…………………….. ”</w:t>
      </w:r>
    </w:p>
    <w:tbl>
      <w:tblPr>
        <w:tblW w:w="10147" w:type="dxa"/>
        <w:tblLook w:val="01E0" w:firstRow="1" w:lastRow="1" w:firstColumn="1" w:lastColumn="1" w:noHBand="0" w:noVBand="0"/>
      </w:tblPr>
      <w:tblGrid>
        <w:gridCol w:w="2855"/>
        <w:gridCol w:w="2144"/>
        <w:gridCol w:w="2574"/>
        <w:gridCol w:w="2574"/>
      </w:tblGrid>
      <w:tr w:rsidR="00F96BA2" w:rsidRPr="00F96BA2" w:rsidTr="009360AA">
        <w:tc>
          <w:tcPr>
            <w:tcW w:w="285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w:t>
            </w:r>
            <w:r w:rsidRPr="00F96BA2">
              <w:rPr>
                <w:rFonts w:ascii="Times New Roman" w:hAnsi="Times New Roman" w:cs="Times New Roman"/>
                <w:sz w:val="24"/>
              </w:rPr>
              <w:t xml:space="preserve">Sorry to hear that. </w:t>
            </w:r>
          </w:p>
        </w:tc>
        <w:tc>
          <w:tcPr>
            <w:tcW w:w="214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B. </w:t>
            </w:r>
            <w:r w:rsidRPr="00F96BA2">
              <w:rPr>
                <w:rFonts w:ascii="Times New Roman" w:hAnsi="Times New Roman" w:cs="Times New Roman"/>
                <w:sz w:val="24"/>
              </w:rPr>
              <w:t xml:space="preserve">Yes, that’s right.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C. </w:t>
            </w:r>
            <w:r w:rsidRPr="00F96BA2">
              <w:rPr>
                <w:rFonts w:ascii="Times New Roman" w:hAnsi="Times New Roman" w:cs="Times New Roman"/>
                <w:sz w:val="24"/>
              </w:rPr>
              <w:t xml:space="preserve">I hope not.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w:t>
            </w:r>
            <w:r w:rsidRPr="00F96BA2">
              <w:rPr>
                <w:rFonts w:ascii="Times New Roman" w:hAnsi="Times New Roman" w:cs="Times New Roman"/>
                <w:sz w:val="24"/>
              </w:rPr>
              <w:t>Congratulation!</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49: </w:t>
      </w:r>
      <w:r w:rsidRPr="00F96BA2">
        <w:rPr>
          <w:rFonts w:ascii="Times New Roman" w:hAnsi="Times New Roman" w:cs="Times New Roman"/>
          <w:i/>
          <w:sz w:val="24"/>
        </w:rPr>
        <w:t xml:space="preserve">Mark the letter A, B, C, or D on your answer sheet to indicate the correct answer to each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Tom. ''Your hairstyle is terrific, Mary" -Mary: “__________________. "</w:t>
      </w:r>
    </w:p>
    <w:tbl>
      <w:tblPr>
        <w:tblW w:w="0" w:type="auto"/>
        <w:tblLook w:val="01E0" w:firstRow="1" w:lastRow="1" w:firstColumn="1" w:lastColumn="1" w:noHBand="0" w:noVBand="0"/>
      </w:tblPr>
      <w:tblGrid>
        <w:gridCol w:w="5148"/>
        <w:gridCol w:w="5148"/>
      </w:tblGrid>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color w:val="000000"/>
                <w:sz w:val="24"/>
              </w:rPr>
              <w:t xml:space="preserve">A. </w:t>
            </w:r>
            <w:r w:rsidRPr="00F96BA2">
              <w:rPr>
                <w:rFonts w:ascii="Times New Roman" w:hAnsi="Times New Roman" w:cs="Times New Roman"/>
                <w:sz w:val="24"/>
              </w:rPr>
              <w:t>Thanks. That's a nice compliment</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color w:val="000000"/>
                <w:sz w:val="24"/>
              </w:rPr>
              <w:t xml:space="preserve">B. </w:t>
            </w:r>
            <w:r w:rsidRPr="00F96BA2">
              <w:rPr>
                <w:rFonts w:ascii="Times New Roman" w:hAnsi="Times New Roman" w:cs="Times New Roman"/>
                <w:sz w:val="24"/>
              </w:rPr>
              <w:t>I think so</w:t>
            </w:r>
          </w:p>
        </w:tc>
      </w:tr>
      <w:tr w:rsidR="00F96BA2" w:rsidRPr="00F96BA2" w:rsidTr="009360AA">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color w:val="000000"/>
                <w:sz w:val="24"/>
              </w:rPr>
              <w:t xml:space="preserve">C. </w:t>
            </w:r>
            <w:r w:rsidRPr="00F96BA2">
              <w:rPr>
                <w:rFonts w:ascii="Times New Roman" w:hAnsi="Times New Roman" w:cs="Times New Roman"/>
                <w:sz w:val="24"/>
              </w:rPr>
              <w:t>Why do you say so?</w:t>
            </w:r>
          </w:p>
        </w:tc>
        <w:tc>
          <w:tcPr>
            <w:tcW w:w="514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color w:val="000000"/>
                <w:sz w:val="24"/>
              </w:rPr>
              <w:t xml:space="preserve">D. </w:t>
            </w:r>
            <w:r w:rsidRPr="00F96BA2">
              <w:rPr>
                <w:rFonts w:ascii="Times New Roman" w:hAnsi="Times New Roman" w:cs="Times New Roman"/>
                <w:sz w:val="24"/>
              </w:rPr>
              <w:t xml:space="preserve">Sorry, I don't like it </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50: </w:t>
      </w:r>
      <w:r w:rsidRPr="00F96BA2">
        <w:rPr>
          <w:rFonts w:ascii="Times New Roman" w:hAnsi="Times New Roman" w:cs="Times New Roman"/>
          <w:i/>
          <w:sz w:val="24"/>
        </w:rPr>
        <w:t xml:space="preserve">Mark the letter A, B, C, or D on your answer sheet to indicate the correct answer to each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i/>
          <w:iCs/>
          <w:color w:val="000000"/>
          <w:sz w:val="24"/>
        </w:rPr>
        <w:t>Hung</w:t>
      </w:r>
      <w:r w:rsidRPr="00F96BA2">
        <w:rPr>
          <w:rFonts w:ascii="Times New Roman" w:hAnsi="Times New Roman" w:cs="Times New Roman"/>
          <w:color w:val="000000"/>
          <w:sz w:val="24"/>
        </w:rPr>
        <w:t xml:space="preserve">: "Thank you very much for a lovely party"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 </w:t>
      </w:r>
      <w:r w:rsidRPr="00F96BA2">
        <w:rPr>
          <w:rFonts w:ascii="Times New Roman" w:hAnsi="Times New Roman" w:cs="Times New Roman"/>
          <w:bCs/>
          <w:i/>
          <w:iCs/>
          <w:color w:val="000000"/>
          <w:sz w:val="24"/>
        </w:rPr>
        <w:t>Hoa</w:t>
      </w:r>
      <w:r w:rsidRPr="00F96BA2">
        <w:rPr>
          <w:rFonts w:ascii="Times New Roman" w:hAnsi="Times New Roman" w:cs="Times New Roman"/>
          <w:color w:val="000000"/>
          <w:sz w:val="24"/>
        </w:rPr>
        <w:t>: "___________________.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Thanks</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You are welcome</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Cheers</w:t>
            </w:r>
          </w:p>
        </w:tc>
        <w:tc>
          <w:tcPr>
            <w:tcW w:w="2574" w:type="dxa"/>
          </w:tcPr>
          <w:p w:rsidR="00F96BA2" w:rsidRPr="00F96BA2" w:rsidRDefault="00F96BA2" w:rsidP="009360AA">
            <w:pPr>
              <w:rPr>
                <w:rFonts w:ascii="Times New Roman" w:hAnsi="Times New Roman" w:cs="Times New Roman"/>
                <w:color w:val="0000FF"/>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Have a good day</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taken from Microsoft Encarta and mark the letter A, B, C, or D on your answer sheet to indicate the correct word(s) for each of the blanks from 51 to 60.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Some students at the Open University left school 20 years old. Others are younger but ___51___ must be at least 21 years old. This is one example of how the Open University is ___52___ from all other universities. Its students must either work full-time ___53___ be at home all day, For instance mothers of families. They do not ___54___ to pass any examinations before they are accepted as students. This is why the university is called ‘open’. The university was started in ___55___ to help a group of people who missed having a university education when they were young.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first name for the Open University was ‘The University of the ___56___’. The idea was to teach ‘on the air’, in other words on radio and television. Most of the teaching is done like this. Radio and television ___57___ brought the classroom into people’s families. But this, on its own, is not ___58___ for a university education. The Open University student also receives advice at one of 283 study centers in the country. 36 weeks of the year he has to send ___59___ work to a ‘tutor’, the person who guides his studies. He must also spend 3 weeks every summer ___60___ a full-time student. The tutors and students meet and study together, as in other universities. At the end, of the Open University’s first year, the results were good. 3 out of every 4 students passed their examinations. If they do this every year, they will finish their studies in 4 or 5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51: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all</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others</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the others</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another</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52: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away</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B. different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C. run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developed</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53: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A. and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B. the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neither</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or </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54: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have</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want</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fail</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go</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55: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way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order</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reason</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time</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56: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Air</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Radio</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Television</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Open</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57: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are</w:t>
            </w:r>
            <w:r w:rsidRPr="00F96BA2">
              <w:rPr>
                <w:rFonts w:ascii="Times New Roman" w:hAnsi="Times New Roman" w:cs="Times New Roman"/>
                <w:color w:val="000000"/>
                <w:sz w:val="24"/>
              </w:rPr>
              <w:tab/>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B. is </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have</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has</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58: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good</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bad</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much</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enough</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59: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writing</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written</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lost</w:t>
            </w:r>
            <w:r w:rsidRPr="00F96BA2">
              <w:rPr>
                <w:rFonts w:ascii="Times New Roman" w:hAnsi="Times New Roman" w:cs="Times New Roman"/>
                <w:color w:val="000000"/>
                <w:sz w:val="24"/>
              </w:rPr>
              <w:tab/>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missing</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60: </w:t>
      </w:r>
    </w:p>
    <w:tbl>
      <w:tblPr>
        <w:tblW w:w="0" w:type="auto"/>
        <w:tblLook w:val="01E0" w:firstRow="1" w:lastRow="1" w:firstColumn="1" w:lastColumn="1" w:noHBand="0" w:noVBand="0"/>
      </w:tblPr>
      <w:tblGrid>
        <w:gridCol w:w="2574"/>
        <w:gridCol w:w="2574"/>
        <w:gridCol w:w="2574"/>
        <w:gridCol w:w="2574"/>
      </w:tblGrid>
      <w:tr w:rsidR="00F96BA2" w:rsidRPr="00F96BA2" w:rsidTr="009360AA">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on</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for</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as</w:t>
            </w:r>
          </w:p>
        </w:tc>
        <w:tc>
          <w:tcPr>
            <w:tcW w:w="257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to</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Read the following passage and mark the letter A, B, C, or D on your answer sheet to indicate the correct answer to each of the questions from 61 to 70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countryside of Britain is well known for its beauty and many contrasts: its bare mountains and moorland, its lakes, rivers and woods, and its long, often wild coastline. Many of the most beautiful areas are national parks and are protected from development. When British people think of the countryside they think of farmland, as well as open spaces. They imagine cows or sheep in green fields enclosed by hedges or stone walls, and fields of wheat and barley. Most farmland is privately owned but is crossed by a network of public footpaths.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Many people associate the countryside with peace and relaxation. They spend their free time walking or cycling there, or go to the country for a picnic or a pub lunch. In summer people go to fruit farms and pick strawberries and other fruit. Only a few people who live in the country work on farms. Many commute to work in towns. Many others dream of living in the country, where they believe they would have a better and healthier lifestyle.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The countryside faces many threats. Some are associated with modern farming practices, and the use of chemicals harmful to plants and wildlife. Land is also needed for new houses. The green belt, an area of land around many cities, is under increasing pressure. Plans to build new roads are strongly opposed by organizations trying to protect the countryside. Protesters set up camps to prevent, or at least delay, the building work.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America has many areas of wild and beautiful scenery, and there are many areas, especially in the West in states like Montana and Wyoming, where few people live. In the New England states, such as Vermont and New Hampshire, it is common to see small farms surrounded by hills and green areas. In Ohio, Indiana, Illinois and other Midwestern states, fields of corn or wheat reach to the horizon and there are many miles between towns.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Only about 20% of Americans live outside cities and towns. Life may be difficult for people who live in the country. Services like hospitals and schools may be further away and going shopping can mean driving long distances. Some people even have to drive from their homes to the main road where their </w:t>
      </w:r>
      <w:r w:rsidRPr="00F96BA2">
        <w:rPr>
          <w:rFonts w:ascii="Times New Roman" w:hAnsi="Times New Roman" w:cs="Times New Roman"/>
          <w:sz w:val="24"/>
        </w:rPr>
        <w:lastRenderedPageBreak/>
        <w:t xml:space="preserve">mail is left in a box. In spite of the disadvantages, many people who live in the country say that they like the safe, clean, attractive environment. But their children often move to a town or city as soon as they can.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As in Britain, Americans like to go out to the country at weekends. Some people go on camping or fishing trips, others go hiking in national parks.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61: We can see from the passage that in the countryside of Britain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it is difficult to travel from one farm to another          B. only a few farms are publicly owned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none of the areas faces the sea                                     D. most beautiful areas are not well preserved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62: The word “enclosed” in paragraph 1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embraced</w:t>
      </w:r>
      <w:r w:rsidRPr="00F96BA2">
        <w:rPr>
          <w:rFonts w:ascii="Times New Roman" w:hAnsi="Times New Roman" w:cs="Times New Roman"/>
          <w:sz w:val="24"/>
        </w:rPr>
        <w:tab/>
      </w:r>
      <w:r w:rsidRPr="00F96BA2">
        <w:rPr>
          <w:rFonts w:ascii="Times New Roman" w:hAnsi="Times New Roman" w:cs="Times New Roman"/>
          <w:sz w:val="24"/>
        </w:rPr>
        <w:tab/>
        <w:t>B. surrounded</w:t>
      </w:r>
      <w:r w:rsidRPr="00F96BA2">
        <w:rPr>
          <w:rFonts w:ascii="Times New Roman" w:hAnsi="Times New Roman" w:cs="Times New Roman"/>
          <w:sz w:val="24"/>
        </w:rPr>
        <w:tab/>
      </w:r>
      <w:r w:rsidRPr="00F96BA2">
        <w:rPr>
          <w:rFonts w:ascii="Times New Roman" w:hAnsi="Times New Roman" w:cs="Times New Roman"/>
          <w:sz w:val="24"/>
        </w:rPr>
        <w:tab/>
        <w:t>C. blocked</w:t>
      </w:r>
      <w:r w:rsidRPr="00F96BA2">
        <w:rPr>
          <w:rFonts w:ascii="Times New Roman" w:hAnsi="Times New Roman" w:cs="Times New Roman"/>
          <w:sz w:val="24"/>
        </w:rPr>
        <w:tab/>
      </w:r>
      <w:r w:rsidRPr="00F96BA2">
        <w:rPr>
          <w:rFonts w:ascii="Times New Roman" w:hAnsi="Times New Roman" w:cs="Times New Roman"/>
          <w:sz w:val="24"/>
        </w:rPr>
        <w:tab/>
        <w:t>D. rotated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63: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Which of the following is NOT mentioned as an activity of relaxation in the countryside of Britain?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Going swimming</w:t>
      </w:r>
      <w:r w:rsidRPr="00F96BA2">
        <w:rPr>
          <w:rFonts w:ascii="Times New Roman" w:hAnsi="Times New Roman" w:cs="Times New Roman"/>
          <w:sz w:val="24"/>
        </w:rPr>
        <w:tab/>
        <w:t>B. Going for a walk</w:t>
      </w:r>
      <w:r w:rsidRPr="00F96BA2">
        <w:rPr>
          <w:rFonts w:ascii="Times New Roman" w:hAnsi="Times New Roman" w:cs="Times New Roman"/>
          <w:sz w:val="24"/>
        </w:rPr>
        <w:tab/>
        <w:t>C. Riding a bicycle</w:t>
      </w:r>
      <w:r w:rsidRPr="00F96BA2">
        <w:rPr>
          <w:rFonts w:ascii="Times New Roman" w:hAnsi="Times New Roman" w:cs="Times New Roman"/>
          <w:sz w:val="24"/>
        </w:rPr>
        <w:tab/>
        <w:t>D. Picking fruit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64: What does the word “they” in paragraph 2 refer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Those who go to fruit farms in summer</w:t>
      </w:r>
      <w:r w:rsidRPr="00F96BA2">
        <w:rPr>
          <w:rFonts w:ascii="Times New Roman" w:hAnsi="Times New Roman" w:cs="Times New Roman"/>
          <w:sz w:val="24"/>
        </w:rPr>
        <w:tab/>
        <w:t>B. Those who go to the country for a picnic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Those who commute to work in towns</w:t>
      </w:r>
      <w:r w:rsidRPr="00F96BA2">
        <w:rPr>
          <w:rFonts w:ascii="Times New Roman" w:hAnsi="Times New Roman" w:cs="Times New Roman"/>
          <w:sz w:val="24"/>
        </w:rPr>
        <w:tab/>
        <w:t>D. Those who dream of living in the country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65: Which of the following threatens the countryside in Britain?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Protests against the building work. </w:t>
      </w:r>
      <w:r w:rsidRPr="00F96BA2">
        <w:rPr>
          <w:rFonts w:ascii="Times New Roman" w:hAnsi="Times New Roman" w:cs="Times New Roman"/>
          <w:sz w:val="24"/>
        </w:rPr>
        <w:tab/>
        <w:t xml:space="preserve">B. Plants and wildlife.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Modern farming practices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green belt around cities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66: The phrase “associated with” in paragraph 3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separated from</w:t>
      </w:r>
      <w:r w:rsidRPr="00F96BA2">
        <w:rPr>
          <w:rFonts w:ascii="Times New Roman" w:hAnsi="Times New Roman" w:cs="Times New Roman"/>
          <w:sz w:val="24"/>
        </w:rPr>
        <w:tab/>
        <w:t>B. supported by</w:t>
      </w:r>
      <w:r w:rsidRPr="00F96BA2">
        <w:rPr>
          <w:rFonts w:ascii="Times New Roman" w:hAnsi="Times New Roman" w:cs="Times New Roman"/>
          <w:sz w:val="24"/>
        </w:rPr>
        <w:tab/>
        <w:t>C. related to</w:t>
      </w:r>
      <w:r w:rsidRPr="00F96BA2">
        <w:rPr>
          <w:rFonts w:ascii="Times New Roman" w:hAnsi="Times New Roman" w:cs="Times New Roman"/>
          <w:sz w:val="24"/>
        </w:rPr>
        <w:tab/>
      </w:r>
      <w:r w:rsidRPr="00F96BA2">
        <w:rPr>
          <w:rFonts w:ascii="Times New Roman" w:hAnsi="Times New Roman" w:cs="Times New Roman"/>
          <w:sz w:val="24"/>
        </w:rPr>
        <w:tab/>
        <w:t>D. referred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67: According to the passage, all of the following are true EXCEPT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all organizations strongly oppose plans for road construction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the use of chemicals harms the environment of the countryside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camps are set up by protesters to stop the construction work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the green belt is under pressure because of the need for land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68: The phrase “reach to the horizon” in paragraph 4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are varied</w:t>
      </w:r>
      <w:r w:rsidRPr="00F96BA2">
        <w:rPr>
          <w:rFonts w:ascii="Times New Roman" w:hAnsi="Times New Roman" w:cs="Times New Roman"/>
          <w:sz w:val="24"/>
        </w:rPr>
        <w:tab/>
      </w:r>
      <w:r w:rsidRPr="00F96BA2">
        <w:rPr>
          <w:rFonts w:ascii="Times New Roman" w:hAnsi="Times New Roman" w:cs="Times New Roman"/>
          <w:sz w:val="24"/>
        </w:rPr>
        <w:tab/>
        <w:t>B. are endless</w:t>
      </w:r>
      <w:r w:rsidRPr="00F96BA2">
        <w:rPr>
          <w:rFonts w:ascii="Times New Roman" w:hAnsi="Times New Roman" w:cs="Times New Roman"/>
          <w:sz w:val="24"/>
        </w:rPr>
        <w:tab/>
      </w:r>
      <w:r w:rsidRPr="00F96BA2">
        <w:rPr>
          <w:rFonts w:ascii="Times New Roman" w:hAnsi="Times New Roman" w:cs="Times New Roman"/>
          <w:sz w:val="24"/>
        </w:rPr>
        <w:tab/>
        <w:t>C. are horizontal</w:t>
      </w:r>
      <w:r w:rsidRPr="00F96BA2">
        <w:rPr>
          <w:rFonts w:ascii="Times New Roman" w:hAnsi="Times New Roman" w:cs="Times New Roman"/>
          <w:sz w:val="24"/>
        </w:rPr>
        <w:tab/>
        <w:t>D. are limited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69: According to the passage, some Americans choose to live in the country because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they enjoy the safe, clean, attractive environment there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hospitals, schools and shops are conveniently located there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their children enjoy country life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t>D. life there may be easier for them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70: Which of the following is NOT mentioned in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Both British and American people are thinking of moving to the countryside.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Towns in some Midwestern states in the US are separated by long distances.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Many British people think of the country as a place of peace and relaxation.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The majority of American people live in cities and towns.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Read the following passage and mark the letter A, B, C, or D on your answer sheet to indicate the correct answer to each of the questions from 71 to 80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MICKEY MANTLE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Mickey Mantle was one of the greatest baseball players of all time. He played for the New York Yankees in their years of glory. From the time Mantle began to play professionally in 1951 to his last year in 1968, baseball was the most popular game in the United States. For many people, Mantle symbolized the hope, prosperity, and confidence of America at that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Mantle was a fast and powerful player, a “switch-hitter” who could bat both right-handed and left-handed. He won game after game, one World Series championship after another, for his team. He was a wonderful athlete, but this alone cannot explain America’s fascination with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Perhaps it was because he was a handsome, red-haired country boy, the son of a poor miner from Oklahoma. His career, from the lead mines of the West to the heights of success and fame, was a fairy-tale version of the American dream. Or perhaps it was because America always loves a “natural”: a person who wins without seeming to try, whose talent appears to come from an inner grace. That was Mickey Mantle.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But like many celebrities, Mickey Mantle had a private life that was full of problems. He played without complaint despite constant pain from injuries. He lived to fulfill his father’s dreams and drank to forget his father’s early death.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It was a terrible addiction that finally destroyed his body. It gave him cirrhosis of the liver and accelerated the advance of liver cancer. Even when Mickey Mantle had turned away from his old life and warned young people not to follow his example, the destructive process could not be stopped. Despite a liver transplant operation that had all those who loved and admired him hoping for a recovery, Mickey Mantle died of cancer at the age of 63.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71: What is the main idea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Mickey Mantle as the greatest baseball player of all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Mickey Mantle’s success and private life full of problems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Mickey Mantle and his career as a baseball player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Mickey Mantle and the history of baseball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72: It can be inferred from paragraph 1 that Mantle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earned a lot of money from baseball</w:t>
      </w:r>
      <w:r w:rsidRPr="00F96BA2">
        <w:rPr>
          <w:rFonts w:ascii="Times New Roman" w:hAnsi="Times New Roman" w:cs="Times New Roman"/>
          <w:sz w:val="24"/>
        </w:rPr>
        <w:tab/>
      </w:r>
      <w:r w:rsidRPr="00F96BA2">
        <w:rPr>
          <w:rFonts w:ascii="Times New Roman" w:hAnsi="Times New Roman" w:cs="Times New Roman"/>
          <w:sz w:val="24"/>
        </w:rPr>
        <w:tab/>
        <w:t xml:space="preserve">B. played for New York Yankees all his life.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t>C. introduced baseball into the US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had to try hard to be a professional player.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73: According to the passage, Mantle could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hit the ball to score from a long distance                     </w:t>
      </w:r>
      <w:r w:rsidRPr="00F96BA2">
        <w:rPr>
          <w:rFonts w:ascii="Times New Roman" w:hAnsi="Times New Roman" w:cs="Times New Roman"/>
          <w:sz w:val="24"/>
        </w:rPr>
        <w:tab/>
        <w:t>B. hit with the bat on either side of his body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bat better with his left hand than with his right hand   </w:t>
      </w:r>
      <w:r w:rsidRPr="00F96BA2">
        <w:rPr>
          <w:rFonts w:ascii="Times New Roman" w:hAnsi="Times New Roman" w:cs="Times New Roman"/>
          <w:sz w:val="24"/>
        </w:rPr>
        <w:tab/>
        <w:t>D. give the most powerful hit in his team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74: The word “this” in paragraph 2 refers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Mantle’s being a fast and powerful player.       </w:t>
      </w:r>
      <w:r w:rsidRPr="00F96BA2">
        <w:rPr>
          <w:rFonts w:ascii="Times New Roman" w:hAnsi="Times New Roman" w:cs="Times New Roman"/>
          <w:sz w:val="24"/>
        </w:rPr>
        <w:tab/>
        <w:t xml:space="preserve">B. Mantle’s being a wonderful athlete.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Mantle’s being fascinated by many people.        </w:t>
      </w:r>
      <w:r w:rsidRPr="00F96BA2">
        <w:rPr>
          <w:rFonts w:ascii="Times New Roman" w:hAnsi="Times New Roman" w:cs="Times New Roman"/>
          <w:sz w:val="24"/>
        </w:rPr>
        <w:tab/>
        <w:t xml:space="preserve">D. Mantle’s being a “switch-hitter”.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75: It can be inferred from the passage that for most Americans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success in Mantle’s career was difficult to believe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success in Mantle’s career was unnatural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Mantle had to be trained hard to become a good player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Mantle had a lot of difficulty achieving fame and success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76: The author uses the word “But” in paragraph 4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give an argument in favor of Mantle’s success and fame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give an example of the trouble in Mantle’s private life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explain how Mantle got into trouble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change the topic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77: The word “fulfill” in paragraph 4 mostly means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achieve what is hoped for, wished for, or expected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do something in the way that you have been told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do what you have promised or agreed to do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get closer to something that you are chasing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78: The word “accelerated” in paragraph 5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worsened</w:t>
      </w:r>
      <w:r w:rsidRPr="00F96BA2">
        <w:rPr>
          <w:rFonts w:ascii="Times New Roman" w:hAnsi="Times New Roman" w:cs="Times New Roman"/>
          <w:sz w:val="24"/>
        </w:rPr>
        <w:tab/>
      </w:r>
      <w:r w:rsidRPr="00F96BA2">
        <w:rPr>
          <w:rFonts w:ascii="Times New Roman" w:hAnsi="Times New Roman" w:cs="Times New Roman"/>
          <w:sz w:val="24"/>
        </w:rPr>
        <w:tab/>
        <w:t>B. bettered</w:t>
      </w:r>
      <w:r w:rsidRPr="00F96BA2">
        <w:rPr>
          <w:rFonts w:ascii="Times New Roman" w:hAnsi="Times New Roman" w:cs="Times New Roman"/>
          <w:sz w:val="24"/>
        </w:rPr>
        <w:tab/>
      </w:r>
      <w:r w:rsidRPr="00F96BA2">
        <w:rPr>
          <w:rFonts w:ascii="Times New Roman" w:hAnsi="Times New Roman" w:cs="Times New Roman"/>
          <w:sz w:val="24"/>
        </w:rPr>
        <w:tab/>
        <w:t>C. delayed</w:t>
      </w:r>
      <w:r w:rsidRPr="00F96BA2">
        <w:rPr>
          <w:rFonts w:ascii="Times New Roman" w:hAnsi="Times New Roman" w:cs="Times New Roman"/>
          <w:sz w:val="24"/>
        </w:rPr>
        <w:tab/>
      </w:r>
      <w:r w:rsidRPr="00F96BA2">
        <w:rPr>
          <w:rFonts w:ascii="Times New Roman" w:hAnsi="Times New Roman" w:cs="Times New Roman"/>
          <w:sz w:val="24"/>
        </w:rPr>
        <w:tab/>
        <w:t>D. quickened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79: Question 79: We can see from paragraph 5 that after his father’s death, Mantle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played even better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forgot his father’s dream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led a happier life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suffered a lot of pain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80: Which of the following is mentioned as the main cause of the destruction of Mantle’s body?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His loneliness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His way of life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His liver transplant operation</w:t>
      </w:r>
      <w:r w:rsidRPr="00F96BA2">
        <w:rPr>
          <w:rFonts w:ascii="Times New Roman" w:hAnsi="Times New Roman" w:cs="Times New Roman"/>
          <w:sz w:val="24"/>
        </w:rPr>
        <w:tab/>
      </w:r>
      <w:r w:rsidRPr="00F96BA2">
        <w:rPr>
          <w:rFonts w:ascii="Times New Roman" w:hAnsi="Times New Roman" w:cs="Times New Roman"/>
          <w:sz w:val="24"/>
        </w:rPr>
        <w:tab/>
        <w:t>D. His own dream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lastRenderedPageBreak/>
        <w:tab/>
      </w:r>
      <w:r w:rsidRPr="00F96BA2">
        <w:rPr>
          <w:rFonts w:ascii="Times New Roman" w:hAnsi="Times New Roman" w:cs="Times New Roman"/>
          <w:i/>
          <w:sz w:val="24"/>
        </w:rPr>
        <w:tab/>
      </w:r>
      <w:r w:rsidRPr="00F96BA2">
        <w:rPr>
          <w:rFonts w:ascii="Times New Roman" w:hAnsi="Times New Roman" w:cs="Times New Roman"/>
          <w:i/>
          <w:sz w:val="24"/>
        </w:rPr>
        <w:tab/>
      </w:r>
      <w:r w:rsidRPr="00F96BA2">
        <w:rPr>
          <w:rFonts w:ascii="Times New Roman" w:hAnsi="Times New Roman" w:cs="Times New Roman"/>
          <w:i/>
          <w:sz w:val="24"/>
        </w:rPr>
        <w:tab/>
        <w:t>-----------------The end----------------</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i/>
          <w:sz w:val="24"/>
          <w:u w:val="single"/>
        </w:rPr>
        <w:t>KEY TO PRACTICE TEST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307"/>
        <w:gridCol w:w="1308"/>
        <w:gridCol w:w="1308"/>
        <w:gridCol w:w="1308"/>
        <w:gridCol w:w="1308"/>
        <w:gridCol w:w="1308"/>
        <w:gridCol w:w="1308"/>
      </w:tblGrid>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 B</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 A</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 B</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 B</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 A</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 D</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 A</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 D</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 D</w:t>
            </w:r>
          </w:p>
        </w:tc>
      </w:tr>
      <w:tr w:rsidR="00F96BA2" w:rsidRPr="00F96BA2" w:rsidTr="009360AA">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 D</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 B</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 C</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 A</w:t>
            </w:r>
          </w:p>
        </w:tc>
        <w:tc>
          <w:tcPr>
            <w:tcW w:w="13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 B</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17</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Mark the letter A,B,C, or D on your answer sheet to indicate the word that differs from the rest in the position of </w:t>
      </w:r>
      <w:r w:rsidRPr="00F96BA2">
        <w:rPr>
          <w:rFonts w:ascii="Times New Roman" w:hAnsi="Times New Roman" w:cs="Times New Roman"/>
          <w:color w:val="000000"/>
          <w:sz w:val="24"/>
        </w:rPr>
        <w:t xml:space="preserve">the main stress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 </w:t>
      </w:r>
      <w:r w:rsidRPr="00F96BA2">
        <w:rPr>
          <w:rFonts w:ascii="Times New Roman" w:hAnsi="Times New Roman" w:cs="Times New Roman"/>
          <w:color w:val="000000"/>
          <w:sz w:val="24"/>
        </w:rPr>
        <w:tab/>
        <w:t xml:space="preserve">A. eleven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history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nursery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different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w:t>
      </w:r>
      <w:r w:rsidRPr="00F96BA2">
        <w:rPr>
          <w:rFonts w:ascii="Times New Roman" w:hAnsi="Times New Roman" w:cs="Times New Roman"/>
          <w:color w:val="000000"/>
          <w:sz w:val="24"/>
        </w:rPr>
        <w:tab/>
        <w:t xml:space="preserve">A. certain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couple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decide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Equal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 </w:t>
      </w:r>
      <w:r w:rsidRPr="00F96BA2">
        <w:rPr>
          <w:rFonts w:ascii="Times New Roman" w:hAnsi="Times New Roman" w:cs="Times New Roman"/>
          <w:color w:val="000000"/>
          <w:sz w:val="24"/>
        </w:rPr>
        <w:tab/>
        <w:t>A. Canadian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Vegetarian</w:t>
      </w:r>
      <w:r w:rsidRPr="00F96BA2">
        <w:rPr>
          <w:rFonts w:ascii="Times New Roman" w:hAnsi="Times New Roman" w:cs="Times New Roman"/>
          <w:color w:val="000000"/>
          <w:sz w:val="24"/>
        </w:rPr>
        <w:tab/>
      </w:r>
      <w:r w:rsidRPr="00F96BA2">
        <w:rPr>
          <w:rFonts w:ascii="Times New Roman" w:hAnsi="Times New Roman" w:cs="Times New Roman"/>
          <w:i/>
          <w:color w:val="000000"/>
          <w:sz w:val="24"/>
        </w:rPr>
        <w:tab/>
      </w:r>
      <w:r w:rsidRPr="00F96BA2">
        <w:rPr>
          <w:rFonts w:ascii="Times New Roman" w:hAnsi="Times New Roman" w:cs="Times New Roman"/>
          <w:color w:val="000000"/>
          <w:sz w:val="24"/>
        </w:rPr>
        <w:t>C. pedestrian</w:t>
      </w:r>
      <w:r w:rsidRPr="00F96BA2">
        <w:rPr>
          <w:rFonts w:ascii="Times New Roman" w:hAnsi="Times New Roman" w:cs="Times New Roman"/>
          <w:i/>
          <w:color w:val="000000"/>
          <w:sz w:val="24"/>
        </w:rPr>
        <w:tab/>
      </w:r>
      <w:r w:rsidRPr="00F96BA2">
        <w:rPr>
          <w:rFonts w:ascii="Times New Roman" w:hAnsi="Times New Roman" w:cs="Times New Roman"/>
          <w:i/>
          <w:color w:val="000000"/>
          <w:sz w:val="24"/>
        </w:rPr>
        <w:tab/>
      </w:r>
      <w:r w:rsidRPr="00F96BA2">
        <w:rPr>
          <w:rFonts w:ascii="Times New Roman" w:hAnsi="Times New Roman" w:cs="Times New Roman"/>
          <w:color w:val="000000"/>
          <w:sz w:val="24"/>
        </w:rPr>
        <w:t>D. incredible</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Choose the word w</w:t>
      </w:r>
      <w:r w:rsidRPr="00F96BA2">
        <w:rPr>
          <w:rFonts w:ascii="Times New Roman" w:hAnsi="Times New Roman" w:cs="Times New Roman"/>
          <w:color w:val="000000"/>
          <w:sz w:val="24"/>
        </w:rPr>
        <w:t xml:space="preserve">hich </w:t>
      </w:r>
      <w:r w:rsidRPr="00F96BA2">
        <w:rPr>
          <w:rFonts w:ascii="Times New Roman" w:hAnsi="Times New Roman" w:cs="Times New Roman"/>
          <w:bCs/>
          <w:color w:val="000000"/>
          <w:sz w:val="24"/>
        </w:rPr>
        <w:t xml:space="preserve">has the underlined part pronounced differently </w:t>
      </w:r>
      <w:r w:rsidRPr="00F96BA2">
        <w:rPr>
          <w:rFonts w:ascii="Times New Roman" w:hAnsi="Times New Roman" w:cs="Times New Roman"/>
          <w:color w:val="000000"/>
          <w:sz w:val="24"/>
        </w:rPr>
        <w:t xml:space="preserve">from the </w:t>
      </w:r>
      <w:r w:rsidRPr="00F96BA2">
        <w:rPr>
          <w:rFonts w:ascii="Times New Roman" w:hAnsi="Times New Roman" w:cs="Times New Roman"/>
          <w:bCs/>
          <w:color w:val="000000"/>
          <w:sz w:val="24"/>
        </w:rPr>
        <w:t xml:space="preserve">rest.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w:t>
      </w:r>
      <w:r w:rsidRPr="00F96BA2">
        <w:rPr>
          <w:rFonts w:ascii="Times New Roman" w:hAnsi="Times New Roman" w:cs="Times New Roman"/>
          <w:color w:val="000000"/>
          <w:sz w:val="24"/>
        </w:rPr>
        <w:tab/>
        <w:t>A. book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look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nak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hook</w:t>
      </w:r>
      <w:r w:rsidRPr="00F96BA2">
        <w:rPr>
          <w:rFonts w:ascii="Times New Roman" w:hAnsi="Times New Roman" w:cs="Times New Roman"/>
          <w:color w:val="000000"/>
          <w:sz w:val="24"/>
          <w:u w:val="single"/>
        </w:rPr>
        <w:t>ed</w:t>
      </w: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rPr>
        <w:t>Question 5:</w:t>
      </w:r>
      <w:r w:rsidRPr="00F96BA2">
        <w:rPr>
          <w:rFonts w:ascii="Times New Roman" w:hAnsi="Times New Roman" w:cs="Times New Roman"/>
          <w:color w:val="000000"/>
          <w:sz w:val="24"/>
        </w:rPr>
        <w:tab/>
        <w:t>A. hand</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parent</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chore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boy</w:t>
      </w:r>
      <w:r w:rsidRPr="00F96BA2">
        <w:rPr>
          <w:rFonts w:ascii="Times New Roman" w:hAnsi="Times New Roman" w:cs="Times New Roman"/>
          <w:color w:val="000000"/>
          <w:sz w:val="24"/>
          <w:u w:val="single"/>
        </w:rPr>
        <w: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A,B,C, or D on your answer sheet to indicate the  correct answer to each of the following question.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6:If it _____ fine tomorrow, we'll go shopping.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was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will be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 I said that I had met her 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yesterday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previous day</w:t>
      </w:r>
      <w:r w:rsidRPr="00F96BA2">
        <w:rPr>
          <w:rFonts w:ascii="Times New Roman" w:hAnsi="Times New Roman" w:cs="Times New Roman"/>
          <w:color w:val="000000"/>
          <w:sz w:val="24"/>
        </w:rPr>
        <w:tab/>
        <w:t>C. the day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before 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 8: Put the raincoat on. It________.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had rained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will be raining </w:t>
      </w:r>
      <w:r w:rsidRPr="00F96BA2">
        <w:rPr>
          <w:rFonts w:ascii="Times New Roman" w:hAnsi="Times New Roman" w:cs="Times New Roman"/>
          <w:color w:val="000000"/>
          <w:sz w:val="24"/>
        </w:rPr>
        <w:tab/>
        <w:t xml:space="preserve">C. is raining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has rained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9: At this time yesterday, everyone ________.  in the room.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is dancing</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was dancing</w:t>
      </w:r>
      <w:r w:rsidRPr="00F96BA2">
        <w:rPr>
          <w:rFonts w:ascii="Times New Roman" w:hAnsi="Times New Roman" w:cs="Times New Roman"/>
          <w:color w:val="000000"/>
          <w:sz w:val="24"/>
        </w:rPr>
        <w:tab/>
        <w:t>C.  dances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Danced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10:  Who 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was this book written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wrote this book by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was this book written by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this book was written by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11: The mother told her son _______ so impolitely.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not behave </w:t>
      </w:r>
      <w:r w:rsidRPr="00F96BA2">
        <w:rPr>
          <w:rFonts w:ascii="Times New Roman" w:hAnsi="Times New Roman" w:cs="Times New Roman"/>
          <w:color w:val="000000"/>
          <w:sz w:val="24"/>
        </w:rPr>
        <w:tab/>
        <w:t xml:space="preserve">          B. not behaving </w:t>
      </w:r>
      <w:r w:rsidRPr="00F96BA2">
        <w:rPr>
          <w:rFonts w:ascii="Times New Roman" w:hAnsi="Times New Roman" w:cs="Times New Roman"/>
          <w:color w:val="000000"/>
          <w:sz w:val="24"/>
        </w:rPr>
        <w:tab/>
        <w:t xml:space="preserve">  C. did not behave </w:t>
      </w:r>
      <w:r w:rsidRPr="00F96BA2">
        <w:rPr>
          <w:rFonts w:ascii="Times New Roman" w:hAnsi="Times New Roman" w:cs="Times New Roman"/>
          <w:color w:val="000000"/>
          <w:sz w:val="24"/>
        </w:rPr>
        <w:tab/>
        <w:t>D. not to behave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12: The _____ of this city has increased rapidly in the recent years.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number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population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crowd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total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13: John asked me _______ interested in any kind of sports.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if I were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if were I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if was I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if I was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14:Small children are often told that it is rude to point _______ other people.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with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for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15: Each of you ________ a share in the work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have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having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has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going to have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16: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Your last job was a bank manager, _____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doesn’t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isn’t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wasn’t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didn’t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17:He is a _______ boy. He is often kind and helpful to every classmate.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frank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lovely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obedient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caring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18: He went to work as a driver on the Italian front where he was _____ wounded. </w:t>
      </w:r>
    </w:p>
    <w:p w:rsidR="00F96BA2" w:rsidRPr="00F96BA2" w:rsidRDefault="00F96BA2" w:rsidP="005A3F7E">
      <w:pPr>
        <w:rPr>
          <w:rFonts w:ascii="Times New Roman" w:hAnsi="Times New Roman" w:cs="Times New Roman"/>
          <w:bCs/>
          <w:color w:val="000000"/>
          <w:sz w:val="24"/>
          <w:lang/>
        </w:rPr>
      </w:pPr>
      <w:r w:rsidRPr="00F96BA2">
        <w:rPr>
          <w:rFonts w:ascii="Times New Roman" w:hAnsi="Times New Roman" w:cs="Times New Roman"/>
          <w:color w:val="000000"/>
          <w:sz w:val="24"/>
        </w:rPr>
        <w:t xml:space="preserve">A. bad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badly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worse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Badder</w:t>
      </w:r>
      <w:r w:rsidRPr="00F96BA2">
        <w:rPr>
          <w:rFonts w:ascii="Times New Roman" w:hAnsi="Times New Roman" w:cs="Times New Roman"/>
          <w:bCs/>
          <w:color w:val="000000"/>
          <w:sz w:val="24"/>
          <w:lang/>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19: ‘’ Would you mind turning down your stereo ?’’   - “______”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I’m really sorry! I ‘m not paying attention </w:t>
      </w:r>
      <w:r w:rsidRPr="00F96BA2">
        <w:rPr>
          <w:rFonts w:ascii="Times New Roman" w:hAnsi="Times New Roman" w:cs="Times New Roman"/>
          <w:color w:val="000000"/>
          <w:sz w:val="24"/>
        </w:rPr>
        <w:tab/>
        <w:t>B. Oh! I’m sorry! I didn’t realize that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No. I don’t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Yes, I do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20: We would _____ lung cancer if people give up smoking.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finish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get rid of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kill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cancel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21: “Hello, I’d like to speak to Mr. Green, please “ – “______”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Sorry, can you say that again?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I’m sorry, I’ll call again later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C. I’m afraid I don’t know</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Let’s wait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22:It is _______ not to say "Thank you" when you are given something.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small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rude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slight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formal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23:Mary: “ That’s a very nice skirt you are wearing. ” Julia: “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That’s nice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 like 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That’s all right</w:t>
      </w:r>
      <w:r w:rsidRPr="00F96BA2">
        <w:rPr>
          <w:rFonts w:ascii="Times New Roman" w:hAnsi="Times New Roman" w:cs="Times New Roman"/>
          <w:color w:val="000000"/>
          <w:sz w:val="24"/>
        </w:rPr>
        <w:tab/>
        <w:t>D. I’m glad you like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24:Jim:”Do you agree that doing physical exercises can keep our body fit?” Laura:”You’re right…”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Of course not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That’s very surprising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I’m not with you there.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There’s no doubt about that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25:My responsibility is to wash dishes and _______the garbage.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take off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take out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take care of   </w:t>
      </w:r>
      <w:r w:rsidRPr="00F96BA2">
        <w:rPr>
          <w:rFonts w:ascii="Times New Roman" w:hAnsi="Times New Roman" w:cs="Times New Roman"/>
          <w:color w:val="000000"/>
          <w:sz w:val="24"/>
        </w:rPr>
        <w:tab/>
        <w:t>D. take over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26: It is in this house _____ he was born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where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which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27: Do you mind _____ up?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wash </w:t>
      </w:r>
      <w:r w:rsidRPr="00F96BA2">
        <w:rPr>
          <w:rFonts w:ascii="Times New Roman" w:hAnsi="Times New Roman" w:cs="Times New Roman"/>
          <w:color w:val="000000"/>
          <w:sz w:val="24"/>
        </w:rPr>
        <w:tab/>
        <w:t xml:space="preserve">            B. washing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washed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to wash.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28: I am not used _____ up early.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get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to get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getting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getting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29: Paster, whose _____ of a cure for a rabies made him _____  was a French scientist.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discover/ famous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discovery/ fame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discovery/famous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discovered/ famous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30:</w:t>
      </w:r>
      <w:r w:rsidRPr="00F96BA2">
        <w:rPr>
          <w:rFonts w:ascii="Times New Roman" w:hAnsi="Times New Roman" w:cs="Times New Roman"/>
          <w:i/>
          <w:color w:val="000000"/>
          <w:sz w:val="24"/>
        </w:rPr>
        <w:t xml:space="preserve"> </w:t>
      </w:r>
      <w:r w:rsidRPr="00F96BA2">
        <w:rPr>
          <w:rFonts w:ascii="Times New Roman" w:hAnsi="Times New Roman" w:cs="Times New Roman"/>
          <w:color w:val="000000"/>
          <w:sz w:val="24"/>
        </w:rPr>
        <w:t>- Helen: “ Congratulation ! You did great. ”     - Jane  :  “_______”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A. It’s my pleasure.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You’re welcome.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It’s nice of you to say so. Thanks.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That’s okay.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bCs/>
          <w:color w:val="000000"/>
          <w:sz w:val="24"/>
          <w:lang/>
        </w:rPr>
        <w:t>Mark</w:t>
      </w:r>
      <w:r w:rsidRPr="00F96BA2">
        <w:rPr>
          <w:rFonts w:ascii="Times New Roman" w:hAnsi="Times New Roman" w:cs="Times New Roman"/>
          <w:bCs/>
          <w:color w:val="000000"/>
          <w:spacing w:val="40"/>
          <w:sz w:val="24"/>
          <w:lang/>
        </w:rPr>
        <w:t xml:space="preserve"> </w:t>
      </w:r>
      <w:r w:rsidRPr="00F96BA2">
        <w:rPr>
          <w:rFonts w:ascii="Times New Roman" w:hAnsi="Times New Roman" w:cs="Times New Roman"/>
          <w:bCs/>
          <w:color w:val="000000"/>
          <w:sz w:val="24"/>
          <w:lang/>
        </w:rPr>
        <w:t>the  letter  A,  B,  C,  or  D  on  your  answer  sheet  to</w:t>
      </w:r>
      <w:r w:rsidRPr="00F96BA2">
        <w:rPr>
          <w:rFonts w:ascii="Times New Roman" w:hAnsi="Times New Roman" w:cs="Times New Roman"/>
          <w:bCs/>
          <w:color w:val="000000"/>
          <w:spacing w:val="50"/>
          <w:sz w:val="24"/>
          <w:lang/>
        </w:rPr>
        <w:t xml:space="preserve"> </w:t>
      </w:r>
      <w:r w:rsidRPr="00F96BA2">
        <w:rPr>
          <w:rFonts w:ascii="Times New Roman" w:hAnsi="Times New Roman" w:cs="Times New Roman"/>
          <w:bCs/>
          <w:color w:val="000000"/>
          <w:sz w:val="24"/>
          <w:lang/>
        </w:rPr>
        <w:t>indicate  the  word  or  phrase  that  is</w:t>
      </w:r>
      <w:r w:rsidRPr="00F96BA2">
        <w:rPr>
          <w:rFonts w:ascii="Times New Roman" w:hAnsi="Times New Roman" w:cs="Times New Roman"/>
          <w:color w:val="000000"/>
          <w:sz w:val="24"/>
          <w:lang/>
        </w:rPr>
        <w:t xml:space="preserve"> </w:t>
      </w:r>
      <w:r w:rsidRPr="00F96BA2">
        <w:rPr>
          <w:rFonts w:ascii="Times New Roman" w:hAnsi="Times New Roman" w:cs="Times New Roman"/>
          <w:bCs/>
          <w:color w:val="000000"/>
          <w:sz w:val="24"/>
          <w:lang/>
        </w:rPr>
        <w:t>OPPOSITE</w:t>
      </w:r>
      <w:r w:rsidRPr="00F96BA2">
        <w:rPr>
          <w:rFonts w:ascii="Times New Roman" w:hAnsi="Times New Roman" w:cs="Times New Roman"/>
          <w:bCs/>
          <w:color w:val="000000"/>
          <w:spacing w:val="-10"/>
          <w:sz w:val="24"/>
          <w:lang/>
        </w:rPr>
        <w:t xml:space="preserve"> </w:t>
      </w:r>
      <w:r w:rsidRPr="00F96BA2">
        <w:rPr>
          <w:rFonts w:ascii="Times New Roman" w:hAnsi="Times New Roman" w:cs="Times New Roman"/>
          <w:bCs/>
          <w:color w:val="000000"/>
          <w:sz w:val="24"/>
          <w:lang/>
        </w:rPr>
        <w:t>in meaning</w:t>
      </w:r>
      <w:r w:rsidRPr="00F96BA2">
        <w:rPr>
          <w:rFonts w:ascii="Times New Roman" w:hAnsi="Times New Roman" w:cs="Times New Roman"/>
          <w:bCs/>
          <w:color w:val="000000"/>
          <w:spacing w:val="-1"/>
          <w:sz w:val="24"/>
          <w:lang/>
        </w:rPr>
        <w:t xml:space="preserve"> </w:t>
      </w:r>
      <w:r w:rsidRPr="00F96BA2">
        <w:rPr>
          <w:rFonts w:ascii="Times New Roman" w:hAnsi="Times New Roman" w:cs="Times New Roman"/>
          <w:bCs/>
          <w:color w:val="000000"/>
          <w:sz w:val="24"/>
          <w:lang/>
        </w:rPr>
        <w:t>to the und</w:t>
      </w:r>
      <w:r w:rsidRPr="00F96BA2">
        <w:rPr>
          <w:rFonts w:ascii="Times New Roman" w:hAnsi="Times New Roman" w:cs="Times New Roman"/>
          <w:bCs/>
          <w:color w:val="000000"/>
          <w:spacing w:val="-1"/>
          <w:sz w:val="24"/>
          <w:lang/>
        </w:rPr>
        <w:t>e</w:t>
      </w:r>
      <w:r w:rsidRPr="00F96BA2">
        <w:rPr>
          <w:rFonts w:ascii="Times New Roman" w:hAnsi="Times New Roman" w:cs="Times New Roman"/>
          <w:bCs/>
          <w:color w:val="000000"/>
          <w:sz w:val="24"/>
          <w:lang/>
        </w:rPr>
        <w:t>rlined pa</w:t>
      </w:r>
      <w:r w:rsidRPr="00F96BA2">
        <w:rPr>
          <w:rFonts w:ascii="Times New Roman" w:hAnsi="Times New Roman" w:cs="Times New Roman"/>
          <w:bCs/>
          <w:color w:val="000000"/>
          <w:spacing w:val="-1"/>
          <w:sz w:val="24"/>
          <w:lang/>
        </w:rPr>
        <w:t>r</w:t>
      </w:r>
      <w:r w:rsidRPr="00F96BA2">
        <w:rPr>
          <w:rFonts w:ascii="Times New Roman" w:hAnsi="Times New Roman" w:cs="Times New Roman"/>
          <w:bCs/>
          <w:color w:val="000000"/>
          <w:sz w:val="24"/>
          <w:lang/>
        </w:rPr>
        <w:t>t in each of t</w:t>
      </w:r>
      <w:r w:rsidRPr="00F96BA2">
        <w:rPr>
          <w:rFonts w:ascii="Times New Roman" w:hAnsi="Times New Roman" w:cs="Times New Roman"/>
          <w:bCs/>
          <w:color w:val="000000"/>
          <w:spacing w:val="-2"/>
          <w:sz w:val="24"/>
          <w:lang/>
        </w:rPr>
        <w:t>h</w:t>
      </w:r>
      <w:r w:rsidRPr="00F96BA2">
        <w:rPr>
          <w:rFonts w:ascii="Times New Roman" w:hAnsi="Times New Roman" w:cs="Times New Roman"/>
          <w:bCs/>
          <w:color w:val="000000"/>
          <w:sz w:val="24"/>
          <w:lang/>
        </w:rPr>
        <w:t xml:space="preserve">e following questions.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Question 31:</w:t>
      </w:r>
      <w:r w:rsidRPr="00F96BA2">
        <w:rPr>
          <w:rFonts w:ascii="Times New Roman" w:hAnsi="Times New Roman" w:cs="Times New Roman"/>
          <w:bCs/>
          <w:color w:val="000000"/>
          <w:spacing w:val="19"/>
          <w:sz w:val="24"/>
          <w:lang/>
        </w:rPr>
        <w:t xml:space="preserve"> </w:t>
      </w:r>
      <w:r w:rsidRPr="00F96BA2">
        <w:rPr>
          <w:rFonts w:ascii="Times New Roman" w:hAnsi="Times New Roman" w:cs="Times New Roman"/>
          <w:color w:val="000000"/>
          <w:sz w:val="24"/>
          <w:lang/>
        </w:rPr>
        <w:t xml:space="preserve">The story told by the teacher </w:t>
      </w:r>
      <w:r w:rsidRPr="00F96BA2">
        <w:rPr>
          <w:rFonts w:ascii="Times New Roman" w:hAnsi="Times New Roman" w:cs="Times New Roman"/>
          <w:bCs/>
          <w:i/>
          <w:color w:val="000000"/>
          <w:sz w:val="24"/>
          <w:u w:val="single"/>
          <w:lang/>
        </w:rPr>
        <w:t>amused</w:t>
      </w:r>
      <w:r w:rsidRPr="00F96BA2">
        <w:rPr>
          <w:rFonts w:ascii="Times New Roman" w:hAnsi="Times New Roman" w:cs="Times New Roman"/>
          <w:color w:val="000000"/>
          <w:sz w:val="24"/>
          <w:lang/>
        </w:rPr>
        <w:t xml:space="preserve"> children in the class. </w:t>
      </w:r>
    </w:p>
    <w:p w:rsidR="00F96BA2" w:rsidRPr="00F96BA2" w:rsidRDefault="00F96BA2" w:rsidP="005A3F7E">
      <w:pPr>
        <w:rPr>
          <w:rFonts w:ascii="Times New Roman" w:hAnsi="Times New Roman" w:cs="Times New Roman"/>
          <w:bCs/>
          <w:color w:val="000000"/>
          <w:spacing w:val="-10"/>
          <w:sz w:val="24"/>
          <w:lang/>
        </w:rPr>
      </w:pPr>
      <w:r w:rsidRPr="00F96BA2">
        <w:rPr>
          <w:rFonts w:ascii="Times New Roman" w:hAnsi="Times New Roman" w:cs="Times New Roman"/>
          <w:bCs/>
          <w:color w:val="000000"/>
          <w:sz w:val="24"/>
          <w:highlight w:val="white"/>
          <w:lang/>
        </w:rPr>
        <w:t xml:space="preserve">A. </w:t>
      </w:r>
      <w:r w:rsidRPr="00F96BA2">
        <w:rPr>
          <w:rFonts w:ascii="Times New Roman" w:hAnsi="Times New Roman" w:cs="Times New Roman"/>
          <w:color w:val="000000"/>
          <w:sz w:val="24"/>
          <w:highlight w:val="white"/>
          <w:lang/>
        </w:rPr>
        <w:t>frightened</w:t>
      </w:r>
      <w:r w:rsidRPr="00F96BA2">
        <w:rPr>
          <w:rFonts w:ascii="Times New Roman" w:hAnsi="Times New Roman" w:cs="Times New Roman"/>
          <w:color w:val="000000"/>
          <w:sz w:val="24"/>
          <w:highlight w:val="white"/>
          <w:lang/>
        </w:rPr>
        <w:tab/>
      </w:r>
      <w:r w:rsidRPr="00F96BA2">
        <w:rPr>
          <w:rFonts w:ascii="Times New Roman" w:hAnsi="Times New Roman" w:cs="Times New Roman"/>
          <w:color w:val="000000"/>
          <w:sz w:val="24"/>
          <w:highlight w:val="white"/>
          <w:lang/>
        </w:rPr>
        <w:tab/>
      </w:r>
      <w:r w:rsidRPr="00F96BA2">
        <w:rPr>
          <w:rFonts w:ascii="Times New Roman" w:hAnsi="Times New Roman" w:cs="Times New Roman"/>
          <w:bCs/>
          <w:color w:val="000000"/>
          <w:sz w:val="24"/>
          <w:highlight w:val="white"/>
          <w:lang/>
        </w:rPr>
        <w:t xml:space="preserve">B. </w:t>
      </w:r>
      <w:r w:rsidRPr="00F96BA2">
        <w:rPr>
          <w:rFonts w:ascii="Times New Roman" w:hAnsi="Times New Roman" w:cs="Times New Roman"/>
          <w:color w:val="000000"/>
          <w:sz w:val="24"/>
          <w:highlight w:val="white"/>
          <w:lang/>
        </w:rPr>
        <w:t xml:space="preserve">jolted              </w:t>
      </w:r>
      <w:r w:rsidRPr="00F96BA2">
        <w:rPr>
          <w:rFonts w:ascii="Times New Roman" w:hAnsi="Times New Roman" w:cs="Times New Roman"/>
          <w:color w:val="000000"/>
          <w:sz w:val="24"/>
          <w:highlight w:val="white"/>
          <w:lang/>
        </w:rPr>
        <w:tab/>
      </w:r>
      <w:r w:rsidRPr="00F96BA2">
        <w:rPr>
          <w:rFonts w:ascii="Times New Roman" w:hAnsi="Times New Roman" w:cs="Times New Roman"/>
          <w:bCs/>
          <w:color w:val="000000"/>
          <w:sz w:val="24"/>
          <w:highlight w:val="white"/>
          <w:lang/>
        </w:rPr>
        <w:t xml:space="preserve">C. </w:t>
      </w:r>
      <w:r w:rsidRPr="00F96BA2">
        <w:rPr>
          <w:rFonts w:ascii="Times New Roman" w:hAnsi="Times New Roman" w:cs="Times New Roman"/>
          <w:color w:val="000000"/>
          <w:sz w:val="24"/>
          <w:highlight w:val="white"/>
          <w:lang/>
        </w:rPr>
        <w:t xml:space="preserve">saddened                  </w:t>
      </w:r>
      <w:r w:rsidRPr="00F96BA2">
        <w:rPr>
          <w:rFonts w:ascii="Times New Roman" w:hAnsi="Times New Roman" w:cs="Times New Roman"/>
          <w:bCs/>
          <w:color w:val="000000"/>
          <w:sz w:val="24"/>
          <w:highlight w:val="white"/>
          <w:lang/>
        </w:rPr>
        <w:t xml:space="preserve">D. </w:t>
      </w:r>
      <w:r w:rsidRPr="00F96BA2">
        <w:rPr>
          <w:rFonts w:ascii="Times New Roman" w:hAnsi="Times New Roman" w:cs="Times New Roman"/>
          <w:color w:val="000000"/>
          <w:sz w:val="24"/>
          <w:highlight w:val="white"/>
          <w:lang/>
        </w:rPr>
        <w:t>astonished</w:t>
      </w:r>
      <w:r w:rsidRPr="00F96BA2">
        <w:rPr>
          <w:rFonts w:ascii="Times New Roman" w:hAnsi="Times New Roman" w:cs="Times New Roman"/>
          <w:bCs/>
          <w:color w:val="000000"/>
          <w:spacing w:val="-10"/>
          <w:sz w:val="24"/>
          <w:lang/>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32:Maria will </w:t>
      </w:r>
      <w:r w:rsidRPr="00F96BA2">
        <w:rPr>
          <w:rFonts w:ascii="Times New Roman" w:hAnsi="Times New Roman" w:cs="Times New Roman"/>
          <w:color w:val="000000"/>
          <w:sz w:val="24"/>
          <w:u w:val="single"/>
        </w:rPr>
        <w:t xml:space="preserve">take charge </w:t>
      </w:r>
      <w:r w:rsidRPr="00F96BA2">
        <w:rPr>
          <w:rFonts w:ascii="Times New Roman" w:hAnsi="Times New Roman" w:cs="Times New Roman"/>
          <w:iCs/>
          <w:color w:val="000000"/>
          <w:sz w:val="24"/>
          <w:u w:val="single"/>
        </w:rPr>
        <w:t>of</w:t>
      </w:r>
      <w:r w:rsidRPr="00F96BA2">
        <w:rPr>
          <w:rFonts w:ascii="Times New Roman" w:hAnsi="Times New Roman" w:cs="Times New Roman"/>
          <w:iCs/>
          <w:color w:val="000000"/>
          <w:sz w:val="24"/>
        </w:rPr>
        <w:t xml:space="preserve"> </w:t>
      </w:r>
      <w:r w:rsidRPr="00F96BA2">
        <w:rPr>
          <w:rFonts w:ascii="Times New Roman" w:hAnsi="Times New Roman" w:cs="Times New Roman"/>
          <w:color w:val="000000"/>
          <w:sz w:val="24"/>
        </w:rPr>
        <w:t xml:space="preserve">the advertising for the play.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spend time  </w:t>
      </w:r>
      <w:r w:rsidRPr="00F96BA2">
        <w:rPr>
          <w:rFonts w:ascii="Times New Roman" w:hAnsi="Times New Roman" w:cs="Times New Roman"/>
          <w:color w:val="000000"/>
          <w:sz w:val="24"/>
        </w:rPr>
        <w:tab/>
        <w:t xml:space="preserve">B. be irresponsible for    C. account for </w:t>
      </w:r>
      <w:r w:rsidRPr="00F96BA2">
        <w:rPr>
          <w:rFonts w:ascii="Times New Roman" w:hAnsi="Times New Roman" w:cs="Times New Roman"/>
          <w:color w:val="000000"/>
          <w:sz w:val="24"/>
        </w:rPr>
        <w:tab/>
        <w:t xml:space="preserve">D. spend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or D on your answer sheet to indicate the word  or phrase that has the CLOSEST meaning to replace the underlined part without changing the meaning of the sentence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 33: Hypertension is one of the most </w:t>
      </w:r>
      <w:r w:rsidRPr="00F96BA2">
        <w:rPr>
          <w:rFonts w:ascii="Times New Roman" w:hAnsi="Times New Roman" w:cs="Times New Roman"/>
          <w:color w:val="000000"/>
          <w:sz w:val="24"/>
          <w:u w:val="single"/>
        </w:rPr>
        <w:t xml:space="preserve">widespread </w:t>
      </w:r>
      <w:r w:rsidRPr="00F96BA2">
        <w:rPr>
          <w:rFonts w:ascii="Times New Roman" w:hAnsi="Times New Roman" w:cs="Times New Roman"/>
          <w:color w:val="000000"/>
          <w:sz w:val="24"/>
        </w:rPr>
        <w:t>and potential dangerous diseases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colossal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popular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common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scattered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34: The sales of drugs is </w:t>
      </w:r>
      <w:r w:rsidRPr="00F96BA2">
        <w:rPr>
          <w:rFonts w:ascii="Times New Roman" w:hAnsi="Times New Roman" w:cs="Times New Roman"/>
          <w:color w:val="000000"/>
          <w:sz w:val="24"/>
          <w:u w:val="single"/>
        </w:rPr>
        <w:t>controlled by law</w:t>
      </w:r>
      <w:r w:rsidRPr="00F96BA2">
        <w:rPr>
          <w:rFonts w:ascii="Times New Roman" w:hAnsi="Times New Roman" w:cs="Times New Roman"/>
          <w:color w:val="000000"/>
          <w:sz w:val="24"/>
        </w:rPr>
        <w:t xml:space="preserve"> in most of countries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permitted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restricted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illegal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binding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35:Billy, come and </w:t>
      </w:r>
      <w:r w:rsidRPr="00F96BA2">
        <w:rPr>
          <w:rFonts w:ascii="Times New Roman" w:hAnsi="Times New Roman" w:cs="Times New Roman"/>
          <w:color w:val="000000"/>
          <w:sz w:val="24"/>
          <w:u w:val="single"/>
        </w:rPr>
        <w:t>give me a hand</w:t>
      </w:r>
      <w:r w:rsidRPr="00F96BA2">
        <w:rPr>
          <w:rFonts w:ascii="Times New Roman" w:hAnsi="Times New Roman" w:cs="Times New Roman"/>
          <w:color w:val="000000"/>
          <w:sz w:val="24"/>
        </w:rPr>
        <w:t xml:space="preserve"> with cooking.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prepared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be busy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attempt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help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Read the following passage and mark the letter A,B,C, D on your answer sheet to indicate the correct word for each of the blanks.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Looking for an unforgettable way to celebrate that special occasion? Well, the (36)__of options open today’s youngster – or even “ oldster” for that matter, is a far cry from the traditional party or restaurant visit. No longer is it (37)__sufficient to invite your friends round, buy some food and get a barker to produce a cake. No, today’s birthday boy or girl is looking for something out of the ordinary, ranging from the (38)__ expensive to the downright dangerous. Anything goes, as long as it is unusual and impressive.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Top of this year ‘s popular (39)__are as follows: taking some friends rally driving, helicopter lessons, plane trip and parachuting, and hot air ballooning. Then there is always group bungee jumping or taking your buddies on a stomach – churning, while water rafting (40)__down rapids.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desire of adventurous celebration is not restricted to the (41)__. I recently met an octogenarian who celebrated (42)__the milestone of eighty by having a fly lesson.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Of course, if you have money the world is your oyster. A very rich relation of mine flew fifty of his friends to a Caribbean island to mark the passing of his half century. Unfortunately I was only a (43)__relation.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Undoubtedly, the more traditional forms of celebration do continue to (44)__the less extravagant or less adventurous among us. However, with my own half century looming on the horizon I would not say no to a weekend in Paris and a meal at the Eiffel Tower. I can (45)__dream. Perhaps by the time I’m eighty I’ll be able to afford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36: A. scale</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degree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i/>
          <w:color w:val="000000"/>
          <w:sz w:val="24"/>
        </w:rPr>
        <w:t>C. range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variance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37: A. hoped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decided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marked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i/>
          <w:color w:val="000000"/>
          <w:sz w:val="24"/>
        </w:rPr>
        <w:t>D. considered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38: A. perfectly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dearly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i/>
          <w:color w:val="000000"/>
          <w:sz w:val="24"/>
        </w:rPr>
        <w:t>C. outrageously</w:t>
      </w:r>
      <w:r w:rsidRPr="00F96BA2">
        <w:rPr>
          <w:rFonts w:ascii="Times New Roman" w:hAnsi="Times New Roman" w:cs="Times New Roman"/>
          <w:color w:val="000000"/>
          <w:sz w:val="24"/>
        </w:rPr>
        <w:tab/>
        <w:t>D. explicitly</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lang w:val="fr-FR"/>
        </w:rPr>
        <w:t xml:space="preserve">Question 39: A. experiments </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r>
      <w:r w:rsidRPr="00F96BA2">
        <w:rPr>
          <w:rFonts w:ascii="Times New Roman" w:hAnsi="Times New Roman" w:cs="Times New Roman"/>
          <w:i/>
          <w:color w:val="000000"/>
          <w:sz w:val="24"/>
          <w:lang w:val="fr-FR"/>
        </w:rPr>
        <w:t xml:space="preserve">B. extravagances. </w:t>
      </w:r>
      <w:r w:rsidRPr="00F96BA2">
        <w:rPr>
          <w:rFonts w:ascii="Times New Roman" w:hAnsi="Times New Roman" w:cs="Times New Roman"/>
          <w:color w:val="000000"/>
          <w:sz w:val="24"/>
          <w:lang w:val="fr-FR"/>
        </w:rPr>
        <w:tab/>
        <w:t>C. exposures</w:t>
      </w:r>
      <w:r w:rsidRPr="00F96BA2">
        <w:rPr>
          <w:rFonts w:ascii="Times New Roman" w:hAnsi="Times New Roman" w:cs="Times New Roman"/>
          <w:color w:val="000000"/>
          <w:sz w:val="24"/>
          <w:lang w:val="fr-FR"/>
        </w:rPr>
        <w:tab/>
      </w:r>
      <w:r w:rsidRPr="00F96BA2">
        <w:rPr>
          <w:rFonts w:ascii="Times New Roman" w:hAnsi="Times New Roman" w:cs="Times New Roman"/>
          <w:color w:val="000000"/>
          <w:sz w:val="24"/>
          <w:lang w:val="fr-FR"/>
        </w:rPr>
        <w:tab/>
        <w:t>D. expenses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40: </w:t>
      </w:r>
      <w:r w:rsidRPr="00F96BA2">
        <w:rPr>
          <w:rFonts w:ascii="Times New Roman" w:hAnsi="Times New Roman" w:cs="Times New Roman"/>
          <w:i/>
          <w:color w:val="000000"/>
          <w:sz w:val="24"/>
        </w:rPr>
        <w:t>A. ride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travel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voyage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crossing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41: A. adolescents    </w:t>
      </w:r>
      <w:r w:rsidRPr="00F96BA2">
        <w:rPr>
          <w:rFonts w:ascii="Times New Roman" w:hAnsi="Times New Roman" w:cs="Times New Roman"/>
          <w:color w:val="000000"/>
          <w:sz w:val="24"/>
        </w:rPr>
        <w:tab/>
        <w:t>B. teenagers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youth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i/>
          <w:color w:val="000000"/>
          <w:sz w:val="24"/>
        </w:rPr>
        <w:t>D. young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42: A. attaining         </w:t>
      </w:r>
      <w:r w:rsidRPr="00F96BA2">
        <w:rPr>
          <w:rFonts w:ascii="Times New Roman" w:hAnsi="Times New Roman" w:cs="Times New Roman"/>
          <w:color w:val="000000"/>
          <w:sz w:val="24"/>
        </w:rPr>
        <w:tab/>
        <w:t>B. arriving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i/>
          <w:color w:val="000000"/>
          <w:sz w:val="24"/>
        </w:rPr>
        <w:t>C. reaching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getting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43: </w:t>
      </w:r>
      <w:r w:rsidRPr="00F96BA2">
        <w:rPr>
          <w:rFonts w:ascii="Times New Roman" w:hAnsi="Times New Roman" w:cs="Times New Roman"/>
          <w:i/>
          <w:color w:val="000000"/>
          <w:sz w:val="24"/>
        </w:rPr>
        <w:t>A. distant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remote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faraway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slight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44: A. pacify</w:t>
      </w:r>
      <w:r w:rsidRPr="00F96BA2">
        <w:rPr>
          <w:rFonts w:ascii="Times New Roman" w:hAnsi="Times New Roman" w:cs="Times New Roman"/>
          <w:color w:val="000000"/>
          <w:sz w:val="24"/>
        </w:rPr>
        <w:tab/>
        <w:t xml:space="preserve">            </w:t>
      </w:r>
      <w:r w:rsidRPr="00F96BA2">
        <w:rPr>
          <w:rFonts w:ascii="Times New Roman" w:hAnsi="Times New Roman" w:cs="Times New Roman"/>
          <w:i/>
          <w:color w:val="000000"/>
          <w:sz w:val="24"/>
        </w:rPr>
        <w:t>B. satisfy</w:t>
      </w:r>
      <w:r w:rsidRPr="00F96BA2">
        <w:rPr>
          <w:rFonts w:ascii="Times New Roman" w:hAnsi="Times New Roman" w:cs="Times New Roman"/>
          <w:color w:val="000000"/>
          <w:sz w:val="24"/>
        </w:rPr>
        <w:tab/>
        <w:t xml:space="preserve">            C. distract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absorb</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 45:A. however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i/>
          <w:color w:val="000000"/>
          <w:sz w:val="24"/>
        </w:rPr>
        <w:t>B. but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nevertheless</w:t>
      </w:r>
      <w:r w:rsidRPr="00F96BA2">
        <w:rPr>
          <w:rFonts w:ascii="Times New Roman" w:hAnsi="Times New Roman" w:cs="Times New Roman"/>
          <w:color w:val="000000"/>
          <w:sz w:val="24"/>
        </w:rPr>
        <w:tab/>
        <w:t>D. anyway</w:t>
      </w:r>
    </w:p>
    <w:p w:rsidR="00F96BA2" w:rsidRPr="00F96BA2" w:rsidRDefault="00F96BA2" w:rsidP="005A3F7E">
      <w:pPr>
        <w:rPr>
          <w:rFonts w:ascii="Times New Roman" w:hAnsi="Times New Roman" w:cs="Times New Roman"/>
          <w:color w:val="000000"/>
          <w:position w:val="-1"/>
          <w:sz w:val="24"/>
          <w:lang/>
        </w:rPr>
      </w:pPr>
      <w:r w:rsidRPr="00F96BA2">
        <w:rPr>
          <w:rFonts w:ascii="Times New Roman" w:hAnsi="Times New Roman" w:cs="Times New Roman"/>
          <w:bCs/>
          <w:color w:val="000000"/>
          <w:sz w:val="24"/>
          <w:lang/>
        </w:rPr>
        <w:t>Read</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the</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following</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passage,</w:t>
      </w:r>
      <w:r w:rsidRPr="00F96BA2">
        <w:rPr>
          <w:rFonts w:ascii="Times New Roman" w:hAnsi="Times New Roman" w:cs="Times New Roman"/>
          <w:bCs/>
          <w:color w:val="000000"/>
          <w:spacing w:val="-23"/>
          <w:sz w:val="24"/>
          <w:lang/>
        </w:rPr>
        <w:t xml:space="preserve"> </w:t>
      </w:r>
      <w:r w:rsidRPr="00F96BA2">
        <w:rPr>
          <w:rFonts w:ascii="Times New Roman" w:hAnsi="Times New Roman" w:cs="Times New Roman"/>
          <w:bCs/>
          <w:color w:val="000000"/>
          <w:sz w:val="24"/>
          <w:lang/>
        </w:rPr>
        <w:t>and</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mark</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the</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letter</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A,</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B,</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C,</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or</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D</w:t>
      </w:r>
      <w:r w:rsidRPr="00F96BA2">
        <w:rPr>
          <w:rFonts w:ascii="Times New Roman" w:hAnsi="Times New Roman" w:cs="Times New Roman"/>
          <w:color w:val="000000"/>
          <w:sz w:val="24"/>
          <w:lang/>
        </w:rPr>
        <w:t xml:space="preserve"> </w:t>
      </w:r>
      <w:r w:rsidRPr="00F96BA2">
        <w:rPr>
          <w:rFonts w:ascii="Times New Roman" w:hAnsi="Times New Roman" w:cs="Times New Roman"/>
          <w:bCs/>
          <w:color w:val="000000"/>
          <w:position w:val="-1"/>
          <w:sz w:val="24"/>
          <w:lang/>
        </w:rPr>
        <w:t>on</w:t>
      </w:r>
      <w:r w:rsidRPr="00F96BA2">
        <w:rPr>
          <w:rFonts w:ascii="Times New Roman" w:hAnsi="Times New Roman" w:cs="Times New Roman"/>
          <w:bCs/>
          <w:color w:val="000000"/>
          <w:spacing w:val="-10"/>
          <w:position w:val="-1"/>
          <w:sz w:val="24"/>
          <w:lang/>
        </w:rPr>
        <w:t xml:space="preserve"> </w:t>
      </w:r>
      <w:r w:rsidRPr="00F96BA2">
        <w:rPr>
          <w:rFonts w:ascii="Times New Roman" w:hAnsi="Times New Roman" w:cs="Times New Roman"/>
          <w:bCs/>
          <w:color w:val="000000"/>
          <w:position w:val="-1"/>
          <w:sz w:val="24"/>
          <w:lang/>
        </w:rPr>
        <w:t xml:space="preserve">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Baseball evolved from a number of different ball-and stick games (paddle ball, trap ball, one-old-cat, rounders, and town ball) originating in England. As early as the American Revolution. It was noted that troops played “baseball” in their free time. In 1845 Alexander Cartwright formalized the New York Knickerbockers’ version of the game: a diamond shaped infield, with bases ninety feet apart, three strikers – you’re – out, batter out on a caught ball, three outs per inning, a nine man team. “The New York Game” spread rapidly, replacing earlier localized forms. From its beginnings, baseball was seen as a way of satisfying the recreational needs of an increasingly urban – industrial society. At its </w:t>
      </w:r>
      <w:r w:rsidRPr="00F96BA2">
        <w:rPr>
          <w:rFonts w:ascii="Times New Roman" w:hAnsi="Times New Roman" w:cs="Times New Roman"/>
          <w:i/>
          <w:color w:val="000000"/>
          <w:sz w:val="24"/>
          <w:u w:val="single"/>
        </w:rPr>
        <w:t>inception</w:t>
      </w:r>
      <w:r w:rsidRPr="00F96BA2">
        <w:rPr>
          <w:rFonts w:ascii="Times New Roman" w:hAnsi="Times New Roman" w:cs="Times New Roman"/>
          <w:color w:val="000000"/>
          <w:sz w:val="24"/>
        </w:rPr>
        <w:t xml:space="preserve"> it was it was played by and for gentlemen. A club might consists of 40 members. The president would appoint two captains who would choose teams from among the members. Games were played on Monday and Thursday afternoons, with the losers often providing a </w:t>
      </w:r>
      <w:r w:rsidRPr="00F96BA2">
        <w:rPr>
          <w:rFonts w:ascii="Times New Roman" w:hAnsi="Times New Roman" w:cs="Times New Roman"/>
          <w:i/>
          <w:color w:val="000000"/>
          <w:sz w:val="24"/>
          <w:u w:val="single"/>
        </w:rPr>
        <w:t>lavish</w:t>
      </w:r>
      <w:r w:rsidRPr="00F96BA2">
        <w:rPr>
          <w:rFonts w:ascii="Times New Roman" w:hAnsi="Times New Roman" w:cs="Times New Roman"/>
          <w:color w:val="000000"/>
          <w:sz w:val="24"/>
        </w:rPr>
        <w:t xml:space="preserve"> evening’s entertainments for the winners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During the 1850- 70 period the game was changing, however, with increasing commercialism (charging admission), under – the – table payments to exceptional to players, and gambling on the outcome of games. By 1868 it was said that a club would have their regular professional ten, an amateur first - nine, and their” muffins “ (the gently </w:t>
      </w:r>
      <w:r w:rsidRPr="00F96BA2">
        <w:rPr>
          <w:rFonts w:ascii="Times New Roman" w:hAnsi="Times New Roman" w:cs="Times New Roman"/>
          <w:i/>
          <w:color w:val="000000"/>
          <w:sz w:val="24"/>
          <w:u w:val="single"/>
        </w:rPr>
        <w:t>duffers</w:t>
      </w:r>
      <w:r w:rsidRPr="00F96BA2">
        <w:rPr>
          <w:rFonts w:ascii="Times New Roman" w:hAnsi="Times New Roman" w:cs="Times New Roman"/>
          <w:color w:val="000000"/>
          <w:sz w:val="24"/>
        </w:rPr>
        <w:t xml:space="preserve"> who once ran the game). Beginning with the first openly all – salaried team (Cincinnati’s Red Stocking Club) in 1869, the 1870- 1890 period saw the complete professionalization of baseball, including formation of the National Association of Professional baseball players in 1871. The National League of Professional Baseball Clubs was formed in 1876, run by business-minded invertors in joint-stock company clubs. The 1880s has been called Major League Baseball’s “Golden Age”. Profits soared, player’s salaries rose </w:t>
      </w:r>
      <w:r w:rsidRPr="00F96BA2">
        <w:rPr>
          <w:rFonts w:ascii="Times New Roman" w:hAnsi="Times New Roman" w:cs="Times New Roman"/>
          <w:i/>
          <w:color w:val="000000"/>
          <w:sz w:val="24"/>
          <w:u w:val="single"/>
        </w:rPr>
        <w:t>somewhat</w:t>
      </w:r>
      <w:r w:rsidRPr="00F96BA2">
        <w:rPr>
          <w:rFonts w:ascii="Times New Roman" w:hAnsi="Times New Roman" w:cs="Times New Roman"/>
          <w:color w:val="000000"/>
          <w:sz w:val="24"/>
          <w:u w:val="single"/>
        </w:rPr>
        <w:t>,</w:t>
      </w:r>
      <w:r w:rsidRPr="00F96BA2">
        <w:rPr>
          <w:rFonts w:ascii="Times New Roman" w:hAnsi="Times New Roman" w:cs="Times New Roman"/>
          <w:color w:val="000000"/>
          <w:sz w:val="24"/>
        </w:rPr>
        <w:t xml:space="preserve"> a season of 84 games became one of 132, a weekly periodical “ The sporting News” came into being, wooden stadiums with double-deck stands replaced open fields, and the standard refreshment became hot dogs, soda pop and peanuts. In 1900 the Western League based in the growing cities of the Mid-west proclaimed </w:t>
      </w:r>
      <w:r w:rsidRPr="00F96BA2">
        <w:rPr>
          <w:rFonts w:ascii="Times New Roman" w:hAnsi="Times New Roman" w:cs="Times New Roman"/>
          <w:i/>
          <w:color w:val="000000"/>
          <w:sz w:val="24"/>
          <w:u w:val="single"/>
        </w:rPr>
        <w:t>itself</w:t>
      </w:r>
      <w:r w:rsidRPr="00F96BA2">
        <w:rPr>
          <w:rFonts w:ascii="Times New Roman" w:hAnsi="Times New Roman" w:cs="Times New Roman"/>
          <w:color w:val="000000"/>
          <w:sz w:val="24"/>
        </w:rPr>
        <w:t xml:space="preserve"> the American League.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46: What is the passage mainly about?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origin of baseball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 commercialization of baseball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influence of the “New York Game” on baseball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 development of baseball in the nineteenth century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47: Which of the following can be inferred from the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wealthy gentlemen who first played baseball, later needed to find another recreational opportunity if they did not want to mix with other or become a “muffin”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hot dogs would not have become as popular as they did, without the professionalism and commercialism  that develop in baseball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“New York “spread rapidly because it was better formalized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business – minded investors were only interested in profits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48: The word “ </w:t>
      </w:r>
      <w:r w:rsidRPr="00F96BA2">
        <w:rPr>
          <w:rFonts w:ascii="Times New Roman" w:hAnsi="Times New Roman" w:cs="Times New Roman"/>
          <w:i/>
          <w:color w:val="000000"/>
          <w:sz w:val="24"/>
          <w:u w:val="single"/>
        </w:rPr>
        <w:t>inception</w:t>
      </w:r>
      <w:r w:rsidRPr="00F96BA2">
        <w:rPr>
          <w:rFonts w:ascii="Times New Roman" w:hAnsi="Times New Roman" w:cs="Times New Roman"/>
          <w:color w:val="000000"/>
          <w:sz w:val="24"/>
          <w:u w:val="single"/>
        </w:rPr>
        <w:t>”</w:t>
      </w:r>
      <w:r w:rsidRPr="00F96BA2">
        <w:rPr>
          <w:rFonts w:ascii="Times New Roman" w:hAnsi="Times New Roman" w:cs="Times New Roman"/>
          <w:color w:val="000000"/>
          <w:sz w:val="24"/>
        </w:rPr>
        <w:t xml:space="preserve"> in line 8 is closest in meaning to 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requirements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beginning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insistence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rules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49: The word “ </w:t>
      </w:r>
      <w:r w:rsidRPr="00F96BA2">
        <w:rPr>
          <w:rFonts w:ascii="Times New Roman" w:hAnsi="Times New Roman" w:cs="Times New Roman"/>
          <w:i/>
          <w:color w:val="000000"/>
          <w:sz w:val="24"/>
          <w:u w:val="single"/>
        </w:rPr>
        <w:t>lavish</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in line 11 is closest in meaning to____.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prolonged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very generous</w:t>
      </w:r>
      <w:r w:rsidRPr="00F96BA2">
        <w:rPr>
          <w:rFonts w:ascii="Times New Roman" w:hAnsi="Times New Roman" w:cs="Times New Roman"/>
          <w:color w:val="000000"/>
          <w:sz w:val="24"/>
        </w:rPr>
        <w:tab/>
        <w:t>C. grand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extensive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50: Which of the following is true of the way the game was played by wealthy gentlemen at its inception?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 team might consist of 40 members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 president would choose teams from among the members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C</w:t>
      </w:r>
      <w:r w:rsidRPr="00F96BA2">
        <w:rPr>
          <w:rFonts w:ascii="Times New Roman" w:hAnsi="Times New Roman" w:cs="Times New Roman"/>
          <w:color w:val="000000"/>
          <w:sz w:val="24"/>
        </w:rPr>
        <w:t>. they didn’t play on weekend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they might be called “</w:t>
      </w:r>
      <w:r w:rsidRPr="00F96BA2">
        <w:rPr>
          <w:rFonts w:ascii="Times New Roman" w:hAnsi="Times New Roman" w:cs="Times New Roman"/>
          <w:i/>
          <w:color w:val="000000"/>
          <w:sz w:val="24"/>
          <w:u w:val="single"/>
        </w:rPr>
        <w:t>duffers</w:t>
      </w:r>
      <w:r w:rsidRPr="00F96BA2">
        <w:rPr>
          <w:rFonts w:ascii="Times New Roman" w:hAnsi="Times New Roman" w:cs="Times New Roman"/>
          <w:color w:val="000000"/>
          <w:sz w:val="24"/>
        </w:rPr>
        <w:t>” if they didn’t make the first nine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51: According to the second paragraph, all of the following are true except____.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commercialism became more prosperous  </w:t>
      </w:r>
      <w:r w:rsidRPr="00F96BA2">
        <w:rPr>
          <w:rFonts w:ascii="Times New Roman" w:hAnsi="Times New Roman" w:cs="Times New Roman"/>
          <w:color w:val="000000"/>
          <w:sz w:val="24"/>
        </w:rPr>
        <w:tab/>
        <w:t>B. the clubs are smaller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outstanding players got extra  income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people gamed on the outcome of games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52: Which of the following is NOT mentioned as a feature of the 1880s “ Golden 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wooden stadiums replaced open fields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a weekly periodical commenced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C. the National Association of Professional Baseball Players was formed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profits soared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53: The word” </w:t>
      </w:r>
      <w:r w:rsidRPr="00F96BA2">
        <w:rPr>
          <w:rFonts w:ascii="Times New Roman" w:hAnsi="Times New Roman" w:cs="Times New Roman"/>
          <w:i/>
          <w:color w:val="000000"/>
          <w:sz w:val="24"/>
          <w:u w:val="single"/>
        </w:rPr>
        <w:t>somewhat</w:t>
      </w:r>
      <w:r w:rsidRPr="00F96BA2">
        <w:rPr>
          <w:rFonts w:ascii="Times New Roman" w:hAnsi="Times New Roman" w:cs="Times New Roman"/>
          <w:color w:val="000000"/>
          <w:sz w:val="24"/>
        </w:rPr>
        <w:t xml:space="preserve">”  in line 21 is closest in meaning to 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to a significant extent  </w:t>
      </w:r>
      <w:r w:rsidRPr="00F96BA2">
        <w:rPr>
          <w:rFonts w:ascii="Times New Roman" w:hAnsi="Times New Roman" w:cs="Times New Roman"/>
          <w:color w:val="000000"/>
          <w:sz w:val="24"/>
        </w:rPr>
        <w:tab/>
        <w:t xml:space="preserve"> B. to a minor extent   C. to not the same extent</w:t>
      </w:r>
      <w:r w:rsidRPr="00F96BA2">
        <w:rPr>
          <w:rFonts w:ascii="Times New Roman" w:hAnsi="Times New Roman" w:cs="Times New Roman"/>
          <w:color w:val="000000"/>
          <w:sz w:val="24"/>
        </w:rPr>
        <w:tab/>
        <w:t xml:space="preserve"> D. to some extent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54: The word “</w:t>
      </w:r>
      <w:r w:rsidRPr="00F96BA2">
        <w:rPr>
          <w:rFonts w:ascii="Times New Roman" w:hAnsi="Times New Roman" w:cs="Times New Roman"/>
          <w:i/>
          <w:color w:val="000000"/>
          <w:sz w:val="24"/>
          <w:u w:val="single"/>
        </w:rPr>
        <w:t>itself</w:t>
      </w:r>
      <w:r w:rsidRPr="00F96BA2">
        <w:rPr>
          <w:rFonts w:ascii="Times New Roman" w:hAnsi="Times New Roman" w:cs="Times New Roman"/>
          <w:color w:val="000000"/>
          <w:sz w:val="24"/>
        </w:rPr>
        <w:t xml:space="preserve">”  in line 24 refers to____.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Western League</w:t>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growing cities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 Midwest</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 American League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55: Where in the passage does the author first mention payments to players?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lines 4-7</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lines 8-10</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lines 11-14</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15- 18</w:t>
      </w:r>
    </w:p>
    <w:p w:rsidR="00F96BA2" w:rsidRPr="00F96BA2" w:rsidRDefault="00F96BA2" w:rsidP="005A3F7E">
      <w:pPr>
        <w:rPr>
          <w:rFonts w:ascii="Times New Roman" w:hAnsi="Times New Roman" w:cs="Times New Roman"/>
          <w:color w:val="000000"/>
          <w:position w:val="-1"/>
          <w:sz w:val="24"/>
          <w:lang/>
        </w:rPr>
      </w:pPr>
      <w:r w:rsidRPr="00F96BA2">
        <w:rPr>
          <w:rFonts w:ascii="Times New Roman" w:hAnsi="Times New Roman" w:cs="Times New Roman"/>
          <w:bCs/>
          <w:color w:val="000000"/>
          <w:sz w:val="24"/>
          <w:lang/>
        </w:rPr>
        <w:t>Read</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the</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following</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passage,</w:t>
      </w:r>
      <w:r w:rsidRPr="00F96BA2">
        <w:rPr>
          <w:rFonts w:ascii="Times New Roman" w:hAnsi="Times New Roman" w:cs="Times New Roman"/>
          <w:bCs/>
          <w:color w:val="000000"/>
          <w:spacing w:val="-23"/>
          <w:sz w:val="24"/>
          <w:lang/>
        </w:rPr>
        <w:t xml:space="preserve"> </w:t>
      </w:r>
      <w:r w:rsidRPr="00F96BA2">
        <w:rPr>
          <w:rFonts w:ascii="Times New Roman" w:hAnsi="Times New Roman" w:cs="Times New Roman"/>
          <w:bCs/>
          <w:color w:val="000000"/>
          <w:sz w:val="24"/>
          <w:lang/>
        </w:rPr>
        <w:t>and</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mark</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the</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letter</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A,</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B,</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C,</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or</w:t>
      </w:r>
      <w:r w:rsidRPr="00F96BA2">
        <w:rPr>
          <w:rFonts w:ascii="Times New Roman" w:hAnsi="Times New Roman" w:cs="Times New Roman"/>
          <w:bCs/>
          <w:color w:val="000000"/>
          <w:spacing w:val="5"/>
          <w:sz w:val="24"/>
          <w:lang/>
        </w:rPr>
        <w:t xml:space="preserve"> </w:t>
      </w:r>
      <w:r w:rsidRPr="00F96BA2">
        <w:rPr>
          <w:rFonts w:ascii="Times New Roman" w:hAnsi="Times New Roman" w:cs="Times New Roman"/>
          <w:bCs/>
          <w:color w:val="000000"/>
          <w:sz w:val="24"/>
          <w:lang/>
        </w:rPr>
        <w:t>D</w:t>
      </w:r>
      <w:r w:rsidRPr="00F96BA2">
        <w:rPr>
          <w:rFonts w:ascii="Times New Roman" w:hAnsi="Times New Roman" w:cs="Times New Roman"/>
          <w:color w:val="000000"/>
          <w:sz w:val="24"/>
          <w:lang/>
        </w:rPr>
        <w:t xml:space="preserve"> </w:t>
      </w:r>
      <w:r w:rsidRPr="00F96BA2">
        <w:rPr>
          <w:rFonts w:ascii="Times New Roman" w:hAnsi="Times New Roman" w:cs="Times New Roman"/>
          <w:bCs/>
          <w:color w:val="000000"/>
          <w:position w:val="-1"/>
          <w:sz w:val="24"/>
          <w:lang/>
        </w:rPr>
        <w:t>on</w:t>
      </w:r>
      <w:r w:rsidRPr="00F96BA2">
        <w:rPr>
          <w:rFonts w:ascii="Times New Roman" w:hAnsi="Times New Roman" w:cs="Times New Roman"/>
          <w:bCs/>
          <w:color w:val="000000"/>
          <w:spacing w:val="-10"/>
          <w:position w:val="-1"/>
          <w:sz w:val="24"/>
          <w:lang/>
        </w:rPr>
        <w:t xml:space="preserve"> </w:t>
      </w:r>
      <w:r w:rsidRPr="00F96BA2">
        <w:rPr>
          <w:rFonts w:ascii="Times New Roman" w:hAnsi="Times New Roman" w:cs="Times New Roman"/>
          <w:bCs/>
          <w:color w:val="000000"/>
          <w:position w:val="-1"/>
          <w:sz w:val="24"/>
          <w:lang/>
        </w:rPr>
        <w:t xml:space="preserve">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 was born in Newcastle, a city in the North East of England. Newcastle is on the bank of the River Tyne. It is quite big, with a population of about 200,000 people. There is a cathedral and a university. There are five bridges over the River Tyne, which link Newcastle to the next town, Gateshead, where there is one of </w:t>
      </w:r>
      <w:r w:rsidRPr="00F96BA2">
        <w:rPr>
          <w:rFonts w:ascii="Times New Roman" w:hAnsi="Times New Roman" w:cs="Times New Roman"/>
          <w:color w:val="000000"/>
          <w:sz w:val="24"/>
        </w:rPr>
        <w:lastRenderedPageBreak/>
        <w:t xml:space="preserve">the biggest shopping centers in the world. A few years ago, the main industries were shipbuilding and coalmining, but now the chemical and soap industries are important.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 moved to London ten years ago but I often return to Newcastle. I miss the people, who are very friendly, and I miss the beautiful countryside near the city, where there are so many hills and streams.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People who are born near the River Tyne have a special name. They are called “Geodies”. I am vary pleased to be called a “Geodies”.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56. The writer was born: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in Newcastle near the North East of England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in a town in the North East of England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in a city near Newcastle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in Newcastle, a city in the North East of England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57. What is on the bank of the River Tyne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North East of England   B. Newcastle city   </w:t>
      </w:r>
      <w:r w:rsidRPr="00F96BA2">
        <w:rPr>
          <w:rFonts w:ascii="Times New Roman" w:hAnsi="Times New Roman" w:cs="Times New Roman"/>
          <w:color w:val="000000"/>
          <w:sz w:val="24"/>
        </w:rPr>
        <w:tab/>
        <w:t xml:space="preserve">C. A cathedral            </w:t>
      </w:r>
      <w:r w:rsidRPr="00F96BA2">
        <w:rPr>
          <w:rFonts w:ascii="Times New Roman" w:hAnsi="Times New Roman" w:cs="Times New Roman"/>
          <w:color w:val="000000"/>
          <w:sz w:val="24"/>
        </w:rPr>
        <w:tab/>
        <w:t>D. A university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58. What is quite big?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Newcastle city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The river Tyne   </w:t>
      </w:r>
      <w:r w:rsidRPr="00F96BA2">
        <w:rPr>
          <w:rFonts w:ascii="Times New Roman" w:hAnsi="Times New Roman" w:cs="Times New Roman"/>
          <w:color w:val="000000"/>
          <w:sz w:val="24"/>
        </w:rPr>
        <w:tab/>
        <w:t>C. The next town, Gateshead   D. the university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59. Newcastle city has a population of........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200,000 people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less than 200,000 people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more than 200,000 people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about 200,000 people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60. What link Newcastle to the next town?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One bridge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Gateshead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C. Five bridges             D. a shopping center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61. Where there is one of the biggest shopping centers in the world?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North East of England </w:t>
      </w:r>
      <w:r w:rsidRPr="00F96BA2">
        <w:rPr>
          <w:rFonts w:ascii="Times New Roman" w:hAnsi="Times New Roman" w:cs="Times New Roman"/>
          <w:color w:val="000000"/>
          <w:sz w:val="24"/>
        </w:rPr>
        <w:tab/>
        <w:t>B. Newcastle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River Tyne              D. Gateshead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62. What are the main industries in Newcastle now?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shipbuilding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coalmining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soap industry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chemical and soap industry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63. Where does the writer lives now?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Newcastle                     B. Gateshead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North East of England         D. London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64. What does the writer miss?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people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beautiful countries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hills and the streams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the people and the beautiful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65. Who are called “Geodies”?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A. people who are born in Newcastle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people who are born in England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people who are born near the River Tyne</w:t>
      </w:r>
      <w:r w:rsidRPr="00F96BA2">
        <w:rPr>
          <w:rFonts w:ascii="Times New Roman" w:hAnsi="Times New Roman" w:cs="Times New Roman"/>
          <w:color w:val="000000"/>
          <w:sz w:val="24"/>
        </w:rPr>
        <w:tab/>
        <w:t>D. people who are born in London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t>Mark</w:t>
      </w:r>
      <w:r w:rsidRPr="00F96BA2">
        <w:rPr>
          <w:rFonts w:ascii="Times New Roman" w:hAnsi="Times New Roman" w:cs="Times New Roman"/>
          <w:bCs/>
          <w:i/>
          <w:iCs/>
          <w:color w:val="000000"/>
          <w:spacing w:val="34"/>
          <w:sz w:val="24"/>
        </w:rPr>
        <w:t xml:space="preserve"> </w:t>
      </w:r>
      <w:r w:rsidRPr="00F96BA2">
        <w:rPr>
          <w:rFonts w:ascii="Times New Roman" w:hAnsi="Times New Roman" w:cs="Times New Roman"/>
          <w:bCs/>
          <w:i/>
          <w:iCs/>
          <w:color w:val="000000"/>
          <w:sz w:val="24"/>
        </w:rPr>
        <w:t>the</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letter</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A,</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B,</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C,</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or</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D</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on</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your</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answer</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sheet</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to</w:t>
      </w:r>
      <w:r w:rsidRPr="00F96BA2">
        <w:rPr>
          <w:rFonts w:ascii="Times New Roman" w:hAnsi="Times New Roman" w:cs="Times New Roman"/>
          <w:bCs/>
          <w:i/>
          <w:iCs/>
          <w:color w:val="000000"/>
          <w:spacing w:val="43"/>
          <w:sz w:val="24"/>
        </w:rPr>
        <w:t xml:space="preserve"> </w:t>
      </w:r>
      <w:r w:rsidRPr="00F96BA2">
        <w:rPr>
          <w:rFonts w:ascii="Times New Roman" w:hAnsi="Times New Roman" w:cs="Times New Roman"/>
          <w:bCs/>
          <w:i/>
          <w:iCs/>
          <w:color w:val="000000"/>
          <w:sz w:val="24"/>
        </w:rPr>
        <w:t>show</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the</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underlined</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part</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z w:val="24"/>
        </w:rPr>
        <w:t>that</w:t>
      </w:r>
      <w:r w:rsidRPr="00F96BA2">
        <w:rPr>
          <w:rFonts w:ascii="Times New Roman" w:hAnsi="Times New Roman" w:cs="Times New Roman"/>
          <w:bCs/>
          <w:i/>
          <w:iCs/>
          <w:color w:val="000000"/>
          <w:spacing w:val="44"/>
          <w:sz w:val="24"/>
        </w:rPr>
        <w:t xml:space="preserve"> </w:t>
      </w:r>
      <w:r w:rsidRPr="00F96BA2">
        <w:rPr>
          <w:rFonts w:ascii="Times New Roman" w:hAnsi="Times New Roman" w:cs="Times New Roman"/>
          <w:bCs/>
          <w:i/>
          <w:iCs/>
          <w:color w:val="000000"/>
          <w:spacing w:val="-2"/>
          <w:sz w:val="24"/>
        </w:rPr>
        <w:t>n</w:t>
      </w:r>
      <w:r w:rsidRPr="00F96BA2">
        <w:rPr>
          <w:rFonts w:ascii="Times New Roman" w:hAnsi="Times New Roman" w:cs="Times New Roman"/>
          <w:bCs/>
          <w:i/>
          <w:iCs/>
          <w:color w:val="000000"/>
          <w:sz w:val="24"/>
        </w:rPr>
        <w:t xml:space="preserve">eeds correction.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66. When I </w:t>
      </w:r>
      <w:r w:rsidRPr="00F96BA2">
        <w:rPr>
          <w:rFonts w:ascii="Times New Roman" w:hAnsi="Times New Roman" w:cs="Times New Roman"/>
          <w:color w:val="000000"/>
          <w:sz w:val="24"/>
          <w:u w:val="single"/>
        </w:rPr>
        <w:t>was</w:t>
      </w:r>
      <w:r w:rsidRPr="00F96BA2">
        <w:rPr>
          <w:rFonts w:ascii="Times New Roman" w:hAnsi="Times New Roman" w:cs="Times New Roman"/>
          <w:color w:val="000000"/>
          <w:sz w:val="24"/>
        </w:rPr>
        <w:t xml:space="preserve"> a little boy, I </w:t>
      </w:r>
      <w:r w:rsidRPr="00F96BA2">
        <w:rPr>
          <w:rFonts w:ascii="Times New Roman" w:hAnsi="Times New Roman" w:cs="Times New Roman"/>
          <w:color w:val="000000"/>
          <w:sz w:val="24"/>
          <w:u w:val="single"/>
        </w:rPr>
        <w:t>prefered</w:t>
      </w:r>
      <w:r w:rsidRPr="00F96BA2">
        <w:rPr>
          <w:rFonts w:ascii="Times New Roman" w:hAnsi="Times New Roman" w:cs="Times New Roman"/>
          <w:color w:val="000000"/>
          <w:sz w:val="24"/>
        </w:rPr>
        <w:t xml:space="preserve"> playing volleyball </w:t>
      </w:r>
      <w:r w:rsidRPr="00F96BA2">
        <w:rPr>
          <w:rFonts w:ascii="Times New Roman" w:hAnsi="Times New Roman" w:cs="Times New Roman"/>
          <w:color w:val="000000"/>
          <w:sz w:val="24"/>
          <w:u w:val="single"/>
        </w:rPr>
        <w:t>to</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read</w:t>
      </w:r>
      <w:r w:rsidRPr="00F96BA2">
        <w:rPr>
          <w:rFonts w:ascii="Times New Roman" w:hAnsi="Times New Roman" w:cs="Times New Roman"/>
          <w:color w:val="000000"/>
          <w:sz w:val="24"/>
        </w:rPr>
        <w:t xml:space="preserve"> books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67.   </w:t>
      </w:r>
      <w:r w:rsidRPr="00F96BA2">
        <w:rPr>
          <w:rFonts w:ascii="Times New Roman" w:hAnsi="Times New Roman" w:cs="Times New Roman"/>
          <w:color w:val="000000"/>
          <w:sz w:val="24"/>
          <w:u w:val="single"/>
        </w:rPr>
        <w:t>Once</w:t>
      </w:r>
      <w:r w:rsidRPr="00F96BA2">
        <w:rPr>
          <w:rFonts w:ascii="Times New Roman" w:hAnsi="Times New Roman" w:cs="Times New Roman"/>
          <w:color w:val="000000"/>
          <w:sz w:val="24"/>
        </w:rPr>
        <w:t xml:space="preserve"> a week, my mother </w:t>
      </w:r>
      <w:r w:rsidRPr="00F96BA2">
        <w:rPr>
          <w:rFonts w:ascii="Times New Roman" w:hAnsi="Times New Roman" w:cs="Times New Roman"/>
          <w:color w:val="000000"/>
          <w:sz w:val="24"/>
          <w:u w:val="single"/>
        </w:rPr>
        <w:t>have</w:t>
      </w:r>
      <w:r w:rsidRPr="00F96BA2">
        <w:rPr>
          <w:rFonts w:ascii="Times New Roman" w:hAnsi="Times New Roman" w:cs="Times New Roman"/>
          <w:color w:val="000000"/>
          <w:sz w:val="24"/>
        </w:rPr>
        <w:t xml:space="preserve"> to work on a </w:t>
      </w:r>
      <w:r w:rsidRPr="00F96BA2">
        <w:rPr>
          <w:rFonts w:ascii="Times New Roman" w:hAnsi="Times New Roman" w:cs="Times New Roman"/>
          <w:color w:val="000000"/>
          <w:sz w:val="24"/>
          <w:u w:val="single"/>
        </w:rPr>
        <w:t>night shift</w:t>
      </w:r>
      <w:r w:rsidRPr="00F96BA2">
        <w:rPr>
          <w:rFonts w:ascii="Times New Roman" w:hAnsi="Times New Roman" w:cs="Times New Roman"/>
          <w:color w:val="000000"/>
          <w:sz w:val="24"/>
        </w:rPr>
        <w:t xml:space="preserve"> at </w:t>
      </w:r>
      <w:r w:rsidRPr="00F96BA2">
        <w:rPr>
          <w:rFonts w:ascii="Times New Roman" w:hAnsi="Times New Roman" w:cs="Times New Roman"/>
          <w:color w:val="000000"/>
          <w:sz w:val="24"/>
          <w:u w:val="single"/>
        </w:rPr>
        <w:t>hospital</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w:t>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68. His </w:t>
      </w:r>
      <w:r w:rsidRPr="00F96BA2">
        <w:rPr>
          <w:rFonts w:ascii="Times New Roman" w:hAnsi="Times New Roman" w:cs="Times New Roman"/>
          <w:color w:val="000000"/>
          <w:sz w:val="24"/>
          <w:u w:val="single"/>
        </w:rPr>
        <w:t>eel soup</w:t>
      </w:r>
      <w:r w:rsidRPr="00F96BA2">
        <w:rPr>
          <w:rFonts w:ascii="Times New Roman" w:hAnsi="Times New Roman" w:cs="Times New Roman"/>
          <w:color w:val="000000"/>
          <w:sz w:val="24"/>
        </w:rPr>
        <w:t xml:space="preserve"> is </w:t>
      </w:r>
      <w:r w:rsidRPr="00F96BA2">
        <w:rPr>
          <w:rFonts w:ascii="Times New Roman" w:hAnsi="Times New Roman" w:cs="Times New Roman"/>
          <w:color w:val="000000"/>
          <w:sz w:val="24"/>
          <w:u w:val="single"/>
        </w:rPr>
        <w:t>the</w:t>
      </w:r>
      <w:r w:rsidRPr="00F96BA2">
        <w:rPr>
          <w:rFonts w:ascii="Times New Roman" w:hAnsi="Times New Roman" w:cs="Times New Roman"/>
          <w:color w:val="000000"/>
          <w:sz w:val="24"/>
        </w:rPr>
        <w:t xml:space="preserve"> best </w:t>
      </w:r>
      <w:r w:rsidRPr="00F96BA2">
        <w:rPr>
          <w:rFonts w:ascii="Times New Roman" w:hAnsi="Times New Roman" w:cs="Times New Roman"/>
          <w:color w:val="000000"/>
          <w:sz w:val="24"/>
          <w:u w:val="single"/>
        </w:rPr>
        <w:t>one</w:t>
      </w:r>
      <w:r w:rsidRPr="00F96BA2">
        <w:rPr>
          <w:rFonts w:ascii="Times New Roman" w:hAnsi="Times New Roman" w:cs="Times New Roman"/>
          <w:color w:val="000000"/>
          <w:sz w:val="24"/>
        </w:rPr>
        <w:t xml:space="preserve"> I </w:t>
      </w:r>
      <w:r w:rsidRPr="00F96BA2">
        <w:rPr>
          <w:rFonts w:ascii="Times New Roman" w:hAnsi="Times New Roman" w:cs="Times New Roman"/>
          <w:color w:val="000000"/>
          <w:sz w:val="24"/>
          <w:u w:val="single"/>
        </w:rPr>
        <w:t>have ever eat</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rPr>
        <w:t xml:space="preserve">                                A            B           C</w:t>
      </w:r>
      <w:r w:rsidRPr="00F96BA2">
        <w:rPr>
          <w:rFonts w:ascii="Times New Roman" w:hAnsi="Times New Roman" w:cs="Times New Roman"/>
          <w:color w:val="000000"/>
          <w:sz w:val="24"/>
        </w:rPr>
        <w:tab/>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69:  </w:t>
      </w:r>
      <w:r w:rsidRPr="00F96BA2">
        <w:rPr>
          <w:rFonts w:ascii="Times New Roman" w:hAnsi="Times New Roman" w:cs="Times New Roman"/>
          <w:color w:val="000000"/>
          <w:sz w:val="24"/>
          <w:u w:val="single"/>
        </w:rPr>
        <w:t>Automobile</w:t>
      </w:r>
      <w:r w:rsidRPr="00F96BA2">
        <w:rPr>
          <w:rFonts w:ascii="Times New Roman" w:hAnsi="Times New Roman" w:cs="Times New Roman"/>
          <w:color w:val="000000"/>
          <w:sz w:val="24"/>
        </w:rPr>
        <w:t xml:space="preserve"> began to be equipped </w:t>
      </w:r>
      <w:r w:rsidRPr="00F96BA2">
        <w:rPr>
          <w:rFonts w:ascii="Times New Roman" w:hAnsi="Times New Roman" w:cs="Times New Roman"/>
          <w:color w:val="000000"/>
          <w:sz w:val="24"/>
          <w:u w:val="single"/>
        </w:rPr>
        <w:t>by</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built-in</w:t>
      </w:r>
      <w:r w:rsidRPr="00F96BA2">
        <w:rPr>
          <w:rFonts w:ascii="Times New Roman" w:hAnsi="Times New Roman" w:cs="Times New Roman"/>
          <w:color w:val="000000"/>
          <w:sz w:val="24"/>
        </w:rPr>
        <w:t xml:space="preserve"> radios </w:t>
      </w:r>
      <w:r w:rsidRPr="00F96BA2">
        <w:rPr>
          <w:rFonts w:ascii="Times New Roman" w:hAnsi="Times New Roman" w:cs="Times New Roman"/>
          <w:color w:val="000000"/>
          <w:sz w:val="24"/>
          <w:u w:val="single"/>
        </w:rPr>
        <w:t>around</w:t>
      </w:r>
      <w:r w:rsidRPr="00F96BA2">
        <w:rPr>
          <w:rFonts w:ascii="Times New Roman" w:hAnsi="Times New Roman" w:cs="Times New Roman"/>
          <w:color w:val="000000"/>
          <w:sz w:val="24"/>
        </w:rPr>
        <w:t xml:space="preserve"> 1930</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70: </w:t>
      </w:r>
      <w:r w:rsidRPr="00F96BA2">
        <w:rPr>
          <w:rFonts w:ascii="Times New Roman" w:hAnsi="Times New Roman" w:cs="Times New Roman"/>
          <w:color w:val="000000"/>
          <w:sz w:val="24"/>
          <w:u w:val="single"/>
        </w:rPr>
        <w:t>The</w:t>
      </w:r>
      <w:r w:rsidRPr="00F96BA2">
        <w:rPr>
          <w:rFonts w:ascii="Times New Roman" w:hAnsi="Times New Roman" w:cs="Times New Roman"/>
          <w:color w:val="000000"/>
          <w:sz w:val="24"/>
        </w:rPr>
        <w:t xml:space="preserve"> Oxford University Publisher has just published a new </w:t>
      </w:r>
      <w:r w:rsidRPr="00F96BA2">
        <w:rPr>
          <w:rFonts w:ascii="Times New Roman" w:hAnsi="Times New Roman" w:cs="Times New Roman"/>
          <w:color w:val="000000"/>
          <w:sz w:val="24"/>
          <w:u w:val="single"/>
        </w:rPr>
        <w:t>series</w:t>
      </w:r>
      <w:r w:rsidRPr="00F96BA2">
        <w:rPr>
          <w:rFonts w:ascii="Times New Roman" w:hAnsi="Times New Roman" w:cs="Times New Roman"/>
          <w:color w:val="000000"/>
          <w:sz w:val="24"/>
        </w:rPr>
        <w:t xml:space="preserve"> of </w:t>
      </w:r>
      <w:r w:rsidRPr="00F96BA2">
        <w:rPr>
          <w:rFonts w:ascii="Times New Roman" w:hAnsi="Times New Roman" w:cs="Times New Roman"/>
          <w:color w:val="000000"/>
          <w:sz w:val="24"/>
          <w:u w:val="single"/>
        </w:rPr>
        <w:t>readers</w:t>
      </w:r>
      <w:r w:rsidRPr="00F96BA2">
        <w:rPr>
          <w:rFonts w:ascii="Times New Roman" w:hAnsi="Times New Roman" w:cs="Times New Roman"/>
          <w:color w:val="000000"/>
          <w:sz w:val="24"/>
        </w:rPr>
        <w:t xml:space="preserve"> for students </w:t>
      </w:r>
      <w:r w:rsidRPr="00F96BA2">
        <w:rPr>
          <w:rFonts w:ascii="Times New Roman" w:hAnsi="Times New Roman" w:cs="Times New Roman"/>
          <w:color w:val="000000"/>
          <w:sz w:val="24"/>
          <w:u w:val="single"/>
        </w:rPr>
        <w:t xml:space="preserve">of </w:t>
      </w:r>
      <w:r w:rsidRPr="00F96BA2">
        <w:rPr>
          <w:rFonts w:ascii="Times New Roman" w:hAnsi="Times New Roman" w:cs="Times New Roman"/>
          <w:color w:val="000000"/>
          <w:sz w:val="24"/>
        </w:rPr>
        <w:t>English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t xml:space="preserve">                   </w:t>
      </w:r>
      <w:r w:rsidRPr="00F96BA2">
        <w:rPr>
          <w:rFonts w:ascii="Times New Roman" w:hAnsi="Times New Roman" w:cs="Times New Roman"/>
          <w:i/>
          <w:color w:val="000000"/>
          <w:sz w:val="24"/>
        </w:rPr>
        <w:t>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highlight w:val="white"/>
          <w:lang/>
        </w:rPr>
        <w:t>Mark</w:t>
      </w:r>
      <w:r w:rsidRPr="00F96BA2">
        <w:rPr>
          <w:rFonts w:ascii="Times New Roman" w:hAnsi="Times New Roman" w:cs="Times New Roman"/>
          <w:bCs/>
          <w:color w:val="000000"/>
          <w:spacing w:val="22"/>
          <w:sz w:val="24"/>
          <w:highlight w:val="white"/>
          <w:lang/>
        </w:rPr>
        <w:t xml:space="preserve"> </w:t>
      </w:r>
      <w:r w:rsidRPr="00F96BA2">
        <w:rPr>
          <w:rFonts w:ascii="Times New Roman" w:hAnsi="Times New Roman" w:cs="Times New Roman"/>
          <w:bCs/>
          <w:color w:val="000000"/>
          <w:sz w:val="24"/>
          <w:highlight w:val="white"/>
          <w:lang/>
        </w:rPr>
        <w:t>the</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lett</w:t>
      </w:r>
      <w:r w:rsidRPr="00F96BA2">
        <w:rPr>
          <w:rFonts w:ascii="Times New Roman" w:hAnsi="Times New Roman" w:cs="Times New Roman"/>
          <w:bCs/>
          <w:color w:val="000000"/>
          <w:spacing w:val="-1"/>
          <w:sz w:val="24"/>
          <w:highlight w:val="white"/>
          <w:lang/>
        </w:rPr>
        <w:t>e</w:t>
      </w:r>
      <w:r w:rsidRPr="00F96BA2">
        <w:rPr>
          <w:rFonts w:ascii="Times New Roman" w:hAnsi="Times New Roman" w:cs="Times New Roman"/>
          <w:bCs/>
          <w:color w:val="000000"/>
          <w:sz w:val="24"/>
          <w:highlight w:val="white"/>
          <w:lang/>
        </w:rPr>
        <w:t>r</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A,</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B,</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C,</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or</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D</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on</w:t>
      </w:r>
      <w:r w:rsidRPr="00F96BA2">
        <w:rPr>
          <w:rFonts w:ascii="Times New Roman" w:hAnsi="Times New Roman" w:cs="Times New Roman"/>
          <w:bCs/>
          <w:color w:val="000000"/>
          <w:spacing w:val="33"/>
          <w:sz w:val="24"/>
          <w:highlight w:val="white"/>
          <w:lang/>
        </w:rPr>
        <w:t xml:space="preserve"> </w:t>
      </w:r>
      <w:r w:rsidRPr="00F96BA2">
        <w:rPr>
          <w:rFonts w:ascii="Times New Roman" w:hAnsi="Times New Roman" w:cs="Times New Roman"/>
          <w:bCs/>
          <w:color w:val="000000"/>
          <w:sz w:val="24"/>
          <w:highlight w:val="white"/>
          <w:lang/>
        </w:rPr>
        <w:t>your</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answer</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sheet</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to</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indicate</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the</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sentence</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that</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is</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closest</w:t>
      </w:r>
      <w:r w:rsidRPr="00F96BA2">
        <w:rPr>
          <w:rFonts w:ascii="Times New Roman" w:hAnsi="Times New Roman" w:cs="Times New Roman"/>
          <w:bCs/>
          <w:color w:val="000000"/>
          <w:spacing w:val="32"/>
          <w:sz w:val="24"/>
          <w:highlight w:val="white"/>
          <w:lang/>
        </w:rPr>
        <w:t xml:space="preserve"> </w:t>
      </w:r>
      <w:r w:rsidRPr="00F96BA2">
        <w:rPr>
          <w:rFonts w:ascii="Times New Roman" w:hAnsi="Times New Roman" w:cs="Times New Roman"/>
          <w:bCs/>
          <w:color w:val="000000"/>
          <w:sz w:val="24"/>
          <w:highlight w:val="white"/>
          <w:lang/>
        </w:rPr>
        <w:t xml:space="preserve">in meaning to each of the following </w:t>
      </w:r>
      <w:r w:rsidRPr="00F96BA2">
        <w:rPr>
          <w:rFonts w:ascii="Times New Roman" w:hAnsi="Times New Roman" w:cs="Times New Roman"/>
          <w:bCs/>
          <w:color w:val="000000"/>
          <w:spacing w:val="-1"/>
          <w:sz w:val="24"/>
          <w:highlight w:val="white"/>
          <w:lang/>
        </w:rPr>
        <w:t>q</w:t>
      </w:r>
      <w:r w:rsidRPr="00F96BA2">
        <w:rPr>
          <w:rFonts w:ascii="Times New Roman" w:hAnsi="Times New Roman" w:cs="Times New Roman"/>
          <w:bCs/>
          <w:color w:val="000000"/>
          <w:sz w:val="24"/>
          <w:highlight w:val="white"/>
          <w:lang/>
        </w:rPr>
        <w:t xml:space="preserve">uestions.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Question 71</w:t>
      </w:r>
      <w:r w:rsidRPr="00F96BA2">
        <w:rPr>
          <w:rFonts w:ascii="Times New Roman" w:hAnsi="Times New Roman" w:cs="Times New Roman"/>
          <w:i/>
          <w:color w:val="000000"/>
          <w:sz w:val="24"/>
        </w:rPr>
        <w:t xml:space="preserve">. They don't use this room very often.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A. This room is very often used.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This room isn't very often 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C. This room is used not very often.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This room isn't used very often.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Question 72</w:t>
      </w:r>
      <w:r w:rsidRPr="00F96BA2">
        <w:rPr>
          <w:rFonts w:ascii="Times New Roman" w:hAnsi="Times New Roman" w:cs="Times New Roman"/>
          <w:i/>
          <w:color w:val="000000"/>
          <w:sz w:val="24"/>
        </w:rPr>
        <w:t xml:space="preserve">. Caroline asked me what time the meeting would 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A. Caroline said, ‘‘what time will the meeting end?”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B. Caroline said, ‘‘what time would the meeting end?”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C. Caroline said, ‘‘what time the meeting will end?”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D. Caroline said, ‘‘what time the meeting would end?”</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Question 73</w:t>
      </w:r>
      <w:r w:rsidRPr="00F96BA2">
        <w:rPr>
          <w:rFonts w:ascii="Times New Roman" w:hAnsi="Times New Roman" w:cs="Times New Roman"/>
          <w:bCs/>
          <w:i/>
          <w:color w:val="000000"/>
          <w:sz w:val="24"/>
        </w:rPr>
        <w:t xml:space="preserve">. </w:t>
      </w:r>
      <w:r w:rsidRPr="00F96BA2">
        <w:rPr>
          <w:rFonts w:ascii="Times New Roman" w:hAnsi="Times New Roman" w:cs="Times New Roman"/>
          <w:i/>
          <w:color w:val="000000"/>
          <w:sz w:val="24"/>
        </w:rPr>
        <w:t xml:space="preserve">I whispered as I didnt want anybody to hear our conversation.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A. So as not to hear our conversation I whispered.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Since nobody wanted to hear our conversation I whispered.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lowered my voice in order that our conversation couldnt be heard.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Because I whispered, nobody heard our conversation.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Question 74</w:t>
      </w:r>
      <w:r w:rsidRPr="00F96BA2">
        <w:rPr>
          <w:rFonts w:ascii="Times New Roman" w:hAnsi="Times New Roman" w:cs="Times New Roman"/>
          <w:i/>
          <w:color w:val="000000"/>
          <w:sz w:val="24"/>
        </w:rPr>
        <w:t xml:space="preserve">. I haven’t gone to the cinema for 10 years.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It’s ten years I haven’t gone to the cinema. </w:t>
      </w:r>
      <w:r w:rsidRPr="00F96BA2">
        <w:rPr>
          <w:rFonts w:ascii="Times New Roman" w:hAnsi="Times New Roman" w:cs="Times New Roman"/>
          <w:color w:val="000000"/>
          <w:sz w:val="24"/>
        </w:rPr>
        <w:tab/>
        <w:t xml:space="preserve">B. It was ten years ago I went to the cinema.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last time I went to the cinema was 10 years. </w:t>
      </w:r>
      <w:r w:rsidRPr="00F96BA2">
        <w:rPr>
          <w:rFonts w:ascii="Times New Roman" w:hAnsi="Times New Roman" w:cs="Times New Roman"/>
          <w:color w:val="000000"/>
          <w:sz w:val="24"/>
        </w:rPr>
        <w:tab/>
        <w:t xml:space="preserve">D. I last went to the cinema 10 years ago.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75. "You'd better not lend Mark any more money, Elizabeth", said John.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Johns tells Elizabeth that she would better not lend Mark any more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Johns advised Elizabeth not to lend Mark any more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Johns advised Elizabeth that she had better not lend Mark any more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Johns said to Elizabeth that she would better lend Mark any money.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4"/>
          <w:sz w:val="24"/>
        </w:rPr>
        <w:t xml:space="preserve">Question </w:t>
      </w:r>
      <w:r w:rsidRPr="00F96BA2">
        <w:rPr>
          <w:rFonts w:ascii="Times New Roman" w:hAnsi="Times New Roman" w:cs="Times New Roman"/>
          <w:iCs/>
          <w:color w:val="000000"/>
          <w:sz w:val="24"/>
        </w:rPr>
        <w:t xml:space="preserve">76. </w:t>
      </w:r>
      <w:r w:rsidRPr="00F96BA2">
        <w:rPr>
          <w:rFonts w:ascii="Times New Roman" w:hAnsi="Times New Roman" w:cs="Times New Roman"/>
          <w:i/>
          <w:iCs/>
          <w:color w:val="000000"/>
          <w:sz w:val="24"/>
        </w:rPr>
        <w:t xml:space="preserve">"You stole my best cassette, Bob!" said Willy.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A. Willy accused Bob for having stolen his best cassette.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B. Willy accused Bob of having stolen his best cassette.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C. Willy accused Bob on having stolen his best cassette.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Willy accused Bob to have stolen his best cassette.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4"/>
          <w:sz w:val="24"/>
        </w:rPr>
        <w:t xml:space="preserve">Question </w:t>
      </w:r>
      <w:r w:rsidRPr="00F96BA2">
        <w:rPr>
          <w:rFonts w:ascii="Times New Roman" w:hAnsi="Times New Roman" w:cs="Times New Roman"/>
          <w:iCs/>
          <w:color w:val="000000"/>
          <w:spacing w:val="11"/>
          <w:sz w:val="24"/>
        </w:rPr>
        <w:t xml:space="preserve">77. </w:t>
      </w:r>
      <w:r w:rsidRPr="00F96BA2">
        <w:rPr>
          <w:rFonts w:ascii="Times New Roman" w:hAnsi="Times New Roman" w:cs="Times New Roman"/>
          <w:i/>
          <w:iCs/>
          <w:color w:val="000000"/>
          <w:spacing w:val="11"/>
          <w:sz w:val="24"/>
        </w:rPr>
        <w:t xml:space="preserve">It is more than one hundred years since the birth of Charles Dicken, the </w:t>
      </w:r>
      <w:r w:rsidRPr="00F96BA2">
        <w:rPr>
          <w:rFonts w:ascii="Times New Roman" w:hAnsi="Times New Roman" w:cs="Times New Roman"/>
          <w:i/>
          <w:iCs/>
          <w:color w:val="000000"/>
          <w:sz w:val="24"/>
        </w:rPr>
        <w:t xml:space="preserve">famous Novelist.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14"/>
          <w:sz w:val="24"/>
        </w:rPr>
        <w:t xml:space="preserve">A. It is more than one hundred years when Charles Dicken, the famous </w:t>
      </w:r>
      <w:r w:rsidRPr="00F96BA2">
        <w:rPr>
          <w:rFonts w:ascii="Times New Roman" w:hAnsi="Times New Roman" w:cs="Times New Roman"/>
          <w:color w:val="000000"/>
          <w:sz w:val="24"/>
        </w:rPr>
        <w:t xml:space="preserve">novelist, born.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10"/>
          <w:sz w:val="24"/>
        </w:rPr>
        <w:t xml:space="preserve">B. More than one hundred years ago, Charles Dicken, the famous born.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10"/>
          <w:sz w:val="24"/>
        </w:rPr>
        <w:t xml:space="preserve">C. </w:t>
      </w:r>
      <w:r w:rsidRPr="00F96BA2">
        <w:rPr>
          <w:rFonts w:ascii="Times New Roman" w:hAnsi="Times New Roman" w:cs="Times New Roman"/>
          <w:color w:val="000000"/>
          <w:spacing w:val="12"/>
          <w:sz w:val="24"/>
        </w:rPr>
        <w:t xml:space="preserve">Since Charles Dicken is a famous novelist, he was born more than a </w:t>
      </w:r>
      <w:r w:rsidRPr="00F96BA2">
        <w:rPr>
          <w:rFonts w:ascii="Times New Roman" w:hAnsi="Times New Roman" w:cs="Times New Roman"/>
          <w:color w:val="000000"/>
          <w:sz w:val="24"/>
        </w:rPr>
        <w:t xml:space="preserve">hundred years ago. </w:t>
      </w:r>
    </w:p>
    <w:p w:rsidR="00F96BA2" w:rsidRPr="00F96BA2" w:rsidRDefault="00F96BA2" w:rsidP="005A3F7E">
      <w:pPr>
        <w:rPr>
          <w:rFonts w:ascii="Times New Roman" w:hAnsi="Times New Roman" w:cs="Times New Roman"/>
          <w:iCs/>
          <w:color w:val="000000"/>
          <w:sz w:val="24"/>
        </w:rPr>
      </w:pPr>
      <w:r w:rsidRPr="00F96BA2">
        <w:rPr>
          <w:rFonts w:ascii="Times New Roman" w:hAnsi="Times New Roman" w:cs="Times New Roman"/>
          <w:i/>
          <w:color w:val="000000"/>
          <w:spacing w:val="9"/>
          <w:sz w:val="24"/>
        </w:rPr>
        <w:t>D</w:t>
      </w:r>
      <w:r w:rsidRPr="00F96BA2">
        <w:rPr>
          <w:rFonts w:ascii="Times New Roman" w:hAnsi="Times New Roman" w:cs="Times New Roman"/>
          <w:color w:val="000000"/>
          <w:spacing w:val="9"/>
          <w:sz w:val="24"/>
        </w:rPr>
        <w:t xml:space="preserve">. Charles Dicken, the famous novelist, was born more than one hundred </w:t>
      </w:r>
      <w:r w:rsidRPr="00F96BA2">
        <w:rPr>
          <w:rFonts w:ascii="Times New Roman" w:hAnsi="Times New Roman" w:cs="Times New Roman"/>
          <w:color w:val="000000"/>
          <w:sz w:val="24"/>
        </w:rPr>
        <w:t xml:space="preserve">years ago.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4"/>
          <w:sz w:val="24"/>
        </w:rPr>
        <w:t xml:space="preserve">Question </w:t>
      </w:r>
      <w:r w:rsidRPr="00F96BA2">
        <w:rPr>
          <w:rFonts w:ascii="Times New Roman" w:hAnsi="Times New Roman" w:cs="Times New Roman"/>
          <w:color w:val="000000"/>
          <w:sz w:val="24"/>
        </w:rPr>
        <w:t xml:space="preserve">78. </w:t>
      </w:r>
      <w:r w:rsidRPr="00F96BA2">
        <w:rPr>
          <w:rFonts w:ascii="Times New Roman" w:hAnsi="Times New Roman" w:cs="Times New Roman"/>
          <w:i/>
          <w:iCs/>
          <w:color w:val="000000"/>
          <w:sz w:val="24"/>
        </w:rPr>
        <w:t xml:space="preserve">Although she couldn't speak English, Ngo decided to settle in Manchester.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Despite of speaking no English, Ngo decided to settle in Manchester.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Although no speaking English, Ngo decided to settle in Manchester.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pacing w:val="14"/>
          <w:sz w:val="24"/>
        </w:rPr>
        <w:t xml:space="preserve">C. In spite of her disability to speak English, Ngo decided to settle in </w:t>
      </w:r>
      <w:r w:rsidRPr="00F96BA2">
        <w:rPr>
          <w:rFonts w:ascii="Times New Roman" w:hAnsi="Times New Roman" w:cs="Times New Roman"/>
          <w:color w:val="000000"/>
          <w:sz w:val="24"/>
        </w:rPr>
        <w:t xml:space="preserve">Manchester.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D. Ngo decided to settle in Manchester even she did not speak English. </w:t>
      </w:r>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pacing w:val="4"/>
          <w:sz w:val="24"/>
        </w:rPr>
        <w:t xml:space="preserve">Question </w:t>
      </w:r>
      <w:r w:rsidRPr="00F96BA2">
        <w:rPr>
          <w:rFonts w:ascii="Times New Roman" w:hAnsi="Times New Roman" w:cs="Times New Roman"/>
          <w:color w:val="000000"/>
          <w:sz w:val="24"/>
        </w:rPr>
        <w:t xml:space="preserve">79. </w:t>
      </w:r>
      <w:r w:rsidRPr="00F96BA2">
        <w:rPr>
          <w:rFonts w:ascii="Times New Roman" w:hAnsi="Times New Roman" w:cs="Times New Roman"/>
          <w:i/>
          <w:iCs/>
          <w:color w:val="000000"/>
          <w:sz w:val="24"/>
        </w:rPr>
        <w:t xml:space="preserve">The bread is so stale that </w:t>
      </w:r>
      <w:r w:rsidRPr="00F96BA2">
        <w:rPr>
          <w:rFonts w:ascii="Times New Roman" w:hAnsi="Times New Roman" w:cs="Times New Roman"/>
          <w:color w:val="000000"/>
          <w:sz w:val="24"/>
        </w:rPr>
        <w:t xml:space="preserve">we </w:t>
      </w:r>
      <w:r w:rsidRPr="00F96BA2">
        <w:rPr>
          <w:rFonts w:ascii="Times New Roman" w:hAnsi="Times New Roman" w:cs="Times New Roman"/>
          <w:i/>
          <w:iCs/>
          <w:color w:val="000000"/>
          <w:sz w:val="24"/>
        </w:rPr>
        <w:t xml:space="preserve">can't eat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bread such stale that we can't eat it.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We can't eat the bread because of its stale.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C. The bread isn't fresh enough to be eaten</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bread isn't enough fresh for us to eat.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80: She has lost her appetite recently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She hasn’t had any food recently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Her appetite has been very good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C. She has gone off food recently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She hasn’t eaten a lot of food recently</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17</w:t>
      </w:r>
    </w:p>
    <w:p w:rsidR="00F96BA2" w:rsidRPr="00F96BA2" w:rsidRDefault="00F96BA2" w:rsidP="005A3F7E">
      <w:pPr>
        <w:jc w:val="cente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18</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Mark the letter A, B, C, or D on your answer sheet to indicate the word that differs from the rest in the position of the main stress in each of the following groups.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1. 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authority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particular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mathematics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community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sz w:val="24"/>
        </w:rPr>
        <w:lastRenderedPageBreak/>
        <w:t>2</w:t>
      </w:r>
      <w:r w:rsidRPr="00F96BA2">
        <w:rPr>
          <w:rFonts w:ascii="Times New Roman" w:hAnsi="Times New Roman" w:cs="Times New Roman"/>
          <w:bCs/>
          <w:color w:val="000000"/>
          <w:sz w:val="24"/>
        </w:rPr>
        <w:t xml:space="preserve">. A. </w:t>
      </w:r>
      <w:r w:rsidRPr="00F96BA2">
        <w:rPr>
          <w:rFonts w:ascii="Times New Roman" w:hAnsi="Times New Roman" w:cs="Times New Roman"/>
          <w:color w:val="000000"/>
          <w:sz w:val="24"/>
        </w:rPr>
        <w:t xml:space="preserve"> </w:t>
      </w:r>
      <w:r w:rsidRPr="00F96BA2">
        <w:rPr>
          <w:rFonts w:ascii="Times New Roman" w:hAnsi="Times New Roman" w:cs="Times New Roman"/>
          <w:sz w:val="24"/>
        </w:rPr>
        <w:t>receive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factor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process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proper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3. 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refusal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decision   </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politics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possession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 </w:t>
      </w:r>
      <w:r w:rsidRPr="00F96BA2">
        <w:rPr>
          <w:rFonts w:ascii="Times New Roman" w:hAnsi="Times New Roman" w:cs="Times New Roman"/>
          <w:bCs/>
          <w:sz w:val="24"/>
        </w:rPr>
        <w:t xml:space="preserve">A. </w:t>
      </w:r>
      <w:r w:rsidRPr="00F96BA2">
        <w:rPr>
          <w:rFonts w:ascii="Times New Roman" w:hAnsi="Times New Roman" w:cs="Times New Roman"/>
          <w:sz w:val="24"/>
        </w:rPr>
        <w:t xml:space="preserve">illegally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contaminate</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rhinoceros              </w:t>
      </w:r>
      <w:r w:rsidRPr="00F96BA2">
        <w:rPr>
          <w:rFonts w:ascii="Times New Roman" w:hAnsi="Times New Roman" w:cs="Times New Roman"/>
          <w:bCs/>
          <w:sz w:val="24"/>
        </w:rPr>
        <w:t xml:space="preserve">D. </w:t>
      </w:r>
      <w:r w:rsidRPr="00F96BA2">
        <w:rPr>
          <w:rFonts w:ascii="Times New Roman" w:hAnsi="Times New Roman" w:cs="Times New Roman"/>
          <w:sz w:val="24"/>
        </w:rPr>
        <w:t>apparatus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5. A. </w:t>
      </w:r>
      <w:r w:rsidRPr="00F96BA2">
        <w:rPr>
          <w:rFonts w:ascii="Times New Roman" w:hAnsi="Times New Roman" w:cs="Times New Roman"/>
          <w:sz w:val="24"/>
        </w:rPr>
        <w:t xml:space="preserve">introduce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committee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interfere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referee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i/>
          <w:iCs/>
          <w:sz w:val="24"/>
        </w:rPr>
        <w:t xml:space="preserve">Mark the letter A, B, C, or D on your answer sheet to show the underlined part that needs correction.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6</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My father used to </w:t>
      </w:r>
      <w:r w:rsidRPr="00F96BA2">
        <w:rPr>
          <w:rFonts w:ascii="Times New Roman" w:hAnsi="Times New Roman" w:cs="Times New Roman"/>
          <w:sz w:val="24"/>
          <w:u w:val="single"/>
        </w:rPr>
        <w:t>giving</w:t>
      </w:r>
      <w:r w:rsidRPr="00F96BA2">
        <w:rPr>
          <w:rFonts w:ascii="Times New Roman" w:hAnsi="Times New Roman" w:cs="Times New Roman"/>
          <w:sz w:val="24"/>
        </w:rPr>
        <w:t xml:space="preserve"> me </w:t>
      </w:r>
      <w:r w:rsidRPr="00F96BA2">
        <w:rPr>
          <w:rFonts w:ascii="Times New Roman" w:hAnsi="Times New Roman" w:cs="Times New Roman"/>
          <w:sz w:val="24"/>
          <w:u w:val="single"/>
        </w:rPr>
        <w:t>some good</w:t>
      </w:r>
      <w:r w:rsidRPr="00F96BA2">
        <w:rPr>
          <w:rFonts w:ascii="Times New Roman" w:hAnsi="Times New Roman" w:cs="Times New Roman"/>
          <w:sz w:val="24"/>
        </w:rPr>
        <w:t xml:space="preserve"> advice </w:t>
      </w:r>
      <w:r w:rsidRPr="00F96BA2">
        <w:rPr>
          <w:rFonts w:ascii="Times New Roman" w:hAnsi="Times New Roman" w:cs="Times New Roman"/>
          <w:sz w:val="24"/>
          <w:u w:val="single"/>
        </w:rPr>
        <w:t>whenever</w:t>
      </w:r>
      <w:r w:rsidRPr="00F96BA2">
        <w:rPr>
          <w:rFonts w:ascii="Times New Roman" w:hAnsi="Times New Roman" w:cs="Times New Roman"/>
          <w:sz w:val="24"/>
        </w:rPr>
        <w:t xml:space="preserve"> I had </w:t>
      </w:r>
      <w:r w:rsidRPr="00F96BA2">
        <w:rPr>
          <w:rFonts w:ascii="Times New Roman" w:hAnsi="Times New Roman" w:cs="Times New Roman"/>
          <w:sz w:val="24"/>
          <w:u w:val="single"/>
        </w:rPr>
        <w:t>a problem</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giving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whenever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a problem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some good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7</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The </w:t>
      </w:r>
      <w:r w:rsidRPr="00F96BA2">
        <w:rPr>
          <w:rFonts w:ascii="Times New Roman" w:hAnsi="Times New Roman" w:cs="Times New Roman"/>
          <w:sz w:val="24"/>
          <w:u w:val="single"/>
        </w:rPr>
        <w:t>better</w:t>
      </w:r>
      <w:r w:rsidRPr="00F96BA2">
        <w:rPr>
          <w:rFonts w:ascii="Times New Roman" w:hAnsi="Times New Roman" w:cs="Times New Roman"/>
          <w:sz w:val="24"/>
        </w:rPr>
        <w:t xml:space="preserve"> you </w:t>
      </w:r>
      <w:r w:rsidRPr="00F96BA2">
        <w:rPr>
          <w:rFonts w:ascii="Times New Roman" w:hAnsi="Times New Roman" w:cs="Times New Roman"/>
          <w:sz w:val="24"/>
          <w:u w:val="single"/>
        </w:rPr>
        <w:t>are at</w:t>
      </w:r>
      <w:r w:rsidRPr="00F96BA2">
        <w:rPr>
          <w:rFonts w:ascii="Times New Roman" w:hAnsi="Times New Roman" w:cs="Times New Roman"/>
          <w:sz w:val="24"/>
        </w:rPr>
        <w:t xml:space="preserve"> English, </w:t>
      </w:r>
      <w:r w:rsidRPr="00F96BA2">
        <w:rPr>
          <w:rFonts w:ascii="Times New Roman" w:hAnsi="Times New Roman" w:cs="Times New Roman"/>
          <w:sz w:val="24"/>
          <w:u w:val="single"/>
        </w:rPr>
        <w:t>more chance</w:t>
      </w:r>
      <w:r w:rsidRPr="00F96BA2">
        <w:rPr>
          <w:rFonts w:ascii="Times New Roman" w:hAnsi="Times New Roman" w:cs="Times New Roman"/>
          <w:sz w:val="24"/>
        </w:rPr>
        <w:t xml:space="preserve"> you have to get </w:t>
      </w:r>
      <w:r w:rsidRPr="00F96BA2">
        <w:rPr>
          <w:rFonts w:ascii="Times New Roman" w:hAnsi="Times New Roman" w:cs="Times New Roman"/>
          <w:sz w:val="24"/>
          <w:u w:val="single"/>
        </w:rPr>
        <w:t>a job</w:t>
      </w:r>
      <w:r w:rsidRPr="00F96BA2">
        <w:rPr>
          <w:rFonts w:ascii="Times New Roman" w:hAnsi="Times New Roman" w:cs="Times New Roman"/>
          <w:sz w:val="24"/>
        </w:rPr>
        <w:t xml:space="preserve"> with international organizations.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better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more chance</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are 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a job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8</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The woman </w:t>
      </w:r>
      <w:r w:rsidRPr="00F96BA2">
        <w:rPr>
          <w:rFonts w:ascii="Times New Roman" w:hAnsi="Times New Roman" w:cs="Times New Roman"/>
          <w:sz w:val="24"/>
          <w:u w:val="single"/>
        </w:rPr>
        <w:t xml:space="preserve">of whom </w:t>
      </w:r>
      <w:r w:rsidRPr="00F96BA2">
        <w:rPr>
          <w:rFonts w:ascii="Times New Roman" w:hAnsi="Times New Roman" w:cs="Times New Roman"/>
          <w:sz w:val="24"/>
        </w:rPr>
        <w:t xml:space="preserve">the red car </w:t>
      </w:r>
      <w:r w:rsidRPr="00F96BA2">
        <w:rPr>
          <w:rFonts w:ascii="Times New Roman" w:hAnsi="Times New Roman" w:cs="Times New Roman"/>
          <w:sz w:val="24"/>
          <w:u w:val="single"/>
        </w:rPr>
        <w:t>is parked</w:t>
      </w:r>
      <w:r w:rsidRPr="00F96BA2">
        <w:rPr>
          <w:rFonts w:ascii="Times New Roman" w:hAnsi="Times New Roman" w:cs="Times New Roman"/>
          <w:sz w:val="24"/>
        </w:rPr>
        <w:t xml:space="preserve"> in </w:t>
      </w:r>
      <w:r w:rsidRPr="00F96BA2">
        <w:rPr>
          <w:rFonts w:ascii="Times New Roman" w:hAnsi="Times New Roman" w:cs="Times New Roman"/>
          <w:sz w:val="24"/>
          <w:u w:val="single"/>
        </w:rPr>
        <w:t>front of</w:t>
      </w:r>
      <w:r w:rsidRPr="00F96BA2">
        <w:rPr>
          <w:rFonts w:ascii="Times New Roman" w:hAnsi="Times New Roman" w:cs="Times New Roman"/>
          <w:sz w:val="24"/>
        </w:rPr>
        <w:t xml:space="preserve"> the bank is </w:t>
      </w:r>
      <w:r w:rsidRPr="00F96BA2">
        <w:rPr>
          <w:rFonts w:ascii="Times New Roman" w:hAnsi="Times New Roman" w:cs="Times New Roman"/>
          <w:sz w:val="24"/>
          <w:u w:val="single"/>
        </w:rPr>
        <w:t>a famous pop star</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is park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of whom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a famous pop s</w:t>
      </w:r>
      <w:r w:rsidRPr="00F96BA2">
        <w:rPr>
          <w:rFonts w:ascii="Times New Roman" w:hAnsi="Times New Roman" w:cs="Times New Roman"/>
          <w:sz w:val="24"/>
        </w:rPr>
        <w:t>tar</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front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9</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It was </w:t>
      </w:r>
      <w:r w:rsidRPr="00F96BA2">
        <w:rPr>
          <w:rFonts w:ascii="Times New Roman" w:hAnsi="Times New Roman" w:cs="Times New Roman"/>
          <w:sz w:val="24"/>
          <w:u w:val="single"/>
        </w:rPr>
        <w:t xml:space="preserve">a six-hours </w:t>
      </w:r>
      <w:r w:rsidRPr="00F96BA2">
        <w:rPr>
          <w:rFonts w:ascii="Times New Roman" w:hAnsi="Times New Roman" w:cs="Times New Roman"/>
          <w:sz w:val="24"/>
        </w:rPr>
        <w:t xml:space="preserve">journey; we were </w:t>
      </w:r>
      <w:r w:rsidRPr="00F96BA2">
        <w:rPr>
          <w:rFonts w:ascii="Times New Roman" w:hAnsi="Times New Roman" w:cs="Times New Roman"/>
          <w:sz w:val="24"/>
          <w:u w:val="single"/>
        </w:rPr>
        <w:t>completely</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exhausted </w:t>
      </w:r>
      <w:r w:rsidRPr="00F96BA2">
        <w:rPr>
          <w:rFonts w:ascii="Times New Roman" w:hAnsi="Times New Roman" w:cs="Times New Roman"/>
          <w:sz w:val="24"/>
        </w:rPr>
        <w:t xml:space="preserve">when </w:t>
      </w:r>
      <w:r w:rsidRPr="00F96BA2">
        <w:rPr>
          <w:rFonts w:ascii="Times New Roman" w:hAnsi="Times New Roman" w:cs="Times New Roman"/>
          <w:sz w:val="24"/>
          <w:u w:val="single"/>
        </w:rPr>
        <w:t>we arrived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a six-hours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exhausted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we arrived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completely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10. </w:t>
      </w:r>
      <w:r w:rsidRPr="00F96BA2">
        <w:rPr>
          <w:rFonts w:ascii="Times New Roman" w:hAnsi="Times New Roman" w:cs="Times New Roman"/>
          <w:spacing w:val="2"/>
          <w:sz w:val="24"/>
          <w:u w:val="single"/>
        </w:rPr>
        <w:t>T</w:t>
      </w:r>
      <w:r w:rsidRPr="00F96BA2">
        <w:rPr>
          <w:rFonts w:ascii="Times New Roman" w:hAnsi="Times New Roman" w:cs="Times New Roman"/>
          <w:spacing w:val="1"/>
          <w:sz w:val="24"/>
          <w:u w:val="single"/>
        </w:rPr>
        <w:t>u</w:t>
      </w:r>
      <w:r w:rsidRPr="00F96BA2">
        <w:rPr>
          <w:rFonts w:ascii="Times New Roman" w:hAnsi="Times New Roman" w:cs="Times New Roman"/>
          <w:spacing w:val="-1"/>
          <w:sz w:val="24"/>
          <w:u w:val="single"/>
        </w:rPr>
        <w:t>r</w:t>
      </w:r>
      <w:r w:rsidRPr="00F96BA2">
        <w:rPr>
          <w:rFonts w:ascii="Times New Roman" w:hAnsi="Times New Roman" w:cs="Times New Roman"/>
          <w:sz w:val="24"/>
          <w:u w:val="single"/>
        </w:rPr>
        <w:t xml:space="preserve">n </w:t>
      </w:r>
      <w:r w:rsidRPr="00F96BA2">
        <w:rPr>
          <w:rFonts w:ascii="Times New Roman" w:hAnsi="Times New Roman" w:cs="Times New Roman"/>
          <w:spacing w:val="1"/>
          <w:sz w:val="24"/>
          <w:u w:val="single"/>
        </w:rPr>
        <w:t>o</w:t>
      </w:r>
      <w:r w:rsidRPr="00F96BA2">
        <w:rPr>
          <w:rFonts w:ascii="Times New Roman" w:hAnsi="Times New Roman" w:cs="Times New Roman"/>
          <w:sz w:val="24"/>
          <w:u w:val="single"/>
        </w:rPr>
        <w:t>n</w:t>
      </w:r>
      <w:r w:rsidRPr="00F96BA2">
        <w:rPr>
          <w:rFonts w:ascii="Times New Roman" w:hAnsi="Times New Roman" w:cs="Times New Roman"/>
          <w:spacing w:val="2"/>
          <w:sz w:val="24"/>
        </w:rPr>
        <w:t xml:space="preserve"> </w:t>
      </w:r>
      <w:r w:rsidRPr="00F96BA2">
        <w:rPr>
          <w:rFonts w:ascii="Times New Roman" w:hAnsi="Times New Roman" w:cs="Times New Roman"/>
          <w:spacing w:val="-2"/>
          <w:sz w:val="24"/>
        </w:rPr>
        <w:t>t</w:t>
      </w:r>
      <w:r w:rsidRPr="00F96BA2">
        <w:rPr>
          <w:rFonts w:ascii="Times New Roman" w:hAnsi="Times New Roman" w:cs="Times New Roman"/>
          <w:spacing w:val="1"/>
          <w:sz w:val="24"/>
        </w:rPr>
        <w:t>h</w:t>
      </w:r>
      <w:r w:rsidRPr="00F96BA2">
        <w:rPr>
          <w:rFonts w:ascii="Times New Roman" w:hAnsi="Times New Roman" w:cs="Times New Roman"/>
          <w:sz w:val="24"/>
        </w:rPr>
        <w:t>e</w:t>
      </w:r>
      <w:r w:rsidRPr="00F96BA2">
        <w:rPr>
          <w:rFonts w:ascii="Times New Roman" w:hAnsi="Times New Roman" w:cs="Times New Roman"/>
          <w:spacing w:val="2"/>
          <w:sz w:val="24"/>
        </w:rPr>
        <w:t xml:space="preserve"> </w:t>
      </w:r>
      <w:r w:rsidRPr="00F96BA2">
        <w:rPr>
          <w:rFonts w:ascii="Times New Roman" w:hAnsi="Times New Roman" w:cs="Times New Roman"/>
          <w:sz w:val="24"/>
        </w:rPr>
        <w:t>li</w:t>
      </w:r>
      <w:r w:rsidRPr="00F96BA2">
        <w:rPr>
          <w:rFonts w:ascii="Times New Roman" w:hAnsi="Times New Roman" w:cs="Times New Roman"/>
          <w:spacing w:val="-1"/>
          <w:sz w:val="24"/>
        </w:rPr>
        <w:t>g</w:t>
      </w:r>
      <w:r w:rsidRPr="00F96BA2">
        <w:rPr>
          <w:rFonts w:ascii="Times New Roman" w:hAnsi="Times New Roman" w:cs="Times New Roman"/>
          <w:spacing w:val="1"/>
          <w:sz w:val="24"/>
        </w:rPr>
        <w:t>h</w:t>
      </w:r>
      <w:r w:rsidRPr="00F96BA2">
        <w:rPr>
          <w:rFonts w:ascii="Times New Roman" w:hAnsi="Times New Roman" w:cs="Times New Roman"/>
          <w:sz w:val="24"/>
        </w:rPr>
        <w:t>t,</w:t>
      </w:r>
      <w:r w:rsidRPr="00F96BA2">
        <w:rPr>
          <w:rFonts w:ascii="Times New Roman" w:hAnsi="Times New Roman" w:cs="Times New Roman"/>
          <w:spacing w:val="-1"/>
          <w:sz w:val="24"/>
        </w:rPr>
        <w:t xml:space="preserve"> </w:t>
      </w:r>
      <w:r w:rsidRPr="00F96BA2">
        <w:rPr>
          <w:rFonts w:ascii="Times New Roman" w:hAnsi="Times New Roman" w:cs="Times New Roman"/>
          <w:sz w:val="24"/>
        </w:rPr>
        <w:t>I</w:t>
      </w:r>
      <w:r w:rsidRPr="00F96BA2">
        <w:rPr>
          <w:rFonts w:ascii="Times New Roman" w:hAnsi="Times New Roman" w:cs="Times New Roman"/>
          <w:spacing w:val="1"/>
          <w:sz w:val="24"/>
        </w:rPr>
        <w:t xml:space="preserve"> </w:t>
      </w:r>
      <w:r w:rsidRPr="00F96BA2">
        <w:rPr>
          <w:rFonts w:ascii="Times New Roman" w:hAnsi="Times New Roman" w:cs="Times New Roman"/>
          <w:sz w:val="24"/>
        </w:rPr>
        <w:t xml:space="preserve"> </w:t>
      </w:r>
      <w:r w:rsidRPr="00F96BA2">
        <w:rPr>
          <w:rFonts w:ascii="Times New Roman" w:hAnsi="Times New Roman" w:cs="Times New Roman"/>
          <w:spacing w:val="-3"/>
          <w:sz w:val="24"/>
          <w:u w:val="single"/>
        </w:rPr>
        <w:t>w</w:t>
      </w:r>
      <w:r w:rsidRPr="00F96BA2">
        <w:rPr>
          <w:rFonts w:ascii="Times New Roman" w:hAnsi="Times New Roman" w:cs="Times New Roman"/>
          <w:spacing w:val="1"/>
          <w:sz w:val="24"/>
          <w:u w:val="single"/>
        </w:rPr>
        <w:t>a</w:t>
      </w:r>
      <w:r w:rsidRPr="00F96BA2">
        <w:rPr>
          <w:rFonts w:ascii="Times New Roman" w:hAnsi="Times New Roman" w:cs="Times New Roman"/>
          <w:sz w:val="24"/>
          <w:u w:val="single"/>
        </w:rPr>
        <w:t>s</w:t>
      </w:r>
      <w:r w:rsidRPr="00F96BA2">
        <w:rPr>
          <w:rFonts w:ascii="Times New Roman" w:hAnsi="Times New Roman" w:cs="Times New Roman"/>
          <w:spacing w:val="1"/>
          <w:sz w:val="24"/>
        </w:rPr>
        <w:t xml:space="preserve"> </w:t>
      </w:r>
      <w:r w:rsidRPr="00F96BA2">
        <w:rPr>
          <w:rFonts w:ascii="Times New Roman" w:hAnsi="Times New Roman" w:cs="Times New Roman"/>
          <w:sz w:val="24"/>
        </w:rPr>
        <w:t>s</w:t>
      </w:r>
      <w:r w:rsidRPr="00F96BA2">
        <w:rPr>
          <w:rFonts w:ascii="Times New Roman" w:hAnsi="Times New Roman" w:cs="Times New Roman"/>
          <w:spacing w:val="1"/>
          <w:sz w:val="24"/>
        </w:rPr>
        <w:t>u</w:t>
      </w:r>
      <w:r w:rsidRPr="00F96BA2">
        <w:rPr>
          <w:rFonts w:ascii="Times New Roman" w:hAnsi="Times New Roman" w:cs="Times New Roman"/>
          <w:spacing w:val="-1"/>
          <w:sz w:val="24"/>
        </w:rPr>
        <w:t>r</w:t>
      </w:r>
      <w:r w:rsidRPr="00F96BA2">
        <w:rPr>
          <w:rFonts w:ascii="Times New Roman" w:hAnsi="Times New Roman" w:cs="Times New Roman"/>
          <w:spacing w:val="1"/>
          <w:sz w:val="24"/>
        </w:rPr>
        <w:t>p</w:t>
      </w:r>
      <w:r w:rsidRPr="00F96BA2">
        <w:rPr>
          <w:rFonts w:ascii="Times New Roman" w:hAnsi="Times New Roman" w:cs="Times New Roman"/>
          <w:spacing w:val="-1"/>
          <w:sz w:val="24"/>
        </w:rPr>
        <w:t>r</w:t>
      </w:r>
      <w:r w:rsidRPr="00F96BA2">
        <w:rPr>
          <w:rFonts w:ascii="Times New Roman" w:hAnsi="Times New Roman" w:cs="Times New Roman"/>
          <w:sz w:val="24"/>
        </w:rPr>
        <w:t>is</w:t>
      </w:r>
      <w:r w:rsidRPr="00F96BA2">
        <w:rPr>
          <w:rFonts w:ascii="Times New Roman" w:hAnsi="Times New Roman" w:cs="Times New Roman"/>
          <w:spacing w:val="1"/>
          <w:sz w:val="24"/>
        </w:rPr>
        <w:t>e</w:t>
      </w:r>
      <w:r w:rsidRPr="00F96BA2">
        <w:rPr>
          <w:rFonts w:ascii="Times New Roman" w:hAnsi="Times New Roman" w:cs="Times New Roman"/>
          <w:sz w:val="24"/>
        </w:rPr>
        <w:t>d</w:t>
      </w:r>
      <w:r w:rsidRPr="00F96BA2">
        <w:rPr>
          <w:rFonts w:ascii="Times New Roman" w:hAnsi="Times New Roman" w:cs="Times New Roman"/>
          <w:spacing w:val="2"/>
          <w:sz w:val="24"/>
        </w:rPr>
        <w:t xml:space="preserve"> </w:t>
      </w:r>
      <w:r w:rsidRPr="00F96BA2">
        <w:rPr>
          <w:rFonts w:ascii="Times New Roman" w:hAnsi="Times New Roman" w:cs="Times New Roman"/>
          <w:sz w:val="24"/>
        </w:rPr>
        <w:t xml:space="preserve"> </w:t>
      </w:r>
      <w:r w:rsidRPr="00F96BA2">
        <w:rPr>
          <w:rFonts w:ascii="Times New Roman" w:hAnsi="Times New Roman" w:cs="Times New Roman"/>
          <w:spacing w:val="1"/>
          <w:sz w:val="24"/>
          <w:u w:val="single"/>
        </w:rPr>
        <w:t>a</w:t>
      </w:r>
      <w:r w:rsidRPr="00F96BA2">
        <w:rPr>
          <w:rFonts w:ascii="Times New Roman" w:hAnsi="Times New Roman" w:cs="Times New Roman"/>
          <w:sz w:val="24"/>
          <w:u w:val="single"/>
        </w:rPr>
        <w:t>t</w:t>
      </w:r>
      <w:r w:rsidRPr="00F96BA2">
        <w:rPr>
          <w:rFonts w:ascii="Times New Roman" w:hAnsi="Times New Roman" w:cs="Times New Roman"/>
          <w:spacing w:val="-1"/>
          <w:sz w:val="24"/>
        </w:rPr>
        <w:t xml:space="preserve"> </w:t>
      </w:r>
      <w:r w:rsidRPr="00F96BA2">
        <w:rPr>
          <w:rFonts w:ascii="Times New Roman" w:hAnsi="Times New Roman" w:cs="Times New Roman"/>
          <w:sz w:val="24"/>
        </w:rPr>
        <w:t xml:space="preserve"> </w:t>
      </w:r>
      <w:r w:rsidRPr="00F96BA2">
        <w:rPr>
          <w:rFonts w:ascii="Times New Roman" w:hAnsi="Times New Roman" w:cs="Times New Roman"/>
          <w:spacing w:val="-3"/>
          <w:sz w:val="24"/>
          <w:u w:val="single"/>
        </w:rPr>
        <w:t>w</w:t>
      </w:r>
      <w:r w:rsidRPr="00F96BA2">
        <w:rPr>
          <w:rFonts w:ascii="Times New Roman" w:hAnsi="Times New Roman" w:cs="Times New Roman"/>
          <w:spacing w:val="1"/>
          <w:sz w:val="24"/>
          <w:u w:val="single"/>
        </w:rPr>
        <w:t>ha</w:t>
      </w:r>
      <w:r w:rsidRPr="00F96BA2">
        <w:rPr>
          <w:rFonts w:ascii="Times New Roman" w:hAnsi="Times New Roman" w:cs="Times New Roman"/>
          <w:sz w:val="24"/>
          <w:u w:val="single"/>
        </w:rPr>
        <w:t>t</w:t>
      </w:r>
      <w:r w:rsidRPr="00F96BA2">
        <w:rPr>
          <w:rFonts w:ascii="Times New Roman" w:hAnsi="Times New Roman" w:cs="Times New Roman"/>
          <w:spacing w:val="1"/>
          <w:sz w:val="24"/>
        </w:rPr>
        <w:t xml:space="preserve"> </w:t>
      </w:r>
      <w:r w:rsidRPr="00F96BA2">
        <w:rPr>
          <w:rFonts w:ascii="Times New Roman" w:hAnsi="Times New Roman" w:cs="Times New Roman"/>
          <w:sz w:val="24"/>
        </w:rPr>
        <w:t>I</w:t>
      </w:r>
      <w:r w:rsidRPr="00F96BA2">
        <w:rPr>
          <w:rFonts w:ascii="Times New Roman" w:hAnsi="Times New Roman" w:cs="Times New Roman"/>
          <w:spacing w:val="1"/>
          <w:sz w:val="24"/>
        </w:rPr>
        <w:t xml:space="preserve"> </w:t>
      </w:r>
      <w:r w:rsidRPr="00F96BA2">
        <w:rPr>
          <w:rFonts w:ascii="Times New Roman" w:hAnsi="Times New Roman" w:cs="Times New Roman"/>
          <w:sz w:val="24"/>
        </w:rPr>
        <w:t>s</w:t>
      </w:r>
      <w:r w:rsidRPr="00F96BA2">
        <w:rPr>
          <w:rFonts w:ascii="Times New Roman" w:hAnsi="Times New Roman" w:cs="Times New Roman"/>
          <w:spacing w:val="1"/>
          <w:sz w:val="24"/>
        </w:rPr>
        <w:t>a</w:t>
      </w:r>
      <w:r w:rsidRPr="00F96BA2">
        <w:rPr>
          <w:rFonts w:ascii="Times New Roman" w:hAnsi="Times New Roman" w:cs="Times New Roman"/>
          <w:spacing w:val="-3"/>
          <w:sz w:val="24"/>
        </w:rPr>
        <w:t>w</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Turn on</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was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what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at</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Mark the letter A, B, C, or D to indicate the sentence that is CLOSEST in meaning to each of the following questions:</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 xml:space="preserve"> 11. </w:t>
      </w:r>
      <w:r w:rsidRPr="00F96BA2">
        <w:rPr>
          <w:rFonts w:ascii="Times New Roman" w:hAnsi="Times New Roman" w:cs="Times New Roman"/>
          <w:i/>
          <w:iCs/>
          <w:sz w:val="24"/>
        </w:rPr>
        <w:t xml:space="preserve">You should wash your shirt right now before that stain dries.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iCs/>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Your shirt needs washing right now before that stain dries.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Before that stain dry, don't wash your shirt right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No sooner does the stain dry so you should wash the shirt before it dry.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You should wash your shirt in order for the stain to dry right now.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 xml:space="preserve"> 12. </w:t>
      </w:r>
      <w:r w:rsidRPr="00F96BA2">
        <w:rPr>
          <w:rFonts w:ascii="Times New Roman" w:hAnsi="Times New Roman" w:cs="Times New Roman"/>
          <w:i/>
          <w:iCs/>
          <w:sz w:val="24"/>
        </w:rPr>
        <w:t xml:space="preserve">" No, I didn't tell Jim our plan," said Tom.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iCs/>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Tom denied to tell Jim their plan.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Tom didn't agree to tell Jim their plan.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Tom refused to tell Jim their plan.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Tom denied having told Jim their plan.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 xml:space="preserve"> 13. </w:t>
      </w:r>
      <w:r w:rsidRPr="00F96BA2">
        <w:rPr>
          <w:rFonts w:ascii="Times New Roman" w:hAnsi="Times New Roman" w:cs="Times New Roman"/>
          <w:i/>
          <w:iCs/>
          <w:sz w:val="24"/>
        </w:rPr>
        <w:t xml:space="preserve">Thieves stole all her priceless jewels.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iCs/>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She was stolen all her priceless jewels.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 All her priceless jewels were stolen by thieves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All her priceless jewels are stolen by thieves.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She was robbed of all her priceless jewels.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 xml:space="preserve"> 14. </w:t>
      </w:r>
      <w:r w:rsidRPr="00F96BA2">
        <w:rPr>
          <w:rFonts w:ascii="Times New Roman" w:hAnsi="Times New Roman" w:cs="Times New Roman"/>
          <w:i/>
          <w:iCs/>
          <w:sz w:val="24"/>
        </w:rPr>
        <w:t>"Sorry madam, looking after the garden is not my duty.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iCs/>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He promised to look after the garden.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He said that he was not responsible for looking after the garden.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 He asked me if looking after the garden was his duty.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He apologized for not looking after the garden.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bCs/>
          <w:sz w:val="24"/>
        </w:rPr>
        <w:t xml:space="preserve"> 15. </w:t>
      </w:r>
      <w:r w:rsidRPr="00F96BA2">
        <w:rPr>
          <w:rFonts w:ascii="Times New Roman" w:hAnsi="Times New Roman" w:cs="Times New Roman"/>
          <w:i/>
          <w:iCs/>
          <w:sz w:val="24"/>
        </w:rPr>
        <w:t xml:space="preserve">You're not to blame for what happened.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iCs/>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What happened is not your fault.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You're not accused for what happened.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We blame you for what happened.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You're responsible for what happened.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16. </w:t>
      </w:r>
      <w:r w:rsidRPr="00F96BA2">
        <w:rPr>
          <w:rFonts w:ascii="Times New Roman" w:hAnsi="Times New Roman" w:cs="Times New Roman"/>
          <w:sz w:val="24"/>
        </w:rPr>
        <w:t xml:space="preserve"> Unless someone has a key, we cannot get into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 If someone does not have a key, we can only get into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 We could not get into the house if someone had a key.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 We can only get into the house if someone has a key.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If someone did not have a key, we could not get into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17</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knows a lot more about it than I do.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 do not know as much about it as she does.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 know as much about it as she does.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 know much more about it than she does.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does not know so much about it as I do.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18</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We were all surprised when she suddenly came back.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All of us found it surprising that she suddenly came back.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was surprised, coming back suddenly.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All of us were amazing to see her come back.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The fact that we were surprised made her come back.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19</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usually drinks a glass of milk before going to bed every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gets accustomed to a glass of milk before going to bed every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is used to drinking a glass of milk before going to bed every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is used to going to bed before drinking a glass of milk every night.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She used to drink a glass of milk before going to bed every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20</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Because she was irritated by her husband’s lack of punctuality, she left him.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Being irritating by her husband’s lack of punctuality, she left him.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lastRenderedPageBreak/>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Irritating with her husband’s lack of punctuality, she left him.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She left her husband because of her irritation with his lack of punctuality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Irritated by her husband, she punctually left him.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Mark the letter A, B, C, or D  to indicate the word or phrase that is OPPOSITE in meaning to the underlined part:</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21. </w:t>
      </w:r>
      <w:r w:rsidRPr="00F96BA2">
        <w:rPr>
          <w:rFonts w:ascii="Times New Roman" w:hAnsi="Times New Roman" w:cs="Times New Roman"/>
          <w:sz w:val="24"/>
        </w:rPr>
        <w:t>Mr. Smith's new neighbors appear to be very</w:t>
      </w:r>
      <w:r w:rsidRPr="00F96BA2">
        <w:rPr>
          <w:rFonts w:ascii="Times New Roman" w:hAnsi="Times New Roman" w:cs="Times New Roman"/>
          <w:bCs/>
          <w:sz w:val="24"/>
        </w:rPr>
        <w:t xml:space="preserve"> </w:t>
      </w:r>
      <w:r w:rsidRPr="00F96BA2">
        <w:rPr>
          <w:rFonts w:ascii="Times New Roman" w:hAnsi="Times New Roman" w:cs="Times New Roman"/>
          <w:bCs/>
          <w:sz w:val="24"/>
          <w:u w:val="single"/>
        </w:rPr>
        <w:t>friendly</w:t>
      </w:r>
      <w:r w:rsidRPr="00F96BA2">
        <w:rPr>
          <w:rFonts w:ascii="Times New Roman" w:hAnsi="Times New Roman" w:cs="Times New Roman"/>
          <w:bCs/>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ab/>
        <w:t xml:space="preserve">A. </w:t>
      </w:r>
      <w:r w:rsidRPr="00F96BA2">
        <w:rPr>
          <w:rFonts w:ascii="Times New Roman" w:hAnsi="Times New Roman" w:cs="Times New Roman"/>
          <w:sz w:val="24"/>
        </w:rPr>
        <w:t>mean</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pleasant</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hostile</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easy-going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22. </w:t>
      </w:r>
      <w:r w:rsidRPr="00F96BA2">
        <w:rPr>
          <w:rFonts w:ascii="Times New Roman" w:hAnsi="Times New Roman" w:cs="Times New Roman"/>
          <w:sz w:val="24"/>
        </w:rPr>
        <w:t xml:space="preserve">China has become the third country in the world which can independently </w:t>
      </w:r>
      <w:r w:rsidRPr="00F96BA2">
        <w:rPr>
          <w:rFonts w:ascii="Times New Roman" w:hAnsi="Times New Roman" w:cs="Times New Roman"/>
          <w:bCs/>
          <w:sz w:val="24"/>
          <w:u w:val="single"/>
        </w:rPr>
        <w:t>carry out</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the manned space activities.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put up</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put in</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put on</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put off</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sz w:val="24"/>
        </w:rPr>
        <w:t xml:space="preserve">. </w:t>
      </w:r>
      <w:r w:rsidRPr="00F96BA2">
        <w:rPr>
          <w:rFonts w:ascii="Times New Roman" w:hAnsi="Times New Roman" w:cs="Times New Roman"/>
          <w:bCs/>
          <w:i/>
          <w:iCs/>
          <w:sz w:val="24"/>
        </w:rPr>
        <w:t>Mark the letter A, B, C, or D to indicate the word or phrase that is CLOSEST in meaning to the underlined part: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23. </w:t>
      </w:r>
      <w:r w:rsidRPr="00F96BA2">
        <w:rPr>
          <w:rFonts w:ascii="Times New Roman" w:hAnsi="Times New Roman" w:cs="Times New Roman"/>
          <w:sz w:val="24"/>
        </w:rPr>
        <w:t xml:space="preserve">The sale of drugs is </w:t>
      </w:r>
      <w:r w:rsidRPr="00F96BA2">
        <w:rPr>
          <w:rFonts w:ascii="Times New Roman" w:hAnsi="Times New Roman" w:cs="Times New Roman"/>
          <w:bCs/>
          <w:sz w:val="24"/>
          <w:u w:val="single"/>
        </w:rPr>
        <w:t xml:space="preserve">controlled </w:t>
      </w:r>
      <w:r w:rsidRPr="00F96BA2">
        <w:rPr>
          <w:rFonts w:ascii="Times New Roman" w:hAnsi="Times New Roman" w:cs="Times New Roman"/>
          <w:bCs/>
          <w:sz w:val="24"/>
        </w:rPr>
        <w:t>by law</w:t>
      </w:r>
      <w:r w:rsidRPr="00F96BA2">
        <w:rPr>
          <w:rFonts w:ascii="Times New Roman" w:hAnsi="Times New Roman" w:cs="Times New Roman"/>
          <w:sz w:val="24"/>
        </w:rPr>
        <w:t xml:space="preserve"> in most countries.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permitted</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restricted</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illegal</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binding</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24. </w:t>
      </w:r>
      <w:r w:rsidRPr="00F96BA2">
        <w:rPr>
          <w:rFonts w:ascii="Times New Roman" w:hAnsi="Times New Roman" w:cs="Times New Roman"/>
          <w:sz w:val="24"/>
        </w:rPr>
        <w:t xml:space="preserve">We are very </w:t>
      </w:r>
      <w:r w:rsidRPr="00F96BA2">
        <w:rPr>
          <w:rFonts w:ascii="Times New Roman" w:hAnsi="Times New Roman" w:cs="Times New Roman"/>
          <w:bCs/>
          <w:sz w:val="24"/>
          <w:u w:val="single"/>
        </w:rPr>
        <w:t>anxious</w:t>
      </w:r>
      <w:r w:rsidRPr="00F96BA2">
        <w:rPr>
          <w:rFonts w:ascii="Times New Roman" w:hAnsi="Times New Roman" w:cs="Times New Roman"/>
          <w:bCs/>
          <w:sz w:val="24"/>
        </w:rPr>
        <w:t xml:space="preserve"> </w:t>
      </w:r>
      <w:r w:rsidRPr="00F96BA2">
        <w:rPr>
          <w:rFonts w:ascii="Times New Roman" w:hAnsi="Times New Roman" w:cs="Times New Roman"/>
          <w:sz w:val="24"/>
        </w:rPr>
        <w:t>about the result of the exam</w:t>
      </w:r>
      <w:r w:rsidRPr="00F96BA2">
        <w:rPr>
          <w:rFonts w:ascii="Times New Roman" w:hAnsi="Times New Roman" w:cs="Times New Roman"/>
          <w:bCs/>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ab/>
        <w:t xml:space="preserve">A. </w:t>
      </w:r>
      <w:r w:rsidRPr="00F96BA2">
        <w:rPr>
          <w:rFonts w:ascii="Times New Roman" w:hAnsi="Times New Roman" w:cs="Times New Roman"/>
          <w:sz w:val="24"/>
        </w:rPr>
        <w:t>careful</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excited</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careless</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worried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25. </w:t>
      </w:r>
      <w:r w:rsidRPr="00F96BA2">
        <w:rPr>
          <w:rFonts w:ascii="Times New Roman" w:hAnsi="Times New Roman" w:cs="Times New Roman"/>
          <w:sz w:val="24"/>
        </w:rPr>
        <w:t xml:space="preserve">I </w:t>
      </w:r>
      <w:r w:rsidRPr="00F96BA2">
        <w:rPr>
          <w:rFonts w:ascii="Times New Roman" w:hAnsi="Times New Roman" w:cs="Times New Roman"/>
          <w:bCs/>
          <w:sz w:val="24"/>
          <w:u w:val="single"/>
        </w:rPr>
        <w:t>take my hat off to</w:t>
      </w:r>
      <w:r w:rsidRPr="00F96BA2">
        <w:rPr>
          <w:rFonts w:ascii="Times New Roman" w:hAnsi="Times New Roman" w:cs="Times New Roman"/>
          <w:sz w:val="24"/>
        </w:rPr>
        <w:t xml:space="preserve"> all those people who worked hard to get the contract.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respect</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discourage</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detest</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dislike</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i/>
          <w:iCs/>
          <w:color w:val="000000"/>
          <w:sz w:val="24"/>
        </w:rPr>
        <w:t>Mark the letter A, B, C, or D on your answer sheet to indicate the correct answer to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26. </w:t>
      </w:r>
      <w:r w:rsidRPr="00F96BA2">
        <w:rPr>
          <w:rFonts w:ascii="Times New Roman" w:hAnsi="Times New Roman" w:cs="Times New Roman"/>
          <w:sz w:val="24"/>
        </w:rPr>
        <w:t xml:space="preserve">She won the award for _______ her whole life to looking after the poor.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spending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paying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using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devoting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27. I ………very well with my roommate now; we never have any arguments</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go on             </w:t>
      </w:r>
      <w:r w:rsidRPr="00F96BA2">
        <w:rPr>
          <w:rFonts w:ascii="Times New Roman" w:hAnsi="Times New Roman" w:cs="Times New Roman"/>
          <w:sz w:val="24"/>
        </w:rPr>
        <w:tab/>
        <w:t xml:space="preserve"> B. carry on          </w:t>
      </w:r>
      <w:r w:rsidRPr="00F96BA2">
        <w:rPr>
          <w:rFonts w:ascii="Times New Roman" w:hAnsi="Times New Roman" w:cs="Times New Roman"/>
          <w:sz w:val="24"/>
        </w:rPr>
        <w:tab/>
        <w:t xml:space="preserve">C. get on              </w:t>
      </w:r>
      <w:r w:rsidRPr="00F96BA2">
        <w:rPr>
          <w:rFonts w:ascii="Times New Roman" w:hAnsi="Times New Roman" w:cs="Times New Roman"/>
          <w:sz w:val="24"/>
        </w:rPr>
        <w:tab/>
        <w:t xml:space="preserve"> D. put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28. </w:t>
      </w:r>
      <w:r w:rsidRPr="00F96BA2">
        <w:rPr>
          <w:rFonts w:ascii="Times New Roman" w:hAnsi="Times New Roman" w:cs="Times New Roman"/>
          <w:sz w:val="24"/>
        </w:rPr>
        <w:t>"No Parking. "</w:t>
      </w:r>
      <w:r w:rsidRPr="00F96BA2">
        <w:rPr>
          <w:rFonts w:ascii="Times New Roman" w:hAnsi="Times New Roman" w:cs="Times New Roman"/>
          <w:sz w:val="24"/>
        </w:rPr>
        <w:tab/>
        <w:t xml:space="preserve"> This sign means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You are not allowed to park your car here. </w:t>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There's not enough space for parking 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You can't go to the park here.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lastRenderedPageBreak/>
        <w:t xml:space="preserve">D. </w:t>
      </w:r>
      <w:r w:rsidRPr="00F96BA2">
        <w:rPr>
          <w:rFonts w:ascii="Times New Roman" w:hAnsi="Times New Roman" w:cs="Times New Roman"/>
          <w:sz w:val="24"/>
        </w:rPr>
        <w:t xml:space="preserve">There is no park 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29. </w:t>
      </w:r>
      <w:r w:rsidRPr="00F96BA2">
        <w:rPr>
          <w:rFonts w:ascii="Times New Roman" w:hAnsi="Times New Roman" w:cs="Times New Roman"/>
          <w:sz w:val="24"/>
        </w:rPr>
        <w:t xml:space="preserve">Minh and Cuong were badly injured in the last match, so _______  can play in this match.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either of them</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none of them</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both of them</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neither of them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30. I ……………. Much of you lately. We ………three months ago</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A. have’t seen – last met                 </w:t>
      </w:r>
      <w:r w:rsidRPr="00F96BA2">
        <w:rPr>
          <w:rFonts w:ascii="Times New Roman" w:hAnsi="Times New Roman" w:cs="Times New Roman"/>
          <w:sz w:val="24"/>
        </w:rPr>
        <w:tab/>
      </w:r>
      <w:r w:rsidRPr="00F96BA2">
        <w:rPr>
          <w:rFonts w:ascii="Times New Roman" w:hAnsi="Times New Roman" w:cs="Times New Roman"/>
          <w:sz w:val="24"/>
        </w:rPr>
        <w:tab/>
        <w:t>B. didn’t see –met</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C. haven’t seen – have met               </w:t>
      </w:r>
      <w:r w:rsidRPr="00F96BA2">
        <w:rPr>
          <w:rFonts w:ascii="Times New Roman" w:hAnsi="Times New Roman" w:cs="Times New Roman"/>
          <w:sz w:val="24"/>
        </w:rPr>
        <w:tab/>
      </w:r>
      <w:r w:rsidRPr="00F96BA2">
        <w:rPr>
          <w:rFonts w:ascii="Times New Roman" w:hAnsi="Times New Roman" w:cs="Times New Roman"/>
          <w:sz w:val="24"/>
        </w:rPr>
        <w:tab/>
        <w:t>D. didn’t see- have met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31. The climate of China is similar in many ways to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the United States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that of the United States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which of the United States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this of the United States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32. </w:t>
      </w:r>
      <w:r w:rsidRPr="00F96BA2">
        <w:rPr>
          <w:rFonts w:ascii="Times New Roman" w:hAnsi="Times New Roman" w:cs="Times New Roman"/>
          <w:sz w:val="24"/>
        </w:rPr>
        <w:t xml:space="preserve"> Laura: "What a great hair cut, Maria!"  Maria: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 xml:space="preserve">Thanks. It's very kind of you to do this.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It's my pleasure.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You think so? I think it's a bit too short.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 Oh, yes. That's right.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33. </w:t>
      </w:r>
      <w:r w:rsidRPr="00F96BA2">
        <w:rPr>
          <w:rFonts w:ascii="Times New Roman" w:hAnsi="Times New Roman" w:cs="Times New Roman"/>
          <w:sz w:val="24"/>
        </w:rPr>
        <w:t xml:space="preserve">There's plenty of time for you to _______  your mind. You needn't decide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bear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keep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make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give 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34. </w:t>
      </w:r>
      <w:r w:rsidRPr="00F96BA2">
        <w:rPr>
          <w:rFonts w:ascii="Times New Roman" w:hAnsi="Times New Roman" w:cs="Times New Roman"/>
          <w:sz w:val="24"/>
        </w:rPr>
        <w:t xml:space="preserve">She is a _______  girl with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clear-eye/ a black hair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clear-eyes/ black hair</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clear-eyed/ black hairs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clear-eyed/ black hair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35. </w:t>
      </w:r>
      <w:r w:rsidRPr="00F96BA2">
        <w:rPr>
          <w:rFonts w:ascii="Times New Roman" w:hAnsi="Times New Roman" w:cs="Times New Roman"/>
          <w:sz w:val="24"/>
        </w:rPr>
        <w:t xml:space="preserve">_______  did I realize that the burglar was still in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A. </w:t>
      </w:r>
      <w:r w:rsidRPr="00F96BA2">
        <w:rPr>
          <w:rFonts w:ascii="Times New Roman" w:hAnsi="Times New Roman" w:cs="Times New Roman"/>
          <w:sz w:val="24"/>
        </w:rPr>
        <w:t>Only after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Only then</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Under no circumstances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Seldom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36. Twenty workers are reported………. in the explosion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 injure            </w:t>
      </w:r>
      <w:r w:rsidRPr="00F96BA2">
        <w:rPr>
          <w:rFonts w:ascii="Times New Roman" w:hAnsi="Times New Roman" w:cs="Times New Roman"/>
          <w:sz w:val="24"/>
        </w:rPr>
        <w:tab/>
        <w:t xml:space="preserve">B. to have injured            </w:t>
      </w:r>
      <w:r w:rsidRPr="00F96BA2">
        <w:rPr>
          <w:rFonts w:ascii="Times New Roman" w:hAnsi="Times New Roman" w:cs="Times New Roman"/>
          <w:sz w:val="24"/>
        </w:rPr>
        <w:tab/>
        <w:t xml:space="preserve">C. to have been injured       </w:t>
      </w:r>
      <w:r w:rsidRPr="00F96BA2">
        <w:rPr>
          <w:rFonts w:ascii="Times New Roman" w:hAnsi="Times New Roman" w:cs="Times New Roman"/>
          <w:sz w:val="24"/>
        </w:rPr>
        <w:tab/>
        <w:t>D. to be injure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37. </w:t>
      </w:r>
      <w:r w:rsidRPr="00F96BA2">
        <w:rPr>
          <w:rFonts w:ascii="Times New Roman" w:hAnsi="Times New Roman" w:cs="Times New Roman"/>
          <w:color w:val="000000"/>
          <w:sz w:val="24"/>
        </w:rPr>
        <w:t xml:space="preserve"> Chemistry is my ______ subject at school.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popular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favourite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wanted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liking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38</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Preparing for a job interview can be very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stressing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stress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stressful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stressed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39</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Don’t worry. He’ll do the job as _______ as possible.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economically</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uneconomically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economizing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economic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40. The doctor said that he ……me in twenty minutes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will see             </w:t>
      </w:r>
      <w:r w:rsidRPr="00F96BA2">
        <w:rPr>
          <w:rFonts w:ascii="Times New Roman" w:hAnsi="Times New Roman" w:cs="Times New Roman"/>
          <w:sz w:val="24"/>
        </w:rPr>
        <w:tab/>
        <w:t xml:space="preserve">B. would see        </w:t>
      </w:r>
      <w:r w:rsidRPr="00F96BA2">
        <w:rPr>
          <w:rFonts w:ascii="Times New Roman" w:hAnsi="Times New Roman" w:cs="Times New Roman"/>
          <w:sz w:val="24"/>
        </w:rPr>
        <w:tab/>
      </w:r>
      <w:r w:rsidRPr="00F96BA2">
        <w:rPr>
          <w:rFonts w:ascii="Times New Roman" w:hAnsi="Times New Roman" w:cs="Times New Roman"/>
          <w:sz w:val="24"/>
        </w:rPr>
        <w:tab/>
        <w:t xml:space="preserve">C. saw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could see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41</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 "Would you like to join our volunteer group this summer?" </w:t>
      </w:r>
      <w:r w:rsidRPr="00F96BA2">
        <w:rPr>
          <w:rFonts w:ascii="Times New Roman" w:hAnsi="Times New Roman" w:cs="Times New Roman"/>
          <w:sz w:val="24"/>
        </w:rPr>
        <w:tab/>
        <w:t>- "______"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Yes, you're a good friend. </w:t>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Yes, I'd love to. Thanks. </w:t>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Do you think I would? </w:t>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 wouldn't. Thank you.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42.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The window was so high up that ______ I could see was the sky.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just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all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thus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only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43</w:t>
      </w:r>
      <w:r w:rsidRPr="00F96BA2">
        <w:rPr>
          <w:rFonts w:ascii="Times New Roman" w:hAnsi="Times New Roman" w:cs="Times New Roman"/>
          <w:bCs/>
          <w:color w:val="000000"/>
          <w:sz w:val="24"/>
        </w:rPr>
        <w:t xml:space="preserve">. </w:t>
      </w:r>
      <w:r w:rsidRPr="00F96BA2">
        <w:rPr>
          <w:rFonts w:ascii="Times New Roman" w:hAnsi="Times New Roman" w:cs="Times New Roman"/>
          <w:color w:val="FF00FF"/>
          <w:sz w:val="24"/>
        </w:rPr>
        <w:t xml:space="preserve"> </w:t>
      </w:r>
      <w:r w:rsidRPr="00F96BA2">
        <w:rPr>
          <w:rFonts w:ascii="Times New Roman" w:hAnsi="Times New Roman" w:cs="Times New Roman"/>
          <w:sz w:val="24"/>
        </w:rPr>
        <w:t>You are going to come to the party_____?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will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aren’t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do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won’t you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44</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 "Wow! What a nice coat you are wearing!" </w:t>
      </w:r>
      <w:r w:rsidRPr="00F96BA2">
        <w:rPr>
          <w:rFonts w:ascii="Times New Roman" w:hAnsi="Times New Roman" w:cs="Times New Roman"/>
          <w:sz w:val="24"/>
        </w:rPr>
        <w:tab/>
        <w:t>- "______"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I like you to say that.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Certainly. Do you like it, too?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Thanks. My mother bought it for me.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Yes, of course. It's expensive.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45</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He runs a business, ______ he proves to have managerial skills.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otherwise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despite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however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46</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From the hotel there is a good _____ of the mountains.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view</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vision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sight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picture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47</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 ______ entering the hall, he found everyone waiting for him.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During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With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48</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Whenever he had an important decision to make, he ______ a cigar to calm his nerves.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would light</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would have lit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had lit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would be lighting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49</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My supervisor is angry with me. I didn't do all the work I ______ last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must have done</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should have done </w:t>
      </w:r>
      <w:r w:rsidRPr="00F96BA2">
        <w:rPr>
          <w:rFonts w:ascii="Times New Roman" w:hAnsi="Times New Roman" w:cs="Times New Roman"/>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need to have done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may have done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50.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He arrived late, ______ was annoying.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 xml:space="preserve"> </w:t>
      </w:r>
      <w:r w:rsidRPr="00F96BA2">
        <w:rPr>
          <w:rFonts w:ascii="Times New Roman" w:hAnsi="Times New Roman" w:cs="Times New Roman"/>
          <w:sz w:val="24"/>
        </w:rPr>
        <w:t xml:space="preserve">what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 xml:space="preserve"> </w:t>
      </w:r>
      <w:r w:rsidRPr="00F96BA2">
        <w:rPr>
          <w:rFonts w:ascii="Times New Roman" w:hAnsi="Times New Roman" w:cs="Times New Roman"/>
          <w:sz w:val="24"/>
        </w:rPr>
        <w:t>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 xml:space="preserve"> </w:t>
      </w:r>
      <w:r w:rsidRPr="00F96BA2">
        <w:rPr>
          <w:rFonts w:ascii="Times New Roman" w:hAnsi="Times New Roman" w:cs="Times New Roman"/>
          <w:sz w:val="24"/>
        </w:rPr>
        <w:t>that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 xml:space="preserve"> </w:t>
      </w:r>
      <w:r w:rsidRPr="00F96BA2">
        <w:rPr>
          <w:rFonts w:ascii="Times New Roman" w:hAnsi="Times New Roman" w:cs="Times New Roman"/>
          <w:sz w:val="24"/>
        </w:rPr>
        <w:t>which</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Read</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the</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following</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passage</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and</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mark</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the</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l</w:t>
      </w:r>
      <w:r w:rsidRPr="00F96BA2">
        <w:rPr>
          <w:rFonts w:ascii="Times New Roman" w:hAnsi="Times New Roman" w:cs="Times New Roman"/>
          <w:bCs/>
          <w:i/>
          <w:iCs/>
          <w:spacing w:val="-1"/>
          <w:sz w:val="24"/>
        </w:rPr>
        <w:t>e</w:t>
      </w:r>
      <w:r w:rsidRPr="00F96BA2">
        <w:rPr>
          <w:rFonts w:ascii="Times New Roman" w:hAnsi="Times New Roman" w:cs="Times New Roman"/>
          <w:bCs/>
          <w:i/>
          <w:iCs/>
          <w:sz w:val="24"/>
        </w:rPr>
        <w:t>tter</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A,</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B,</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C,</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or</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D</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on</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your</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pacing w:val="-1"/>
          <w:sz w:val="24"/>
        </w:rPr>
        <w:t>a</w:t>
      </w:r>
      <w:r w:rsidRPr="00F96BA2">
        <w:rPr>
          <w:rFonts w:ascii="Times New Roman" w:hAnsi="Times New Roman" w:cs="Times New Roman"/>
          <w:bCs/>
          <w:i/>
          <w:iCs/>
          <w:sz w:val="24"/>
        </w:rPr>
        <w:t>nswer</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sheet</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to</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indic</w:t>
      </w:r>
      <w:r w:rsidRPr="00F96BA2">
        <w:rPr>
          <w:rFonts w:ascii="Times New Roman" w:hAnsi="Times New Roman" w:cs="Times New Roman"/>
          <w:bCs/>
          <w:i/>
          <w:iCs/>
          <w:spacing w:val="-1"/>
          <w:sz w:val="24"/>
        </w:rPr>
        <w:t>a</w:t>
      </w:r>
      <w:r w:rsidRPr="00F96BA2">
        <w:rPr>
          <w:rFonts w:ascii="Times New Roman" w:hAnsi="Times New Roman" w:cs="Times New Roman"/>
          <w:bCs/>
          <w:i/>
          <w:iCs/>
          <w:sz w:val="24"/>
        </w:rPr>
        <w:t>te</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w:t>
      </w:r>
      <w:r w:rsidRPr="00F96BA2">
        <w:rPr>
          <w:rFonts w:ascii="Times New Roman" w:hAnsi="Times New Roman" w:cs="Times New Roman"/>
          <w:bCs/>
          <w:i/>
          <w:iCs/>
          <w:spacing w:val="-1"/>
          <w:sz w:val="24"/>
        </w:rPr>
        <w:t>h</w:t>
      </w:r>
      <w:r w:rsidRPr="00F96BA2">
        <w:rPr>
          <w:rFonts w:ascii="Times New Roman" w:hAnsi="Times New Roman" w:cs="Times New Roman"/>
          <w:bCs/>
          <w:i/>
          <w:iCs/>
          <w:sz w:val="24"/>
        </w:rPr>
        <w:t xml:space="preserve">e correct answer to each of the questions from 51 to 60.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ENVIRONMENTAL ACTIVISTS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Paul Watson is an environmental activist. He is a man who believes that he must do something, not just talk about doing something. Paul believes in protecting endangered animals, and he protects them in controversial ways. Some people think that Watson is a hero and admire him very much. Other people think that he is a criminal.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On July 16</w:t>
      </w:r>
      <w:r w:rsidRPr="00F96BA2">
        <w:rPr>
          <w:rFonts w:ascii="Times New Roman" w:hAnsi="Times New Roman" w:cs="Times New Roman"/>
          <w:sz w:val="24"/>
          <w:vertAlign w:val="superscript"/>
        </w:rPr>
        <w:t>th</w:t>
      </w:r>
      <w:r w:rsidRPr="00F96BA2">
        <w:rPr>
          <w:rFonts w:ascii="Times New Roman" w:hAnsi="Times New Roman" w:cs="Times New Roman"/>
          <w:sz w:val="24"/>
        </w:rPr>
        <w:t xml:space="preserve">, 1979, Paul Watson and his crew were on his ship, which is called the Sea Shepherd. Watson and the people who work on the Sea Shepherd were hunting on the Atlantic Ocean near Portugal. </w:t>
      </w:r>
      <w:r w:rsidRPr="00F96BA2">
        <w:rPr>
          <w:rFonts w:ascii="Times New Roman" w:hAnsi="Times New Roman" w:cs="Times New Roman"/>
          <w:sz w:val="24"/>
        </w:rPr>
        <w:lastRenderedPageBreak/>
        <w:t xml:space="preserve">However, they had a strange prey; instead of hunting for animals, their prey was a ship, the Sierra. The Sea Shepherd found the Sierra, ran into it and sank it. As a result, the Sierra never returned to the sea. The Sea Shepherd, on the other hand, returned to its home in Canada. Paul Watson and his workers thought that they had been successful.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The Sierra had been a whaling ship, which had operated illegally. The captain and the crew of the Sierra did not obey any of the international laws that restrict whaling. Instead, they killed as many whales as they could, quickly cut off the meat, and froze it. Later, they sold the whale meat in countries where it is eaten.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Paul Watson tried to persuade the international whaling commission to stop the Sierra. However, the commission did very little, and Paul became impatient. He decided to stop the Sierra and other whaling ships in any way that he could. He offered to pay $25,000 to anyone who sank any illegal whaling ship, and he sank the Sierra. He acted because he believes that the whales must be protected. Still, he acted without the approval of the government; therefore, his actions were controversial.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Paul Watson is not the only environmental activist. Other men and women are also fighting to protect the Earth. Like Watson, they do not always have the approval of their governments, and like Watson, they have become impatient. Yet, because of their concern for the environment, they will act to protect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51: According to the reading, an environmental activist is someone who 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runs into whaling ship</w:t>
      </w:r>
      <w:r w:rsidRPr="00F96BA2">
        <w:rPr>
          <w:rFonts w:ascii="Times New Roman" w:hAnsi="Times New Roman" w:cs="Times New Roman"/>
          <w:sz w:val="24"/>
        </w:rPr>
        <w:tab/>
      </w:r>
      <w:r w:rsidRPr="00F96BA2">
        <w:rPr>
          <w:rFonts w:ascii="Times New Roman" w:hAnsi="Times New Roman" w:cs="Times New Roman"/>
          <w:sz w:val="24"/>
        </w:rPr>
        <w:tab/>
        <w:t>B. does something to protect the Earth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talks about protecting endangered species </w:t>
      </w:r>
      <w:r w:rsidRPr="00F96BA2">
        <w:rPr>
          <w:rFonts w:ascii="Times New Roman" w:hAnsi="Times New Roman" w:cs="Times New Roman"/>
          <w:sz w:val="24"/>
        </w:rPr>
        <w:tab/>
        <w:t>D. is a hero, like Paul Watson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52: When something is controversial, 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everyone agrees with it</w:t>
      </w:r>
      <w:r w:rsidRPr="00F96BA2">
        <w:rPr>
          <w:rFonts w:ascii="Times New Roman" w:hAnsi="Times New Roman" w:cs="Times New Roman"/>
          <w:sz w:val="24"/>
        </w:rPr>
        <w:tab/>
      </w:r>
      <w:r w:rsidRPr="00F96BA2">
        <w:rPr>
          <w:rFonts w:ascii="Times New Roman" w:hAnsi="Times New Roman" w:cs="Times New Roman"/>
          <w:sz w:val="24"/>
        </w:rPr>
        <w:tab/>
        <w:t>B. everyone disagrees with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people have different ideas about it</w:t>
      </w:r>
      <w:r w:rsidRPr="00F96BA2">
        <w:rPr>
          <w:rFonts w:ascii="Times New Roman" w:hAnsi="Times New Roman" w:cs="Times New Roman"/>
          <w:sz w:val="24"/>
        </w:rPr>
        <w:tab/>
        <w:t>D. people protect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53: The members of a ship’s crew are 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men and women who work on the ship</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the people who work on the airplanes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all of the people on a ship, including the passengers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the people who own the ship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54: The main idea of paragraph one is that 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Paul Watson is a hero to some people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activists are people who do something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Paul Watson is a controversial environmental activist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Paul Watson does not believe in talking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55: The Sea Shepherd was hunting 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Atlantic Ocean </w:t>
      </w:r>
      <w:r w:rsidRPr="00F96BA2">
        <w:rPr>
          <w:rFonts w:ascii="Times New Roman" w:hAnsi="Times New Roman" w:cs="Times New Roman"/>
          <w:sz w:val="24"/>
        </w:rPr>
        <w:tab/>
        <w:t>B. whales</w:t>
      </w:r>
      <w:r w:rsidRPr="00F96BA2">
        <w:rPr>
          <w:rFonts w:ascii="Times New Roman" w:hAnsi="Times New Roman" w:cs="Times New Roman"/>
          <w:sz w:val="24"/>
        </w:rPr>
        <w:tab/>
      </w:r>
      <w:r w:rsidRPr="00F96BA2">
        <w:rPr>
          <w:rFonts w:ascii="Times New Roman" w:hAnsi="Times New Roman" w:cs="Times New Roman"/>
          <w:sz w:val="24"/>
        </w:rPr>
        <w:tab/>
        <w:t>C. the Sierra</w:t>
      </w:r>
      <w:r w:rsidRPr="00F96BA2">
        <w:rPr>
          <w:rFonts w:ascii="Times New Roman" w:hAnsi="Times New Roman" w:cs="Times New Roman"/>
          <w:sz w:val="24"/>
        </w:rPr>
        <w:tab/>
      </w:r>
      <w:r w:rsidRPr="00F96BA2">
        <w:rPr>
          <w:rFonts w:ascii="Times New Roman" w:hAnsi="Times New Roman" w:cs="Times New Roman"/>
          <w:sz w:val="24"/>
        </w:rPr>
        <w:tab/>
        <w:t>D. Portugal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Question 56: The author implies that Paul Watson lives in 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Portugal</w:t>
      </w:r>
      <w:r w:rsidRPr="00F96BA2">
        <w:rPr>
          <w:rFonts w:ascii="Times New Roman" w:hAnsi="Times New Roman" w:cs="Times New Roman"/>
          <w:sz w:val="24"/>
        </w:rPr>
        <w:tab/>
      </w:r>
      <w:r w:rsidRPr="00F96BA2">
        <w:rPr>
          <w:rFonts w:ascii="Times New Roman" w:hAnsi="Times New Roman" w:cs="Times New Roman"/>
          <w:sz w:val="24"/>
        </w:rPr>
        <w:tab/>
        <w:t>B. a ship on the Atlantic</w:t>
      </w:r>
      <w:r w:rsidRPr="00F96BA2">
        <w:rPr>
          <w:rFonts w:ascii="Times New Roman" w:hAnsi="Times New Roman" w:cs="Times New Roman"/>
          <w:sz w:val="24"/>
        </w:rPr>
        <w:tab/>
        <w:t>C. the Sierra</w:t>
      </w:r>
      <w:r w:rsidRPr="00F96BA2">
        <w:rPr>
          <w:rFonts w:ascii="Times New Roman" w:hAnsi="Times New Roman" w:cs="Times New Roman"/>
          <w:sz w:val="24"/>
        </w:rPr>
        <w:tab/>
      </w:r>
      <w:r w:rsidRPr="00F96BA2">
        <w:rPr>
          <w:rFonts w:ascii="Times New Roman" w:hAnsi="Times New Roman" w:cs="Times New Roman"/>
          <w:sz w:val="24"/>
        </w:rPr>
        <w:tab/>
        <w:t>D. Canada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57: The captain and the crew of the Sierra were acting illegally because 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they were not obeying international laws</w:t>
      </w:r>
      <w:r w:rsidRPr="00F96BA2">
        <w:rPr>
          <w:rFonts w:ascii="Times New Roman" w:hAnsi="Times New Roman" w:cs="Times New Roman"/>
          <w:sz w:val="24"/>
        </w:rPr>
        <w:tab/>
        <w:t>B. they were whaling</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they were killing and selling whales </w:t>
      </w:r>
      <w:r w:rsidRPr="00F96BA2">
        <w:rPr>
          <w:rFonts w:ascii="Times New Roman" w:hAnsi="Times New Roman" w:cs="Times New Roman"/>
          <w:sz w:val="24"/>
        </w:rPr>
        <w:tab/>
      </w:r>
      <w:r w:rsidRPr="00F96BA2">
        <w:rPr>
          <w:rFonts w:ascii="Times New Roman" w:hAnsi="Times New Roman" w:cs="Times New Roman"/>
          <w:sz w:val="24"/>
        </w:rPr>
        <w:tab/>
        <w:t>D. All of the above are correct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58: In paragraph 3 the phrase “and froze it” refers to 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whale meat</w:t>
      </w:r>
      <w:r w:rsidRPr="00F96BA2">
        <w:rPr>
          <w:rFonts w:ascii="Times New Roman" w:hAnsi="Times New Roman" w:cs="Times New Roman"/>
          <w:sz w:val="24"/>
        </w:rPr>
        <w:tab/>
        <w:t>B. the Sierra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whales                    D. the Sierra crew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59: The main idea of paragraph 3 is that 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the Sierra sold whale meat in some countries</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the people on the Sierra didn’t obey international laws.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the people on the Sierra killed as many whales as they could.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whaling is illegal according to international law.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60: Watson ran into the Sierra because 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he wanted to stop the ship’s crew from whaling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B. he was impatient with the government’s actions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he wanted to protect the whales from the whalers</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 All of the above are correct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Read the following passage and mark the letter A, B, C, or D on your answer sheet to indicate the correct answer to each of the questions from 61 to 70.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It’s often said that we learn things at the wrong time. University students frequently do the minimum of work because they’re crazy about a good social life instead. Children often scream before their piano practice because it’s so boring. They have to be given gold stars and medals to be persuaded to swim, or have to be bribed to take exams. But the story is different when you’re older.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Over the years, I’ve done my share of adult learning. At 30, I went to a college and did courses in History and English. It was an amazing experience. For starters, I was paying, so there was no reason to be late – I was the one frowning and drumming my fingers if the tutor was late, not the other way round. Indeed, if I could persuade him to linger for an extra five minutes, it was a bonus, not a nuisance. I wasn’t frightened to ask questions, and homework was a pleasure not a pain. When I passed an exam, I had passed it for me and me alone, not for my parents or my teachers. The satisfaction I got was entirely personal.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Some people fear going back to school because they worry that their brain shave got rusty. But the joy is that, although some parts have rusted up, your brain has learnt all kinds of other things since you were young. It has learnt to think independently and flexibly and is much better at relating one thing to another. What you lose in the rust department, you gain in the maturity department.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lastRenderedPageBreak/>
        <w:t xml:space="preserve">In some ways, age is a positive plus. For instance, when you’re older, you get less frustrated. Experience has told you that, if you’re calm and simply do something carefully again and again, eventually you’ll get the hang of it. The confidence you have in other areas – from being able to drive a car, perhaps – means that if you can’t, say, build a chair instantly, you don’t, like a child, want to destroy your first pathetic attempts. Maturity tells you that you will, with application, eventually get there.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I hated piano lessons at school, but I was good at music. And coming back to it, with a teacher who could explain why certain exercises were useful and with musical concepts that, at the age often, I could never grasp, was magical. Initially, I did feel a bit strange, thumping out a piece that I’d played for my school exams, with just as little comprehension of what the composer intended as I’d had all those years before. But soon, complex emotions that I never knew poured out from my fingers, and suddenly I could understand why practice makes perfect.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61: It is implied in paragraph 1 that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young learners are usually lazy in their class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teachers should give young learners less homework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young learners often lack a good motivation for learning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D. parents should encourage young learners to study more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62: The writer’s main point in paragraph 2 is to show that as people grow up,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they cannot learn as well as younger learners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they have a more positive attitude towards learning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C. they tend to learn less as they are discouraged</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D. they get more impatient with their teachers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63: The phrase “For starters” in paragraph 2 could best be replaced by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For beginners  </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B. First and foremost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At the starting point </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D. At the beginning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64: While doing some adult learning courses at a college, the writer was surprised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to have more time to learn  </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B. to be able to learn more quickly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to feel learning more enjoyable  </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D. to get on better with the tutor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65: In paragraph 3, the word “rusty” means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not as good as it used to be through lack of practice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impatient because of having nothing to do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covered with rust and not as good as it used to be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D. staying alive and becoming more active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lastRenderedPageBreak/>
        <w:t xml:space="preserve">Question 66: The phrase “get there” in paragraph 4 is closest in meaning to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have the things you have long desired  </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B. achieve your aim with hard work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arrive at an intended place with difficulty  </w:t>
      </w:r>
      <w:r w:rsidRPr="00F96BA2">
        <w:rPr>
          <w:rFonts w:ascii="Times New Roman" w:hAnsi="Times New Roman" w:cs="Times New Roman"/>
          <w:bCs/>
          <w:iCs/>
          <w:sz w:val="24"/>
        </w:rPr>
        <w:tab/>
        <w:t xml:space="preserve">D. receive a school or college degree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67: All of the following are true about adult learning EXCEPT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experience in doing other things can help one’s learning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young people usually feel less patient than adults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adults think more independently and flexibly than young people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D. adult learners have fewer advantages than young learners</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68:  It can be inferred from paragraph 4 that maturity is a positive plus in the learning process because adult learners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pay more attention to detail than younger learners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have become more patient than younger learners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are less worried about learning than younger learners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D. are able to organize themselves better than younger learners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Question 69: It is implied in the last paragraph that when you learn later in life, you ______.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should expect to take longer to learn than when you were younger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B. find that you can recall a lot of things you learnt when younger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can sometimes understand more than when you were younger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D. are not able to concentrate as well as when you were younger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Question 70: What is the writer’s main purpose in the passage?</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A. To show how fast adult learning is.  </w:t>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B. To describe adult learning methods.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C. To encourage adult learning. </w:t>
      </w:r>
      <w:r w:rsidRPr="00F96BA2">
        <w:rPr>
          <w:rFonts w:ascii="Times New Roman" w:hAnsi="Times New Roman" w:cs="Times New Roman"/>
          <w:bCs/>
          <w:iCs/>
          <w:sz w:val="24"/>
        </w:rPr>
        <w:tab/>
      </w:r>
      <w:r w:rsidRPr="00F96BA2">
        <w:rPr>
          <w:rFonts w:ascii="Times New Roman" w:hAnsi="Times New Roman" w:cs="Times New Roman"/>
          <w:bCs/>
          <w:iCs/>
          <w:sz w:val="24"/>
        </w:rPr>
        <w:tab/>
      </w:r>
      <w:r w:rsidRPr="00F96BA2">
        <w:rPr>
          <w:rFonts w:ascii="Times New Roman" w:hAnsi="Times New Roman" w:cs="Times New Roman"/>
          <w:bCs/>
          <w:iCs/>
          <w:sz w:val="24"/>
        </w:rPr>
        <w:tab/>
        <w:t xml:space="preserve">D. To explain reasons for learning.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Read</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the</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following</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passage</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and</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mark</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the</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l</w:t>
      </w:r>
      <w:r w:rsidRPr="00F96BA2">
        <w:rPr>
          <w:rFonts w:ascii="Times New Roman" w:hAnsi="Times New Roman" w:cs="Times New Roman"/>
          <w:bCs/>
          <w:i/>
          <w:iCs/>
          <w:spacing w:val="-1"/>
          <w:sz w:val="24"/>
        </w:rPr>
        <w:t>e</w:t>
      </w:r>
      <w:r w:rsidRPr="00F96BA2">
        <w:rPr>
          <w:rFonts w:ascii="Times New Roman" w:hAnsi="Times New Roman" w:cs="Times New Roman"/>
          <w:bCs/>
          <w:i/>
          <w:iCs/>
          <w:sz w:val="24"/>
        </w:rPr>
        <w:t>tter</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A,</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B,</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C,</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or</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D</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on</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your</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pacing w:val="-1"/>
          <w:sz w:val="24"/>
        </w:rPr>
        <w:t>a</w:t>
      </w:r>
      <w:r w:rsidRPr="00F96BA2">
        <w:rPr>
          <w:rFonts w:ascii="Times New Roman" w:hAnsi="Times New Roman" w:cs="Times New Roman"/>
          <w:bCs/>
          <w:i/>
          <w:iCs/>
          <w:sz w:val="24"/>
        </w:rPr>
        <w:t>nswer</w:t>
      </w:r>
      <w:r w:rsidRPr="00F96BA2">
        <w:rPr>
          <w:rFonts w:ascii="Times New Roman" w:hAnsi="Times New Roman" w:cs="Times New Roman"/>
          <w:bCs/>
          <w:i/>
          <w:iCs/>
          <w:spacing w:val="10"/>
          <w:sz w:val="24"/>
        </w:rPr>
        <w:t xml:space="preserve"> </w:t>
      </w:r>
      <w:r w:rsidRPr="00F96BA2">
        <w:rPr>
          <w:rFonts w:ascii="Times New Roman" w:hAnsi="Times New Roman" w:cs="Times New Roman"/>
          <w:bCs/>
          <w:i/>
          <w:iCs/>
          <w:sz w:val="24"/>
        </w:rPr>
        <w:t>sheet</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to</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indic</w:t>
      </w:r>
      <w:r w:rsidRPr="00F96BA2">
        <w:rPr>
          <w:rFonts w:ascii="Times New Roman" w:hAnsi="Times New Roman" w:cs="Times New Roman"/>
          <w:bCs/>
          <w:i/>
          <w:iCs/>
          <w:spacing w:val="-1"/>
          <w:sz w:val="24"/>
        </w:rPr>
        <w:t>a</w:t>
      </w:r>
      <w:r w:rsidRPr="00F96BA2">
        <w:rPr>
          <w:rFonts w:ascii="Times New Roman" w:hAnsi="Times New Roman" w:cs="Times New Roman"/>
          <w:bCs/>
          <w:i/>
          <w:iCs/>
          <w:sz w:val="24"/>
        </w:rPr>
        <w:t>te</w:t>
      </w:r>
      <w:r w:rsidRPr="00F96BA2">
        <w:rPr>
          <w:rFonts w:ascii="Times New Roman" w:hAnsi="Times New Roman" w:cs="Times New Roman"/>
          <w:bCs/>
          <w:i/>
          <w:iCs/>
          <w:spacing w:val="11"/>
          <w:sz w:val="24"/>
        </w:rPr>
        <w:t xml:space="preserve"> </w:t>
      </w:r>
      <w:r w:rsidRPr="00F96BA2">
        <w:rPr>
          <w:rFonts w:ascii="Times New Roman" w:hAnsi="Times New Roman" w:cs="Times New Roman"/>
          <w:bCs/>
          <w:i/>
          <w:iCs/>
          <w:sz w:val="24"/>
        </w:rPr>
        <w:t>t</w:t>
      </w:r>
      <w:r w:rsidRPr="00F96BA2">
        <w:rPr>
          <w:rFonts w:ascii="Times New Roman" w:hAnsi="Times New Roman" w:cs="Times New Roman"/>
          <w:bCs/>
          <w:i/>
          <w:iCs/>
          <w:spacing w:val="-1"/>
          <w:sz w:val="24"/>
        </w:rPr>
        <w:t>h</w:t>
      </w:r>
      <w:r w:rsidRPr="00F96BA2">
        <w:rPr>
          <w:rFonts w:ascii="Times New Roman" w:hAnsi="Times New Roman" w:cs="Times New Roman"/>
          <w:bCs/>
          <w:i/>
          <w:iCs/>
          <w:sz w:val="24"/>
        </w:rPr>
        <w:t xml:space="preserve">e correct word for each of the blanks from 71 to 80. </w:t>
      </w:r>
    </w:p>
    <w:p w:rsidR="00F96BA2" w:rsidRPr="00F96BA2" w:rsidRDefault="00F96BA2" w:rsidP="005A3F7E">
      <w:pPr>
        <w:rPr>
          <w:rFonts w:ascii="Times New Roman" w:hAnsi="Times New Roman" w:cs="Times New Roman"/>
          <w:spacing w:val="-2"/>
          <w:sz w:val="24"/>
        </w:rPr>
      </w:pPr>
      <w:r w:rsidRPr="00F96BA2">
        <w:rPr>
          <w:rFonts w:ascii="Times New Roman" w:hAnsi="Times New Roman" w:cs="Times New Roman"/>
          <w:sz w:val="24"/>
        </w:rPr>
        <w:t xml:space="preserve">      Face-to-face conversation is two-way process: You speak to me, I reply to you and so on. Two-way (71)</w:t>
      </w:r>
      <w:r w:rsidRPr="00F96BA2">
        <w:rPr>
          <w:rFonts w:ascii="Times New Roman" w:hAnsi="Times New Roman" w:cs="Times New Roman"/>
          <w:spacing w:val="-2"/>
          <w:sz w:val="24"/>
        </w:rPr>
        <w:t xml:space="preserve">______depends on having a coding system that is understood by both </w:t>
      </w:r>
      <w:r w:rsidRPr="00F96BA2">
        <w:rPr>
          <w:rFonts w:ascii="Times New Roman" w:hAnsi="Times New Roman" w:cs="Times New Roman"/>
          <w:sz w:val="24"/>
        </w:rPr>
        <w:t>(72)</w:t>
      </w:r>
      <w:r w:rsidRPr="00F96BA2">
        <w:rPr>
          <w:rFonts w:ascii="Times New Roman" w:hAnsi="Times New Roman" w:cs="Times New Roman"/>
          <w:spacing w:val="-2"/>
          <w:sz w:val="24"/>
        </w:rPr>
        <w:t xml:space="preserve">______ and receiver, and an agreed convention about </w:t>
      </w:r>
      <w:r w:rsidRPr="00F96BA2">
        <w:rPr>
          <w:rFonts w:ascii="Times New Roman" w:hAnsi="Times New Roman" w:cs="Times New Roman"/>
          <w:sz w:val="24"/>
        </w:rPr>
        <w:t>(73)</w:t>
      </w:r>
      <w:r w:rsidRPr="00F96BA2">
        <w:rPr>
          <w:rFonts w:ascii="Times New Roman" w:hAnsi="Times New Roman" w:cs="Times New Roman"/>
          <w:spacing w:val="-2"/>
          <w:sz w:val="24"/>
        </w:rPr>
        <w:t xml:space="preserve">______ the beginning and end of the </w:t>
      </w:r>
      <w:r w:rsidRPr="00F96BA2">
        <w:rPr>
          <w:rFonts w:ascii="Times New Roman" w:hAnsi="Times New Roman" w:cs="Times New Roman"/>
          <w:sz w:val="24"/>
        </w:rPr>
        <w:t>(74)</w:t>
      </w:r>
      <w:r w:rsidRPr="00F96BA2">
        <w:rPr>
          <w:rFonts w:ascii="Times New Roman" w:hAnsi="Times New Roman" w:cs="Times New Roman"/>
          <w:spacing w:val="-2"/>
          <w:sz w:val="24"/>
        </w:rPr>
        <w:t xml:space="preserve"> ______. In speech, the coding system is the language like English or Spanish; the convention that one person speaks at a time may seem too obvious to </w:t>
      </w:r>
      <w:r w:rsidRPr="00F96BA2">
        <w:rPr>
          <w:rFonts w:ascii="Times New Roman" w:hAnsi="Times New Roman" w:cs="Times New Roman"/>
          <w:sz w:val="24"/>
        </w:rPr>
        <w:t>(75)</w:t>
      </w:r>
      <w:r w:rsidRPr="00F96BA2">
        <w:rPr>
          <w:rFonts w:ascii="Times New Roman" w:hAnsi="Times New Roman" w:cs="Times New Roman"/>
          <w:spacing w:val="-2"/>
          <w:sz w:val="24"/>
        </w:rPr>
        <w:t xml:space="preserve">______. In fact, the </w:t>
      </w:r>
      <w:r w:rsidRPr="00F96BA2">
        <w:rPr>
          <w:rFonts w:ascii="Times New Roman" w:hAnsi="Times New Roman" w:cs="Times New Roman"/>
          <w:sz w:val="24"/>
        </w:rPr>
        <w:t>(76)</w:t>
      </w:r>
      <w:r w:rsidRPr="00F96BA2">
        <w:rPr>
          <w:rFonts w:ascii="Times New Roman" w:hAnsi="Times New Roman" w:cs="Times New Roman"/>
          <w:spacing w:val="-2"/>
          <w:sz w:val="24"/>
        </w:rPr>
        <w:t xml:space="preserve">______ that people use in conversations and meetings are often non-verbal. For example, lowering the pitch of the voice may mean the end of a sentence; a sharp intake of breath may signal the desire to </w:t>
      </w:r>
      <w:r w:rsidRPr="00F96BA2">
        <w:rPr>
          <w:rFonts w:ascii="Times New Roman" w:hAnsi="Times New Roman" w:cs="Times New Roman"/>
          <w:sz w:val="24"/>
        </w:rPr>
        <w:t>(77)</w:t>
      </w:r>
      <w:r w:rsidRPr="00F96BA2">
        <w:rPr>
          <w:rFonts w:ascii="Times New Roman" w:hAnsi="Times New Roman" w:cs="Times New Roman"/>
          <w:spacing w:val="-2"/>
          <w:sz w:val="24"/>
        </w:rPr>
        <w:t xml:space="preserve">______, catching the chairman’s </w:t>
      </w:r>
      <w:r w:rsidRPr="00F96BA2">
        <w:rPr>
          <w:rFonts w:ascii="Times New Roman" w:hAnsi="Times New Roman" w:cs="Times New Roman"/>
          <w:sz w:val="24"/>
        </w:rPr>
        <w:t>(78)</w:t>
      </w:r>
      <w:r w:rsidRPr="00F96BA2">
        <w:rPr>
          <w:rFonts w:ascii="Times New Roman" w:hAnsi="Times New Roman" w:cs="Times New Roman"/>
          <w:spacing w:val="-2"/>
          <w:sz w:val="24"/>
        </w:rPr>
        <w:t xml:space="preserve">______may indicate the desire to speak in a formal setting like a </w:t>
      </w:r>
      <w:r w:rsidRPr="00F96BA2">
        <w:rPr>
          <w:rFonts w:ascii="Times New Roman" w:hAnsi="Times New Roman" w:cs="Times New Roman"/>
          <w:sz w:val="24"/>
        </w:rPr>
        <w:t>(79)</w:t>
      </w:r>
      <w:r w:rsidRPr="00F96BA2">
        <w:rPr>
          <w:rFonts w:ascii="Times New Roman" w:hAnsi="Times New Roman" w:cs="Times New Roman"/>
          <w:spacing w:val="-2"/>
          <w:sz w:val="24"/>
        </w:rPr>
        <w:t xml:space="preserve">______, a clenched fist may indicate anger. When these </w:t>
      </w:r>
      <w:r w:rsidRPr="00F96BA2">
        <w:rPr>
          <w:rFonts w:ascii="Times New Roman" w:hAnsi="Times New Roman" w:cs="Times New Roman"/>
          <w:sz w:val="24"/>
        </w:rPr>
        <w:t>(80)</w:t>
      </w:r>
      <w:r w:rsidRPr="00F96BA2">
        <w:rPr>
          <w:rFonts w:ascii="Times New Roman" w:hAnsi="Times New Roman" w:cs="Times New Roman"/>
          <w:spacing w:val="-2"/>
          <w:sz w:val="24"/>
        </w:rPr>
        <w:t xml:space="preserve">______ signals are not possible, more formal signals may be needed. </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lang w:val="fr-FR"/>
        </w:rPr>
        <w:lastRenderedPageBreak/>
        <w:t xml:space="preserve">Question 71: </w:t>
      </w:r>
      <w:r w:rsidRPr="00F96BA2">
        <w:rPr>
          <w:rFonts w:ascii="Times New Roman" w:hAnsi="Times New Roman" w:cs="Times New Roman"/>
          <w:spacing w:val="-2"/>
          <w:sz w:val="24"/>
          <w:lang w:val="fr-FR"/>
        </w:rPr>
        <w:t>A. interchange</w:t>
      </w:r>
      <w:r w:rsidRPr="00F96BA2">
        <w:rPr>
          <w:rFonts w:ascii="Times New Roman" w:hAnsi="Times New Roman" w:cs="Times New Roman"/>
          <w:sz w:val="24"/>
          <w:lang w:val="fr-FR"/>
        </w:rPr>
        <w:tab/>
      </w:r>
      <w:r w:rsidRPr="00F96BA2">
        <w:rPr>
          <w:rFonts w:ascii="Times New Roman" w:hAnsi="Times New Roman" w:cs="Times New Roman"/>
          <w:spacing w:val="-2"/>
          <w:sz w:val="24"/>
          <w:lang w:val="fr-FR"/>
        </w:rPr>
        <w:t>B. exchange</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pacing w:val="-2"/>
          <w:sz w:val="24"/>
          <w:lang w:val="fr-FR"/>
        </w:rPr>
        <w:t>C. correspondence</w:t>
      </w:r>
      <w:r w:rsidRPr="00F96BA2">
        <w:rPr>
          <w:rFonts w:ascii="Times New Roman" w:hAnsi="Times New Roman" w:cs="Times New Roman"/>
          <w:sz w:val="24"/>
          <w:lang w:val="fr-FR"/>
        </w:rPr>
        <w:tab/>
      </w:r>
      <w:r w:rsidRPr="00F96BA2">
        <w:rPr>
          <w:rFonts w:ascii="Times New Roman" w:hAnsi="Times New Roman" w:cs="Times New Roman"/>
          <w:spacing w:val="-2"/>
          <w:sz w:val="24"/>
          <w:lang w:val="fr-FR"/>
        </w:rPr>
        <w:t>D. communication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72: </w:t>
      </w:r>
      <w:r w:rsidRPr="00F96BA2">
        <w:rPr>
          <w:rFonts w:ascii="Times New Roman" w:hAnsi="Times New Roman" w:cs="Times New Roman"/>
          <w:spacing w:val="-2"/>
          <w:sz w:val="24"/>
        </w:rPr>
        <w:t>A. announcer</w:t>
      </w:r>
      <w:r w:rsidRPr="00F96BA2">
        <w:rPr>
          <w:rFonts w:ascii="Times New Roman" w:hAnsi="Times New Roman" w:cs="Times New Roman"/>
          <w:sz w:val="24"/>
        </w:rPr>
        <w:tab/>
      </w:r>
      <w:r w:rsidRPr="00F96BA2">
        <w:rPr>
          <w:rFonts w:ascii="Times New Roman" w:hAnsi="Times New Roman" w:cs="Times New Roman"/>
          <w:spacing w:val="-2"/>
          <w:sz w:val="24"/>
        </w:rPr>
        <w:t>B. transmitter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messenger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sender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73: </w:t>
      </w:r>
      <w:r w:rsidRPr="00F96BA2">
        <w:rPr>
          <w:rFonts w:ascii="Times New Roman" w:hAnsi="Times New Roman" w:cs="Times New Roman"/>
          <w:spacing w:val="-2"/>
          <w:sz w:val="24"/>
        </w:rPr>
        <w:t>A. signing</w:t>
      </w:r>
      <w:r w:rsidRPr="00F96BA2">
        <w:rPr>
          <w:rFonts w:ascii="Times New Roman" w:hAnsi="Times New Roman" w:cs="Times New Roman"/>
          <w:sz w:val="24"/>
        </w:rPr>
        <w:tab/>
      </w:r>
      <w:r w:rsidRPr="00F96BA2">
        <w:rPr>
          <w:rFonts w:ascii="Times New Roman" w:hAnsi="Times New Roman" w:cs="Times New Roman"/>
          <w:spacing w:val="-2"/>
          <w:sz w:val="24"/>
        </w:rPr>
        <w:t>B. symbolizing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signalling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showing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74: </w:t>
      </w:r>
      <w:r w:rsidRPr="00F96BA2">
        <w:rPr>
          <w:rFonts w:ascii="Times New Roman" w:hAnsi="Times New Roman" w:cs="Times New Roman"/>
          <w:spacing w:val="-2"/>
          <w:sz w:val="24"/>
        </w:rPr>
        <w:t>A. message</w:t>
      </w:r>
      <w:r w:rsidRPr="00F96BA2">
        <w:rPr>
          <w:rFonts w:ascii="Times New Roman" w:hAnsi="Times New Roman" w:cs="Times New Roman"/>
          <w:sz w:val="24"/>
        </w:rPr>
        <w:tab/>
      </w:r>
      <w:r w:rsidRPr="00F96BA2">
        <w:rPr>
          <w:rFonts w:ascii="Times New Roman" w:hAnsi="Times New Roman" w:cs="Times New Roman"/>
          <w:spacing w:val="-2"/>
          <w:sz w:val="24"/>
        </w:rPr>
        <w:t>B. topic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idea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theme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75: </w:t>
      </w:r>
      <w:r w:rsidRPr="00F96BA2">
        <w:rPr>
          <w:rFonts w:ascii="Times New Roman" w:hAnsi="Times New Roman" w:cs="Times New Roman"/>
          <w:spacing w:val="-2"/>
          <w:sz w:val="24"/>
        </w:rPr>
        <w:t>A. judge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B. mention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recognize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notice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76: </w:t>
      </w:r>
      <w:r w:rsidRPr="00F96BA2">
        <w:rPr>
          <w:rFonts w:ascii="Times New Roman" w:hAnsi="Times New Roman" w:cs="Times New Roman"/>
          <w:spacing w:val="-2"/>
          <w:sz w:val="24"/>
        </w:rPr>
        <w:t>A. signals</w:t>
      </w:r>
      <w:r w:rsidRPr="00F96BA2">
        <w:rPr>
          <w:rFonts w:ascii="Times New Roman" w:hAnsi="Times New Roman" w:cs="Times New Roman"/>
          <w:sz w:val="24"/>
        </w:rPr>
        <w:tab/>
      </w:r>
      <w:r w:rsidRPr="00F96BA2">
        <w:rPr>
          <w:rFonts w:ascii="Times New Roman" w:hAnsi="Times New Roman" w:cs="Times New Roman"/>
          <w:spacing w:val="-2"/>
          <w:sz w:val="24"/>
        </w:rPr>
        <w:t>B. symptoms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symbols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signs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77: </w:t>
      </w:r>
      <w:r w:rsidRPr="00F96BA2">
        <w:rPr>
          <w:rFonts w:ascii="Times New Roman" w:hAnsi="Times New Roman" w:cs="Times New Roman"/>
          <w:spacing w:val="-2"/>
          <w:sz w:val="24"/>
        </w:rPr>
        <w:t>A. interchange</w:t>
      </w:r>
      <w:r w:rsidRPr="00F96BA2">
        <w:rPr>
          <w:rFonts w:ascii="Times New Roman" w:hAnsi="Times New Roman" w:cs="Times New Roman"/>
          <w:sz w:val="24"/>
        </w:rPr>
        <w:tab/>
      </w:r>
      <w:r w:rsidRPr="00F96BA2">
        <w:rPr>
          <w:rFonts w:ascii="Times New Roman" w:hAnsi="Times New Roman" w:cs="Times New Roman"/>
          <w:spacing w:val="-2"/>
          <w:sz w:val="24"/>
        </w:rPr>
        <w:t>B. interfere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interrupt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intercept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78: </w:t>
      </w:r>
      <w:r w:rsidRPr="00F96BA2">
        <w:rPr>
          <w:rFonts w:ascii="Times New Roman" w:hAnsi="Times New Roman" w:cs="Times New Roman"/>
          <w:spacing w:val="-2"/>
          <w:sz w:val="24"/>
        </w:rPr>
        <w:t>A. elbow</w:t>
      </w:r>
      <w:r w:rsidRPr="00F96BA2">
        <w:rPr>
          <w:rFonts w:ascii="Times New Roman" w:hAnsi="Times New Roman" w:cs="Times New Roman"/>
          <w:spacing w:val="-2"/>
          <w:sz w:val="24"/>
        </w:rPr>
        <w:tab/>
      </w:r>
      <w:r w:rsidRPr="00F96BA2">
        <w:rPr>
          <w:rFonts w:ascii="Times New Roman" w:hAnsi="Times New Roman" w:cs="Times New Roman"/>
          <w:sz w:val="24"/>
        </w:rPr>
        <w:tab/>
      </w:r>
      <w:r w:rsidRPr="00F96BA2">
        <w:rPr>
          <w:rFonts w:ascii="Times New Roman" w:hAnsi="Times New Roman" w:cs="Times New Roman"/>
          <w:spacing w:val="-2"/>
          <w:sz w:val="24"/>
        </w:rPr>
        <w:t>B. eye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shoulder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hand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79: </w:t>
      </w:r>
      <w:r w:rsidRPr="00F96BA2">
        <w:rPr>
          <w:rFonts w:ascii="Times New Roman" w:hAnsi="Times New Roman" w:cs="Times New Roman"/>
          <w:spacing w:val="-2"/>
          <w:sz w:val="24"/>
        </w:rPr>
        <w:t>A. chat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B. debate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broadcast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lecture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80: </w:t>
      </w:r>
      <w:r w:rsidRPr="00F96BA2">
        <w:rPr>
          <w:rFonts w:ascii="Times New Roman" w:hAnsi="Times New Roman" w:cs="Times New Roman"/>
          <w:spacing w:val="-2"/>
          <w:sz w:val="24"/>
        </w:rPr>
        <w:t>A. visual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B. auditory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C. verbal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2"/>
          <w:sz w:val="24"/>
        </w:rPr>
        <w:t>D. sensory</w:t>
      </w: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rPr>
        <w:t>KEYS TO PRACTICE 18</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1C </w:t>
      </w:r>
      <w:r w:rsidRPr="00F96BA2">
        <w:rPr>
          <w:rFonts w:ascii="Times New Roman" w:hAnsi="Times New Roman" w:cs="Times New Roman"/>
          <w:sz w:val="24"/>
        </w:rPr>
        <w:tab/>
        <w:t xml:space="preserve">2. A   </w:t>
      </w:r>
      <w:r w:rsidRPr="00F96BA2">
        <w:rPr>
          <w:rFonts w:ascii="Times New Roman" w:hAnsi="Times New Roman" w:cs="Times New Roman"/>
          <w:sz w:val="24"/>
        </w:rPr>
        <w:tab/>
        <w:t xml:space="preserve">3. C </w:t>
      </w:r>
      <w:r w:rsidRPr="00F96BA2">
        <w:rPr>
          <w:rFonts w:ascii="Times New Roman" w:hAnsi="Times New Roman" w:cs="Times New Roman"/>
          <w:sz w:val="24"/>
        </w:rPr>
        <w:tab/>
        <w:t xml:space="preserve"> 4. D</w:t>
      </w:r>
      <w:r w:rsidRPr="00F96BA2">
        <w:rPr>
          <w:rFonts w:ascii="Times New Roman" w:hAnsi="Times New Roman" w:cs="Times New Roman"/>
          <w:sz w:val="24"/>
        </w:rPr>
        <w:tab/>
        <w:t xml:space="preserve">5. B </w:t>
      </w:r>
      <w:r w:rsidRPr="00F96BA2">
        <w:rPr>
          <w:rFonts w:ascii="Times New Roman" w:hAnsi="Times New Roman" w:cs="Times New Roman"/>
          <w:sz w:val="24"/>
        </w:rPr>
        <w:tab/>
        <w:t xml:space="preserve"> 6. A </w:t>
      </w:r>
      <w:r w:rsidRPr="00F96BA2">
        <w:rPr>
          <w:rFonts w:ascii="Times New Roman" w:hAnsi="Times New Roman" w:cs="Times New Roman"/>
          <w:sz w:val="24"/>
        </w:rPr>
        <w:tab/>
        <w:t xml:space="preserve">7. B </w:t>
      </w:r>
      <w:r w:rsidRPr="00F96BA2">
        <w:rPr>
          <w:rFonts w:ascii="Times New Roman" w:hAnsi="Times New Roman" w:cs="Times New Roman"/>
          <w:sz w:val="24"/>
        </w:rPr>
        <w:tab/>
        <w:t xml:space="preserve">8. B </w:t>
      </w:r>
      <w:r w:rsidRPr="00F96BA2">
        <w:rPr>
          <w:rFonts w:ascii="Times New Roman" w:hAnsi="Times New Roman" w:cs="Times New Roman"/>
          <w:sz w:val="24"/>
        </w:rPr>
        <w:tab/>
        <w:t>9. A</w:t>
      </w:r>
      <w:r w:rsidRPr="00F96BA2">
        <w:rPr>
          <w:rFonts w:ascii="Times New Roman" w:hAnsi="Times New Roman" w:cs="Times New Roman"/>
          <w:sz w:val="24"/>
        </w:rPr>
        <w:tab/>
        <w:t xml:space="preserve">10. A </w:t>
      </w:r>
      <w:r w:rsidRPr="00F96BA2">
        <w:rPr>
          <w:rFonts w:ascii="Times New Roman" w:hAnsi="Times New Roman" w:cs="Times New Roman"/>
          <w:sz w:val="24"/>
        </w:rPr>
        <w:tab/>
        <w:t xml:space="preserve">11. A      12. D    13. B  14. B        15. A  </w:t>
      </w:r>
      <w:r w:rsidRPr="00F96BA2">
        <w:rPr>
          <w:rFonts w:ascii="Times New Roman" w:hAnsi="Times New Roman" w:cs="Times New Roman"/>
          <w:sz w:val="24"/>
        </w:rPr>
        <w:tab/>
        <w:t xml:space="preserve">16. C  </w:t>
      </w:r>
      <w:r w:rsidRPr="00F96BA2">
        <w:rPr>
          <w:rFonts w:ascii="Times New Roman" w:hAnsi="Times New Roman" w:cs="Times New Roman"/>
          <w:sz w:val="24"/>
        </w:rPr>
        <w:tab/>
        <w:t xml:space="preserve">17. A   </w:t>
      </w:r>
      <w:r w:rsidRPr="00F96BA2">
        <w:rPr>
          <w:rFonts w:ascii="Times New Roman" w:hAnsi="Times New Roman" w:cs="Times New Roman"/>
          <w:sz w:val="24"/>
        </w:rPr>
        <w:tab/>
        <w:t xml:space="preserve">18. A   </w:t>
      </w:r>
      <w:r w:rsidRPr="00F96BA2">
        <w:rPr>
          <w:rFonts w:ascii="Times New Roman" w:hAnsi="Times New Roman" w:cs="Times New Roman"/>
          <w:sz w:val="24"/>
        </w:rPr>
        <w:tab/>
        <w:t xml:space="preserve">19. B    20. C   21. C  </w:t>
      </w:r>
      <w:r w:rsidRPr="00F96BA2">
        <w:rPr>
          <w:rFonts w:ascii="Times New Roman" w:hAnsi="Times New Roman" w:cs="Times New Roman"/>
          <w:sz w:val="24"/>
        </w:rPr>
        <w:tab/>
        <w:t xml:space="preserve">22. D  </w:t>
      </w:r>
      <w:r w:rsidRPr="00F96BA2">
        <w:rPr>
          <w:rFonts w:ascii="Times New Roman" w:hAnsi="Times New Roman" w:cs="Times New Roman"/>
          <w:sz w:val="24"/>
        </w:rPr>
        <w:tab/>
        <w:t xml:space="preserve">23. A    24. D </w:t>
      </w:r>
      <w:r w:rsidRPr="00F96BA2">
        <w:rPr>
          <w:rFonts w:ascii="Times New Roman" w:hAnsi="Times New Roman" w:cs="Times New Roman"/>
          <w:sz w:val="24"/>
        </w:rPr>
        <w:tab/>
        <w:t xml:space="preserve">25. A      26. D        27. 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28. A </w:t>
      </w:r>
      <w:r w:rsidRPr="00F96BA2">
        <w:rPr>
          <w:rFonts w:ascii="Times New Roman" w:hAnsi="Times New Roman" w:cs="Times New Roman"/>
          <w:sz w:val="24"/>
        </w:rPr>
        <w:tab/>
        <w:t xml:space="preserve">29. D  </w:t>
      </w:r>
      <w:r w:rsidRPr="00F96BA2">
        <w:rPr>
          <w:rFonts w:ascii="Times New Roman" w:hAnsi="Times New Roman" w:cs="Times New Roman"/>
          <w:sz w:val="24"/>
        </w:rPr>
        <w:tab/>
        <w:t xml:space="preserve">30. A   31. B   </w:t>
      </w:r>
      <w:r w:rsidRPr="00F96BA2">
        <w:rPr>
          <w:rFonts w:ascii="Times New Roman" w:hAnsi="Times New Roman" w:cs="Times New Roman"/>
          <w:sz w:val="24"/>
        </w:rPr>
        <w:tab/>
        <w:t xml:space="preserve">32. A  </w:t>
      </w:r>
      <w:r w:rsidRPr="00F96BA2">
        <w:rPr>
          <w:rFonts w:ascii="Times New Roman" w:hAnsi="Times New Roman" w:cs="Times New Roman"/>
          <w:sz w:val="24"/>
        </w:rPr>
        <w:tab/>
        <w:t xml:space="preserve">33. C  </w:t>
      </w:r>
      <w:r w:rsidRPr="00F96BA2">
        <w:rPr>
          <w:rFonts w:ascii="Times New Roman" w:hAnsi="Times New Roman" w:cs="Times New Roman"/>
          <w:sz w:val="24"/>
        </w:rPr>
        <w:tab/>
        <w:t xml:space="preserve">34. D  </w:t>
      </w:r>
      <w:r w:rsidRPr="00F96BA2">
        <w:rPr>
          <w:rFonts w:ascii="Times New Roman" w:hAnsi="Times New Roman" w:cs="Times New Roman"/>
          <w:sz w:val="24"/>
        </w:rPr>
        <w:tab/>
        <w:t xml:space="preserve">35. 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36. C   </w:t>
      </w:r>
      <w:r w:rsidRPr="00F96BA2">
        <w:rPr>
          <w:rFonts w:ascii="Times New Roman" w:hAnsi="Times New Roman" w:cs="Times New Roman"/>
          <w:sz w:val="24"/>
        </w:rPr>
        <w:tab/>
        <w:t xml:space="preserve">37. B </w:t>
      </w:r>
      <w:r w:rsidRPr="00F96BA2">
        <w:rPr>
          <w:rFonts w:ascii="Times New Roman" w:hAnsi="Times New Roman" w:cs="Times New Roman"/>
          <w:sz w:val="24"/>
        </w:rPr>
        <w:tab/>
        <w:t xml:space="preserve">38. C  </w:t>
      </w:r>
      <w:r w:rsidRPr="00F96BA2">
        <w:rPr>
          <w:rFonts w:ascii="Times New Roman" w:hAnsi="Times New Roman" w:cs="Times New Roman"/>
          <w:sz w:val="24"/>
        </w:rPr>
        <w:tab/>
        <w:t xml:space="preserve">39. A   </w:t>
      </w:r>
      <w:r w:rsidRPr="00F96BA2">
        <w:rPr>
          <w:rFonts w:ascii="Times New Roman" w:hAnsi="Times New Roman" w:cs="Times New Roman"/>
          <w:sz w:val="24"/>
        </w:rPr>
        <w:tab/>
        <w:t xml:space="preserve">40. B   </w:t>
      </w:r>
      <w:r w:rsidRPr="00F96BA2">
        <w:rPr>
          <w:rFonts w:ascii="Times New Roman" w:hAnsi="Times New Roman" w:cs="Times New Roman"/>
          <w:sz w:val="24"/>
        </w:rPr>
        <w:tab/>
        <w:t xml:space="preserve">41. B   </w:t>
      </w:r>
      <w:r w:rsidRPr="00F96BA2">
        <w:rPr>
          <w:rFonts w:ascii="Times New Roman" w:hAnsi="Times New Roman" w:cs="Times New Roman"/>
          <w:sz w:val="24"/>
        </w:rPr>
        <w:tab/>
        <w:t xml:space="preserve">42. B   </w:t>
      </w:r>
      <w:r w:rsidRPr="00F96BA2">
        <w:rPr>
          <w:rFonts w:ascii="Times New Roman" w:hAnsi="Times New Roman" w:cs="Times New Roman"/>
          <w:sz w:val="24"/>
        </w:rPr>
        <w:tab/>
        <w:t xml:space="preserve">43. B  </w:t>
      </w:r>
      <w:r w:rsidRPr="00F96BA2">
        <w:rPr>
          <w:rFonts w:ascii="Times New Roman" w:hAnsi="Times New Roman" w:cs="Times New Roman"/>
          <w:sz w:val="24"/>
        </w:rPr>
        <w:tab/>
        <w:t xml:space="preserve">44. C       45. D        46. A      47. A       48. 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49. B   </w:t>
      </w:r>
      <w:r w:rsidRPr="00F96BA2">
        <w:rPr>
          <w:rFonts w:ascii="Times New Roman" w:hAnsi="Times New Roman" w:cs="Times New Roman"/>
          <w:sz w:val="24"/>
        </w:rPr>
        <w:tab/>
        <w:t xml:space="preserve">50. D  </w:t>
      </w:r>
      <w:r w:rsidRPr="00F96BA2">
        <w:rPr>
          <w:rFonts w:ascii="Times New Roman" w:hAnsi="Times New Roman" w:cs="Times New Roman"/>
          <w:bCs/>
          <w:i/>
          <w:iCs/>
          <w:sz w:val="24"/>
        </w:rPr>
        <w:t xml:space="preserve">51. B  52. C  53. A   54. C  55. C  56. D  57. D  58. A  59. B  60. D  61. C   62. B   63. B   64. C    65. A   66. B   67. D   68. B   69. C   70. C  </w:t>
      </w:r>
      <w:r w:rsidRPr="00F96BA2">
        <w:rPr>
          <w:rFonts w:ascii="Times New Roman" w:hAnsi="Times New Roman" w:cs="Times New Roman"/>
          <w:sz w:val="24"/>
        </w:rPr>
        <w:t xml:space="preserve">71. D  72. D  73. C  74. A  75. B  76. A  77. C  78. B  79. B  80. A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19</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or D on your answer sheet to indicate the word whose underlined part is pronounced differently from that of the other words. </w:t>
      </w:r>
    </w:p>
    <w:tbl>
      <w:tblPr>
        <w:tblW w:w="0" w:type="auto"/>
        <w:tblLook w:val="00A0" w:firstRow="1" w:lastRow="0" w:firstColumn="1" w:lastColumn="0" w:noHBand="0" w:noVBand="0"/>
      </w:tblPr>
      <w:tblGrid>
        <w:gridCol w:w="1915"/>
        <w:gridCol w:w="1915"/>
        <w:gridCol w:w="1915"/>
        <w:gridCol w:w="1915"/>
        <w:gridCol w:w="1916"/>
      </w:tblGrid>
      <w:tr w:rsidR="00F96BA2" w:rsidRPr="00F96BA2" w:rsidTr="009360AA">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1</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s</w:t>
            </w:r>
            <w:r w:rsidRPr="00F96BA2">
              <w:rPr>
                <w:rFonts w:ascii="Times New Roman" w:hAnsi="Times New Roman" w:cs="Times New Roman"/>
                <w:color w:val="000000"/>
                <w:sz w:val="24"/>
                <w:u w:val="single"/>
              </w:rPr>
              <w:t>a</w:t>
            </w:r>
            <w:r w:rsidRPr="00F96BA2">
              <w:rPr>
                <w:rFonts w:ascii="Times New Roman" w:hAnsi="Times New Roman" w:cs="Times New Roman"/>
                <w:color w:val="000000"/>
                <w:sz w:val="24"/>
              </w:rPr>
              <w:t xml:space="preserve">lt </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sl</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pe</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w</w:t>
            </w:r>
            <w:r w:rsidRPr="00F96BA2">
              <w:rPr>
                <w:rFonts w:ascii="Times New Roman" w:hAnsi="Times New Roman" w:cs="Times New Roman"/>
                <w:color w:val="000000"/>
                <w:sz w:val="24"/>
                <w:u w:val="single"/>
              </w:rPr>
              <w:t>a</w:t>
            </w:r>
            <w:r w:rsidRPr="00F96BA2">
              <w:rPr>
                <w:rFonts w:ascii="Times New Roman" w:hAnsi="Times New Roman" w:cs="Times New Roman"/>
                <w:color w:val="000000"/>
                <w:sz w:val="24"/>
              </w:rPr>
              <w:t>ter</w:t>
            </w:r>
          </w:p>
        </w:tc>
        <w:tc>
          <w:tcPr>
            <w:tcW w:w="191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sh</w:t>
            </w:r>
            <w:r w:rsidRPr="00F96BA2">
              <w:rPr>
                <w:rFonts w:ascii="Times New Roman" w:hAnsi="Times New Roman" w:cs="Times New Roman"/>
                <w:color w:val="000000"/>
                <w:sz w:val="24"/>
                <w:u w:val="single"/>
              </w:rPr>
              <w:t>o</w:t>
            </w:r>
            <w:r w:rsidRPr="00F96BA2">
              <w:rPr>
                <w:rFonts w:ascii="Times New Roman" w:hAnsi="Times New Roman" w:cs="Times New Roman"/>
                <w:color w:val="000000"/>
                <w:sz w:val="24"/>
              </w:rPr>
              <w:t>rt</w:t>
            </w:r>
          </w:p>
        </w:tc>
      </w:tr>
      <w:tr w:rsidR="00F96BA2" w:rsidRPr="00F96BA2" w:rsidTr="009360AA">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2</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sch</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l</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B. </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ze</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racc</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n</w:t>
            </w:r>
          </w:p>
        </w:tc>
        <w:tc>
          <w:tcPr>
            <w:tcW w:w="191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c</w:t>
            </w:r>
            <w:r w:rsidRPr="00F96BA2">
              <w:rPr>
                <w:rFonts w:ascii="Times New Roman" w:hAnsi="Times New Roman" w:cs="Times New Roman"/>
                <w:color w:val="000000"/>
                <w:sz w:val="24"/>
                <w:u w:val="single"/>
              </w:rPr>
              <w:t>oo</w:t>
            </w:r>
            <w:r w:rsidRPr="00F96BA2">
              <w:rPr>
                <w:rFonts w:ascii="Times New Roman" w:hAnsi="Times New Roman" w:cs="Times New Roman"/>
                <w:color w:val="000000"/>
                <w:sz w:val="24"/>
              </w:rPr>
              <w:t>king</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or D on your answer sheet to indicate the word that has different stress from the rest. </w:t>
      </w:r>
    </w:p>
    <w:tbl>
      <w:tblPr>
        <w:tblW w:w="0" w:type="auto"/>
        <w:tblLook w:val="00A0" w:firstRow="1" w:lastRow="0" w:firstColumn="1" w:lastColumn="0" w:noHBand="0" w:noVBand="0"/>
      </w:tblPr>
      <w:tblGrid>
        <w:gridCol w:w="1915"/>
        <w:gridCol w:w="1915"/>
        <w:gridCol w:w="1915"/>
        <w:gridCol w:w="1915"/>
        <w:gridCol w:w="1916"/>
      </w:tblGrid>
      <w:tr w:rsidR="00F96BA2" w:rsidRPr="00F96BA2" w:rsidTr="009360AA">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3</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polite</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struggle</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visual</w:t>
            </w:r>
          </w:p>
        </w:tc>
        <w:tc>
          <w:tcPr>
            <w:tcW w:w="191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physics</w:t>
            </w:r>
          </w:p>
        </w:tc>
      </w:tr>
      <w:tr w:rsidR="00F96BA2" w:rsidRPr="00F96BA2" w:rsidTr="009360AA">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comprehend</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religion</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understand</w:t>
            </w:r>
          </w:p>
        </w:tc>
        <w:tc>
          <w:tcPr>
            <w:tcW w:w="191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engineer</w:t>
            </w:r>
          </w:p>
        </w:tc>
      </w:tr>
      <w:tr w:rsidR="00F96BA2" w:rsidRPr="00F96BA2" w:rsidTr="009360AA">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5</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suppose</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attract</w:t>
            </w:r>
          </w:p>
        </w:tc>
        <w:tc>
          <w:tcPr>
            <w:tcW w:w="19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forecast</w:t>
            </w:r>
          </w:p>
        </w:tc>
        <w:tc>
          <w:tcPr>
            <w:tcW w:w="191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prefer</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Mark the letter A, B, C or D on your answer sheet to indicate the correct answer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Question  6.  “Why wasn’t your boyfriend at the party last night?”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He _________________ the lecture at Show Hall. I know he very much wanted to hear the speaker”. </w:t>
      </w:r>
    </w:p>
    <w:tbl>
      <w:tblPr>
        <w:tblW w:w="9918" w:type="dxa"/>
        <w:tblLook w:val="00A0" w:firstRow="1" w:lastRow="0" w:firstColumn="1" w:lastColumn="0" w:noHBand="0" w:noVBand="0"/>
      </w:tblPr>
      <w:tblGrid>
        <w:gridCol w:w="2718"/>
        <w:gridCol w:w="2430"/>
        <w:gridCol w:w="2250"/>
        <w:gridCol w:w="2520"/>
      </w:tblGrid>
      <w:tr w:rsidR="00F96BA2" w:rsidRPr="00F96BA2" w:rsidTr="009360AA">
        <w:tc>
          <w:tcPr>
            <w:tcW w:w="2718"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should have attended</w:t>
            </w:r>
          </w:p>
        </w:tc>
        <w:tc>
          <w:tcPr>
            <w:tcW w:w="243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can have attend</w:t>
            </w:r>
          </w:p>
        </w:tc>
        <w:tc>
          <w:tcPr>
            <w:tcW w:w="225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was to attend</w:t>
            </w:r>
          </w:p>
        </w:tc>
        <w:tc>
          <w:tcPr>
            <w:tcW w:w="252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may have attended</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 It was not until she had arrived home _____________ remembered her appointment with the doctor.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that she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and she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she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when she had</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8.   By Christmas, I _______________ for the BBC for five years.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was working</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would work</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have been working</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worked</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9. The order must be delivered by Tuesday; ___________we will have to look for another supplier</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unless</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 B. excepting</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maybe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otherwise</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10.  The ____________ carefully you write, the fewer mistakes you will make.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much</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most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more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many</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11. They sat down to a __________meal.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five-coursed</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five courses</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five-course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five course’s</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Question12.  A species that faces ________ is one that may become severely endangered or even extinct.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exploit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exploitation</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exploiter</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overexploitation</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13.  We talked about __________books. Charles had just finished _________ last volume of Proust.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the-the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B. </w:t>
            </w:r>
            <w:r w:rsidRPr="00F96BA2">
              <w:rPr>
                <w:rFonts w:ascii="Times New Roman" w:hAnsi="Times New Roman" w:cs="Times New Roman"/>
                <w:color w:val="000000"/>
                <w:sz w:val="24"/>
              </w:rPr>
              <w:fldChar w:fldCharType="begin"/>
            </w:r>
            <w:r w:rsidRPr="00F96BA2">
              <w:rPr>
                <w:rFonts w:ascii="Times New Roman" w:hAnsi="Times New Roman" w:cs="Times New Roman"/>
                <w:color w:val="000000"/>
                <w:sz w:val="24"/>
              </w:rPr>
              <w:instrText xml:space="preserve"> QUOTE </w:instrText>
            </w:r>
            <w:r w:rsidRPr="00F96BA2">
              <w:rPr>
                <w:rFonts w:ascii="Times New Roman" w:hAnsi="Times New Roman" w:cs="Times New Roman"/>
                <w:color w:val="000000"/>
                <w:sz w:val="24"/>
              </w:rPr>
              <w:pict>
                <v:shape id="_x0000_i1026" type="#_x0000_t75" style="width:11.25pt;height:11.25pt">
                  <v:imagedata r:id="rId36" o:title="" chromakey="white"/>
                </v:shape>
              </w:pict>
            </w:r>
            <w:r w:rsidRPr="00F96BA2">
              <w:rPr>
                <w:rFonts w:ascii="Times New Roman" w:hAnsi="Times New Roman" w:cs="Times New Roman"/>
                <w:color w:val="000000"/>
                <w:sz w:val="24"/>
              </w:rPr>
              <w:instrText xml:space="preserve"> </w:instrText>
            </w:r>
            <w:r w:rsidRPr="00F96BA2">
              <w:rPr>
                <w:rFonts w:ascii="Times New Roman" w:hAnsi="Times New Roman" w:cs="Times New Roman"/>
                <w:color w:val="000000"/>
                <w:sz w:val="24"/>
              </w:rPr>
              <w:fldChar w:fldCharType="separate"/>
            </w:r>
            <w:r w:rsidRPr="00F96BA2">
              <w:rPr>
                <w:rFonts w:ascii="Times New Roman" w:hAnsi="Times New Roman" w:cs="Times New Roman"/>
                <w:color w:val="000000"/>
                <w:sz w:val="24"/>
              </w:rPr>
              <w:pict>
                <v:shape id="_x0000_i1027" type="#_x0000_t75" style="width:11.25pt;height:11.25pt">
                  <v:imagedata r:id="rId36" o:title="" chromakey="white"/>
                </v:shape>
              </w:pict>
            </w:r>
            <w:r w:rsidRPr="00F96BA2">
              <w:rPr>
                <w:rFonts w:ascii="Times New Roman" w:hAnsi="Times New Roman" w:cs="Times New Roman"/>
                <w:color w:val="000000"/>
                <w:sz w:val="24"/>
              </w:rPr>
              <w:fldChar w:fldCharType="end"/>
            </w:r>
            <w:r w:rsidRPr="00F96BA2">
              <w:rPr>
                <w:rFonts w:ascii="Times New Roman" w:hAnsi="Times New Roman" w:cs="Times New Roman"/>
                <w:color w:val="000000"/>
                <w:sz w:val="24"/>
              </w:rPr>
              <w:t xml:space="preserve"> - the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C. </w:t>
            </w:r>
            <w:r w:rsidRPr="00F96BA2">
              <w:rPr>
                <w:rFonts w:ascii="Times New Roman" w:hAnsi="Times New Roman" w:cs="Times New Roman"/>
                <w:color w:val="000000"/>
                <w:sz w:val="24"/>
              </w:rPr>
              <w:fldChar w:fldCharType="begin"/>
            </w:r>
            <w:r w:rsidRPr="00F96BA2">
              <w:rPr>
                <w:rFonts w:ascii="Times New Roman" w:hAnsi="Times New Roman" w:cs="Times New Roman"/>
                <w:color w:val="000000"/>
                <w:sz w:val="24"/>
              </w:rPr>
              <w:instrText xml:space="preserve"> QUOTE </w:instrText>
            </w:r>
            <w:r w:rsidRPr="00F96BA2">
              <w:rPr>
                <w:rFonts w:ascii="Times New Roman" w:hAnsi="Times New Roman" w:cs="Times New Roman"/>
                <w:color w:val="000000"/>
                <w:sz w:val="24"/>
              </w:rPr>
              <w:pict>
                <v:shape id="_x0000_i1028" type="#_x0000_t75" style="width:33.8pt;height:13.75pt">
                  <v:imagedata r:id="rId37" o:title="" chromakey="white"/>
                </v:shape>
              </w:pict>
            </w:r>
            <w:r w:rsidRPr="00F96BA2">
              <w:rPr>
                <w:rFonts w:ascii="Times New Roman" w:hAnsi="Times New Roman" w:cs="Times New Roman"/>
                <w:color w:val="000000"/>
                <w:sz w:val="24"/>
              </w:rPr>
              <w:instrText xml:space="preserve"> </w:instrText>
            </w:r>
            <w:r w:rsidRPr="00F96BA2">
              <w:rPr>
                <w:rFonts w:ascii="Times New Roman" w:hAnsi="Times New Roman" w:cs="Times New Roman"/>
                <w:color w:val="000000"/>
                <w:sz w:val="24"/>
              </w:rPr>
              <w:fldChar w:fldCharType="separate"/>
            </w:r>
            <w:r w:rsidRPr="00F96BA2">
              <w:rPr>
                <w:rFonts w:ascii="Times New Roman" w:hAnsi="Times New Roman" w:cs="Times New Roman"/>
                <w:color w:val="000000"/>
                <w:sz w:val="24"/>
              </w:rPr>
              <w:pict>
                <v:shape id="_x0000_i1029" type="#_x0000_t75" style="width:33.8pt;height:13.75pt">
                  <v:imagedata r:id="rId37" o:title="" chromakey="white"/>
                </v:shape>
              </w:pict>
            </w:r>
            <w:r w:rsidRPr="00F96BA2">
              <w:rPr>
                <w:rFonts w:ascii="Times New Roman" w:hAnsi="Times New Roman" w:cs="Times New Roman"/>
                <w:color w:val="000000"/>
                <w:sz w:val="24"/>
              </w:rPr>
              <w:fldChar w:fldCharType="end"/>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the - a</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14. Only when we heard the good news of Patrick _________ relieved</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we felt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that we felt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had we felt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did we feel</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15.    They didn’t find __________ in a foreign country.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it easy to live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it easy live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it to live easy</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easy to live</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16.  _________ about the company’s future meant that few people wanted to invest money in it.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Certainly</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Uncertainly</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Uncertain</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Certain</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17.  Hemingway used the experience and knowledge ________ during World War I as the material for his best-known novel For Whom the Bell Tolls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gain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gaining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gained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gain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18.  I lost the keys to my house and had to climb in __________ the window.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by</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to</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through</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with</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 19.  There were a few small villages____________, but no major city for miles around.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on and off</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here and there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back and forth</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up and down</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20. Her training in accountancy provided a sound ___________ for work in the financial world.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footing</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base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ground</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basis. </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21. If a match has extra time, a single goal decides the result – this is called a _____goal.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gold</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golden</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silver</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bronze</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22. I’ m not going to take the car to a garage because I think I can ________ it myself.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renew</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repair</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do up</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renovate</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23. When both parents went to prison, social workers took the children ________ care.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into</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for</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with</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to</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24. Some people don’t like curry from India or Thailand; they say it’s too _____________ - but I love it. </w:t>
      </w:r>
    </w:p>
    <w:tbl>
      <w:tblPr>
        <w:tblW w:w="0" w:type="auto"/>
        <w:tblInd w:w="108" w:type="dxa"/>
        <w:tblLook w:val="00A0" w:firstRow="1" w:lastRow="0" w:firstColumn="1" w:lastColumn="0" w:noHBand="0" w:noVBand="0"/>
      </w:tblPr>
      <w:tblGrid>
        <w:gridCol w:w="2286"/>
        <w:gridCol w:w="2394"/>
        <w:gridCol w:w="2394"/>
        <w:gridCol w:w="2394"/>
      </w:tblGrid>
      <w:tr w:rsidR="00F96BA2" w:rsidRPr="00F96BA2" w:rsidTr="009360AA">
        <w:tc>
          <w:tcPr>
            <w:tcW w:w="2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sweet and sour</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spicy and hot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hot and spicy</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sour and sweet. </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25. I need  an assistant – I’m up to my _______with work.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my eyes</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my ears</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here</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All are correct. </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26. When Mr. Spendthrift ran out of money, he ________ his mother for help.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fell behind</w:t>
      </w:r>
      <w:r w:rsidRPr="00F96BA2">
        <w:rPr>
          <w:rFonts w:ascii="Times New Roman" w:hAnsi="Times New Roman" w:cs="Times New Roman"/>
          <w:color w:val="000000"/>
          <w:sz w:val="24"/>
        </w:rPr>
        <w:tab/>
        <w:t>B. fell back on</w:t>
      </w:r>
      <w:r w:rsidRPr="00F96BA2">
        <w:rPr>
          <w:rFonts w:ascii="Times New Roman" w:hAnsi="Times New Roman" w:cs="Times New Roman"/>
          <w:color w:val="000000"/>
          <w:sz w:val="24"/>
        </w:rPr>
        <w:tab/>
        <w:t>C. fell upon</w:t>
      </w:r>
      <w:r w:rsidRPr="00F96BA2">
        <w:rPr>
          <w:rFonts w:ascii="Times New Roman" w:hAnsi="Times New Roman" w:cs="Times New Roman"/>
          <w:color w:val="000000"/>
          <w:sz w:val="24"/>
        </w:rPr>
        <w:tab/>
        <w:t>D. fell in with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27.  We ___ _____ a lovely three weeks holiday in the south of Spain last year</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passed</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took</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did</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spent</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28.  She ___________ with her brother when he broke her favorite toy</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got out</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fell in</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got on</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fell out</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29.  ___________ you tell me the truth, I ______________- to help you. </w:t>
      </w:r>
    </w:p>
    <w:tbl>
      <w:tblPr>
        <w:tblW w:w="0" w:type="auto"/>
        <w:tblLook w:val="00A0" w:firstRow="1" w:lastRow="0" w:firstColumn="1" w:lastColumn="0" w:noHBand="0" w:noVBand="0"/>
      </w:tblPr>
      <w:tblGrid>
        <w:gridCol w:w="2538"/>
        <w:gridCol w:w="2250"/>
        <w:gridCol w:w="2394"/>
        <w:gridCol w:w="2394"/>
      </w:tblGrid>
      <w:tr w:rsidR="00F96BA2" w:rsidRPr="00F96BA2" w:rsidTr="009360AA">
        <w:tc>
          <w:tcPr>
            <w:tcW w:w="2538"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A. When / can’t be able </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In case/ should be able</w:t>
            </w:r>
          </w:p>
        </w:tc>
        <w:tc>
          <w:tcPr>
            <w:tcW w:w="2250" w:type="dxa"/>
          </w:tcPr>
          <w:p w:rsidR="00F96BA2" w:rsidRPr="00F96BA2" w:rsidRDefault="00F96BA2" w:rsidP="009360AA">
            <w:pPr>
              <w:rPr>
                <w:rFonts w:ascii="Times New Roman" w:hAnsi="Times New Roman" w:cs="Times New Roman"/>
                <w:color w:val="000000"/>
                <w:sz w:val="24"/>
              </w:rPr>
            </w:pP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Unless/ won’t be able</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If/ will be able. </w:t>
            </w:r>
          </w:p>
        </w:tc>
        <w:tc>
          <w:tcPr>
            <w:tcW w:w="2394" w:type="dxa"/>
          </w:tcPr>
          <w:p w:rsidR="00F96BA2" w:rsidRPr="00F96BA2" w:rsidRDefault="00F96BA2" w:rsidP="009360AA">
            <w:pPr>
              <w:rPr>
                <w:rFonts w:ascii="Times New Roman" w:hAnsi="Times New Roman" w:cs="Times New Roman"/>
                <w:color w:val="000000"/>
                <w:sz w:val="24"/>
              </w:rPr>
            </w:pP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30. This is the man________________ paintings are being talked about. </w:t>
      </w:r>
    </w:p>
    <w:tbl>
      <w:tblPr>
        <w:tblW w:w="0" w:type="auto"/>
        <w:tblLook w:val="00A0" w:firstRow="1" w:lastRow="0" w:firstColumn="1" w:lastColumn="0" w:noHBand="0" w:noVBand="0"/>
      </w:tblPr>
      <w:tblGrid>
        <w:gridCol w:w="2394"/>
        <w:gridCol w:w="2394"/>
        <w:gridCol w:w="2394"/>
        <w:gridCol w:w="2394"/>
      </w:tblGrid>
      <w:tr w:rsidR="00F96BA2" w:rsidRPr="00F96BA2" w:rsidTr="009360AA">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A. whoever </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whom</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which</w:t>
            </w:r>
          </w:p>
        </w:tc>
        <w:tc>
          <w:tcPr>
            <w:tcW w:w="239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whose</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31. Mark the letter A, B, C or D on your answer sheet to indicate the word or phrase that is OPPOSITE in meaning to the underlined part in each of  the following questions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He had never experienced such </w:t>
      </w:r>
      <w:r w:rsidRPr="00F96BA2">
        <w:rPr>
          <w:rFonts w:ascii="Times New Roman" w:hAnsi="Times New Roman" w:cs="Times New Roman"/>
          <w:color w:val="000000"/>
          <w:sz w:val="24"/>
          <w:u w:val="thick"/>
        </w:rPr>
        <w:t>discourtesy</w:t>
      </w:r>
      <w:r w:rsidRPr="00F96BA2">
        <w:rPr>
          <w:rFonts w:ascii="Times New Roman" w:hAnsi="Times New Roman" w:cs="Times New Roman"/>
          <w:color w:val="000000"/>
          <w:sz w:val="24"/>
        </w:rPr>
        <w:t xml:space="preserve"> towards the president as it occurred at the annual meeting in May.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rudeness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measurement</w:t>
      </w:r>
      <w:r w:rsidRPr="00F96BA2">
        <w:rPr>
          <w:rFonts w:ascii="Times New Roman" w:hAnsi="Times New Roman" w:cs="Times New Roman"/>
          <w:color w:val="000000"/>
          <w:sz w:val="24"/>
        </w:rPr>
        <w:tab/>
        <w:t xml:space="preserve">        C. encouragement</w:t>
      </w:r>
      <w:r w:rsidRPr="00F96BA2">
        <w:rPr>
          <w:rFonts w:ascii="Times New Roman" w:hAnsi="Times New Roman" w:cs="Times New Roman"/>
          <w:color w:val="000000"/>
          <w:sz w:val="24"/>
        </w:rPr>
        <w:tab/>
        <w:t>D. politeness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32. Mark the letter A, B, C or D on your answer sheet to indicate the word or phrase that is CLOSEST in meaning to the underlined part in each of  the following questions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Whenever problems </w:t>
      </w:r>
      <w:r w:rsidRPr="00F96BA2">
        <w:rPr>
          <w:rFonts w:ascii="Times New Roman" w:hAnsi="Times New Roman" w:cs="Times New Roman"/>
          <w:color w:val="000000"/>
          <w:sz w:val="24"/>
          <w:u w:val="single"/>
        </w:rPr>
        <w:t>come up</w:t>
      </w:r>
      <w:r w:rsidRPr="00F96BA2">
        <w:rPr>
          <w:rFonts w:ascii="Times New Roman" w:hAnsi="Times New Roman" w:cs="Times New Roman"/>
          <w:color w:val="000000"/>
          <w:sz w:val="24"/>
        </w:rPr>
        <w:t xml:space="preserve">, we discuss them frankly and find solutions quickly.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clean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 happen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arrive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encounter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33. Each time I sneezed, everyone said: “ ________-you!”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F96BA2" w:rsidRPr="00F96BA2" w:rsidTr="009360AA">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Cough</w:t>
            </w:r>
          </w:p>
        </w:tc>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Bless</w:t>
            </w:r>
          </w:p>
        </w:tc>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Cold</w:t>
            </w:r>
          </w:p>
        </w:tc>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Thank</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34. A:  Will you come to our party tonight?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__________, but I’ll have an important meeting.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F96BA2" w:rsidRPr="00F96BA2" w:rsidTr="009360AA">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 I’ll come</w:t>
            </w:r>
          </w:p>
        </w:tc>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I’d like coming</w:t>
            </w:r>
          </w:p>
        </w:tc>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I’d love to</w:t>
            </w:r>
          </w:p>
        </w:tc>
        <w:tc>
          <w:tcPr>
            <w:tcW w:w="2394" w:type="dxa"/>
            <w:tcBorders>
              <w:top w:val="nil"/>
              <w:left w:val="nil"/>
              <w:bottom w:val="nil"/>
              <w:right w:val="nil"/>
            </w:tcBorders>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 xml:space="preserve">D. I like it. </w:t>
            </w:r>
          </w:p>
        </w:tc>
      </w:tr>
    </w:tbl>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35. “Excuse me, is anybody sitting here?” _ “ _____________.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Yes, I am so glad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Yes, yes. You can sit here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Sorry, the seat is taken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 thanks</w:t>
      </w:r>
      <w:r w:rsidRPr="00F96BA2">
        <w:rPr>
          <w:rFonts w:ascii="Times New Roman" w:hAnsi="Times New Roman" w:cs="Times New Roman"/>
          <w:color w:val="000000"/>
          <w:sz w:val="24"/>
        </w:rPr>
        <w:br/>
        <w:t xml:space="preserve"> Read the text below and mark the letter A, B, C or D on your answer sheet to decide which answer best fits each space from 36 to 45.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You have heard people say, “It makes my mouth water”. They mean, of course, that the sight, taste, or smell of food (36)____ ___the mouth to have something like water in it. This pleasant feeling is brought (37) _______ by thousands of tiny glands in your mouth. These glands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(38) _______ a liquid into your mouth when you are hungry and see, taste or smell good food. The liquid is called saliva. The glands are called the salivary glands.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In an older person these glands (39) ______ ___  about a quart of saliva daily. The amount for children is a little (40) _______ ___, depending upon the 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The saliva is valuable in helping people digest their meals. </w:t>
      </w:r>
      <w:r w:rsidRPr="00F96BA2">
        <w:rPr>
          <w:rFonts w:ascii="Times New Roman" w:hAnsi="Times New Roman" w:cs="Times New Roman"/>
          <w:sz w:val="24"/>
        </w:rPr>
        <w:t xml:space="preserve">It helps (41) ____ ___ two ways. It contains (42) ______ ___ having the power to destroy certain germs and to change starch into sugar. It also (43) _____ ___ to keep the lining of the mouth and throat wet and to reduce the friction which chewing dry food could create. This liquid softens the food taken into the mouth, by getting it (44) ______ ___. You can help your digestion if you chew your food well, keeping it in the mouth and chewing it long enough (45) ______ ___the saliva can reach all parts of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br/>
        <w:t xml:space="preserve">Question 36: A. </w:t>
      </w:r>
      <w:r w:rsidRPr="00F96BA2">
        <w:rPr>
          <w:rFonts w:ascii="Times New Roman" w:hAnsi="Times New Roman" w:cs="Times New Roman"/>
          <w:color w:val="000000"/>
          <w:sz w:val="24"/>
        </w:rPr>
        <w:t>makes      </w:t>
      </w:r>
      <w:r w:rsidRPr="00F96BA2">
        <w:rPr>
          <w:rFonts w:ascii="Times New Roman" w:hAnsi="Times New Roman" w:cs="Times New Roman"/>
          <w:color w:val="000000"/>
          <w:sz w:val="24"/>
        </w:rPr>
        <w:tab/>
        <w:t>B. causes         </w:t>
      </w:r>
      <w:r w:rsidRPr="00F96BA2">
        <w:rPr>
          <w:rFonts w:ascii="Times New Roman" w:hAnsi="Times New Roman" w:cs="Times New Roman"/>
          <w:color w:val="000000"/>
          <w:sz w:val="24"/>
        </w:rPr>
        <w:tab/>
        <w:t>C. encourages             D. urges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37:  A. out          </w:t>
      </w:r>
      <w:r w:rsidRPr="00F96BA2">
        <w:rPr>
          <w:rFonts w:ascii="Times New Roman" w:hAnsi="Times New Roman" w:cs="Times New Roman"/>
          <w:color w:val="000000"/>
          <w:sz w:val="24"/>
        </w:rPr>
        <w:tab/>
        <w:t>B. give                  </w:t>
      </w:r>
      <w:r w:rsidRPr="00F96BA2">
        <w:rPr>
          <w:rFonts w:ascii="Times New Roman" w:hAnsi="Times New Roman" w:cs="Times New Roman"/>
          <w:color w:val="000000"/>
          <w:sz w:val="24"/>
        </w:rPr>
        <w:tab/>
        <w:t>C. fill                          D. pour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39:  A. make         </w:t>
      </w:r>
      <w:r w:rsidRPr="00F96BA2">
        <w:rPr>
          <w:rFonts w:ascii="Times New Roman" w:hAnsi="Times New Roman" w:cs="Times New Roman"/>
          <w:color w:val="000000"/>
          <w:sz w:val="24"/>
        </w:rPr>
        <w:tab/>
        <w:t>B. create              </w:t>
      </w:r>
      <w:r w:rsidRPr="00F96BA2">
        <w:rPr>
          <w:rFonts w:ascii="Times New Roman" w:hAnsi="Times New Roman" w:cs="Times New Roman"/>
          <w:color w:val="000000"/>
          <w:sz w:val="24"/>
        </w:rPr>
        <w:tab/>
        <w:t>C. contain                   D. consist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40:  A.. fewer       </w:t>
      </w:r>
      <w:r w:rsidRPr="00F96BA2">
        <w:rPr>
          <w:rFonts w:ascii="Times New Roman" w:hAnsi="Times New Roman" w:cs="Times New Roman"/>
          <w:color w:val="000000"/>
          <w:sz w:val="24"/>
        </w:rPr>
        <w:tab/>
        <w:t>B less               </w:t>
      </w:r>
      <w:r w:rsidRPr="00F96BA2">
        <w:rPr>
          <w:rFonts w:ascii="Times New Roman" w:hAnsi="Times New Roman" w:cs="Times New Roman"/>
          <w:color w:val="000000"/>
          <w:sz w:val="24"/>
        </w:rPr>
        <w:tab/>
        <w:t>C. bit                           D. smaller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41: A. with            </w:t>
      </w:r>
      <w:r w:rsidRPr="00F96BA2">
        <w:rPr>
          <w:rFonts w:ascii="Times New Roman" w:hAnsi="Times New Roman" w:cs="Times New Roman"/>
          <w:color w:val="000000"/>
          <w:sz w:val="24"/>
        </w:rPr>
        <w:tab/>
        <w:t>B. by                  </w:t>
      </w:r>
      <w:r w:rsidRPr="00F96BA2">
        <w:rPr>
          <w:rFonts w:ascii="Times New Roman" w:hAnsi="Times New Roman" w:cs="Times New Roman"/>
          <w:color w:val="000000"/>
          <w:sz w:val="24"/>
        </w:rPr>
        <w:tab/>
        <w:t>C. in                            D. from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42: A. elements     </w:t>
      </w:r>
      <w:r w:rsidRPr="00F96BA2">
        <w:rPr>
          <w:rFonts w:ascii="Times New Roman" w:hAnsi="Times New Roman" w:cs="Times New Roman"/>
          <w:color w:val="000000"/>
          <w:sz w:val="24"/>
        </w:rPr>
        <w:tab/>
        <w:t>B. mixtures        </w:t>
      </w:r>
      <w:r w:rsidRPr="00F96BA2">
        <w:rPr>
          <w:rFonts w:ascii="Times New Roman" w:hAnsi="Times New Roman" w:cs="Times New Roman"/>
          <w:color w:val="000000"/>
          <w:sz w:val="24"/>
        </w:rPr>
        <w:tab/>
        <w:t>C. matters                   D. substances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Question 43: A. serves        </w:t>
      </w:r>
      <w:r w:rsidRPr="00F96BA2">
        <w:rPr>
          <w:rFonts w:ascii="Times New Roman" w:hAnsi="Times New Roman" w:cs="Times New Roman"/>
          <w:color w:val="000000"/>
          <w:sz w:val="24"/>
        </w:rPr>
        <w:tab/>
        <w:t>B. tries                  </w:t>
      </w:r>
      <w:r w:rsidRPr="00F96BA2">
        <w:rPr>
          <w:rFonts w:ascii="Times New Roman" w:hAnsi="Times New Roman" w:cs="Times New Roman"/>
          <w:color w:val="000000"/>
          <w:sz w:val="24"/>
        </w:rPr>
        <w:tab/>
        <w:t>C. tends                      D. acts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44:  A. tender       </w:t>
      </w:r>
      <w:r w:rsidRPr="00F96BA2">
        <w:rPr>
          <w:rFonts w:ascii="Times New Roman" w:hAnsi="Times New Roman" w:cs="Times New Roman"/>
          <w:color w:val="000000"/>
          <w:sz w:val="24"/>
        </w:rPr>
        <w:tab/>
        <w:t>B. soft                         C. moist                      D. wet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45:  A. so that        </w:t>
      </w:r>
      <w:r w:rsidRPr="00F96BA2">
        <w:rPr>
          <w:rFonts w:ascii="Times New Roman" w:hAnsi="Times New Roman" w:cs="Times New Roman"/>
          <w:color w:val="000000"/>
          <w:sz w:val="24"/>
        </w:rPr>
        <w:tab/>
        <w:t>B. as if                        C. when                      D. even if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t>Read the following passage and mark the letter A, B, C, or D on your answer sheet to indicate the correct answer to each of the questions from 46</w:t>
      </w:r>
      <w:r w:rsidRPr="00F96BA2">
        <w:rPr>
          <w:rFonts w:ascii="Times New Roman" w:hAnsi="Times New Roman" w:cs="Times New Roman"/>
          <w:color w:val="000000"/>
          <w:sz w:val="24"/>
        </w:rPr>
        <w:t xml:space="preserve"> to 55</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Psychologist  have debated a long time about whether a child’s upbringing can give it the ability to do outstandingly well. Some think that it is impossible to develop genius and say that it is simply something a person is born with. </w:t>
      </w:r>
      <w:r w:rsidRPr="00F96BA2">
        <w:rPr>
          <w:rFonts w:ascii="Times New Roman" w:hAnsi="Times New Roman" w:cs="Times New Roman"/>
          <w:i/>
          <w:color w:val="000000"/>
          <w:sz w:val="24"/>
        </w:rPr>
        <w:t>Others</w:t>
      </w:r>
      <w:r w:rsidRPr="00F96BA2">
        <w:rPr>
          <w:rFonts w:ascii="Times New Roman" w:hAnsi="Times New Roman" w:cs="Times New Roman"/>
          <w:color w:val="000000"/>
          <w:sz w:val="24"/>
        </w:rPr>
        <w:t xml:space="preserve">, however, argue that the potential for great achievement can be develop. The truth lies somewhere between these two extremes.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It seems very obvious that being born with the right qualities from gifted parents will increase a child’s ability to do well. However, this ability will be fully realized only with the right upbringing and opportunities. As one psychologist says, </w:t>
      </w:r>
      <w:r w:rsidRPr="00F96BA2">
        <w:rPr>
          <w:rFonts w:ascii="Times New Roman" w:hAnsi="Times New Roman" w:cs="Times New Roman"/>
          <w:i/>
          <w:color w:val="000000"/>
          <w:sz w:val="24"/>
        </w:rPr>
        <w:t>“To have a fast car, you need both a good engine and fuel.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Scientists have recently assessed intelligence, achievement, and ability in 50 sets of identical twins that were separated shortly birth and brought up by different parents. They found that achievement was based on intelligence, and later influenced by the child’s environment.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One case involving very intelligent twins was quoted. One of the twins received a normal upbringing, and performed well. The other twin, however, was brought up by extremely supportive parents and given every possible opportunity to develop its abilities. That twin, though starting out with the same degree of intelligence as the other, performed even better.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This case reflects the general principle of intelligence and ability. The more </w:t>
      </w:r>
      <w:r w:rsidRPr="00F96BA2">
        <w:rPr>
          <w:rFonts w:ascii="Times New Roman" w:hAnsi="Times New Roman" w:cs="Times New Roman"/>
          <w:i/>
          <w:color w:val="000000"/>
          <w:sz w:val="24"/>
        </w:rPr>
        <w:t>favorable</w:t>
      </w:r>
      <w:r w:rsidRPr="00F96BA2">
        <w:rPr>
          <w:rFonts w:ascii="Times New Roman" w:hAnsi="Times New Roman" w:cs="Times New Roman"/>
          <w:color w:val="000000"/>
          <w:sz w:val="24"/>
        </w:rPr>
        <w:t xml:space="preserve"> the environment, the more a child’s intelligence and ability are developed. However, there is no link between intelligence and socioeconomic level of a child’s family. In other words, it does not matter how poor or how rich a family is, as this does not affect the intelligence.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Gifted people cannot be created by supportive parents, but they can be developed by them. One professor of music said that outstanding musicians usually started two or three years earlier than ordinary performers, often because their parents had recognized their ability. These musicians then needed at least ten years’ hard work and training in order to reach the level they were capable of attaining.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People who want to have very gifted children are given the following advice: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Marry an intelligent person.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Allow children to follow their own interests rather than the interests of the parents.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Start a child’s education early but avoid pushing the child too hard.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Encourage children to play; for example, playing with musical instrument is essential for a child who wants to become an outstanding musician.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46:   When scientists studied intelligence and ability in twins, they found that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ability depends both on intelligence and environment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different twins generally have different levels of ability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intelligence and development are irrelevant to ability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D. ability depends mainly on intelligence and achievement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47:   Scientists chose twins for their study because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each twin has the same environment as his/ her twin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they have the same genetic background, usually with similar intelligence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they have the same economic background and hence the same opportunities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they are born into the same family, hence the same upbringing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48:   How were great musicians different from ordinary musicians in their development?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They concentrated on music to the exclusion of other areas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They were exceptionally intelligent and artistic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Their ability was realized at an early stage and then nurtured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They practice playing their instruments for many years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49:   The writer advises that gifted children should be allowed to follow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their own interests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only their interests in musical instruments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only their interests in computer games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their parents’ interests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50:   When encouraging their gifted children, parents should avoid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starting their education at an early age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letting them play their own way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permitting them to follow their own interests</w:t>
      </w:r>
      <w:r w:rsidRPr="00F96BA2">
        <w:rPr>
          <w:rFonts w:ascii="Times New Roman" w:hAnsi="Times New Roman" w:cs="Times New Roman"/>
          <w:color w:val="000000"/>
          <w:sz w:val="24"/>
        </w:rPr>
        <w:tab/>
        <w:t>D. pushing their children too hard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51:   The remark: </w:t>
      </w:r>
      <w:r w:rsidRPr="00F96BA2">
        <w:rPr>
          <w:rFonts w:ascii="Times New Roman" w:hAnsi="Times New Roman" w:cs="Times New Roman"/>
          <w:i/>
          <w:color w:val="000000"/>
          <w:sz w:val="24"/>
        </w:rPr>
        <w:t>“To have a fast car, you need both a good engine and fuel</w:t>
      </w:r>
      <w:r w:rsidRPr="00F96BA2">
        <w:rPr>
          <w:rFonts w:ascii="Times New Roman" w:hAnsi="Times New Roman" w:cs="Times New Roman"/>
          <w:color w:val="000000"/>
          <w:sz w:val="24"/>
        </w:rPr>
        <w:t xml:space="preserve">. ” in the passage means that in order to become a genius,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you need to have good health and good nourishment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you should try to move quickly and efficiently.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you must nourish your brain and train your muscles hard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you need intelligence and you need to develop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52:   The word </w:t>
      </w:r>
      <w:r w:rsidRPr="00F96BA2">
        <w:rPr>
          <w:rFonts w:ascii="Times New Roman" w:hAnsi="Times New Roman" w:cs="Times New Roman"/>
          <w:i/>
          <w:color w:val="000000"/>
          <w:sz w:val="24"/>
        </w:rPr>
        <w:t>“favorable”</w:t>
      </w:r>
      <w:r w:rsidRPr="00F96BA2">
        <w:rPr>
          <w:rFonts w:ascii="Times New Roman" w:hAnsi="Times New Roman" w:cs="Times New Roman"/>
          <w:color w:val="000000"/>
          <w:sz w:val="24"/>
        </w:rPr>
        <w:t xml:space="preserve"> in the passage mostly mean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“helping somebody to be more intelligent compared to the other people”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“good for someone and making him/ her likely to be successful”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“of high quality or an acceptable standard”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“under the control or in the power of somebody else”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53:   All of the following statements are true EXCEPT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educational development depends completely on economic well-being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B. studying different twins is useful scientific procedure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to become successful, a child need both native intelligence and development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a child’s intelligence is influenced by that of his/ her parents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54:   The upbringing of highly intelligent children requires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parental support and encouragement</w:t>
      </w:r>
      <w:r w:rsidRPr="00F96BA2">
        <w:rPr>
          <w:rFonts w:ascii="Times New Roman" w:hAnsi="Times New Roman" w:cs="Times New Roman"/>
          <w:color w:val="000000"/>
          <w:sz w:val="24"/>
        </w:rPr>
        <w:tab/>
        <w:t>B. wealthy and loving parents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good musical instruments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an expensive education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55:   The word </w:t>
      </w:r>
      <w:r w:rsidRPr="00F96BA2">
        <w:rPr>
          <w:rFonts w:ascii="Times New Roman" w:hAnsi="Times New Roman" w:cs="Times New Roman"/>
          <w:i/>
          <w:color w:val="000000"/>
          <w:sz w:val="24"/>
        </w:rPr>
        <w:t>“others”</w:t>
      </w:r>
      <w:r w:rsidRPr="00F96BA2">
        <w:rPr>
          <w:rFonts w:ascii="Times New Roman" w:hAnsi="Times New Roman" w:cs="Times New Roman"/>
          <w:color w:val="000000"/>
          <w:sz w:val="24"/>
        </w:rPr>
        <w:t xml:space="preserve"> used in the first paragraph refers to 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other people</w:t>
      </w:r>
      <w:r w:rsidRPr="00F96BA2">
        <w:rPr>
          <w:rFonts w:ascii="Times New Roman" w:hAnsi="Times New Roman" w:cs="Times New Roman"/>
          <w:color w:val="000000"/>
          <w:sz w:val="24"/>
        </w:rPr>
        <w:tab/>
        <w:t>B. other geniuses</w:t>
      </w:r>
      <w:r w:rsidRPr="00F96BA2">
        <w:rPr>
          <w:rFonts w:ascii="Times New Roman" w:hAnsi="Times New Roman" w:cs="Times New Roman"/>
          <w:color w:val="000000"/>
          <w:sz w:val="24"/>
        </w:rPr>
        <w:tab/>
        <w:t>C. other children</w:t>
      </w:r>
      <w:r w:rsidRPr="00F96BA2">
        <w:rPr>
          <w:rFonts w:ascii="Times New Roman" w:hAnsi="Times New Roman" w:cs="Times New Roman"/>
          <w:color w:val="000000"/>
          <w:sz w:val="24"/>
        </w:rPr>
        <w:tab/>
        <w:t>D. other scientists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Read the following passage and mark the letter A, B, C or D on your answer sheet to indicate the correct answer to each of the questions from 56 to 65.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Since water is the basis of life, composing the greater part of the tissues of all living things, the crucial problem of  desert animals is to survive in a world where sources of flowing water are rare. And since man’s inexorable necessity is to absorb large quantities of water at frequent intervals, he can scarcely comprehend that many creatures of the desert pass their entire lives without a single drop.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Uncompromising as it is, the desert has not eliminated life but only </w:t>
      </w:r>
      <w:r w:rsidRPr="00F96BA2">
        <w:rPr>
          <w:rFonts w:ascii="Times New Roman" w:hAnsi="Times New Roman" w:cs="Times New Roman"/>
          <w:bCs/>
          <w:color w:val="000000"/>
          <w:sz w:val="24"/>
        </w:rPr>
        <w:t>those forms</w:t>
      </w:r>
      <w:r w:rsidRPr="00F96BA2">
        <w:rPr>
          <w:rFonts w:ascii="Times New Roman" w:hAnsi="Times New Roman" w:cs="Times New Roman"/>
          <w:color w:val="000000"/>
          <w:sz w:val="24"/>
        </w:rPr>
        <w:t xml:space="preserve"> unable to withstand its desiccating effects. No moist- skinned, water-loving animals can exist there. Few large animals are found. The giants of the North American desert are the deer, the coyote, and the bobcat. Since desert country is open, it holds more swift-footed running and leaping creatures than the tangled forest. Its population is largely nocturnal, silent, filled with reticence, and ruled by stealth. Yet they are not </w:t>
      </w:r>
      <w:r w:rsidRPr="00F96BA2">
        <w:rPr>
          <w:rFonts w:ascii="Times New Roman" w:hAnsi="Times New Roman" w:cs="Times New Roman"/>
          <w:bCs/>
          <w:color w:val="000000"/>
          <w:sz w:val="24"/>
        </w:rPr>
        <w:t>emaciated</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Having adapted to their austere environment, they are as healthy as animals anywhere else in the word. The secret of their adjustment lies in the combination of behavior and physiology. None could survive if, like mad dogs and Englishmen, they went out in the midday sun; many would die in a matter of minutes.  So most of them pass the burning hours asleep in cool, humid burrows underneath the ground,  emerging to hunt only by night. The surface  of  the  sun-baked  desert  averages  around  150  degrees,  but  18  inches  down  the temperature is only 60 degrees.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56: The title for this passage could be</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“Desert Plants”                                               </w:t>
      </w:r>
      <w:r w:rsidRPr="00F96BA2">
        <w:rPr>
          <w:rFonts w:ascii="Times New Roman" w:hAnsi="Times New Roman" w:cs="Times New Roman"/>
          <w:color w:val="000000"/>
          <w:sz w:val="24"/>
        </w:rPr>
        <w:tab/>
        <w:t>B. “Life Underground”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“Animal Life in a Desert Environment”         </w:t>
      </w:r>
      <w:r w:rsidRPr="00F96BA2">
        <w:rPr>
          <w:rFonts w:ascii="Times New Roman" w:hAnsi="Times New Roman" w:cs="Times New Roman"/>
          <w:color w:val="000000"/>
          <w:sz w:val="24"/>
        </w:rPr>
        <w:tab/>
        <w:t>D. “Man’s Life in a Desert Environment”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57: The word “tissues” in the passage mostly means</w:t>
      </w:r>
      <w:r w:rsidRPr="00F96BA2">
        <w:rPr>
          <w:rFonts w:ascii="Times New Roman" w:hAnsi="Times New Roman" w:cs="Times New Roman"/>
          <w:color w:val="000000"/>
          <w:sz w:val="24"/>
          <w:u w:val="single"/>
        </w:rPr>
        <w:t xml:space="preserve">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smallest units of living matter that can exist on their own”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“collections of cells that form the different parts of humans, animals and  plants”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“very small living things that cause infectious disease in people, animals and plants”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 simplest forms of life that exist in air, water, living and dead creatures and plants”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58: Man can hardly understand why many animals live their whole life in the desert, as </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sources of flowing water are rare in a desert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B. water is an essential part of his existence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water composes the greater part of  the tissues of living things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very few lager animals are found in the desert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59: The phrase “</w:t>
      </w:r>
      <w:r w:rsidRPr="00F96BA2">
        <w:rPr>
          <w:rFonts w:ascii="Times New Roman" w:hAnsi="Times New Roman" w:cs="Times New Roman"/>
          <w:bCs/>
          <w:color w:val="000000"/>
          <w:sz w:val="24"/>
        </w:rPr>
        <w:t>those forms</w:t>
      </w:r>
      <w:r w:rsidRPr="00F96BA2">
        <w:rPr>
          <w:rFonts w:ascii="Times New Roman" w:hAnsi="Times New Roman" w:cs="Times New Roman"/>
          <w:color w:val="000000"/>
          <w:sz w:val="24"/>
        </w:rPr>
        <w:t>” in the passage refers to all of the following EXCEPT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water-loving animals                                     </w:t>
      </w:r>
      <w:r w:rsidRPr="00F96BA2">
        <w:rPr>
          <w:rFonts w:ascii="Times New Roman" w:hAnsi="Times New Roman" w:cs="Times New Roman"/>
          <w:color w:val="000000"/>
          <w:sz w:val="24"/>
        </w:rPr>
        <w:tab/>
        <w:t>B. the coyote and the bobcat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moist-skinned animals                                    </w:t>
      </w:r>
      <w:r w:rsidRPr="00F96BA2">
        <w:rPr>
          <w:rFonts w:ascii="Times New Roman" w:hAnsi="Times New Roman" w:cs="Times New Roman"/>
          <w:color w:val="000000"/>
          <w:sz w:val="24"/>
        </w:rPr>
        <w:tab/>
        <w:t>D. many large animals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60: According to the passage, creatures in the desert </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run and leap faster than those in the tangled forest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run and leap more slowly than those in the tangled forest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are more active during the day than those in the tangled forest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are not as healthy as those anywhere else in the world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61: The author mentions all the following as examples of the behavior of desert animals EXCEPT</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they sleep during the day                             </w:t>
      </w:r>
      <w:r w:rsidRPr="00F96BA2">
        <w:rPr>
          <w:rFonts w:ascii="Times New Roman" w:hAnsi="Times New Roman" w:cs="Times New Roman"/>
          <w:color w:val="000000"/>
          <w:sz w:val="24"/>
        </w:rPr>
        <w:tab/>
        <w:t>B. they dig home underground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they are noisy and aggressive                         </w:t>
      </w:r>
      <w:r w:rsidRPr="00F96BA2">
        <w:rPr>
          <w:rFonts w:ascii="Times New Roman" w:hAnsi="Times New Roman" w:cs="Times New Roman"/>
          <w:color w:val="000000"/>
          <w:sz w:val="24"/>
        </w:rPr>
        <w:tab/>
        <w:t>D. they are watchful and quiet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62: The word “</w:t>
      </w:r>
      <w:r w:rsidRPr="00F96BA2">
        <w:rPr>
          <w:rFonts w:ascii="Times New Roman" w:hAnsi="Times New Roman" w:cs="Times New Roman"/>
          <w:bCs/>
          <w:color w:val="000000"/>
          <w:sz w:val="24"/>
        </w:rPr>
        <w:t>emaciated</w:t>
      </w:r>
      <w:r w:rsidRPr="00F96BA2">
        <w:rPr>
          <w:rFonts w:ascii="Times New Roman" w:hAnsi="Times New Roman" w:cs="Times New Roman"/>
          <w:color w:val="000000"/>
          <w:sz w:val="24"/>
        </w:rPr>
        <w:t>” in the passage mostly means</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“living or growing in natural conditions, not kept in a house or on a farm”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“able to get what one wants in a clever way, especially by tricking or  cheating”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“large and strong, difficult to control or deal with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“thin and weak because of lack of food and water”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63: According to the passage, one characteristic of animals living in the desert is that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they are smaller and fleeter than forest animals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they are less healthy than animals living in other places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they can hunt in temperature of 150 degrees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they live in an accommodating environment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64: The word “</w:t>
      </w:r>
      <w:r w:rsidRPr="00F96BA2">
        <w:rPr>
          <w:rFonts w:ascii="Times New Roman" w:hAnsi="Times New Roman" w:cs="Times New Roman"/>
          <w:bCs/>
          <w:color w:val="000000"/>
          <w:sz w:val="24"/>
        </w:rPr>
        <w:t>burrows</w:t>
      </w:r>
      <w:r w:rsidRPr="00F96BA2">
        <w:rPr>
          <w:rFonts w:ascii="Times New Roman" w:hAnsi="Times New Roman" w:cs="Times New Roman"/>
          <w:color w:val="000000"/>
          <w:sz w:val="24"/>
        </w:rPr>
        <w:t>” in the passage mostly means</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“places where insects or other small creatures live and produce their young”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“holes or tunnels in the ground made by animals for them to live 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“structures made of metal bars in which animals or birds are kept”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“places where a particular type of animal or plant is normally found”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Question 65: We can infer from the passage that</w:t>
      </w:r>
      <w:r w:rsidRPr="00F96BA2">
        <w:rPr>
          <w:rFonts w:ascii="Times New Roman" w:hAnsi="Times New Roman" w:cs="Times New Roman"/>
          <w:color w:val="000000"/>
          <w:sz w:val="24"/>
          <w:u w:val="single"/>
        </w:rPr>
        <w:t>            .</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living things adjust to their environment            </w:t>
      </w:r>
      <w:r w:rsidRPr="00F96BA2">
        <w:rPr>
          <w:rFonts w:ascii="Times New Roman" w:hAnsi="Times New Roman" w:cs="Times New Roman"/>
          <w:color w:val="000000"/>
          <w:sz w:val="24"/>
        </w:rPr>
        <w:tab/>
        <w:t>B. water is the basis of desert life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desert life is colorful and diverse                        </w:t>
      </w:r>
      <w:r w:rsidRPr="00F96BA2">
        <w:rPr>
          <w:rFonts w:ascii="Times New Roman" w:hAnsi="Times New Roman" w:cs="Times New Roman"/>
          <w:color w:val="000000"/>
          <w:sz w:val="24"/>
        </w:rPr>
        <w:tab/>
        <w:t>D. healthy animals live longer lives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or D on your answer sheet to identify the underlined part that is not correct.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66.  Buying clothes </w:t>
      </w:r>
      <w:r w:rsidRPr="00F96BA2">
        <w:rPr>
          <w:rFonts w:ascii="Times New Roman" w:hAnsi="Times New Roman" w:cs="Times New Roman"/>
          <w:color w:val="000000"/>
          <w:sz w:val="24"/>
          <w:u w:val="single"/>
        </w:rPr>
        <w:t>are</w:t>
      </w:r>
      <w:r w:rsidRPr="00F96BA2">
        <w:rPr>
          <w:rFonts w:ascii="Times New Roman" w:hAnsi="Times New Roman" w:cs="Times New Roman"/>
          <w:color w:val="000000"/>
          <w:sz w:val="24"/>
        </w:rPr>
        <w:t xml:space="preserve"> often </w:t>
      </w:r>
      <w:r w:rsidRPr="00F96BA2">
        <w:rPr>
          <w:rFonts w:ascii="Times New Roman" w:hAnsi="Times New Roman" w:cs="Times New Roman"/>
          <w:color w:val="000000"/>
          <w:sz w:val="24"/>
          <w:u w:val="single"/>
        </w:rPr>
        <w:t>a very time-consuming</w:t>
      </w:r>
      <w:r w:rsidRPr="00F96BA2">
        <w:rPr>
          <w:rFonts w:ascii="Times New Roman" w:hAnsi="Times New Roman" w:cs="Times New Roman"/>
          <w:color w:val="000000"/>
          <w:sz w:val="24"/>
        </w:rPr>
        <w:t xml:space="preserve"> practice </w:t>
      </w:r>
      <w:r w:rsidRPr="00F96BA2">
        <w:rPr>
          <w:rFonts w:ascii="Times New Roman" w:hAnsi="Times New Roman" w:cs="Times New Roman"/>
          <w:color w:val="000000"/>
          <w:sz w:val="24"/>
          <w:u w:val="single"/>
        </w:rPr>
        <w:t>because those</w:t>
      </w:r>
      <w:r w:rsidRPr="00F96BA2">
        <w:rPr>
          <w:rFonts w:ascii="Times New Roman" w:hAnsi="Times New Roman" w:cs="Times New Roman"/>
          <w:color w:val="000000"/>
          <w:sz w:val="24"/>
        </w:rPr>
        <w:t xml:space="preserve"> clothes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that a person likes </w:t>
      </w:r>
      <w:r w:rsidRPr="00F96BA2">
        <w:rPr>
          <w:rFonts w:ascii="Times New Roman" w:hAnsi="Times New Roman" w:cs="Times New Roman"/>
          <w:color w:val="000000"/>
          <w:sz w:val="24"/>
          <w:u w:val="single"/>
        </w:rPr>
        <w:t>are rarely the ones</w:t>
      </w:r>
      <w:r w:rsidRPr="00F96BA2">
        <w:rPr>
          <w:rFonts w:ascii="Times New Roman" w:hAnsi="Times New Roman" w:cs="Times New Roman"/>
          <w:color w:val="000000"/>
          <w:sz w:val="24"/>
        </w:rPr>
        <w:t xml:space="preserve"> that fit him or 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67. The next </w:t>
      </w:r>
      <w:r w:rsidRPr="00F96BA2">
        <w:rPr>
          <w:rFonts w:ascii="Times New Roman" w:hAnsi="Times New Roman" w:cs="Times New Roman"/>
          <w:color w:val="000000"/>
          <w:sz w:val="24"/>
          <w:u w:val="single"/>
        </w:rPr>
        <w:t>important</w:t>
      </w:r>
      <w:r w:rsidRPr="00F96BA2">
        <w:rPr>
          <w:rFonts w:ascii="Times New Roman" w:hAnsi="Times New Roman" w:cs="Times New Roman"/>
          <w:color w:val="000000"/>
          <w:sz w:val="24"/>
        </w:rPr>
        <w:t xml:space="preserve"> question we </w:t>
      </w:r>
      <w:r w:rsidRPr="00F96BA2">
        <w:rPr>
          <w:rFonts w:ascii="Times New Roman" w:hAnsi="Times New Roman" w:cs="Times New Roman"/>
          <w:color w:val="000000"/>
          <w:sz w:val="24"/>
          <w:u w:val="single"/>
        </w:rPr>
        <w:t>have to decide</w:t>
      </w:r>
      <w:r w:rsidRPr="00F96BA2">
        <w:rPr>
          <w:rFonts w:ascii="Times New Roman" w:hAnsi="Times New Roman" w:cs="Times New Roman"/>
          <w:color w:val="000000"/>
          <w:sz w:val="24"/>
        </w:rPr>
        <w:t xml:space="preserve"> is when </w:t>
      </w:r>
      <w:r w:rsidRPr="00F96BA2">
        <w:rPr>
          <w:rFonts w:ascii="Times New Roman" w:hAnsi="Times New Roman" w:cs="Times New Roman"/>
          <w:color w:val="000000"/>
          <w:sz w:val="24"/>
          <w:u w:val="single"/>
        </w:rPr>
        <w:t>do  we have to</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submit</w:t>
      </w:r>
      <w:r w:rsidRPr="00F96BA2">
        <w:rPr>
          <w:rFonts w:ascii="Times New Roman" w:hAnsi="Times New Roman" w:cs="Times New Roman"/>
          <w:color w:val="000000"/>
          <w:sz w:val="24"/>
        </w:rPr>
        <w:t xml:space="preserve"> the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proposal.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68. </w:t>
      </w:r>
      <w:r w:rsidRPr="00F96BA2">
        <w:rPr>
          <w:rFonts w:ascii="Times New Roman" w:hAnsi="Times New Roman" w:cs="Times New Roman"/>
          <w:color w:val="000000"/>
          <w:sz w:val="24"/>
          <w:u w:val="single"/>
        </w:rPr>
        <w:t>A</w:t>
      </w:r>
      <w:r w:rsidRPr="00F96BA2">
        <w:rPr>
          <w:rFonts w:ascii="Times New Roman" w:hAnsi="Times New Roman" w:cs="Times New Roman"/>
          <w:color w:val="000000"/>
          <w:sz w:val="24"/>
        </w:rPr>
        <w:t xml:space="preserve"> five-thousand-</w:t>
      </w:r>
      <w:r w:rsidRPr="00F96BA2">
        <w:rPr>
          <w:rFonts w:ascii="Times New Roman" w:hAnsi="Times New Roman" w:cs="Times New Roman"/>
          <w:color w:val="000000"/>
          <w:sz w:val="24"/>
          <w:u w:val="single"/>
        </w:rPr>
        <w:t>dollars</w:t>
      </w:r>
      <w:r w:rsidRPr="00F96BA2">
        <w:rPr>
          <w:rFonts w:ascii="Times New Roman" w:hAnsi="Times New Roman" w:cs="Times New Roman"/>
          <w:color w:val="000000"/>
          <w:sz w:val="24"/>
        </w:rPr>
        <w:t xml:space="preserve"> reward </w:t>
      </w:r>
      <w:r w:rsidRPr="00F96BA2">
        <w:rPr>
          <w:rFonts w:ascii="Times New Roman" w:hAnsi="Times New Roman" w:cs="Times New Roman"/>
          <w:color w:val="000000"/>
          <w:sz w:val="24"/>
          <w:u w:val="single"/>
        </w:rPr>
        <w:t>was offered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for the capture of</w:t>
      </w:r>
      <w:r w:rsidRPr="00F96BA2">
        <w:rPr>
          <w:rFonts w:ascii="Times New Roman" w:hAnsi="Times New Roman" w:cs="Times New Roman"/>
          <w:color w:val="000000"/>
          <w:sz w:val="24"/>
        </w:rPr>
        <w:t xml:space="preserve"> the escaped criminal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69. My parents were always busy </w:t>
      </w:r>
      <w:r w:rsidRPr="00F96BA2">
        <w:rPr>
          <w:rFonts w:ascii="Times New Roman" w:hAnsi="Times New Roman" w:cs="Times New Roman"/>
          <w:color w:val="000000"/>
          <w:sz w:val="24"/>
          <w:u w:val="single"/>
        </w:rPr>
        <w:t>on</w:t>
      </w:r>
      <w:r w:rsidRPr="00F96BA2">
        <w:rPr>
          <w:rFonts w:ascii="Times New Roman" w:hAnsi="Times New Roman" w:cs="Times New Roman"/>
          <w:color w:val="000000"/>
          <w:sz w:val="24"/>
        </w:rPr>
        <w:t xml:space="preserve"> the farming, </w:t>
      </w:r>
      <w:r w:rsidRPr="00F96BA2">
        <w:rPr>
          <w:rFonts w:ascii="Times New Roman" w:hAnsi="Times New Roman" w:cs="Times New Roman"/>
          <w:color w:val="000000"/>
          <w:sz w:val="24"/>
          <w:u w:val="single"/>
        </w:rPr>
        <w:t>so</w:t>
      </w:r>
      <w:r w:rsidRPr="00F96BA2">
        <w:rPr>
          <w:rFonts w:ascii="Times New Roman" w:hAnsi="Times New Roman" w:cs="Times New Roman"/>
          <w:color w:val="000000"/>
          <w:sz w:val="24"/>
        </w:rPr>
        <w:t xml:space="preserve"> we didn’t get the help </w:t>
      </w:r>
      <w:r w:rsidRPr="00F96BA2">
        <w:rPr>
          <w:rFonts w:ascii="Times New Roman" w:hAnsi="Times New Roman" w:cs="Times New Roman"/>
          <w:color w:val="000000"/>
          <w:sz w:val="24"/>
          <w:u w:val="single"/>
        </w:rPr>
        <w:t xml:space="preserve">with  </w:t>
      </w:r>
      <w:r w:rsidRPr="00F96BA2">
        <w:rPr>
          <w:rFonts w:ascii="Times New Roman" w:hAnsi="Times New Roman" w:cs="Times New Roman"/>
          <w:color w:val="000000"/>
          <w:sz w:val="24"/>
        </w:rPr>
        <w:t xml:space="preserve">school work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any things like that </w:t>
      </w:r>
      <w:r w:rsidRPr="00F96BA2">
        <w:rPr>
          <w:rFonts w:ascii="Times New Roman" w:hAnsi="Times New Roman" w:cs="Times New Roman"/>
          <w:color w:val="000000"/>
          <w:sz w:val="24"/>
          <w:u w:val="single"/>
        </w:rPr>
        <w:t>that</w:t>
      </w:r>
      <w:r w:rsidRPr="00F96BA2">
        <w:rPr>
          <w:rFonts w:ascii="Times New Roman" w:hAnsi="Times New Roman" w:cs="Times New Roman"/>
          <w:color w:val="000000"/>
          <w:sz w:val="24"/>
        </w:rPr>
        <w:t xml:space="preserve"> children get today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70.  </w:t>
      </w:r>
      <w:r w:rsidRPr="00F96BA2">
        <w:rPr>
          <w:rFonts w:ascii="Times New Roman" w:hAnsi="Times New Roman" w:cs="Times New Roman"/>
          <w:color w:val="000000"/>
          <w:sz w:val="24"/>
          <w:u w:val="single"/>
        </w:rPr>
        <w:t>The amount</w:t>
      </w:r>
      <w:r w:rsidRPr="00F96BA2">
        <w:rPr>
          <w:rFonts w:ascii="Times New Roman" w:hAnsi="Times New Roman" w:cs="Times New Roman"/>
          <w:color w:val="000000"/>
          <w:sz w:val="24"/>
        </w:rPr>
        <w:t xml:space="preserve"> of books </w:t>
      </w:r>
      <w:r w:rsidRPr="00F96BA2">
        <w:rPr>
          <w:rFonts w:ascii="Times New Roman" w:hAnsi="Times New Roman" w:cs="Times New Roman"/>
          <w:color w:val="000000"/>
          <w:sz w:val="24"/>
          <w:u w:val="single"/>
        </w:rPr>
        <w:t>in the Library of Congress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is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more than</w:t>
      </w:r>
      <w:r w:rsidRPr="00F96BA2">
        <w:rPr>
          <w:rFonts w:ascii="Times New Roman" w:hAnsi="Times New Roman" w:cs="Times New Roman"/>
          <w:color w:val="000000"/>
          <w:sz w:val="24"/>
        </w:rPr>
        <w:t xml:space="preserve"> 58 million volumes.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Mark the letter A, B, C or D on your answer sheet to indicate the sentence that is closet in meaning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71. The box was too heavy for John to carry on his back.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John didn’t carry the box on his back due to its heavy.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John was strong enough to carry the box on his back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Because of the weight, John couldn’t carry the box on his back.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Despite of the box’s  weight, John carried it on his back.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72. I can’t find my shoes.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My shoes can’t have been found.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If I could have my shoes found.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hope someone will know the place of my shoes. </w:t>
      </w:r>
      <w:r w:rsidRPr="00F96BA2">
        <w:rPr>
          <w:rFonts w:ascii="Times New Roman" w:hAnsi="Times New Roman" w:cs="Times New Roman"/>
          <w:color w:val="000000"/>
          <w:sz w:val="24"/>
        </w:rPr>
        <w:tab/>
        <w:t>D. I wish I knew where my shoes were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73: Tom  told his girlfriend, “Let me tell him if you can’t”.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Tom volunteered to tell him if his girlfriend couldn’t.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Tom advised his girlfriend to tell him if you couldn’t.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Tom suggested that I should tell him if his girlfriend couldn’t.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Tom asked his girlfriend to tell him if you couldn’t.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74: To be quite honest, I can’t stand the taste of cigarettes.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Honestly, cigarettes make me ill.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In fact, I strongly dislike the taste of cigarettes.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Frankly, the taste of cigarettes doesn’t bother 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As a matter of fact, I prefer to be seated while smoking.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75. The error on my taxes was made by my accountant.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My tax accountant found the mistake that I make.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 made an error because I did not have a tax accountant.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Tax accountants always make errors.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My accountant made a mistake.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76. I wish I had gone there with 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 hadn’t gone there with her which makes me feel bad.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If only I went there with 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regret not having gone there with 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If I had gone there with her, I wouldn’t have felt bad now.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Choose one option A, B, C or D corresponding to the best sentence which is made up from the given words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77: imagine/ who/ happen/ run into/ yesterday/ just.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Just imagine who I happened to run into yesterday!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Could you imagine who just happened to  run into us yesterday?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You imagine just who happened to run into us yesterday!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Have you just imagined who happened to run into me yesterday?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78: students/ deserve/ severe/ punish/ riotous behavior.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students deserve to be severely punishing for their riotous  behavior.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students were deserved severe punishment for their riotous behavior.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students deserved to be severely punishment for their riotous behavior.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D. The students deserved severe punishment for their riotous behavior.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79: switches/ turn off/ leave/ workshop.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All the switches must be turned off before leaving the workshop.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All the switches have got to be turned off before we leave the workshop.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We should be turned off all the switches before we leave the workshop.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All the switches have to be turned off before leaving the workshop.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80: It/ until/ father/ home/ children/ dinner.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It was not until when the father got home that the children had had dinner.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It was not until the father got home that the children had dinner.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 is not until the father gets home than the children had dinner.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It was until the father got home that the children have dinner. </w:t>
      </w:r>
    </w:p>
    <w:p w:rsidR="00F96BA2" w:rsidRPr="00F96BA2" w:rsidRDefault="00F96BA2" w:rsidP="005A3F7E">
      <w:pPr>
        <w:jc w:val="center"/>
        <w:rPr>
          <w:rFonts w:ascii="Times New Roman" w:hAnsi="Times New Roman" w:cs="Times New Roman"/>
          <w:color w:val="000000"/>
          <w:sz w:val="24"/>
        </w:rPr>
      </w:pPr>
      <w:r w:rsidRPr="00F96BA2">
        <w:rPr>
          <w:rFonts w:ascii="Times New Roman" w:hAnsi="Times New Roman" w:cs="Times New Roman"/>
          <w:color w:val="000000"/>
          <w:sz w:val="24"/>
        </w:rPr>
        <w:t xml:space="preserve">............ THE END........... </w:t>
      </w:r>
    </w:p>
    <w:p w:rsidR="00F96BA2" w:rsidRPr="00F96BA2" w:rsidRDefault="00F96BA2" w:rsidP="005A3F7E">
      <w:pPr>
        <w:rPr>
          <w:rFonts w:ascii="Times New Roman" w:hAnsi="Times New Roman" w:cs="Times New Roman"/>
          <w:sz w:val="24"/>
          <w:u w:val="single"/>
        </w:rPr>
      </w:pPr>
    </w:p>
    <w:p w:rsidR="00F96BA2" w:rsidRPr="00F96BA2" w:rsidRDefault="00F96BA2" w:rsidP="005A3F7E">
      <w:pPr>
        <w:rPr>
          <w:rFonts w:ascii="Times New Roman" w:hAnsi="Times New Roman" w:cs="Times New Roman"/>
          <w:sz w:val="24"/>
          <w:u w:val="single"/>
        </w:rPr>
      </w:pPr>
    </w:p>
    <w:p w:rsidR="00F96BA2" w:rsidRPr="00F96BA2" w:rsidRDefault="00F96BA2" w:rsidP="005A3F7E">
      <w:pP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19</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20</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Mark the letter A, B, C or D on your answer sheet to indicate</w:t>
      </w:r>
      <w:r w:rsidRPr="00F96BA2">
        <w:rPr>
          <w:rFonts w:ascii="Times New Roman" w:hAnsi="Times New Roman" w:cs="Times New Roman"/>
          <w:color w:val="000000"/>
          <w:sz w:val="24"/>
        </w:rPr>
        <w:t xml:space="preserve"> the word that has different stress from the rest.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Question</w:t>
      </w:r>
      <w:r w:rsidRPr="00F96BA2">
        <w:rPr>
          <w:rFonts w:ascii="Times New Roman" w:hAnsi="Times New Roman" w:cs="Times New Roman"/>
          <w:bCs/>
          <w:color w:val="000000"/>
          <w:spacing w:val="-10"/>
          <w:sz w:val="24"/>
        </w:rPr>
        <w:t xml:space="preserve"> </w:t>
      </w:r>
      <w:r w:rsidRPr="00F96BA2">
        <w:rPr>
          <w:rFonts w:ascii="Times New Roman" w:hAnsi="Times New Roman" w:cs="Times New Roman"/>
          <w:bCs/>
          <w:color w:val="000000"/>
          <w:sz w:val="24"/>
        </w:rPr>
        <w:t xml:space="preserve">1: </w:t>
      </w:r>
      <w:r w:rsidRPr="00F96BA2">
        <w:rPr>
          <w:rFonts w:ascii="Times New Roman" w:hAnsi="Times New Roman" w:cs="Times New Roman"/>
          <w:sz w:val="24"/>
        </w:rPr>
        <w:t xml:space="preserve"> A. interrogate</w:t>
      </w:r>
      <w:r w:rsidRPr="00F96BA2">
        <w:rPr>
          <w:rFonts w:ascii="Times New Roman" w:hAnsi="Times New Roman" w:cs="Times New Roman"/>
          <w:sz w:val="24"/>
        </w:rPr>
        <w:tab/>
      </w:r>
      <w:r w:rsidRPr="00F96BA2">
        <w:rPr>
          <w:rFonts w:ascii="Times New Roman" w:hAnsi="Times New Roman" w:cs="Times New Roman"/>
          <w:sz w:val="24"/>
        </w:rPr>
        <w:tab/>
        <w:t>B. efficiency</w:t>
      </w:r>
      <w:r w:rsidRPr="00F96BA2">
        <w:rPr>
          <w:rFonts w:ascii="Times New Roman" w:hAnsi="Times New Roman" w:cs="Times New Roman"/>
          <w:sz w:val="24"/>
        </w:rPr>
        <w:tab/>
      </w:r>
      <w:r w:rsidRPr="00F96BA2">
        <w:rPr>
          <w:rFonts w:ascii="Times New Roman" w:hAnsi="Times New Roman" w:cs="Times New Roman"/>
          <w:sz w:val="24"/>
        </w:rPr>
        <w:tab/>
        <w:t>C. committee</w:t>
      </w:r>
      <w:r w:rsidRPr="00F96BA2">
        <w:rPr>
          <w:rFonts w:ascii="Times New Roman" w:hAnsi="Times New Roman" w:cs="Times New Roman"/>
          <w:sz w:val="24"/>
        </w:rPr>
        <w:tab/>
      </w:r>
      <w:r w:rsidRPr="00F96BA2">
        <w:rPr>
          <w:rFonts w:ascii="Times New Roman" w:hAnsi="Times New Roman" w:cs="Times New Roman"/>
          <w:sz w:val="24"/>
        </w:rPr>
        <w:tab/>
        <w:t>D. entertain</w:t>
      </w:r>
    </w:p>
    <w:p w:rsidR="00F96BA2" w:rsidRPr="00F96BA2" w:rsidRDefault="00F96BA2" w:rsidP="005A3F7E">
      <w:pPr>
        <w:rPr>
          <w:rFonts w:ascii="Times New Roman" w:hAnsi="Times New Roman" w:cs="Times New Roman"/>
          <w:bCs/>
          <w:color w:val="000000"/>
          <w:sz w:val="24"/>
          <w:lang w:val="fr-FR"/>
        </w:rPr>
      </w:pPr>
      <w:r w:rsidRPr="00F96BA2">
        <w:rPr>
          <w:rFonts w:ascii="Times New Roman" w:hAnsi="Times New Roman" w:cs="Times New Roman"/>
          <w:bCs/>
          <w:color w:val="000000"/>
          <w:sz w:val="24"/>
        </w:rPr>
        <w:t>Question</w:t>
      </w:r>
      <w:r w:rsidRPr="00F96BA2">
        <w:rPr>
          <w:rFonts w:ascii="Times New Roman" w:hAnsi="Times New Roman" w:cs="Times New Roman"/>
          <w:bCs/>
          <w:color w:val="000000"/>
          <w:spacing w:val="-10"/>
          <w:sz w:val="24"/>
        </w:rPr>
        <w:t xml:space="preserve"> </w:t>
      </w:r>
      <w:r w:rsidRPr="00F96BA2">
        <w:rPr>
          <w:rFonts w:ascii="Times New Roman" w:hAnsi="Times New Roman" w:cs="Times New Roman"/>
          <w:bCs/>
          <w:color w:val="000000"/>
          <w:sz w:val="24"/>
        </w:rPr>
        <w:t xml:space="preserve">2: </w:t>
      </w:r>
      <w:r w:rsidRPr="00F96BA2">
        <w:rPr>
          <w:rFonts w:ascii="Times New Roman" w:hAnsi="Times New Roman" w:cs="Times New Roman"/>
          <w:sz w:val="24"/>
        </w:rPr>
        <w:t xml:space="preserve"> A. manufacture</w:t>
      </w:r>
      <w:r w:rsidRPr="00F96BA2">
        <w:rPr>
          <w:rFonts w:ascii="Times New Roman" w:hAnsi="Times New Roman" w:cs="Times New Roman"/>
          <w:sz w:val="24"/>
        </w:rPr>
        <w:tab/>
      </w:r>
      <w:r w:rsidRPr="00F96BA2">
        <w:rPr>
          <w:rFonts w:ascii="Times New Roman" w:hAnsi="Times New Roman" w:cs="Times New Roman"/>
          <w:sz w:val="24"/>
        </w:rPr>
        <w:tab/>
        <w:t>B. apologize</w:t>
      </w:r>
      <w:r w:rsidRPr="00F96BA2">
        <w:rPr>
          <w:rFonts w:ascii="Times New Roman" w:hAnsi="Times New Roman" w:cs="Times New Roman"/>
          <w:sz w:val="24"/>
        </w:rPr>
        <w:tab/>
      </w:r>
      <w:r w:rsidRPr="00F96BA2">
        <w:rPr>
          <w:rFonts w:ascii="Times New Roman" w:hAnsi="Times New Roman" w:cs="Times New Roman"/>
          <w:sz w:val="24"/>
        </w:rPr>
        <w:tab/>
        <w:t>C. diagnosis</w:t>
      </w:r>
      <w:r w:rsidRPr="00F96BA2">
        <w:rPr>
          <w:rFonts w:ascii="Times New Roman" w:hAnsi="Times New Roman" w:cs="Times New Roman"/>
          <w:sz w:val="24"/>
        </w:rPr>
        <w:tab/>
      </w:r>
      <w:r w:rsidRPr="00F96BA2">
        <w:rPr>
          <w:rFonts w:ascii="Times New Roman" w:hAnsi="Times New Roman" w:cs="Times New Roman"/>
          <w:sz w:val="24"/>
        </w:rPr>
        <w:tab/>
        <w:t>D. preferential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Mark the letter A, B, C or D on your answer sheet to indicate </w:t>
      </w:r>
      <w:r w:rsidRPr="00F96BA2">
        <w:rPr>
          <w:rFonts w:ascii="Times New Roman" w:hAnsi="Times New Roman" w:cs="Times New Roman"/>
          <w:color w:val="000000"/>
          <w:sz w:val="24"/>
        </w:rPr>
        <w:t xml:space="preserve">the word whose underlined part is pronounced differently from that of the other words.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Question</w:t>
      </w:r>
      <w:r w:rsidRPr="00F96BA2">
        <w:rPr>
          <w:rFonts w:ascii="Times New Roman" w:hAnsi="Times New Roman" w:cs="Times New Roman"/>
          <w:bCs/>
          <w:color w:val="000000"/>
          <w:spacing w:val="-10"/>
          <w:sz w:val="24"/>
        </w:rPr>
        <w:t xml:space="preserve"> </w:t>
      </w:r>
      <w:r w:rsidRPr="00F96BA2">
        <w:rPr>
          <w:rFonts w:ascii="Times New Roman" w:hAnsi="Times New Roman" w:cs="Times New Roman"/>
          <w:bCs/>
          <w:color w:val="000000"/>
          <w:sz w:val="24"/>
        </w:rPr>
        <w:t xml:space="preserve">3: </w:t>
      </w:r>
      <w:r w:rsidRPr="00F96BA2">
        <w:rPr>
          <w:rFonts w:ascii="Times New Roman" w:hAnsi="Times New Roman" w:cs="Times New Roman"/>
          <w:sz w:val="24"/>
        </w:rPr>
        <w:t xml:space="preserve"> A. mea</w:t>
      </w:r>
      <w:r w:rsidRPr="00F96BA2">
        <w:rPr>
          <w:rFonts w:ascii="Times New Roman" w:hAnsi="Times New Roman" w:cs="Times New Roman"/>
          <w:iCs/>
          <w:sz w:val="24"/>
          <w:u w:val="single"/>
        </w:rPr>
        <w:t>s</w:t>
      </w:r>
      <w:r w:rsidRPr="00F96BA2">
        <w:rPr>
          <w:rFonts w:ascii="Times New Roman" w:hAnsi="Times New Roman" w:cs="Times New Roman"/>
          <w:sz w:val="24"/>
        </w:rPr>
        <w:t>ure</w:t>
      </w:r>
      <w:r w:rsidRPr="00F96BA2">
        <w:rPr>
          <w:rFonts w:ascii="Times New Roman" w:hAnsi="Times New Roman" w:cs="Times New Roman"/>
          <w:sz w:val="24"/>
        </w:rPr>
        <w:tab/>
      </w:r>
      <w:r w:rsidRPr="00F96BA2">
        <w:rPr>
          <w:rFonts w:ascii="Times New Roman" w:hAnsi="Times New Roman" w:cs="Times New Roman"/>
          <w:sz w:val="24"/>
        </w:rPr>
        <w:tab/>
        <w:t>B. deci</w:t>
      </w:r>
      <w:r w:rsidRPr="00F96BA2">
        <w:rPr>
          <w:rFonts w:ascii="Times New Roman" w:hAnsi="Times New Roman" w:cs="Times New Roman"/>
          <w:iCs/>
          <w:sz w:val="24"/>
          <w:u w:val="single"/>
        </w:rPr>
        <w:t>s</w:t>
      </w:r>
      <w:r w:rsidRPr="00F96BA2">
        <w:rPr>
          <w:rFonts w:ascii="Times New Roman" w:hAnsi="Times New Roman" w:cs="Times New Roman"/>
          <w:sz w:val="24"/>
        </w:rPr>
        <w:t>ion</w:t>
      </w:r>
      <w:r w:rsidRPr="00F96BA2">
        <w:rPr>
          <w:rFonts w:ascii="Times New Roman" w:hAnsi="Times New Roman" w:cs="Times New Roman"/>
          <w:sz w:val="24"/>
        </w:rPr>
        <w:tab/>
      </w:r>
      <w:r w:rsidRPr="00F96BA2">
        <w:rPr>
          <w:rFonts w:ascii="Times New Roman" w:hAnsi="Times New Roman" w:cs="Times New Roman"/>
          <w:sz w:val="24"/>
        </w:rPr>
        <w:tab/>
        <w:t>C. pre</w:t>
      </w:r>
      <w:r w:rsidRPr="00F96BA2">
        <w:rPr>
          <w:rFonts w:ascii="Times New Roman" w:hAnsi="Times New Roman" w:cs="Times New Roman"/>
          <w:sz w:val="24"/>
          <w:u w:val="single"/>
        </w:rPr>
        <w:t>ss</w:t>
      </w:r>
      <w:r w:rsidRPr="00F96BA2">
        <w:rPr>
          <w:rFonts w:ascii="Times New Roman" w:hAnsi="Times New Roman" w:cs="Times New Roman"/>
          <w:sz w:val="24"/>
        </w:rPr>
        <w:t>ure</w:t>
      </w:r>
      <w:r w:rsidRPr="00F96BA2">
        <w:rPr>
          <w:rFonts w:ascii="Times New Roman" w:hAnsi="Times New Roman" w:cs="Times New Roman"/>
          <w:sz w:val="24"/>
        </w:rPr>
        <w:tab/>
      </w:r>
      <w:r w:rsidRPr="00F96BA2">
        <w:rPr>
          <w:rFonts w:ascii="Times New Roman" w:hAnsi="Times New Roman" w:cs="Times New Roman"/>
          <w:sz w:val="24"/>
        </w:rPr>
        <w:tab/>
        <w:t>D. plea</w:t>
      </w:r>
      <w:r w:rsidRPr="00F96BA2">
        <w:rPr>
          <w:rFonts w:ascii="Times New Roman" w:hAnsi="Times New Roman" w:cs="Times New Roman"/>
          <w:iCs/>
          <w:sz w:val="24"/>
          <w:u w:val="single"/>
        </w:rPr>
        <w:t>s</w:t>
      </w:r>
      <w:r w:rsidRPr="00F96BA2">
        <w:rPr>
          <w:rFonts w:ascii="Times New Roman" w:hAnsi="Times New Roman" w:cs="Times New Roman"/>
          <w:sz w:val="24"/>
        </w:rPr>
        <w:t>ure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Question</w:t>
      </w:r>
      <w:r w:rsidRPr="00F96BA2">
        <w:rPr>
          <w:rFonts w:ascii="Times New Roman" w:hAnsi="Times New Roman" w:cs="Times New Roman"/>
          <w:bCs/>
          <w:color w:val="000000"/>
          <w:spacing w:val="-10"/>
          <w:sz w:val="24"/>
        </w:rPr>
        <w:t xml:space="preserve"> </w:t>
      </w:r>
      <w:r w:rsidRPr="00F96BA2">
        <w:rPr>
          <w:rFonts w:ascii="Times New Roman" w:hAnsi="Times New Roman" w:cs="Times New Roman"/>
          <w:bCs/>
          <w:color w:val="000000"/>
          <w:sz w:val="24"/>
        </w:rPr>
        <w:t xml:space="preserve">4: </w:t>
      </w:r>
      <w:r w:rsidRPr="00F96BA2">
        <w:rPr>
          <w:rFonts w:ascii="Times New Roman" w:hAnsi="Times New Roman" w:cs="Times New Roman"/>
          <w:sz w:val="24"/>
        </w:rPr>
        <w:t xml:space="preserve"> A. wick</w:t>
      </w:r>
      <w:r w:rsidRPr="00F96BA2">
        <w:rPr>
          <w:rFonts w:ascii="Times New Roman" w:hAnsi="Times New Roman" w:cs="Times New Roman"/>
          <w:sz w:val="24"/>
          <w:u w:val="single"/>
        </w:rPr>
        <w:t>ed</w:t>
      </w:r>
      <w:r w:rsidRPr="00F96BA2">
        <w:rPr>
          <w:rFonts w:ascii="Times New Roman" w:hAnsi="Times New Roman" w:cs="Times New Roman"/>
          <w:sz w:val="24"/>
        </w:rPr>
        <w:tab/>
      </w:r>
      <w:r w:rsidRPr="00F96BA2">
        <w:rPr>
          <w:rFonts w:ascii="Times New Roman" w:hAnsi="Times New Roman" w:cs="Times New Roman"/>
          <w:sz w:val="24"/>
        </w:rPr>
        <w:tab/>
        <w:t>B. book</w:t>
      </w:r>
      <w:r w:rsidRPr="00F96BA2">
        <w:rPr>
          <w:rFonts w:ascii="Times New Roman" w:hAnsi="Times New Roman" w:cs="Times New Roman"/>
          <w:sz w:val="24"/>
          <w:u w:val="single"/>
        </w:rPr>
        <w:t>ed</w:t>
      </w:r>
      <w:r w:rsidRPr="00F96BA2">
        <w:rPr>
          <w:rFonts w:ascii="Times New Roman" w:hAnsi="Times New Roman" w:cs="Times New Roman"/>
          <w:sz w:val="24"/>
        </w:rPr>
        <w:tab/>
      </w:r>
      <w:r w:rsidRPr="00F96BA2">
        <w:rPr>
          <w:rFonts w:ascii="Times New Roman" w:hAnsi="Times New Roman" w:cs="Times New Roman"/>
          <w:sz w:val="24"/>
        </w:rPr>
        <w:tab/>
        <w:t>C. laugh</w:t>
      </w:r>
      <w:r w:rsidRPr="00F96BA2">
        <w:rPr>
          <w:rFonts w:ascii="Times New Roman" w:hAnsi="Times New Roman" w:cs="Times New Roman"/>
          <w:sz w:val="24"/>
          <w:u w:val="single"/>
        </w:rPr>
        <w:t>ed</w:t>
      </w:r>
      <w:r w:rsidRPr="00F96BA2">
        <w:rPr>
          <w:rFonts w:ascii="Times New Roman" w:hAnsi="Times New Roman" w:cs="Times New Roman"/>
          <w:sz w:val="24"/>
        </w:rPr>
        <w:tab/>
      </w:r>
      <w:r w:rsidRPr="00F96BA2">
        <w:rPr>
          <w:rFonts w:ascii="Times New Roman" w:hAnsi="Times New Roman" w:cs="Times New Roman"/>
          <w:sz w:val="24"/>
        </w:rPr>
        <w:tab/>
        <w:t>D. glanc</w:t>
      </w:r>
      <w:r w:rsidRPr="00F96BA2">
        <w:rPr>
          <w:rFonts w:ascii="Times New Roman" w:hAnsi="Times New Roman" w:cs="Times New Roman"/>
          <w:sz w:val="24"/>
          <w:u w:val="single"/>
        </w:rPr>
        <w: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color w:val="000000"/>
          <w:sz w:val="24"/>
        </w:rPr>
        <w:t>Question</w:t>
      </w:r>
      <w:r w:rsidRPr="00F96BA2">
        <w:rPr>
          <w:rFonts w:ascii="Times New Roman" w:hAnsi="Times New Roman" w:cs="Times New Roman"/>
          <w:bCs/>
          <w:color w:val="000000"/>
          <w:spacing w:val="-10"/>
          <w:sz w:val="24"/>
        </w:rPr>
        <w:t xml:space="preserve"> </w:t>
      </w:r>
      <w:r w:rsidRPr="00F96BA2">
        <w:rPr>
          <w:rFonts w:ascii="Times New Roman" w:hAnsi="Times New Roman" w:cs="Times New Roman"/>
          <w:bCs/>
          <w:color w:val="000000"/>
          <w:sz w:val="24"/>
        </w:rPr>
        <w:t xml:space="preserve">5: </w:t>
      </w:r>
      <w:r w:rsidRPr="00F96BA2">
        <w:rPr>
          <w:rFonts w:ascii="Times New Roman" w:hAnsi="Times New Roman" w:cs="Times New Roman"/>
          <w:sz w:val="24"/>
        </w:rPr>
        <w:t xml:space="preserve"> A. </w:t>
      </w:r>
      <w:r w:rsidRPr="00F96BA2">
        <w:rPr>
          <w:rFonts w:ascii="Times New Roman" w:hAnsi="Times New Roman" w:cs="Times New Roman"/>
          <w:sz w:val="24"/>
          <w:u w:val="single"/>
        </w:rPr>
        <w:t>a</w:t>
      </w:r>
      <w:r w:rsidRPr="00F96BA2">
        <w:rPr>
          <w:rFonts w:ascii="Times New Roman" w:hAnsi="Times New Roman" w:cs="Times New Roman"/>
          <w:sz w:val="24"/>
        </w:rPr>
        <w:t>pplication</w:t>
      </w:r>
      <w:r w:rsidRPr="00F96BA2">
        <w:rPr>
          <w:rFonts w:ascii="Times New Roman" w:hAnsi="Times New Roman" w:cs="Times New Roman"/>
          <w:sz w:val="24"/>
        </w:rPr>
        <w:tab/>
      </w:r>
      <w:r w:rsidRPr="00F96BA2">
        <w:rPr>
          <w:rFonts w:ascii="Times New Roman" w:hAnsi="Times New Roman" w:cs="Times New Roman"/>
          <w:sz w:val="24"/>
        </w:rPr>
        <w:tab/>
        <w:t>B. pharm</w:t>
      </w:r>
      <w:r w:rsidRPr="00F96BA2">
        <w:rPr>
          <w:rFonts w:ascii="Times New Roman" w:hAnsi="Times New Roman" w:cs="Times New Roman"/>
          <w:sz w:val="24"/>
          <w:u w:val="single"/>
        </w:rPr>
        <w:t>a</w:t>
      </w:r>
      <w:r w:rsidRPr="00F96BA2">
        <w:rPr>
          <w:rFonts w:ascii="Times New Roman" w:hAnsi="Times New Roman" w:cs="Times New Roman"/>
          <w:sz w:val="24"/>
        </w:rPr>
        <w:t>cy</w:t>
      </w:r>
      <w:r w:rsidRPr="00F96BA2">
        <w:rPr>
          <w:rFonts w:ascii="Times New Roman" w:hAnsi="Times New Roman" w:cs="Times New Roman"/>
          <w:sz w:val="24"/>
        </w:rPr>
        <w:tab/>
      </w:r>
      <w:r w:rsidRPr="00F96BA2">
        <w:rPr>
          <w:rFonts w:ascii="Times New Roman" w:hAnsi="Times New Roman" w:cs="Times New Roman"/>
          <w:sz w:val="24"/>
        </w:rPr>
        <w:tab/>
        <w:t>C. photogr</w:t>
      </w:r>
      <w:r w:rsidRPr="00F96BA2">
        <w:rPr>
          <w:rFonts w:ascii="Times New Roman" w:hAnsi="Times New Roman" w:cs="Times New Roman"/>
          <w:sz w:val="24"/>
          <w:u w:val="single"/>
        </w:rPr>
        <w:t>a</w:t>
      </w:r>
      <w:r w:rsidRPr="00F96BA2">
        <w:rPr>
          <w:rFonts w:ascii="Times New Roman" w:hAnsi="Times New Roman" w:cs="Times New Roman"/>
          <w:sz w:val="24"/>
        </w:rPr>
        <w:t>phy</w:t>
      </w:r>
      <w:r w:rsidRPr="00F96BA2">
        <w:rPr>
          <w:rFonts w:ascii="Times New Roman" w:hAnsi="Times New Roman" w:cs="Times New Roman"/>
          <w:sz w:val="24"/>
        </w:rPr>
        <w:tab/>
        <w:t>D. extr</w:t>
      </w:r>
      <w:r w:rsidRPr="00F96BA2">
        <w:rPr>
          <w:rFonts w:ascii="Times New Roman" w:hAnsi="Times New Roman" w:cs="Times New Roman"/>
          <w:sz w:val="24"/>
          <w:u w:val="single"/>
        </w:rPr>
        <w:t>a</w:t>
      </w:r>
      <w:r w:rsidRPr="00F96BA2">
        <w:rPr>
          <w:rFonts w:ascii="Times New Roman" w:hAnsi="Times New Roman" w:cs="Times New Roman"/>
          <w:sz w:val="24"/>
        </w:rPr>
        <w:t>curricular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Mark the letter A, B, C or D on your answer sheet to indicate the correct answer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6</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Mr. Hopkins is going to have his old family mansion _______. The building lost its glamour after his ancestors died several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recovered</w:t>
      </w:r>
      <w:r w:rsidRPr="00F96BA2">
        <w:rPr>
          <w:rFonts w:ascii="Times New Roman" w:hAnsi="Times New Roman" w:cs="Times New Roman"/>
          <w:sz w:val="24"/>
        </w:rPr>
        <w:tab/>
      </w:r>
      <w:r w:rsidRPr="00F96BA2">
        <w:rPr>
          <w:rFonts w:ascii="Times New Roman" w:hAnsi="Times New Roman" w:cs="Times New Roman"/>
          <w:sz w:val="24"/>
        </w:rPr>
        <w:tab/>
        <w:t>B. resumed</w:t>
      </w:r>
      <w:r w:rsidRPr="00F96BA2">
        <w:rPr>
          <w:rFonts w:ascii="Times New Roman" w:hAnsi="Times New Roman" w:cs="Times New Roman"/>
          <w:sz w:val="24"/>
        </w:rPr>
        <w:tab/>
      </w:r>
      <w:r w:rsidRPr="00F96BA2">
        <w:rPr>
          <w:rFonts w:ascii="Times New Roman" w:hAnsi="Times New Roman" w:cs="Times New Roman"/>
          <w:sz w:val="24"/>
        </w:rPr>
        <w:tab/>
        <w:t>C. restored</w:t>
      </w:r>
      <w:r w:rsidRPr="00F96BA2">
        <w:rPr>
          <w:rFonts w:ascii="Times New Roman" w:hAnsi="Times New Roman" w:cs="Times New Roman"/>
          <w:sz w:val="24"/>
        </w:rPr>
        <w:tab/>
      </w:r>
      <w:r w:rsidRPr="00F96BA2">
        <w:rPr>
          <w:rFonts w:ascii="Times New Roman" w:hAnsi="Times New Roman" w:cs="Times New Roman"/>
          <w:sz w:val="24"/>
        </w:rPr>
        <w:tab/>
        <w:t>D. revived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7</w:t>
      </w:r>
      <w:r w:rsidRPr="00F96BA2">
        <w:rPr>
          <w:rFonts w:ascii="Times New Roman" w:hAnsi="Times New Roman" w:cs="Times New Roman"/>
          <w:bCs/>
          <w:sz w:val="24"/>
        </w:rPr>
        <w:t>:</w:t>
      </w:r>
      <w:r w:rsidRPr="00F96BA2">
        <w:rPr>
          <w:rFonts w:ascii="Times New Roman" w:hAnsi="Times New Roman" w:cs="Times New Roman"/>
          <w:sz w:val="24"/>
        </w:rPr>
        <w:t xml:space="preserve"> James had, ________, saved the manuscript of his first novel from the burning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lastly</w:t>
      </w:r>
      <w:r w:rsidRPr="00F96BA2">
        <w:rPr>
          <w:rFonts w:ascii="Times New Roman" w:hAnsi="Times New Roman" w:cs="Times New Roman"/>
          <w:sz w:val="24"/>
        </w:rPr>
        <w:tab/>
      </w:r>
      <w:r w:rsidRPr="00F96BA2">
        <w:rPr>
          <w:rFonts w:ascii="Times New Roman" w:hAnsi="Times New Roman" w:cs="Times New Roman"/>
          <w:sz w:val="24"/>
        </w:rPr>
        <w:tab/>
        <w:t>B. at last</w:t>
      </w:r>
      <w:r w:rsidRPr="00F96BA2">
        <w:rPr>
          <w:rFonts w:ascii="Times New Roman" w:hAnsi="Times New Roman" w:cs="Times New Roman"/>
          <w:sz w:val="24"/>
        </w:rPr>
        <w:tab/>
      </w:r>
      <w:r w:rsidRPr="00F96BA2">
        <w:rPr>
          <w:rFonts w:ascii="Times New Roman" w:hAnsi="Times New Roman" w:cs="Times New Roman"/>
          <w:sz w:val="24"/>
        </w:rPr>
        <w:tab/>
        <w:t>C. lately</w:t>
      </w:r>
      <w:r w:rsidRPr="00F96BA2">
        <w:rPr>
          <w:rFonts w:ascii="Times New Roman" w:hAnsi="Times New Roman" w:cs="Times New Roman"/>
          <w:sz w:val="24"/>
        </w:rPr>
        <w:tab/>
      </w:r>
      <w:r w:rsidRPr="00F96BA2">
        <w:rPr>
          <w:rFonts w:ascii="Times New Roman" w:hAnsi="Times New Roman" w:cs="Times New Roman"/>
          <w:sz w:val="24"/>
        </w:rPr>
        <w:tab/>
        <w:t>D. at least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8</w:t>
      </w:r>
      <w:r w:rsidRPr="00F96BA2">
        <w:rPr>
          <w:rFonts w:ascii="Times New Roman" w:hAnsi="Times New Roman" w:cs="Times New Roman"/>
          <w:bCs/>
          <w:sz w:val="24"/>
        </w:rPr>
        <w:t>:</w:t>
      </w:r>
      <w:r w:rsidRPr="00F96BA2">
        <w:rPr>
          <w:rFonts w:ascii="Times New Roman" w:hAnsi="Times New Roman" w:cs="Times New Roman"/>
          <w:sz w:val="24"/>
        </w:rPr>
        <w:t xml:space="preserve"> Mr. Nixon refused to answer the questions on the ________that the matter was confidential.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reasons</w:t>
      </w:r>
      <w:r w:rsidRPr="00F96BA2">
        <w:rPr>
          <w:rFonts w:ascii="Times New Roman" w:hAnsi="Times New Roman" w:cs="Times New Roman"/>
          <w:sz w:val="24"/>
        </w:rPr>
        <w:tab/>
      </w:r>
      <w:r w:rsidRPr="00F96BA2">
        <w:rPr>
          <w:rFonts w:ascii="Times New Roman" w:hAnsi="Times New Roman" w:cs="Times New Roman"/>
          <w:sz w:val="24"/>
        </w:rPr>
        <w:tab/>
        <w:t>B. excuses</w:t>
      </w:r>
      <w:r w:rsidRPr="00F96BA2">
        <w:rPr>
          <w:rFonts w:ascii="Times New Roman" w:hAnsi="Times New Roman" w:cs="Times New Roman"/>
          <w:sz w:val="24"/>
        </w:rPr>
        <w:tab/>
      </w:r>
      <w:r w:rsidRPr="00F96BA2">
        <w:rPr>
          <w:rFonts w:ascii="Times New Roman" w:hAnsi="Times New Roman" w:cs="Times New Roman"/>
          <w:sz w:val="24"/>
        </w:rPr>
        <w:tab/>
        <w:t>C. grounds</w:t>
      </w:r>
      <w:r w:rsidRPr="00F96BA2">
        <w:rPr>
          <w:rFonts w:ascii="Times New Roman" w:hAnsi="Times New Roman" w:cs="Times New Roman"/>
          <w:sz w:val="24"/>
        </w:rPr>
        <w:tab/>
      </w:r>
      <w:r w:rsidRPr="00F96BA2">
        <w:rPr>
          <w:rFonts w:ascii="Times New Roman" w:hAnsi="Times New Roman" w:cs="Times New Roman"/>
          <w:sz w:val="24"/>
        </w:rPr>
        <w:tab/>
        <w:t>D. foundations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9</w:t>
      </w:r>
      <w:r w:rsidRPr="00F96BA2">
        <w:rPr>
          <w:rFonts w:ascii="Times New Roman" w:hAnsi="Times New Roman" w:cs="Times New Roman"/>
          <w:bCs/>
          <w:sz w:val="24"/>
        </w:rPr>
        <w:t>:</w:t>
      </w:r>
      <w:r w:rsidRPr="00F96BA2">
        <w:rPr>
          <w:rFonts w:ascii="Times New Roman" w:hAnsi="Times New Roman" w:cs="Times New Roman"/>
          <w:sz w:val="24"/>
        </w:rPr>
        <w:t xml:space="preserve"> Helium is not inflammable, ________therefore safer than hydrogen.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that is</w:t>
      </w:r>
      <w:r w:rsidRPr="00F96BA2">
        <w:rPr>
          <w:rFonts w:ascii="Times New Roman" w:hAnsi="Times New Roman" w:cs="Times New Roman"/>
          <w:sz w:val="24"/>
        </w:rPr>
        <w:tab/>
      </w:r>
      <w:r w:rsidRPr="00F96BA2">
        <w:rPr>
          <w:rFonts w:ascii="Times New Roman" w:hAnsi="Times New Roman" w:cs="Times New Roman"/>
          <w:sz w:val="24"/>
        </w:rPr>
        <w:tab/>
        <w:t>B. and is</w:t>
      </w:r>
      <w:r w:rsidRPr="00F96BA2">
        <w:rPr>
          <w:rFonts w:ascii="Times New Roman" w:hAnsi="Times New Roman" w:cs="Times New Roman"/>
          <w:sz w:val="24"/>
        </w:rPr>
        <w:tab/>
      </w:r>
      <w:r w:rsidRPr="00F96BA2">
        <w:rPr>
          <w:rFonts w:ascii="Times New Roman" w:hAnsi="Times New Roman" w:cs="Times New Roman"/>
          <w:sz w:val="24"/>
        </w:rPr>
        <w:tab/>
        <w:t>C. but is</w:t>
      </w:r>
      <w:r w:rsidRPr="00F96BA2">
        <w:rPr>
          <w:rFonts w:ascii="Times New Roman" w:hAnsi="Times New Roman" w:cs="Times New Roman"/>
          <w:sz w:val="24"/>
        </w:rPr>
        <w:tab/>
      </w:r>
      <w:r w:rsidRPr="00F96BA2">
        <w:rPr>
          <w:rFonts w:ascii="Times New Roman" w:hAnsi="Times New Roman" w:cs="Times New Roman"/>
          <w:sz w:val="24"/>
        </w:rPr>
        <w:tab/>
        <w:t>D. and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Question 10:</w:t>
      </w:r>
      <w:r w:rsidRPr="00F96BA2">
        <w:rPr>
          <w:rFonts w:ascii="Times New Roman" w:hAnsi="Times New Roman" w:cs="Times New Roman"/>
          <w:sz w:val="24"/>
        </w:rPr>
        <w:t xml:space="preserve"> Is Jane getting married to Korean? - 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 think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I think not</w:t>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bCs/>
          <w:sz w:val="24"/>
        </w:rPr>
        <w:t>I don’t think so</w:t>
      </w:r>
      <w:r w:rsidRPr="00F96BA2">
        <w:rPr>
          <w:rFonts w:ascii="Times New Roman" w:hAnsi="Times New Roman" w:cs="Times New Roman"/>
          <w:bCs/>
          <w:sz w:val="24"/>
        </w:rPr>
        <w:tab/>
      </w:r>
      <w:r w:rsidRPr="00F96BA2">
        <w:rPr>
          <w:rFonts w:ascii="Times New Roman" w:hAnsi="Times New Roman" w:cs="Times New Roman"/>
          <w:sz w:val="24"/>
        </w:rPr>
        <w:t>D. I don’t think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11:</w:t>
      </w:r>
      <w:r w:rsidRPr="00F96BA2">
        <w:rPr>
          <w:rFonts w:ascii="Times New Roman" w:hAnsi="Times New Roman" w:cs="Times New Roman"/>
          <w:sz w:val="24"/>
        </w:rPr>
        <w:t xml:space="preserve"> “ Is this sweater easy to care for?” – “Being made of cashmere, ___ only.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to be dry cleaned</w:t>
      </w:r>
      <w:r w:rsidRPr="00F96BA2">
        <w:rPr>
          <w:rFonts w:ascii="Times New Roman" w:hAnsi="Times New Roman" w:cs="Times New Roman"/>
          <w:sz w:val="24"/>
        </w:rPr>
        <w:tab/>
        <w:t>B. you can dry clean it</w:t>
      </w:r>
      <w:r w:rsidRPr="00F96BA2">
        <w:rPr>
          <w:rFonts w:ascii="Times New Roman" w:hAnsi="Times New Roman" w:cs="Times New Roman"/>
          <w:sz w:val="24"/>
        </w:rPr>
        <w:tab/>
        <w:t>C. being dry cleaned</w:t>
      </w:r>
      <w:r w:rsidRPr="00F96BA2">
        <w:rPr>
          <w:rFonts w:ascii="Times New Roman" w:hAnsi="Times New Roman" w:cs="Times New Roman"/>
          <w:sz w:val="24"/>
        </w:rPr>
        <w:tab/>
        <w:t xml:space="preserve">D. </w:t>
      </w:r>
      <w:r w:rsidRPr="00F96BA2">
        <w:rPr>
          <w:rFonts w:ascii="Times New Roman" w:hAnsi="Times New Roman" w:cs="Times New Roman"/>
          <w:bCs/>
          <w:sz w:val="24"/>
        </w:rPr>
        <w:t>it can be dry cleaned   Question 12:</w:t>
      </w:r>
      <w:r w:rsidRPr="00F96BA2">
        <w:rPr>
          <w:rFonts w:ascii="Times New Roman" w:hAnsi="Times New Roman" w:cs="Times New Roman"/>
          <w:bCs/>
          <w:sz w:val="24"/>
        </w:rPr>
        <w:tab/>
      </w:r>
      <w:r w:rsidRPr="00F96BA2">
        <w:rPr>
          <w:rFonts w:ascii="Times New Roman" w:hAnsi="Times New Roman" w:cs="Times New Roman"/>
          <w:sz w:val="24"/>
        </w:rPr>
        <w:t xml:space="preserve">A: “A motorbike knocked Ted down. ” </w:t>
      </w:r>
      <w:r w:rsidRPr="00F96BA2">
        <w:rPr>
          <w:rFonts w:ascii="Times New Roman" w:hAnsi="Times New Roman" w:cs="Times New Roman"/>
          <w:sz w:val="24"/>
        </w:rPr>
        <w:tab/>
        <w:t xml:space="preserve">  B: “ 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What is it now?</w:t>
      </w:r>
      <w:r w:rsidRPr="00F96BA2">
        <w:rPr>
          <w:rFonts w:ascii="Times New Roman" w:hAnsi="Times New Roman" w:cs="Times New Roman"/>
          <w:sz w:val="24"/>
        </w:rPr>
        <w:tab/>
        <w:t>B. Poor Ted!</w:t>
      </w:r>
      <w:r w:rsidRPr="00F96BA2">
        <w:rPr>
          <w:rFonts w:ascii="Times New Roman" w:hAnsi="Times New Roman" w:cs="Times New Roman"/>
          <w:sz w:val="24"/>
        </w:rPr>
        <w:tab/>
      </w:r>
      <w:r w:rsidRPr="00F96BA2">
        <w:rPr>
          <w:rFonts w:ascii="Times New Roman" w:hAnsi="Times New Roman" w:cs="Times New Roman"/>
          <w:sz w:val="24"/>
        </w:rPr>
        <w:tab/>
        <w:t>C. How terrific!</w:t>
      </w:r>
      <w:r w:rsidRPr="00F96BA2">
        <w:rPr>
          <w:rFonts w:ascii="Times New Roman" w:hAnsi="Times New Roman" w:cs="Times New Roman"/>
          <w:sz w:val="24"/>
        </w:rPr>
        <w:tab/>
        <w:t>D. What a motorbike!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13:</w:t>
      </w:r>
      <w:r w:rsidRPr="00F96BA2">
        <w:rPr>
          <w:rFonts w:ascii="Times New Roman" w:hAnsi="Times New Roman" w:cs="Times New Roman"/>
          <w:sz w:val="24"/>
        </w:rPr>
        <w:t xml:space="preserve"> A: “How’s life?” </w:t>
      </w:r>
      <w:r w:rsidRPr="00F96BA2">
        <w:rPr>
          <w:rFonts w:ascii="Times New Roman" w:hAnsi="Times New Roman" w:cs="Times New Roman"/>
          <w:sz w:val="24"/>
        </w:rPr>
        <w:tab/>
        <w:t>–B: “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Sure</w:t>
      </w:r>
      <w:r w:rsidRPr="00F96BA2">
        <w:rPr>
          <w:rFonts w:ascii="Times New Roman" w:hAnsi="Times New Roman" w:cs="Times New Roman"/>
          <w:sz w:val="24"/>
        </w:rPr>
        <w:tab/>
        <w:t>B. Not too bad, but very busy   C. Very well, thank you</w:t>
      </w:r>
      <w:r w:rsidRPr="00F96BA2">
        <w:rPr>
          <w:rFonts w:ascii="Times New Roman" w:hAnsi="Times New Roman" w:cs="Times New Roman"/>
          <w:sz w:val="24"/>
        </w:rPr>
        <w:tab/>
        <w:t>D. Pleased to meet you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14: </w:t>
      </w:r>
      <w:r w:rsidRPr="00F96BA2">
        <w:rPr>
          <w:rFonts w:ascii="Times New Roman" w:hAnsi="Times New Roman" w:cs="Times New Roman"/>
          <w:sz w:val="24"/>
        </w:rPr>
        <w:t>A: “_________”</w:t>
      </w:r>
      <w:r w:rsidRPr="00F96BA2">
        <w:rPr>
          <w:rFonts w:ascii="Times New Roman" w:hAnsi="Times New Roman" w:cs="Times New Roman"/>
          <w:sz w:val="24"/>
        </w:rPr>
        <w:tab/>
        <w:t>B: “Oh, It’s great!”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How is the music of the film like ?</w:t>
      </w:r>
      <w:r w:rsidRPr="00F96BA2">
        <w:rPr>
          <w:rFonts w:ascii="Times New Roman" w:hAnsi="Times New Roman" w:cs="Times New Roman"/>
          <w:sz w:val="24"/>
        </w:rPr>
        <w:tab/>
        <w:t xml:space="preserve">          B. Would you like the music of the film?</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What do you like the music of the film ?</w:t>
      </w:r>
      <w:r w:rsidRPr="00F96BA2">
        <w:rPr>
          <w:rFonts w:ascii="Times New Roman" w:hAnsi="Times New Roman" w:cs="Times New Roman"/>
          <w:sz w:val="24"/>
        </w:rPr>
        <w:tab/>
        <w:t xml:space="preserve">          D. What do you think of the music of the film?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15:</w:t>
      </w:r>
      <w:r w:rsidRPr="00F96BA2">
        <w:rPr>
          <w:rFonts w:ascii="Times New Roman" w:hAnsi="Times New Roman" w:cs="Times New Roman"/>
          <w:sz w:val="24"/>
        </w:rPr>
        <w:t xml:space="preserve"> It’s a shame they didn’t pick you, but it doesn’t __________out the possibility that you might get a job in a different department.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cancel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strike</w:t>
      </w:r>
      <w:r w:rsidRPr="00F96BA2">
        <w:rPr>
          <w:rFonts w:ascii="Times New Roman" w:hAnsi="Times New Roman" w:cs="Times New Roman"/>
          <w:sz w:val="24"/>
        </w:rPr>
        <w:tab/>
      </w:r>
      <w:r w:rsidRPr="00F96BA2">
        <w:rPr>
          <w:rFonts w:ascii="Times New Roman" w:hAnsi="Times New Roman" w:cs="Times New Roman"/>
          <w:sz w:val="24"/>
        </w:rPr>
        <w:tab/>
        <w:t>C. rule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draw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16:</w:t>
      </w:r>
      <w:r w:rsidRPr="00F96BA2">
        <w:rPr>
          <w:rFonts w:ascii="Times New Roman" w:hAnsi="Times New Roman" w:cs="Times New Roman"/>
          <w:sz w:val="24"/>
        </w:rPr>
        <w:t xml:space="preserve"> He sat there with his arms __________doing nothing, waiting for 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flapped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folded</w:t>
      </w:r>
      <w:r w:rsidRPr="00F96BA2">
        <w:rPr>
          <w:rFonts w:ascii="Times New Roman" w:hAnsi="Times New Roman" w:cs="Times New Roman"/>
          <w:sz w:val="24"/>
        </w:rPr>
        <w:tab/>
      </w:r>
      <w:r w:rsidRPr="00F96BA2">
        <w:rPr>
          <w:rFonts w:ascii="Times New Roman" w:hAnsi="Times New Roman" w:cs="Times New Roman"/>
          <w:sz w:val="24"/>
        </w:rPr>
        <w:tab/>
        <w:t>C. turned</w:t>
      </w:r>
      <w:r w:rsidRPr="00F96BA2">
        <w:rPr>
          <w:rFonts w:ascii="Times New Roman" w:hAnsi="Times New Roman" w:cs="Times New Roman"/>
          <w:sz w:val="24"/>
        </w:rPr>
        <w:tab/>
      </w:r>
      <w:r w:rsidRPr="00F96BA2">
        <w:rPr>
          <w:rFonts w:ascii="Times New Roman" w:hAnsi="Times New Roman" w:cs="Times New Roman"/>
          <w:sz w:val="24"/>
        </w:rPr>
        <w:tab/>
        <w:t xml:space="preserve">D. twisted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17:</w:t>
      </w:r>
      <w:r w:rsidRPr="00F96BA2">
        <w:rPr>
          <w:rFonts w:ascii="Times New Roman" w:hAnsi="Times New Roman" w:cs="Times New Roman"/>
          <w:sz w:val="24"/>
        </w:rPr>
        <w:t xml:space="preserve"> ______that increasing numbers of compact-disc players will be bought by consumers in the years to come.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They are anticipated</w:t>
      </w:r>
      <w:r w:rsidRPr="00F96BA2">
        <w:rPr>
          <w:rFonts w:ascii="Times New Roman" w:hAnsi="Times New Roman" w:cs="Times New Roman"/>
          <w:sz w:val="24"/>
        </w:rPr>
        <w:tab/>
        <w:t>B. In anticipation</w:t>
      </w:r>
      <w:r w:rsidRPr="00F96BA2">
        <w:rPr>
          <w:rFonts w:ascii="Times New Roman" w:hAnsi="Times New Roman" w:cs="Times New Roman"/>
          <w:sz w:val="24"/>
        </w:rPr>
        <w:tab/>
        <w:t>C. Anticipating</w:t>
      </w:r>
      <w:r w:rsidRPr="00F96BA2">
        <w:rPr>
          <w:rFonts w:ascii="Times New Roman" w:hAnsi="Times New Roman" w:cs="Times New Roman"/>
          <w:sz w:val="24"/>
        </w:rPr>
        <w:tab/>
        <w:t>D. It is anticipated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18:</w:t>
      </w:r>
      <w:r w:rsidRPr="00F96BA2">
        <w:rPr>
          <w:rFonts w:ascii="Times New Roman" w:hAnsi="Times New Roman" w:cs="Times New Roman"/>
          <w:sz w:val="24"/>
        </w:rPr>
        <w:t xml:space="preserve"> He opened the letter without __________to read the address on the envelope.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worrying            </w:t>
      </w:r>
      <w:r w:rsidRPr="00F96BA2">
        <w:rPr>
          <w:rFonts w:ascii="Times New Roman" w:hAnsi="Times New Roman" w:cs="Times New Roman"/>
          <w:sz w:val="24"/>
        </w:rPr>
        <w:tab/>
      </w:r>
      <w:r w:rsidRPr="00F96BA2">
        <w:rPr>
          <w:rFonts w:ascii="Times New Roman" w:hAnsi="Times New Roman" w:cs="Times New Roman"/>
          <w:sz w:val="24"/>
        </w:rPr>
        <w:tab/>
        <w:t>B. caring</w:t>
      </w:r>
      <w:r w:rsidRPr="00F96BA2">
        <w:rPr>
          <w:rFonts w:ascii="Times New Roman" w:hAnsi="Times New Roman" w:cs="Times New Roman"/>
          <w:sz w:val="24"/>
        </w:rPr>
        <w:tab/>
      </w:r>
      <w:r w:rsidRPr="00F96BA2">
        <w:rPr>
          <w:rFonts w:ascii="Times New Roman" w:hAnsi="Times New Roman" w:cs="Times New Roman"/>
          <w:sz w:val="24"/>
        </w:rPr>
        <w:tab/>
        <w:t>C. fearing</w:t>
      </w:r>
      <w:r w:rsidRPr="00F96BA2">
        <w:rPr>
          <w:rFonts w:ascii="Times New Roman" w:hAnsi="Times New Roman" w:cs="Times New Roman"/>
          <w:sz w:val="24"/>
        </w:rPr>
        <w:tab/>
      </w:r>
      <w:r w:rsidRPr="00F96BA2">
        <w:rPr>
          <w:rFonts w:ascii="Times New Roman" w:hAnsi="Times New Roman" w:cs="Times New Roman"/>
          <w:sz w:val="24"/>
        </w:rPr>
        <w:tab/>
        <w:t>D. bothering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19: </w:t>
      </w:r>
      <w:r w:rsidRPr="00F96BA2">
        <w:rPr>
          <w:rFonts w:ascii="Times New Roman" w:hAnsi="Times New Roman" w:cs="Times New Roman"/>
          <w:sz w:val="24"/>
        </w:rPr>
        <w:t>The widely- publicized demonstration did not after all __________________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come off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go off</w:t>
      </w:r>
      <w:r w:rsidRPr="00F96BA2">
        <w:rPr>
          <w:rFonts w:ascii="Times New Roman" w:hAnsi="Times New Roman" w:cs="Times New Roman"/>
          <w:sz w:val="24"/>
        </w:rPr>
        <w:tab/>
      </w:r>
      <w:r w:rsidRPr="00F96BA2">
        <w:rPr>
          <w:rFonts w:ascii="Times New Roman" w:hAnsi="Times New Roman" w:cs="Times New Roman"/>
          <w:sz w:val="24"/>
        </w:rPr>
        <w:tab/>
        <w:t>C. get on</w:t>
      </w:r>
      <w:r w:rsidRPr="00F96BA2">
        <w:rPr>
          <w:rFonts w:ascii="Times New Roman" w:hAnsi="Times New Roman" w:cs="Times New Roman"/>
          <w:sz w:val="24"/>
        </w:rPr>
        <w:tab/>
      </w:r>
      <w:r w:rsidRPr="00F96BA2">
        <w:rPr>
          <w:rFonts w:ascii="Times New Roman" w:hAnsi="Times New Roman" w:cs="Times New Roman"/>
          <w:sz w:val="24"/>
        </w:rPr>
        <w:tab/>
        <w:t>D. break 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20: </w:t>
      </w:r>
      <w:r w:rsidRPr="00F96BA2">
        <w:rPr>
          <w:rFonts w:ascii="Times New Roman" w:hAnsi="Times New Roman" w:cs="Times New Roman"/>
          <w:sz w:val="24"/>
        </w:rPr>
        <w:t xml:space="preserve">The floor was so rotten that it almost ___________ under his weight.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gave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gave away</w:t>
      </w:r>
      <w:r w:rsidRPr="00F96BA2">
        <w:rPr>
          <w:rFonts w:ascii="Times New Roman" w:hAnsi="Times New Roman" w:cs="Times New Roman"/>
          <w:sz w:val="24"/>
        </w:rPr>
        <w:tab/>
      </w:r>
      <w:r w:rsidRPr="00F96BA2">
        <w:rPr>
          <w:rFonts w:ascii="Times New Roman" w:hAnsi="Times New Roman" w:cs="Times New Roman"/>
          <w:sz w:val="24"/>
        </w:rPr>
        <w:tab/>
        <w:t>C. gave back</w:t>
      </w:r>
      <w:r w:rsidRPr="00F96BA2">
        <w:rPr>
          <w:rFonts w:ascii="Times New Roman" w:hAnsi="Times New Roman" w:cs="Times New Roman"/>
          <w:sz w:val="24"/>
        </w:rPr>
        <w:tab/>
      </w:r>
      <w:r w:rsidRPr="00F96BA2">
        <w:rPr>
          <w:rFonts w:ascii="Times New Roman" w:hAnsi="Times New Roman" w:cs="Times New Roman"/>
          <w:sz w:val="24"/>
        </w:rPr>
        <w:tab/>
        <w:t>D. gave way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21: </w:t>
      </w:r>
      <w:r w:rsidRPr="00F96BA2">
        <w:rPr>
          <w:rFonts w:ascii="Times New Roman" w:hAnsi="Times New Roman" w:cs="Times New Roman"/>
          <w:sz w:val="24"/>
        </w:rPr>
        <w:t xml:space="preserve">You ___ out yesterday without a coat. No wonder you caught cold.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shouldn’t have gone</w:t>
      </w:r>
      <w:r w:rsidRPr="00F96BA2">
        <w:rPr>
          <w:rFonts w:ascii="Times New Roman" w:hAnsi="Times New Roman" w:cs="Times New Roman"/>
          <w:sz w:val="24"/>
        </w:rPr>
        <w:tab/>
      </w:r>
      <w:r w:rsidRPr="00F96BA2">
        <w:rPr>
          <w:rFonts w:ascii="Times New Roman" w:hAnsi="Times New Roman" w:cs="Times New Roman"/>
          <w:sz w:val="24"/>
        </w:rPr>
        <w:tab/>
        <w:t>B. haven’t gone</w:t>
      </w:r>
      <w:r w:rsidRPr="00F96BA2">
        <w:rPr>
          <w:rFonts w:ascii="Times New Roman" w:hAnsi="Times New Roman" w:cs="Times New Roman"/>
          <w:sz w:val="24"/>
        </w:rPr>
        <w:tab/>
        <w:t>C. hadn’t gone</w:t>
      </w:r>
      <w:r w:rsidRPr="00F96BA2">
        <w:rPr>
          <w:rFonts w:ascii="Times New Roman" w:hAnsi="Times New Roman" w:cs="Times New Roman"/>
          <w:sz w:val="24"/>
        </w:rPr>
        <w:tab/>
      </w:r>
      <w:r w:rsidRPr="00F96BA2">
        <w:rPr>
          <w:rFonts w:ascii="Times New Roman" w:hAnsi="Times New Roman" w:cs="Times New Roman"/>
          <w:sz w:val="24"/>
        </w:rPr>
        <w:tab/>
        <w:t>D. mustn’t have gone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22: </w:t>
      </w:r>
      <w:r w:rsidRPr="00F96BA2">
        <w:rPr>
          <w:rFonts w:ascii="Times New Roman" w:hAnsi="Times New Roman" w:cs="Times New Roman"/>
          <w:sz w:val="24"/>
        </w:rPr>
        <w:t xml:space="preserve">On no account ____ in the office be used for personal materials.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A. the photocopy machines  </w:t>
      </w:r>
      <w:r w:rsidRPr="00F96BA2">
        <w:rPr>
          <w:rFonts w:ascii="Times New Roman" w:hAnsi="Times New Roman" w:cs="Times New Roman"/>
          <w:sz w:val="24"/>
        </w:rPr>
        <w:tab/>
      </w:r>
      <w:r w:rsidRPr="00F96BA2">
        <w:rPr>
          <w:rFonts w:ascii="Times New Roman" w:hAnsi="Times New Roman" w:cs="Times New Roman"/>
          <w:sz w:val="24"/>
        </w:rPr>
        <w:tab/>
        <w:t xml:space="preserve">B. the photocopy machines should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should the photocopy machines </w:t>
      </w:r>
      <w:r w:rsidRPr="00F96BA2">
        <w:rPr>
          <w:rFonts w:ascii="Times New Roman" w:hAnsi="Times New Roman" w:cs="Times New Roman"/>
          <w:sz w:val="24"/>
        </w:rPr>
        <w:tab/>
      </w:r>
      <w:r w:rsidRPr="00F96BA2">
        <w:rPr>
          <w:rFonts w:ascii="Times New Roman" w:hAnsi="Times New Roman" w:cs="Times New Roman"/>
          <w:sz w:val="24"/>
        </w:rPr>
        <w:tab/>
        <w:t>D. does the photocopy machines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23:</w:t>
      </w:r>
      <w:r w:rsidRPr="00F96BA2">
        <w:rPr>
          <w:rFonts w:ascii="Times New Roman" w:hAnsi="Times New Roman" w:cs="Times New Roman"/>
          <w:sz w:val="24"/>
        </w:rPr>
        <w:t xml:space="preserve"> He works for UNESCO in a purely ___________ role.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t>A. advisable</w:t>
      </w:r>
      <w:r w:rsidRPr="00F96BA2">
        <w:rPr>
          <w:rFonts w:ascii="Times New Roman" w:hAnsi="Times New Roman" w:cs="Times New Roman"/>
          <w:sz w:val="24"/>
        </w:rPr>
        <w:tab/>
      </w:r>
      <w:r w:rsidRPr="00F96BA2">
        <w:rPr>
          <w:rFonts w:ascii="Times New Roman" w:hAnsi="Times New Roman" w:cs="Times New Roman"/>
          <w:sz w:val="24"/>
        </w:rPr>
        <w:tab/>
        <w:t>B. advising</w:t>
      </w:r>
      <w:r w:rsidRPr="00F96BA2">
        <w:rPr>
          <w:rFonts w:ascii="Times New Roman" w:hAnsi="Times New Roman" w:cs="Times New Roman"/>
          <w:sz w:val="24"/>
        </w:rPr>
        <w:tab/>
      </w:r>
      <w:r w:rsidRPr="00F96BA2">
        <w:rPr>
          <w:rFonts w:ascii="Times New Roman" w:hAnsi="Times New Roman" w:cs="Times New Roman"/>
          <w:sz w:val="24"/>
        </w:rPr>
        <w:tab/>
        <w:t>C. advisory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advice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24:</w:t>
      </w:r>
      <w:r w:rsidRPr="00F96BA2">
        <w:rPr>
          <w:rFonts w:ascii="Times New Roman" w:hAnsi="Times New Roman" w:cs="Times New Roman"/>
          <w:sz w:val="24"/>
        </w:rPr>
        <w:t xml:space="preserve"> They showed a total __________for the local wildlife. </w:t>
      </w:r>
    </w:p>
    <w:p w:rsidR="00F96BA2" w:rsidRPr="00F96BA2" w:rsidRDefault="00F96BA2" w:rsidP="005A3F7E">
      <w:pPr>
        <w:ind w:firstLine="720"/>
        <w:rPr>
          <w:rFonts w:ascii="Times New Roman" w:hAnsi="Times New Roman" w:cs="Times New Roman"/>
          <w:sz w:val="24"/>
          <w:lang w:val="fr-FR"/>
        </w:rPr>
      </w:pPr>
      <w:r w:rsidRPr="00F96BA2">
        <w:rPr>
          <w:rFonts w:ascii="Times New Roman" w:hAnsi="Times New Roman" w:cs="Times New Roman"/>
          <w:sz w:val="24"/>
          <w:lang w:val="fr-FR"/>
        </w:rPr>
        <w:t>A. danger</w:t>
      </w:r>
      <w:r w:rsidRPr="00F96BA2">
        <w:rPr>
          <w:rFonts w:ascii="Times New Roman" w:hAnsi="Times New Roman" w:cs="Times New Roman"/>
          <w:sz w:val="24"/>
          <w:lang w:val="fr-FR"/>
        </w:rPr>
        <w:tab/>
      </w:r>
      <w:r w:rsidRPr="00F96BA2">
        <w:rPr>
          <w:rFonts w:ascii="Times New Roman" w:hAnsi="Times New Roman" w:cs="Times New Roman"/>
          <w:sz w:val="24"/>
          <w:lang w:val="fr-FR"/>
        </w:rPr>
        <w:tab/>
        <w:t>B. ignorance</w:t>
      </w:r>
      <w:r w:rsidRPr="00F96BA2">
        <w:rPr>
          <w:rFonts w:ascii="Times New Roman" w:hAnsi="Times New Roman" w:cs="Times New Roman"/>
          <w:sz w:val="24"/>
          <w:lang w:val="fr-FR"/>
        </w:rPr>
        <w:tab/>
      </w:r>
      <w:r w:rsidRPr="00F96BA2">
        <w:rPr>
          <w:rFonts w:ascii="Times New Roman" w:hAnsi="Times New Roman" w:cs="Times New Roman"/>
          <w:sz w:val="24"/>
          <w:lang w:val="fr-FR"/>
        </w:rPr>
        <w:tab/>
        <w:t>C. destruction</w:t>
      </w:r>
      <w:r w:rsidRPr="00F96BA2">
        <w:rPr>
          <w:rFonts w:ascii="Times New Roman" w:hAnsi="Times New Roman" w:cs="Times New Roman"/>
          <w:sz w:val="24"/>
          <w:lang w:val="fr-FR"/>
        </w:rPr>
        <w:tab/>
      </w:r>
      <w:r w:rsidRPr="00F96BA2">
        <w:rPr>
          <w:rFonts w:ascii="Times New Roman" w:hAnsi="Times New Roman" w:cs="Times New Roman"/>
          <w:sz w:val="24"/>
          <w:lang w:val="fr-FR"/>
        </w:rPr>
        <w:tab/>
      </w:r>
      <w:r w:rsidRPr="00F96BA2">
        <w:rPr>
          <w:rFonts w:ascii="Times New Roman" w:hAnsi="Times New Roman" w:cs="Times New Roman"/>
          <w:sz w:val="24"/>
          <w:lang w:val="fr-FR"/>
        </w:rPr>
        <w:tab/>
        <w:t>D. disregard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25: Such ………………. that we didn’t want to go home.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 beautiful flower display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 beautiful flower display was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beautiful the flower display was</w:t>
      </w:r>
      <w:r w:rsidRPr="00F96BA2">
        <w:rPr>
          <w:rFonts w:ascii="Times New Roman" w:hAnsi="Times New Roman" w:cs="Times New Roman"/>
          <w:sz w:val="24"/>
        </w:rPr>
        <w:tab/>
      </w:r>
      <w:r w:rsidRPr="00F96BA2">
        <w:rPr>
          <w:rFonts w:ascii="Times New Roman" w:hAnsi="Times New Roman" w:cs="Times New Roman"/>
          <w:sz w:val="24"/>
        </w:rPr>
        <w:tab/>
        <w:t>D. was a beautiful flower display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26: She is not a teenager any more. She looks quite ______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grown-up</w:t>
      </w:r>
      <w:r w:rsidRPr="00F96BA2">
        <w:rPr>
          <w:rFonts w:ascii="Times New Roman" w:hAnsi="Times New Roman" w:cs="Times New Roman"/>
          <w:sz w:val="24"/>
        </w:rPr>
        <w:tab/>
      </w:r>
      <w:r w:rsidRPr="00F96BA2">
        <w:rPr>
          <w:rFonts w:ascii="Times New Roman" w:hAnsi="Times New Roman" w:cs="Times New Roman"/>
          <w:sz w:val="24"/>
        </w:rPr>
        <w:tab/>
        <w:t>B. grown through</w:t>
      </w:r>
      <w:r w:rsidRPr="00F96BA2">
        <w:rPr>
          <w:rFonts w:ascii="Times New Roman" w:hAnsi="Times New Roman" w:cs="Times New Roman"/>
          <w:sz w:val="24"/>
        </w:rPr>
        <w:tab/>
        <w:t>C. overgrown</w:t>
      </w:r>
      <w:r w:rsidRPr="00F96BA2">
        <w:rPr>
          <w:rFonts w:ascii="Times New Roman" w:hAnsi="Times New Roman" w:cs="Times New Roman"/>
          <w:sz w:val="24"/>
        </w:rPr>
        <w:tab/>
        <w:t>D. outgrown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Question 27: </w:t>
      </w:r>
      <w:r w:rsidRPr="00F96BA2">
        <w:rPr>
          <w:rFonts w:ascii="Times New Roman" w:hAnsi="Times New Roman" w:cs="Times New Roman"/>
          <w:color w:val="000000"/>
          <w:sz w:val="24"/>
        </w:rPr>
        <w:t xml:space="preserve">______ in astronomy, the discovery of Uranus was by accident.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It was like many finds    B. Like many finds               C. Alike many finds            D. Many alike finds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28: My neighbor is driving me mad! It seems that _____ it is at night, _____ he plays his music!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less / the more loud      </w:t>
      </w:r>
      <w:r w:rsidRPr="00F96BA2">
        <w:rPr>
          <w:rFonts w:ascii="Times New Roman" w:hAnsi="Times New Roman" w:cs="Times New Roman"/>
          <w:sz w:val="24"/>
        </w:rPr>
        <w:tab/>
      </w:r>
      <w:r w:rsidRPr="00F96BA2">
        <w:rPr>
          <w:rFonts w:ascii="Times New Roman" w:hAnsi="Times New Roman" w:cs="Times New Roman"/>
          <w:sz w:val="24"/>
        </w:rPr>
        <w:tab/>
        <w:t xml:space="preserve">B. the less / less          </w:t>
      </w:r>
    </w:p>
    <w:p w:rsidR="00F96BA2" w:rsidRPr="00F96BA2" w:rsidRDefault="00F96BA2" w:rsidP="005A3F7E">
      <w:pPr>
        <w:rPr>
          <w:rFonts w:ascii="Times New Roman" w:hAnsi="Times New Roman" w:cs="Times New Roman"/>
          <w:color w:val="CC0000"/>
          <w:sz w:val="24"/>
        </w:rPr>
      </w:pPr>
      <w:r w:rsidRPr="00F96BA2">
        <w:rPr>
          <w:rFonts w:ascii="Times New Roman" w:hAnsi="Times New Roman" w:cs="Times New Roman"/>
          <w:sz w:val="24"/>
        </w:rPr>
        <w:t xml:space="preserve">C. the more late / the more loudlier </w:t>
      </w:r>
      <w:r w:rsidRPr="00F96BA2">
        <w:rPr>
          <w:rFonts w:ascii="Times New Roman" w:hAnsi="Times New Roman" w:cs="Times New Roman"/>
          <w:sz w:val="24"/>
        </w:rPr>
        <w:tab/>
      </w:r>
      <w:r w:rsidRPr="00F96BA2">
        <w:rPr>
          <w:rFonts w:ascii="Times New Roman" w:hAnsi="Times New Roman" w:cs="Times New Roman"/>
          <w:sz w:val="24"/>
        </w:rPr>
        <w:tab/>
        <w:t>D. the later / the louder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29: The chairman requested that </w:t>
      </w:r>
      <w:r w:rsidRPr="00F96BA2">
        <w:rPr>
          <w:rFonts w:ascii="Times New Roman" w:hAnsi="Times New Roman" w:cs="Times New Roman"/>
          <w:sz w:val="24"/>
          <w:u w:val="single"/>
        </w:rPr>
        <w:t xml:space="preserve">                       .</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members studied more carefully the problem</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problem was more carefully studied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members study the problem more carefully</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With more carefulness the problem could be studied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30: </w:t>
      </w:r>
      <w:r w:rsidRPr="00F96BA2">
        <w:rPr>
          <w:rFonts w:ascii="Times New Roman" w:hAnsi="Times New Roman" w:cs="Times New Roman"/>
          <w:sz w:val="24"/>
          <w:u w:val="single"/>
        </w:rPr>
        <w:t xml:space="preserve">               ,</w:t>
      </w:r>
      <w:r w:rsidRPr="00F96BA2">
        <w:rPr>
          <w:rFonts w:ascii="Times New Roman" w:hAnsi="Times New Roman" w:cs="Times New Roman"/>
          <w:sz w:val="24"/>
        </w:rPr>
        <w:t xml:space="preserve"> “Alice in the wonderland” appeals to many adult readers, too.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Though written for children</w:t>
      </w:r>
      <w:r w:rsidRPr="00F96BA2">
        <w:rPr>
          <w:rFonts w:ascii="Times New Roman" w:hAnsi="Times New Roman" w:cs="Times New Roman"/>
          <w:sz w:val="24"/>
        </w:rPr>
        <w:tab/>
      </w:r>
      <w:r w:rsidRPr="00F96BA2">
        <w:rPr>
          <w:rFonts w:ascii="Times New Roman" w:hAnsi="Times New Roman" w:cs="Times New Roman"/>
          <w:sz w:val="24"/>
        </w:rPr>
        <w:tab/>
        <w:t>B. It was written for children</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Though for children written</w:t>
      </w:r>
      <w:r w:rsidRPr="00F96BA2">
        <w:rPr>
          <w:rFonts w:ascii="Times New Roman" w:hAnsi="Times New Roman" w:cs="Times New Roman"/>
          <w:sz w:val="24"/>
        </w:rPr>
        <w:tab/>
      </w:r>
      <w:r w:rsidRPr="00F96BA2">
        <w:rPr>
          <w:rFonts w:ascii="Times New Roman" w:hAnsi="Times New Roman" w:cs="Times New Roman"/>
          <w:sz w:val="24"/>
        </w:rPr>
        <w:tab/>
        <w:t xml:space="preserve">D. Though it written for children.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Mark the letter A, B, C or D on your answer sheet to indicate the word or phrase that is OPPOSITE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31: Biologists long regarded it as an example of </w:t>
      </w:r>
      <w:r w:rsidRPr="00F96BA2">
        <w:rPr>
          <w:rFonts w:ascii="Times New Roman" w:hAnsi="Times New Roman" w:cs="Times New Roman"/>
          <w:sz w:val="24"/>
          <w:u w:val="single"/>
        </w:rPr>
        <w:t>adaptation</w:t>
      </w:r>
      <w:r w:rsidRPr="00F96BA2">
        <w:rPr>
          <w:rFonts w:ascii="Times New Roman" w:hAnsi="Times New Roman" w:cs="Times New Roman"/>
          <w:sz w:val="24"/>
        </w:rPr>
        <w:t xml:space="preserve"> by natural selection, but for physicists it bordered on the miraculous.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agility</w:t>
      </w:r>
      <w:r w:rsidRPr="00F96BA2">
        <w:rPr>
          <w:rFonts w:ascii="Times New Roman" w:hAnsi="Times New Roman" w:cs="Times New Roman"/>
          <w:sz w:val="24"/>
        </w:rPr>
        <w:tab/>
      </w:r>
      <w:r w:rsidRPr="00F96BA2">
        <w:rPr>
          <w:rFonts w:ascii="Times New Roman" w:hAnsi="Times New Roman" w:cs="Times New Roman"/>
          <w:sz w:val="24"/>
        </w:rPr>
        <w:tab/>
        <w:t>B. inflexibility</w:t>
      </w:r>
      <w:r w:rsidRPr="00F96BA2">
        <w:rPr>
          <w:rFonts w:ascii="Times New Roman" w:hAnsi="Times New Roman" w:cs="Times New Roman"/>
          <w:sz w:val="24"/>
        </w:rPr>
        <w:tab/>
      </w:r>
      <w:r w:rsidRPr="00F96BA2">
        <w:rPr>
          <w:rFonts w:ascii="Times New Roman" w:hAnsi="Times New Roman" w:cs="Times New Roman"/>
          <w:sz w:val="24"/>
        </w:rPr>
        <w:tab/>
        <w:t>C. adjustment</w:t>
      </w:r>
      <w:r w:rsidRPr="00F96BA2">
        <w:rPr>
          <w:rFonts w:ascii="Times New Roman" w:hAnsi="Times New Roman" w:cs="Times New Roman"/>
          <w:sz w:val="24"/>
        </w:rPr>
        <w:tab/>
      </w:r>
      <w:r w:rsidRPr="00F96BA2">
        <w:rPr>
          <w:rFonts w:ascii="Times New Roman" w:hAnsi="Times New Roman" w:cs="Times New Roman"/>
          <w:sz w:val="24"/>
        </w:rPr>
        <w:tab/>
        <w:t>D. flexibility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32:The clubs meet on the last Thursday of every month in a </w:t>
      </w:r>
      <w:r w:rsidRPr="00F96BA2">
        <w:rPr>
          <w:rFonts w:ascii="Times New Roman" w:hAnsi="Times New Roman" w:cs="Times New Roman"/>
          <w:bCs/>
          <w:sz w:val="24"/>
          <w:u w:val="single"/>
        </w:rPr>
        <w:t>dilapidated</w:t>
      </w:r>
      <w:r w:rsidRPr="00F96BA2">
        <w:rPr>
          <w:rFonts w:ascii="Times New Roman" w:hAnsi="Times New Roman" w:cs="Times New Roman"/>
          <w:sz w:val="24"/>
        </w:rPr>
        <w:t xml:space="preserve"> palace.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A. </w:t>
      </w:r>
      <w:r w:rsidRPr="00F96BA2">
        <w:rPr>
          <w:rFonts w:ascii="Times New Roman" w:hAnsi="Times New Roman" w:cs="Times New Roman"/>
          <w:sz w:val="24"/>
        </w:rPr>
        <w:t>neglected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B. </w:t>
      </w:r>
      <w:r w:rsidRPr="00F96BA2">
        <w:rPr>
          <w:rFonts w:ascii="Times New Roman" w:hAnsi="Times New Roman" w:cs="Times New Roman"/>
          <w:sz w:val="24"/>
        </w:rPr>
        <w:t>regenerated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furnished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renovated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Mark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sz w:val="24"/>
        </w:rPr>
        <w:t>Question 33:</w:t>
      </w:r>
      <w:r w:rsidRPr="00F96BA2">
        <w:rPr>
          <w:rFonts w:ascii="Times New Roman" w:hAnsi="Times New Roman" w:cs="Times New Roman"/>
          <w:bCs/>
          <w:iCs/>
          <w:color w:val="000000"/>
          <w:sz w:val="24"/>
        </w:rPr>
        <w:t xml:space="preserve"> The aircraft carrier is </w:t>
      </w:r>
      <w:r w:rsidRPr="00F96BA2">
        <w:rPr>
          <w:rFonts w:ascii="Times New Roman" w:hAnsi="Times New Roman" w:cs="Times New Roman"/>
          <w:bCs/>
          <w:iCs/>
          <w:color w:val="000000"/>
          <w:sz w:val="24"/>
          <w:u w:val="single"/>
        </w:rPr>
        <w:t>indispensable</w:t>
      </w:r>
      <w:r w:rsidRPr="00F96BA2">
        <w:rPr>
          <w:rFonts w:ascii="Times New Roman" w:hAnsi="Times New Roman" w:cs="Times New Roman"/>
          <w:bCs/>
          <w:iCs/>
          <w:color w:val="000000"/>
          <w:sz w:val="24"/>
        </w:rPr>
        <w:t xml:space="preserve"> in naval operations against sea or shore based enemies.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lastRenderedPageBreak/>
        <w:t>A. unique</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B. novel</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C. exotic</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 xml:space="preserve">D. vital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sz w:val="24"/>
        </w:rPr>
        <w:t>Question 34:</w:t>
      </w:r>
      <w:r w:rsidRPr="00F96BA2">
        <w:rPr>
          <w:rFonts w:ascii="Times New Roman" w:hAnsi="Times New Roman" w:cs="Times New Roman"/>
          <w:bCs/>
          <w:iCs/>
          <w:color w:val="000000"/>
          <w:sz w:val="24"/>
        </w:rPr>
        <w:t xml:space="preserve"> The use of lasers in surgery has become </w:t>
      </w:r>
      <w:r w:rsidRPr="00F96BA2">
        <w:rPr>
          <w:rFonts w:ascii="Times New Roman" w:hAnsi="Times New Roman" w:cs="Times New Roman"/>
          <w:bCs/>
          <w:iCs/>
          <w:color w:val="000000"/>
          <w:sz w:val="24"/>
          <w:u w:val="single"/>
        </w:rPr>
        <w:t>relatively</w:t>
      </w:r>
      <w:r w:rsidRPr="00F96BA2">
        <w:rPr>
          <w:rFonts w:ascii="Times New Roman" w:hAnsi="Times New Roman" w:cs="Times New Roman"/>
          <w:bCs/>
          <w:iCs/>
          <w:color w:val="000000"/>
          <w:sz w:val="24"/>
        </w:rPr>
        <w:t xml:space="preserve"> commonplace in recent years.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bCs/>
          <w:iCs/>
          <w:color w:val="000000"/>
          <w:sz w:val="24"/>
        </w:rPr>
        <w:t>A. absolutely</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B. relevantly</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C. almost</w:t>
      </w:r>
      <w:r w:rsidRPr="00F96BA2">
        <w:rPr>
          <w:rFonts w:ascii="Times New Roman" w:hAnsi="Times New Roman" w:cs="Times New Roman"/>
          <w:bCs/>
          <w:iCs/>
          <w:color w:val="000000"/>
          <w:sz w:val="24"/>
        </w:rPr>
        <w:tab/>
      </w:r>
      <w:r w:rsidRPr="00F96BA2">
        <w:rPr>
          <w:rFonts w:ascii="Times New Roman" w:hAnsi="Times New Roman" w:cs="Times New Roman"/>
          <w:bCs/>
          <w:iCs/>
          <w:color w:val="000000"/>
          <w:sz w:val="24"/>
        </w:rPr>
        <w:tab/>
        <w:t>D. comparatively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Question 35: There were so many members of the political party who had </w:t>
      </w:r>
      <w:r w:rsidRPr="00F96BA2">
        <w:rPr>
          <w:rFonts w:ascii="Times New Roman" w:hAnsi="Times New Roman" w:cs="Times New Roman"/>
          <w:bCs/>
          <w:sz w:val="24"/>
          <w:u w:val="single"/>
        </w:rPr>
        <w:t>gone against</w:t>
      </w:r>
      <w:r w:rsidRPr="00F96BA2">
        <w:rPr>
          <w:rFonts w:ascii="Times New Roman" w:hAnsi="Times New Roman" w:cs="Times New Roman"/>
          <w:bCs/>
          <w:sz w:val="24"/>
        </w:rPr>
        <w:t xml:space="preserve"> the leader that he resigned.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A. apposed           </w:t>
      </w:r>
      <w:r w:rsidRPr="00F96BA2">
        <w:rPr>
          <w:rFonts w:ascii="Times New Roman" w:hAnsi="Times New Roman" w:cs="Times New Roman"/>
          <w:bCs/>
          <w:sz w:val="24"/>
        </w:rPr>
        <w:tab/>
        <w:t>B. insisted</w:t>
      </w:r>
      <w:r w:rsidRPr="00F96BA2">
        <w:rPr>
          <w:rFonts w:ascii="Times New Roman" w:hAnsi="Times New Roman" w:cs="Times New Roman"/>
          <w:bCs/>
          <w:sz w:val="24"/>
        </w:rPr>
        <w:tab/>
      </w:r>
      <w:r w:rsidRPr="00F96BA2">
        <w:rPr>
          <w:rFonts w:ascii="Times New Roman" w:hAnsi="Times New Roman" w:cs="Times New Roman"/>
          <w:bCs/>
          <w:sz w:val="24"/>
        </w:rPr>
        <w:tab/>
        <w:t>C. invited</w:t>
      </w:r>
      <w:r w:rsidRPr="00F96BA2">
        <w:rPr>
          <w:rFonts w:ascii="Times New Roman" w:hAnsi="Times New Roman" w:cs="Times New Roman"/>
          <w:bCs/>
          <w:sz w:val="24"/>
        </w:rPr>
        <w:tab/>
      </w:r>
      <w:r w:rsidRPr="00F96BA2">
        <w:rPr>
          <w:rFonts w:ascii="Times New Roman" w:hAnsi="Times New Roman" w:cs="Times New Roman"/>
          <w:bCs/>
          <w:sz w:val="24"/>
        </w:rPr>
        <w:tab/>
        <w:t>D. opposed</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Mark the letter A, B, C or D on your answer sheet to show the underlined part that needs correcting.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36</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It is essential that vitamins </w:t>
      </w:r>
      <w:r w:rsidRPr="00F96BA2">
        <w:rPr>
          <w:rFonts w:ascii="Times New Roman" w:hAnsi="Times New Roman" w:cs="Times New Roman"/>
          <w:bCs/>
          <w:sz w:val="24"/>
          <w:u w:val="single"/>
        </w:rPr>
        <w:t>are</w:t>
      </w:r>
      <w:r w:rsidRPr="00F96BA2">
        <w:rPr>
          <w:rFonts w:ascii="Times New Roman" w:hAnsi="Times New Roman" w:cs="Times New Roman"/>
          <w:sz w:val="24"/>
        </w:rPr>
        <w:t xml:space="preserve"> supplied either by foods </w:t>
      </w:r>
      <w:r w:rsidRPr="00F96BA2">
        <w:rPr>
          <w:rFonts w:ascii="Times New Roman" w:hAnsi="Times New Roman" w:cs="Times New Roman"/>
          <w:bCs/>
          <w:sz w:val="24"/>
          <w:u w:val="single"/>
        </w:rPr>
        <w:t>or</w:t>
      </w:r>
      <w:r w:rsidRPr="00F96BA2">
        <w:rPr>
          <w:rFonts w:ascii="Times New Roman" w:hAnsi="Times New Roman" w:cs="Times New Roman"/>
          <w:sz w:val="24"/>
        </w:rPr>
        <w:t xml:space="preserve"> </w:t>
      </w:r>
      <w:r w:rsidRPr="00F96BA2">
        <w:rPr>
          <w:rFonts w:ascii="Times New Roman" w:hAnsi="Times New Roman" w:cs="Times New Roman"/>
          <w:bCs/>
          <w:sz w:val="24"/>
          <w:u w:val="single"/>
        </w:rPr>
        <w:t>by supplementary tablets</w:t>
      </w:r>
      <w:r w:rsidRPr="00F96BA2">
        <w:rPr>
          <w:rFonts w:ascii="Times New Roman" w:hAnsi="Times New Roman" w:cs="Times New Roman"/>
          <w:sz w:val="24"/>
        </w:rPr>
        <w:t xml:space="preserve"> for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A                                          B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normal growth </w:t>
      </w:r>
      <w:r w:rsidRPr="00F96BA2">
        <w:rPr>
          <w:rFonts w:ascii="Times New Roman" w:hAnsi="Times New Roman" w:cs="Times New Roman"/>
          <w:bCs/>
          <w:sz w:val="24"/>
          <w:u w:val="single"/>
        </w:rPr>
        <w:t>to occur</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r w:rsidRPr="00F96BA2">
        <w:rPr>
          <w:rFonts w:ascii="Times New Roman" w:hAnsi="Times New Roman" w:cs="Times New Roman"/>
          <w:sz w:val="24"/>
        </w:rPr>
        <w:br/>
      </w: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37</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Bacteria </w:t>
      </w:r>
      <w:r w:rsidRPr="00F96BA2">
        <w:rPr>
          <w:rFonts w:ascii="Times New Roman" w:hAnsi="Times New Roman" w:cs="Times New Roman"/>
          <w:sz w:val="24"/>
          <w:u w:val="single"/>
        </w:rPr>
        <w:t>lives</w:t>
      </w:r>
      <w:r w:rsidRPr="00F96BA2">
        <w:rPr>
          <w:rFonts w:ascii="Times New Roman" w:hAnsi="Times New Roman" w:cs="Times New Roman"/>
          <w:sz w:val="24"/>
        </w:rPr>
        <w:t xml:space="preserve"> in the soil play </w:t>
      </w:r>
      <w:r w:rsidRPr="00F96BA2">
        <w:rPr>
          <w:rFonts w:ascii="Times New Roman" w:hAnsi="Times New Roman" w:cs="Times New Roman"/>
          <w:sz w:val="24"/>
          <w:u w:val="single"/>
        </w:rPr>
        <w:t>a vital role</w:t>
      </w:r>
      <w:r w:rsidRPr="00F96BA2">
        <w:rPr>
          <w:rFonts w:ascii="Times New Roman" w:hAnsi="Times New Roman" w:cs="Times New Roman"/>
          <w:sz w:val="24"/>
        </w:rPr>
        <w:t xml:space="preserve"> in </w:t>
      </w:r>
      <w:r w:rsidRPr="00F96BA2">
        <w:rPr>
          <w:rFonts w:ascii="Times New Roman" w:hAnsi="Times New Roman" w:cs="Times New Roman"/>
          <w:sz w:val="24"/>
          <w:u w:val="single"/>
        </w:rPr>
        <w:t>recycling</w:t>
      </w:r>
      <w:r w:rsidRPr="00F96BA2">
        <w:rPr>
          <w:rFonts w:ascii="Times New Roman" w:hAnsi="Times New Roman" w:cs="Times New Roman"/>
          <w:sz w:val="24"/>
        </w:rPr>
        <w:t xml:space="preserve"> the carbon and nitrogen </w:t>
      </w:r>
      <w:r w:rsidRPr="00F96BA2">
        <w:rPr>
          <w:rFonts w:ascii="Times New Roman" w:hAnsi="Times New Roman" w:cs="Times New Roman"/>
          <w:sz w:val="24"/>
          <w:u w:val="single"/>
        </w:rPr>
        <w:t>needed</w:t>
      </w:r>
      <w:r w:rsidRPr="00F96BA2">
        <w:rPr>
          <w:rFonts w:ascii="Times New Roman" w:hAnsi="Times New Roman" w:cs="Times New Roman"/>
          <w:sz w:val="24"/>
        </w:rPr>
        <w:t xml:space="preserve"> by plants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38</w:t>
      </w:r>
      <w:r w:rsidRPr="00F96BA2">
        <w:rPr>
          <w:rFonts w:ascii="Times New Roman" w:hAnsi="Times New Roman" w:cs="Times New Roman"/>
          <w:bCs/>
          <w:sz w:val="24"/>
        </w:rPr>
        <w:t>:</w:t>
      </w:r>
      <w:r w:rsidRPr="00F96BA2">
        <w:rPr>
          <w:rFonts w:ascii="Times New Roman" w:hAnsi="Times New Roman" w:cs="Times New Roman"/>
          <w:sz w:val="24"/>
        </w:rPr>
        <w:t xml:space="preserve"> </w:t>
      </w:r>
      <w:r w:rsidRPr="00F96BA2">
        <w:rPr>
          <w:rFonts w:ascii="Times New Roman" w:hAnsi="Times New Roman" w:cs="Times New Roman"/>
          <w:sz w:val="24"/>
          <w:u w:val="single"/>
        </w:rPr>
        <w:t>When</w:t>
      </w:r>
      <w:r w:rsidRPr="00F96BA2">
        <w:rPr>
          <w:rFonts w:ascii="Times New Roman" w:hAnsi="Times New Roman" w:cs="Times New Roman"/>
          <w:sz w:val="24"/>
        </w:rPr>
        <w:t xml:space="preserve"> the Panic of 1857, some US citizens who </w:t>
      </w:r>
      <w:r w:rsidRPr="00F96BA2">
        <w:rPr>
          <w:rFonts w:ascii="Times New Roman" w:hAnsi="Times New Roman" w:cs="Times New Roman"/>
          <w:sz w:val="24"/>
          <w:u w:val="single"/>
        </w:rPr>
        <w:t>had been</w:t>
      </w:r>
      <w:r w:rsidRPr="00F96BA2">
        <w:rPr>
          <w:rFonts w:ascii="Times New Roman" w:hAnsi="Times New Roman" w:cs="Times New Roman"/>
          <w:sz w:val="24"/>
        </w:rPr>
        <w:t xml:space="preserve"> rich or comfortable became poor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A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u w:val="single"/>
        </w:rPr>
        <w:t>while</w:t>
      </w:r>
      <w:r w:rsidRPr="00F96BA2">
        <w:rPr>
          <w:rFonts w:ascii="Times New Roman" w:hAnsi="Times New Roman" w:cs="Times New Roman"/>
          <w:sz w:val="24"/>
        </w:rPr>
        <w:t xml:space="preserve"> a few others, </w:t>
      </w:r>
      <w:r w:rsidRPr="00F96BA2">
        <w:rPr>
          <w:rFonts w:ascii="Times New Roman" w:hAnsi="Times New Roman" w:cs="Times New Roman"/>
          <w:sz w:val="24"/>
          <w:u w:val="single"/>
        </w:rPr>
        <w:t>capitalizing</w:t>
      </w:r>
      <w:r w:rsidRPr="00F96BA2">
        <w:rPr>
          <w:rFonts w:ascii="Times New Roman" w:hAnsi="Times New Roman" w:cs="Times New Roman"/>
          <w:sz w:val="24"/>
        </w:rPr>
        <w:t xml:space="preserve"> on economic shifts, became richer.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w:t>
      </w:r>
      <w:r w:rsidRPr="00F96BA2">
        <w:rPr>
          <w:rFonts w:ascii="Times New Roman" w:hAnsi="Times New Roman" w:cs="Times New Roman"/>
          <w:sz w:val="24"/>
        </w:rPr>
        <w:tab/>
        <w:t xml:space="preserve">                     </w:t>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39</w:t>
      </w:r>
      <w:r w:rsidRPr="00F96BA2">
        <w:rPr>
          <w:rFonts w:ascii="Times New Roman" w:hAnsi="Times New Roman" w:cs="Times New Roman"/>
          <w:bCs/>
          <w:sz w:val="24"/>
        </w:rPr>
        <w:t>:</w:t>
      </w:r>
      <w:r w:rsidRPr="00F96BA2">
        <w:rPr>
          <w:rFonts w:ascii="Times New Roman" w:hAnsi="Times New Roman" w:cs="Times New Roman"/>
          <w:sz w:val="24"/>
        </w:rPr>
        <w:t xml:space="preserve"> Every year, tornadoes </w:t>
      </w:r>
      <w:r w:rsidRPr="00F96BA2">
        <w:rPr>
          <w:rFonts w:ascii="Times New Roman" w:hAnsi="Times New Roman" w:cs="Times New Roman"/>
          <w:sz w:val="24"/>
          <w:u w:val="single"/>
        </w:rPr>
        <w:t>cause</w:t>
      </w:r>
      <w:r w:rsidRPr="00F96BA2">
        <w:rPr>
          <w:rFonts w:ascii="Times New Roman" w:hAnsi="Times New Roman" w:cs="Times New Roman"/>
          <w:sz w:val="24"/>
        </w:rPr>
        <w:t xml:space="preserve"> a lot of </w:t>
      </w:r>
      <w:r w:rsidRPr="00F96BA2">
        <w:rPr>
          <w:rFonts w:ascii="Times New Roman" w:hAnsi="Times New Roman" w:cs="Times New Roman"/>
          <w:sz w:val="24"/>
          <w:u w:val="single"/>
        </w:rPr>
        <w:t>damages</w:t>
      </w:r>
      <w:r w:rsidRPr="00F96BA2">
        <w:rPr>
          <w:rFonts w:ascii="Times New Roman" w:hAnsi="Times New Roman" w:cs="Times New Roman"/>
          <w:sz w:val="24"/>
        </w:rPr>
        <w:t xml:space="preserve"> to property and a </w:t>
      </w:r>
      <w:r w:rsidRPr="00F96BA2">
        <w:rPr>
          <w:rFonts w:ascii="Times New Roman" w:hAnsi="Times New Roman" w:cs="Times New Roman"/>
          <w:sz w:val="24"/>
          <w:u w:val="single"/>
        </w:rPr>
        <w:t>tremendous loss</w:t>
      </w:r>
      <w:r w:rsidRPr="00F96BA2">
        <w:rPr>
          <w:rFonts w:ascii="Times New Roman" w:hAnsi="Times New Roman" w:cs="Times New Roman"/>
          <w:sz w:val="24"/>
        </w:rPr>
        <w:t xml:space="preserve"> of human and </w:t>
      </w:r>
      <w:r w:rsidRPr="00F96BA2">
        <w:rPr>
          <w:rFonts w:ascii="Times New Roman" w:hAnsi="Times New Roman" w:cs="Times New Roman"/>
          <w:sz w:val="24"/>
          <w:u w:val="single"/>
        </w:rPr>
        <w:t>animal life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A                      B                                        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40</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Migrant </w:t>
      </w:r>
      <w:r w:rsidRPr="00F96BA2">
        <w:rPr>
          <w:rFonts w:ascii="Times New Roman" w:hAnsi="Times New Roman" w:cs="Times New Roman"/>
          <w:sz w:val="24"/>
          <w:u w:val="single"/>
        </w:rPr>
        <w:t>workers</w:t>
      </w:r>
      <w:r w:rsidRPr="00F96BA2">
        <w:rPr>
          <w:rFonts w:ascii="Times New Roman" w:hAnsi="Times New Roman" w:cs="Times New Roman"/>
          <w:sz w:val="24"/>
        </w:rPr>
        <w:t xml:space="preserve"> live in </w:t>
      </w:r>
      <w:r w:rsidRPr="00F96BA2">
        <w:rPr>
          <w:rFonts w:ascii="Times New Roman" w:hAnsi="Times New Roman" w:cs="Times New Roman"/>
          <w:sz w:val="24"/>
          <w:u w:val="single"/>
        </w:rPr>
        <w:t>substandard</w:t>
      </w:r>
      <w:r w:rsidRPr="00F96BA2">
        <w:rPr>
          <w:rFonts w:ascii="Times New Roman" w:hAnsi="Times New Roman" w:cs="Times New Roman"/>
          <w:sz w:val="24"/>
        </w:rPr>
        <w:t xml:space="preserve"> </w:t>
      </w:r>
      <w:r w:rsidRPr="00F96BA2">
        <w:rPr>
          <w:rFonts w:ascii="Times New Roman" w:hAnsi="Times New Roman" w:cs="Times New Roman"/>
          <w:sz w:val="24"/>
          <w:u w:val="single"/>
        </w:rPr>
        <w:t>unsanitary</w:t>
      </w:r>
      <w:r w:rsidRPr="00F96BA2">
        <w:rPr>
          <w:rFonts w:ascii="Times New Roman" w:hAnsi="Times New Roman" w:cs="Times New Roman"/>
          <w:sz w:val="24"/>
        </w:rPr>
        <w:t xml:space="preserve"> and dilapidated housing and often </w:t>
      </w:r>
      <w:r w:rsidRPr="00F96BA2">
        <w:rPr>
          <w:rFonts w:ascii="Times New Roman" w:hAnsi="Times New Roman" w:cs="Times New Roman"/>
          <w:sz w:val="24"/>
          <w:u w:val="single"/>
        </w:rPr>
        <w:t>are lacking</w:t>
      </w:r>
      <w:r w:rsidRPr="00F96BA2">
        <w:rPr>
          <w:rFonts w:ascii="Times New Roman" w:hAnsi="Times New Roman" w:cs="Times New Roman"/>
          <w:sz w:val="24"/>
        </w:rPr>
        <w:t xml:space="preserve"> medical care.     A</w:t>
      </w:r>
      <w:r w:rsidRPr="00F96BA2">
        <w:rPr>
          <w:rFonts w:ascii="Times New Roman" w:hAnsi="Times New Roman" w:cs="Times New Roman"/>
          <w:sz w:val="24"/>
        </w:rPr>
        <w:tab/>
        <w:t xml:space="preserve">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 xml:space="preserve">Read the following passage and mark the letter A, B, C, or D on your answer sheet to indicate the correct word for each of the blanks from 41 to 50.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Mobile phones emit microwave radio emissions. Researchers are questioning whether exposure to these radio waves might (41) _____ to brain cancer. So far, the data are not conclusive. The scientific evidence does not (42) _____ us to say with certainty that mobile phones are categorically (43) _____. On the other hand, current research has not yet (44) _____ clear adverse effect associated with the prolonged use of mobile phones.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Numerous studies are now going (45) _____ in various countries. Some of the results are contradictory but others have shown an association between mobile phone use and cancer. (46) _____, these studies are preliminary and the issue needs further, long - term investigation.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(47) _____ the scientific data is more definite, it is prudent for people to try not to use mobile phone for long (48) _____ of time. Don't think that hands free phones are any safer either. At the moment, research is in fact showing the (49) _____ and they may be just as dangerous. It is also thought that young people (50) _____ bodies are still growing may be at particular risk.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41: A. bring</w:t>
      </w:r>
      <w:r w:rsidRPr="00F96BA2">
        <w:rPr>
          <w:rFonts w:ascii="Times New Roman" w:hAnsi="Times New Roman" w:cs="Times New Roman"/>
          <w:sz w:val="24"/>
        </w:rPr>
        <w:tab/>
      </w:r>
      <w:r w:rsidRPr="00F96BA2">
        <w:rPr>
          <w:rFonts w:ascii="Times New Roman" w:hAnsi="Times New Roman" w:cs="Times New Roman"/>
          <w:sz w:val="24"/>
        </w:rPr>
        <w:tab/>
        <w:t>B. lead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produce</w:t>
      </w:r>
      <w:r w:rsidRPr="00F96BA2">
        <w:rPr>
          <w:rFonts w:ascii="Times New Roman" w:hAnsi="Times New Roman" w:cs="Times New Roman"/>
          <w:sz w:val="24"/>
        </w:rPr>
        <w:tab/>
        <w:t>D. 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42: A. enable</w:t>
      </w:r>
      <w:r w:rsidRPr="00F96BA2">
        <w:rPr>
          <w:rFonts w:ascii="Times New Roman" w:hAnsi="Times New Roman" w:cs="Times New Roman"/>
          <w:sz w:val="24"/>
        </w:rPr>
        <w:tab/>
        <w:t>B. able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let</w:t>
      </w:r>
      <w:r w:rsidRPr="00F96BA2">
        <w:rPr>
          <w:rFonts w:ascii="Times New Roman" w:hAnsi="Times New Roman" w:cs="Times New Roman"/>
          <w:sz w:val="24"/>
        </w:rPr>
        <w:tab/>
      </w:r>
      <w:r w:rsidRPr="00F96BA2">
        <w:rPr>
          <w:rFonts w:ascii="Times New Roman" w:hAnsi="Times New Roman" w:cs="Times New Roman"/>
          <w:sz w:val="24"/>
        </w:rPr>
        <w:tab/>
        <w:t>D. make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43: A. unhealthy</w:t>
      </w:r>
      <w:r w:rsidRPr="00F96BA2">
        <w:rPr>
          <w:rFonts w:ascii="Times New Roman" w:hAnsi="Times New Roman" w:cs="Times New Roman"/>
          <w:sz w:val="24"/>
        </w:rPr>
        <w:tab/>
        <w:t>B. secure</w:t>
      </w:r>
      <w:r w:rsidRPr="00F96BA2">
        <w:rPr>
          <w:rFonts w:ascii="Times New Roman" w:hAnsi="Times New Roman" w:cs="Times New Roman"/>
          <w:sz w:val="24"/>
        </w:rPr>
        <w:tab/>
      </w:r>
      <w:r w:rsidRPr="00F96BA2">
        <w:rPr>
          <w:rFonts w:ascii="Times New Roman" w:hAnsi="Times New Roman" w:cs="Times New Roman"/>
          <w:sz w:val="24"/>
        </w:rPr>
        <w:tab/>
        <w:t>C. safe</w:t>
      </w:r>
      <w:r w:rsidRPr="00F96BA2">
        <w:rPr>
          <w:rFonts w:ascii="Times New Roman" w:hAnsi="Times New Roman" w:cs="Times New Roman"/>
          <w:sz w:val="24"/>
        </w:rPr>
        <w:tab/>
      </w:r>
      <w:r w:rsidRPr="00F96BA2">
        <w:rPr>
          <w:rFonts w:ascii="Times New Roman" w:hAnsi="Times New Roman" w:cs="Times New Roman"/>
          <w:sz w:val="24"/>
        </w:rPr>
        <w:tab/>
        <w:t>D. risky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44: A. created</w:t>
      </w:r>
      <w:r w:rsidRPr="00F96BA2">
        <w:rPr>
          <w:rFonts w:ascii="Times New Roman" w:hAnsi="Times New Roman" w:cs="Times New Roman"/>
          <w:sz w:val="24"/>
        </w:rPr>
        <w:tab/>
        <w:t>B. demonstrated</w:t>
      </w:r>
      <w:r w:rsidRPr="00F96BA2">
        <w:rPr>
          <w:rFonts w:ascii="Times New Roman" w:hAnsi="Times New Roman" w:cs="Times New Roman"/>
          <w:sz w:val="24"/>
        </w:rPr>
        <w:tab/>
        <w:t>C. proved</w:t>
      </w:r>
      <w:r w:rsidRPr="00F96BA2">
        <w:rPr>
          <w:rFonts w:ascii="Times New Roman" w:hAnsi="Times New Roman" w:cs="Times New Roman"/>
          <w:sz w:val="24"/>
        </w:rPr>
        <w:tab/>
        <w:t>D. caused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45: A. by</w:t>
      </w:r>
      <w:r w:rsidRPr="00F96BA2">
        <w:rPr>
          <w:rFonts w:ascii="Times New Roman" w:hAnsi="Times New Roman" w:cs="Times New Roman"/>
          <w:sz w:val="24"/>
        </w:rPr>
        <w:tab/>
      </w:r>
      <w:r w:rsidRPr="00F96BA2">
        <w:rPr>
          <w:rFonts w:ascii="Times New Roman" w:hAnsi="Times New Roman" w:cs="Times New Roman"/>
          <w:sz w:val="24"/>
        </w:rPr>
        <w:tab/>
        <w:t>B.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through</w:t>
      </w:r>
      <w:r w:rsidRPr="00F96BA2">
        <w:rPr>
          <w:rFonts w:ascii="Times New Roman" w:hAnsi="Times New Roman" w:cs="Times New Roman"/>
          <w:sz w:val="24"/>
        </w:rPr>
        <w:tab/>
        <w:t>D. about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46: A. While</w:t>
      </w:r>
      <w:r w:rsidRPr="00F96BA2">
        <w:rPr>
          <w:rFonts w:ascii="Times New Roman" w:hAnsi="Times New Roman" w:cs="Times New Roman"/>
          <w:sz w:val="24"/>
        </w:rPr>
        <w:tab/>
        <w:t>B. Additionally</w:t>
      </w:r>
      <w:r w:rsidRPr="00F96BA2">
        <w:rPr>
          <w:rFonts w:ascii="Times New Roman" w:hAnsi="Times New Roman" w:cs="Times New Roman"/>
          <w:sz w:val="24"/>
        </w:rPr>
        <w:tab/>
        <w:t>C. However</w:t>
      </w:r>
      <w:r w:rsidRPr="00F96BA2">
        <w:rPr>
          <w:rFonts w:ascii="Times New Roman" w:hAnsi="Times New Roman" w:cs="Times New Roman"/>
          <w:sz w:val="24"/>
        </w:rPr>
        <w:tab/>
        <w:t>D. 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47: A. Until</w:t>
      </w:r>
      <w:r w:rsidRPr="00F96BA2">
        <w:rPr>
          <w:rFonts w:ascii="Times New Roman" w:hAnsi="Times New Roman" w:cs="Times New Roman"/>
          <w:sz w:val="24"/>
        </w:rPr>
        <w:tab/>
      </w:r>
      <w:r w:rsidRPr="00F96BA2">
        <w:rPr>
          <w:rFonts w:ascii="Times New Roman" w:hAnsi="Times New Roman" w:cs="Times New Roman"/>
          <w:sz w:val="24"/>
        </w:rPr>
        <w:tab/>
        <w:t>B. Provide</w:t>
      </w:r>
      <w:r w:rsidRPr="00F96BA2">
        <w:rPr>
          <w:rFonts w:ascii="Times New Roman" w:hAnsi="Times New Roman" w:cs="Times New Roman"/>
          <w:sz w:val="24"/>
        </w:rPr>
        <w:tab/>
      </w:r>
      <w:r w:rsidRPr="00F96BA2">
        <w:rPr>
          <w:rFonts w:ascii="Times New Roman" w:hAnsi="Times New Roman" w:cs="Times New Roman"/>
          <w:sz w:val="24"/>
        </w:rPr>
        <w:tab/>
        <w:t>C. When</w:t>
      </w:r>
      <w:r w:rsidRPr="00F96BA2">
        <w:rPr>
          <w:rFonts w:ascii="Times New Roman" w:hAnsi="Times New Roman" w:cs="Times New Roman"/>
          <w:sz w:val="24"/>
        </w:rPr>
        <w:tab/>
        <w:t>D.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48: A. quantities</w:t>
      </w:r>
      <w:r w:rsidRPr="00F96BA2">
        <w:rPr>
          <w:rFonts w:ascii="Times New Roman" w:hAnsi="Times New Roman" w:cs="Times New Roman"/>
          <w:sz w:val="24"/>
        </w:rPr>
        <w:tab/>
        <w:t>B. amounts</w:t>
      </w:r>
      <w:r w:rsidRPr="00F96BA2">
        <w:rPr>
          <w:rFonts w:ascii="Times New Roman" w:hAnsi="Times New Roman" w:cs="Times New Roman"/>
          <w:sz w:val="24"/>
        </w:rPr>
        <w:tab/>
      </w:r>
      <w:r w:rsidRPr="00F96BA2">
        <w:rPr>
          <w:rFonts w:ascii="Times New Roman" w:hAnsi="Times New Roman" w:cs="Times New Roman"/>
          <w:sz w:val="24"/>
        </w:rPr>
        <w:tab/>
        <w:t>C. periods</w:t>
      </w:r>
      <w:r w:rsidRPr="00F96BA2">
        <w:rPr>
          <w:rFonts w:ascii="Times New Roman" w:hAnsi="Times New Roman" w:cs="Times New Roman"/>
          <w:sz w:val="24"/>
        </w:rPr>
        <w:tab/>
        <w:t>D. intervals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49: A. fact</w:t>
      </w:r>
      <w:r w:rsidRPr="00F96BA2">
        <w:rPr>
          <w:rFonts w:ascii="Times New Roman" w:hAnsi="Times New Roman" w:cs="Times New Roman"/>
          <w:sz w:val="24"/>
        </w:rPr>
        <w:tab/>
      </w:r>
      <w:r w:rsidRPr="00F96BA2">
        <w:rPr>
          <w:rFonts w:ascii="Times New Roman" w:hAnsi="Times New Roman" w:cs="Times New Roman"/>
          <w:sz w:val="24"/>
        </w:rPr>
        <w:tab/>
        <w:t>B. truth</w:t>
      </w:r>
      <w:r w:rsidRPr="00F96BA2">
        <w:rPr>
          <w:rFonts w:ascii="Times New Roman" w:hAnsi="Times New Roman" w:cs="Times New Roman"/>
          <w:sz w:val="24"/>
        </w:rPr>
        <w:tab/>
      </w:r>
      <w:r w:rsidRPr="00F96BA2">
        <w:rPr>
          <w:rFonts w:ascii="Times New Roman" w:hAnsi="Times New Roman" w:cs="Times New Roman"/>
          <w:sz w:val="24"/>
        </w:rPr>
        <w:tab/>
        <w:t>C. way</w:t>
      </w:r>
      <w:r w:rsidRPr="00F96BA2">
        <w:rPr>
          <w:rFonts w:ascii="Times New Roman" w:hAnsi="Times New Roman" w:cs="Times New Roman"/>
          <w:sz w:val="24"/>
        </w:rPr>
        <w:tab/>
      </w:r>
      <w:r w:rsidRPr="00F96BA2">
        <w:rPr>
          <w:rFonts w:ascii="Times New Roman" w:hAnsi="Times New Roman" w:cs="Times New Roman"/>
          <w:sz w:val="24"/>
        </w:rPr>
        <w:tab/>
        <w:t>D. opposite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50: A. with</w:t>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whose</w:t>
      </w:r>
      <w:r w:rsidRPr="00F96BA2">
        <w:rPr>
          <w:rFonts w:ascii="Times New Roman" w:hAnsi="Times New Roman" w:cs="Times New Roman"/>
          <w:sz w:val="24"/>
        </w:rPr>
        <w:tab/>
        <w:t>D. as</w:t>
      </w:r>
    </w:p>
    <w:p w:rsidR="00F96BA2" w:rsidRPr="00F96BA2" w:rsidRDefault="00F96BA2" w:rsidP="005A3F7E">
      <w:pPr>
        <w:rPr>
          <w:rFonts w:ascii="Times New Roman" w:hAnsi="Times New Roman" w:cs="Times New Roman"/>
          <w:bCs/>
          <w:iCs/>
          <w:sz w:val="24"/>
        </w:rPr>
      </w:pPr>
    </w:p>
    <w:p w:rsidR="00F96BA2" w:rsidRPr="00F96BA2" w:rsidRDefault="00F96BA2" w:rsidP="005A3F7E">
      <w:pPr>
        <w:rPr>
          <w:rFonts w:ascii="Times New Roman" w:hAnsi="Times New Roman" w:cs="Times New Roman"/>
          <w:b/>
          <w:sz w:val="24"/>
        </w:rPr>
      </w:pPr>
      <w:r w:rsidRPr="00F96BA2">
        <w:rPr>
          <w:rFonts w:ascii="Times New Roman" w:hAnsi="Times New Roman" w:cs="Times New Roman"/>
          <w:b/>
          <w:bCs/>
          <w:iCs/>
          <w:sz w:val="24"/>
        </w:rPr>
        <w:t xml:space="preserve">Read the following passage and mark the letter A, B, C, or D on your answer sheet to indicate the correct answer to each of the questions from </w:t>
      </w:r>
      <w:r w:rsidRPr="00F96BA2">
        <w:rPr>
          <w:rFonts w:ascii="Times New Roman" w:hAnsi="Times New Roman" w:cs="Times New Roman"/>
          <w:b/>
          <w:sz w:val="24"/>
        </w:rPr>
        <w:t xml:space="preserve">51 to 60.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The development of genetically modified (GM) plants and animals had led to a huge global controversy. Opponents say that GM “Frankenfoods” are a threat to our well-being, and proponents say that the risks are minimal. There is one aspect of the war over GM </w:t>
      </w:r>
      <w:r w:rsidRPr="00F96BA2">
        <w:rPr>
          <w:rFonts w:ascii="Times New Roman" w:hAnsi="Times New Roman" w:cs="Times New Roman"/>
          <w:i/>
          <w:sz w:val="24"/>
        </w:rPr>
        <w:t>that</w:t>
      </w:r>
      <w:r w:rsidRPr="00F96BA2">
        <w:rPr>
          <w:rFonts w:ascii="Times New Roman" w:hAnsi="Times New Roman" w:cs="Times New Roman"/>
          <w:sz w:val="24"/>
        </w:rPr>
        <w:t xml:space="preserve"> is often overlooked. Anyone who wears a cotton shirt these days is using a GM crop. Cotton is the only major non-food GM crop at present, but others are coming.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GM cotton plants that is not food has not stopped the most passionate GM opponents from objecting. If GM cotton is grown in a field next to fields of non-GM cotton, they argue, then how to keep genes from being transferred from field to field. This danger, however, is not as </w:t>
      </w:r>
      <w:r w:rsidRPr="00F96BA2">
        <w:rPr>
          <w:rFonts w:ascii="Times New Roman" w:hAnsi="Times New Roman" w:cs="Times New Roman"/>
          <w:i/>
          <w:sz w:val="24"/>
        </w:rPr>
        <w:t>compelling</w:t>
      </w:r>
      <w:r w:rsidRPr="00F96BA2">
        <w:rPr>
          <w:rFonts w:ascii="Times New Roman" w:hAnsi="Times New Roman" w:cs="Times New Roman"/>
          <w:sz w:val="24"/>
        </w:rPr>
        <w:t xml:space="preserve"> to the public as possible health hazards in food, so there is no great fury over GM cotton.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GM cotton seeds produce higher yields, and they do without the need for pesticides. Planting of GM cotton has increased fivefold since 1997; three-quarter of cotton in America, and over half in China, is now GM. Farmers like it because it increases their profits.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Other options for non-food GM include new variety of flowers with different colors or scents, tougher grasses for lawns, and plants designed to soak up pollutants from the soil. The  paper industry provides another example of potential for GM to help produce better and cheaper products. Paper is made from pulp, and pulp is generally made from trees. Researchers in New Zealand and Chile have been working on insect-resistant pines, and a Japanese firm has combined carrot genes with tree genes to make them grow better in poor soil.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Another interesting case is that of tobacco. It is not food crop, but it is consumed, and GM tobacco plants with both more and less nicotine have been created. The tobacco plant, however, is an ideal target </w:t>
      </w:r>
      <w:r w:rsidRPr="00F96BA2">
        <w:rPr>
          <w:rFonts w:ascii="Times New Roman" w:hAnsi="Times New Roman" w:cs="Times New Roman"/>
          <w:sz w:val="24"/>
        </w:rPr>
        <w:lastRenderedPageBreak/>
        <w:t xml:space="preserve">for GM, since its genetics are very well understood and it produces a lot of leaves. The value of the drugs that could be produced by GM tobacco is so high, many farmers could </w:t>
      </w:r>
      <w:r w:rsidRPr="00F96BA2">
        <w:rPr>
          <w:rFonts w:ascii="Times New Roman" w:hAnsi="Times New Roman" w:cs="Times New Roman"/>
          <w:i/>
          <w:sz w:val="24"/>
        </w:rPr>
        <w:t>switch</w:t>
      </w:r>
      <w:r w:rsidRPr="00F96BA2">
        <w:rPr>
          <w:rFonts w:ascii="Times New Roman" w:hAnsi="Times New Roman" w:cs="Times New Roman"/>
          <w:sz w:val="24"/>
        </w:rPr>
        <w:t xml:space="preserve"> from growing tobacco for cigarettes to growing it for medicine. Since medical cost is rising, consumers would also be happy to use drugs produced in bulk by GM tobacco.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51</w:t>
      </w:r>
      <w:r w:rsidRPr="00F96BA2">
        <w:rPr>
          <w:rFonts w:ascii="Times New Roman" w:hAnsi="Times New Roman" w:cs="Times New Roman"/>
          <w:bCs/>
          <w:sz w:val="24"/>
        </w:rPr>
        <w:t>:</w:t>
      </w:r>
      <w:r w:rsidRPr="00F96BA2">
        <w:rPr>
          <w:rFonts w:ascii="Times New Roman" w:hAnsi="Times New Roman" w:cs="Times New Roman"/>
          <w:sz w:val="24"/>
        </w:rPr>
        <w:t xml:space="preserve"> Why does the author mention a cotton shirt in paragraph 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To show that cotton is one of the most popular materials for clothing.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To give an example of a common GM product that is not a food.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To give an example of a controversy surrounding GM products.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To show that the risk of GM products are minimal.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52</w:t>
      </w:r>
      <w:r w:rsidRPr="00F96BA2">
        <w:rPr>
          <w:rFonts w:ascii="Times New Roman" w:hAnsi="Times New Roman" w:cs="Times New Roman"/>
          <w:bCs/>
          <w:sz w:val="24"/>
        </w:rPr>
        <w:t>:</w:t>
      </w:r>
      <w:r w:rsidRPr="00F96BA2">
        <w:rPr>
          <w:rFonts w:ascii="Times New Roman" w:hAnsi="Times New Roman" w:cs="Times New Roman"/>
          <w:sz w:val="24"/>
        </w:rPr>
        <w:t xml:space="preserve"> The word “that” in line 3 refers to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war</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B. aspect</w:t>
      </w:r>
      <w:r w:rsidRPr="00F96BA2">
        <w:rPr>
          <w:rFonts w:ascii="Times New Roman" w:hAnsi="Times New Roman" w:cs="Times New Roman"/>
          <w:sz w:val="24"/>
        </w:rPr>
        <w:tab/>
      </w:r>
      <w:r w:rsidRPr="00F96BA2">
        <w:rPr>
          <w:rFonts w:ascii="Times New Roman" w:hAnsi="Times New Roman" w:cs="Times New Roman"/>
          <w:sz w:val="24"/>
        </w:rPr>
        <w:tab/>
        <w:t>C. GM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risk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53</w:t>
      </w:r>
      <w:r w:rsidRPr="00F96BA2">
        <w:rPr>
          <w:rFonts w:ascii="Times New Roman" w:hAnsi="Times New Roman" w:cs="Times New Roman"/>
          <w:bCs/>
          <w:sz w:val="24"/>
        </w:rPr>
        <w:t>:</w:t>
      </w:r>
      <w:r w:rsidRPr="00F96BA2">
        <w:rPr>
          <w:rFonts w:ascii="Times New Roman" w:hAnsi="Times New Roman" w:cs="Times New Roman"/>
          <w:sz w:val="24"/>
        </w:rPr>
        <w:t xml:space="preserve"> The word “compelling” in line 10 is closest in meaning to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interesting</w:t>
      </w:r>
      <w:r w:rsidRPr="00F96BA2">
        <w:rPr>
          <w:rFonts w:ascii="Times New Roman" w:hAnsi="Times New Roman" w:cs="Times New Roman"/>
          <w:sz w:val="24"/>
        </w:rPr>
        <w:tab/>
      </w:r>
      <w:r w:rsidRPr="00F96BA2">
        <w:rPr>
          <w:rFonts w:ascii="Times New Roman" w:hAnsi="Times New Roman" w:cs="Times New Roman"/>
          <w:sz w:val="24"/>
        </w:rPr>
        <w:tab/>
        <w:t>B. annoying</w:t>
      </w:r>
      <w:r w:rsidRPr="00F96BA2">
        <w:rPr>
          <w:rFonts w:ascii="Times New Roman" w:hAnsi="Times New Roman" w:cs="Times New Roman"/>
          <w:sz w:val="24"/>
        </w:rPr>
        <w:tab/>
      </w:r>
      <w:r w:rsidRPr="00F96BA2">
        <w:rPr>
          <w:rFonts w:ascii="Times New Roman" w:hAnsi="Times New Roman" w:cs="Times New Roman"/>
          <w:sz w:val="24"/>
        </w:rPr>
        <w:tab/>
        <w:t>C. dangerous</w:t>
      </w:r>
      <w:r w:rsidRPr="00F96BA2">
        <w:rPr>
          <w:rFonts w:ascii="Times New Roman" w:hAnsi="Times New Roman" w:cs="Times New Roman"/>
          <w:sz w:val="24"/>
        </w:rPr>
        <w:tab/>
      </w:r>
      <w:r w:rsidRPr="00F96BA2">
        <w:rPr>
          <w:rFonts w:ascii="Times New Roman" w:hAnsi="Times New Roman" w:cs="Times New Roman"/>
          <w:sz w:val="24"/>
        </w:rPr>
        <w:tab/>
        <w:t>D. obvious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54</w:t>
      </w:r>
      <w:r w:rsidRPr="00F96BA2">
        <w:rPr>
          <w:rFonts w:ascii="Times New Roman" w:hAnsi="Times New Roman" w:cs="Times New Roman"/>
          <w:bCs/>
          <w:sz w:val="24"/>
        </w:rPr>
        <w:t>:</w:t>
      </w:r>
      <w:r w:rsidRPr="00F96BA2">
        <w:rPr>
          <w:rFonts w:ascii="Times New Roman" w:hAnsi="Times New Roman" w:cs="Times New Roman"/>
          <w:sz w:val="24"/>
        </w:rPr>
        <w:t xml:space="preserve"> Which country plants the most GM cotton mentioned in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America</w:t>
      </w:r>
      <w:r w:rsidRPr="00F96BA2">
        <w:rPr>
          <w:rFonts w:ascii="Times New Roman" w:hAnsi="Times New Roman" w:cs="Times New Roman"/>
          <w:sz w:val="24"/>
        </w:rPr>
        <w:tab/>
      </w:r>
      <w:r w:rsidRPr="00F96BA2">
        <w:rPr>
          <w:rFonts w:ascii="Times New Roman" w:hAnsi="Times New Roman" w:cs="Times New Roman"/>
          <w:sz w:val="24"/>
        </w:rPr>
        <w:tab/>
        <w:t>B. Japan</w:t>
      </w:r>
      <w:r w:rsidRPr="00F96BA2">
        <w:rPr>
          <w:rFonts w:ascii="Times New Roman" w:hAnsi="Times New Roman" w:cs="Times New Roman"/>
          <w:sz w:val="24"/>
        </w:rPr>
        <w:tab/>
      </w:r>
      <w:r w:rsidRPr="00F96BA2">
        <w:rPr>
          <w:rFonts w:ascii="Times New Roman" w:hAnsi="Times New Roman" w:cs="Times New Roman"/>
          <w:sz w:val="24"/>
        </w:rPr>
        <w:tab/>
        <w:t>C. Chile</w:t>
      </w:r>
      <w:r w:rsidRPr="00F96BA2">
        <w:rPr>
          <w:rFonts w:ascii="Times New Roman" w:hAnsi="Times New Roman" w:cs="Times New Roman"/>
          <w:sz w:val="24"/>
        </w:rPr>
        <w:tab/>
      </w:r>
      <w:r w:rsidRPr="00F96BA2">
        <w:rPr>
          <w:rFonts w:ascii="Times New Roman" w:hAnsi="Times New Roman" w:cs="Times New Roman"/>
          <w:sz w:val="24"/>
        </w:rPr>
        <w:tab/>
        <w:t xml:space="preserve">D. China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55</w:t>
      </w:r>
      <w:r w:rsidRPr="00F96BA2">
        <w:rPr>
          <w:rFonts w:ascii="Times New Roman" w:hAnsi="Times New Roman" w:cs="Times New Roman"/>
          <w:bCs/>
          <w:sz w:val="24"/>
        </w:rPr>
        <w:t>:</w:t>
      </w:r>
      <w:r w:rsidRPr="00F96BA2">
        <w:rPr>
          <w:rFonts w:ascii="Times New Roman" w:hAnsi="Times New Roman" w:cs="Times New Roman"/>
          <w:sz w:val="24"/>
        </w:rPr>
        <w:t xml:space="preserve"> Which of the following is TRUE, according to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GM cotton is less controversial than other GM products.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There are several major non-food GM products at present.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There have been no objection to GM cotton.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GM cotton has no significant advantage over controversial cotton.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56</w:t>
      </w:r>
      <w:r w:rsidRPr="00F96BA2">
        <w:rPr>
          <w:rFonts w:ascii="Times New Roman" w:hAnsi="Times New Roman" w:cs="Times New Roman"/>
          <w:bCs/>
          <w:sz w:val="24"/>
        </w:rPr>
        <w:t>:</w:t>
      </w:r>
      <w:r w:rsidRPr="00F96BA2">
        <w:rPr>
          <w:rFonts w:ascii="Times New Roman" w:hAnsi="Times New Roman" w:cs="Times New Roman"/>
          <w:sz w:val="24"/>
        </w:rPr>
        <w:t xml:space="preserve"> Which options for non-food GM is NOT mentioned in the passage?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flowers</w:t>
      </w:r>
      <w:r w:rsidRPr="00F96BA2">
        <w:rPr>
          <w:rFonts w:ascii="Times New Roman" w:hAnsi="Times New Roman" w:cs="Times New Roman"/>
          <w:sz w:val="24"/>
        </w:rPr>
        <w:tab/>
      </w:r>
      <w:r w:rsidRPr="00F96BA2">
        <w:rPr>
          <w:rFonts w:ascii="Times New Roman" w:hAnsi="Times New Roman" w:cs="Times New Roman"/>
          <w:sz w:val="24"/>
        </w:rPr>
        <w:tab/>
        <w:t>B. grass</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C. tobacco    </w:t>
      </w:r>
      <w:r w:rsidRPr="00F96BA2">
        <w:rPr>
          <w:rFonts w:ascii="Times New Roman" w:hAnsi="Times New Roman" w:cs="Times New Roman"/>
          <w:sz w:val="24"/>
        </w:rPr>
        <w:tab/>
      </w:r>
      <w:r w:rsidRPr="00F96BA2">
        <w:rPr>
          <w:rFonts w:ascii="Times New Roman" w:hAnsi="Times New Roman" w:cs="Times New Roman"/>
          <w:sz w:val="24"/>
        </w:rPr>
        <w:tab/>
        <w:t>D. rubber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57</w:t>
      </w:r>
      <w:r w:rsidRPr="00F96BA2">
        <w:rPr>
          <w:rFonts w:ascii="Times New Roman" w:hAnsi="Times New Roman" w:cs="Times New Roman"/>
          <w:bCs/>
          <w:sz w:val="24"/>
        </w:rPr>
        <w:t>:</w:t>
      </w:r>
      <w:r w:rsidRPr="00F96BA2">
        <w:rPr>
          <w:rFonts w:ascii="Times New Roman" w:hAnsi="Times New Roman" w:cs="Times New Roman"/>
          <w:sz w:val="24"/>
        </w:rPr>
        <w:t xml:space="preserve"> According to the passage, why are researchers developing GM trees?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To improve or make paper less expensive.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To produce more fruit.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To find a way to make paper without pulp.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D. To replace trees cut down for paper.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58</w:t>
      </w:r>
      <w:r w:rsidRPr="00F96BA2">
        <w:rPr>
          <w:rFonts w:ascii="Times New Roman" w:hAnsi="Times New Roman" w:cs="Times New Roman"/>
          <w:bCs/>
          <w:sz w:val="24"/>
        </w:rPr>
        <w:t xml:space="preserve">: </w:t>
      </w:r>
      <w:r w:rsidRPr="00F96BA2">
        <w:rPr>
          <w:rFonts w:ascii="Times New Roman" w:hAnsi="Times New Roman" w:cs="Times New Roman"/>
          <w:sz w:val="24"/>
        </w:rPr>
        <w:t>It can be inferred from the passage that GM tobacco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is already in the market. </w:t>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B. produces drugs that are very expensive.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makes cigarettes harmless to smokers. </w:t>
      </w:r>
      <w:r w:rsidRPr="00F96BA2">
        <w:rPr>
          <w:rFonts w:ascii="Times New Roman" w:hAnsi="Times New Roman" w:cs="Times New Roman"/>
          <w:sz w:val="24"/>
        </w:rPr>
        <w:tab/>
        <w:t xml:space="preserve">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lastRenderedPageBreak/>
        <w:t xml:space="preserve">D. can have lower or higher levels of nicotine.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59</w:t>
      </w:r>
      <w:r w:rsidRPr="00F96BA2">
        <w:rPr>
          <w:rFonts w:ascii="Times New Roman" w:hAnsi="Times New Roman" w:cs="Times New Roman"/>
          <w:bCs/>
          <w:sz w:val="24"/>
        </w:rPr>
        <w:t>:</w:t>
      </w:r>
      <w:r w:rsidRPr="00F96BA2">
        <w:rPr>
          <w:rFonts w:ascii="Times New Roman" w:hAnsi="Times New Roman" w:cs="Times New Roman"/>
          <w:sz w:val="24"/>
        </w:rPr>
        <w:t xml:space="preserve"> What is the topic of the paragraph?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A. Controversial GM products. </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The hazards of GM products.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Non-food GM products.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D. GM cotton and tobacco.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bCs/>
          <w:spacing w:val="-10"/>
          <w:sz w:val="24"/>
        </w:rPr>
        <w:t xml:space="preserve"> 60</w:t>
      </w:r>
      <w:r w:rsidRPr="00F96BA2">
        <w:rPr>
          <w:rFonts w:ascii="Times New Roman" w:hAnsi="Times New Roman" w:cs="Times New Roman"/>
          <w:bCs/>
          <w:sz w:val="24"/>
        </w:rPr>
        <w:t>:</w:t>
      </w:r>
      <w:r w:rsidRPr="00F96BA2">
        <w:rPr>
          <w:rFonts w:ascii="Times New Roman" w:hAnsi="Times New Roman" w:cs="Times New Roman"/>
          <w:sz w:val="24"/>
        </w:rPr>
        <w:t xml:space="preserve"> The word ”switch” in the last paragraph can best be replaced by 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select</w:t>
      </w:r>
      <w:r w:rsidRPr="00F96BA2">
        <w:rPr>
          <w:rFonts w:ascii="Times New Roman" w:hAnsi="Times New Roman" w:cs="Times New Roman"/>
          <w:sz w:val="24"/>
        </w:rPr>
        <w:tab/>
      </w:r>
      <w:r w:rsidRPr="00F96BA2">
        <w:rPr>
          <w:rFonts w:ascii="Times New Roman" w:hAnsi="Times New Roman" w:cs="Times New Roman"/>
          <w:sz w:val="24"/>
        </w:rPr>
        <w:tab/>
        <w:t>B. plant</w:t>
      </w:r>
      <w:r w:rsidRPr="00F96BA2">
        <w:rPr>
          <w:rFonts w:ascii="Times New Roman" w:hAnsi="Times New Roman" w:cs="Times New Roman"/>
          <w:sz w:val="24"/>
        </w:rPr>
        <w:tab/>
        <w:t xml:space="preserve">  </w:t>
      </w:r>
      <w:r w:rsidRPr="00F96BA2">
        <w:rPr>
          <w:rFonts w:ascii="Times New Roman" w:hAnsi="Times New Roman" w:cs="Times New Roman"/>
          <w:sz w:val="24"/>
        </w:rPr>
        <w:tab/>
        <w:t>C. change</w:t>
      </w:r>
      <w:r w:rsidRPr="00F96BA2">
        <w:rPr>
          <w:rFonts w:ascii="Times New Roman" w:hAnsi="Times New Roman" w:cs="Times New Roman"/>
          <w:sz w:val="24"/>
        </w:rPr>
        <w:tab/>
      </w:r>
      <w:r w:rsidRPr="00F96BA2">
        <w:rPr>
          <w:rFonts w:ascii="Times New Roman" w:hAnsi="Times New Roman" w:cs="Times New Roman"/>
          <w:sz w:val="24"/>
        </w:rPr>
        <w:tab/>
        <w:t>D. replace</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Read the following passage and mark the letter A, B, C, or D on your answer sheet to indicate the correct answer to each of the questions from </w:t>
      </w:r>
      <w:r w:rsidRPr="00F96BA2">
        <w:rPr>
          <w:rFonts w:ascii="Times New Roman" w:hAnsi="Times New Roman" w:cs="Times New Roman"/>
          <w:sz w:val="24"/>
        </w:rPr>
        <w:t xml:space="preserve">61to 70.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Long ago prehistoric man began to domesticate a number of wild plants and animals for his own use. This not only provided more abundant food but also allowed more people to live on a smaller plot of ground. We tend to forget that all of our present-day pets, livestock, and food plants were taken from the wild and developed into the forms we know today.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r w:rsidRPr="00F96BA2">
        <w:rPr>
          <w:rFonts w:ascii="Times New Roman" w:hAnsi="Times New Roman" w:cs="Times New Roman"/>
          <w:sz w:val="24"/>
        </w:rPr>
        <w:tab/>
        <w:t xml:space="preserve">As centuries passed and human cultures evolved and blossomed, humans began to organize their knowledge of nature into the broad field of natural history. One aspect of early natural history concerned the use of plants for drugs and medicine. The early herbalists sometimes overworked their imaginations in this respect. For example, it was widely believed that a plant or part of a plant that resembles an internal organ would cure ailments of that organ, Thus, an extract made from a heart-shaped leaf might be prescribed for a person suffering from heart problems.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w:t>
      </w:r>
      <w:r w:rsidRPr="00F96BA2">
        <w:rPr>
          <w:rFonts w:ascii="Times New Roman" w:hAnsi="Times New Roman" w:cs="Times New Roman"/>
          <w:sz w:val="24"/>
        </w:rPr>
        <w:tab/>
        <w:t xml:space="preserve">Nevertheless, the overall contributions of these early observers provided the rudiments of our present knowledge of drugs and their uses.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61: What does this passage mainly discuss?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Cures from plants.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The beginning of natural history.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Prehistoric man.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Early plants and animals.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62: Domestication of plants and animals probably occurred because of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need for more readily available food </w:t>
      </w:r>
      <w:r w:rsidRPr="00F96BA2">
        <w:rPr>
          <w:rFonts w:ascii="Times New Roman" w:hAnsi="Times New Roman" w:cs="Times New Roman"/>
          <w:sz w:val="24"/>
        </w:rPr>
        <w:tab/>
        <w:t xml:space="preserve">B. lack of wild animals and plants </w:t>
      </w:r>
      <w:r w:rsidRPr="00F96BA2">
        <w:rPr>
          <w:rFonts w:ascii="Times New Roman" w:hAnsi="Times New Roman" w:cs="Times New Roman"/>
          <w:sz w:val="24"/>
        </w:rPr>
        <w:br/>
        <w:t>C. early mans power as a hunter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desire of prehistoric man to be nomadic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63: The word “This” in the first paragraph refers to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providing food for man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B. man’s domestication of plants and animals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mans ability to live on a small plot of land </w:t>
      </w:r>
      <w:r w:rsidRPr="00F96BA2">
        <w:rPr>
          <w:rFonts w:ascii="Times New Roman" w:hAnsi="Times New Roman" w:cs="Times New Roman"/>
          <w:sz w:val="24"/>
        </w:rPr>
        <w:tab/>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D. the earliest condition of prehistoric man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64: The word “blossomed” in the second paragraph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produced flowers  </w:t>
      </w:r>
      <w:r w:rsidRPr="00F96BA2">
        <w:rPr>
          <w:rFonts w:ascii="Times New Roman" w:hAnsi="Times New Roman" w:cs="Times New Roman"/>
          <w:sz w:val="24"/>
        </w:rPr>
        <w:tab/>
      </w:r>
      <w:r w:rsidRPr="00F96BA2">
        <w:rPr>
          <w:rFonts w:ascii="Times New Roman" w:hAnsi="Times New Roman" w:cs="Times New Roman"/>
          <w:sz w:val="24"/>
        </w:rPr>
        <w:tab/>
        <w:t>B. changed  </w:t>
      </w:r>
      <w:r w:rsidRPr="00F96BA2">
        <w:rPr>
          <w:rFonts w:ascii="Times New Roman" w:hAnsi="Times New Roman" w:cs="Times New Roman"/>
          <w:sz w:val="24"/>
        </w:rPr>
        <w:tab/>
        <w:t>C. learned  </w:t>
      </w:r>
      <w:r w:rsidRPr="00F96BA2">
        <w:rPr>
          <w:rFonts w:ascii="Times New Roman" w:hAnsi="Times New Roman" w:cs="Times New Roman"/>
          <w:sz w:val="24"/>
        </w:rPr>
        <w:tab/>
      </w:r>
      <w:r w:rsidRPr="00F96BA2">
        <w:rPr>
          <w:rFonts w:ascii="Times New Roman" w:hAnsi="Times New Roman" w:cs="Times New Roman"/>
          <w:sz w:val="24"/>
        </w:rPr>
        <w:tab/>
        <w:t>D. flourished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Question 65: An herbalist is which of the following?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 dreamer.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An early historian.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sz w:val="24"/>
        </w:rPr>
        <w:t xml:space="preserve">C. Someone who uses plants in medicine.   </w:t>
      </w:r>
      <w:r w:rsidRPr="00F96BA2">
        <w:rPr>
          <w:rFonts w:ascii="Times New Roman" w:hAnsi="Times New Roman" w:cs="Times New Roman"/>
          <w:sz w:val="24"/>
        </w:rPr>
        <w:tab/>
        <w:t xml:space="preserve">D. A farmer.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66: The phrase “in this respect” in the second paragraph refers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the development of human culture </w:t>
      </w:r>
      <w:r w:rsidRPr="00F96BA2">
        <w:rPr>
          <w:rFonts w:ascii="Times New Roman" w:hAnsi="Times New Roman" w:cs="Times New Roman"/>
          <w:sz w:val="24"/>
        </w:rPr>
        <w:tab/>
        <w:t>B. the development of the field of natural history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the use of plants for drugs and medicine </w:t>
      </w:r>
      <w:r w:rsidRPr="00F96BA2">
        <w:rPr>
          <w:rFonts w:ascii="Times New Roman" w:hAnsi="Times New Roman" w:cs="Times New Roman"/>
          <w:sz w:val="24"/>
        </w:rPr>
        <w:tab/>
        <w:t>D. the origin of knowledge of nature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67: The word “extract” in the second paragraph is closest in meaning to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design  </w:t>
      </w:r>
      <w:r w:rsidRPr="00F96BA2">
        <w:rPr>
          <w:rFonts w:ascii="Times New Roman" w:hAnsi="Times New Roman" w:cs="Times New Roman"/>
          <w:sz w:val="24"/>
        </w:rPr>
        <w:tab/>
      </w:r>
      <w:r w:rsidRPr="00F96BA2">
        <w:rPr>
          <w:rFonts w:ascii="Times New Roman" w:hAnsi="Times New Roman" w:cs="Times New Roman"/>
          <w:sz w:val="24"/>
        </w:rPr>
        <w:tab/>
        <w:t>B. substance  </w:t>
      </w:r>
      <w:r w:rsidRPr="00F96BA2">
        <w:rPr>
          <w:rFonts w:ascii="Times New Roman" w:hAnsi="Times New Roman" w:cs="Times New Roman"/>
          <w:sz w:val="24"/>
        </w:rPr>
        <w:tab/>
      </w:r>
      <w:r w:rsidRPr="00F96BA2">
        <w:rPr>
          <w:rFonts w:ascii="Times New Roman" w:hAnsi="Times New Roman" w:cs="Times New Roman"/>
          <w:sz w:val="24"/>
        </w:rPr>
        <w:tab/>
        <w:t>C. flavour  </w:t>
      </w:r>
      <w:r w:rsidRPr="00F96BA2">
        <w:rPr>
          <w:rFonts w:ascii="Times New Roman" w:hAnsi="Times New Roman" w:cs="Times New Roman"/>
          <w:sz w:val="24"/>
        </w:rPr>
        <w:tab/>
      </w:r>
      <w:r w:rsidRPr="00F96BA2">
        <w:rPr>
          <w:rFonts w:ascii="Times New Roman" w:hAnsi="Times New Roman" w:cs="Times New Roman"/>
          <w:sz w:val="24"/>
        </w:rPr>
        <w:tab/>
        <w:t>D. ailment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68: Which of the following can be inferred from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The shape of a plant is indicative of its ability to cure ailments of a similarly shaped organ.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There is little relation between a cure for illness and the physical shape of a plant.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The work of early herbalists has nothing to do with present day medicine.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Early herbalists were unimaginative.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69: The word “rudiments” in the last paragraph is closest in meaning to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beginnings  </w:t>
      </w:r>
      <w:r w:rsidRPr="00F96BA2">
        <w:rPr>
          <w:rFonts w:ascii="Times New Roman" w:hAnsi="Times New Roman" w:cs="Times New Roman"/>
          <w:sz w:val="24"/>
        </w:rPr>
        <w:tab/>
        <w:t>B. history  </w:t>
      </w:r>
      <w:r w:rsidRPr="00F96BA2">
        <w:rPr>
          <w:rFonts w:ascii="Times New Roman" w:hAnsi="Times New Roman" w:cs="Times New Roman"/>
          <w:sz w:val="24"/>
        </w:rPr>
        <w:tab/>
      </w:r>
      <w:r w:rsidRPr="00F96BA2">
        <w:rPr>
          <w:rFonts w:ascii="Times New Roman" w:hAnsi="Times New Roman" w:cs="Times New Roman"/>
          <w:sz w:val="24"/>
        </w:rPr>
        <w:tab/>
        <w:t>C. requirements  </w:t>
      </w:r>
      <w:r w:rsidRPr="00F96BA2">
        <w:rPr>
          <w:rFonts w:ascii="Times New Roman" w:hAnsi="Times New Roman" w:cs="Times New Roman"/>
          <w:sz w:val="24"/>
        </w:rPr>
        <w:tab/>
        <w:t>D. proofs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70: The passage would most likely lead to a more specific discussion in the field of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zoology  </w:t>
      </w:r>
      <w:r w:rsidRPr="00F96BA2">
        <w:rPr>
          <w:rFonts w:ascii="Times New Roman" w:hAnsi="Times New Roman" w:cs="Times New Roman"/>
          <w:sz w:val="24"/>
        </w:rPr>
        <w:tab/>
      </w:r>
      <w:r w:rsidRPr="00F96BA2">
        <w:rPr>
          <w:rFonts w:ascii="Times New Roman" w:hAnsi="Times New Roman" w:cs="Times New Roman"/>
          <w:sz w:val="24"/>
        </w:rPr>
        <w:tab/>
        <w:t>B. biology  </w:t>
      </w:r>
      <w:r w:rsidRPr="00F96BA2">
        <w:rPr>
          <w:rFonts w:ascii="Times New Roman" w:hAnsi="Times New Roman" w:cs="Times New Roman"/>
          <w:sz w:val="24"/>
        </w:rPr>
        <w:tab/>
      </w:r>
      <w:r w:rsidRPr="00F96BA2">
        <w:rPr>
          <w:rFonts w:ascii="Times New Roman" w:hAnsi="Times New Roman" w:cs="Times New Roman"/>
          <w:sz w:val="24"/>
        </w:rPr>
        <w:tab/>
        <w:t>C. anatomy  </w:t>
      </w:r>
      <w:r w:rsidRPr="00F96BA2">
        <w:rPr>
          <w:rFonts w:ascii="Times New Roman" w:hAnsi="Times New Roman" w:cs="Times New Roman"/>
          <w:sz w:val="24"/>
        </w:rPr>
        <w:tab/>
      </w:r>
      <w:r w:rsidRPr="00F96BA2">
        <w:rPr>
          <w:rFonts w:ascii="Times New Roman" w:hAnsi="Times New Roman" w:cs="Times New Roman"/>
          <w:sz w:val="24"/>
        </w:rPr>
        <w:tab/>
        <w:t>D. astrology</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Choose one option A, B, C or D corresponding to the sentence which has the same meaning as the original one.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Question 71: </w:t>
      </w:r>
      <w:r w:rsidRPr="00F96BA2">
        <w:rPr>
          <w:rFonts w:ascii="Times New Roman" w:hAnsi="Times New Roman" w:cs="Times New Roman"/>
          <w:i/>
          <w:sz w:val="24"/>
        </w:rPr>
        <w:t xml:space="preserve">Peter is very different from what he used to be.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Peter has changed a lot.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Peter changes a lot.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C. Peter looks very different.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Peter has been very different.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72: </w:t>
      </w:r>
      <w:r w:rsidRPr="00F96BA2">
        <w:rPr>
          <w:rFonts w:ascii="Times New Roman" w:hAnsi="Times New Roman" w:cs="Times New Roman"/>
          <w:i/>
          <w:sz w:val="24"/>
        </w:rPr>
        <w:t xml:space="preserve">The accident wasn't her fault because her car was stationary at the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You can't blame her for not moving when the accident occurred.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She wasn't responsible for the accident since it took place after she'd stopped.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She was too slow at stopping the car in time to avoid the accident.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As her car wasn't moving when the accident happened, she wasn't to blame for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73: </w:t>
      </w:r>
      <w:r w:rsidRPr="00F96BA2">
        <w:rPr>
          <w:rFonts w:ascii="Times New Roman" w:hAnsi="Times New Roman" w:cs="Times New Roman"/>
          <w:i/>
          <w:sz w:val="24"/>
        </w:rPr>
        <w:t xml:space="preserve">In Japan, as in Turkey, it is unthinkable to enter a house wearing shoes.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Japanese and the Turks are culturally very similar, an example of which is not wearing shoes inside.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Nobody even considers going into a home with shoes on in Japan, and this custom is the same in Turkey.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What the Turks appreciate about the Japanese is that, like them, they too don't like wearing shoes in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Japan and Turkey are exactly the same, even to the point that shoes are not worn in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74: </w:t>
      </w:r>
      <w:r w:rsidRPr="00F96BA2">
        <w:rPr>
          <w:rFonts w:ascii="Times New Roman" w:hAnsi="Times New Roman" w:cs="Times New Roman"/>
          <w:i/>
          <w:sz w:val="24"/>
        </w:rPr>
        <w:t xml:space="preserve">Taking photographs inside the museum is strictly forbidden.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We were only able to take photos of the museum's exterior.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It's not advisable to try to bring a camera into the museum.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People are not allowed to photograph the interior of the museum.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No one has ever taken a photo inside the museum.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75: </w:t>
      </w:r>
      <w:r w:rsidRPr="00F96BA2">
        <w:rPr>
          <w:rFonts w:ascii="Times New Roman" w:hAnsi="Times New Roman" w:cs="Times New Roman"/>
          <w:i/>
          <w:sz w:val="24"/>
        </w:rPr>
        <w:t xml:space="preserve">Of the people interviewed, all were in favour of the government proposal.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No one was interviewed unless they thought the government's proposal was advantageous.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They only interviewed people who were positive about the government's proposal.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Only the people who weren't interviewed were against the government's proposal.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Everyone who was interviewed thought that the government's proposal was a good idea.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76: </w:t>
      </w:r>
      <w:r w:rsidRPr="00F96BA2">
        <w:rPr>
          <w:rFonts w:ascii="Times New Roman" w:hAnsi="Times New Roman" w:cs="Times New Roman"/>
          <w:i/>
          <w:sz w:val="24"/>
        </w:rPr>
        <w:t xml:space="preserve">There had been prior warning of the flood; nevertheless, it came as a shock to the people living in remote villages.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Even though the flood had been predicted, inhabitants of isolated villages were taken by surprise by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There had been warnings about the flood, so the people in isolated villages must not have been surprised by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flood had been predicted, so even those people living in isolated villages were prepared for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flood had been predicted, yet the people in isolated villages were struck before they received the warnings.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Question 77: </w:t>
      </w:r>
      <w:r w:rsidRPr="00F96BA2">
        <w:rPr>
          <w:rFonts w:ascii="Times New Roman" w:hAnsi="Times New Roman" w:cs="Times New Roman"/>
          <w:i/>
          <w:sz w:val="24"/>
        </w:rPr>
        <w:t xml:space="preserve">It isn't just that the level of education of this school is high, it's that it's also been consistent for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level of education in this school, which is usually quite high, shows only slight variations from year to year.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standard of education is not high in this school, but at least all the students are at the same level.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Not only are the standards of education good in this school, but it has maintained those standards over the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It isn't fair to deny that this school is successful, as it has had the same high standards for many years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78: </w:t>
      </w:r>
      <w:r w:rsidRPr="00F96BA2">
        <w:rPr>
          <w:rFonts w:ascii="Times New Roman" w:hAnsi="Times New Roman" w:cs="Times New Roman"/>
          <w:i/>
          <w:sz w:val="24"/>
        </w:rPr>
        <w:t xml:space="preserve">As opposed to being beneficial, too much sleep can actually lower a person's performance.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 Sleeping a little more than necessary can greatly improve one's health.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An excess of sleep may be worse for a person rather than better.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People who are very active feel the benefit of rest more than those who aren't.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If a person is really tired, it is better for him to sleep a little more than he really needs.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79: </w:t>
      </w:r>
      <w:r w:rsidRPr="00F96BA2">
        <w:rPr>
          <w:rFonts w:ascii="Times New Roman" w:hAnsi="Times New Roman" w:cs="Times New Roman"/>
          <w:i/>
          <w:sz w:val="24"/>
        </w:rPr>
        <w:t xml:space="preserve">So far, thanks to the fine weather, the project has gone according to schedule.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There hasn't yet been any bad weather to cause a change in the project's schedule.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Unless the weather turns in our favour, trying to keep to the schedule is far from being realistic.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plans could not have gone ahead so quickly if they hadn't been helped by good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project can only proceed as scheduled if the climate permits. </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sz w:val="24"/>
        </w:rPr>
        <w:t xml:space="preserve">Question 80: </w:t>
      </w:r>
      <w:r w:rsidRPr="00F96BA2">
        <w:rPr>
          <w:rFonts w:ascii="Times New Roman" w:hAnsi="Times New Roman" w:cs="Times New Roman"/>
          <w:bCs/>
          <w:i/>
          <w:sz w:val="24"/>
        </w:rPr>
        <w:t xml:space="preserve">I feel completely exhausted when I've listened to Marion for half-an-hour.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Half-an-hour listening to Marion leaves me feeling completely exhausted.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It is completely exhausting after half-an-hour I listening to Marion.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Feeling completely exhausted, I spent half-an-hour listening to Marion.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When I've listened to Marion for half-an-hour, she feels exhausting completely. </w:t>
      </w:r>
    </w:p>
    <w:p w:rsidR="00F96BA2" w:rsidRPr="00F96BA2" w:rsidRDefault="00F96BA2" w:rsidP="005A3F7E">
      <w:pP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20</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color w:val="000000"/>
          <w:sz w:val="24"/>
        </w:rPr>
      </w:pPr>
      <w:r w:rsidRPr="00F96BA2">
        <w:rPr>
          <w:rFonts w:ascii="Times New Roman" w:hAnsi="Times New Roman" w:cs="Times New Roman"/>
          <w:b/>
          <w:color w:val="000000"/>
          <w:sz w:val="24"/>
        </w:rPr>
        <w:t>PRACTICE TEST 21</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t xml:space="preserve">Mark the letter A, B, C or D on your answer sheet to indicate the word whose underlined part is pronounced differently from that of the rest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1:  A. fa</w:t>
      </w:r>
      <w:r w:rsidRPr="00F96BA2">
        <w:rPr>
          <w:rFonts w:ascii="Times New Roman" w:hAnsi="Times New Roman" w:cs="Times New Roman"/>
          <w:color w:val="000000"/>
          <w:sz w:val="24"/>
          <w:u w:val="single"/>
        </w:rPr>
        <w:t>ces</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hor</w:t>
      </w:r>
      <w:r w:rsidRPr="00F96BA2">
        <w:rPr>
          <w:rFonts w:ascii="Times New Roman" w:hAnsi="Times New Roman" w:cs="Times New Roman"/>
          <w:color w:val="000000"/>
          <w:sz w:val="24"/>
          <w:u w:val="single"/>
        </w:rPr>
        <w:t>ses</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C. hou</w:t>
      </w:r>
      <w:r w:rsidRPr="00F96BA2">
        <w:rPr>
          <w:rFonts w:ascii="Times New Roman" w:hAnsi="Times New Roman" w:cs="Times New Roman"/>
          <w:bCs/>
          <w:color w:val="000000"/>
          <w:sz w:val="24"/>
          <w:u w:val="single"/>
        </w:rPr>
        <w:t>ses</w:t>
      </w:r>
      <w:r w:rsidRPr="00F96BA2">
        <w:rPr>
          <w:rFonts w:ascii="Times New Roman" w:hAnsi="Times New Roman" w:cs="Times New Roman"/>
          <w:color w:val="000000"/>
          <w:sz w:val="24"/>
        </w:rPr>
        <w:tab/>
        <w:t xml:space="preserve">                  D. pla</w:t>
      </w:r>
      <w:r w:rsidRPr="00F96BA2">
        <w:rPr>
          <w:rFonts w:ascii="Times New Roman" w:hAnsi="Times New Roman" w:cs="Times New Roman"/>
          <w:color w:val="000000"/>
          <w:sz w:val="24"/>
          <w:u w:val="single"/>
        </w:rPr>
        <w:t>ces</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Cs/>
          <w:color w:val="000000"/>
          <w:sz w:val="24"/>
        </w:rPr>
        <w:t>Cõu 2:</w:t>
      </w:r>
      <w:r w:rsidRPr="00F96BA2">
        <w:rPr>
          <w:rFonts w:ascii="Times New Roman" w:hAnsi="Times New Roman" w:cs="Times New Roman"/>
          <w:bCs/>
          <w:i/>
          <w:iCs/>
          <w:color w:val="000000"/>
          <w:sz w:val="24"/>
        </w:rPr>
        <w:t xml:space="preserve"> </w:t>
      </w:r>
      <w:r w:rsidRPr="00F96BA2">
        <w:rPr>
          <w:rFonts w:ascii="Times New Roman" w:hAnsi="Times New Roman" w:cs="Times New Roman"/>
          <w:color w:val="000000"/>
          <w:sz w:val="24"/>
        </w:rPr>
        <w:t>A. lei</w:t>
      </w:r>
      <w:r w:rsidRPr="00F96BA2">
        <w:rPr>
          <w:rFonts w:ascii="Times New Roman" w:hAnsi="Times New Roman" w:cs="Times New Roman"/>
          <w:color w:val="000000"/>
          <w:sz w:val="24"/>
          <w:u w:val="single"/>
        </w:rPr>
        <w:t>sure</w:t>
      </w:r>
      <w:r w:rsidRPr="00F96BA2">
        <w:rPr>
          <w:rFonts w:ascii="Times New Roman" w:hAnsi="Times New Roman" w:cs="Times New Roman"/>
          <w:color w:val="000000"/>
          <w:sz w:val="24"/>
        </w:rPr>
        <w:tab/>
        <w:t xml:space="preserve">            B. mea</w:t>
      </w:r>
      <w:r w:rsidRPr="00F96BA2">
        <w:rPr>
          <w:rFonts w:ascii="Times New Roman" w:hAnsi="Times New Roman" w:cs="Times New Roman"/>
          <w:color w:val="000000"/>
          <w:sz w:val="24"/>
          <w:u w:val="single"/>
        </w:rPr>
        <w:t>sure</w:t>
      </w:r>
      <w:r w:rsidRPr="00F96BA2">
        <w:rPr>
          <w:rFonts w:ascii="Times New Roman" w:hAnsi="Times New Roman" w:cs="Times New Roman"/>
          <w:color w:val="000000"/>
          <w:sz w:val="24"/>
        </w:rPr>
        <w:tab/>
        <w:t xml:space="preserve">        C. plea</w:t>
      </w:r>
      <w:r w:rsidRPr="00F96BA2">
        <w:rPr>
          <w:rFonts w:ascii="Times New Roman" w:hAnsi="Times New Roman" w:cs="Times New Roman"/>
          <w:color w:val="000000"/>
          <w:sz w:val="24"/>
          <w:u w:val="single"/>
        </w:rPr>
        <w:t>sure</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D. fail</w:t>
      </w:r>
      <w:r w:rsidRPr="00F96BA2">
        <w:rPr>
          <w:rFonts w:ascii="Times New Roman" w:hAnsi="Times New Roman" w:cs="Times New Roman"/>
          <w:bCs/>
          <w:color w:val="000000"/>
          <w:sz w:val="24"/>
          <w:u w:val="single"/>
        </w:rPr>
        <w:t>ure</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i/>
          <w:color w:val="000000"/>
          <w:sz w:val="24"/>
        </w:rPr>
        <w:t>Mark t</w:t>
      </w:r>
      <w:r w:rsidRPr="00F96BA2">
        <w:rPr>
          <w:rFonts w:ascii="Times New Roman" w:hAnsi="Times New Roman" w:cs="Times New Roman"/>
          <w:bCs/>
          <w:i/>
          <w:iCs/>
          <w:color w:val="000000"/>
          <w:sz w:val="24"/>
        </w:rPr>
        <w:t xml:space="preserve">he letter A, B, C or D on your answer sheet to indicate the word that differs from the rest in the position of the main stress in each of the following questions.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Cõu 3: A. mysterious</w:t>
      </w:r>
      <w:r w:rsidRPr="00F96BA2">
        <w:rPr>
          <w:rFonts w:ascii="Times New Roman" w:hAnsi="Times New Roman" w:cs="Times New Roman"/>
          <w:color w:val="000000"/>
          <w:sz w:val="24"/>
        </w:rPr>
        <w:tab/>
        <w:t xml:space="preserve">            B. historical</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C. heritage</w:t>
      </w:r>
      <w:r w:rsidRPr="00F96BA2">
        <w:rPr>
          <w:rFonts w:ascii="Times New Roman" w:hAnsi="Times New Roman" w:cs="Times New Roman"/>
          <w:color w:val="000000"/>
          <w:sz w:val="24"/>
        </w:rPr>
        <w:tab/>
        <w:t xml:space="preserve">      D. particular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4:A. applicant</w:t>
      </w:r>
      <w:r w:rsidRPr="00F96BA2">
        <w:rPr>
          <w:rFonts w:ascii="Times New Roman" w:hAnsi="Times New Roman" w:cs="Times New Roman"/>
          <w:color w:val="000000"/>
          <w:sz w:val="24"/>
        </w:rPr>
        <w:tab/>
        <w:t xml:space="preserve">            B. category</w:t>
      </w:r>
      <w:r w:rsidRPr="00F96BA2">
        <w:rPr>
          <w:rFonts w:ascii="Times New Roman" w:hAnsi="Times New Roman" w:cs="Times New Roman"/>
          <w:color w:val="000000"/>
          <w:sz w:val="24"/>
        </w:rPr>
        <w:tab/>
        <w:t xml:space="preserve">        </w:t>
      </w:r>
      <w:r w:rsidRPr="00F96BA2">
        <w:rPr>
          <w:rFonts w:ascii="Times New Roman" w:hAnsi="Times New Roman" w:cs="Times New Roman"/>
          <w:bCs/>
          <w:color w:val="000000"/>
          <w:sz w:val="24"/>
        </w:rPr>
        <w:t>C. eventually</w:t>
      </w:r>
      <w:r w:rsidRPr="00F96BA2">
        <w:rPr>
          <w:rFonts w:ascii="Times New Roman" w:hAnsi="Times New Roman" w:cs="Times New Roman"/>
          <w:color w:val="000000"/>
          <w:sz w:val="24"/>
        </w:rPr>
        <w:tab/>
        <w:t xml:space="preserve">      D. shortcoming</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5: A. inhabitant</w:t>
      </w:r>
      <w:r w:rsidRPr="00F96BA2">
        <w:rPr>
          <w:rFonts w:ascii="Times New Roman" w:hAnsi="Times New Roman" w:cs="Times New Roman"/>
          <w:color w:val="000000"/>
          <w:sz w:val="24"/>
        </w:rPr>
        <w:tab/>
        <w:t xml:space="preserve">            B. compulsory        </w:t>
      </w:r>
      <w:r w:rsidRPr="00F96BA2">
        <w:rPr>
          <w:rFonts w:ascii="Times New Roman" w:hAnsi="Times New Roman" w:cs="Times New Roman"/>
          <w:bCs/>
          <w:color w:val="000000"/>
          <w:sz w:val="24"/>
        </w:rPr>
        <w:t>C. interview</w:t>
      </w:r>
      <w:r w:rsidRPr="00F96BA2">
        <w:rPr>
          <w:rFonts w:ascii="Times New Roman" w:hAnsi="Times New Roman" w:cs="Times New Roman"/>
          <w:color w:val="000000"/>
          <w:sz w:val="24"/>
        </w:rPr>
        <w:tab/>
        <w:t xml:space="preserve">      D. contribute</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6: They gave ___________ an application form and asked us to fill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we each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each of we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each 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us each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  ___________ improperly, the device doesn’t work.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Installing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Being installed</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Installed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Having installed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8:  I won’t change my mind _________ what you say.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whether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no matter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because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although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9: </w:t>
      </w:r>
      <w:r w:rsidRPr="00F96BA2">
        <w:rPr>
          <w:rFonts w:ascii="Times New Roman" w:hAnsi="Times New Roman" w:cs="Times New Roman"/>
          <w:i/>
          <w:iCs/>
          <w:color w:val="000000"/>
          <w:sz w:val="24"/>
        </w:rPr>
        <w:t>(Mrs. Brown to her neighbor):</w:t>
      </w:r>
      <w:r w:rsidRPr="00F96BA2">
        <w:rPr>
          <w:rFonts w:ascii="Times New Roman" w:hAnsi="Times New Roman" w:cs="Times New Roman"/>
          <w:color w:val="000000"/>
          <w:sz w:val="24"/>
        </w:rPr>
        <w:t xml:space="preserve"> I'm very happy because my daughter, who is studying abroad, ___________ me next weekend. She has just phoned 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is going to visit</w:t>
      </w:r>
      <w:r w:rsidRPr="00F96BA2">
        <w:rPr>
          <w:rFonts w:ascii="Times New Roman" w:hAnsi="Times New Roman" w:cs="Times New Roman"/>
          <w:color w:val="000000"/>
          <w:sz w:val="24"/>
        </w:rPr>
        <w:tab/>
        <w:t>B. will visit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is visiting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visits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10:  The number of the people who __________ cars __________ increasing.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own/are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owns/ are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owns/is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own/is</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Cs/>
          <w:color w:val="000000"/>
          <w:sz w:val="24"/>
        </w:rPr>
        <w:t>Cõu 11:</w:t>
      </w:r>
      <w:r w:rsidRPr="00F96BA2">
        <w:rPr>
          <w:rFonts w:ascii="Times New Roman" w:hAnsi="Times New Roman" w:cs="Times New Roman"/>
          <w:bCs/>
          <w:i/>
          <w:iCs/>
          <w:color w:val="000000"/>
          <w:sz w:val="24"/>
        </w:rPr>
        <w:t xml:space="preserve"> </w:t>
      </w:r>
      <w:r w:rsidRPr="00F96BA2">
        <w:rPr>
          <w:rFonts w:ascii="Times New Roman" w:hAnsi="Times New Roman" w:cs="Times New Roman"/>
          <w:color w:val="000000"/>
          <w:sz w:val="24"/>
        </w:rPr>
        <w:t xml:space="preserve"> These ___________ boots belong to Jim.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leather riding  red</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red leather riding</w:t>
      </w:r>
      <w:r w:rsidRPr="00F96BA2">
        <w:rPr>
          <w:rFonts w:ascii="Times New Roman" w:hAnsi="Times New Roman" w:cs="Times New Roman"/>
          <w:color w:val="000000"/>
          <w:sz w:val="24"/>
        </w:rPr>
        <w:tab/>
        <w:t>C. red riding leather</w:t>
      </w:r>
      <w:r w:rsidRPr="00F96BA2">
        <w:rPr>
          <w:rFonts w:ascii="Times New Roman" w:hAnsi="Times New Roman" w:cs="Times New Roman"/>
          <w:color w:val="000000"/>
          <w:sz w:val="24"/>
        </w:rPr>
        <w:tab/>
        <w:t>D. leather red  riding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12:  </w:t>
      </w:r>
      <w:r w:rsidRPr="00F96BA2">
        <w:rPr>
          <w:rFonts w:ascii="Times New Roman" w:hAnsi="Times New Roman" w:cs="Times New Roman"/>
          <w:bCs/>
          <w:color w:val="000000"/>
          <w:sz w:val="24"/>
          <w:u w:val="single"/>
        </w:rPr>
        <w:t>Consequently</w:t>
      </w:r>
      <w:r w:rsidRPr="00F96BA2">
        <w:rPr>
          <w:rFonts w:ascii="Times New Roman" w:hAnsi="Times New Roman" w:cs="Times New Roman"/>
          <w:color w:val="000000"/>
          <w:sz w:val="24"/>
        </w:rPr>
        <w:t xml:space="preserve">, 12-year-old Charles was sent to work in a factory. </w:t>
      </w:r>
    </w:p>
    <w:p w:rsidR="00F96BA2" w:rsidRPr="00F96BA2" w:rsidRDefault="00F96BA2" w:rsidP="005A3F7E">
      <w:pPr>
        <w:rPr>
          <w:rFonts w:ascii="Times New Roman" w:hAnsi="Times New Roman" w:cs="Times New Roman"/>
          <w:i/>
          <w:iCs/>
          <w:color w:val="000000"/>
          <w:sz w:val="24"/>
          <w:u w:val="single"/>
        </w:rPr>
      </w:pPr>
      <w:r w:rsidRPr="00F96BA2">
        <w:rPr>
          <w:rFonts w:ascii="Times New Roman" w:hAnsi="Times New Roman" w:cs="Times New Roman"/>
          <w:i/>
          <w:iCs/>
          <w:color w:val="000000"/>
          <w:sz w:val="24"/>
        </w:rPr>
        <w:t>“</w:t>
      </w:r>
      <w:r w:rsidRPr="00F96BA2">
        <w:rPr>
          <w:rFonts w:ascii="Times New Roman" w:hAnsi="Times New Roman" w:cs="Times New Roman"/>
          <w:bCs/>
          <w:i/>
          <w:iCs/>
          <w:color w:val="000000"/>
          <w:sz w:val="24"/>
        </w:rPr>
        <w:t>Consequently</w:t>
      </w:r>
      <w:r w:rsidRPr="00F96BA2">
        <w:rPr>
          <w:rFonts w:ascii="Times New Roman" w:hAnsi="Times New Roman" w:cs="Times New Roman"/>
          <w:i/>
          <w:iCs/>
          <w:color w:val="000000"/>
          <w:sz w:val="24"/>
        </w:rPr>
        <w:t xml:space="preserve">” means 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Of course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As a result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 the end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Unfortunately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13:  ___________ that I could hardly hear 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succeed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So quietly did she speak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So quietly she speak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She spoke so quiet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14: Scientists believe the first inhabitants of the Americans arrived by crossing the land bridge that connected Siberia and  __________ more than 10,000 years ago.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Alaska is now</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what is now Alaska</w:t>
      </w:r>
      <w:r w:rsidRPr="00F96BA2">
        <w:rPr>
          <w:rFonts w:ascii="Times New Roman" w:hAnsi="Times New Roman" w:cs="Times New Roman"/>
          <w:color w:val="000000"/>
          <w:sz w:val="24"/>
        </w:rPr>
        <w:tab/>
        <w:t>C. is now Alaska</w:t>
      </w:r>
      <w:r w:rsidRPr="00F96BA2">
        <w:rPr>
          <w:rFonts w:ascii="Times New Roman" w:hAnsi="Times New Roman" w:cs="Times New Roman"/>
          <w:color w:val="000000"/>
          <w:sz w:val="24"/>
        </w:rPr>
        <w:tab/>
        <w:t>D. this is Alaska now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15:  Tuition fees in public schools are often __________ those in state schools.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twice as higher as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twice as high as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higher twice than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as high as twice</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16:  In front of us  _________ with a beard and blue eyes.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 is standing a big man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 big man is standing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is a big man standing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stand a big man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17:  __________ today, we would put off the match till next Monday.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Were it rained</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Were it to rain</w:t>
      </w:r>
      <w:r w:rsidRPr="00F96BA2">
        <w:rPr>
          <w:rFonts w:ascii="Times New Roman" w:hAnsi="Times New Roman" w:cs="Times New Roman"/>
          <w:color w:val="000000"/>
          <w:sz w:val="24"/>
        </w:rPr>
        <w:tab/>
        <w:t>C. If it would rain</w:t>
      </w:r>
      <w:r w:rsidRPr="00F96BA2">
        <w:rPr>
          <w:rFonts w:ascii="Times New Roman" w:hAnsi="Times New Roman" w:cs="Times New Roman"/>
          <w:color w:val="000000"/>
          <w:sz w:val="24"/>
        </w:rPr>
        <w:tab/>
        <w:t xml:space="preserve">D. Had it rained.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18: Employers are not allowed to discriminate against an applicant because of their social or financial 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past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history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precedent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background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19:  His sister was full of ___________ for the way in which he so quickly learned to drive a car.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lang w:val="fr-FR"/>
        </w:rPr>
        <w:t>A. jealousy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lang w:val="fr-FR"/>
        </w:rPr>
        <w:t>B. surprise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lang w:val="fr-FR"/>
        </w:rPr>
        <w:t>C. admiration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lang w:val="fr-FR"/>
        </w:rPr>
        <w:t>D. pride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20:  It was very __________ of him to leave his little son alone at home.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responsible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irresponsible</w:t>
      </w:r>
      <w:r w:rsidRPr="00F96BA2">
        <w:rPr>
          <w:rFonts w:ascii="Times New Roman" w:hAnsi="Times New Roman" w:cs="Times New Roman"/>
          <w:color w:val="000000"/>
          <w:sz w:val="24"/>
        </w:rPr>
        <w:tab/>
        <w:t>C. responsibility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unresponsible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21: Money is the main cause of many ___________ in his family.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lang w:val="fr-FR"/>
        </w:rPr>
        <w:t>A. compliment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lang w:val="fr-FR"/>
        </w:rPr>
        <w:t>B. disputes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lang w:val="fr-FR"/>
        </w:rPr>
        <w:t>C. arguments</w:t>
      </w:r>
      <w:r w:rsidRPr="00F96BA2">
        <w:rPr>
          <w:rFonts w:ascii="Times New Roman" w:hAnsi="Times New Roman" w:cs="Times New Roman"/>
          <w:bCs/>
          <w:color w:val="000000"/>
          <w:sz w:val="24"/>
          <w:lang w:val="fr-FR"/>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lang w:val="fr-FR"/>
        </w:rPr>
        <w:t>D. leftovers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Cõu 22:  Doctors and nurses have to work ___________a night shift at least once a week.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for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23:</w:t>
      </w:r>
      <w:r w:rsidRPr="00F96BA2">
        <w:rPr>
          <w:rFonts w:ascii="Times New Roman" w:hAnsi="Times New Roman" w:cs="Times New Roman"/>
          <w:color w:val="000000"/>
          <w:spacing w:val="12"/>
          <w:sz w:val="24"/>
        </w:rPr>
        <w:t xml:space="preserve"> </w:t>
      </w:r>
      <w:r w:rsidRPr="00F96BA2">
        <w:rPr>
          <w:rFonts w:ascii="Times New Roman" w:hAnsi="Times New Roman" w:cs="Times New Roman"/>
          <w:color w:val="000000"/>
          <w:spacing w:val="4"/>
          <w:sz w:val="24"/>
        </w:rPr>
        <w:t xml:space="preserve">It is a </w:t>
      </w:r>
      <w:r w:rsidRPr="00F96BA2">
        <w:rPr>
          <w:rFonts w:ascii="Times New Roman" w:hAnsi="Times New Roman" w:cs="Times New Roman"/>
          <w:color w:val="000000"/>
          <w:sz w:val="24"/>
        </w:rPr>
        <w:t xml:space="preserve">___________ ruler.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pacing w:val="-1"/>
          <w:sz w:val="24"/>
        </w:rPr>
        <w:t>A. two-feet-long</w:t>
      </w:r>
      <w:r w:rsidRPr="00F96BA2">
        <w:rPr>
          <w:rFonts w:ascii="Times New Roman" w:hAnsi="Times New Roman" w:cs="Times New Roman"/>
          <w:color w:val="000000"/>
          <w:sz w:val="24"/>
        </w:rPr>
        <w:tab/>
      </w:r>
      <w:r w:rsidRPr="00F96BA2">
        <w:rPr>
          <w:rFonts w:ascii="Times New Roman" w:hAnsi="Times New Roman" w:cs="Times New Roman"/>
          <w:bCs/>
          <w:color w:val="000000"/>
          <w:spacing w:val="2"/>
          <w:sz w:val="24"/>
        </w:rPr>
        <w:t>B. two-foot-long</w:t>
      </w:r>
      <w:r w:rsidRPr="00F96BA2">
        <w:rPr>
          <w:rFonts w:ascii="Times New Roman" w:hAnsi="Times New Roman" w:cs="Times New Roman"/>
          <w:color w:val="000000"/>
          <w:sz w:val="24"/>
        </w:rPr>
        <w:tab/>
        <w:t>C. two feet long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pacing w:val="2"/>
          <w:sz w:val="24"/>
        </w:rPr>
        <w:t>D. two long foot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Cõu 24: </w:t>
      </w:r>
      <w:r w:rsidRPr="00F96BA2">
        <w:rPr>
          <w:rFonts w:ascii="Times New Roman" w:hAnsi="Times New Roman" w:cs="Times New Roman"/>
          <w:color w:val="000000"/>
          <w:spacing w:val="-2"/>
          <w:sz w:val="24"/>
        </w:rPr>
        <w:t xml:space="preserve">I was just walking across the street when I </w:t>
      </w:r>
      <w:r w:rsidRPr="00F96BA2">
        <w:rPr>
          <w:rFonts w:ascii="Times New Roman" w:hAnsi="Times New Roman" w:cs="Times New Roman"/>
          <w:color w:val="000000"/>
          <w:sz w:val="24"/>
        </w:rPr>
        <w:t xml:space="preserve">___________ someone I hadn’t seen for years.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came off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came by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came across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came over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25. While Tom is traveling around the world, he often………. enough local languages to get by.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gets 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takes off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puts up</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picks up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26:  A: “Shall we go out tonight?”   B: ___________”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You are welcome.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What a great idea!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That’s understandable.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No, we shan’t.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27: A: “May you have all the happiness in your marriage!”   B: “__________”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That’s a good idea.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Thanks. It is very kind of you to say so.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think so.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You are welcome.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28:  A: " Thanks for your help, Judy. "    B: " ___________.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Never remind me</w:t>
      </w:r>
      <w:r w:rsidRPr="00F96BA2">
        <w:rPr>
          <w:rFonts w:ascii="Times New Roman" w:hAnsi="Times New Roman" w:cs="Times New Roman"/>
          <w:color w:val="000000"/>
          <w:sz w:val="24"/>
        </w:rPr>
        <w:tab/>
        <w:t>B. With all my heart</w:t>
      </w:r>
      <w:r w:rsidRPr="00F96BA2">
        <w:rPr>
          <w:rFonts w:ascii="Times New Roman" w:hAnsi="Times New Roman" w:cs="Times New Roman"/>
          <w:color w:val="000000"/>
          <w:sz w:val="24"/>
        </w:rPr>
        <w:tab/>
        <w:t>C. Wish you</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It’s my pleasure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29. “Do you know that this house is haunted?”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Who was haunted?</w:t>
      </w:r>
      <w:r w:rsidRPr="00F96BA2">
        <w:rPr>
          <w:rFonts w:ascii="Times New Roman" w:hAnsi="Times New Roman" w:cs="Times New Roman"/>
          <w:color w:val="000000"/>
          <w:sz w:val="24"/>
        </w:rPr>
        <w:tab/>
        <w:t xml:space="preserve">                                    C. Where on earth have you been?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Yes I would. Go ahead.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Haunted? You are pulling my leg!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30. “Why did you leave the dog outside last night?”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For a good answer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To fill in the gaps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I was not going to but I think it enjoyed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Because our neighbor complained this morning.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Mark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t>Cõu 31</w:t>
      </w:r>
      <w:r w:rsidRPr="00F96BA2">
        <w:rPr>
          <w:rFonts w:ascii="Times New Roman" w:hAnsi="Times New Roman" w:cs="Times New Roman"/>
          <w:color w:val="000000"/>
          <w:sz w:val="24"/>
          <w:lang/>
        </w:rPr>
        <w:t xml:space="preserve">. Crime frequently increases during periods of social </w:t>
      </w:r>
      <w:r w:rsidRPr="00F96BA2">
        <w:rPr>
          <w:rFonts w:ascii="Times New Roman" w:hAnsi="Times New Roman" w:cs="Times New Roman"/>
          <w:color w:val="000000"/>
          <w:sz w:val="24"/>
          <w:u w:val="single"/>
          <w:lang/>
        </w:rPr>
        <w:t>upheaval</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ab/>
        <w:t>A. ruin</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B. unrest</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C. havoc</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t>D. trends</w:t>
      </w:r>
    </w:p>
    <w:p w:rsidR="00F96BA2" w:rsidRPr="00F96BA2" w:rsidRDefault="00F96BA2" w:rsidP="005A3F7E">
      <w:pPr>
        <w:rPr>
          <w:rFonts w:ascii="Times New Roman" w:hAnsi="Times New Roman" w:cs="Times New Roman"/>
          <w:color w:val="000000"/>
          <w:sz w:val="24"/>
          <w:shd w:val="clear" w:color="auto" w:fill="FFFFFF"/>
        </w:rPr>
      </w:pPr>
      <w:r w:rsidRPr="00F96BA2">
        <w:rPr>
          <w:rFonts w:ascii="Times New Roman" w:hAnsi="Times New Roman" w:cs="Times New Roman"/>
          <w:color w:val="000000"/>
          <w:sz w:val="24"/>
        </w:rPr>
        <w:t>Cõu 32</w:t>
      </w:r>
      <w:r w:rsidRPr="00F96BA2">
        <w:rPr>
          <w:rFonts w:ascii="Times New Roman" w:hAnsi="Times New Roman" w:cs="Times New Roman"/>
          <w:color w:val="000000"/>
          <w:sz w:val="24"/>
          <w:shd w:val="clear" w:color="auto" w:fill="FFFFFF"/>
        </w:rPr>
        <w:t>. Around 150 B. C. the Greek astronomer Hipparchus developed a system to</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bCs/>
          <w:color w:val="000000"/>
          <w:sz w:val="24"/>
          <w:u w:val="single"/>
          <w:shd w:val="clear" w:color="auto" w:fill="FFFFFF"/>
        </w:rPr>
        <w:t>classify</w:t>
      </w:r>
      <w:r w:rsidRPr="00F96BA2">
        <w:rPr>
          <w:rStyle w:val="apple-converted-space"/>
          <w:rFonts w:ascii="Times New Roman" w:hAnsi="Times New Roman" w:cs="Times New Roman"/>
          <w:color w:val="000000"/>
          <w:sz w:val="24"/>
          <w:shd w:val="clear" w:color="auto" w:fill="FFFFFF"/>
        </w:rPr>
        <w:t> </w:t>
      </w:r>
      <w:r w:rsidRPr="00F96BA2">
        <w:rPr>
          <w:rFonts w:ascii="Times New Roman" w:hAnsi="Times New Roman" w:cs="Times New Roman"/>
          <w:color w:val="000000"/>
          <w:sz w:val="24"/>
          <w:shd w:val="clear" w:color="auto" w:fill="FFFFFF"/>
        </w:rPr>
        <w:t xml:space="preserve">stars according to brightness.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shine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record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categorize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diversify</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rPr>
        <w:lastRenderedPageBreak/>
        <w:t>Cõu 33</w:t>
      </w:r>
      <w:r w:rsidRPr="00F96BA2">
        <w:rPr>
          <w:rFonts w:ascii="Times New Roman" w:hAnsi="Times New Roman" w:cs="Times New Roman"/>
          <w:color w:val="000000"/>
          <w:sz w:val="24"/>
          <w:lang/>
        </w:rPr>
        <w:t xml:space="preserve">. I </w:t>
      </w:r>
      <w:r w:rsidRPr="00F96BA2">
        <w:rPr>
          <w:rFonts w:ascii="Times New Roman" w:hAnsi="Times New Roman" w:cs="Times New Roman"/>
          <w:bCs/>
          <w:color w:val="000000"/>
          <w:sz w:val="24"/>
          <w:u w:val="single"/>
          <w:lang/>
        </w:rPr>
        <w:t>take my hat off to</w:t>
      </w:r>
      <w:r w:rsidRPr="00F96BA2">
        <w:rPr>
          <w:rFonts w:ascii="Times New Roman" w:hAnsi="Times New Roman" w:cs="Times New Roman"/>
          <w:color w:val="000000"/>
          <w:sz w:val="24"/>
          <w:lang/>
        </w:rPr>
        <w:t xml:space="preserve"> all those people who worked hard to get the contract. </w:t>
      </w:r>
    </w:p>
    <w:p w:rsidR="00F96BA2" w:rsidRPr="00F96BA2" w:rsidRDefault="00F96BA2" w:rsidP="005A3F7E">
      <w:pPr>
        <w:rPr>
          <w:rFonts w:ascii="Times New Roman" w:hAnsi="Times New Roman" w:cs="Times New Roman"/>
          <w:color w:val="000000"/>
          <w:sz w:val="24"/>
          <w:lang/>
        </w:rPr>
      </w:pP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A. </w:t>
      </w:r>
      <w:r w:rsidRPr="00F96BA2">
        <w:rPr>
          <w:rFonts w:ascii="Times New Roman" w:hAnsi="Times New Roman" w:cs="Times New Roman"/>
          <w:color w:val="000000"/>
          <w:sz w:val="24"/>
          <w:lang/>
        </w:rPr>
        <w:t>congratulate</w:t>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B. </w:t>
      </w:r>
      <w:r w:rsidRPr="00F96BA2">
        <w:rPr>
          <w:rFonts w:ascii="Times New Roman" w:hAnsi="Times New Roman" w:cs="Times New Roman"/>
          <w:color w:val="000000"/>
          <w:sz w:val="24"/>
          <w:lang/>
        </w:rPr>
        <w:t>respect</w:t>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C. </w:t>
      </w:r>
      <w:r w:rsidRPr="00F96BA2">
        <w:rPr>
          <w:rFonts w:ascii="Times New Roman" w:hAnsi="Times New Roman" w:cs="Times New Roman"/>
          <w:color w:val="000000"/>
          <w:sz w:val="24"/>
          <w:lang/>
        </w:rPr>
        <w:t xml:space="preserve">welcome </w:t>
      </w:r>
      <w:r w:rsidRPr="00F96BA2">
        <w:rPr>
          <w:rFonts w:ascii="Times New Roman" w:hAnsi="Times New Roman" w:cs="Times New Roman"/>
          <w:color w:val="000000"/>
          <w:sz w:val="24"/>
          <w:lang/>
        </w:rPr>
        <w:tab/>
      </w:r>
      <w:r w:rsidRPr="00F96BA2">
        <w:rPr>
          <w:rFonts w:ascii="Times New Roman" w:hAnsi="Times New Roman" w:cs="Times New Roman"/>
          <w:color w:val="000000"/>
          <w:sz w:val="24"/>
          <w:lang/>
        </w:rPr>
        <w:tab/>
      </w:r>
      <w:r w:rsidRPr="00F96BA2">
        <w:rPr>
          <w:rFonts w:ascii="Times New Roman" w:hAnsi="Times New Roman" w:cs="Times New Roman"/>
          <w:bCs/>
          <w:color w:val="000000"/>
          <w:sz w:val="24"/>
          <w:lang/>
        </w:rPr>
        <w:t xml:space="preserve">D. </w:t>
      </w:r>
      <w:r w:rsidRPr="00F96BA2">
        <w:rPr>
          <w:rFonts w:ascii="Times New Roman" w:hAnsi="Times New Roman" w:cs="Times New Roman"/>
          <w:color w:val="000000"/>
          <w:sz w:val="24"/>
          <w:lang/>
        </w:rPr>
        <w:t>encourage</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Mark the letter A, B, C or D on your answer sheet to indicate the word or phrase that is OPPOSITE 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34. The classroom was </w:t>
      </w:r>
      <w:r w:rsidRPr="00F96BA2">
        <w:rPr>
          <w:rFonts w:ascii="Times New Roman" w:hAnsi="Times New Roman" w:cs="Times New Roman"/>
          <w:color w:val="000000"/>
          <w:sz w:val="24"/>
          <w:u w:val="single"/>
          <w:bdr w:val="none" w:sz="0" w:space="0" w:color="auto" w:frame="1"/>
        </w:rPr>
        <w:t>chaotic</w:t>
      </w:r>
      <w:r w:rsidRPr="00F96BA2">
        <w:rPr>
          <w:rFonts w:ascii="Times New Roman" w:hAnsi="Times New Roman" w:cs="Times New Roman"/>
          <w:color w:val="000000"/>
          <w:sz w:val="24"/>
        </w:rPr>
        <w:t xml:space="preserve"> once the teacher left the room.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Confused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messy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Entertaining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orderly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35. There are </w:t>
      </w:r>
      <w:r w:rsidRPr="00F96BA2">
        <w:rPr>
          <w:rFonts w:ascii="Times New Roman" w:hAnsi="Times New Roman" w:cs="Times New Roman"/>
          <w:color w:val="000000"/>
          <w:sz w:val="24"/>
          <w:u w:val="single"/>
        </w:rPr>
        <w:t>substantial</w:t>
      </w:r>
      <w:r w:rsidRPr="00F96BA2">
        <w:rPr>
          <w:rFonts w:ascii="Times New Roman" w:hAnsi="Times New Roman" w:cs="Times New Roman"/>
          <w:color w:val="000000"/>
          <w:sz w:val="24"/>
        </w:rPr>
        <w:t xml:space="preserve"> differences between two spies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slight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amazing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considerable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difficult to explain</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 xml:space="preserve">      </w:t>
      </w:r>
      <w:r w:rsidRPr="00F96BA2">
        <w:rPr>
          <w:rFonts w:ascii="Times New Roman" w:hAnsi="Times New Roman" w:cs="Times New Roman"/>
          <w:bCs/>
          <w:i/>
          <w:iCs/>
          <w:color w:val="000000"/>
          <w:sz w:val="24"/>
        </w:rPr>
        <w:t xml:space="preserve">Read the following passage and mark the letter A, B, C, D on your answer sheet to indicate the correct word for each of the blank.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An American professor who studied the Mayas has come up with a new theory about the sudden end of their empire. (36)_____ to Professor Richard Hansen, an archaeologist at the University of California, the (37)_____ of the Mayan civilization in central American was (38)_____ about by the Mayans themselves.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Their object was to display their (39)_____ and power by making their buildings and decoration as beautiful as possible. This involved using large quantities of lime, which they put on the walls to make them smooth. (40)_____, the creation of lime is a process which requires intense heat, and they therefore had to cut down huge numbers of trees. This (41)_____ the quality of the soil, and it became almost impossible to farm.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Professor Hansen, who has just returned from an excavation in the El Mirador region of northern Guatemala, told a meeting of archaeologists in Philadelphia that the Mayas, having made this mistake in the 3</w:t>
      </w:r>
      <w:r w:rsidRPr="00F96BA2">
        <w:rPr>
          <w:rFonts w:ascii="Times New Roman" w:hAnsi="Times New Roman" w:cs="Times New Roman"/>
          <w:color w:val="000000"/>
          <w:sz w:val="24"/>
          <w:vertAlign w:val="superscript"/>
        </w:rPr>
        <w:t>rd</w:t>
      </w:r>
      <w:r w:rsidRPr="00F96BA2">
        <w:rPr>
          <w:rFonts w:ascii="Times New Roman" w:hAnsi="Times New Roman" w:cs="Times New Roman"/>
          <w:color w:val="000000"/>
          <w:sz w:val="24"/>
        </w:rPr>
        <w:t xml:space="preserve"> century, repeated it 600 years later, at which time it proved fatal. Increasing food (42)_____ among the Mayas created a Central American equivalent of the Peloponnesian War which ravaged (43)_____ Greece. However, (44____ the Greek civil war, which only lasted for 27 years, the Mayas wars went on for many centuries and left many of their great cities and temples in (45)___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36</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A. Respecting</w:t>
      </w:r>
      <w:r w:rsidRPr="00F96BA2">
        <w:rPr>
          <w:rFonts w:ascii="Times New Roman" w:hAnsi="Times New Roman" w:cs="Times New Roman"/>
          <w:color w:val="000000"/>
          <w:sz w:val="24"/>
        </w:rPr>
        <w:tab/>
        <w:t>B. Referring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Relating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According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37</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A. stop</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crash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collapse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drop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38</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A. made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turned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came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brought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39</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A. wealth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cash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fortune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salary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40</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A. suddenly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Unfortunately</w:t>
      </w:r>
      <w:r w:rsidRPr="00F96BA2">
        <w:rPr>
          <w:rFonts w:ascii="Times New Roman" w:hAnsi="Times New Roman" w:cs="Times New Roman"/>
          <w:color w:val="000000"/>
          <w:sz w:val="24"/>
        </w:rPr>
        <w:tab/>
        <w:t>C. particularly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gradually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41</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A. influenced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poisoned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affected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effected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42</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A. failures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droughts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lack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shortages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43</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A. past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ancient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old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antique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44</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A. unless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apart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without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unlike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45</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A. spoils          </w:t>
      </w:r>
      <w:r w:rsidRPr="00F96BA2">
        <w:rPr>
          <w:rFonts w:ascii="Times New Roman" w:hAnsi="Times New Roman" w:cs="Times New Roman"/>
          <w:color w:val="000000"/>
          <w:sz w:val="24"/>
        </w:rPr>
        <w:tab/>
        <w:t>B. ruins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injuries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damaged</w:t>
      </w:r>
    </w:p>
    <w:p w:rsidR="00F96BA2" w:rsidRPr="00F96BA2" w:rsidRDefault="00F96BA2" w:rsidP="005A3F7E">
      <w:pPr>
        <w:rPr>
          <w:rStyle w:val="blue"/>
          <w:rFonts w:ascii="Times New Roman" w:hAnsi="Times New Roman" w:cs="Times New Roman"/>
          <w:b/>
          <w:bCs/>
          <w:color w:val="000000"/>
        </w:rPr>
      </w:pPr>
      <w:r w:rsidRPr="00F96BA2">
        <w:rPr>
          <w:rFonts w:ascii="Times New Roman" w:hAnsi="Times New Roman" w:cs="Times New Roman"/>
          <w:bCs/>
          <w:i/>
          <w:iCs/>
          <w:color w:val="000000"/>
          <w:sz w:val="24"/>
        </w:rPr>
        <w:lastRenderedPageBreak/>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With a GPS receiver, you need never be lost again. Whether you are driving in a new city or climbing a mountain path, you can use GPS (Global Positioning System) to find out exactly where you are. In recent years, the development of very small and inexpensive receivers has made possible all kinds of other uses. Many cars now come equipped with GPS receivers and computerized maps to show where you are. Parents or pet owners put receivers on their children or their dogs so they cannot be lost. However, what makes GPS so useful – the way it allows us to keep track of people and things – could also make it dangerous if it is used for the wrong purposes. Some organizations that are concerned about rights to privacy have argued that there should be limits to who can use GPS and for what purpose. In the United States, several cases have been brought to court to question the right of the government or private companies to track people “without their knowledge”.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One important case came up in 2003 before the Supreme Court in the state of Washington. Under American laws protecting the right to privacy, the government or the police are not allowed to investigate a person’s private life if there is no evidence that he or she has committed a crime. In the Washington case, the police had wanted to learn more about the habits of a man they suspected, so they hid a GPS receiver in his car. Lawyers for the suspect argued that this was illegal because it went against his right to privacy. The Washington Supreme Court agreed. In their view, hiding a GPS receiver in a car was like putting an invisible police officer in the back seat. This was acceptable practice only if the police already had evidence that the suspect had been involved in a crime and if they had permission from a judge. Otherwise, it could not be used.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In 2005, another interesting case involving GPS was brought before the Supreme Court in Connecticut. This vase involved a rental car company that decided to use GPS technology to prevent customers from driving their cars too fast. They hid GPS receivers in all their rental cars, which allowed them to know where each car was at any time. The receivers could also be used to calculate the speed at which a car moved from one place to another. If the car was driven faster than 80 miles per hour (120 km/hour), the driver was charged an extra $150. Though the rental contract did mention GPS in very small print, customers were not told about it or about the extra charge. One customer who was charged $450 for speeding three times became very angry and he decided to bring the rental company to court. In his view, the rental company had used GPS to spy on him illegally and the charges were unfair. The Connecticut Supreme Court agreed that this use of GPS was not acceptable and told the rental company to return the $450. According to the judges, the rental company should have informed the driver about the existence of a GPS receiver in the car and about the speeding charge.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Cõu 46. The passage is written to…………</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advertise GPS</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describe the use of GPS and its controversial issues</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explain how GPS works</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describe the development of GPS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48. GPS is used to locate………..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people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things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moving objects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&amp; B</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49. According to the passage, the wrong use of GPS is………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expensive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dangerous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concerned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lost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50. Some of organizations are concerned that the use of GPS in some cases may violate……….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privacy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limits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human rights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legal purpose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51. The phrase “without their knowledge” means…………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they don’t have knowledge about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they don’t understand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they are not informed of its existence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they are thankful to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52. The word “case” in the first line of the second paragraph refers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container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 court case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 pillow case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situation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53. According to the passage, the word “privacy” can be used interchangeably with…………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public life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private life</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personal problems</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D. criminal life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54. According to the Washington Supreme Court, hiding a GPS receiver to investigate a person’s habit without prior evidence that he had been involved in a crime is…………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useful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hard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acceptable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illegal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Cõu 55. The Connecticut Supreme Court thought that hiding a GPS receiver in the car without the customer’s knowing it is………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understandable</w:t>
      </w:r>
      <w:r w:rsidRPr="00F96BA2">
        <w:rPr>
          <w:rFonts w:ascii="Times New Roman" w:hAnsi="Times New Roman" w:cs="Times New Roman"/>
          <w:color w:val="000000"/>
          <w:sz w:val="24"/>
        </w:rPr>
        <w:tab/>
        <w:t>B. informal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unfair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unacceptable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56. The word “they” in line 4 of the last paragraph refers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customers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police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rental car company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Supreme court Connecticut</w:t>
      </w:r>
    </w:p>
    <w:p w:rsidR="00F96BA2" w:rsidRPr="00F96BA2" w:rsidRDefault="00F96BA2" w:rsidP="005A3F7E">
      <w:pPr>
        <w:rPr>
          <w:rStyle w:val="blue"/>
          <w:rFonts w:ascii="Times New Roman" w:hAnsi="Times New Roman" w:cs="Times New Roman"/>
          <w:b/>
          <w:bCs/>
          <w:color w:val="000000"/>
        </w:rPr>
      </w:pPr>
      <w:r w:rsidRPr="00F96BA2">
        <w:rPr>
          <w:rFonts w:ascii="Times New Roman" w:hAnsi="Times New Roman" w:cs="Times New Roman"/>
          <w:bCs/>
          <w:i/>
          <w:iCs/>
          <w:color w:val="000000"/>
          <w:sz w:val="24"/>
        </w:rPr>
        <w:t xml:space="preserve">Read the following passage and mark the letter A, B, C, or D on your answer sheet to indicate the correct answer to each of the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t xml:space="preserve">The growth of cities, the construction of hundreds of new factories, and the spread of railroads in the United Stases before 1850 had increased the need for better illumination. But the lighting in American homes had improved very little over that of ancient times. Through the colonial period, homes were lit with tallow candles or with a lamp of the kind used in ancient Rome- a dish of fish oil or other animal or vegetable oil in which a twisted rag served as a wick. Some people used lard, but they had to heat charcoal underneath to keep it soft and burnable. The sperm whale provided superior burning oil, but this was expensive. In 1830 a new substance called “camphene” was patented, and it proved to be an remained expensive, had an unpleasant odor, and also was dangerously explosive. </w:t>
      </w:r>
    </w:p>
    <w:p w:rsidR="00F96BA2" w:rsidRPr="00F96BA2" w:rsidRDefault="00F96BA2" w:rsidP="005A3F7E">
      <w:pPr>
        <w:rPr>
          <w:rFonts w:ascii="Times New Roman" w:hAnsi="Times New Roman" w:cs="Times New Roman"/>
          <w:color w:val="000000"/>
          <w:spacing w:val="-2"/>
          <w:sz w:val="24"/>
        </w:rPr>
      </w:pPr>
      <w:r w:rsidRPr="00F96BA2">
        <w:rPr>
          <w:rFonts w:ascii="Times New Roman" w:hAnsi="Times New Roman" w:cs="Times New Roman"/>
          <w:color w:val="000000"/>
          <w:spacing w:val="-2"/>
          <w:sz w:val="24"/>
        </w:rPr>
        <w:tab/>
        <w:t xml:space="preserve">Between 1830 and 1850 it seemed that the only hope for cheaper illumination in the United States was the wider use of gas. In the 1840s American gas manufacturers adopted improved British techniques for </w:t>
      </w:r>
      <w:r w:rsidRPr="00F96BA2">
        <w:rPr>
          <w:rFonts w:ascii="Times New Roman" w:hAnsi="Times New Roman" w:cs="Times New Roman"/>
          <w:color w:val="000000"/>
          <w:spacing w:val="-2"/>
          <w:sz w:val="24"/>
        </w:rPr>
        <w:lastRenderedPageBreak/>
        <w:t xml:space="preserve">producing illuminating gas from coal. But the expense of piping gas to the consumer remained so high that until mid- century gas lighting was feasible only in urban areas, and only for public buildings for the wealthy. In 1854 a Canadian doctor, Abraham Gesner, patented a process for distilling a pitch like mineral found in New Brunswick and Nova Scotia that produced illuminating gas and an oil that he called “kerosene” (from “keros”, the Greek word for wax, and “ene” because it resembled camphene). Kerosene, though cheaper than camphene, had an unpleasant odor, and Gesner never made his fortune from it. But Gesner had aroused a new hope for making illuminating oil from a product coming out of North American mines.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57</w:t>
      </w:r>
      <w:r w:rsidRPr="00F96BA2">
        <w:rPr>
          <w:rFonts w:ascii="Times New Roman" w:hAnsi="Times New Roman" w:cs="Times New Roman"/>
          <w:i/>
          <w:color w:val="000000"/>
          <w:sz w:val="24"/>
        </w:rPr>
        <w:t>. Which of the following is NOT mentioned as a reason why better lighting had become necessary by the mind- nineteenth century?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development of railroads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demand for better medical facilities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increases in the number of new factories </w:t>
      </w:r>
      <w:r w:rsidRPr="00F96BA2">
        <w:rPr>
          <w:rFonts w:ascii="Times New Roman" w:hAnsi="Times New Roman" w:cs="Times New Roman"/>
          <w:color w:val="000000"/>
          <w:sz w:val="24"/>
        </w:rPr>
        <w:tab/>
        <w:t>D. growth of cities</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58</w:t>
      </w:r>
      <w:r w:rsidRPr="00F96BA2">
        <w:rPr>
          <w:rFonts w:ascii="Times New Roman" w:hAnsi="Times New Roman" w:cs="Times New Roman"/>
          <w:i/>
          <w:color w:val="000000"/>
          <w:sz w:val="24"/>
        </w:rPr>
        <w:t xml:space="preserve">. The phrase “served as”  inline 5 is closest meaning to 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differed from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functioned as</w:t>
      </w:r>
      <w:r w:rsidRPr="00F96BA2">
        <w:rPr>
          <w:rFonts w:ascii="Times New Roman" w:hAnsi="Times New Roman" w:cs="Times New Roman"/>
          <w:color w:val="000000"/>
          <w:sz w:val="24"/>
        </w:rPr>
        <w:tab/>
        <w:t>C. rested upon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reacted to</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59</w:t>
      </w:r>
      <w:r w:rsidRPr="00F96BA2">
        <w:rPr>
          <w:rFonts w:ascii="Times New Roman" w:hAnsi="Times New Roman" w:cs="Times New Roman"/>
          <w:i/>
          <w:color w:val="000000"/>
          <w:sz w:val="24"/>
        </w:rPr>
        <w:t xml:space="preserve">. The word “this” in line 7 refers to 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lard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charcoal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wick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oil</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60</w:t>
      </w:r>
      <w:r w:rsidRPr="00F96BA2">
        <w:rPr>
          <w:rFonts w:ascii="Times New Roman" w:hAnsi="Times New Roman" w:cs="Times New Roman"/>
          <w:i/>
          <w:color w:val="000000"/>
          <w:sz w:val="24"/>
        </w:rPr>
        <w:t>. Which of the following is NOT mentioned as a disadvantage of camphene?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high cost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bad smell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potential to explode</w:t>
      </w:r>
      <w:r w:rsidRPr="00F96BA2">
        <w:rPr>
          <w:rFonts w:ascii="Times New Roman" w:hAnsi="Times New Roman" w:cs="Times New Roman"/>
          <w:color w:val="000000"/>
          <w:sz w:val="24"/>
        </w:rPr>
        <w:tab/>
        <w:t>D. greasy texture</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61</w:t>
      </w:r>
      <w:r w:rsidRPr="00F96BA2">
        <w:rPr>
          <w:rFonts w:ascii="Times New Roman" w:hAnsi="Times New Roman" w:cs="Times New Roman"/>
          <w:i/>
          <w:color w:val="000000"/>
          <w:sz w:val="24"/>
        </w:rPr>
        <w:t>. What can be inferred about the illuminating gas described in the paragraph?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It was first developed in the United States.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It was not allowed to be used in public buildings.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It was not widely available until mid- century.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It had an unpleasant smell.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62</w:t>
      </w:r>
      <w:r w:rsidRPr="00F96BA2">
        <w:rPr>
          <w:rFonts w:ascii="Times New Roman" w:hAnsi="Times New Roman" w:cs="Times New Roman"/>
          <w:i/>
          <w:color w:val="000000"/>
          <w:sz w:val="24"/>
        </w:rPr>
        <w:t xml:space="preserve">. The word “resembled” in line 16 is closest in meaning to__________.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was similar to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cost the same as</w:t>
      </w:r>
      <w:r w:rsidRPr="00F96BA2">
        <w:rPr>
          <w:rFonts w:ascii="Times New Roman" w:hAnsi="Times New Roman" w:cs="Times New Roman"/>
          <w:color w:val="000000"/>
          <w:sz w:val="24"/>
        </w:rPr>
        <w:tab/>
        <w:t>C. was made from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sounded like</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63</w:t>
      </w:r>
      <w:r w:rsidRPr="00F96BA2">
        <w:rPr>
          <w:rFonts w:ascii="Times New Roman" w:hAnsi="Times New Roman" w:cs="Times New Roman"/>
          <w:i/>
          <w:color w:val="000000"/>
          <w:sz w:val="24"/>
        </w:rPr>
        <w:t>. According to the passage, what advantage did the kerosene patented by Gesner have over camphene?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Kerosene had a more pleasant smell.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Kerosene was less expensive.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Kerosene burned more brightly.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D. Kerosene was safer to use.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64</w:t>
      </w:r>
      <w:r w:rsidRPr="00F96BA2">
        <w:rPr>
          <w:rFonts w:ascii="Times New Roman" w:hAnsi="Times New Roman" w:cs="Times New Roman"/>
          <w:i/>
          <w:color w:val="000000"/>
          <w:sz w:val="24"/>
        </w:rPr>
        <w:t xml:space="preserve">. The word “it” in line 17 refers to__________.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fortune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odor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camphene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kerosene</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Cõu 65</w:t>
      </w:r>
      <w:r w:rsidRPr="00F96BA2">
        <w:rPr>
          <w:rFonts w:ascii="Times New Roman" w:hAnsi="Times New Roman" w:cs="Times New Roman"/>
          <w:i/>
          <w:color w:val="000000"/>
          <w:sz w:val="24"/>
        </w:rPr>
        <w:t>. Which of the following best describes the organization of the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a description of events in chronological order</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     B. a comparison of two events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an analysis of scientific findings</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pacing w:val="-4"/>
          <w:sz w:val="24"/>
        </w:rPr>
      </w:pPr>
      <w:r w:rsidRPr="00F96BA2">
        <w:rPr>
          <w:rFonts w:ascii="Times New Roman" w:hAnsi="Times New Roman" w:cs="Times New Roman"/>
          <w:color w:val="000000"/>
          <w:spacing w:val="-4"/>
          <w:sz w:val="24"/>
        </w:rPr>
        <w:t xml:space="preserve">     D. the statement of a theory and possible explanations   </w:t>
      </w:r>
    </w:p>
    <w:p w:rsidR="00F96BA2" w:rsidRPr="00F96BA2" w:rsidRDefault="00F96BA2" w:rsidP="005A3F7E">
      <w:pPr>
        <w:rPr>
          <w:rFonts w:ascii="Times New Roman" w:hAnsi="Times New Roman" w:cs="Times New Roman"/>
          <w:color w:val="000000"/>
          <w:spacing w:val="-4"/>
          <w:sz w:val="24"/>
        </w:rPr>
      </w:pPr>
      <w:r w:rsidRPr="00F96BA2">
        <w:rPr>
          <w:rFonts w:ascii="Times New Roman" w:hAnsi="Times New Roman" w:cs="Times New Roman"/>
          <w:color w:val="000000"/>
          <w:sz w:val="24"/>
        </w:rPr>
        <w:t>Cõu 66</w:t>
      </w:r>
      <w:r w:rsidRPr="00F96BA2">
        <w:rPr>
          <w:rFonts w:ascii="Times New Roman" w:hAnsi="Times New Roman" w:cs="Times New Roman"/>
          <w:color w:val="000000"/>
          <w:spacing w:val="-4"/>
          <w:sz w:val="24"/>
        </w:rPr>
        <w:t>. Where in the passage does the author mention the origin of a word?</w:t>
      </w:r>
    </w:p>
    <w:p w:rsidR="00F96BA2" w:rsidRPr="00F96BA2" w:rsidRDefault="00F96BA2" w:rsidP="005A3F7E">
      <w:pPr>
        <w:rPr>
          <w:rFonts w:ascii="Times New Roman" w:hAnsi="Times New Roman" w:cs="Times New Roman"/>
          <w:color w:val="000000"/>
          <w:spacing w:val="-4"/>
          <w:sz w:val="24"/>
        </w:rPr>
      </w:pPr>
      <w:r w:rsidRPr="00F96BA2">
        <w:rPr>
          <w:rFonts w:ascii="Times New Roman" w:hAnsi="Times New Roman" w:cs="Times New Roman"/>
          <w:color w:val="000000"/>
          <w:spacing w:val="-4"/>
          <w:sz w:val="24"/>
        </w:rPr>
        <w:t>A. Lines 4-6              B. Lines 7-8                C. Lines 12-13                    D. Lines 13-16</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i/>
          <w:iCs/>
          <w:color w:val="000000"/>
          <w:sz w:val="24"/>
        </w:rPr>
        <w:t>Mark the letter A, B, C, or D on your answer sheet to show the underlined part that needs correction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67</w:t>
      </w:r>
      <w:r w:rsidRPr="00F96BA2">
        <w:rPr>
          <w:rFonts w:ascii="Times New Roman" w:hAnsi="Times New Roman" w:cs="Times New Roman"/>
          <w:bCs/>
          <w:color w:val="000000"/>
          <w:sz w:val="24"/>
        </w:rPr>
        <w:t xml:space="preserve">. </w:t>
      </w:r>
      <w:r w:rsidRPr="00F96BA2">
        <w:rPr>
          <w:rFonts w:ascii="Times New Roman" w:hAnsi="Times New Roman" w:cs="Times New Roman"/>
          <w:bCs/>
          <w:color w:val="000000"/>
          <w:sz w:val="24"/>
          <w:u w:val="single"/>
        </w:rPr>
        <w:t>A number</w:t>
      </w:r>
      <w:r w:rsidRPr="00F96BA2">
        <w:rPr>
          <w:rFonts w:ascii="Times New Roman" w:hAnsi="Times New Roman" w:cs="Times New Roman"/>
          <w:bCs/>
          <w:color w:val="000000"/>
          <w:sz w:val="24"/>
        </w:rPr>
        <w:t xml:space="preserve"> of </w:t>
      </w:r>
      <w:r w:rsidRPr="00F96BA2">
        <w:rPr>
          <w:rFonts w:ascii="Times New Roman" w:hAnsi="Times New Roman" w:cs="Times New Roman"/>
          <w:bCs/>
          <w:color w:val="000000"/>
          <w:sz w:val="24"/>
          <w:u w:val="single"/>
        </w:rPr>
        <w:t>novelists</w:t>
      </w:r>
      <w:r w:rsidRPr="00F96BA2">
        <w:rPr>
          <w:rFonts w:ascii="Times New Roman" w:hAnsi="Times New Roman" w:cs="Times New Roman"/>
          <w:bCs/>
          <w:color w:val="000000"/>
          <w:sz w:val="24"/>
        </w:rPr>
        <w:t xml:space="preserve"> submitted their manuscripts under pseudonyms to </w:t>
      </w:r>
      <w:r w:rsidRPr="00F96BA2">
        <w:rPr>
          <w:rFonts w:ascii="Times New Roman" w:hAnsi="Times New Roman" w:cs="Times New Roman"/>
          <w:bCs/>
          <w:color w:val="000000"/>
          <w:sz w:val="24"/>
          <w:u w:val="single"/>
        </w:rPr>
        <w:t>conceal</w:t>
      </w:r>
      <w:r w:rsidRPr="00F96BA2">
        <w:rPr>
          <w:rFonts w:ascii="Times New Roman" w:hAnsi="Times New Roman" w:cs="Times New Roman"/>
          <w:bCs/>
          <w:color w:val="000000"/>
          <w:sz w:val="24"/>
        </w:rPr>
        <w:t xml:space="preserve"> the fact that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B                                                                                           C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u w:val="single"/>
        </w:rPr>
        <w:t xml:space="preserve">there were  </w:t>
      </w:r>
      <w:r w:rsidRPr="00F96BA2">
        <w:rPr>
          <w:rFonts w:ascii="Times New Roman" w:hAnsi="Times New Roman" w:cs="Times New Roman"/>
          <w:bCs/>
          <w:color w:val="000000"/>
          <w:sz w:val="24"/>
        </w:rPr>
        <w:t xml:space="preserve">women.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68</w:t>
      </w:r>
      <w:r w:rsidRPr="00F96BA2">
        <w:rPr>
          <w:rFonts w:ascii="Times New Roman" w:hAnsi="Times New Roman" w:cs="Times New Roman"/>
          <w:bCs/>
          <w:color w:val="000000"/>
          <w:sz w:val="24"/>
        </w:rPr>
        <w:t xml:space="preserve">. Although a doctor may be able </w:t>
      </w:r>
      <w:r w:rsidRPr="00F96BA2">
        <w:rPr>
          <w:rFonts w:ascii="Times New Roman" w:hAnsi="Times New Roman" w:cs="Times New Roman"/>
          <w:bCs/>
          <w:color w:val="000000"/>
          <w:sz w:val="24"/>
          <w:u w:val="single"/>
        </w:rPr>
        <w:t>to diagnose</w:t>
      </w:r>
      <w:r w:rsidRPr="00F96BA2">
        <w:rPr>
          <w:rFonts w:ascii="Times New Roman" w:hAnsi="Times New Roman" w:cs="Times New Roman"/>
          <w:bCs/>
          <w:color w:val="000000"/>
          <w:sz w:val="24"/>
        </w:rPr>
        <w:t xml:space="preserve"> a problem </w:t>
      </w:r>
      <w:r w:rsidRPr="00F96BA2">
        <w:rPr>
          <w:rFonts w:ascii="Times New Roman" w:hAnsi="Times New Roman" w:cs="Times New Roman"/>
          <w:bCs/>
          <w:color w:val="000000"/>
          <w:sz w:val="24"/>
          <w:u w:val="single"/>
        </w:rPr>
        <w:t>perfectly</w:t>
      </w:r>
      <w:r w:rsidRPr="00F96BA2">
        <w:rPr>
          <w:rFonts w:ascii="Times New Roman" w:hAnsi="Times New Roman" w:cs="Times New Roman"/>
          <w:bCs/>
          <w:color w:val="000000"/>
          <w:sz w:val="24"/>
        </w:rPr>
        <w:t xml:space="preserve">, he still may not </w:t>
      </w:r>
      <w:r w:rsidRPr="00F96BA2">
        <w:rPr>
          <w:rFonts w:ascii="Times New Roman" w:hAnsi="Times New Roman" w:cs="Times New Roman"/>
          <w:bCs/>
          <w:color w:val="000000"/>
          <w:sz w:val="24"/>
          <w:u w:val="single"/>
        </w:rPr>
        <w:t>be able to</w:t>
      </w:r>
      <w:r w:rsidRPr="00F96BA2">
        <w:rPr>
          <w:rFonts w:ascii="Times New Roman" w:hAnsi="Times New Roman" w:cs="Times New Roman"/>
          <w:bCs/>
          <w:color w:val="000000"/>
          <w:sz w:val="24"/>
        </w:rPr>
        <w:t xml:space="preserv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B                                          C</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find a drug </w:t>
      </w:r>
      <w:r w:rsidRPr="00F96BA2">
        <w:rPr>
          <w:rFonts w:ascii="Times New Roman" w:hAnsi="Times New Roman" w:cs="Times New Roman"/>
          <w:bCs/>
          <w:color w:val="000000"/>
          <w:sz w:val="24"/>
          <w:u w:val="single"/>
        </w:rPr>
        <w:t>which</w:t>
      </w:r>
      <w:r w:rsidRPr="00F96BA2">
        <w:rPr>
          <w:rFonts w:ascii="Times New Roman" w:hAnsi="Times New Roman" w:cs="Times New Roman"/>
          <w:bCs/>
          <w:color w:val="000000"/>
          <w:sz w:val="24"/>
        </w:rPr>
        <w:t xml:space="preserve"> the patient will respond.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D</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69</w:t>
      </w:r>
      <w:r w:rsidRPr="00F96BA2">
        <w:rPr>
          <w:rFonts w:ascii="Times New Roman" w:hAnsi="Times New Roman" w:cs="Times New Roman"/>
          <w:bCs/>
          <w:color w:val="000000"/>
          <w:sz w:val="24"/>
        </w:rPr>
        <w:t xml:space="preserve">. </w:t>
      </w:r>
      <w:r w:rsidRPr="00F96BA2">
        <w:rPr>
          <w:rFonts w:ascii="Times New Roman" w:hAnsi="Times New Roman" w:cs="Times New Roman"/>
          <w:bCs/>
          <w:color w:val="000000"/>
          <w:sz w:val="24"/>
          <w:u w:val="single"/>
        </w:rPr>
        <w:t>What happened</w:t>
      </w:r>
      <w:r w:rsidRPr="00F96BA2">
        <w:rPr>
          <w:rFonts w:ascii="Times New Roman" w:hAnsi="Times New Roman" w:cs="Times New Roman"/>
          <w:bCs/>
          <w:color w:val="000000"/>
          <w:sz w:val="24"/>
        </w:rPr>
        <w:t xml:space="preserve"> in that city </w:t>
      </w:r>
      <w:r w:rsidRPr="00F96BA2">
        <w:rPr>
          <w:rFonts w:ascii="Times New Roman" w:hAnsi="Times New Roman" w:cs="Times New Roman"/>
          <w:bCs/>
          <w:color w:val="000000"/>
          <w:sz w:val="24"/>
          <w:u w:val="single"/>
        </w:rPr>
        <w:t>were</w:t>
      </w:r>
      <w:r w:rsidRPr="00F96BA2">
        <w:rPr>
          <w:rFonts w:ascii="Times New Roman" w:hAnsi="Times New Roman" w:cs="Times New Roman"/>
          <w:bCs/>
          <w:color w:val="000000"/>
          <w:sz w:val="24"/>
        </w:rPr>
        <w:t xml:space="preserve"> a reaction from city workers, </w:t>
      </w:r>
      <w:r w:rsidRPr="00F96BA2">
        <w:rPr>
          <w:rFonts w:ascii="Times New Roman" w:hAnsi="Times New Roman" w:cs="Times New Roman"/>
          <w:bCs/>
          <w:color w:val="000000"/>
          <w:sz w:val="24"/>
          <w:u w:val="single"/>
        </w:rPr>
        <w:t>including</w:t>
      </w:r>
      <w:r w:rsidRPr="00F96BA2">
        <w:rPr>
          <w:rFonts w:ascii="Times New Roman" w:hAnsi="Times New Roman" w:cs="Times New Roman"/>
          <w:bCs/>
          <w:color w:val="000000"/>
          <w:sz w:val="24"/>
        </w:rPr>
        <w:t xml:space="preserve"> firemen and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A                                 B                                                        C</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policemen who had been laid off from </w:t>
      </w:r>
      <w:r w:rsidRPr="00F96BA2">
        <w:rPr>
          <w:rFonts w:ascii="Times New Roman" w:hAnsi="Times New Roman" w:cs="Times New Roman"/>
          <w:bCs/>
          <w:color w:val="000000"/>
          <w:sz w:val="24"/>
          <w:u w:val="single"/>
        </w:rPr>
        <w:t>their</w:t>
      </w:r>
      <w:r w:rsidRPr="00F96BA2">
        <w:rPr>
          <w:rFonts w:ascii="Times New Roman" w:hAnsi="Times New Roman" w:cs="Times New Roman"/>
          <w:bCs/>
          <w:color w:val="000000"/>
          <w:sz w:val="24"/>
        </w:rPr>
        <w:t xml:space="preserve"> jobs.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70. It is essential that vitamins </w:t>
      </w:r>
      <w:r w:rsidRPr="00F96BA2">
        <w:rPr>
          <w:rFonts w:ascii="Times New Roman" w:hAnsi="Times New Roman" w:cs="Times New Roman"/>
          <w:bCs/>
          <w:color w:val="000000"/>
          <w:sz w:val="24"/>
          <w:u w:val="single"/>
        </w:rPr>
        <w:t>are</w:t>
      </w:r>
      <w:r w:rsidRPr="00F96BA2">
        <w:rPr>
          <w:rFonts w:ascii="Times New Roman" w:hAnsi="Times New Roman" w:cs="Times New Roman"/>
          <w:color w:val="000000"/>
          <w:sz w:val="24"/>
        </w:rPr>
        <w:t xml:space="preserve"> supplied either by foods </w:t>
      </w:r>
      <w:r w:rsidRPr="00F96BA2">
        <w:rPr>
          <w:rFonts w:ascii="Times New Roman" w:hAnsi="Times New Roman" w:cs="Times New Roman"/>
          <w:bCs/>
          <w:color w:val="000000"/>
          <w:sz w:val="24"/>
          <w:u w:val="single"/>
        </w:rPr>
        <w:t>or</w:t>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u w:val="single"/>
        </w:rPr>
        <w:t>by supplementary tablets</w:t>
      </w:r>
      <w:r w:rsidRPr="00F96BA2">
        <w:rPr>
          <w:rFonts w:ascii="Times New Roman" w:hAnsi="Times New Roman" w:cs="Times New Roman"/>
          <w:color w:val="000000"/>
          <w:sz w:val="24"/>
        </w:rPr>
        <w:t xml:space="preserve"> for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normal growth </w:t>
      </w:r>
      <w:r w:rsidRPr="00F96BA2">
        <w:rPr>
          <w:rFonts w:ascii="Times New Roman" w:hAnsi="Times New Roman" w:cs="Times New Roman"/>
          <w:bCs/>
          <w:color w:val="000000"/>
          <w:sz w:val="24"/>
          <w:u w:val="single"/>
        </w:rPr>
        <w:t>to occur</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t>Mark</w:t>
      </w:r>
      <w:r w:rsidRPr="00F96BA2">
        <w:rPr>
          <w:rFonts w:ascii="Times New Roman" w:hAnsi="Times New Roman" w:cs="Times New Roman"/>
          <w:bCs/>
          <w:iCs/>
          <w:color w:val="000000"/>
          <w:spacing w:val="22"/>
          <w:sz w:val="24"/>
        </w:rPr>
        <w:t xml:space="preserve"> </w:t>
      </w:r>
      <w:r w:rsidRPr="00F96BA2">
        <w:rPr>
          <w:rFonts w:ascii="Times New Roman" w:hAnsi="Times New Roman" w:cs="Times New Roman"/>
          <w:bCs/>
          <w:iCs/>
          <w:color w:val="000000"/>
          <w:sz w:val="24"/>
        </w:rPr>
        <w:t>the</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lett</w:t>
      </w:r>
      <w:r w:rsidRPr="00F96BA2">
        <w:rPr>
          <w:rFonts w:ascii="Times New Roman" w:hAnsi="Times New Roman" w:cs="Times New Roman"/>
          <w:bCs/>
          <w:iCs/>
          <w:color w:val="000000"/>
          <w:spacing w:val="-1"/>
          <w:sz w:val="24"/>
        </w:rPr>
        <w:t>e</w:t>
      </w:r>
      <w:r w:rsidRPr="00F96BA2">
        <w:rPr>
          <w:rFonts w:ascii="Times New Roman" w:hAnsi="Times New Roman" w:cs="Times New Roman"/>
          <w:bCs/>
          <w:iCs/>
          <w:color w:val="000000"/>
          <w:sz w:val="24"/>
        </w:rPr>
        <w:t>r</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A,</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B,</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C,</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or</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D</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on</w:t>
      </w:r>
      <w:r w:rsidRPr="00F96BA2">
        <w:rPr>
          <w:rFonts w:ascii="Times New Roman" w:hAnsi="Times New Roman" w:cs="Times New Roman"/>
          <w:bCs/>
          <w:iCs/>
          <w:color w:val="000000"/>
          <w:spacing w:val="33"/>
          <w:sz w:val="24"/>
        </w:rPr>
        <w:t xml:space="preserve"> </w:t>
      </w:r>
      <w:r w:rsidRPr="00F96BA2">
        <w:rPr>
          <w:rFonts w:ascii="Times New Roman" w:hAnsi="Times New Roman" w:cs="Times New Roman"/>
          <w:bCs/>
          <w:iCs/>
          <w:color w:val="000000"/>
          <w:sz w:val="24"/>
        </w:rPr>
        <w:t>your</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answer</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sheet</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to</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indicate</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the</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sentence</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that</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is</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closest</w:t>
      </w:r>
      <w:r w:rsidRPr="00F96BA2">
        <w:rPr>
          <w:rFonts w:ascii="Times New Roman" w:hAnsi="Times New Roman" w:cs="Times New Roman"/>
          <w:bCs/>
          <w:iCs/>
          <w:color w:val="000000"/>
          <w:spacing w:val="32"/>
          <w:sz w:val="24"/>
        </w:rPr>
        <w:t xml:space="preserve"> </w:t>
      </w:r>
      <w:r w:rsidRPr="00F96BA2">
        <w:rPr>
          <w:rFonts w:ascii="Times New Roman" w:hAnsi="Times New Roman" w:cs="Times New Roman"/>
          <w:bCs/>
          <w:iCs/>
          <w:color w:val="000000"/>
          <w:sz w:val="24"/>
        </w:rPr>
        <w:t xml:space="preserve">in meaning to each of the following </w:t>
      </w:r>
      <w:r w:rsidRPr="00F96BA2">
        <w:rPr>
          <w:rFonts w:ascii="Times New Roman" w:hAnsi="Times New Roman" w:cs="Times New Roman"/>
          <w:bCs/>
          <w:iCs/>
          <w:color w:val="000000"/>
          <w:spacing w:val="-1"/>
          <w:sz w:val="24"/>
        </w:rPr>
        <w:t>q</w:t>
      </w:r>
      <w:r w:rsidRPr="00F96BA2">
        <w:rPr>
          <w:rFonts w:ascii="Times New Roman" w:hAnsi="Times New Roman" w:cs="Times New Roman"/>
          <w:bCs/>
          <w:iCs/>
          <w:color w:val="000000"/>
          <w:sz w:val="24"/>
        </w:rPr>
        <w:t xml:space="preserve">uestions.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71</w:t>
      </w:r>
      <w:r w:rsidRPr="00F96BA2">
        <w:rPr>
          <w:rFonts w:ascii="Times New Roman" w:hAnsi="Times New Roman" w:cs="Times New Roman"/>
          <w:bCs/>
          <w:color w:val="000000"/>
          <w:sz w:val="24"/>
        </w:rPr>
        <w:t xml:space="preserve">. Her living conditions were difficult. However, she studied very well.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Difficult as her living conditions, she studied very well.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She studied very well thanks to the fact that she lived in difficult conditions.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She studied very well in spite of her difficult living conditions.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Although she lived in difficult conditions, but she studied very well.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72</w:t>
      </w:r>
      <w:r w:rsidRPr="00F96BA2">
        <w:rPr>
          <w:rFonts w:ascii="Times New Roman" w:hAnsi="Times New Roman" w:cs="Times New Roman"/>
          <w:bCs/>
          <w:color w:val="000000"/>
          <w:sz w:val="24"/>
        </w:rPr>
        <w:t xml:space="preserve">. You won’t be allowed in until your identity has been checked.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 xml:space="preserve">A. It is not until your identity has been checked will you be allowed in.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B. Not until your identity has been checked that you will be allowed in</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You will be allowed in unless your identity has been checked.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Only when your identity has been checked will you be allowed in.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73</w:t>
      </w:r>
      <w:r w:rsidRPr="00F96BA2">
        <w:rPr>
          <w:rFonts w:ascii="Times New Roman" w:hAnsi="Times New Roman" w:cs="Times New Roman"/>
          <w:bCs/>
          <w:color w:val="000000"/>
          <w:sz w:val="24"/>
        </w:rPr>
        <w:t xml:space="preserve">. You’d be welcome to join us if you changed your mind.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You didn’t change your mind, so we weren’t welcome to join you.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If it were not for your mind, you had been welcome to join us.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We are welcome to join you unless you change your mind.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D. Were you to change your mind, you would be welcome to join us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74</w:t>
      </w:r>
      <w:r w:rsidRPr="00F96BA2">
        <w:rPr>
          <w:rFonts w:ascii="Times New Roman" w:hAnsi="Times New Roman" w:cs="Times New Roman"/>
          <w:bCs/>
          <w:color w:val="000000"/>
          <w:sz w:val="24"/>
        </w:rPr>
        <w:t xml:space="preserve">. The thing that impressed me more than anything else was your generosity.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Your generosity impresssed me more than anything else.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It is your generosity that I impressed more than anything else.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All what I impressed more than anything else was your generosity.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Your generosity makes me impressed more than anything else.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75</w:t>
      </w:r>
      <w:r w:rsidRPr="00F96BA2">
        <w:rPr>
          <w:rFonts w:ascii="Times New Roman" w:hAnsi="Times New Roman" w:cs="Times New Roman"/>
          <w:bCs/>
          <w:color w:val="000000"/>
          <w:sz w:val="24"/>
        </w:rPr>
        <w:t>. She said “How pleasant! Jane comes to dinner with us”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She said with joyfully that Jane came to  dinner with us.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She cried joyfully that Jane came to dinner with them.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She was very delightedly that Jane came to dinner with them.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She said that it is pleasant because Jane comes to dinner with them.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76</w:t>
      </w:r>
      <w:r w:rsidRPr="00F96BA2">
        <w:rPr>
          <w:rFonts w:ascii="Times New Roman" w:hAnsi="Times New Roman" w:cs="Times New Roman"/>
          <w:bCs/>
          <w:color w:val="000000"/>
          <w:sz w:val="24"/>
        </w:rPr>
        <w:t xml:space="preserve">. He applied for the job abroad because he wanted to earn more money.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With a view of earning more money, he applied for the job abroad.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He applied for a job abroad in order to he could earn more money.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So as to earn more money, he applies for a job abroad.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To earn more money was the reason why he applied for a job abroad.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77</w:t>
      </w:r>
      <w:r w:rsidRPr="00F96BA2">
        <w:rPr>
          <w:rFonts w:ascii="Times New Roman" w:hAnsi="Times New Roman" w:cs="Times New Roman"/>
          <w:bCs/>
          <w:color w:val="000000"/>
          <w:sz w:val="24"/>
        </w:rPr>
        <w:t xml:space="preserve">. I had an irresistible urge to buy the painting because it was very impressive.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A. The painting was too impressive for me to buy it.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It was so impressive a painting that I had an irresistible urge to buy it.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So impressive was the painting that I had an irresistible urge to buy.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 It was such an impressive painting that I had an irresistible urge to buy.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Cõu 78</w:t>
      </w:r>
      <w:r w:rsidRPr="00F96BA2">
        <w:rPr>
          <w:rFonts w:ascii="Times New Roman" w:hAnsi="Times New Roman" w:cs="Times New Roman"/>
          <w:bCs/>
          <w:color w:val="000000"/>
          <w:sz w:val="24"/>
        </w:rPr>
        <w:t xml:space="preserve">. It is expected that tax increases will be announced in tomorrow’s budget.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lastRenderedPageBreak/>
        <w:t xml:space="preserve">A. Tax increases are expected to be announced in tomorrow’s budget.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 They expected that tax will be increased in tomorrow’s budget.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C. Tax increases is expected to announced in tomorrow’s budget.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D. They expect that tax increases are announced in tomorrow’s budget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79.  The college was closed for a month. It was the the summer holidays.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The college was closed for a month as a result of the summer holidays.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The college was closed for a month as a result of that it was the summer holidays.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The college was closed for a month owing the fact of the summer holidays.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The college was closed for a month because  the summer holidays.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80. We hadn't been out all day.  We decided to go to the cinema. </w:t>
      </w:r>
      <w:r w:rsidRPr="00F96BA2">
        <w:rPr>
          <w:rFonts w:ascii="Times New Roman" w:hAnsi="Times New Roman" w:cs="Times New Roman"/>
          <w:color w:val="000000"/>
          <w:sz w:val="24"/>
        </w:rPr>
        <w:br/>
        <w:t xml:space="preserve">       A. As a result of  that we hadn't been out all day, we decided to go to the cinema.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Owing to the fact we hadn't been out all day, we decided to go to the cinema.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Owing to the fact that we hadn't been out all day, we decided to go to the cinema.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 Because  the fact we hadn't been out all day, we decided to go to the cinema.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u w:val="single"/>
        </w:rPr>
      </w:pPr>
      <w:r w:rsidRPr="00F96BA2">
        <w:rPr>
          <w:rFonts w:ascii="Times New Roman" w:hAnsi="Times New Roman" w:cs="Times New Roman"/>
          <w:color w:val="000000"/>
          <w:sz w:val="24"/>
          <w:u w:val="single"/>
        </w:rPr>
        <w:t>KEY TO PRACTICE 21</w:t>
      </w:r>
    </w:p>
    <w:p w:rsidR="00F96BA2" w:rsidRPr="00F96BA2" w:rsidRDefault="00F96BA2" w:rsidP="005A3F7E">
      <w:pPr>
        <w:rPr>
          <w:rFonts w:ascii="Times New Roman" w:hAnsi="Times New Roman" w:cs="Times New Roman"/>
          <w:color w:val="000000"/>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w:t>
            </w:r>
          </w:p>
        </w:tc>
        <w:tc>
          <w:tcPr>
            <w:tcW w:w="129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ANSWER</w:t>
            </w:r>
          </w:p>
        </w:tc>
        <w:tc>
          <w:tcPr>
            <w:tcW w:w="1518"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w:t>
            </w:r>
          </w:p>
        </w:tc>
        <w:tc>
          <w:tcPr>
            <w:tcW w:w="129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ANSWER</w:t>
            </w:r>
          </w:p>
        </w:tc>
        <w:tc>
          <w:tcPr>
            <w:tcW w:w="150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w:t>
            </w:r>
          </w:p>
        </w:tc>
        <w:tc>
          <w:tcPr>
            <w:tcW w:w="135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ANSWER</w:t>
            </w:r>
          </w:p>
        </w:tc>
        <w:tc>
          <w:tcPr>
            <w:tcW w:w="1602"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w:t>
            </w:r>
          </w:p>
        </w:tc>
        <w:tc>
          <w:tcPr>
            <w:tcW w:w="132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w:t>
            </w:r>
          </w:p>
        </w:tc>
        <w:tc>
          <w:tcPr>
            <w:tcW w:w="129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518"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21</w:t>
            </w:r>
          </w:p>
        </w:tc>
        <w:tc>
          <w:tcPr>
            <w:tcW w:w="129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50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41</w:t>
            </w:r>
          </w:p>
        </w:tc>
        <w:tc>
          <w:tcPr>
            <w:tcW w:w="135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c>
          <w:tcPr>
            <w:tcW w:w="1602"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61</w:t>
            </w:r>
          </w:p>
        </w:tc>
        <w:tc>
          <w:tcPr>
            <w:tcW w:w="132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22</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Mark the letter A, B, C, or D on your answer sheet to indicate the word that differs from the rest in the position of the main stress in each of the following  questions</w:t>
      </w:r>
    </w:p>
    <w:tbl>
      <w:tblPr>
        <w:tblW w:w="9497" w:type="dxa"/>
        <w:tblLook w:val="01E0" w:firstRow="1" w:lastRow="1" w:firstColumn="1" w:lastColumn="1" w:noHBand="0" w:noVBand="0"/>
      </w:tblPr>
      <w:tblGrid>
        <w:gridCol w:w="540"/>
        <w:gridCol w:w="2239"/>
        <w:gridCol w:w="2239"/>
        <w:gridCol w:w="2239"/>
        <w:gridCol w:w="2240"/>
      </w:tblGrid>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1.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support</w:t>
            </w:r>
            <w:r w:rsidRPr="00F96BA2">
              <w:rPr>
                <w:rFonts w:ascii="Times New Roman" w:hAnsi="Times New Roman" w:cs="Times New Roman"/>
                <w:sz w:val="24"/>
              </w:rPr>
              <w:tab/>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satisfied</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concern </w:t>
            </w:r>
          </w:p>
        </w:tc>
        <w:tc>
          <w:tcPr>
            <w:tcW w:w="22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religious </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2.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chemical</w:t>
            </w:r>
            <w:r w:rsidRPr="00F96BA2">
              <w:rPr>
                <w:rFonts w:ascii="Times New Roman" w:hAnsi="Times New Roman" w:cs="Times New Roman"/>
                <w:sz w:val="24"/>
              </w:rPr>
              <w:tab/>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comfortable</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resistant </w:t>
            </w:r>
          </w:p>
        </w:tc>
        <w:tc>
          <w:tcPr>
            <w:tcW w:w="22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champion </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3.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effective</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B. impressive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luxury </w:t>
            </w:r>
          </w:p>
        </w:tc>
        <w:tc>
          <w:tcPr>
            <w:tcW w:w="22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foundation </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Mark the letter A, B, C, or D on your answer sheet to indicate the underlined sound that is pronounced  differently from that of the other three words in each of the following questions</w:t>
      </w:r>
    </w:p>
    <w:tbl>
      <w:tblPr>
        <w:tblW w:w="9497" w:type="dxa"/>
        <w:tblLook w:val="01E0" w:firstRow="1" w:lastRow="1" w:firstColumn="1" w:lastColumn="1" w:noHBand="0" w:noVBand="0"/>
      </w:tblPr>
      <w:tblGrid>
        <w:gridCol w:w="540"/>
        <w:gridCol w:w="2239"/>
        <w:gridCol w:w="2239"/>
        <w:gridCol w:w="2239"/>
        <w:gridCol w:w="2240"/>
      </w:tblGrid>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expre</w:t>
            </w:r>
            <w:r w:rsidRPr="00F96BA2">
              <w:rPr>
                <w:rFonts w:ascii="Times New Roman" w:hAnsi="Times New Roman" w:cs="Times New Roman"/>
                <w:sz w:val="24"/>
                <w:u w:val="single"/>
              </w:rPr>
              <w:t>ss</w:t>
            </w:r>
            <w:r w:rsidRPr="00F96BA2">
              <w:rPr>
                <w:rFonts w:ascii="Times New Roman" w:hAnsi="Times New Roman" w:cs="Times New Roman"/>
                <w:sz w:val="24"/>
              </w:rPr>
              <w:t>ion</w:t>
            </w:r>
            <w:r w:rsidRPr="00F96BA2">
              <w:rPr>
                <w:rFonts w:ascii="Times New Roman" w:hAnsi="Times New Roman" w:cs="Times New Roman"/>
                <w:sz w:val="24"/>
              </w:rPr>
              <w:tab/>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a</w:t>
            </w:r>
            <w:r w:rsidRPr="00F96BA2">
              <w:rPr>
                <w:rFonts w:ascii="Times New Roman" w:hAnsi="Times New Roman" w:cs="Times New Roman"/>
                <w:sz w:val="24"/>
                <w:u w:val="single"/>
              </w:rPr>
              <w:t>ss</w:t>
            </w:r>
            <w:r w:rsidRPr="00F96BA2">
              <w:rPr>
                <w:rFonts w:ascii="Times New Roman" w:hAnsi="Times New Roman" w:cs="Times New Roman"/>
                <w:sz w:val="24"/>
              </w:rPr>
              <w:t>ure</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succe</w:t>
            </w:r>
            <w:r w:rsidRPr="00F96BA2">
              <w:rPr>
                <w:rFonts w:ascii="Times New Roman" w:hAnsi="Times New Roman" w:cs="Times New Roman"/>
                <w:sz w:val="24"/>
                <w:u w:val="single"/>
              </w:rPr>
              <w:t xml:space="preserve">ss </w:t>
            </w:r>
          </w:p>
        </w:tc>
        <w:tc>
          <w:tcPr>
            <w:tcW w:w="22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rea</w:t>
            </w:r>
            <w:r w:rsidRPr="00F96BA2">
              <w:rPr>
                <w:rFonts w:ascii="Times New Roman" w:hAnsi="Times New Roman" w:cs="Times New Roman"/>
                <w:sz w:val="24"/>
                <w:u w:val="single"/>
              </w:rPr>
              <w:t>ss</w:t>
            </w:r>
            <w:r w:rsidRPr="00F96BA2">
              <w:rPr>
                <w:rFonts w:ascii="Times New Roman" w:hAnsi="Times New Roman" w:cs="Times New Roman"/>
                <w:sz w:val="24"/>
              </w:rPr>
              <w:t xml:space="preserve">ure </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5.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 </w:t>
            </w:r>
            <w:r w:rsidRPr="00F96BA2">
              <w:rPr>
                <w:rFonts w:ascii="Times New Roman" w:hAnsi="Times New Roman" w:cs="Times New Roman"/>
                <w:sz w:val="24"/>
                <w:u w:val="single"/>
              </w:rPr>
              <w:t>ch</w:t>
            </w:r>
            <w:r w:rsidRPr="00F96BA2">
              <w:rPr>
                <w:rFonts w:ascii="Times New Roman" w:hAnsi="Times New Roman" w:cs="Times New Roman"/>
                <w:sz w:val="24"/>
              </w:rPr>
              <w:t xml:space="preserve">eeky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para</w:t>
            </w:r>
            <w:r w:rsidRPr="00F96BA2">
              <w:rPr>
                <w:rFonts w:ascii="Times New Roman" w:hAnsi="Times New Roman" w:cs="Times New Roman"/>
                <w:sz w:val="24"/>
                <w:u w:val="single"/>
              </w:rPr>
              <w:t>ch</w:t>
            </w:r>
            <w:r w:rsidRPr="00F96BA2">
              <w:rPr>
                <w:rFonts w:ascii="Times New Roman" w:hAnsi="Times New Roman" w:cs="Times New Roman"/>
                <w:sz w:val="24"/>
              </w:rPr>
              <w:t xml:space="preserve">ute  </w:t>
            </w:r>
          </w:p>
        </w:tc>
        <w:tc>
          <w:tcPr>
            <w:tcW w:w="223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w:t>
            </w:r>
            <w:r w:rsidRPr="00F96BA2">
              <w:rPr>
                <w:rFonts w:ascii="Times New Roman" w:hAnsi="Times New Roman" w:cs="Times New Roman"/>
                <w:sz w:val="24"/>
                <w:u w:val="single"/>
              </w:rPr>
              <w:t>ch</w:t>
            </w:r>
            <w:r w:rsidRPr="00F96BA2">
              <w:rPr>
                <w:rFonts w:ascii="Times New Roman" w:hAnsi="Times New Roman" w:cs="Times New Roman"/>
                <w:sz w:val="24"/>
              </w:rPr>
              <w:t xml:space="preserve">ocolate </w:t>
            </w:r>
          </w:p>
        </w:tc>
        <w:tc>
          <w:tcPr>
            <w:tcW w:w="22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w:t>
            </w:r>
            <w:r w:rsidRPr="00F96BA2">
              <w:rPr>
                <w:rFonts w:ascii="Times New Roman" w:hAnsi="Times New Roman" w:cs="Times New Roman"/>
                <w:sz w:val="24"/>
                <w:u w:val="single"/>
              </w:rPr>
              <w:t>ch</w:t>
            </w:r>
            <w:r w:rsidRPr="00F96BA2">
              <w:rPr>
                <w:rFonts w:ascii="Times New Roman" w:hAnsi="Times New Roman" w:cs="Times New Roman"/>
                <w:sz w:val="24"/>
              </w:rPr>
              <w:t>opstick</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Mark the letter A, B, C, or D on your answer sheet to indicate the correct answer to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 Over the last few months garages _________ the price of petrol three times.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 have risen</w:t>
      </w:r>
      <w:r w:rsidRPr="00F96BA2">
        <w:rPr>
          <w:rFonts w:ascii="Times New Roman" w:hAnsi="Times New Roman" w:cs="Times New Roman"/>
          <w:sz w:val="24"/>
        </w:rPr>
        <w:tab/>
      </w:r>
      <w:r w:rsidRPr="00F96BA2">
        <w:rPr>
          <w:rFonts w:ascii="Times New Roman" w:hAnsi="Times New Roman" w:cs="Times New Roman"/>
          <w:sz w:val="24"/>
        </w:rPr>
        <w:tab/>
        <w:t>B. have put up</w:t>
      </w:r>
      <w:r w:rsidRPr="00F96BA2">
        <w:rPr>
          <w:rFonts w:ascii="Times New Roman" w:hAnsi="Times New Roman" w:cs="Times New Roman"/>
          <w:sz w:val="24"/>
        </w:rPr>
        <w:tab/>
      </w:r>
      <w:r w:rsidRPr="00F96BA2">
        <w:rPr>
          <w:rFonts w:ascii="Times New Roman" w:hAnsi="Times New Roman" w:cs="Times New Roman"/>
          <w:sz w:val="24"/>
        </w:rPr>
        <w:tab/>
        <w:t>C. raised</w:t>
      </w:r>
      <w:r w:rsidRPr="00F96BA2">
        <w:rPr>
          <w:rFonts w:ascii="Times New Roman" w:hAnsi="Times New Roman" w:cs="Times New Roman"/>
          <w:sz w:val="24"/>
        </w:rPr>
        <w:tab/>
      </w:r>
      <w:r w:rsidRPr="00F96BA2">
        <w:rPr>
          <w:rFonts w:ascii="Times New Roman" w:hAnsi="Times New Roman" w:cs="Times New Roman"/>
          <w:sz w:val="24"/>
        </w:rPr>
        <w:tab/>
        <w:t>D. have gone 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 I’m sorry, but the director ______the office.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already left</w:t>
      </w:r>
      <w:r w:rsidRPr="00F96BA2">
        <w:rPr>
          <w:rFonts w:ascii="Times New Roman" w:hAnsi="Times New Roman" w:cs="Times New Roman"/>
          <w:sz w:val="24"/>
        </w:rPr>
        <w:tab/>
      </w:r>
      <w:r w:rsidRPr="00F96BA2">
        <w:rPr>
          <w:rFonts w:ascii="Times New Roman" w:hAnsi="Times New Roman" w:cs="Times New Roman"/>
          <w:sz w:val="24"/>
        </w:rPr>
        <w:tab/>
        <w:t>B. has left</w:t>
      </w:r>
      <w:r w:rsidRPr="00F96BA2">
        <w:rPr>
          <w:rFonts w:ascii="Times New Roman" w:hAnsi="Times New Roman" w:cs="Times New Roman"/>
          <w:sz w:val="24"/>
        </w:rPr>
        <w:tab/>
      </w:r>
      <w:r w:rsidRPr="00F96BA2">
        <w:rPr>
          <w:rFonts w:ascii="Times New Roman" w:hAnsi="Times New Roman" w:cs="Times New Roman"/>
          <w:sz w:val="24"/>
        </w:rPr>
        <w:tab/>
        <w:t>C. had left</w:t>
      </w:r>
      <w:r w:rsidRPr="00F96BA2">
        <w:rPr>
          <w:rFonts w:ascii="Times New Roman" w:hAnsi="Times New Roman" w:cs="Times New Roman"/>
          <w:sz w:val="24"/>
        </w:rPr>
        <w:tab/>
      </w:r>
      <w:r w:rsidRPr="00F96BA2">
        <w:rPr>
          <w:rFonts w:ascii="Times New Roman" w:hAnsi="Times New Roman" w:cs="Times New Roman"/>
          <w:sz w:val="24"/>
        </w:rPr>
        <w:tab/>
        <w:t>D. is leaving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 The children are so looking forward to the holiday, they can _______ wait.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never</w:t>
      </w:r>
      <w:r w:rsidRPr="00F96BA2">
        <w:rPr>
          <w:rFonts w:ascii="Times New Roman" w:hAnsi="Times New Roman" w:cs="Times New Roman"/>
          <w:sz w:val="24"/>
        </w:rPr>
        <w:tab/>
      </w:r>
      <w:r w:rsidRPr="00F96BA2">
        <w:rPr>
          <w:rFonts w:ascii="Times New Roman" w:hAnsi="Times New Roman" w:cs="Times New Roman"/>
          <w:sz w:val="24"/>
        </w:rPr>
        <w:tab/>
        <w:t>B. hardly</w:t>
      </w:r>
      <w:r w:rsidRPr="00F96BA2">
        <w:rPr>
          <w:rFonts w:ascii="Times New Roman" w:hAnsi="Times New Roman" w:cs="Times New Roman"/>
          <w:sz w:val="24"/>
        </w:rPr>
        <w:tab/>
      </w:r>
      <w:r w:rsidRPr="00F96BA2">
        <w:rPr>
          <w:rFonts w:ascii="Times New Roman" w:hAnsi="Times New Roman" w:cs="Times New Roman"/>
          <w:sz w:val="24"/>
        </w:rPr>
        <w:tab/>
        <w:t>C. rarely</w:t>
      </w:r>
      <w:r w:rsidRPr="00F96BA2">
        <w:rPr>
          <w:rFonts w:ascii="Times New Roman" w:hAnsi="Times New Roman" w:cs="Times New Roman"/>
          <w:sz w:val="24"/>
        </w:rPr>
        <w:tab/>
      </w:r>
      <w:r w:rsidRPr="00F96BA2">
        <w:rPr>
          <w:rFonts w:ascii="Times New Roman" w:hAnsi="Times New Roman" w:cs="Times New Roman"/>
          <w:sz w:val="24"/>
        </w:rPr>
        <w:tab/>
        <w:t>D. seldom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He fells that his book may make people more aware _______ the role our emotions play in everyday life.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about</w:t>
      </w:r>
      <w:r w:rsidRPr="00F96BA2">
        <w:rPr>
          <w:rFonts w:ascii="Times New Roman" w:hAnsi="Times New Roman" w:cs="Times New Roman"/>
          <w:sz w:val="24"/>
        </w:rPr>
        <w:tab/>
      </w:r>
      <w:r w:rsidRPr="00F96BA2">
        <w:rPr>
          <w:rFonts w:ascii="Times New Roman" w:hAnsi="Times New Roman" w:cs="Times New Roman"/>
          <w:sz w:val="24"/>
        </w:rPr>
        <w:tab/>
        <w:t>D. 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If it_________ their encouragement, he could have given it 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had been for</w:t>
      </w:r>
      <w:r w:rsidRPr="00F96BA2">
        <w:rPr>
          <w:rFonts w:ascii="Times New Roman" w:hAnsi="Times New Roman" w:cs="Times New Roman"/>
          <w:sz w:val="24"/>
        </w:rPr>
        <w:tab/>
        <w:t>B. hadn’t been</w:t>
      </w:r>
      <w:r w:rsidRPr="00F96BA2">
        <w:rPr>
          <w:rFonts w:ascii="Times New Roman" w:hAnsi="Times New Roman" w:cs="Times New Roman"/>
          <w:sz w:val="24"/>
        </w:rPr>
        <w:tab/>
      </w:r>
      <w:r w:rsidRPr="00F96BA2">
        <w:rPr>
          <w:rFonts w:ascii="Times New Roman" w:hAnsi="Times New Roman" w:cs="Times New Roman"/>
          <w:sz w:val="24"/>
        </w:rPr>
        <w:tab/>
        <w:t>C. hadn’t been for</w:t>
      </w:r>
      <w:r w:rsidRPr="00F96BA2">
        <w:rPr>
          <w:rFonts w:ascii="Times New Roman" w:hAnsi="Times New Roman" w:cs="Times New Roman"/>
          <w:sz w:val="24"/>
        </w:rPr>
        <w:tab/>
        <w:t>D. would have been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11. It is probably impossible for life to ever exist on Venus_________ its intense surface heat.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because</w:t>
      </w:r>
      <w:r w:rsidRPr="00F96BA2">
        <w:rPr>
          <w:rFonts w:ascii="Times New Roman" w:hAnsi="Times New Roman" w:cs="Times New Roman"/>
          <w:sz w:val="24"/>
        </w:rPr>
        <w:tab/>
      </w:r>
      <w:r w:rsidRPr="00F96BA2">
        <w:rPr>
          <w:rFonts w:ascii="Times New Roman" w:hAnsi="Times New Roman" w:cs="Times New Roman"/>
          <w:sz w:val="24"/>
        </w:rPr>
        <w:tab/>
        <w:t>B. in spite of</w:t>
      </w:r>
      <w:r w:rsidRPr="00F96BA2">
        <w:rPr>
          <w:rFonts w:ascii="Times New Roman" w:hAnsi="Times New Roman" w:cs="Times New Roman"/>
          <w:sz w:val="24"/>
        </w:rPr>
        <w:tab/>
      </w:r>
      <w:r w:rsidRPr="00F96BA2">
        <w:rPr>
          <w:rFonts w:ascii="Times New Roman" w:hAnsi="Times New Roman" w:cs="Times New Roman"/>
          <w:sz w:val="24"/>
        </w:rPr>
        <w:tab/>
        <w:t>C. although</w:t>
      </w:r>
      <w:r w:rsidRPr="00F96BA2">
        <w:rPr>
          <w:rFonts w:ascii="Times New Roman" w:hAnsi="Times New Roman" w:cs="Times New Roman"/>
          <w:sz w:val="24"/>
        </w:rPr>
        <w:tab/>
      </w:r>
      <w:r w:rsidRPr="00F96BA2">
        <w:rPr>
          <w:rFonts w:ascii="Times New Roman" w:hAnsi="Times New Roman" w:cs="Times New Roman"/>
          <w:sz w:val="24"/>
        </w:rPr>
        <w:tab/>
        <w:t>D. because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12. It’s your own fault. You_________ them to go out on their own; they are still new 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mustn’t have allowed</w:t>
      </w:r>
      <w:r w:rsidRPr="00F96BA2">
        <w:rPr>
          <w:rFonts w:ascii="Times New Roman" w:hAnsi="Times New Roman" w:cs="Times New Roman"/>
          <w:sz w:val="24"/>
        </w:rPr>
        <w:tab/>
        <w:t>B. can’t allow</w:t>
      </w:r>
      <w:r w:rsidRPr="00F96BA2">
        <w:rPr>
          <w:rFonts w:ascii="Times New Roman" w:hAnsi="Times New Roman" w:cs="Times New Roman"/>
          <w:sz w:val="24"/>
        </w:rPr>
        <w:tab/>
        <w:t>C. shouldn’t allow</w:t>
      </w:r>
      <w:r w:rsidRPr="00F96BA2">
        <w:rPr>
          <w:rFonts w:ascii="Times New Roman" w:hAnsi="Times New Roman" w:cs="Times New Roman"/>
          <w:sz w:val="24"/>
        </w:rPr>
        <w:tab/>
        <w:t>D. shouldn’t have allowed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13. ______, the young woman was visibly very happy after the birth of her child.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Despite tired</w:t>
      </w:r>
      <w:r w:rsidRPr="00F96BA2">
        <w:rPr>
          <w:rFonts w:ascii="Times New Roman" w:hAnsi="Times New Roman" w:cs="Times New Roman"/>
          <w:sz w:val="24"/>
        </w:rPr>
        <w:tab/>
        <w:t>B. Though tired</w:t>
      </w:r>
      <w:r w:rsidRPr="00F96BA2">
        <w:rPr>
          <w:rFonts w:ascii="Times New Roman" w:hAnsi="Times New Roman" w:cs="Times New Roman"/>
          <w:sz w:val="24"/>
        </w:rPr>
        <w:tab/>
        <w:t>C. Tired although she was</w:t>
      </w:r>
      <w:r w:rsidRPr="00F96BA2">
        <w:rPr>
          <w:rFonts w:ascii="Times New Roman" w:hAnsi="Times New Roman" w:cs="Times New Roman"/>
          <w:sz w:val="24"/>
        </w:rPr>
        <w:tab/>
        <w:t>D. She was tired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14. Before anyone steps on that stage, you _________ make sure it’s secure.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would better</w:t>
      </w:r>
      <w:r w:rsidRPr="00F96BA2">
        <w:rPr>
          <w:rFonts w:ascii="Times New Roman" w:hAnsi="Times New Roman" w:cs="Times New Roman"/>
          <w:sz w:val="24"/>
        </w:rPr>
        <w:tab/>
        <w:t>B. had better</w:t>
      </w:r>
      <w:r w:rsidRPr="00F96BA2">
        <w:rPr>
          <w:rFonts w:ascii="Times New Roman" w:hAnsi="Times New Roman" w:cs="Times New Roman"/>
          <w:sz w:val="24"/>
        </w:rPr>
        <w:tab/>
      </w:r>
      <w:r w:rsidRPr="00F96BA2">
        <w:rPr>
          <w:rFonts w:ascii="Times New Roman" w:hAnsi="Times New Roman" w:cs="Times New Roman"/>
          <w:sz w:val="24"/>
        </w:rPr>
        <w:tab/>
        <w:t>C. would rather</w:t>
      </w:r>
      <w:r w:rsidRPr="00F96BA2">
        <w:rPr>
          <w:rFonts w:ascii="Times New Roman" w:hAnsi="Times New Roman" w:cs="Times New Roman"/>
          <w:sz w:val="24"/>
        </w:rPr>
        <w:tab/>
        <w:t>D would prefer to</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Part-time workers at the company are the first_______.                                                                                      A. that is laid off        B. who lay off       </w:t>
      </w:r>
      <w:r w:rsidRPr="00F96BA2">
        <w:rPr>
          <w:rFonts w:ascii="Times New Roman" w:hAnsi="Times New Roman" w:cs="Times New Roman"/>
          <w:sz w:val="24"/>
        </w:rPr>
        <w:tab/>
        <w:t xml:space="preserve">C. being laid off     </w:t>
      </w:r>
      <w:r w:rsidRPr="00F96BA2">
        <w:rPr>
          <w:rFonts w:ascii="Times New Roman" w:hAnsi="Times New Roman" w:cs="Times New Roman"/>
          <w:sz w:val="24"/>
        </w:rPr>
        <w:tab/>
        <w:t xml:space="preserve">D. to be laid off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A man in his forties often begins to think about________ the would and not just about himself.                           A. making a contribution to  B. contribution    C. contributing               D. making contribution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17. Some learners of English have_______ ideas in writing.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trouble expressing</w:t>
      </w:r>
      <w:r w:rsidRPr="00F96BA2">
        <w:rPr>
          <w:rFonts w:ascii="Times New Roman" w:hAnsi="Times New Roman" w:cs="Times New Roman"/>
          <w:sz w:val="24"/>
        </w:rPr>
        <w:tab/>
        <w:t>B. difficult in expressing</w:t>
      </w:r>
      <w:r w:rsidRPr="00F96BA2">
        <w:rPr>
          <w:rFonts w:ascii="Times New Roman" w:hAnsi="Times New Roman" w:cs="Times New Roman"/>
          <w:sz w:val="24"/>
        </w:rPr>
        <w:tab/>
        <w:t>C. problems with</w:t>
      </w:r>
      <w:r w:rsidRPr="00F96BA2">
        <w:rPr>
          <w:rFonts w:ascii="Times New Roman" w:hAnsi="Times New Roman" w:cs="Times New Roman"/>
          <w:sz w:val="24"/>
        </w:rPr>
        <w:tab/>
        <w:t>D. difficulty to express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18. Corporations have been donating more and more to________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needy</w:t>
      </w:r>
      <w:r w:rsidRPr="00F96BA2">
        <w:rPr>
          <w:rFonts w:ascii="Times New Roman" w:hAnsi="Times New Roman" w:cs="Times New Roman"/>
          <w:sz w:val="24"/>
        </w:rPr>
        <w:tab/>
      </w:r>
      <w:r w:rsidRPr="00F96BA2">
        <w:rPr>
          <w:rFonts w:ascii="Times New Roman" w:hAnsi="Times New Roman" w:cs="Times New Roman"/>
          <w:sz w:val="24"/>
        </w:rPr>
        <w:tab/>
        <w:t>B. the need</w:t>
      </w:r>
      <w:r w:rsidRPr="00F96BA2">
        <w:rPr>
          <w:rFonts w:ascii="Times New Roman" w:hAnsi="Times New Roman" w:cs="Times New Roman"/>
          <w:sz w:val="24"/>
        </w:rPr>
        <w:tab/>
      </w:r>
      <w:r w:rsidRPr="00F96BA2">
        <w:rPr>
          <w:rFonts w:ascii="Times New Roman" w:hAnsi="Times New Roman" w:cs="Times New Roman"/>
          <w:sz w:val="24"/>
        </w:rPr>
        <w:tab/>
        <w:t>C. the needy people</w:t>
      </w:r>
      <w:r w:rsidRPr="00F96BA2">
        <w:rPr>
          <w:rFonts w:ascii="Times New Roman" w:hAnsi="Times New Roman" w:cs="Times New Roman"/>
          <w:sz w:val="24"/>
        </w:rPr>
        <w:tab/>
        <w:t>D. the needed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19. Don’t________ to conclusions, we don’t yet know all the relevant facts.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run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rush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jump</w:t>
      </w:r>
      <w:r w:rsidRPr="00F96BA2">
        <w:rPr>
          <w:rFonts w:ascii="Times New Roman" w:hAnsi="Times New Roman" w:cs="Times New Roman"/>
          <w:sz w:val="24"/>
        </w:rPr>
        <w:tab/>
      </w:r>
      <w:r w:rsidRPr="00F96BA2">
        <w:rPr>
          <w:rFonts w:ascii="Times New Roman" w:hAnsi="Times New Roman" w:cs="Times New Roman"/>
          <w:sz w:val="24"/>
        </w:rPr>
        <w:tab/>
        <w:t>D. hurry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20. I wasn’t properly dressed for the party and felt________ about my appearance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embarrass</w:t>
      </w:r>
      <w:r w:rsidRPr="00F96BA2">
        <w:rPr>
          <w:rFonts w:ascii="Times New Roman" w:hAnsi="Times New Roman" w:cs="Times New Roman"/>
          <w:sz w:val="24"/>
        </w:rPr>
        <w:tab/>
      </w:r>
      <w:r w:rsidRPr="00F96BA2">
        <w:rPr>
          <w:rFonts w:ascii="Times New Roman" w:hAnsi="Times New Roman" w:cs="Times New Roman"/>
          <w:sz w:val="24"/>
        </w:rPr>
        <w:tab/>
        <w:t>B. embarrassment</w:t>
      </w:r>
      <w:r w:rsidRPr="00F96BA2">
        <w:rPr>
          <w:rFonts w:ascii="Times New Roman" w:hAnsi="Times New Roman" w:cs="Times New Roman"/>
          <w:sz w:val="24"/>
        </w:rPr>
        <w:tab/>
        <w:t>C. embarrassing</w:t>
      </w:r>
      <w:r w:rsidRPr="00F96BA2">
        <w:rPr>
          <w:rFonts w:ascii="Times New Roman" w:hAnsi="Times New Roman" w:cs="Times New Roman"/>
          <w:sz w:val="24"/>
        </w:rPr>
        <w:tab/>
        <w:t>D. embarrassed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21. The criminal was sentenced to death because of ___________ of his crime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 the severity</w:t>
      </w:r>
      <w:r w:rsidRPr="00F96BA2">
        <w:rPr>
          <w:rFonts w:ascii="Times New Roman" w:hAnsi="Times New Roman" w:cs="Times New Roman"/>
          <w:sz w:val="24"/>
        </w:rPr>
        <w:tab/>
      </w:r>
      <w:r w:rsidRPr="00F96BA2">
        <w:rPr>
          <w:rFonts w:ascii="Times New Roman" w:hAnsi="Times New Roman" w:cs="Times New Roman"/>
          <w:sz w:val="24"/>
        </w:rPr>
        <w:tab/>
        <w:t>B. the complexity</w:t>
      </w:r>
      <w:r w:rsidRPr="00F96BA2">
        <w:rPr>
          <w:rFonts w:ascii="Times New Roman" w:hAnsi="Times New Roman" w:cs="Times New Roman"/>
          <w:sz w:val="24"/>
        </w:rPr>
        <w:tab/>
        <w:t>C. a punishment</w:t>
      </w:r>
      <w:r w:rsidRPr="00F96BA2">
        <w:rPr>
          <w:rFonts w:ascii="Times New Roman" w:hAnsi="Times New Roman" w:cs="Times New Roman"/>
          <w:sz w:val="24"/>
        </w:rPr>
        <w:tab/>
        <w:t>D. the importance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22. It was so foggy that the drivers couldn’t ________ the traffic signs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make out</w:t>
      </w:r>
      <w:r w:rsidRPr="00F96BA2">
        <w:rPr>
          <w:rFonts w:ascii="Times New Roman" w:hAnsi="Times New Roman" w:cs="Times New Roman"/>
          <w:sz w:val="24"/>
        </w:rPr>
        <w:tab/>
      </w:r>
      <w:r w:rsidRPr="00F96BA2">
        <w:rPr>
          <w:rFonts w:ascii="Times New Roman" w:hAnsi="Times New Roman" w:cs="Times New Roman"/>
          <w:sz w:val="24"/>
        </w:rPr>
        <w:tab/>
        <w:t>B. break out</w:t>
      </w:r>
      <w:r w:rsidRPr="00F96BA2">
        <w:rPr>
          <w:rFonts w:ascii="Times New Roman" w:hAnsi="Times New Roman" w:cs="Times New Roman"/>
          <w:sz w:val="24"/>
        </w:rPr>
        <w:tab/>
      </w:r>
      <w:r w:rsidRPr="00F96BA2">
        <w:rPr>
          <w:rFonts w:ascii="Times New Roman" w:hAnsi="Times New Roman" w:cs="Times New Roman"/>
          <w:sz w:val="24"/>
        </w:rPr>
        <w:tab/>
        <w:t>C. keep out</w:t>
      </w:r>
      <w:r w:rsidRPr="00F96BA2">
        <w:rPr>
          <w:rFonts w:ascii="Times New Roman" w:hAnsi="Times New Roman" w:cs="Times New Roman"/>
          <w:sz w:val="24"/>
        </w:rPr>
        <w:tab/>
      </w:r>
      <w:r w:rsidRPr="00F96BA2">
        <w:rPr>
          <w:rFonts w:ascii="Times New Roman" w:hAnsi="Times New Roman" w:cs="Times New Roman"/>
          <w:sz w:val="24"/>
        </w:rPr>
        <w:tab/>
        <w:t>D. take 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The Smiths are not very responsible parents, they don’t _________ their children very well.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take care</w:t>
      </w:r>
      <w:r w:rsidRPr="00F96BA2">
        <w:rPr>
          <w:rFonts w:ascii="Times New Roman" w:hAnsi="Times New Roman" w:cs="Times New Roman"/>
          <w:sz w:val="24"/>
        </w:rPr>
        <w:tab/>
      </w:r>
      <w:r w:rsidRPr="00F96BA2">
        <w:rPr>
          <w:rFonts w:ascii="Times New Roman" w:hAnsi="Times New Roman" w:cs="Times New Roman"/>
          <w:sz w:val="24"/>
        </w:rPr>
        <w:tab/>
        <w:t>B. take after</w:t>
      </w:r>
      <w:r w:rsidRPr="00F96BA2">
        <w:rPr>
          <w:rFonts w:ascii="Times New Roman" w:hAnsi="Times New Roman" w:cs="Times New Roman"/>
          <w:sz w:val="24"/>
        </w:rPr>
        <w:tab/>
      </w:r>
      <w:r w:rsidRPr="00F96BA2">
        <w:rPr>
          <w:rFonts w:ascii="Times New Roman" w:hAnsi="Times New Roman" w:cs="Times New Roman"/>
          <w:sz w:val="24"/>
        </w:rPr>
        <w:tab/>
        <w:t>C. look after</w:t>
      </w:r>
      <w:r w:rsidRPr="00F96BA2">
        <w:rPr>
          <w:rFonts w:ascii="Times New Roman" w:hAnsi="Times New Roman" w:cs="Times New Roman"/>
          <w:sz w:val="24"/>
        </w:rPr>
        <w:tab/>
      </w:r>
      <w:r w:rsidRPr="00F96BA2">
        <w:rPr>
          <w:rFonts w:ascii="Times New Roman" w:hAnsi="Times New Roman" w:cs="Times New Roman"/>
          <w:sz w:val="24"/>
        </w:rPr>
        <w:tab/>
        <w:t>D. look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Peter and Julie had to_______ their farewell party until next weekend because of the awful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put off</w:t>
      </w:r>
      <w:r w:rsidRPr="00F96BA2">
        <w:rPr>
          <w:rFonts w:ascii="Times New Roman" w:hAnsi="Times New Roman" w:cs="Times New Roman"/>
          <w:sz w:val="24"/>
        </w:rPr>
        <w:tab/>
      </w:r>
      <w:r w:rsidRPr="00F96BA2">
        <w:rPr>
          <w:rFonts w:ascii="Times New Roman" w:hAnsi="Times New Roman" w:cs="Times New Roman"/>
          <w:sz w:val="24"/>
        </w:rPr>
        <w:tab/>
        <w:t>B. pick up</w:t>
      </w:r>
      <w:r w:rsidRPr="00F96BA2">
        <w:rPr>
          <w:rFonts w:ascii="Times New Roman" w:hAnsi="Times New Roman" w:cs="Times New Roman"/>
          <w:sz w:val="24"/>
        </w:rPr>
        <w:tab/>
      </w:r>
      <w:r w:rsidRPr="00F96BA2">
        <w:rPr>
          <w:rFonts w:ascii="Times New Roman" w:hAnsi="Times New Roman" w:cs="Times New Roman"/>
          <w:sz w:val="24"/>
        </w:rPr>
        <w:tab/>
        <w:t>C. put aside</w:t>
      </w:r>
      <w:r w:rsidRPr="00F96BA2">
        <w:rPr>
          <w:rFonts w:ascii="Times New Roman" w:hAnsi="Times New Roman" w:cs="Times New Roman"/>
          <w:sz w:val="24"/>
        </w:rPr>
        <w:tab/>
      </w:r>
      <w:r w:rsidRPr="00F96BA2">
        <w:rPr>
          <w:rFonts w:ascii="Times New Roman" w:hAnsi="Times New Roman" w:cs="Times New Roman"/>
          <w:sz w:val="24"/>
        </w:rPr>
        <w:tab/>
        <w:t>D. cancel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25. What my grandfather said 10 years ago about my future career _________to be true.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turned down to</w:t>
      </w:r>
      <w:r w:rsidRPr="00F96BA2">
        <w:rPr>
          <w:rFonts w:ascii="Times New Roman" w:hAnsi="Times New Roman" w:cs="Times New Roman"/>
          <w:sz w:val="24"/>
        </w:rPr>
        <w:tab/>
        <w:t>B. turning in to</w:t>
      </w:r>
      <w:r w:rsidRPr="00F96BA2">
        <w:rPr>
          <w:rFonts w:ascii="Times New Roman" w:hAnsi="Times New Roman" w:cs="Times New Roman"/>
          <w:sz w:val="24"/>
        </w:rPr>
        <w:tab/>
        <w:t>C. turned out to</w:t>
      </w:r>
      <w:r w:rsidRPr="00F96BA2">
        <w:rPr>
          <w:rFonts w:ascii="Times New Roman" w:hAnsi="Times New Roman" w:cs="Times New Roman"/>
          <w:sz w:val="24"/>
        </w:rPr>
        <w:tab/>
        <w:t xml:space="preserve">D. turned 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26. “Could I speak to Alex, please?”</w:t>
      </w:r>
      <w:r w:rsidRPr="00F96BA2">
        <w:rPr>
          <w:rFonts w:ascii="Times New Roman" w:hAnsi="Times New Roman" w:cs="Times New Roman"/>
          <w:sz w:val="24"/>
        </w:rPr>
        <w:tab/>
      </w:r>
      <w:r w:rsidRPr="00F96BA2">
        <w:rPr>
          <w:rFonts w:ascii="Times New Roman" w:hAnsi="Times New Roman" w:cs="Times New Roman"/>
          <w:sz w:val="24"/>
        </w:rPr>
        <w:tab/>
        <w:t>- “________”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This is Joe speaking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Can I take a message?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Just a moment. I’m coming</w:t>
      </w:r>
      <w:r w:rsidRPr="00F96BA2">
        <w:rPr>
          <w:rFonts w:ascii="Times New Roman" w:hAnsi="Times New Roman" w:cs="Times New Roman"/>
          <w:sz w:val="24"/>
        </w:rPr>
        <w:tab/>
      </w:r>
      <w:r w:rsidRPr="00F96BA2">
        <w:rPr>
          <w:rFonts w:ascii="Times New Roman" w:hAnsi="Times New Roman" w:cs="Times New Roman"/>
          <w:sz w:val="24"/>
        </w:rPr>
        <w:tab/>
        <w:t>D. I’m sorry, Alex is not in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27. “It was very kind of you to help me out, John” – “________”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You can say that again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I’m glad you like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That was the least I could do</w:t>
      </w:r>
      <w:r w:rsidRPr="00F96BA2">
        <w:rPr>
          <w:rFonts w:ascii="Times New Roman" w:hAnsi="Times New Roman" w:cs="Times New Roman"/>
          <w:sz w:val="24"/>
        </w:rPr>
        <w:tab/>
      </w:r>
      <w:r w:rsidRPr="00F96BA2">
        <w:rPr>
          <w:rFonts w:ascii="Times New Roman" w:hAnsi="Times New Roman" w:cs="Times New Roman"/>
          <w:sz w:val="24"/>
        </w:rPr>
        <w:tab/>
        <w:t>D. Thanks a million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28. Tom: “Have you decided when you’ll leave?”</w:t>
      </w:r>
      <w:r w:rsidRPr="00F96BA2">
        <w:rPr>
          <w:rFonts w:ascii="Times New Roman" w:hAnsi="Times New Roman" w:cs="Times New Roman"/>
          <w:sz w:val="24"/>
        </w:rPr>
        <w:tab/>
        <w:t>Jerry: “Not exactly, but I think the sooner,_________”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better</w:t>
      </w:r>
      <w:r w:rsidRPr="00F96BA2">
        <w:rPr>
          <w:rFonts w:ascii="Times New Roman" w:hAnsi="Times New Roman" w:cs="Times New Roman"/>
          <w:sz w:val="24"/>
        </w:rPr>
        <w:tab/>
      </w:r>
      <w:r w:rsidRPr="00F96BA2">
        <w:rPr>
          <w:rFonts w:ascii="Times New Roman" w:hAnsi="Times New Roman" w:cs="Times New Roman"/>
          <w:sz w:val="24"/>
        </w:rPr>
        <w:tab/>
        <w:t>B. is better</w:t>
      </w:r>
      <w:r w:rsidRPr="00F96BA2">
        <w:rPr>
          <w:rFonts w:ascii="Times New Roman" w:hAnsi="Times New Roman" w:cs="Times New Roman"/>
          <w:sz w:val="24"/>
        </w:rPr>
        <w:tab/>
      </w:r>
      <w:r w:rsidRPr="00F96BA2">
        <w:rPr>
          <w:rFonts w:ascii="Times New Roman" w:hAnsi="Times New Roman" w:cs="Times New Roman"/>
          <w:sz w:val="24"/>
        </w:rPr>
        <w:tab/>
        <w:t>C. is the better</w:t>
      </w:r>
      <w:r w:rsidRPr="00F96BA2">
        <w:rPr>
          <w:rFonts w:ascii="Times New Roman" w:hAnsi="Times New Roman" w:cs="Times New Roman"/>
          <w:sz w:val="24"/>
        </w:rPr>
        <w:tab/>
      </w:r>
      <w:r w:rsidRPr="00F96BA2">
        <w:rPr>
          <w:rFonts w:ascii="Times New Roman" w:hAnsi="Times New Roman" w:cs="Times New Roman"/>
          <w:sz w:val="24"/>
        </w:rPr>
        <w:tab/>
        <w:t>D. the best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29. –“________” </w:t>
      </w:r>
      <w:r w:rsidRPr="00F96BA2">
        <w:rPr>
          <w:rFonts w:ascii="Times New Roman" w:hAnsi="Times New Roman" w:cs="Times New Roman"/>
          <w:sz w:val="24"/>
        </w:rPr>
        <w:tab/>
      </w:r>
      <w:r w:rsidRPr="00F96BA2">
        <w:rPr>
          <w:rFonts w:ascii="Times New Roman" w:hAnsi="Times New Roman" w:cs="Times New Roman"/>
          <w:sz w:val="24"/>
        </w:rPr>
        <w:tab/>
        <w:t>- “Unfortunately, I didn’t”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Did you forget to lock the door this morning?</w:t>
      </w:r>
      <w:r w:rsidRPr="00F96BA2">
        <w:rPr>
          <w:rFonts w:ascii="Times New Roman" w:hAnsi="Times New Roman" w:cs="Times New Roman"/>
          <w:sz w:val="24"/>
        </w:rPr>
        <w:tab/>
        <w:t>B. Can you pick me up from the airport?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Did you install any anti-virus software?</w:t>
      </w:r>
      <w:r w:rsidRPr="00F96BA2">
        <w:rPr>
          <w:rFonts w:ascii="Times New Roman" w:hAnsi="Times New Roman" w:cs="Times New Roman"/>
          <w:sz w:val="24"/>
        </w:rPr>
        <w:tab/>
      </w:r>
      <w:r w:rsidRPr="00F96BA2">
        <w:rPr>
          <w:rFonts w:ascii="Times New Roman" w:hAnsi="Times New Roman" w:cs="Times New Roman"/>
          <w:sz w:val="24"/>
        </w:rPr>
        <w:tab/>
        <w:t>D. Have you bought any anti-virus software?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30. –“Would you mind closing the window?”</w:t>
      </w:r>
      <w:r w:rsidRPr="00F96BA2">
        <w:rPr>
          <w:rFonts w:ascii="Times New Roman" w:hAnsi="Times New Roman" w:cs="Times New Roman"/>
          <w:sz w:val="24"/>
        </w:rPr>
        <w:tab/>
        <w:t>- “______”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Yes, certainly</w:t>
      </w:r>
      <w:r w:rsidRPr="00F96BA2">
        <w:rPr>
          <w:rFonts w:ascii="Times New Roman" w:hAnsi="Times New Roman" w:cs="Times New Roman"/>
          <w:sz w:val="24"/>
        </w:rPr>
        <w:tab/>
        <w:t>B. yes, I would do. Go ahead</w:t>
      </w:r>
      <w:r w:rsidRPr="00F96BA2">
        <w:rPr>
          <w:rFonts w:ascii="Times New Roman" w:hAnsi="Times New Roman" w:cs="Times New Roman"/>
          <w:sz w:val="24"/>
        </w:rPr>
        <w:tab/>
        <w:t>C. Not at all. I will close it now</w:t>
      </w:r>
      <w:r w:rsidRPr="00F96BA2">
        <w:rPr>
          <w:rFonts w:ascii="Times New Roman" w:hAnsi="Times New Roman" w:cs="Times New Roman"/>
          <w:sz w:val="24"/>
        </w:rPr>
        <w:tab/>
        <w:t>D. Yes, very soon</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word or phrase that is OPPOSITE 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31. New York is a very </w:t>
      </w:r>
      <w:r w:rsidRPr="00F96BA2">
        <w:rPr>
          <w:rFonts w:ascii="Times New Roman" w:hAnsi="Times New Roman" w:cs="Times New Roman"/>
          <w:sz w:val="24"/>
          <w:u w:val="single"/>
        </w:rPr>
        <w:t>unusual</w:t>
      </w:r>
      <w:r w:rsidRPr="00F96BA2">
        <w:rPr>
          <w:rFonts w:ascii="Times New Roman" w:hAnsi="Times New Roman" w:cs="Times New Roman"/>
          <w:sz w:val="24"/>
        </w:rPr>
        <w:t xml:space="preserve"> city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common</w:t>
      </w:r>
      <w:r w:rsidRPr="00F96BA2">
        <w:rPr>
          <w:rFonts w:ascii="Times New Roman" w:hAnsi="Times New Roman" w:cs="Times New Roman"/>
          <w:sz w:val="24"/>
        </w:rPr>
        <w:tab/>
      </w:r>
      <w:r w:rsidRPr="00F96BA2">
        <w:rPr>
          <w:rFonts w:ascii="Times New Roman" w:hAnsi="Times New Roman" w:cs="Times New Roman"/>
          <w:sz w:val="24"/>
        </w:rPr>
        <w:tab/>
        <w:t>B. nice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good</w:t>
      </w:r>
      <w:r w:rsidRPr="00F96BA2">
        <w:rPr>
          <w:rFonts w:ascii="Times New Roman" w:hAnsi="Times New Roman" w:cs="Times New Roman"/>
          <w:sz w:val="24"/>
        </w:rPr>
        <w:tab/>
      </w:r>
      <w:r w:rsidRPr="00F96BA2">
        <w:rPr>
          <w:rFonts w:ascii="Times New Roman" w:hAnsi="Times New Roman" w:cs="Times New Roman"/>
          <w:sz w:val="24"/>
        </w:rPr>
        <w:tab/>
        <w:t>D. famous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32. French people wanted to show their </w:t>
      </w:r>
      <w:r w:rsidRPr="00F96BA2">
        <w:rPr>
          <w:rFonts w:ascii="Times New Roman" w:hAnsi="Times New Roman" w:cs="Times New Roman"/>
          <w:sz w:val="24"/>
          <w:u w:val="single"/>
        </w:rPr>
        <w:t>friendship</w:t>
      </w:r>
      <w:r w:rsidRPr="00F96BA2">
        <w:rPr>
          <w:rFonts w:ascii="Times New Roman" w:hAnsi="Times New Roman" w:cs="Times New Roman"/>
          <w:sz w:val="24"/>
        </w:rPr>
        <w:t xml:space="preserve"> with American people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enmity</w:t>
      </w:r>
      <w:r w:rsidRPr="00F96BA2">
        <w:rPr>
          <w:rFonts w:ascii="Times New Roman" w:hAnsi="Times New Roman" w:cs="Times New Roman"/>
          <w:sz w:val="24"/>
        </w:rPr>
        <w:tab/>
      </w:r>
      <w:r w:rsidRPr="00F96BA2">
        <w:rPr>
          <w:rFonts w:ascii="Times New Roman" w:hAnsi="Times New Roman" w:cs="Times New Roman"/>
          <w:sz w:val="24"/>
        </w:rPr>
        <w:tab/>
        <w:t>B. antagonism</w:t>
      </w:r>
      <w:r w:rsidRPr="00F96BA2">
        <w:rPr>
          <w:rFonts w:ascii="Times New Roman" w:hAnsi="Times New Roman" w:cs="Times New Roman"/>
          <w:sz w:val="24"/>
        </w:rPr>
        <w:tab/>
      </w:r>
      <w:r w:rsidRPr="00F96BA2">
        <w:rPr>
          <w:rFonts w:ascii="Times New Roman" w:hAnsi="Times New Roman" w:cs="Times New Roman"/>
          <w:sz w:val="24"/>
        </w:rPr>
        <w:tab/>
        <w:t>C. disloyalty</w:t>
      </w:r>
      <w:r w:rsidRPr="00F96BA2">
        <w:rPr>
          <w:rFonts w:ascii="Times New Roman" w:hAnsi="Times New Roman" w:cs="Times New Roman"/>
          <w:sz w:val="24"/>
        </w:rPr>
        <w:tab/>
      </w:r>
      <w:r w:rsidRPr="00F96BA2">
        <w:rPr>
          <w:rFonts w:ascii="Times New Roman" w:hAnsi="Times New Roman" w:cs="Times New Roman"/>
          <w:sz w:val="24"/>
        </w:rPr>
        <w:tab/>
        <w:t xml:space="preserve">D. detachment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the letter A, B, C, or D on your answer sheet to indicate the word or phrase that is CLOSEST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lastRenderedPageBreak/>
        <w:t xml:space="preserve">in meaning to the underlined part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33. We offer a very </w:t>
      </w:r>
      <w:r w:rsidRPr="00F96BA2">
        <w:rPr>
          <w:rFonts w:ascii="Times New Roman" w:hAnsi="Times New Roman" w:cs="Times New Roman"/>
          <w:sz w:val="24"/>
          <w:u w:val="single"/>
        </w:rPr>
        <w:t>competitive</w:t>
      </w:r>
      <w:r w:rsidRPr="00F96BA2">
        <w:rPr>
          <w:rFonts w:ascii="Times New Roman" w:hAnsi="Times New Roman" w:cs="Times New Roman"/>
          <w:sz w:val="24"/>
        </w:rPr>
        <w:t xml:space="preserve"> rate for parcels of under 15kg.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effective</w:t>
      </w:r>
      <w:r w:rsidRPr="00F96BA2">
        <w:rPr>
          <w:rFonts w:ascii="Times New Roman" w:hAnsi="Times New Roman" w:cs="Times New Roman"/>
          <w:sz w:val="24"/>
        </w:rPr>
        <w:tab/>
      </w:r>
      <w:r w:rsidRPr="00F96BA2">
        <w:rPr>
          <w:rFonts w:ascii="Times New Roman" w:hAnsi="Times New Roman" w:cs="Times New Roman"/>
          <w:sz w:val="24"/>
        </w:rPr>
        <w:tab/>
        <w:t>B. emulative</w:t>
      </w:r>
      <w:r w:rsidRPr="00F96BA2">
        <w:rPr>
          <w:rFonts w:ascii="Times New Roman" w:hAnsi="Times New Roman" w:cs="Times New Roman"/>
          <w:sz w:val="24"/>
        </w:rPr>
        <w:tab/>
      </w:r>
      <w:r w:rsidRPr="00F96BA2">
        <w:rPr>
          <w:rFonts w:ascii="Times New Roman" w:hAnsi="Times New Roman" w:cs="Times New Roman"/>
          <w:sz w:val="24"/>
        </w:rPr>
        <w:tab/>
        <w:t>C. adjective</w:t>
      </w:r>
      <w:r w:rsidRPr="00F96BA2">
        <w:rPr>
          <w:rFonts w:ascii="Times New Roman" w:hAnsi="Times New Roman" w:cs="Times New Roman"/>
          <w:sz w:val="24"/>
        </w:rPr>
        <w:tab/>
      </w:r>
      <w:r w:rsidRPr="00F96BA2">
        <w:rPr>
          <w:rFonts w:ascii="Times New Roman" w:hAnsi="Times New Roman" w:cs="Times New Roman"/>
          <w:sz w:val="24"/>
        </w:rPr>
        <w:tab/>
        <w:t>D. active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34. Every woman who has enough criteria can join the beauty contest </w:t>
      </w:r>
      <w:r w:rsidRPr="00F96BA2">
        <w:rPr>
          <w:rFonts w:ascii="Times New Roman" w:hAnsi="Times New Roman" w:cs="Times New Roman"/>
          <w:sz w:val="24"/>
          <w:u w:val="single"/>
        </w:rPr>
        <w:t xml:space="preserve">irrespective of </w:t>
      </w:r>
      <w:r w:rsidRPr="00F96BA2">
        <w:rPr>
          <w:rFonts w:ascii="Times New Roman" w:hAnsi="Times New Roman" w:cs="Times New Roman"/>
          <w:sz w:val="24"/>
        </w:rPr>
        <w:t xml:space="preserve">their background.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regardless of</w:t>
      </w:r>
      <w:r w:rsidRPr="00F96BA2">
        <w:rPr>
          <w:rFonts w:ascii="Times New Roman" w:hAnsi="Times New Roman" w:cs="Times New Roman"/>
          <w:sz w:val="24"/>
        </w:rPr>
        <w:tab/>
        <w:t>B. must have gone</w:t>
      </w:r>
      <w:r w:rsidRPr="00F96BA2">
        <w:rPr>
          <w:rFonts w:ascii="Times New Roman" w:hAnsi="Times New Roman" w:cs="Times New Roman"/>
          <w:sz w:val="24"/>
        </w:rPr>
        <w:tab/>
        <w:t>C. was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can have gone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35. </w:t>
      </w:r>
      <w:r w:rsidRPr="00F96BA2">
        <w:rPr>
          <w:rFonts w:ascii="Times New Roman" w:hAnsi="Times New Roman" w:cs="Times New Roman"/>
          <w:bCs/>
          <w:sz w:val="24"/>
        </w:rPr>
        <w:t xml:space="preserve">The </w:t>
      </w:r>
      <w:r w:rsidRPr="00F96BA2">
        <w:rPr>
          <w:rFonts w:ascii="Times New Roman" w:hAnsi="Times New Roman" w:cs="Times New Roman"/>
          <w:bCs/>
          <w:sz w:val="24"/>
          <w:u w:val="single"/>
        </w:rPr>
        <w:t>abominable</w:t>
      </w:r>
      <w:r w:rsidRPr="00F96BA2">
        <w:rPr>
          <w:rFonts w:ascii="Times New Roman" w:hAnsi="Times New Roman" w:cs="Times New Roman"/>
          <w:bCs/>
          <w:sz w:val="24"/>
        </w:rPr>
        <w:t xml:space="preserve"> custom of women sacrificing themselves with the pyres of their dead husbands was abolished during the right of William Bentinck.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pacing w:val="-2"/>
          <w:sz w:val="24"/>
        </w:rPr>
        <w:t>social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sacred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disgusting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moral</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and mark the letter A, B, C or D on your answer sheet to indicate the correct word for each of the blanks from 36 to 45.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British parents are always complaining that their children spend too much time glued to the telly and not enough time on other activities ___(36)__  sports and reading. A survey recently  ___(37)__ on people’s viewing habits does not disprove this. It shows that young people in Britain spend on average 23 hours a week in front of the television  ___(38)__ works out at over hours everyday.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___(39)__ is surprising, however, is the fact that the average adult watches even more: an incredible 28 hours a week. We ___(40)__ to have become a nation of addicts. Just about every household in the country has a television and over half have two or more. According to the survey, people nowadays don’t just watch television sitting in their living-rooms, they watch it in the kitchen and in bed ___(41)__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The Education Minister said a few weeks ago that Britain’s pupils  ___(42)__ spend more time reading. Unfortunately, parents are not setting a good example: adults do___(43)__ reading than young people. In fact, reading is at the  ___(44)__  of their list of favoring pastimes. They would  ___(45)__ listen to the radio, go to the cinema or hire a video to watch on their televisions at home</w:t>
      </w:r>
    </w:p>
    <w:tbl>
      <w:tblPr>
        <w:tblW w:w="0" w:type="auto"/>
        <w:tblInd w:w="468" w:type="dxa"/>
        <w:tblLook w:val="01E0" w:firstRow="1" w:lastRow="1" w:firstColumn="1" w:lastColumn="1" w:noHBand="0" w:noVBand="0"/>
      </w:tblPr>
      <w:tblGrid>
        <w:gridCol w:w="539"/>
        <w:gridCol w:w="2090"/>
        <w:gridCol w:w="2421"/>
        <w:gridCol w:w="2510"/>
        <w:gridCol w:w="2434"/>
      </w:tblGrid>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36.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such</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like</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as</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alike</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37.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investigate</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researched</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carried</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carried out</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38.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that</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which</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this</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it</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39.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What</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It</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The thing</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This</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40.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seem</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ought</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used</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would like</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41.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in addition</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as well</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more</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moreover</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42.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might</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could</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should</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would</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43.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more</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less</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little</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fewer</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44.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tail</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top</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beginning</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bottom</w:t>
            </w:r>
          </w:p>
        </w:tc>
      </w:tr>
      <w:tr w:rsidR="00F96BA2" w:rsidRPr="00F96BA2" w:rsidTr="009360AA">
        <w:tc>
          <w:tcPr>
            <w:tcW w:w="54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45. </w:t>
            </w:r>
          </w:p>
        </w:tc>
        <w:tc>
          <w:tcPr>
            <w:tcW w:w="215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A. better </w:t>
            </w:r>
          </w:p>
        </w:tc>
        <w:tc>
          <w:tcPr>
            <w:tcW w:w="25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rather</w:t>
            </w:r>
          </w:p>
        </w:tc>
        <w:tc>
          <w:tcPr>
            <w:tcW w:w="261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prefer</w:t>
            </w:r>
          </w:p>
        </w:tc>
        <w:tc>
          <w:tcPr>
            <w:tcW w:w="253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like</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i/>
          <w:sz w:val="24"/>
        </w:rPr>
        <w:t>Read the following passage and mark the letter A, B, C or D on your answer sheet to indicate the correct word for each of the questions from 46 to 55</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Life on mars: Does it exist?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1976, two American spacecraft landed on Mars in order to search for signs of life. The tests that the Viking landers performed had negative results. However, scientists still have questions about our close neighbour in space. They want to investigate further into the possibility of life on Mars.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Scientists’ interest in the Red Planet is based on an assumption. They believe that 4. 5 billion years ago, Mars and Earth began their existence under similar conditions. During the first billion years, liquid water – in contrast to ice – was abundant on the surface of Mars. This is an indication that Mars was much warmer at that time. Mars also had a thicker atmosphere of carbon dioxide (CO2). Many scientists think it is possible that life began under these favourable conditions. After all, Earth had the same conditions during its first billion years, when life arose. At some point in time, Earth developed an atmosphere which is rich in oxygen and an ozone layer. Ozone (O3) is a form of oxygen. The ozone layer protects the Earth from harmful ultraviolet light from the sun. While life not only began on Earth, it also survived and became more complex. In contrast, Mars lost its thick atmosphere of carbon dioxide. Ultraviolet radiation intensified. The planet eventually grew colder and its water froze)…)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Scientist believe there are other areas on mars that are similar to specific places on Earth which support life. For example, an area in Antarctica, southern Victoria Land, which is not covered by ice, resembles an area on mars. In its dry valleys, the temperature in southern Victoria land averages below zero, yet biologists found simple life forms (microorganisms) in rocks and frozen lakes. Perhaps this is also true of places on Mars.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Scientists want another investigation of Mars. They want to search for fossils, the ancient remains of life. if life ever existed on mars, future missions may find records of it under sand or in the 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Even if future missions discover no evidence of past or present life on mars, the new missions may clarify our understanding of how life begins. Scientists will better understand the conditions that are necessary for the survival of life – on earth or in the universe. They will look for the answers to other intriguing questions. How is the Earth different from mars? How can we explain the development of life here on our planet and not on Mars, our close neighbor? Are we alone in the universe?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46. What is the main idea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Two spacecraft looked for evidence of life on mars, but they were unsuccessful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Scientists are interested in the possibility that there is or wad life on Mars.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Mars is quite similar to Earth but there is no form of life on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Scientists are interested in how Mars is different from the Earth.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47. The phrase “ our close neighbour in space” refers to_______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Viking spacecraft</w:t>
      </w:r>
      <w:r w:rsidRPr="00F96BA2">
        <w:rPr>
          <w:rFonts w:ascii="Times New Roman" w:hAnsi="Times New Roman" w:cs="Times New Roman"/>
          <w:sz w:val="24"/>
        </w:rPr>
        <w:tab/>
        <w:t>B. the Sun</w:t>
      </w:r>
      <w:r w:rsidRPr="00F96BA2">
        <w:rPr>
          <w:rFonts w:ascii="Times New Roman" w:hAnsi="Times New Roman" w:cs="Times New Roman"/>
          <w:sz w:val="24"/>
        </w:rPr>
        <w:tab/>
      </w:r>
      <w:r w:rsidRPr="00F96BA2">
        <w:rPr>
          <w:rFonts w:ascii="Times New Roman" w:hAnsi="Times New Roman" w:cs="Times New Roman"/>
          <w:sz w:val="24"/>
        </w:rPr>
        <w:tab/>
        <w:t>C. Mars</w:t>
      </w:r>
      <w:r w:rsidRPr="00F96BA2">
        <w:rPr>
          <w:rFonts w:ascii="Times New Roman" w:hAnsi="Times New Roman" w:cs="Times New Roman"/>
          <w:sz w:val="24"/>
        </w:rPr>
        <w:tab/>
      </w:r>
      <w:r w:rsidRPr="00F96BA2">
        <w:rPr>
          <w:rFonts w:ascii="Times New Roman" w:hAnsi="Times New Roman" w:cs="Times New Roman"/>
          <w:sz w:val="24"/>
        </w:rPr>
        <w:tab/>
        <w:t>D. people living on Mars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48. Which of the following statements is true?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Mars is much older than Earth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Earth is much older than Mars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Mars and the Earth are the same 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D. Mars was much warmer than Earth during the first billion years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49. According to paragraph 2, what form does the water on Mars have today?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liquid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solid</w:t>
      </w:r>
      <w:r w:rsidRPr="00F96BA2">
        <w:rPr>
          <w:rFonts w:ascii="Times New Roman" w:hAnsi="Times New Roman" w:cs="Times New Roman"/>
          <w:sz w:val="24"/>
        </w:rPr>
        <w:tab/>
      </w:r>
      <w:r w:rsidRPr="00F96BA2">
        <w:rPr>
          <w:rFonts w:ascii="Times New Roman" w:hAnsi="Times New Roman" w:cs="Times New Roman"/>
          <w:sz w:val="24"/>
        </w:rPr>
        <w:tab/>
        <w:t>C. gas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 don’t know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50. What do CO2 and O3 in paragraph present?</w:t>
      </w:r>
    </w:p>
    <w:p w:rsidR="00F96BA2" w:rsidRPr="00F96BA2" w:rsidRDefault="00F96BA2" w:rsidP="005A3F7E">
      <w:pPr>
        <w:ind w:right="-554"/>
        <w:rPr>
          <w:rFonts w:ascii="Times New Roman" w:hAnsi="Times New Roman" w:cs="Times New Roman"/>
          <w:sz w:val="24"/>
        </w:rPr>
      </w:pPr>
      <w:r w:rsidRPr="00F96BA2">
        <w:rPr>
          <w:rFonts w:ascii="Times New Roman" w:hAnsi="Times New Roman" w:cs="Times New Roman"/>
          <w:sz w:val="24"/>
        </w:rPr>
        <w:t>A. chemical symbols</w:t>
      </w:r>
      <w:r w:rsidRPr="00F96BA2">
        <w:rPr>
          <w:rFonts w:ascii="Times New Roman" w:hAnsi="Times New Roman" w:cs="Times New Roman"/>
          <w:sz w:val="24"/>
        </w:rPr>
        <w:tab/>
      </w:r>
      <w:r w:rsidRPr="00F96BA2">
        <w:rPr>
          <w:rFonts w:ascii="Times New Roman" w:hAnsi="Times New Roman" w:cs="Times New Roman"/>
          <w:sz w:val="24"/>
        </w:rPr>
        <w:tab/>
        <w:t>B. abbreviations</w:t>
      </w:r>
      <w:r w:rsidRPr="00F96BA2">
        <w:rPr>
          <w:rFonts w:ascii="Times New Roman" w:hAnsi="Times New Roman" w:cs="Times New Roman"/>
          <w:sz w:val="24"/>
        </w:rPr>
        <w:tab/>
        <w:t>C. amount of gases</w:t>
      </w:r>
      <w:r w:rsidRPr="00F96BA2">
        <w:rPr>
          <w:rFonts w:ascii="Times New Roman" w:hAnsi="Times New Roman" w:cs="Times New Roman"/>
          <w:sz w:val="24"/>
        </w:rPr>
        <w:tab/>
        <w:t xml:space="preserve">D. the elements of the atmosphere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51. According to paragraph 4, what are fossils?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 source of fuel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 part of natural resources</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ancient remains of life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ancient remains of Martians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52. What is the purpose of the dash (--) as used in the last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 add extra information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 give a definition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to give an explanation or example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 connect two sentences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53. In the beginning, Earth and Mars were similar in that_________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liquid water was abundant on their surface</w:t>
      </w:r>
      <w:r w:rsidRPr="00F96BA2">
        <w:rPr>
          <w:rFonts w:ascii="Times New Roman" w:hAnsi="Times New Roman" w:cs="Times New Roman"/>
          <w:sz w:val="24"/>
        </w:rPr>
        <w:tab/>
        <w:t>B. their atmosphere was rich in oxygen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simple forms of life arose on both planets</w:t>
      </w:r>
      <w:r w:rsidRPr="00F96BA2">
        <w:rPr>
          <w:rFonts w:ascii="Times New Roman" w:hAnsi="Times New Roman" w:cs="Times New Roman"/>
          <w:sz w:val="24"/>
        </w:rPr>
        <w:tab/>
      </w:r>
      <w:r w:rsidRPr="00F96BA2">
        <w:rPr>
          <w:rFonts w:ascii="Times New Roman" w:hAnsi="Times New Roman" w:cs="Times New Roman"/>
          <w:sz w:val="24"/>
        </w:rPr>
        <w:tab/>
        <w:t>D. they both lost their thick atmosphere of carbon dioxide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54. Which of the following is true?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American spacecraft discovered life on Mars in 1976.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Scientists do not want to investigate life on Mars any more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Scientists believe there is liquid water on mars now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Scientist believe they may find ancient remains of life on mars under sand or 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55. According to the passage, in the future scientists want to look for_____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evidence of past and present life on Mars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conditions necessary for the survival of life on Mars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explanation for the development of life on earth but not on Mars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answers to the environment problems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i/>
          <w:sz w:val="24"/>
        </w:rPr>
        <w:t>Read the following passage and mark the letter A, B, C or D on your answer sheet to indicate the correct word for each of the questions from 56 to 65</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Dissociative identity disorder is a psychological condition in which a person’s identity dissociated, or fragments, thereby creating distinct independent identities within one individual. Each separate personality can e distinction from the other personalities in a number of ways, including posture, manner of moving, tone and pitch of voice, gestures, facial expressions and use of language. A person suffering </w:t>
      </w:r>
      <w:r w:rsidRPr="00F96BA2">
        <w:rPr>
          <w:rFonts w:ascii="Times New Roman" w:hAnsi="Times New Roman" w:cs="Times New Roman"/>
          <w:sz w:val="24"/>
        </w:rPr>
        <w:lastRenderedPageBreak/>
        <w:t xml:space="preserve">from dissociative identity disorder may have a large number of independent personalities or perhaps only two or three.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Two stories of actual women suffering from dissociative identity disorder have been extensively recounted in books and films that are familiar to the public. One of them is the story of a woman with 22 separate personalities know as Eve. In the 1950s, a book by Corbett Thigpen and a motion picture starring Joanne Woodward, each of which was titled </w:t>
      </w:r>
      <w:r w:rsidRPr="00F96BA2">
        <w:rPr>
          <w:rFonts w:ascii="Times New Roman" w:hAnsi="Times New Roman" w:cs="Times New Roman"/>
          <w:i/>
          <w:sz w:val="24"/>
        </w:rPr>
        <w:t>The three faces of Eve</w:t>
      </w:r>
      <w:r w:rsidRPr="00F96BA2">
        <w:rPr>
          <w:rFonts w:ascii="Times New Roman" w:hAnsi="Times New Roman" w:cs="Times New Roman"/>
          <w:sz w:val="24"/>
        </w:rPr>
        <w:t>, presented her story; the title referred to three faces, when the woman known as Eve actually experienced 22 different personalities, because only 3 of the personalities could exist at one time. Two decades later, Carolyn Sizemore, Eve’s 22</w:t>
      </w:r>
      <w:r w:rsidRPr="00F96BA2">
        <w:rPr>
          <w:rFonts w:ascii="Times New Roman" w:hAnsi="Times New Roman" w:cs="Times New Roman"/>
          <w:sz w:val="24"/>
          <w:vertAlign w:val="superscript"/>
        </w:rPr>
        <w:t>nd</w:t>
      </w:r>
      <w:r w:rsidRPr="00F96BA2">
        <w:rPr>
          <w:rFonts w:ascii="Times New Roman" w:hAnsi="Times New Roman" w:cs="Times New Roman"/>
          <w:sz w:val="24"/>
        </w:rPr>
        <w:t xml:space="preserve"> personalities, wrote about her experiences in a book entitled </w:t>
      </w:r>
      <w:r w:rsidRPr="00F96BA2">
        <w:rPr>
          <w:rFonts w:ascii="Times New Roman" w:hAnsi="Times New Roman" w:cs="Times New Roman"/>
          <w:i/>
          <w:sz w:val="24"/>
        </w:rPr>
        <w:t>I’m Eve</w:t>
      </w:r>
      <w:r w:rsidRPr="00F96BA2">
        <w:rPr>
          <w:rFonts w:ascii="Times New Roman" w:hAnsi="Times New Roman" w:cs="Times New Roman"/>
          <w:sz w:val="24"/>
        </w:rPr>
        <w:t xml:space="preserve">. The second well-known story of a woman suffering from dissociative identity disorder  is the story of Sybil, a woman whose 16 distinct personalities emerged over a period of 40 years. A book describing Sybil’s experiences was written by Flora Rreta Schreiber and was published in 1973; a motion picture based on the book and tarring Sally Field followed.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56. It is NNT stated in paragraph 1 that someone suffering from dissociative identity disorder  has________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 psychological condition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 fragmented identity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a number of independent identities</w:t>
      </w:r>
      <w:r w:rsidRPr="00F96BA2">
        <w:rPr>
          <w:rFonts w:ascii="Times New Roman" w:hAnsi="Times New Roman" w:cs="Times New Roman"/>
          <w:sz w:val="24"/>
        </w:rPr>
        <w:tab/>
      </w:r>
      <w:r w:rsidRPr="00F96BA2">
        <w:rPr>
          <w:rFonts w:ascii="Times New Roman" w:hAnsi="Times New Roman" w:cs="Times New Roman"/>
          <w:sz w:val="24"/>
        </w:rPr>
        <w:tab/>
        <w:t>D. some violent and some nonviolent identities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57. It is indicated in paragraph 1 that distinct personalities can differ in all of the following ways except_______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manner of dressing</w:t>
      </w:r>
      <w:r w:rsidRPr="00F96BA2">
        <w:rPr>
          <w:rFonts w:ascii="Times New Roman" w:hAnsi="Times New Roman" w:cs="Times New Roman"/>
          <w:sz w:val="24"/>
        </w:rPr>
        <w:tab/>
      </w:r>
      <w:r w:rsidRPr="00F96BA2">
        <w:rPr>
          <w:rFonts w:ascii="Times New Roman" w:hAnsi="Times New Roman" w:cs="Times New Roman"/>
          <w:sz w:val="24"/>
        </w:rPr>
        <w:tab/>
        <w:t>B. manner of moving</w:t>
      </w:r>
      <w:r w:rsidRPr="00F96BA2">
        <w:rPr>
          <w:rFonts w:ascii="Times New Roman" w:hAnsi="Times New Roman" w:cs="Times New Roman"/>
          <w:sz w:val="24"/>
        </w:rPr>
        <w:tab/>
        <w:t>C. manner of speaking</w:t>
      </w:r>
      <w:r w:rsidRPr="00F96BA2">
        <w:rPr>
          <w:rFonts w:ascii="Times New Roman" w:hAnsi="Times New Roman" w:cs="Times New Roman"/>
          <w:sz w:val="24"/>
        </w:rPr>
        <w:tab/>
        <w:t>D. manner of gesturing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58. The word recounted in paragraph 2 is closest in meaning to________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told about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counted again</w:t>
      </w:r>
      <w:r w:rsidRPr="00F96BA2">
        <w:rPr>
          <w:rFonts w:ascii="Times New Roman" w:hAnsi="Times New Roman" w:cs="Times New Roman"/>
          <w:sz w:val="24"/>
        </w:rPr>
        <w:tab/>
        <w:t>C. explained clearly</w:t>
      </w:r>
      <w:r w:rsidRPr="00F96BA2">
        <w:rPr>
          <w:rFonts w:ascii="Times New Roman" w:hAnsi="Times New Roman" w:cs="Times New Roman"/>
          <w:sz w:val="24"/>
        </w:rPr>
        <w:tab/>
      </w:r>
      <w:r w:rsidRPr="00F96BA2">
        <w:rPr>
          <w:rFonts w:ascii="Times New Roman" w:hAnsi="Times New Roman" w:cs="Times New Roman"/>
          <w:sz w:val="24"/>
        </w:rPr>
        <w:tab/>
        <w:t>D. illustrated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59. The word them in paragraph 2 refers to_____________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two women suffering from dissociative identity disorder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two stories of actual women suffering from dissociative identity disorder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a book and a film about the women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personalities that the two women have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60. It is indicated in paragraph 2 that it is NOT true that Eve_______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suffered from dissociative identity disorder </w:t>
      </w:r>
      <w:r w:rsidRPr="00F96BA2">
        <w:rPr>
          <w:rFonts w:ascii="Times New Roman" w:hAnsi="Times New Roman" w:cs="Times New Roman"/>
          <w:sz w:val="24"/>
        </w:rPr>
        <w:tab/>
        <w:t>B. starred in the movie about her life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had 22 distinct personalities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had only 3 distinct personalities at any one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61. It is NOT stated in paragraph  that </w:t>
      </w:r>
      <w:r w:rsidRPr="00F96BA2">
        <w:rPr>
          <w:rFonts w:ascii="Times New Roman" w:hAnsi="Times New Roman" w:cs="Times New Roman"/>
          <w:i/>
          <w:sz w:val="24"/>
        </w:rPr>
        <w:t>The three Faces of Eve</w:t>
      </w:r>
      <w:r w:rsidRPr="00F96BA2">
        <w:rPr>
          <w:rFonts w:ascii="Times New Roman" w:hAnsi="Times New Roman" w:cs="Times New Roman"/>
          <w:sz w:val="24"/>
        </w:rPr>
        <w:t>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was based on the life of a real girl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was the title of a book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was the title of a movie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was made into a movie in 1950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62. All of the following are mentioned in paragraph 2 about Carolyn Sizemore EXCEPT that she____________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 wrote </w:t>
      </w:r>
      <w:r w:rsidRPr="00F96BA2">
        <w:rPr>
          <w:rFonts w:ascii="Times New Roman" w:hAnsi="Times New Roman" w:cs="Times New Roman"/>
          <w:i/>
          <w:sz w:val="24"/>
        </w:rPr>
        <w:t>I’m Eve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was one of Eve’s personalities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wrote the book in the 1970s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was familiar with all 22 personalities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63. According to paragraph 2, it is NOT true that Sybil_________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was a real person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suffered from dissociative identity disorder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developed all her personalities over 16 years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developed 16 distinctive personalities over a long period of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64. It is NOT indicated in paragraph 2 that the book describing Sybil’s experiences_____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took 40 years to write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was written by Flora Rheta Schreiber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appeared in the 1970s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was made into a movie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65. Which of the following is true about Eve and Sybil?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One of them wrote a book about their own experiences during one of their many personalities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w:t>
      </w:r>
      <w:r w:rsidRPr="00F96BA2">
        <w:rPr>
          <w:rFonts w:ascii="Times New Roman" w:hAnsi="Times New Roman" w:cs="Times New Roman"/>
          <w:i/>
          <w:sz w:val="24"/>
        </w:rPr>
        <w:t>. I’m Eve</w:t>
      </w:r>
      <w:r w:rsidRPr="00F96BA2">
        <w:rPr>
          <w:rFonts w:ascii="Times New Roman" w:hAnsi="Times New Roman" w:cs="Times New Roman"/>
          <w:sz w:val="24"/>
        </w:rPr>
        <w:t xml:space="preserve"> is a book written about Sybil’s story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All the books about Eve’s and Sybil’s stories were made into films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They were the only two women who suffered from dissociative identity disorder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 xml:space="preserve"> </w:t>
      </w:r>
      <w:r w:rsidRPr="00F96BA2">
        <w:rPr>
          <w:rFonts w:ascii="Times New Roman" w:hAnsi="Times New Roman" w:cs="Times New Roman"/>
          <w:i/>
          <w:sz w:val="24"/>
        </w:rPr>
        <w:t xml:space="preserve">Mark the letter A, B, C or D on your answer sheet to show the underlined part that needs correction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66. </w:t>
      </w:r>
      <w:r w:rsidRPr="00F96BA2">
        <w:rPr>
          <w:rFonts w:ascii="Times New Roman" w:hAnsi="Times New Roman" w:cs="Times New Roman"/>
          <w:sz w:val="24"/>
          <w:u w:val="single"/>
        </w:rPr>
        <w:t>Neithe</w:t>
      </w:r>
      <w:r w:rsidRPr="00F96BA2">
        <w:rPr>
          <w:rFonts w:ascii="Times New Roman" w:hAnsi="Times New Roman" w:cs="Times New Roman"/>
          <w:sz w:val="24"/>
        </w:rPr>
        <w:t xml:space="preserve">r of the men </w:t>
      </w:r>
      <w:r w:rsidRPr="00F96BA2">
        <w:rPr>
          <w:rFonts w:ascii="Times New Roman" w:hAnsi="Times New Roman" w:cs="Times New Roman"/>
          <w:sz w:val="24"/>
          <w:u w:val="single"/>
        </w:rPr>
        <w:t>arresting</w:t>
      </w:r>
      <w:r w:rsidRPr="00F96BA2">
        <w:rPr>
          <w:rFonts w:ascii="Times New Roman" w:hAnsi="Times New Roman" w:cs="Times New Roman"/>
          <w:sz w:val="24"/>
        </w:rPr>
        <w:t xml:space="preserve"> as terrorists </w:t>
      </w:r>
      <w:r w:rsidRPr="00F96BA2">
        <w:rPr>
          <w:rFonts w:ascii="Times New Roman" w:hAnsi="Times New Roman" w:cs="Times New Roman"/>
          <w:sz w:val="24"/>
          <w:u w:val="single"/>
        </w:rPr>
        <w:t>would reveal</w:t>
      </w:r>
      <w:r w:rsidRPr="00F96BA2">
        <w:rPr>
          <w:rFonts w:ascii="Times New Roman" w:hAnsi="Times New Roman" w:cs="Times New Roman"/>
          <w:sz w:val="24"/>
        </w:rPr>
        <w:t xml:space="preserve"> information about </w:t>
      </w:r>
      <w:r w:rsidRPr="00F96BA2">
        <w:rPr>
          <w:rFonts w:ascii="Times New Roman" w:hAnsi="Times New Roman" w:cs="Times New Roman"/>
          <w:sz w:val="24"/>
          <w:u w:val="single"/>
        </w:rPr>
        <w:t>his group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t xml:space="preserve">                  B</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67. If they </w:t>
      </w:r>
      <w:r w:rsidRPr="00F96BA2">
        <w:rPr>
          <w:rFonts w:ascii="Times New Roman" w:hAnsi="Times New Roman" w:cs="Times New Roman"/>
          <w:sz w:val="24"/>
          <w:u w:val="single"/>
        </w:rPr>
        <w:t>took</w:t>
      </w:r>
      <w:r w:rsidRPr="00F96BA2">
        <w:rPr>
          <w:rFonts w:ascii="Times New Roman" w:hAnsi="Times New Roman" w:cs="Times New Roman"/>
          <w:sz w:val="24"/>
        </w:rPr>
        <w:t xml:space="preserve"> their language lessons </w:t>
      </w:r>
      <w:r w:rsidRPr="00F96BA2">
        <w:rPr>
          <w:rFonts w:ascii="Times New Roman" w:hAnsi="Times New Roman" w:cs="Times New Roman"/>
          <w:sz w:val="24"/>
          <w:u w:val="single"/>
        </w:rPr>
        <w:t>seriously</w:t>
      </w:r>
      <w:r w:rsidRPr="00F96BA2">
        <w:rPr>
          <w:rFonts w:ascii="Times New Roman" w:hAnsi="Times New Roman" w:cs="Times New Roman"/>
          <w:sz w:val="24"/>
        </w:rPr>
        <w:t xml:space="preserve">, they </w:t>
      </w:r>
      <w:r w:rsidRPr="00F96BA2">
        <w:rPr>
          <w:rFonts w:ascii="Times New Roman" w:hAnsi="Times New Roman" w:cs="Times New Roman"/>
          <w:sz w:val="24"/>
          <w:u w:val="single"/>
        </w:rPr>
        <w:t>would be</w:t>
      </w:r>
      <w:r w:rsidRPr="00F96BA2">
        <w:rPr>
          <w:rFonts w:ascii="Times New Roman" w:hAnsi="Times New Roman" w:cs="Times New Roman"/>
          <w:sz w:val="24"/>
        </w:rPr>
        <w:t xml:space="preserve"> able to communicate </w:t>
      </w:r>
      <w:r w:rsidRPr="00F96BA2">
        <w:rPr>
          <w:rFonts w:ascii="Times New Roman" w:hAnsi="Times New Roman" w:cs="Times New Roman"/>
          <w:sz w:val="24"/>
          <w:u w:val="single"/>
        </w:rPr>
        <w:t>with the locals</w:t>
      </w:r>
      <w:r w:rsidRPr="00F96BA2">
        <w:rPr>
          <w:rFonts w:ascii="Times New Roman" w:hAnsi="Times New Roman" w:cs="Times New Roman"/>
          <w:sz w:val="24"/>
        </w:rPr>
        <w:t xml:space="preserve"> now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68.. </w:t>
      </w:r>
      <w:r w:rsidRPr="00F96BA2">
        <w:rPr>
          <w:rFonts w:ascii="Times New Roman" w:hAnsi="Times New Roman" w:cs="Times New Roman"/>
          <w:sz w:val="24"/>
          <w:u w:val="single"/>
        </w:rPr>
        <w:t>Science</w:t>
      </w:r>
      <w:r w:rsidRPr="00F96BA2">
        <w:rPr>
          <w:rFonts w:ascii="Times New Roman" w:hAnsi="Times New Roman" w:cs="Times New Roman"/>
          <w:sz w:val="24"/>
        </w:rPr>
        <w:t xml:space="preserve"> with its invention and discoveries </w:t>
      </w:r>
      <w:r w:rsidRPr="00F96BA2">
        <w:rPr>
          <w:rFonts w:ascii="Times New Roman" w:hAnsi="Times New Roman" w:cs="Times New Roman"/>
          <w:sz w:val="24"/>
          <w:u w:val="single"/>
        </w:rPr>
        <w:t>have</w:t>
      </w:r>
      <w:r w:rsidRPr="00F96BA2">
        <w:rPr>
          <w:rFonts w:ascii="Times New Roman" w:hAnsi="Times New Roman" w:cs="Times New Roman"/>
          <w:sz w:val="24"/>
        </w:rPr>
        <w:t xml:space="preserve"> </w:t>
      </w:r>
      <w:r w:rsidRPr="00F96BA2">
        <w:rPr>
          <w:rFonts w:ascii="Times New Roman" w:hAnsi="Times New Roman" w:cs="Times New Roman"/>
          <w:sz w:val="24"/>
          <w:u w:val="single"/>
        </w:rPr>
        <w:t>revolutionized</w:t>
      </w:r>
      <w:r w:rsidRPr="00F96BA2">
        <w:rPr>
          <w:rFonts w:ascii="Times New Roman" w:hAnsi="Times New Roman" w:cs="Times New Roman"/>
          <w:sz w:val="24"/>
        </w:rPr>
        <w:t xml:space="preserve"> </w:t>
      </w:r>
      <w:r w:rsidRPr="00F96BA2">
        <w:rPr>
          <w:rFonts w:ascii="Times New Roman" w:hAnsi="Times New Roman" w:cs="Times New Roman"/>
          <w:sz w:val="24"/>
          <w:u w:val="single"/>
        </w:rPr>
        <w:t>man’s life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69. If someone</w:t>
      </w:r>
      <w:r w:rsidRPr="00F96BA2">
        <w:rPr>
          <w:rFonts w:ascii="Times New Roman" w:hAnsi="Times New Roman" w:cs="Times New Roman"/>
          <w:sz w:val="24"/>
          <w:u w:val="single"/>
        </w:rPr>
        <w:t xml:space="preserve"> feels faint</w:t>
      </w:r>
      <w:r w:rsidRPr="00F96BA2">
        <w:rPr>
          <w:rFonts w:ascii="Times New Roman" w:hAnsi="Times New Roman" w:cs="Times New Roman"/>
          <w:sz w:val="24"/>
        </w:rPr>
        <w:t>, you</w:t>
      </w:r>
      <w:r w:rsidRPr="00F96BA2">
        <w:rPr>
          <w:rFonts w:ascii="Times New Roman" w:hAnsi="Times New Roman" w:cs="Times New Roman"/>
          <w:sz w:val="24"/>
          <w:u w:val="single"/>
        </w:rPr>
        <w:t xml:space="preserve"> should have</w:t>
      </w:r>
      <w:r w:rsidRPr="00F96BA2">
        <w:rPr>
          <w:rFonts w:ascii="Times New Roman" w:hAnsi="Times New Roman" w:cs="Times New Roman"/>
          <w:sz w:val="24"/>
        </w:rPr>
        <w:t xml:space="preserve"> him</w:t>
      </w:r>
      <w:r w:rsidRPr="00F96BA2">
        <w:rPr>
          <w:rFonts w:ascii="Times New Roman" w:hAnsi="Times New Roman" w:cs="Times New Roman"/>
          <w:sz w:val="24"/>
          <w:u w:val="single"/>
        </w:rPr>
        <w:t xml:space="preserve"> lied </w:t>
      </w:r>
      <w:r w:rsidRPr="00F96BA2">
        <w:rPr>
          <w:rFonts w:ascii="Times New Roman" w:hAnsi="Times New Roman" w:cs="Times New Roman"/>
          <w:sz w:val="24"/>
        </w:rPr>
        <w:t>flat, keep his head low, make you him</w:t>
      </w:r>
      <w:r w:rsidRPr="00F96BA2">
        <w:rPr>
          <w:rFonts w:ascii="Times New Roman" w:hAnsi="Times New Roman" w:cs="Times New Roman"/>
          <w:sz w:val="24"/>
          <w:u w:val="single"/>
        </w:rPr>
        <w:t xml:space="preserve"> breathe deeply.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70. </w:t>
      </w:r>
      <w:r w:rsidRPr="00F96BA2">
        <w:rPr>
          <w:rFonts w:ascii="Times New Roman" w:hAnsi="Times New Roman" w:cs="Times New Roman"/>
          <w:sz w:val="24"/>
          <w:u w:val="single"/>
        </w:rPr>
        <w:t>Not until</w:t>
      </w:r>
      <w:r w:rsidRPr="00F96BA2">
        <w:rPr>
          <w:rFonts w:ascii="Times New Roman" w:hAnsi="Times New Roman" w:cs="Times New Roman"/>
          <w:sz w:val="24"/>
        </w:rPr>
        <w:t xml:space="preserve"> I was </w:t>
      </w:r>
      <w:r w:rsidRPr="00F96BA2">
        <w:rPr>
          <w:rFonts w:ascii="Times New Roman" w:hAnsi="Times New Roman" w:cs="Times New Roman"/>
          <w:sz w:val="24"/>
          <w:u w:val="single"/>
        </w:rPr>
        <w:t>on my way</w:t>
      </w:r>
      <w:r w:rsidRPr="00F96BA2">
        <w:rPr>
          <w:rFonts w:ascii="Times New Roman" w:hAnsi="Times New Roman" w:cs="Times New Roman"/>
          <w:sz w:val="24"/>
        </w:rPr>
        <w:t xml:space="preserve"> to the airport  </w:t>
      </w:r>
      <w:r w:rsidRPr="00F96BA2">
        <w:rPr>
          <w:rFonts w:ascii="Times New Roman" w:hAnsi="Times New Roman" w:cs="Times New Roman"/>
          <w:sz w:val="24"/>
          <w:u w:val="single"/>
        </w:rPr>
        <w:t>that I realized</w:t>
      </w:r>
      <w:r w:rsidRPr="00F96BA2">
        <w:rPr>
          <w:rFonts w:ascii="Times New Roman" w:hAnsi="Times New Roman" w:cs="Times New Roman"/>
          <w:sz w:val="24"/>
        </w:rPr>
        <w:t xml:space="preserve"> I had left my passport </w:t>
      </w:r>
      <w:r w:rsidRPr="00F96BA2">
        <w:rPr>
          <w:rFonts w:ascii="Times New Roman" w:hAnsi="Times New Roman" w:cs="Times New Roman"/>
          <w:sz w:val="24"/>
          <w:u w:val="single"/>
        </w:rPr>
        <w:t>at home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w:t>
      </w:r>
      <w:r w:rsidRPr="00F96BA2">
        <w:rPr>
          <w:rFonts w:ascii="Times New Roman" w:hAnsi="Times New Roman" w:cs="Times New Roman"/>
          <w:sz w:val="24"/>
        </w:rPr>
        <w:tab/>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Mark the letter A, B, C, or D on your answer sheet to indicate the word that differs from the rest in the position of the main stress in each of the following  questions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71. The plane couldn’t take off because of the heavy rain.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heavy rain prevented the plane from landing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It is impossible for the plane to take off in the heavy rain.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heavy rain made impossible for the plane to take off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heavy rain stopped the plane from taking off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72. As he earned more money, Mike bought more clothes.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When Mike earned a lot of money, he bought more and more clothes.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more money Mike earned, the better clothes he bought.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most money Mike earned, the most clothes he bought.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more money Mike earned, the more clothes he bought.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73.. “Why don’t you reply to the offer of the Microsoft cooperation right now?” said Joanne to her husband.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Joanne ordered her husband  to accept the offer of the Microsoft cooperation right away.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Joanne suggested to her husband that he should respond to the offer of the Microsoft cooperation without delay.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Joanne complained about her husband because he didn’t reply to the offer of the Microsoft cooperation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Joanne wondered why her husband responded to the offer of the Microsoft cooperation so late.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74.. The driver survived the car crash because he was wearing a seatbelt when the accident happened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accident occurred because the driver was trying to wear the seat belt while driving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When the car crashed, the driver was going to wear the seatbelt.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driver would not have survived if he hadn’t worn the seatbelt.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driver didn’t wear the seatbelt until the accident happened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75. “If I were you, I would try to finish the pre- lab report before carrying out the experiment” said the professor to his research student.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professor advised his student to try to finish the pre-lab report before carrying out the experiment.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professor complained that his student didn’t finish the pre-lab report before carrying out the experiment.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professor told his student that he wished he could finish the pre-lab report before carrying out his experiment.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professor regretted that his student didn’t try to finish the pre-lab report before carrying out his experiment.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76. If I had known about their wedding plan earlier, I would have been able to make time to attend the reception party.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 knew their wedding would be planned earlier so I made some time to attend the reception party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I wish I had known their wedding plan sooner so that I could arrange time to attend the reception party.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don’t know their wedding plan earlier so I can’t make time to attend their reception party.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When I knew their wedding party, it was too late to attend the reception party.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77. Neither Sherwin nor we like the Green brothers.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Green brothers like neither us nor Sherwin.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Greens don’t like Sherwin and 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We like the Green brothers but Sherwin doesn’t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Sherwin and we all dislike the Green brothers.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78. When they arrived at the railway station, the train had left.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They got the railway station while the train was leaving</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train left earlier than scheduled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They were late for the train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train left as soon as they got to the station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79. I have painted my bedroom wall three times, but I can still see the old color underneath.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original color of my bedroom wall is still visible despite 3 times of painting.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Can you see the first color of the bedroom wall after I painted it the third time?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original color of my bedroom wall is invisible after I painted it the third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Three times of painting makes my bedroom wall come back to its color underneath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80. They have been trying to sell their house before, but no one is interested.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They don’t want to sell the house any more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No one in the family is interested in buying and selling houses.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No one wants to buy their house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No one in the family really wanted to sell the house</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sz w:val="24"/>
        </w:rPr>
        <w:t>KEYS TO PRACTICE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305"/>
        <w:gridCol w:w="1391"/>
        <w:gridCol w:w="1209"/>
        <w:gridCol w:w="1391"/>
        <w:gridCol w:w="1209"/>
        <w:gridCol w:w="1391"/>
        <w:gridCol w:w="1145"/>
      </w:tblGrid>
      <w:tr w:rsidR="00F96BA2" w:rsidRPr="00F96BA2" w:rsidTr="009360AA">
        <w:tc>
          <w:tcPr>
            <w:tcW w:w="1458"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359"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c>
          <w:tcPr>
            <w:tcW w:w="1416"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230"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c>
          <w:tcPr>
            <w:tcW w:w="1416"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1230"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c>
          <w:tcPr>
            <w:tcW w:w="1416"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QUESTION</w:t>
            </w:r>
          </w:p>
        </w:tc>
        <w:tc>
          <w:tcPr>
            <w:tcW w:w="897" w:type="dxa"/>
          </w:tcPr>
          <w:p w:rsidR="00F96BA2" w:rsidRPr="00F96BA2" w:rsidRDefault="00F96BA2" w:rsidP="009360AA">
            <w:pPr>
              <w:rPr>
                <w:rFonts w:ascii="Times New Roman" w:hAnsi="Times New Roman" w:cs="Times New Roman"/>
                <w:szCs w:val="22"/>
              </w:rPr>
            </w:pPr>
            <w:r w:rsidRPr="00F96BA2">
              <w:rPr>
                <w:rFonts w:ascii="Times New Roman" w:hAnsi="Times New Roman" w:cs="Times New Roman"/>
                <w:szCs w:val="22"/>
              </w:rPr>
              <w:t>ANSWER</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4</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5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359"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2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41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897"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23</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i/>
          <w:color w:val="000000"/>
          <w:sz w:val="24"/>
        </w:rPr>
        <w:t>Blacken the letter A, B, C or D on your answer sheet to indicate the word whose underlined part is pronouned differently from the other three in each question</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 A. table</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book</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t>C. root</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t>D. roof</w:t>
      </w:r>
      <w:r w:rsidRPr="00F96BA2">
        <w:rPr>
          <w:rFonts w:ascii="Times New Roman" w:hAnsi="Times New Roman" w:cs="Times New Roman"/>
          <w:color w:val="000000"/>
          <w:sz w:val="24"/>
          <w:u w:val="single"/>
        </w:rPr>
        <w: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 A. stopp</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t>B. pack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t>C. park</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t>D. wick</w:t>
      </w:r>
      <w:r w:rsidRPr="00F96BA2">
        <w:rPr>
          <w:rFonts w:ascii="Times New Roman" w:hAnsi="Times New Roman" w:cs="Times New Roman"/>
          <w:color w:val="000000"/>
          <w:sz w:val="24"/>
          <w:u w:val="single"/>
        </w:rPr>
        <w: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 A. tea</w:t>
      </w:r>
      <w:r w:rsidRPr="00F96BA2">
        <w:rPr>
          <w:rFonts w:ascii="Times New Roman" w:hAnsi="Times New Roman" w:cs="Times New Roman"/>
          <w:color w:val="000000"/>
          <w:sz w:val="24"/>
          <w:u w:val="single"/>
        </w:rPr>
        <w:t>ch</w:t>
      </w:r>
      <w:r w:rsidRPr="00F96BA2">
        <w:rPr>
          <w:rFonts w:ascii="Times New Roman" w:hAnsi="Times New Roman" w:cs="Times New Roman"/>
          <w:color w:val="000000"/>
          <w:sz w:val="24"/>
        </w:rPr>
        <w:t>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w:t>
      </w:r>
      <w:r w:rsidRPr="00F96BA2">
        <w:rPr>
          <w:rFonts w:ascii="Times New Roman" w:hAnsi="Times New Roman" w:cs="Times New Roman"/>
          <w:color w:val="000000"/>
          <w:sz w:val="24"/>
          <w:u w:val="single"/>
        </w:rPr>
        <w:t>ch</w:t>
      </w:r>
      <w:r w:rsidRPr="00F96BA2">
        <w:rPr>
          <w:rFonts w:ascii="Times New Roman" w:hAnsi="Times New Roman" w:cs="Times New Roman"/>
          <w:color w:val="000000"/>
          <w:sz w:val="24"/>
        </w:rPr>
        <w:t>ore</w:t>
      </w:r>
      <w:r w:rsidRPr="00F96BA2">
        <w:rPr>
          <w:rFonts w:ascii="Times New Roman" w:hAnsi="Times New Roman" w:cs="Times New Roman"/>
          <w:color w:val="000000"/>
          <w:sz w:val="24"/>
        </w:rPr>
        <w:tab/>
        <w:t xml:space="preserve">C. </w:t>
      </w:r>
      <w:r w:rsidRPr="00F96BA2">
        <w:rPr>
          <w:rFonts w:ascii="Times New Roman" w:hAnsi="Times New Roman" w:cs="Times New Roman"/>
          <w:color w:val="000000"/>
          <w:sz w:val="24"/>
          <w:u w:val="single"/>
        </w:rPr>
        <w:t>ch</w:t>
      </w:r>
      <w:r w:rsidRPr="00F96BA2">
        <w:rPr>
          <w:rFonts w:ascii="Times New Roman" w:hAnsi="Times New Roman" w:cs="Times New Roman"/>
          <w:color w:val="000000"/>
          <w:sz w:val="24"/>
        </w:rPr>
        <w:t>ildren</w:t>
      </w:r>
      <w:r w:rsidRPr="00F96BA2">
        <w:rPr>
          <w:rFonts w:ascii="Times New Roman" w:hAnsi="Times New Roman" w:cs="Times New Roman"/>
          <w:color w:val="000000"/>
          <w:sz w:val="24"/>
        </w:rPr>
        <w:tab/>
        <w:t>D. s</w:t>
      </w:r>
      <w:r w:rsidRPr="00F96BA2">
        <w:rPr>
          <w:rFonts w:ascii="Times New Roman" w:hAnsi="Times New Roman" w:cs="Times New Roman"/>
          <w:color w:val="000000"/>
          <w:sz w:val="24"/>
          <w:u w:val="single"/>
        </w:rPr>
        <w:t>ch</w:t>
      </w:r>
      <w:r w:rsidRPr="00F96BA2">
        <w:rPr>
          <w:rFonts w:ascii="Times New Roman" w:hAnsi="Times New Roman" w:cs="Times New Roman"/>
          <w:color w:val="000000"/>
          <w:sz w:val="24"/>
        </w:rPr>
        <w:t>ool</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Blacken the letter A, B, C or D on your answer sheet to indicate the word with the main stress different from that of the other three words in each question.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 A. whenever</w:t>
      </w:r>
      <w:r w:rsidRPr="00F96BA2">
        <w:rPr>
          <w:rFonts w:ascii="Times New Roman" w:hAnsi="Times New Roman" w:cs="Times New Roman"/>
          <w:color w:val="000000"/>
          <w:sz w:val="24"/>
        </w:rPr>
        <w:tab/>
        <w:t>B. family</w:t>
      </w:r>
      <w:r w:rsidRPr="00F96BA2">
        <w:rPr>
          <w:rFonts w:ascii="Times New Roman" w:hAnsi="Times New Roman" w:cs="Times New Roman"/>
          <w:color w:val="000000"/>
          <w:sz w:val="24"/>
        </w:rPr>
        <w:tab/>
        <w:t>C. obedient</w:t>
      </w:r>
      <w:r w:rsidRPr="00F96BA2">
        <w:rPr>
          <w:rFonts w:ascii="Times New Roman" w:hAnsi="Times New Roman" w:cs="Times New Roman"/>
          <w:color w:val="000000"/>
          <w:sz w:val="24"/>
        </w:rPr>
        <w:tab/>
        <w:t>D. solution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 A. attractiveness</w:t>
      </w:r>
      <w:r w:rsidRPr="00F96BA2">
        <w:rPr>
          <w:rFonts w:ascii="Times New Roman" w:hAnsi="Times New Roman" w:cs="Times New Roman"/>
          <w:color w:val="000000"/>
          <w:sz w:val="24"/>
        </w:rPr>
        <w:tab/>
        <w:t>B. generation</w:t>
      </w:r>
      <w:r w:rsidRPr="00F96BA2">
        <w:rPr>
          <w:rFonts w:ascii="Times New Roman" w:hAnsi="Times New Roman" w:cs="Times New Roman"/>
          <w:color w:val="000000"/>
          <w:sz w:val="24"/>
        </w:rPr>
        <w:tab/>
        <w:t>C. traditional</w:t>
      </w:r>
      <w:r w:rsidRPr="00F96BA2">
        <w:rPr>
          <w:rFonts w:ascii="Times New Roman" w:hAnsi="Times New Roman" w:cs="Times New Roman"/>
          <w:color w:val="000000"/>
          <w:sz w:val="24"/>
        </w:rPr>
        <w:tab/>
        <w:t>D. American</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Blacken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   I ________ there once a long time ago and ________ back since.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A. went/have not been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go/am not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have gone/was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was going/had not been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   The students __________ by  Mrs. Monty. However, this week they _______ by Mr. Tanzer.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have usually been taught / have been teaching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usually teach /  are teaching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are usually taught / are being taught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were usually teaching / are teaching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8:   Tim looks so frightened and upset. He ____________ something terrible.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must experience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can have experienced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should have experienced</w:t>
      </w:r>
      <w:r w:rsidRPr="00F96BA2">
        <w:rPr>
          <w:rFonts w:ascii="Times New Roman" w:hAnsi="Times New Roman" w:cs="Times New Roman"/>
          <w:color w:val="000000"/>
          <w:sz w:val="24"/>
        </w:rPr>
        <w:tab/>
        <w:t>D. must have experienced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9:   Thousand of antibiotics _______, but only about thirty are in common use today.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are developing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have been developed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have been developing</w:t>
      </w:r>
      <w:r w:rsidRPr="00F96BA2">
        <w:rPr>
          <w:rFonts w:ascii="Times New Roman" w:hAnsi="Times New Roman" w:cs="Times New Roman"/>
          <w:color w:val="000000"/>
          <w:sz w:val="24"/>
        </w:rPr>
        <w:tab/>
        <w:t>D. have developed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10:   Most children enjoy _____ with their parents and siblings.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play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 play</w:t>
      </w:r>
      <w:r w:rsidRPr="00F96BA2">
        <w:rPr>
          <w:rFonts w:ascii="Times New Roman" w:hAnsi="Times New Roman" w:cs="Times New Roman"/>
          <w:color w:val="000000"/>
          <w:sz w:val="24"/>
        </w:rPr>
        <w:tab/>
        <w:t>C. playing</w:t>
      </w:r>
      <w:r w:rsidRPr="00F96BA2">
        <w:rPr>
          <w:rFonts w:ascii="Times New Roman" w:hAnsi="Times New Roman" w:cs="Times New Roman"/>
          <w:color w:val="000000"/>
          <w:sz w:val="24"/>
        </w:rPr>
        <w:tab/>
        <w:t>D. played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11:   Doctors are supposed to _______ responsibility for humman life.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take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rush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join</w:t>
      </w:r>
    </w:p>
    <w:p w:rsidR="00F96BA2" w:rsidRPr="00F96BA2" w:rsidRDefault="00F96BA2" w:rsidP="005A3F7E">
      <w:pPr>
        <w:rPr>
          <w:rFonts w:ascii="Times New Roman" w:hAnsi="Times New Roman" w:cs="Times New Roman"/>
          <w:color w:val="000000"/>
          <w:sz w:val="24"/>
        </w:rPr>
      </w:pPr>
      <w:bookmarkStart w:id="4" w:name="OLE_LINK18"/>
      <w:bookmarkStart w:id="5" w:name="OLE_LINK17"/>
      <w:r w:rsidRPr="00F96BA2">
        <w:rPr>
          <w:rFonts w:ascii="Times New Roman" w:hAnsi="Times New Roman" w:cs="Times New Roman"/>
          <w:color w:val="000000"/>
          <w:sz w:val="24"/>
        </w:rPr>
        <w:t xml:space="preserve">Question 12:   </w:t>
      </w:r>
      <w:bookmarkEnd w:id="4"/>
      <w:bookmarkEnd w:id="5"/>
      <w:r w:rsidRPr="00F96BA2">
        <w:rPr>
          <w:rFonts w:ascii="Times New Roman" w:hAnsi="Times New Roman" w:cs="Times New Roman"/>
          <w:color w:val="000000"/>
          <w:sz w:val="24"/>
        </w:rPr>
        <w:t xml:space="preserve">Many young people have objected to ________ marriage, which is decided by the parents of the bride and groom.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agreed</w:t>
      </w:r>
      <w:r w:rsidRPr="00F96BA2">
        <w:rPr>
          <w:rFonts w:ascii="Times New Roman" w:hAnsi="Times New Roman" w:cs="Times New Roman"/>
          <w:color w:val="000000"/>
          <w:sz w:val="24"/>
        </w:rPr>
        <w:tab/>
        <w:t>B. shared</w:t>
      </w:r>
      <w:r w:rsidRPr="00F96BA2">
        <w:rPr>
          <w:rFonts w:ascii="Times New Roman" w:hAnsi="Times New Roman" w:cs="Times New Roman"/>
          <w:color w:val="000000"/>
          <w:sz w:val="24"/>
        </w:rPr>
        <w:tab/>
        <w:t>C. sacrificed</w:t>
      </w:r>
      <w:r w:rsidRPr="00F96BA2">
        <w:rPr>
          <w:rFonts w:ascii="Times New Roman" w:hAnsi="Times New Roman" w:cs="Times New Roman"/>
          <w:color w:val="000000"/>
          <w:sz w:val="24"/>
        </w:rPr>
        <w:tab/>
        <w:t>D. contractual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13:   Are you sure you can do it on_______?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youself</w:t>
      </w:r>
      <w:r w:rsidRPr="00F96BA2">
        <w:rPr>
          <w:rFonts w:ascii="Times New Roman" w:hAnsi="Times New Roman" w:cs="Times New Roman"/>
          <w:color w:val="000000"/>
          <w:sz w:val="24"/>
        </w:rPr>
        <w:tab/>
        <w:t>B. secret</w:t>
      </w:r>
      <w:r w:rsidRPr="00F96BA2">
        <w:rPr>
          <w:rFonts w:ascii="Times New Roman" w:hAnsi="Times New Roman" w:cs="Times New Roman"/>
          <w:color w:val="000000"/>
          <w:sz w:val="24"/>
        </w:rPr>
        <w:tab/>
        <w:t>C. your own</w:t>
      </w:r>
      <w:r w:rsidRPr="00F96BA2">
        <w:rPr>
          <w:rFonts w:ascii="Times New Roman" w:hAnsi="Times New Roman" w:cs="Times New Roman"/>
          <w:color w:val="000000"/>
          <w:sz w:val="24"/>
        </w:rPr>
        <w:tab/>
        <w:t>D. date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14:   He spent __________ dollars on food and drinks.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very a few</w:t>
      </w:r>
      <w:r w:rsidRPr="00F96BA2">
        <w:rPr>
          <w:rFonts w:ascii="Times New Roman" w:hAnsi="Times New Roman" w:cs="Times New Roman"/>
          <w:color w:val="000000"/>
          <w:sz w:val="24"/>
        </w:rPr>
        <w:tab/>
        <w:t>B. only a few</w:t>
      </w:r>
      <w:r w:rsidRPr="00F96BA2">
        <w:rPr>
          <w:rFonts w:ascii="Times New Roman" w:hAnsi="Times New Roman" w:cs="Times New Roman"/>
          <w:color w:val="000000"/>
          <w:sz w:val="24"/>
        </w:rPr>
        <w:tab/>
        <w:t>C. only a little</w:t>
      </w:r>
      <w:r w:rsidRPr="00F96BA2">
        <w:rPr>
          <w:rFonts w:ascii="Times New Roman" w:hAnsi="Times New Roman" w:cs="Times New Roman"/>
          <w:color w:val="000000"/>
          <w:sz w:val="24"/>
        </w:rPr>
        <w:tab/>
        <w:t>D. only few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15:   It’s essential that every student ____ the exam before attending the course.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passes</w:t>
      </w:r>
      <w:r w:rsidRPr="00F96BA2">
        <w:rPr>
          <w:rFonts w:ascii="Times New Roman" w:hAnsi="Times New Roman" w:cs="Times New Roman"/>
          <w:color w:val="000000"/>
          <w:sz w:val="24"/>
        </w:rPr>
        <w:tab/>
        <w:t>B. pass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would pass</w:t>
      </w:r>
      <w:r w:rsidRPr="00F96BA2">
        <w:rPr>
          <w:rFonts w:ascii="Times New Roman" w:hAnsi="Times New Roman" w:cs="Times New Roman"/>
          <w:color w:val="000000"/>
          <w:sz w:val="24"/>
        </w:rPr>
        <w:tab/>
        <w:t>D. passed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16:   Most of the computers in the laboratory are ____________ now.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out of work</w:t>
      </w:r>
      <w:r w:rsidRPr="00F96BA2">
        <w:rPr>
          <w:rFonts w:ascii="Times New Roman" w:hAnsi="Times New Roman" w:cs="Times New Roman"/>
          <w:color w:val="000000"/>
          <w:sz w:val="24"/>
        </w:rPr>
        <w:tab/>
      </w:r>
      <w:bookmarkStart w:id="6" w:name="OLE_LINK7"/>
      <w:bookmarkStart w:id="7" w:name="OLE_LINK8"/>
      <w:r w:rsidRPr="00F96BA2">
        <w:rPr>
          <w:rFonts w:ascii="Times New Roman" w:hAnsi="Times New Roman" w:cs="Times New Roman"/>
          <w:color w:val="000000"/>
          <w:sz w:val="24"/>
        </w:rPr>
        <w:tab/>
        <w:t>B. out of order</w:t>
      </w:r>
      <w:bookmarkEnd w:id="6"/>
      <w:bookmarkEnd w:id="7"/>
      <w:r w:rsidRPr="00F96BA2">
        <w:rPr>
          <w:rFonts w:ascii="Times New Roman" w:hAnsi="Times New Roman" w:cs="Times New Roman"/>
          <w:color w:val="000000"/>
          <w:sz w:val="24"/>
        </w:rPr>
        <w:tab/>
      </w:r>
      <w:r w:rsidRPr="00F96BA2">
        <w:rPr>
          <w:rFonts w:ascii="Times New Roman" w:hAnsi="Times New Roman" w:cs="Times New Roman"/>
          <w:color w:val="000000"/>
          <w:sz w:val="24"/>
        </w:rPr>
        <w:tab/>
        <w:t>C. out of function</w:t>
      </w:r>
      <w:r w:rsidRPr="00F96BA2">
        <w:rPr>
          <w:rFonts w:ascii="Times New Roman" w:hAnsi="Times New Roman" w:cs="Times New Roman"/>
          <w:color w:val="000000"/>
          <w:sz w:val="24"/>
        </w:rPr>
        <w:tab/>
        <w:t>D. out of working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17:   _______ she was watering the flowers, it began to rain.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Besause</w:t>
      </w:r>
      <w:r w:rsidRPr="00F96BA2">
        <w:rPr>
          <w:rFonts w:ascii="Times New Roman" w:hAnsi="Times New Roman" w:cs="Times New Roman"/>
          <w:color w:val="000000"/>
          <w:sz w:val="24"/>
        </w:rPr>
        <w:tab/>
        <w:t>B. While</w:t>
      </w:r>
      <w:r w:rsidRPr="00F96BA2">
        <w:rPr>
          <w:rFonts w:ascii="Times New Roman" w:hAnsi="Times New Roman" w:cs="Times New Roman"/>
          <w:color w:val="000000"/>
          <w:sz w:val="24"/>
        </w:rPr>
        <w:tab/>
        <w:t>C. For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Since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 18: His bad behaviour was put ………….. his upbringing.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with</w:t>
      </w:r>
      <w:r w:rsidRPr="00F96BA2">
        <w:rPr>
          <w:rFonts w:ascii="Times New Roman" w:hAnsi="Times New Roman" w:cs="Times New Roman"/>
          <w:color w:val="000000"/>
          <w:sz w:val="24"/>
        </w:rPr>
        <w:tab/>
        <w:t>B. down to</w:t>
      </w:r>
      <w:r w:rsidRPr="00F96BA2">
        <w:rPr>
          <w:rFonts w:ascii="Times New Roman" w:hAnsi="Times New Roman" w:cs="Times New Roman"/>
          <w:color w:val="000000"/>
          <w:sz w:val="24"/>
        </w:rPr>
        <w:tab/>
        <w:t>C. up</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off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19:   Mary always takes great care…………. her children.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of</w:t>
      </w:r>
      <w:r w:rsidRPr="00F96BA2">
        <w:rPr>
          <w:rFonts w:ascii="Times New Roman" w:hAnsi="Times New Roman" w:cs="Times New Roman"/>
          <w:color w:val="000000"/>
          <w:sz w:val="24"/>
        </w:rPr>
        <w:tab/>
      </w:r>
      <w:bookmarkStart w:id="8" w:name="OLE_LINK9"/>
      <w:bookmarkStart w:id="9" w:name="OLE_LINK10"/>
      <w:r w:rsidRPr="00F96BA2">
        <w:rPr>
          <w:rFonts w:ascii="Times New Roman" w:hAnsi="Times New Roman" w:cs="Times New Roman"/>
          <w:color w:val="000000"/>
          <w:sz w:val="24"/>
        </w:rPr>
        <w:tab/>
        <w:t>D. with</w:t>
      </w:r>
      <w:bookmarkEnd w:id="8"/>
      <w:bookmarkEnd w:id="9"/>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20:   From the  hotel there is a good ___________ of the mountain. </w:t>
      </w:r>
    </w:p>
    <w:p w:rsidR="00F96BA2" w:rsidRPr="00F96BA2" w:rsidRDefault="00F96BA2" w:rsidP="005A3F7E">
      <w:pPr>
        <w:rPr>
          <w:rFonts w:ascii="Times New Roman" w:hAnsi="Times New Roman" w:cs="Times New Roman"/>
          <w:color w:val="000000"/>
          <w:sz w:val="24"/>
        </w:rPr>
      </w:pPr>
      <w:bookmarkStart w:id="10" w:name="OLE_LINK13"/>
      <w:bookmarkStart w:id="11" w:name="OLE_LINK14"/>
      <w:r w:rsidRPr="00F96BA2">
        <w:rPr>
          <w:rFonts w:ascii="Times New Roman" w:hAnsi="Times New Roman" w:cs="Times New Roman"/>
          <w:color w:val="000000"/>
          <w:sz w:val="24"/>
        </w:rPr>
        <w:t>A. picture</w:t>
      </w:r>
      <w:bookmarkEnd w:id="10"/>
      <w:bookmarkEnd w:id="11"/>
      <w:r w:rsidRPr="00F96BA2">
        <w:rPr>
          <w:rFonts w:ascii="Times New Roman" w:hAnsi="Times New Roman" w:cs="Times New Roman"/>
          <w:color w:val="000000"/>
          <w:sz w:val="24"/>
        </w:rPr>
        <w:tab/>
        <w:t>B. sight</w:t>
      </w:r>
      <w:r w:rsidRPr="00F96BA2">
        <w:rPr>
          <w:rFonts w:ascii="Times New Roman" w:hAnsi="Times New Roman" w:cs="Times New Roman"/>
          <w:color w:val="000000"/>
          <w:sz w:val="24"/>
        </w:rPr>
        <w:tab/>
        <w:t>C. view</w:t>
      </w:r>
      <w:r w:rsidRPr="00F96BA2">
        <w:rPr>
          <w:rFonts w:ascii="Times New Roman" w:hAnsi="Times New Roman" w:cs="Times New Roman"/>
          <w:color w:val="000000"/>
          <w:sz w:val="24"/>
        </w:rPr>
        <w:tab/>
        <w:t>D. vision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21:   This is the first time I………….. Japanese food.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am eating</w:t>
      </w:r>
      <w:r w:rsidRPr="00F96BA2">
        <w:rPr>
          <w:rFonts w:ascii="Times New Roman" w:hAnsi="Times New Roman" w:cs="Times New Roman"/>
          <w:color w:val="000000"/>
          <w:sz w:val="24"/>
        </w:rPr>
        <w:tab/>
        <w:t>B. had eaten</w:t>
      </w:r>
      <w:r w:rsidRPr="00F96BA2">
        <w:rPr>
          <w:rFonts w:ascii="Times New Roman" w:hAnsi="Times New Roman" w:cs="Times New Roman"/>
          <w:color w:val="000000"/>
          <w:sz w:val="24"/>
        </w:rPr>
        <w:tab/>
        <w:t>C. 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have eaten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22:   Not until a monkey is several years old _____ to exhibit signs of independence from its mother.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is it begin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and begin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does it begin</w:t>
      </w:r>
      <w:r w:rsidRPr="00F96BA2">
        <w:rPr>
          <w:rFonts w:ascii="Times New Roman" w:hAnsi="Times New Roman" w:cs="Times New Roman"/>
          <w:color w:val="000000"/>
          <w:sz w:val="24"/>
        </w:rPr>
        <w:tab/>
        <w:t>D. it begins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23:   _______ was caused by breathing impure air over was once a common belief. </w:t>
      </w:r>
    </w:p>
    <w:p w:rsidR="00F96BA2" w:rsidRPr="00F96BA2" w:rsidRDefault="00F96BA2" w:rsidP="005A3F7E">
      <w:pPr>
        <w:rPr>
          <w:rFonts w:ascii="Times New Roman" w:hAnsi="Times New Roman" w:cs="Times New Roman"/>
          <w:color w:val="000000"/>
          <w:sz w:val="24"/>
        </w:rPr>
      </w:pPr>
      <w:bookmarkStart w:id="12" w:name="OLE_LINK15"/>
      <w:bookmarkStart w:id="13" w:name="OLE_LINK16"/>
      <w:r w:rsidRPr="00F96BA2">
        <w:rPr>
          <w:rFonts w:ascii="Times New Roman" w:hAnsi="Times New Roman" w:cs="Times New Roman"/>
          <w:color w:val="000000"/>
          <w:sz w:val="24"/>
        </w:rPr>
        <w:t>A. Why malaria</w:t>
      </w:r>
      <w:bookmarkEnd w:id="12"/>
      <w:bookmarkEnd w:id="13"/>
      <w:r w:rsidRPr="00F96BA2">
        <w:rPr>
          <w:rFonts w:ascii="Times New Roman" w:hAnsi="Times New Roman" w:cs="Times New Roman"/>
          <w:color w:val="000000"/>
          <w:sz w:val="24"/>
        </w:rPr>
        <w:tab/>
        <w:t>B. That malaria</w:t>
      </w:r>
      <w:r w:rsidRPr="00F96BA2">
        <w:rPr>
          <w:rFonts w:ascii="Times New Roman" w:hAnsi="Times New Roman" w:cs="Times New Roman"/>
          <w:color w:val="000000"/>
          <w:sz w:val="24"/>
        </w:rPr>
        <w:tab/>
        <w:t>C. The reason malaria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Malaria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24:. I am very …………. for what I said to her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regretted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regretful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regrettable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regretting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25: Frized for centuries for their beauty, roses are probably the world’s…………….. plants.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cultivated ornamental most widely</w:t>
      </w:r>
      <w:r w:rsidRPr="00F96BA2">
        <w:rPr>
          <w:rFonts w:ascii="Times New Roman" w:hAnsi="Times New Roman" w:cs="Times New Roman"/>
          <w:color w:val="000000"/>
          <w:sz w:val="24"/>
        </w:rPr>
        <w:tab/>
        <w:t>B. ornamental widely cultivated most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most widely cultivated ornamental</w:t>
      </w:r>
      <w:r w:rsidRPr="00F96BA2">
        <w:rPr>
          <w:rFonts w:ascii="Times New Roman" w:hAnsi="Times New Roman" w:cs="Times New Roman"/>
          <w:color w:val="000000"/>
          <w:sz w:val="24"/>
        </w:rPr>
        <w:tab/>
        <w:t>D. widely ornamental most cultivated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Question26:   “Are you free this coming Sunday?”</w:t>
      </w:r>
      <w:r w:rsidRPr="00F96BA2">
        <w:rPr>
          <w:rFonts w:ascii="Times New Roman" w:hAnsi="Times New Roman" w:cs="Times New Roman"/>
          <w:color w:val="000000"/>
          <w:sz w:val="24"/>
        </w:rPr>
        <w:tab/>
        <w:t xml:space="preserve"> “____________”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 think so. Why?</w:t>
      </w:r>
      <w:r w:rsidRPr="00F96BA2">
        <w:rPr>
          <w:rFonts w:ascii="Times New Roman" w:hAnsi="Times New Roman" w:cs="Times New Roman"/>
          <w:color w:val="000000"/>
          <w:sz w:val="24"/>
        </w:rPr>
        <w:tab/>
        <w:t>B. Yes, I can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Yes, I will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 thank you</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Question27:   “Would you like some more tea?” </w:t>
      </w:r>
      <w:r w:rsidRPr="00F96BA2">
        <w:rPr>
          <w:rFonts w:ascii="Times New Roman" w:hAnsi="Times New Roman" w:cs="Times New Roman"/>
          <w:color w:val="000000"/>
          <w:sz w:val="24"/>
        </w:rPr>
        <w:tab/>
        <w:t xml:space="preserve"> “____________”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It doesn’t matter</w:t>
      </w:r>
      <w:r w:rsidRPr="00F96BA2">
        <w:rPr>
          <w:rFonts w:ascii="Times New Roman" w:hAnsi="Times New Roman" w:cs="Times New Roman"/>
          <w:color w:val="000000"/>
          <w:sz w:val="24"/>
        </w:rPr>
        <w:tab/>
      </w:r>
      <w:bookmarkStart w:id="14" w:name="OLE_LINK11"/>
      <w:bookmarkStart w:id="15" w:name="OLE_LINK12"/>
      <w:r w:rsidRPr="00F96BA2">
        <w:rPr>
          <w:rFonts w:ascii="Times New Roman" w:hAnsi="Times New Roman" w:cs="Times New Roman"/>
          <w:color w:val="000000"/>
          <w:sz w:val="24"/>
        </w:rPr>
        <w:t>B. I’m OK</w:t>
      </w:r>
      <w:bookmarkEnd w:id="14"/>
      <w:bookmarkEnd w:id="15"/>
      <w:r w:rsidRPr="00F96BA2">
        <w:rPr>
          <w:rFonts w:ascii="Times New Roman" w:hAnsi="Times New Roman" w:cs="Times New Roman"/>
          <w:color w:val="000000"/>
          <w:sz w:val="24"/>
        </w:rPr>
        <w:tab/>
      </w:r>
      <w:r w:rsidRPr="00F96BA2">
        <w:rPr>
          <w:rFonts w:ascii="Times New Roman" w:hAnsi="Times New Roman" w:cs="Times New Roman"/>
          <w:color w:val="000000"/>
          <w:sz w:val="24"/>
        </w:rPr>
        <w:tab/>
        <w:t>C. Yes, please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Here you are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28:   “Hello, I’d like to speak to Mr. Green, please. ”</w:t>
      </w:r>
      <w:r w:rsidRPr="00F96BA2">
        <w:rPr>
          <w:rFonts w:ascii="Times New Roman" w:hAnsi="Times New Roman" w:cs="Times New Roman"/>
          <w:color w:val="000000"/>
          <w:sz w:val="24"/>
        </w:rPr>
        <w:tab/>
        <w:t xml:space="preserve"> “________________”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I’m sorry. I’ll call again later.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I’m afraid I don’t know</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Sorry. Can you take the message?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Sorry. Can you say that again?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29:   “Anything else?”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“_____________________”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No, it isn’t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Right now</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Not at all.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Not today, thanks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Question30:   “ Thank you very much for the wonderful gift. ” –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Oh, no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Congratulations</w:t>
      </w:r>
      <w:r w:rsidRPr="00F96BA2">
        <w:rPr>
          <w:rFonts w:ascii="Times New Roman" w:hAnsi="Times New Roman" w:cs="Times New Roman"/>
          <w:color w:val="000000"/>
          <w:sz w:val="24"/>
        </w:rPr>
        <w:tab/>
        <w:t>C. Good luck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You are welcome</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lastRenderedPageBreak/>
        <w:t xml:space="preserve">Blacken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31:  Billy, come and </w:t>
      </w:r>
      <w:r w:rsidRPr="00F96BA2">
        <w:rPr>
          <w:rFonts w:ascii="Times New Roman" w:hAnsi="Times New Roman" w:cs="Times New Roman"/>
          <w:color w:val="000000"/>
          <w:sz w:val="24"/>
          <w:u w:val="single"/>
        </w:rPr>
        <w:t>give me a hand</w:t>
      </w:r>
      <w:r w:rsidRPr="00F96BA2">
        <w:rPr>
          <w:rFonts w:ascii="Times New Roman" w:hAnsi="Times New Roman" w:cs="Times New Roman"/>
          <w:color w:val="000000"/>
          <w:sz w:val="24"/>
        </w:rPr>
        <w:t xml:space="preserve"> with cooking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attempt</w:t>
      </w:r>
      <w:r w:rsidRPr="00F96BA2">
        <w:rPr>
          <w:rFonts w:ascii="Times New Roman" w:hAnsi="Times New Roman" w:cs="Times New Roman"/>
          <w:color w:val="000000"/>
          <w:sz w:val="24"/>
        </w:rPr>
        <w:tab/>
      </w:r>
      <w:bookmarkStart w:id="16" w:name="OLE_LINK36"/>
      <w:bookmarkStart w:id="17" w:name="OLE_LINK37"/>
      <w:r w:rsidRPr="00F96BA2">
        <w:rPr>
          <w:rFonts w:ascii="Times New Roman" w:hAnsi="Times New Roman" w:cs="Times New Roman"/>
          <w:color w:val="000000"/>
          <w:sz w:val="24"/>
        </w:rPr>
        <w:tab/>
        <w:t>B. help</w:t>
      </w:r>
      <w:bookmarkEnd w:id="16"/>
      <w:bookmarkEnd w:id="17"/>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prepared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be busy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32:   </w:t>
      </w:r>
      <w:r w:rsidRPr="00F96BA2">
        <w:rPr>
          <w:rFonts w:ascii="Times New Roman" w:hAnsi="Times New Roman" w:cs="Times New Roman"/>
          <w:bCs/>
          <w:color w:val="000000"/>
          <w:sz w:val="24"/>
        </w:rPr>
        <w:t xml:space="preserve">Unless </w:t>
      </w:r>
      <w:r w:rsidRPr="00F96BA2">
        <w:rPr>
          <w:rFonts w:ascii="Times New Roman" w:hAnsi="Times New Roman" w:cs="Times New Roman"/>
          <w:bCs/>
          <w:color w:val="000000"/>
          <w:sz w:val="24"/>
          <w:u w:val="single"/>
        </w:rPr>
        <w:t>I miss my guess</w:t>
      </w:r>
      <w:r w:rsidRPr="00F96BA2">
        <w:rPr>
          <w:rFonts w:ascii="Times New Roman" w:hAnsi="Times New Roman" w:cs="Times New Roman"/>
          <w:color w:val="000000"/>
          <w:sz w:val="24"/>
        </w:rPr>
        <w:t xml:space="preserve">, your computer needs a new hard drive.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you are my guess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 break the soft drive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 make a mistake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you lack money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33:   Relaxation therapy teaches one not to </w:t>
      </w:r>
      <w:r w:rsidRPr="00F96BA2">
        <w:rPr>
          <w:rFonts w:ascii="Times New Roman" w:hAnsi="Times New Roman" w:cs="Times New Roman"/>
          <w:bCs/>
          <w:color w:val="000000"/>
          <w:sz w:val="24"/>
          <w:u w:val="single"/>
        </w:rPr>
        <w:t>fret over</w:t>
      </w:r>
      <w:r w:rsidRPr="00F96BA2">
        <w:rPr>
          <w:rFonts w:ascii="Times New Roman" w:hAnsi="Times New Roman" w:cs="Times New Roman"/>
          <w:color w:val="000000"/>
          <w:sz w:val="24"/>
        </w:rPr>
        <w:t xml:space="preserve"> small problems.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worry about</w:t>
      </w:r>
      <w:r w:rsidRPr="00F96BA2">
        <w:rPr>
          <w:rFonts w:ascii="Times New Roman" w:hAnsi="Times New Roman" w:cs="Times New Roman"/>
          <w:color w:val="000000"/>
          <w:sz w:val="24"/>
        </w:rPr>
        <w:tab/>
        <w:t>B. look for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get involved in</w:t>
      </w:r>
      <w:r w:rsidRPr="00F96BA2">
        <w:rPr>
          <w:rFonts w:ascii="Times New Roman" w:hAnsi="Times New Roman" w:cs="Times New Roman"/>
          <w:color w:val="000000"/>
          <w:sz w:val="24"/>
        </w:rPr>
        <w:tab/>
        <w:t>D. get angry about</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t xml:space="preserve">Blacken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34: He’s </w:t>
      </w:r>
      <w:r w:rsidRPr="00F96BA2">
        <w:rPr>
          <w:rFonts w:ascii="Times New Roman" w:hAnsi="Times New Roman" w:cs="Times New Roman"/>
          <w:bCs/>
          <w:color w:val="000000"/>
          <w:sz w:val="24"/>
          <w:u w:val="single"/>
        </w:rPr>
        <w:t>up to his ears</w:t>
      </w:r>
      <w:r w:rsidRPr="00F96BA2">
        <w:rPr>
          <w:rFonts w:ascii="Times New Roman" w:hAnsi="Times New Roman" w:cs="Times New Roman"/>
          <w:color w:val="000000"/>
          <w:sz w:val="24"/>
        </w:rPr>
        <w:t xml:space="preserve"> in work and can’t possible see you now.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fully occupied with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concerned with</w:t>
      </w:r>
      <w:r w:rsidRPr="00F96BA2">
        <w:rPr>
          <w:rFonts w:ascii="Times New Roman" w:hAnsi="Times New Roman" w:cs="Times New Roman"/>
          <w:color w:val="000000"/>
          <w:sz w:val="24"/>
        </w:rPr>
        <w:tab/>
        <w:t>C. very interested in</w:t>
      </w:r>
      <w:r w:rsidRPr="00F96BA2">
        <w:rPr>
          <w:rFonts w:ascii="Times New Roman" w:hAnsi="Times New Roman" w:cs="Times New Roman"/>
          <w:color w:val="000000"/>
          <w:sz w:val="24"/>
        </w:rPr>
        <w:tab/>
        <w:t>D. not involved with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35: As he is new to the job I would ask you to </w:t>
      </w:r>
      <w:r w:rsidRPr="00F96BA2">
        <w:rPr>
          <w:rFonts w:ascii="Times New Roman" w:hAnsi="Times New Roman" w:cs="Times New Roman"/>
          <w:bCs/>
          <w:color w:val="000000"/>
          <w:sz w:val="24"/>
          <w:u w:val="single"/>
        </w:rPr>
        <w:t>keep an eye</w:t>
      </w:r>
      <w:r w:rsidRPr="00F96BA2">
        <w:rPr>
          <w:rFonts w:ascii="Times New Roman" w:hAnsi="Times New Roman" w:cs="Times New Roman"/>
          <w:color w:val="000000"/>
          <w:sz w:val="24"/>
        </w:rPr>
        <w:t xml:space="preserve"> on her for the time being.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look 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consider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check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observe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t xml:space="preserve">Read the following passage and blacken the letter A, B, C or D on your answer sheet to indicate the correct word for each of the blanks in the following question.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Cultural diversity can be such a cool thing. I gew up in a predominantly white private  school, (36) _______   teaching in a place that is extremely diverse has been a joy. I can stand in the hall and (37) _______  Spanish, Russian, Polish, Korean, Mandarin, Hindu, etc. the list can go on and on. What we need to be careful of is not to make (38) _______  a big deal out of cutural diversity. I think that when we place too much (39) _______   on the diversity it can become a polarizing act. Many students are very aware (40) _______   their differences, and most just don’t care.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 think that cultural diversity is something that needs (41) _______  addressed be teachers in the schools as something that is possitive. Often in rural areas there is not a lot of cultural diversity. (42) _______   a result, when a student is from a different culture there is a question of what do I do to (43) _______   their learning needs. It is important before a teacher can teach diverse population they need to (44) _______   that they are also multicultural. In addition, how much of a role will these beliefs (45) _______   within the education on the child.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36: A. however</w:t>
      </w:r>
      <w:r w:rsidRPr="00F96BA2">
        <w:rPr>
          <w:rFonts w:ascii="Times New Roman" w:hAnsi="Times New Roman" w:cs="Times New Roman"/>
          <w:color w:val="000000"/>
          <w:sz w:val="24"/>
        </w:rPr>
        <w:tab/>
        <w:t>B. therefore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but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Question37: A. see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look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listen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hear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38: A. such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much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Question39: A. stress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emphasis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concern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focus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40: A. of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about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Question 41: A. be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being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be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42: A. Like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With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More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43: A. push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rise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comment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support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44: A. recognize</w:t>
      </w:r>
      <w:r w:rsidRPr="00F96BA2">
        <w:rPr>
          <w:rFonts w:ascii="Times New Roman" w:hAnsi="Times New Roman" w:cs="Times New Roman"/>
          <w:color w:val="000000"/>
          <w:sz w:val="24"/>
        </w:rPr>
        <w:tab/>
        <w:t>B. receive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observe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expect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45: A. make</w:t>
      </w:r>
      <w:r w:rsidRPr="00F96BA2">
        <w:rPr>
          <w:rFonts w:ascii="Times New Roman" w:hAnsi="Times New Roman" w:cs="Times New Roman"/>
          <w:color w:val="000000"/>
          <w:sz w:val="24"/>
        </w:rPr>
        <w:tab/>
      </w:r>
      <w:bookmarkStart w:id="18" w:name="OLE_LINK19"/>
      <w:r w:rsidRPr="00F96BA2">
        <w:rPr>
          <w:rFonts w:ascii="Times New Roman" w:hAnsi="Times New Roman" w:cs="Times New Roman"/>
          <w:color w:val="000000"/>
          <w:sz w:val="24"/>
        </w:rPr>
        <w:tab/>
        <w:t>B. do</w:t>
      </w:r>
      <w:bookmarkEnd w:id="18"/>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create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play</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Read the following passage and mark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organisation that today is known as the Bank of America did start out in America, but under quite a different name. Italian American A. P. Giannini estabished this bank on October 17 1904, in a renovated saloon in San Francisco’s Italian community of North Beach under the name Bank of Italy, with immigrants and first – time bank customers comprising the majority of his first customers. During its development, Giannini’s bank survived major crises in the form of a natural disaster and a major economic upheaval that not all other banks were able to overcome.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One major test for  Giannini’s bank occurred on April 18,1906, when a massive earthquake struck San Francisco, followed by a </w:t>
      </w:r>
      <w:r w:rsidRPr="00F96BA2">
        <w:rPr>
          <w:rFonts w:ascii="Times New Roman" w:hAnsi="Times New Roman" w:cs="Times New Roman"/>
          <w:bCs/>
          <w:color w:val="000000"/>
          <w:sz w:val="24"/>
          <w:u w:val="single"/>
        </w:rPr>
        <w:t>raging</w:t>
      </w:r>
      <w:r w:rsidRPr="00F96BA2">
        <w:rPr>
          <w:rFonts w:ascii="Times New Roman" w:hAnsi="Times New Roman" w:cs="Times New Roman"/>
          <w:color w:val="000000"/>
          <w:sz w:val="24"/>
        </w:rPr>
        <w:t xml:space="preserve"> fire that destroyed much of the city. Giannini obtained two wagons and teams of horses, filled the wagons with the bank’s reserves, mostly in the form of gold, covered the reserves with  crates of oranges, and escaped from the </w:t>
      </w:r>
      <w:r w:rsidRPr="00F96BA2">
        <w:rPr>
          <w:rFonts w:ascii="Times New Roman" w:hAnsi="Times New Roman" w:cs="Times New Roman"/>
          <w:bCs/>
          <w:color w:val="000000"/>
          <w:sz w:val="24"/>
          <w:u w:val="single"/>
        </w:rPr>
        <w:t>chaos</w:t>
      </w:r>
      <w:r w:rsidRPr="00F96BA2">
        <w:rPr>
          <w:rFonts w:ascii="Times New Roman" w:hAnsi="Times New Roman" w:cs="Times New Roman"/>
          <w:color w:val="000000"/>
          <w:sz w:val="24"/>
        </w:rPr>
        <w:t xml:space="preserve"> of the city with his clients’ funds protected. In the aftermath of the disaster, Giannini’s bank was the first to resume operations. Unable to install the bank in a proper office setting, Giannini opened up shop on the Washington Street Wharf on a makeshift desk created from boards and barrels.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In the period following the 1906 fire, the Bank of Italy continued to prosper and expand. By 1918 there were twenty –four branches of the Bank of Italy, and by 1928 Giannini had acquired numerous other banks, including a Bank of America located in New York City. In 1930 he </w:t>
      </w:r>
      <w:r w:rsidRPr="00F96BA2">
        <w:rPr>
          <w:rFonts w:ascii="Times New Roman" w:hAnsi="Times New Roman" w:cs="Times New Roman"/>
          <w:bCs/>
          <w:color w:val="000000"/>
          <w:sz w:val="24"/>
          <w:u w:val="single"/>
        </w:rPr>
        <w:t>consolidated</w:t>
      </w:r>
      <w:r w:rsidRPr="00F96BA2">
        <w:rPr>
          <w:rFonts w:ascii="Times New Roman" w:hAnsi="Times New Roman" w:cs="Times New Roman"/>
          <w:color w:val="000000"/>
          <w:sz w:val="24"/>
        </w:rPr>
        <w:t xml:space="preserve"> all the  branches of the Bank of Italy, the Bank of America in New York City, and another bank of America that had formed in California into the Bank of America National Trust and Savings Association.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second major crisis for the bank occurred during the Great Depression of the 1930s. Although Giannini had already retired prior to the darkest days of  Depression, he became incensed  when his  successor began selling off banks during the bad economic times. Giannini resumed leadership of the bank at the age of sixty-two. Under Giannini’s leadership, the bank </w:t>
      </w:r>
      <w:r w:rsidRPr="00F96BA2">
        <w:rPr>
          <w:rFonts w:ascii="Times New Roman" w:hAnsi="Times New Roman" w:cs="Times New Roman"/>
          <w:bCs/>
          <w:color w:val="000000"/>
          <w:sz w:val="24"/>
          <w:u w:val="single"/>
        </w:rPr>
        <w:t>weathered the storm</w:t>
      </w:r>
      <w:r w:rsidRPr="00F96BA2">
        <w:rPr>
          <w:rFonts w:ascii="Times New Roman" w:hAnsi="Times New Roman" w:cs="Times New Roman"/>
          <w:color w:val="000000"/>
          <w:sz w:val="24"/>
        </w:rPr>
        <w:t xml:space="preserve"> of the Depression and subsequently moved into a phase of overseas development.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46: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According to the passage, Giannini……….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worked in a bank in Italy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set up the Bank of America prior to setting up the Bank of Italy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opened the Bank of America in 1904</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later changed the name of the Bank of Italy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Question47: Where did Giannini open his first bank?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In what used to be a bar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On Washington Street wharf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C. In New York City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On a makeshift desk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48: According to the passage, which of the following is NOT true about the San Francisco earthquake?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It happened in 1906</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It occurred in the aftermath of a fire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It caused problems for Giannini’s bank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It was a tremendous earthquake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Question49:  The word “ </w:t>
      </w:r>
      <w:r w:rsidRPr="00F96BA2">
        <w:rPr>
          <w:rFonts w:ascii="Times New Roman" w:hAnsi="Times New Roman" w:cs="Times New Roman"/>
          <w:bCs/>
          <w:color w:val="000000"/>
          <w:sz w:val="24"/>
          <w:u w:val="single"/>
        </w:rPr>
        <w:t>raging</w:t>
      </w:r>
      <w:r w:rsidRPr="00F96BA2">
        <w:rPr>
          <w:rFonts w:ascii="Times New Roman" w:hAnsi="Times New Roman" w:cs="Times New Roman"/>
          <w:color w:val="000000"/>
          <w:sz w:val="24"/>
        </w:rPr>
        <w:t xml:space="preserve">” replaced by….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feeble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intense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localized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angered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50: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It can be inferred from the passage that Giannini used crates of oranges after the earthquake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to hide the gold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 provide nourishment for his customers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to protect the gold from the fire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fill up the wagons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51:  The word “ </w:t>
      </w:r>
      <w:r w:rsidRPr="00F96BA2">
        <w:rPr>
          <w:rFonts w:ascii="Times New Roman" w:hAnsi="Times New Roman" w:cs="Times New Roman"/>
          <w:bCs/>
          <w:color w:val="000000"/>
          <w:sz w:val="24"/>
          <w:u w:val="single"/>
        </w:rPr>
        <w:t>chaos</w:t>
      </w:r>
      <w:r w:rsidRPr="00F96BA2">
        <w:rPr>
          <w:rFonts w:ascii="Times New Roman" w:hAnsi="Times New Roman" w:cs="Times New Roman"/>
          <w:color w:val="000000"/>
          <w:sz w:val="24"/>
        </w:rPr>
        <w:t>”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overdevelopment</w:t>
      </w:r>
      <w:r w:rsidRPr="00F96BA2">
        <w:rPr>
          <w:rFonts w:ascii="Times New Roman" w:hAnsi="Times New Roman" w:cs="Times New Roman"/>
          <w:color w:val="000000"/>
          <w:sz w:val="24"/>
        </w:rPr>
        <w:tab/>
        <w:t>B. legal system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total confusion</w:t>
      </w:r>
      <w:r w:rsidRPr="00F96BA2">
        <w:rPr>
          <w:rFonts w:ascii="Times New Roman" w:hAnsi="Times New Roman" w:cs="Times New Roman"/>
          <w:color w:val="000000"/>
          <w:sz w:val="24"/>
        </w:rPr>
        <w:tab/>
        <w:t>D. extreme heat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52:  The word “ </w:t>
      </w:r>
      <w:r w:rsidRPr="00F96BA2">
        <w:rPr>
          <w:rFonts w:ascii="Times New Roman" w:hAnsi="Times New Roman" w:cs="Times New Roman"/>
          <w:bCs/>
          <w:color w:val="000000"/>
          <w:sz w:val="24"/>
          <w:u w:val="single"/>
        </w:rPr>
        <w:t>consolidated</w:t>
      </w:r>
      <w:r w:rsidRPr="00F96BA2">
        <w:rPr>
          <w:rFonts w:ascii="Times New Roman" w:hAnsi="Times New Roman" w:cs="Times New Roman"/>
          <w:color w:val="000000"/>
          <w:sz w:val="24"/>
        </w:rPr>
        <w:t>”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sold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hardened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moved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merged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53: The expression “ </w:t>
      </w:r>
      <w:r w:rsidRPr="00F96BA2">
        <w:rPr>
          <w:rFonts w:ascii="Times New Roman" w:hAnsi="Times New Roman" w:cs="Times New Roman"/>
          <w:bCs/>
          <w:color w:val="000000"/>
          <w:sz w:val="24"/>
          <w:u w:val="single"/>
        </w:rPr>
        <w:t>weathered the storm</w:t>
      </w:r>
      <w:r w:rsidRPr="00F96BA2">
        <w:rPr>
          <w:rFonts w:ascii="Times New Roman" w:hAnsi="Times New Roman" w:cs="Times New Roman"/>
          <w:color w:val="000000"/>
          <w:sz w:val="24"/>
        </w:rPr>
        <w:t>” could best be replaced by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blew its stack 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found a cure for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survived the ordeal of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rained on the parade of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54: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How is the information in the passage presented?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Classifications with examples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 chronological order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 cause followed by an effect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 order of importance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55:   </w:t>
      </w:r>
      <w:r w:rsidRPr="00F96BA2">
        <w:rPr>
          <w:rFonts w:ascii="Times New Roman" w:hAnsi="Times New Roman" w:cs="Times New Roman"/>
          <w:bCs/>
          <w:color w:val="000000"/>
          <w:sz w:val="24"/>
        </w:rPr>
        <w:t xml:space="preserve">  </w:t>
      </w:r>
      <w:r w:rsidRPr="00F96BA2">
        <w:rPr>
          <w:rFonts w:ascii="Times New Roman" w:hAnsi="Times New Roman" w:cs="Times New Roman"/>
          <w:color w:val="000000"/>
          <w:sz w:val="24"/>
        </w:rPr>
        <w:t xml:space="preserve"> The paragraph following the passage most likely discusses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bank failures during the Great Depression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 international  development of the Bank of America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 third major crisis of the Bank of America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how Giannini spent his retirement</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t xml:space="preserve">Read the following passage and blacken the letter A, B, C, or D on your answer sheet to indicate the correct answer to  the following questions.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In the American colonies there was little money. England did not supply the colonies with coins and did not allow the colonies to make their own coins, except for the Massachusetts Bay Colony, which received permission for a short period in 1652 to make several kinds of silver coins. England wanted to keep money out of America as </w:t>
      </w:r>
      <w:r w:rsidRPr="00F96BA2">
        <w:rPr>
          <w:rFonts w:ascii="Times New Roman" w:hAnsi="Times New Roman" w:cs="Times New Roman"/>
          <w:bCs/>
          <w:color w:val="000000"/>
          <w:sz w:val="24"/>
          <w:u w:val="single"/>
        </w:rPr>
        <w:t>a means of</w:t>
      </w:r>
      <w:r w:rsidRPr="00F96BA2">
        <w:rPr>
          <w:rFonts w:ascii="Times New Roman" w:hAnsi="Times New Roman" w:cs="Times New Roman"/>
          <w:bCs/>
          <w:color w:val="000000"/>
          <w:sz w:val="24"/>
        </w:rPr>
        <w:t xml:space="preserve"> controlling trade: America was forced to trade only with England if </w:t>
      </w:r>
      <w:r w:rsidRPr="00F96BA2">
        <w:rPr>
          <w:rFonts w:ascii="Times New Roman" w:hAnsi="Times New Roman" w:cs="Times New Roman"/>
          <w:bCs/>
          <w:color w:val="000000"/>
          <w:sz w:val="24"/>
        </w:rPr>
        <w:lastRenderedPageBreak/>
        <w:t xml:space="preserve">it did not have the money to buy products from other countries. The result during this pre-revolutionary period was that the colonists used various goods in place of money: beaver pelts, Indian wampum, and tobacco leaves were all commonly used substitutes for money. The colonists also made use of any foreign coins they could obtain. Dutch, Spanish, French, and English coins were all in use in the American colonies.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During the Revolutionary War, funds were needed to finance the world, so each of the individual states and the Continental Congress issued paper money. So much of this paper money was printed that by the end of the war, almost no one would accept </w:t>
      </w:r>
      <w:r w:rsidRPr="00F96BA2">
        <w:rPr>
          <w:rFonts w:ascii="Times New Roman" w:hAnsi="Times New Roman" w:cs="Times New Roman"/>
          <w:bCs/>
          <w:color w:val="000000"/>
          <w:sz w:val="24"/>
          <w:u w:val="single"/>
        </w:rPr>
        <w:t>it</w:t>
      </w:r>
      <w:r w:rsidRPr="00F96BA2">
        <w:rPr>
          <w:rFonts w:ascii="Times New Roman" w:hAnsi="Times New Roman" w:cs="Times New Roman"/>
          <w:bCs/>
          <w:color w:val="000000"/>
          <w:sz w:val="24"/>
        </w:rPr>
        <w:t xml:space="preserve">. As a result, trade in goods and the use of foreign coins still flourished during this period.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color w:val="000000"/>
          <w:sz w:val="24"/>
        </w:rPr>
        <w:t xml:space="preserve">By the time the Revolutionary War had been won by the American colonists, the monetary system was in a state of total disarray. To </w:t>
      </w:r>
      <w:r w:rsidRPr="00F96BA2">
        <w:rPr>
          <w:rFonts w:ascii="Times New Roman" w:hAnsi="Times New Roman" w:cs="Times New Roman"/>
          <w:bCs/>
          <w:color w:val="000000"/>
          <w:sz w:val="24"/>
          <w:u w:val="single"/>
        </w:rPr>
        <w:t>remedy</w:t>
      </w:r>
      <w:r w:rsidRPr="00F96BA2">
        <w:rPr>
          <w:rFonts w:ascii="Times New Roman" w:hAnsi="Times New Roman" w:cs="Times New Roman"/>
          <w:bCs/>
          <w:color w:val="000000"/>
          <w:sz w:val="24"/>
        </w:rPr>
        <w:t xml:space="preserve"> this situation, the new Constitution of the United States, approved in 1789, allowed Congress to issue money. The individual states could no longer have their own money supply. A few years later, the Coinage Act of 1792 made the dollar the official currency of the United States and put the country on a bimetallic standard. In this bimetallic system, both gold and silver were legal money, and the rate of exchange of silver to gold was fixed by the government at sixteen to one. </w:t>
      </w:r>
    </w:p>
    <w:p w:rsidR="00F96BA2" w:rsidRPr="00F96BA2" w:rsidRDefault="00F96BA2" w:rsidP="005A3F7E">
      <w:pPr>
        <w:rPr>
          <w:rFonts w:ascii="Times New Roman" w:hAnsi="Times New Roman" w:cs="Times New Roman"/>
          <w:bCs/>
          <w:color w:val="000000"/>
          <w:sz w:val="24"/>
        </w:rPr>
      </w:pPr>
      <w:bookmarkStart w:id="19" w:name="OLE_LINK31"/>
      <w:bookmarkStart w:id="20" w:name="OLE_LINK30"/>
      <w:r w:rsidRPr="00F96BA2">
        <w:rPr>
          <w:rFonts w:ascii="Times New Roman" w:hAnsi="Times New Roman" w:cs="Times New Roman"/>
          <w:color w:val="000000"/>
          <w:sz w:val="24"/>
        </w:rPr>
        <w:t xml:space="preserve">Question 56:  </w:t>
      </w:r>
      <w:bookmarkEnd w:id="19"/>
      <w:bookmarkEnd w:id="20"/>
      <w:r w:rsidRPr="00F96BA2">
        <w:rPr>
          <w:rFonts w:ascii="Times New Roman" w:hAnsi="Times New Roman" w:cs="Times New Roman"/>
          <w:bCs/>
          <w:color w:val="000000"/>
          <w:sz w:val="24"/>
        </w:rPr>
        <w:t>The passage mainly discusses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the effect of the Revolution on American money. </w:t>
      </w:r>
    </w:p>
    <w:p w:rsidR="00F96BA2" w:rsidRPr="00F96BA2" w:rsidRDefault="00F96BA2" w:rsidP="005A3F7E">
      <w:pPr>
        <w:rPr>
          <w:rFonts w:ascii="Times New Roman" w:hAnsi="Times New Roman" w:cs="Times New Roman"/>
          <w:color w:val="000000"/>
          <w:sz w:val="24"/>
        </w:rPr>
      </w:pPr>
      <w:bookmarkStart w:id="21" w:name="OLE_LINK26"/>
      <w:bookmarkStart w:id="22" w:name="OLE_LINK27"/>
      <w:r w:rsidRPr="00F96BA2">
        <w:rPr>
          <w:rFonts w:ascii="Times New Roman" w:hAnsi="Times New Roman" w:cs="Times New Roman"/>
          <w:bCs/>
          <w:color w:val="000000"/>
          <w:sz w:val="24"/>
        </w:rPr>
        <w:t xml:space="preserve">B. American money from past to present. </w:t>
      </w:r>
      <w:bookmarkEnd w:id="21"/>
      <w:bookmarkEnd w:id="22"/>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the American monetary system of the seventeenth and eighteenth centuries.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the English monetary policies in colonial America.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57:  </w:t>
      </w:r>
      <w:r w:rsidRPr="00F96BA2">
        <w:rPr>
          <w:rFonts w:ascii="Times New Roman" w:hAnsi="Times New Roman" w:cs="Times New Roman"/>
          <w:bCs/>
          <w:color w:val="000000"/>
          <w:sz w:val="24"/>
        </w:rPr>
        <w:t>The passage indicates that during the colonial period, money was</w:t>
      </w:r>
    </w:p>
    <w:p w:rsidR="00F96BA2" w:rsidRPr="00F96BA2" w:rsidRDefault="00F96BA2" w:rsidP="005A3F7E">
      <w:pPr>
        <w:ind w:right="-554"/>
        <w:rPr>
          <w:rFonts w:ascii="Times New Roman" w:hAnsi="Times New Roman" w:cs="Times New Roman"/>
          <w:color w:val="000000"/>
          <w:sz w:val="24"/>
        </w:rPr>
      </w:pPr>
      <w:r w:rsidRPr="00F96BA2">
        <w:rPr>
          <w:rFonts w:ascii="Times New Roman" w:hAnsi="Times New Roman" w:cs="Times New Roman"/>
          <w:bCs/>
          <w:color w:val="000000"/>
          <w:sz w:val="24"/>
        </w:rPr>
        <w:t xml:space="preserve">A. used extensively for trade. </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scarce. </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supplied by England. </w:t>
      </w:r>
      <w:r w:rsidRPr="00F96BA2">
        <w:rPr>
          <w:rFonts w:ascii="Times New Roman" w:hAnsi="Times New Roman" w:cs="Times New Roman"/>
          <w:color w:val="000000"/>
          <w:sz w:val="24"/>
        </w:rPr>
        <w:t xml:space="preserve">      </w:t>
      </w:r>
      <w:r w:rsidRPr="00F96BA2">
        <w:rPr>
          <w:rFonts w:ascii="Times New Roman" w:hAnsi="Times New Roman" w:cs="Times New Roman"/>
          <w:bCs/>
          <w:color w:val="000000"/>
          <w:sz w:val="24"/>
        </w:rPr>
        <w:t xml:space="preserve">D. coined by colonists.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58:  </w:t>
      </w:r>
      <w:r w:rsidRPr="00F96BA2">
        <w:rPr>
          <w:rFonts w:ascii="Times New Roman" w:hAnsi="Times New Roman" w:cs="Times New Roman"/>
          <w:bCs/>
          <w:color w:val="000000"/>
          <w:sz w:val="24"/>
        </w:rPr>
        <w:t>The Massachusetts Bay Colony was allowed to make coins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for a short time during one year.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throughout the seventeenth century.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continuously from the inception of the colonies.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from 1652 until the Revolutionary War.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Question59:  </w:t>
      </w:r>
      <w:r w:rsidRPr="00F96BA2">
        <w:rPr>
          <w:rFonts w:ascii="Times New Roman" w:hAnsi="Times New Roman" w:cs="Times New Roman"/>
          <w:bCs/>
          <w:color w:val="000000"/>
          <w:sz w:val="24"/>
        </w:rPr>
        <w:t>The expression “</w:t>
      </w:r>
      <w:r w:rsidRPr="00F96BA2">
        <w:rPr>
          <w:rFonts w:ascii="Times New Roman" w:hAnsi="Times New Roman" w:cs="Times New Roman"/>
          <w:bCs/>
          <w:color w:val="000000"/>
          <w:sz w:val="24"/>
          <w:u w:val="single"/>
        </w:rPr>
        <w:t>a means of</w:t>
      </w:r>
      <w:r w:rsidRPr="00F96BA2">
        <w:rPr>
          <w:rFonts w:ascii="Times New Roman" w:hAnsi="Times New Roman" w:cs="Times New Roman"/>
          <w:bCs/>
          <w:color w:val="000000"/>
          <w:sz w:val="24"/>
        </w:rPr>
        <w:t xml:space="preserve">” in paragraph 1 could be best replaced by. </w:t>
      </w:r>
    </w:p>
    <w:p w:rsidR="00F96BA2" w:rsidRPr="00F96BA2" w:rsidRDefault="00F96BA2" w:rsidP="005A3F7E">
      <w:pPr>
        <w:ind w:right="-464"/>
        <w:rPr>
          <w:rFonts w:ascii="Times New Roman" w:hAnsi="Times New Roman" w:cs="Times New Roman"/>
          <w:color w:val="000000"/>
          <w:sz w:val="24"/>
        </w:rPr>
      </w:pPr>
      <w:r w:rsidRPr="00F96BA2">
        <w:rPr>
          <w:rFonts w:ascii="Times New Roman" w:hAnsi="Times New Roman" w:cs="Times New Roman"/>
          <w:bCs/>
          <w:color w:val="000000"/>
          <w:sz w:val="24"/>
        </w:rPr>
        <w:t>A. a result of</w:t>
      </w:r>
      <w:r w:rsidRPr="00F96BA2">
        <w:rPr>
          <w:rFonts w:ascii="Times New Roman" w:hAnsi="Times New Roman" w:cs="Times New Roman"/>
          <w:color w:val="000000"/>
          <w:sz w:val="24"/>
        </w:rPr>
        <w:tab/>
      </w:r>
      <w:bookmarkStart w:id="23" w:name="OLE_LINK28"/>
      <w:bookmarkStart w:id="24" w:name="OLE_LINK29"/>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a method of</w:t>
      </w:r>
      <w:bookmarkEnd w:id="23"/>
      <w:bookmarkEnd w:id="24"/>
      <w:r w:rsidRPr="00F96BA2">
        <w:rPr>
          <w:rFonts w:ascii="Times New Roman" w:hAnsi="Times New Roman" w:cs="Times New Roman"/>
          <w:bCs/>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a punishment for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an example of</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60:  </w:t>
      </w:r>
      <w:r w:rsidRPr="00F96BA2">
        <w:rPr>
          <w:rFonts w:ascii="Times New Roman" w:hAnsi="Times New Roman" w:cs="Times New Roman"/>
          <w:bCs/>
          <w:color w:val="000000"/>
          <w:sz w:val="24"/>
        </w:rPr>
        <w:t>Which of the following is NOT mentioned in the passage as a substitute for money during the colonial period?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 Wampum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Cotton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Beaver furs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Tobacco</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61:  </w:t>
      </w:r>
      <w:r w:rsidRPr="00F96BA2">
        <w:rPr>
          <w:rFonts w:ascii="Times New Roman" w:hAnsi="Times New Roman" w:cs="Times New Roman"/>
          <w:bCs/>
          <w:color w:val="000000"/>
          <w:sz w:val="24"/>
        </w:rPr>
        <w:t>The pronoun “</w:t>
      </w:r>
      <w:r w:rsidRPr="00F96BA2">
        <w:rPr>
          <w:rFonts w:ascii="Times New Roman" w:hAnsi="Times New Roman" w:cs="Times New Roman"/>
          <w:bCs/>
          <w:color w:val="000000"/>
          <w:sz w:val="24"/>
          <w:u w:val="single"/>
        </w:rPr>
        <w:t>it</w:t>
      </w:r>
      <w:r w:rsidRPr="00F96BA2">
        <w:rPr>
          <w:rFonts w:ascii="Times New Roman" w:hAnsi="Times New Roman" w:cs="Times New Roman"/>
          <w:bCs/>
          <w:color w:val="000000"/>
          <w:sz w:val="24"/>
        </w:rPr>
        <w:t>” in paragraph 2 refers to which of the following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 The Continental Congress</w:t>
      </w:r>
      <w:r w:rsidRPr="00F96BA2">
        <w:rPr>
          <w:rFonts w:ascii="Times New Roman" w:hAnsi="Times New Roman" w:cs="Times New Roman"/>
          <w:bCs/>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Trade in goods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C. The War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Paper money</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62:  </w:t>
      </w:r>
      <w:r w:rsidRPr="00F96BA2">
        <w:rPr>
          <w:rFonts w:ascii="Times New Roman" w:hAnsi="Times New Roman" w:cs="Times New Roman"/>
          <w:bCs/>
          <w:color w:val="000000"/>
          <w:sz w:val="24"/>
        </w:rPr>
        <w:t>It is implied in the passage that at the end of the Revolutionary War, a paper dollar was worth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lastRenderedPageBreak/>
        <w:t>A. exactly one dollar</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just over one dollar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C. just under one dollar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almost nothing</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63:  </w:t>
      </w:r>
      <w:r w:rsidRPr="00F96BA2">
        <w:rPr>
          <w:rFonts w:ascii="Times New Roman" w:hAnsi="Times New Roman" w:cs="Times New Roman"/>
          <w:bCs/>
          <w:color w:val="000000"/>
          <w:sz w:val="24"/>
        </w:rPr>
        <w:t>The word “</w:t>
      </w:r>
      <w:r w:rsidRPr="00F96BA2">
        <w:rPr>
          <w:rFonts w:ascii="Times New Roman" w:hAnsi="Times New Roman" w:cs="Times New Roman"/>
          <w:bCs/>
          <w:color w:val="000000"/>
          <w:sz w:val="24"/>
          <w:u w:val="single"/>
        </w:rPr>
        <w:t>remedy</w:t>
      </w:r>
      <w:r w:rsidRPr="00F96BA2">
        <w:rPr>
          <w:rFonts w:ascii="Times New Roman" w:hAnsi="Times New Roman" w:cs="Times New Roman"/>
          <w:bCs/>
          <w:color w:val="000000"/>
          <w:sz w:val="24"/>
        </w:rPr>
        <w:t>” in paragraph 3 is closest in meaning to</w:t>
      </w:r>
    </w:p>
    <w:p w:rsidR="00F96BA2" w:rsidRPr="00F96BA2" w:rsidRDefault="00F96BA2" w:rsidP="005A3F7E">
      <w:pPr>
        <w:rPr>
          <w:rFonts w:ascii="Times New Roman" w:hAnsi="Times New Roman" w:cs="Times New Roman"/>
          <w:color w:val="000000"/>
          <w:sz w:val="24"/>
        </w:rPr>
      </w:pPr>
      <w:bookmarkStart w:id="25" w:name="OLE_LINK32"/>
      <w:r w:rsidRPr="00F96BA2">
        <w:rPr>
          <w:rFonts w:ascii="Times New Roman" w:hAnsi="Times New Roman" w:cs="Times New Roman"/>
          <w:bCs/>
          <w:color w:val="000000"/>
          <w:sz w:val="24"/>
        </w:rPr>
        <w:t>A. resolve</w:t>
      </w:r>
      <w:bookmarkEnd w:id="25"/>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medicate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C. renew</w:t>
      </w:r>
      <w:r w:rsidRPr="00F96BA2">
        <w:rPr>
          <w:rFonts w:ascii="Times New Roman" w:hAnsi="Times New Roman" w:cs="Times New Roman"/>
          <w:color w:val="000000"/>
          <w:sz w:val="24"/>
        </w:rPr>
        <w:tab/>
      </w:r>
      <w:bookmarkStart w:id="26" w:name="OLE_LINK33"/>
      <w:r w:rsidRPr="00F96BA2">
        <w:rPr>
          <w:rFonts w:ascii="Times New Roman" w:hAnsi="Times New Roman" w:cs="Times New Roman"/>
          <w:color w:val="000000"/>
          <w:sz w:val="24"/>
        </w:rPr>
        <w:tab/>
      </w:r>
      <w:r w:rsidRPr="00F96BA2">
        <w:rPr>
          <w:rFonts w:ascii="Times New Roman" w:hAnsi="Times New Roman" w:cs="Times New Roman"/>
          <w:bCs/>
          <w:color w:val="000000"/>
          <w:sz w:val="24"/>
        </w:rPr>
        <w:t>D. understand</w:t>
      </w:r>
      <w:bookmarkEnd w:id="26"/>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64:  </w:t>
      </w:r>
      <w:r w:rsidRPr="00F96BA2">
        <w:rPr>
          <w:rFonts w:ascii="Times New Roman" w:hAnsi="Times New Roman" w:cs="Times New Roman"/>
          <w:bCs/>
          <w:color w:val="000000"/>
          <w:sz w:val="24"/>
        </w:rPr>
        <w:t>How was the monetary system arranged in the Constitution?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The US officially went on a bimetallic monetary system.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B. The dollar was made official currency of the US.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Only the US Congress could issue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Various state governments, including Massachusetts, could issue money.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65:  </w:t>
      </w:r>
      <w:r w:rsidRPr="00F96BA2">
        <w:rPr>
          <w:rFonts w:ascii="Times New Roman" w:hAnsi="Times New Roman" w:cs="Times New Roman"/>
          <w:bCs/>
          <w:color w:val="000000"/>
          <w:sz w:val="24"/>
        </w:rPr>
        <w:t>According to the passage, which of the following is NOT true about the bimetallic monetary system?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Either gold or silver could be used as official money.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B. It was established in 1792.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C. Gold could be exchanged for silver at the rate of sixteen to one.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D. The monetary system was based on two matters.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Blacken the letter A, B, C, or D on your answer sheet to show the underlined part that needs correction.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66:  I </w:t>
      </w:r>
      <w:r w:rsidRPr="00F96BA2">
        <w:rPr>
          <w:rFonts w:ascii="Times New Roman" w:hAnsi="Times New Roman" w:cs="Times New Roman"/>
          <w:color w:val="000000"/>
          <w:sz w:val="24"/>
          <w:u w:val="single"/>
        </w:rPr>
        <w:t>didn’t see</w:t>
      </w:r>
      <w:r w:rsidRPr="00F96BA2">
        <w:rPr>
          <w:rFonts w:ascii="Times New Roman" w:hAnsi="Times New Roman" w:cs="Times New Roman"/>
          <w:color w:val="000000"/>
          <w:sz w:val="24"/>
        </w:rPr>
        <w:t xml:space="preserve"> Marry since she </w:t>
      </w:r>
      <w:r w:rsidRPr="00F96BA2">
        <w:rPr>
          <w:rFonts w:ascii="Times New Roman" w:hAnsi="Times New Roman" w:cs="Times New Roman"/>
          <w:color w:val="000000"/>
          <w:sz w:val="24"/>
          <w:u w:val="single"/>
        </w:rPr>
        <w:t>went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to live</w:t>
      </w:r>
      <w:r w:rsidRPr="00F96BA2">
        <w:rPr>
          <w:rFonts w:ascii="Times New Roman" w:hAnsi="Times New Roman" w:cs="Times New Roman"/>
          <w:color w:val="000000"/>
          <w:sz w:val="24"/>
        </w:rPr>
        <w:t xml:space="preserve"> in </w:t>
      </w:r>
      <w:r w:rsidRPr="00F96BA2">
        <w:rPr>
          <w:rFonts w:ascii="Times New Roman" w:hAnsi="Times New Roman" w:cs="Times New Roman"/>
          <w:color w:val="000000"/>
          <w:sz w:val="24"/>
          <w:u w:val="single"/>
        </w:rPr>
        <w:t>the capital</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67:  Ice always </w:t>
      </w:r>
      <w:r w:rsidRPr="00F96BA2">
        <w:rPr>
          <w:rFonts w:ascii="Times New Roman" w:hAnsi="Times New Roman" w:cs="Times New Roman"/>
          <w:color w:val="000000"/>
          <w:sz w:val="24"/>
          <w:u w:val="single"/>
        </w:rPr>
        <w:t>melts</w:t>
      </w:r>
      <w:r w:rsidRPr="00F96BA2">
        <w:rPr>
          <w:rFonts w:ascii="Times New Roman" w:hAnsi="Times New Roman" w:cs="Times New Roman"/>
          <w:color w:val="000000"/>
          <w:sz w:val="24"/>
        </w:rPr>
        <w:t xml:space="preserve"> if </w:t>
      </w:r>
      <w:r w:rsidRPr="00F96BA2">
        <w:rPr>
          <w:rFonts w:ascii="Times New Roman" w:hAnsi="Times New Roman" w:cs="Times New Roman"/>
          <w:color w:val="000000"/>
          <w:sz w:val="24"/>
          <w:u w:val="single"/>
        </w:rPr>
        <w:t>the air</w:t>
      </w:r>
      <w:r w:rsidRPr="00F96BA2">
        <w:rPr>
          <w:rFonts w:ascii="Times New Roman" w:hAnsi="Times New Roman" w:cs="Times New Roman"/>
          <w:color w:val="000000"/>
          <w:sz w:val="24"/>
        </w:rPr>
        <w:t xml:space="preserve"> temperature </w:t>
      </w:r>
      <w:r w:rsidRPr="00F96BA2">
        <w:rPr>
          <w:rFonts w:ascii="Times New Roman" w:hAnsi="Times New Roman" w:cs="Times New Roman"/>
          <w:color w:val="000000"/>
          <w:sz w:val="24"/>
          <w:u w:val="single"/>
        </w:rPr>
        <w:t>will be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warm enough</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A</w:t>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68:  </w:t>
      </w:r>
      <w:r w:rsidRPr="00F96BA2">
        <w:rPr>
          <w:rFonts w:ascii="Times New Roman" w:hAnsi="Times New Roman" w:cs="Times New Roman"/>
          <w:color w:val="000000"/>
          <w:sz w:val="24"/>
          <w:u w:val="single"/>
        </w:rPr>
        <w:t>Even on</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the</w:t>
      </w:r>
      <w:r w:rsidRPr="00F96BA2">
        <w:rPr>
          <w:rFonts w:ascii="Times New Roman" w:hAnsi="Times New Roman" w:cs="Times New Roman"/>
          <w:color w:val="000000"/>
          <w:sz w:val="24"/>
        </w:rPr>
        <w:t xml:space="preserve"> most </w:t>
      </w:r>
      <w:r w:rsidRPr="00F96BA2">
        <w:rPr>
          <w:rFonts w:ascii="Times New Roman" w:hAnsi="Times New Roman" w:cs="Times New Roman"/>
          <w:color w:val="000000"/>
          <w:sz w:val="24"/>
          <w:u w:val="single"/>
        </w:rPr>
        <w:t>careful</w:t>
      </w:r>
      <w:r w:rsidRPr="00F96BA2">
        <w:rPr>
          <w:rFonts w:ascii="Times New Roman" w:hAnsi="Times New Roman" w:cs="Times New Roman"/>
          <w:color w:val="000000"/>
          <w:sz w:val="24"/>
        </w:rPr>
        <w:t xml:space="preserve"> prepared trip, problems </w:t>
      </w:r>
      <w:r w:rsidRPr="00F96BA2">
        <w:rPr>
          <w:rFonts w:ascii="Times New Roman" w:hAnsi="Times New Roman" w:cs="Times New Roman"/>
          <w:color w:val="000000"/>
          <w:sz w:val="24"/>
          <w:u w:val="single"/>
        </w:rPr>
        <w:t>will sometimes</w:t>
      </w:r>
      <w:r w:rsidRPr="00F96BA2">
        <w:rPr>
          <w:rFonts w:ascii="Times New Roman" w:hAnsi="Times New Roman" w:cs="Times New Roman"/>
          <w:color w:val="000000"/>
          <w:sz w:val="24"/>
        </w:rPr>
        <w:t xml:space="preserve"> happen.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A          B                C</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69:  People today use aspirin to relieve pain, </w:t>
      </w:r>
      <w:r w:rsidRPr="00F96BA2">
        <w:rPr>
          <w:rFonts w:ascii="Times New Roman" w:hAnsi="Times New Roman" w:cs="Times New Roman"/>
          <w:color w:val="000000"/>
          <w:sz w:val="24"/>
          <w:u w:val="single"/>
        </w:rPr>
        <w:t>alike</w:t>
      </w:r>
      <w:r w:rsidRPr="00F96BA2">
        <w:rPr>
          <w:rFonts w:ascii="Times New Roman" w:hAnsi="Times New Roman" w:cs="Times New Roman"/>
          <w:color w:val="000000"/>
          <w:sz w:val="24"/>
        </w:rPr>
        <w:t xml:space="preserve"> past </w:t>
      </w:r>
      <w:r w:rsidRPr="00F96BA2">
        <w:rPr>
          <w:rFonts w:ascii="Times New Roman" w:hAnsi="Times New Roman" w:cs="Times New Roman"/>
          <w:color w:val="000000"/>
          <w:sz w:val="24"/>
          <w:u w:val="single"/>
        </w:rPr>
        <w:t>genaretions</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who used</w:t>
      </w:r>
      <w:r w:rsidRPr="00F96BA2">
        <w:rPr>
          <w:rFonts w:ascii="Times New Roman" w:hAnsi="Times New Roman" w:cs="Times New Roman"/>
          <w:color w:val="000000"/>
          <w:sz w:val="24"/>
        </w:rPr>
        <w:t xml:space="preserve"> the bark of the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w:t>
      </w:r>
      <w:r w:rsidRPr="00F96BA2">
        <w:rPr>
          <w:rFonts w:ascii="Times New Roman" w:hAnsi="Times New Roman" w:cs="Times New Roman"/>
          <w:color w:val="000000"/>
          <w:sz w:val="24"/>
        </w:rPr>
        <w:tab/>
        <w:t xml:space="preserve">    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White willow tree </w:t>
      </w:r>
      <w:r w:rsidRPr="00F96BA2">
        <w:rPr>
          <w:rFonts w:ascii="Times New Roman" w:hAnsi="Times New Roman" w:cs="Times New Roman"/>
          <w:color w:val="000000"/>
          <w:sz w:val="24"/>
          <w:u w:val="single"/>
        </w:rPr>
        <w:t>in powder</w:t>
      </w:r>
      <w:r w:rsidRPr="00F96BA2">
        <w:rPr>
          <w:rFonts w:ascii="Times New Roman" w:hAnsi="Times New Roman" w:cs="Times New Roman"/>
          <w:color w:val="000000"/>
          <w:sz w:val="24"/>
        </w:rPr>
        <w:t xml:space="preserve"> form.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70:  </w:t>
      </w:r>
      <w:r w:rsidRPr="00F96BA2">
        <w:rPr>
          <w:rFonts w:ascii="Times New Roman" w:hAnsi="Times New Roman" w:cs="Times New Roman"/>
          <w:color w:val="000000"/>
          <w:sz w:val="24"/>
          <w:u w:val="single"/>
        </w:rPr>
        <w:t>Our supervisor</w:t>
      </w:r>
      <w:r w:rsidRPr="00F96BA2">
        <w:rPr>
          <w:rFonts w:ascii="Times New Roman" w:hAnsi="Times New Roman" w:cs="Times New Roman"/>
          <w:color w:val="000000"/>
          <w:sz w:val="24"/>
        </w:rPr>
        <w:t xml:space="preserve"> advised </w:t>
      </w:r>
      <w:r w:rsidRPr="00F96BA2">
        <w:rPr>
          <w:rFonts w:ascii="Times New Roman" w:hAnsi="Times New Roman" w:cs="Times New Roman"/>
          <w:color w:val="000000"/>
          <w:sz w:val="24"/>
          <w:u w:val="single"/>
        </w:rPr>
        <w:t>to take</w:t>
      </w:r>
      <w:r w:rsidRPr="00F96BA2">
        <w:rPr>
          <w:rFonts w:ascii="Times New Roman" w:hAnsi="Times New Roman" w:cs="Times New Roman"/>
          <w:color w:val="000000"/>
          <w:sz w:val="24"/>
        </w:rPr>
        <w:t xml:space="preserve"> a </w:t>
      </w:r>
      <w:r w:rsidRPr="00F96BA2">
        <w:rPr>
          <w:rFonts w:ascii="Times New Roman" w:hAnsi="Times New Roman" w:cs="Times New Roman"/>
          <w:color w:val="000000"/>
          <w:sz w:val="24"/>
          <w:u w:val="single"/>
        </w:rPr>
        <w:t>course</w:t>
      </w:r>
      <w:r w:rsidRPr="00F96BA2">
        <w:rPr>
          <w:rFonts w:ascii="Times New Roman" w:hAnsi="Times New Roman" w:cs="Times New Roman"/>
          <w:color w:val="000000"/>
          <w:sz w:val="24"/>
        </w:rPr>
        <w:t xml:space="preserve"> in </w:t>
      </w:r>
      <w:r w:rsidRPr="00F96BA2">
        <w:rPr>
          <w:rFonts w:ascii="Times New Roman" w:hAnsi="Times New Roman" w:cs="Times New Roman"/>
          <w:color w:val="000000"/>
          <w:sz w:val="24"/>
          <w:u w:val="single"/>
        </w:rPr>
        <w:t>reseach</w:t>
      </w:r>
      <w:r w:rsidRPr="00F96BA2">
        <w:rPr>
          <w:rFonts w:ascii="Times New Roman" w:hAnsi="Times New Roman" w:cs="Times New Roman"/>
          <w:color w:val="000000"/>
          <w:sz w:val="24"/>
        </w:rPr>
        <w:t xml:space="preserve"> methods.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A</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B</w:t>
      </w:r>
      <w:r w:rsidRPr="00F96BA2">
        <w:rPr>
          <w:rFonts w:ascii="Times New Roman" w:hAnsi="Times New Roman" w:cs="Times New Roman"/>
          <w:color w:val="000000"/>
          <w:sz w:val="24"/>
        </w:rPr>
        <w:tab/>
        <w:t xml:space="preserve">     C</w:t>
      </w:r>
      <w:r w:rsidRPr="00F96BA2">
        <w:rPr>
          <w:rFonts w:ascii="Times New Roman" w:hAnsi="Times New Roman" w:cs="Times New Roman"/>
          <w:color w:val="000000"/>
          <w:sz w:val="24"/>
        </w:rPr>
        <w:tab/>
        <w:t xml:space="preserve">          D</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Blacken the letter A, B, C, or D on your answer sheet to indicate the sentence that is closest in meaning to each of the following questions. </w:t>
      </w:r>
    </w:p>
    <w:p w:rsidR="00F96BA2" w:rsidRPr="00F96BA2" w:rsidRDefault="00F96BA2" w:rsidP="005A3F7E">
      <w:pPr>
        <w:rPr>
          <w:rFonts w:ascii="Times New Roman" w:hAnsi="Times New Roman" w:cs="Times New Roman"/>
          <w:bCs/>
          <w:iCs/>
          <w:color w:val="000000"/>
          <w:sz w:val="24"/>
        </w:rPr>
      </w:pPr>
      <w:r w:rsidRPr="00F96BA2">
        <w:rPr>
          <w:rFonts w:ascii="Times New Roman" w:hAnsi="Times New Roman" w:cs="Times New Roman"/>
          <w:color w:val="000000"/>
          <w:sz w:val="24"/>
        </w:rPr>
        <w:t xml:space="preserve">Question 71:  </w:t>
      </w:r>
      <w:r w:rsidRPr="00F96BA2">
        <w:rPr>
          <w:rFonts w:ascii="Times New Roman" w:hAnsi="Times New Roman" w:cs="Times New Roman"/>
          <w:bCs/>
          <w:i/>
          <w:iCs/>
          <w:color w:val="000000"/>
          <w:sz w:val="24"/>
        </w:rPr>
        <w:t>You’re not to blame for what happened</w:t>
      </w:r>
      <w:r w:rsidRPr="00F96BA2">
        <w:rPr>
          <w:rFonts w:ascii="Times New Roman" w:hAnsi="Times New Roman" w:cs="Times New Roman"/>
          <w:bCs/>
          <w:iCs/>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lastRenderedPageBreak/>
        <w:t xml:space="preserve">A. You are not accused of what happened.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t xml:space="preserve">B. What happened is not your fault.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t xml:space="preserve">C. You’re responsible for what happened.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Cs/>
          <w:color w:val="000000"/>
          <w:sz w:val="24"/>
        </w:rPr>
        <w:t xml:space="preserve">D. We blame you for what happened.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72:  </w:t>
      </w:r>
      <w:r w:rsidRPr="00F96BA2">
        <w:rPr>
          <w:rFonts w:ascii="Times New Roman" w:hAnsi="Times New Roman" w:cs="Times New Roman"/>
          <w:i/>
          <w:color w:val="000000"/>
          <w:sz w:val="24"/>
        </w:rPr>
        <w:t xml:space="preserve">Tom acts as if he knew every thing.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Tom knows every thing so he acts that way.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way Tom acts shows that he knows every thing.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Tom acts like that he knew every thing.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Tom doesn’t know every thing but he wants to appear he does.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73:  </w:t>
      </w:r>
      <w:r w:rsidRPr="00F96BA2">
        <w:rPr>
          <w:rFonts w:ascii="Times New Roman" w:hAnsi="Times New Roman" w:cs="Times New Roman"/>
          <w:i/>
          <w:color w:val="000000"/>
          <w:sz w:val="24"/>
        </w:rPr>
        <w:t xml:space="preserve">Jim is my best friend. I borrowed his car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Jim, whose car I borrowed yesterday, is my best friend.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Jim, whose car I borrowed yesterday is my best friend.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Jim, who is my best friend, borrowed my car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Jim, whose car I lent yesterday, is my best friend.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74:  </w:t>
      </w:r>
      <w:r w:rsidRPr="00F96BA2">
        <w:rPr>
          <w:rFonts w:ascii="Times New Roman" w:hAnsi="Times New Roman" w:cs="Times New Roman"/>
          <w:i/>
          <w:color w:val="000000"/>
          <w:sz w:val="24"/>
        </w:rPr>
        <w:t xml:space="preserve">Tim is likely to fail if he takes the exam without studying.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Tim will fail if he takes the exam without studying.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It’s probable that Tim will fail the exam if he doesn’t study.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It’s certain that Tim will pass the exam if he studies. </w:t>
      </w:r>
    </w:p>
    <w:p w:rsidR="00F96BA2" w:rsidRPr="00F96BA2" w:rsidRDefault="00F96BA2" w:rsidP="005A3F7E">
      <w:pPr>
        <w:rPr>
          <w:rFonts w:ascii="Times New Roman" w:hAnsi="Times New Roman" w:cs="Times New Roman"/>
          <w:color w:val="000000"/>
          <w:sz w:val="24"/>
        </w:rPr>
      </w:pPr>
      <w:bookmarkStart w:id="27" w:name="OLE_LINK4"/>
      <w:r w:rsidRPr="00F96BA2">
        <w:rPr>
          <w:rFonts w:ascii="Times New Roman" w:hAnsi="Times New Roman" w:cs="Times New Roman"/>
          <w:color w:val="000000"/>
          <w:sz w:val="24"/>
        </w:rPr>
        <w:t xml:space="preserve">D. It’s certain that Tim will fail because he doesn’t studies. </w:t>
      </w:r>
      <w:bookmarkEnd w:id="27"/>
    </w:p>
    <w:p w:rsidR="00F96BA2" w:rsidRPr="00F96BA2" w:rsidRDefault="00F96BA2" w:rsidP="005A3F7E">
      <w:pPr>
        <w:rPr>
          <w:rFonts w:ascii="Times New Roman" w:hAnsi="Times New Roman" w:cs="Times New Roman"/>
          <w:i/>
          <w:iCs/>
          <w:color w:val="000000"/>
          <w:sz w:val="24"/>
        </w:rPr>
      </w:pPr>
      <w:r w:rsidRPr="00F96BA2">
        <w:rPr>
          <w:rFonts w:ascii="Times New Roman" w:hAnsi="Times New Roman" w:cs="Times New Roman"/>
          <w:color w:val="000000"/>
          <w:sz w:val="24"/>
        </w:rPr>
        <w:t xml:space="preserve">Question75:  </w:t>
      </w:r>
      <w:r w:rsidRPr="00F96BA2">
        <w:rPr>
          <w:rFonts w:ascii="Times New Roman" w:hAnsi="Times New Roman" w:cs="Times New Roman"/>
          <w:i/>
          <w:iCs/>
          <w:color w:val="000000"/>
          <w:sz w:val="24"/>
        </w:rPr>
        <w:t xml:space="preserve">At this time tomorrow, hopefully, I'll be relaxing at home rather than working this hard.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Tomorrow, rather than relaxing at home as I'd hoped to do, I'll be working quite hard.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 hope that, instead of working so hard at this time tomorrow, I'll be at home resting.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I'm planning to relax at home tomorrow, instead of working so hard.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Resting at home is something I hope to be doing at this time tomorrow, but I'll probably be working quite hard instead.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t xml:space="preserve">Question 76:  </w:t>
      </w:r>
      <w:r w:rsidRPr="00F96BA2">
        <w:rPr>
          <w:rFonts w:ascii="Times New Roman" w:hAnsi="Times New Roman" w:cs="Times New Roman"/>
          <w:i/>
          <w:color w:val="000000"/>
          <w:sz w:val="24"/>
        </w:rPr>
        <w:t xml:space="preserve">I’ve been here for two hours, and I’m still waiting.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I’m still waiting here in two hours.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 was still here waiting two hours.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 still waited here tow hours ago.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I’ve been waiting here for two hours.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color w:val="000000"/>
          <w:sz w:val="24"/>
        </w:rPr>
        <w:lastRenderedPageBreak/>
        <w:t xml:space="preserve">Question77:  </w:t>
      </w:r>
      <w:r w:rsidRPr="00F96BA2">
        <w:rPr>
          <w:rFonts w:ascii="Times New Roman" w:hAnsi="Times New Roman" w:cs="Times New Roman"/>
          <w:i/>
          <w:color w:val="000000"/>
          <w:sz w:val="24"/>
        </w:rPr>
        <w:t xml:space="preserve">In spite of doing well in the contest, Jane didn’t win.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Jane did well in the contest, but she didn’t win so.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Jane did well in the contest. However, she didn’t win.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Jane did well in the contest. Therefore, she didn’t win.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Jane didn’t win because she did well in the contest.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78:  </w:t>
      </w:r>
      <w:r w:rsidRPr="00F96BA2">
        <w:rPr>
          <w:rFonts w:ascii="Times New Roman" w:hAnsi="Times New Roman" w:cs="Times New Roman"/>
          <w:i/>
          <w:color w:val="000000"/>
          <w:sz w:val="24"/>
        </w:rPr>
        <w:t xml:space="preserve">“Where were you last night, Mr. Jenkins?” he said.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He asked Mr. Jenkins where was he last night. </w:t>
      </w:r>
    </w:p>
    <w:p w:rsidR="00F96BA2" w:rsidRPr="00F96BA2" w:rsidRDefault="00F96BA2" w:rsidP="005A3F7E">
      <w:pPr>
        <w:rPr>
          <w:rFonts w:ascii="Times New Roman" w:hAnsi="Times New Roman" w:cs="Times New Roman"/>
          <w:color w:val="000000"/>
          <w:sz w:val="24"/>
        </w:rPr>
      </w:pPr>
      <w:bookmarkStart w:id="28" w:name="OLE_LINK5"/>
      <w:r w:rsidRPr="00F96BA2">
        <w:rPr>
          <w:rFonts w:ascii="Times New Roman" w:hAnsi="Times New Roman" w:cs="Times New Roman"/>
          <w:color w:val="000000"/>
          <w:sz w:val="24"/>
        </w:rPr>
        <w:t xml:space="preserve">B. He wanted to know where Mr. Jenkins was the night before. </w:t>
      </w:r>
      <w:bookmarkEnd w:id="28"/>
    </w:p>
    <w:p w:rsidR="00F96BA2" w:rsidRPr="00F96BA2" w:rsidRDefault="00F96BA2" w:rsidP="005A3F7E">
      <w:pPr>
        <w:rPr>
          <w:rFonts w:ascii="Times New Roman" w:hAnsi="Times New Roman" w:cs="Times New Roman"/>
          <w:color w:val="000000"/>
          <w:sz w:val="24"/>
        </w:rPr>
      </w:pPr>
      <w:bookmarkStart w:id="29" w:name="OLE_LINK6"/>
      <w:r w:rsidRPr="00F96BA2">
        <w:rPr>
          <w:rFonts w:ascii="Times New Roman" w:hAnsi="Times New Roman" w:cs="Times New Roman"/>
          <w:color w:val="000000"/>
          <w:sz w:val="24"/>
        </w:rPr>
        <w:t xml:space="preserve">C. He wanted to know where Mr. Jenkins had been the following night. </w:t>
      </w:r>
      <w:bookmarkEnd w:id="29"/>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He asked Mr. Jenkins where he had been the  previous night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Question79:  </w:t>
      </w:r>
      <w:r w:rsidRPr="00F96BA2">
        <w:rPr>
          <w:rFonts w:ascii="Times New Roman" w:hAnsi="Times New Roman" w:cs="Times New Roman"/>
          <w:i/>
          <w:color w:val="000000"/>
          <w:sz w:val="24"/>
        </w:rPr>
        <w:t>I think you should revise for the exam</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If I were you, I would revise for the exam.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If I am you, I will revise for the exam.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If I would be you, I revised for the exam. </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If I will be you, I revise for the exam.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80: </w:t>
      </w:r>
      <w:r w:rsidRPr="00F96BA2">
        <w:rPr>
          <w:rFonts w:ascii="Times New Roman" w:hAnsi="Times New Roman" w:cs="Times New Roman"/>
          <w:i/>
          <w:color w:val="000000"/>
          <w:sz w:val="24"/>
        </w:rPr>
        <w:t>No sooner had gold been discovered in California than thousands of people set out for the west coast of North America</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w:t>
      </w:r>
      <w:bookmarkStart w:id="30" w:name="OLE_LINK20"/>
      <w:bookmarkStart w:id="31" w:name="OLE_LINK21"/>
      <w:bookmarkStart w:id="32" w:name="OLE_LINK22"/>
      <w:r w:rsidRPr="00F96BA2">
        <w:rPr>
          <w:rFonts w:ascii="Times New Roman" w:hAnsi="Times New Roman" w:cs="Times New Roman"/>
          <w:color w:val="000000"/>
          <w:sz w:val="24"/>
        </w:rPr>
        <w:t xml:space="preserve">It was not soon after </w:t>
      </w:r>
      <w:bookmarkEnd w:id="30"/>
      <w:bookmarkEnd w:id="31"/>
      <w:bookmarkEnd w:id="32"/>
      <w:r w:rsidRPr="00F96BA2">
        <w:rPr>
          <w:rFonts w:ascii="Times New Roman" w:hAnsi="Times New Roman" w:cs="Times New Roman"/>
          <w:color w:val="000000"/>
          <w:sz w:val="24"/>
        </w:rPr>
        <w:t xml:space="preserve">the time that gold had been uncovered in California that thousands of people departed for North America’s west coast.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 west coast of North America became the destination of thousands of people the moment that gold was found in California.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Thousands of people had already begun their journey to the west coast of North America by the time gold was found in California.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Thousands of people were heading for California on the west coast of North America when the news of the discovery of gold there reached them.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jc w:val="center"/>
        <w:rPr>
          <w:rFonts w:ascii="Times New Roman" w:hAnsi="Times New Roman" w:cs="Times New Roman"/>
          <w:color w:val="000000"/>
          <w:sz w:val="24"/>
        </w:rPr>
      </w:pPr>
      <w:r w:rsidRPr="00F96BA2">
        <w:rPr>
          <w:rFonts w:ascii="Times New Roman" w:hAnsi="Times New Roman" w:cs="Times New Roman"/>
          <w:color w:val="000000"/>
          <w:sz w:val="24"/>
        </w:rPr>
        <w:t>KEY TO PRACTICE 23</w:t>
      </w:r>
    </w:p>
    <w:p w:rsidR="00F96BA2" w:rsidRPr="00F96BA2" w:rsidRDefault="00F96BA2" w:rsidP="005A3F7E">
      <w:pPr>
        <w:rPr>
          <w:rFonts w:ascii="Times New Roman" w:hAnsi="Times New Roman" w:cs="Times New Roman"/>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515"/>
        <w:gridCol w:w="1276"/>
        <w:gridCol w:w="1134"/>
        <w:gridCol w:w="1134"/>
        <w:gridCol w:w="1276"/>
        <w:gridCol w:w="1276"/>
        <w:gridCol w:w="1275"/>
      </w:tblGrid>
      <w:tr w:rsidR="00F96BA2" w:rsidRPr="00F96BA2" w:rsidTr="009360AA">
        <w:tc>
          <w:tcPr>
            <w:tcW w:w="132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 A</w:t>
            </w:r>
          </w:p>
        </w:tc>
        <w:tc>
          <w:tcPr>
            <w:tcW w:w="151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11.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21. D</w:t>
            </w:r>
          </w:p>
        </w:tc>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31. B</w:t>
            </w:r>
          </w:p>
        </w:tc>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41.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51.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61. D</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71. B</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 D</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 D</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 C</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 C</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 D</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 D</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 D</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 D</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 C</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 B</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 A</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 D</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 C</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 A</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 A</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4. B</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 B</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 A</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 A</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 C</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 B</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 B</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 C</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 D</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 D</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 C</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 B</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 A</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 A</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 D</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 D</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 C</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 A</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 D</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 C</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 C</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 D</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 A</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 C</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 B</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 D</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 D</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 A</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 A</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 C</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 D</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 B</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 C</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 D</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 B</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 A</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 A</w:t>
            </w:r>
          </w:p>
        </w:tc>
      </w:tr>
      <w:tr w:rsidR="00F96BA2" w:rsidRPr="00F96BA2" w:rsidTr="009360AA">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 C</w:t>
            </w:r>
          </w:p>
        </w:tc>
        <w:tc>
          <w:tcPr>
            <w:tcW w:w="151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 C</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 D</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 A</w:t>
            </w:r>
          </w:p>
        </w:tc>
        <w:tc>
          <w:tcPr>
            <w:tcW w:w="113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 A</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 B</w:t>
            </w:r>
          </w:p>
        </w:tc>
        <w:tc>
          <w:tcPr>
            <w:tcW w:w="1276"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 B</w:t>
            </w:r>
          </w:p>
        </w:tc>
        <w:tc>
          <w:tcPr>
            <w:tcW w:w="1275"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 B</w:t>
            </w:r>
          </w:p>
        </w:tc>
      </w:tr>
    </w:tbl>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24</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i/>
          <w:sz w:val="24"/>
        </w:rPr>
        <w:t xml:space="preserve">Mark the letter A, B, C or D on your answer sheet to indicate the word </w:t>
      </w:r>
      <w:r w:rsidRPr="00F96BA2">
        <w:rPr>
          <w:rFonts w:ascii="Times New Roman" w:hAnsi="Times New Roman" w:cs="Times New Roman"/>
          <w:bCs/>
          <w:sz w:val="24"/>
        </w:rPr>
        <w:t xml:space="preserve"> </w:t>
      </w:r>
      <w:r w:rsidRPr="00F96BA2">
        <w:rPr>
          <w:rFonts w:ascii="Times New Roman" w:hAnsi="Times New Roman" w:cs="Times New Roman"/>
          <w:bCs/>
          <w:i/>
          <w:sz w:val="24"/>
        </w:rPr>
        <w:t xml:space="preserve">that has the underlined part </w:t>
      </w:r>
      <w:r w:rsidRPr="00F96BA2">
        <w:rPr>
          <w:rFonts w:ascii="Times New Roman" w:hAnsi="Times New Roman" w:cs="Times New Roman"/>
          <w:bCs/>
          <w:i/>
          <w:color w:val="000000"/>
          <w:sz w:val="24"/>
        </w:rPr>
        <w:t xml:space="preserve">pronounced differently from the others.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   A. fl</w:t>
      </w:r>
      <w:r w:rsidRPr="00F96BA2">
        <w:rPr>
          <w:rFonts w:ascii="Times New Roman" w:hAnsi="Times New Roman" w:cs="Times New Roman"/>
          <w:i/>
          <w:color w:val="000000"/>
          <w:sz w:val="24"/>
          <w:u w:val="single"/>
        </w:rPr>
        <w:t>oo</w:t>
      </w:r>
      <w:r w:rsidRPr="00F96BA2">
        <w:rPr>
          <w:rFonts w:ascii="Times New Roman" w:hAnsi="Times New Roman" w:cs="Times New Roman"/>
          <w:color w:val="000000"/>
          <w:sz w:val="24"/>
        </w:rPr>
        <w:t>d                         B. g</w:t>
      </w:r>
      <w:r w:rsidRPr="00F96BA2">
        <w:rPr>
          <w:rFonts w:ascii="Times New Roman" w:hAnsi="Times New Roman" w:cs="Times New Roman"/>
          <w:i/>
          <w:color w:val="000000"/>
          <w:sz w:val="24"/>
          <w:u w:val="single"/>
        </w:rPr>
        <w:t>oo</w:t>
      </w:r>
      <w:r w:rsidRPr="00F96BA2">
        <w:rPr>
          <w:rFonts w:ascii="Times New Roman" w:hAnsi="Times New Roman" w:cs="Times New Roman"/>
          <w:color w:val="000000"/>
          <w:sz w:val="24"/>
        </w:rPr>
        <w:t xml:space="preserve">d                       C. </w:t>
      </w:r>
      <w:r w:rsidRPr="00F96BA2">
        <w:rPr>
          <w:rFonts w:ascii="Times New Roman" w:hAnsi="Times New Roman" w:cs="Times New Roman"/>
          <w:iCs/>
          <w:color w:val="000000"/>
          <w:sz w:val="24"/>
        </w:rPr>
        <w:t>f</w:t>
      </w:r>
      <w:r w:rsidRPr="00F96BA2">
        <w:rPr>
          <w:rFonts w:ascii="Times New Roman" w:hAnsi="Times New Roman" w:cs="Times New Roman"/>
          <w:i/>
          <w:color w:val="000000"/>
          <w:sz w:val="24"/>
          <w:u w:val="single"/>
        </w:rPr>
        <w:t>oo</w:t>
      </w:r>
      <w:r w:rsidRPr="00F96BA2">
        <w:rPr>
          <w:rFonts w:ascii="Times New Roman" w:hAnsi="Times New Roman" w:cs="Times New Roman"/>
          <w:iCs/>
          <w:color w:val="000000"/>
          <w:sz w:val="24"/>
        </w:rPr>
        <w:t xml:space="preserve">t </w:t>
      </w:r>
      <w:r w:rsidRPr="00F96BA2">
        <w:rPr>
          <w:rFonts w:ascii="Times New Roman" w:hAnsi="Times New Roman" w:cs="Times New Roman"/>
          <w:iCs/>
          <w:color w:val="000000"/>
          <w:sz w:val="24"/>
        </w:rPr>
        <w:tab/>
      </w:r>
      <w:r w:rsidRPr="00F96BA2">
        <w:rPr>
          <w:rFonts w:ascii="Times New Roman" w:hAnsi="Times New Roman" w:cs="Times New Roman"/>
          <w:iCs/>
          <w:color w:val="000000"/>
          <w:sz w:val="24"/>
        </w:rPr>
        <w:tab/>
        <w:t xml:space="preserve">   </w:t>
      </w:r>
      <w:r w:rsidRPr="00F96BA2">
        <w:rPr>
          <w:rFonts w:ascii="Times New Roman" w:hAnsi="Times New Roman" w:cs="Times New Roman"/>
          <w:iCs/>
          <w:color w:val="000000"/>
          <w:sz w:val="24"/>
        </w:rPr>
        <w:tab/>
      </w:r>
      <w:r w:rsidRPr="00F96BA2">
        <w:rPr>
          <w:rFonts w:ascii="Times New Roman" w:hAnsi="Times New Roman" w:cs="Times New Roman"/>
          <w:color w:val="000000"/>
          <w:sz w:val="24"/>
        </w:rPr>
        <w:t>D. l</w:t>
      </w:r>
      <w:r w:rsidRPr="00F96BA2">
        <w:rPr>
          <w:rFonts w:ascii="Times New Roman" w:hAnsi="Times New Roman" w:cs="Times New Roman"/>
          <w:i/>
          <w:color w:val="000000"/>
          <w:sz w:val="24"/>
          <w:u w:val="single"/>
        </w:rPr>
        <w:t>oo</w:t>
      </w:r>
      <w:r w:rsidRPr="00F96BA2">
        <w:rPr>
          <w:rFonts w:ascii="Times New Roman" w:hAnsi="Times New Roman" w:cs="Times New Roman"/>
          <w:color w:val="000000"/>
          <w:sz w:val="24"/>
        </w:rPr>
        <w:t>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  A. handicapp</w:t>
      </w:r>
      <w:r w:rsidRPr="00F96BA2">
        <w:rPr>
          <w:rFonts w:ascii="Times New Roman" w:hAnsi="Times New Roman" w:cs="Times New Roman"/>
          <w:i/>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advantag</w:t>
      </w:r>
      <w:r w:rsidRPr="00F96BA2">
        <w:rPr>
          <w:rFonts w:ascii="Times New Roman" w:hAnsi="Times New Roman" w:cs="Times New Roman"/>
          <w:i/>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organiz</w:t>
      </w:r>
      <w:r w:rsidRPr="00F96BA2">
        <w:rPr>
          <w:rFonts w:ascii="Times New Roman" w:hAnsi="Times New Roman" w:cs="Times New Roman"/>
          <w:i/>
          <w:color w:val="000000"/>
          <w:sz w:val="24"/>
          <w:u w:val="single"/>
        </w:rPr>
        <w:t>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D. rais</w:t>
      </w:r>
      <w:r w:rsidRPr="00F96BA2">
        <w:rPr>
          <w:rFonts w:ascii="Times New Roman" w:hAnsi="Times New Roman" w:cs="Times New Roman"/>
          <w:i/>
          <w:color w:val="000000"/>
          <w:sz w:val="24"/>
          <w:u w:val="single"/>
        </w:rPr>
        <w:t>ed</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Mark the letter A, B, C, or D on your answer sheet to indicate the word that differs from the </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rest in the  position of the main stress in each of the following questions from 6 to 10.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 A. particular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accidental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outnumber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analysis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 A. librarian</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B. experiment      </w:t>
      </w:r>
      <w:r w:rsidRPr="00F96BA2">
        <w:rPr>
          <w:rFonts w:ascii="Times New Roman" w:hAnsi="Times New Roman" w:cs="Times New Roman"/>
          <w:color w:val="000000"/>
          <w:sz w:val="24"/>
        </w:rPr>
        <w:tab/>
        <w:t>C. historial</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D. entertain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 A. intention</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B. business</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C. endangered</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 xml:space="preserve"> D. extinction</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bCs/>
          <w:i/>
          <w:color w:val="000000"/>
          <w:sz w:val="24"/>
        </w:rPr>
        <w:t xml:space="preserve">Mark the letter A, B, C, or D on your answer sheet to indicate the correct answer to each of the following questions from 21 to 50.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 Are there enough apples for us to have one…………?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self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individually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every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each</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7: If I had another $25,00 a year, I would consider myself…………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well-made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well- deserved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well-done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well-off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8: This car was the most expensive purchase I have ever…….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done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taken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made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bought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9: Of the two boys overthere, Tom is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 best            </w:t>
      </w:r>
      <w:r w:rsidRPr="00F96BA2">
        <w:rPr>
          <w:rFonts w:ascii="Times New Roman" w:hAnsi="Times New Roman" w:cs="Times New Roman"/>
          <w:color w:val="000000"/>
          <w:sz w:val="24"/>
        </w:rPr>
        <w:tab/>
        <w:t xml:space="preserve">B. better               </w:t>
      </w:r>
      <w:r w:rsidRPr="00F96BA2">
        <w:rPr>
          <w:rFonts w:ascii="Times New Roman" w:hAnsi="Times New Roman" w:cs="Times New Roman"/>
          <w:color w:val="000000"/>
          <w:sz w:val="24"/>
        </w:rPr>
        <w:tab/>
        <w:t>C. more hard-working             D. the more hard-working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10: The concert didn’t come…….. our expectations.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up with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up against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round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up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 11: The gymnasium facilities of this public school…………….. of the finest private school in the county.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second after those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first except for that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second only to those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second place from that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12:   This is Henry, ____ works for your father.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whom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A &amp; B are correct </w:t>
      </w:r>
      <w:r w:rsidRPr="00F96BA2">
        <w:rPr>
          <w:rFonts w:ascii="Times New Roman" w:hAnsi="Times New Roman" w:cs="Times New Roman"/>
          <w:color w:val="000000"/>
          <w:sz w:val="24"/>
        </w:rPr>
        <w:tab/>
        <w:t>D. who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13: The baby can’t even walk,…………run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little more        </w:t>
      </w:r>
      <w:r w:rsidRPr="00F96BA2">
        <w:rPr>
          <w:rFonts w:ascii="Times New Roman" w:hAnsi="Times New Roman" w:cs="Times New Roman"/>
          <w:color w:val="000000"/>
          <w:sz w:val="24"/>
        </w:rPr>
        <w:tab/>
        <w:t>B. more less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much less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much more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14: He always did well at school…………having his early education disrupted by illness.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even though. </w:t>
      </w:r>
      <w:r w:rsidRPr="00F96BA2">
        <w:rPr>
          <w:rFonts w:ascii="Times New Roman" w:hAnsi="Times New Roman" w:cs="Times New Roman"/>
          <w:color w:val="000000"/>
          <w:sz w:val="24"/>
        </w:rPr>
        <w:tab/>
        <w:t>B. on account of</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 addition to</w:t>
      </w:r>
      <w:r w:rsidRPr="00F96BA2">
        <w:rPr>
          <w:rFonts w:ascii="Times New Roman" w:hAnsi="Times New Roman" w:cs="Times New Roman"/>
          <w:color w:val="000000"/>
          <w:sz w:val="24"/>
        </w:rPr>
        <w:tab/>
        <w:t>D. in spite of</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15: The assistant director recommended that Kenichi…………to the New York office.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transferring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to transfer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be transferred</w:t>
      </w:r>
      <w:r w:rsidRPr="00F96BA2">
        <w:rPr>
          <w:rFonts w:ascii="Times New Roman" w:hAnsi="Times New Roman" w:cs="Times New Roman"/>
          <w:color w:val="000000"/>
          <w:sz w:val="24"/>
        </w:rPr>
        <w:tab/>
        <w:t>D. is transferred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16: Don’t put Graham in charge of arranging the theatre trip; he is too………..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inorganized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organized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disorganized</w:t>
      </w:r>
      <w:r w:rsidRPr="00F96BA2">
        <w:rPr>
          <w:rFonts w:ascii="Times New Roman" w:hAnsi="Times New Roman" w:cs="Times New Roman"/>
          <w:color w:val="000000"/>
          <w:sz w:val="24"/>
        </w:rPr>
        <w:tab/>
        <w:t>D. unorganized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17: Out …………. from its tiny cage.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does the bird fly</w:t>
      </w:r>
      <w:r w:rsidRPr="00F96BA2">
        <w:rPr>
          <w:rFonts w:ascii="Times New Roman" w:hAnsi="Times New Roman" w:cs="Times New Roman"/>
          <w:color w:val="000000"/>
          <w:sz w:val="24"/>
        </w:rPr>
        <w:tab/>
        <w:t>B. fly the bird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did the bird fly</w:t>
      </w:r>
      <w:r w:rsidRPr="00F96BA2">
        <w:rPr>
          <w:rFonts w:ascii="Times New Roman" w:hAnsi="Times New Roman" w:cs="Times New Roman"/>
          <w:color w:val="000000"/>
          <w:sz w:val="24"/>
        </w:rPr>
        <w:tab/>
        <w:t>D. flew the bird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18: As………in Greek and Roman mythology, harpies were frightful monsters that were half woman and half bird.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description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described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describing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to describe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19: The quantum theory states…………., such as light, is given off and absorbed in tiny definite units called quanta or photons.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energy that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that energy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it is energy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that it is energy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20: Armed terrorists are reported to have…………. the Embassy.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taken to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taken over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taken into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taken up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21: Corporations have been donating more and more to………..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needy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the need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the needy people</w:t>
      </w:r>
      <w:r w:rsidRPr="00F96BA2">
        <w:rPr>
          <w:rFonts w:ascii="Times New Roman" w:hAnsi="Times New Roman" w:cs="Times New Roman"/>
          <w:color w:val="000000"/>
          <w:sz w:val="24"/>
        </w:rPr>
        <w:tab/>
        <w:t>D. the needed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22: No one is indifferent to praise,……………..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is one                 </w:t>
      </w:r>
      <w:r w:rsidRPr="00F96BA2">
        <w:rPr>
          <w:rFonts w:ascii="Times New Roman" w:hAnsi="Times New Roman" w:cs="Times New Roman"/>
          <w:color w:val="000000"/>
          <w:sz w:val="24"/>
        </w:rPr>
        <w:tab/>
        <w:t xml:space="preserve">B. isn’t one                  </w:t>
      </w:r>
      <w:r w:rsidRPr="00F96BA2">
        <w:rPr>
          <w:rFonts w:ascii="Times New Roman" w:hAnsi="Times New Roman" w:cs="Times New Roman"/>
          <w:color w:val="000000"/>
          <w:sz w:val="24"/>
        </w:rPr>
        <w:tab/>
        <w:t xml:space="preserve">C. are they            </w:t>
      </w:r>
      <w:r w:rsidRPr="00F96BA2">
        <w:rPr>
          <w:rFonts w:ascii="Times New Roman" w:hAnsi="Times New Roman" w:cs="Times New Roman"/>
          <w:color w:val="000000"/>
          <w:sz w:val="24"/>
        </w:rPr>
        <w:tab/>
        <w:t>D. is he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23: During the Precambrian period, the Earth’s crust formed, and life……. in the seas.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first to appeared</w:t>
      </w:r>
      <w:r w:rsidRPr="00F96BA2">
        <w:rPr>
          <w:rFonts w:ascii="Times New Roman" w:hAnsi="Times New Roman" w:cs="Times New Roman"/>
          <w:color w:val="000000"/>
          <w:sz w:val="24"/>
        </w:rPr>
        <w:tab/>
        <w:t>B. first appeared</w:t>
      </w:r>
      <w:r w:rsidRPr="00F96BA2">
        <w:rPr>
          <w:rFonts w:ascii="Times New Roman" w:hAnsi="Times New Roman" w:cs="Times New Roman"/>
          <w:color w:val="000000"/>
          <w:sz w:val="24"/>
        </w:rPr>
        <w:tab/>
        <w:t>C. the first apprearance</w:t>
      </w:r>
      <w:r w:rsidRPr="00F96BA2">
        <w:rPr>
          <w:rFonts w:ascii="Times New Roman" w:hAnsi="Times New Roman" w:cs="Times New Roman"/>
          <w:color w:val="000000"/>
          <w:sz w:val="24"/>
        </w:rPr>
        <w:tab/>
        <w:t>D. apprearing first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Question24: …………….. to occur in the Earth’s crust, push pull and shake waves…………. simultaneously.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If a break/ would be generated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If broken/ would generate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 break was / would have been generated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Were a break/ would be generated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25: ………….. of precious gems is determined by their hardness, color and brilliance.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It is valuable</w:t>
      </w:r>
      <w:r w:rsidRPr="00F96BA2">
        <w:rPr>
          <w:rFonts w:ascii="Times New Roman" w:hAnsi="Times New Roman" w:cs="Times New Roman"/>
          <w:color w:val="000000"/>
          <w:sz w:val="24"/>
        </w:rPr>
        <w:tab/>
        <w:t>B. It is the value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The value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The valuable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26: “ There aren’t many people here yet, are there?”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Yes, I think so</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No, but it’s still early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Yes, not many yet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No, there are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27: “ Want me to turn up the heater?”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No, go right ahead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It’s my pleasure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Thanks, I’ll be right back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Please don’t. It’s quite warm here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28: “ I wonder if you could help me?”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I’ll do my best. What’s the  problem?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Don’t mention it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No, what is 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Really? How nice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29: “ Would you like to have noodles, spaghetti or something different?”   “……..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Anything will do</w:t>
      </w:r>
      <w:r w:rsidRPr="00F96BA2">
        <w:rPr>
          <w:rFonts w:ascii="Times New Roman" w:hAnsi="Times New Roman" w:cs="Times New Roman"/>
          <w:color w:val="000000"/>
          <w:sz w:val="24"/>
        </w:rPr>
        <w:tab/>
        <w:t>B. Yes, please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Never mind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 am afraid not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30: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“Yes, there is plenty of room”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What is the new wardrobe like?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How much is the new wardrobe?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It’s a big wardrobe, isn’t 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How big is the new wardrobe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i/>
          <w:iCs/>
          <w:color w:val="000000"/>
          <w:sz w:val="24"/>
        </w:rPr>
        <w:t xml:space="preserve">Blacken the letter A, B, C, or D on your answer sheet to indicate the word or phrase that is CLOSEST  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31: I prefer to talk to people </w:t>
      </w:r>
      <w:r w:rsidRPr="00F96BA2">
        <w:rPr>
          <w:rFonts w:ascii="Times New Roman" w:hAnsi="Times New Roman" w:cs="Times New Roman"/>
          <w:bCs/>
          <w:color w:val="000000"/>
          <w:sz w:val="24"/>
          <w:u w:val="single"/>
        </w:rPr>
        <w:t>face to face</w:t>
      </w:r>
      <w:r w:rsidRPr="00F96BA2">
        <w:rPr>
          <w:rFonts w:ascii="Times New Roman" w:hAnsi="Times New Roman" w:cs="Times New Roman"/>
          <w:color w:val="000000"/>
          <w:sz w:val="24"/>
        </w:rPr>
        <w:t xml:space="preserve"> rather than to talk on the phone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looking at them</w:t>
      </w:r>
      <w:r w:rsidRPr="00F96BA2">
        <w:rPr>
          <w:rFonts w:ascii="Times New Roman" w:hAnsi="Times New Roman" w:cs="Times New Roman"/>
          <w:color w:val="000000"/>
          <w:sz w:val="24"/>
        </w:rPr>
        <w:tab/>
        <w:t>B. facing them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in person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seeing them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32:  Many movies receive  </w:t>
      </w:r>
      <w:r w:rsidRPr="00F96BA2">
        <w:rPr>
          <w:rFonts w:ascii="Times New Roman" w:hAnsi="Times New Roman" w:cs="Times New Roman"/>
          <w:color w:val="000000"/>
          <w:sz w:val="24"/>
          <w:u w:val="single"/>
        </w:rPr>
        <w:t>disparaging</w:t>
      </w:r>
      <w:r w:rsidRPr="00F96BA2">
        <w:rPr>
          <w:rFonts w:ascii="Times New Roman" w:hAnsi="Times New Roman" w:cs="Times New Roman"/>
          <w:color w:val="000000"/>
          <w:sz w:val="24"/>
        </w:rPr>
        <w:t xml:space="preserve"> reviews from film experts and yet  become extremely successful.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lengthy                    B. uninteresting </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C. authoritative           D. negative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33: She simply </w:t>
      </w:r>
      <w:r w:rsidRPr="00F96BA2">
        <w:rPr>
          <w:rFonts w:ascii="Times New Roman" w:hAnsi="Times New Roman" w:cs="Times New Roman"/>
          <w:i/>
          <w:iCs/>
          <w:color w:val="000000"/>
          <w:sz w:val="24"/>
          <w:u w:val="single"/>
        </w:rPr>
        <w:t>took it for granted</w:t>
      </w:r>
      <w:r w:rsidRPr="00F96BA2">
        <w:rPr>
          <w:rFonts w:ascii="Times New Roman" w:hAnsi="Times New Roman" w:cs="Times New Roman"/>
          <w:color w:val="000000"/>
          <w:sz w:val="24"/>
        </w:rPr>
        <w:t xml:space="preserve"> that the check was good and did not ask him any questions about it.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looked it over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B. accepted it without investigation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C. objected to it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permitted it</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t xml:space="preserve">Mark the letter A, B, C, or D on your answer sheet to indicate the word or phrase that is OPPOSITE in meaning to the underlined part in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34: He is one of the most </w:t>
      </w:r>
      <w:r w:rsidRPr="00F96BA2">
        <w:rPr>
          <w:rFonts w:ascii="Times New Roman" w:hAnsi="Times New Roman" w:cs="Times New Roman"/>
          <w:bCs/>
          <w:i/>
          <w:iCs/>
          <w:color w:val="000000"/>
          <w:sz w:val="24"/>
          <w:u w:val="single"/>
        </w:rPr>
        <w:t>discourteous</w:t>
      </w:r>
      <w:r w:rsidRPr="00F96BA2">
        <w:rPr>
          <w:rFonts w:ascii="Times New Roman" w:hAnsi="Times New Roman" w:cs="Times New Roman"/>
          <w:bCs/>
          <w:i/>
          <w:iCs/>
          <w:color w:val="000000"/>
          <w:sz w:val="24"/>
        </w:rPr>
        <w:t xml:space="preserve"> </w:t>
      </w:r>
      <w:r w:rsidRPr="00F96BA2">
        <w:rPr>
          <w:rFonts w:ascii="Times New Roman" w:hAnsi="Times New Roman" w:cs="Times New Roman"/>
          <w:color w:val="000000"/>
          <w:sz w:val="24"/>
        </w:rPr>
        <w:t xml:space="preserve">bosses I have ever worked with.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A. </w:t>
      </w:r>
      <w:r w:rsidRPr="00F96BA2">
        <w:rPr>
          <w:rFonts w:ascii="Times New Roman" w:hAnsi="Times New Roman" w:cs="Times New Roman"/>
          <w:color w:val="000000"/>
          <w:sz w:val="24"/>
        </w:rPr>
        <w:t>polite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B. </w:t>
      </w:r>
      <w:r w:rsidRPr="00F96BA2">
        <w:rPr>
          <w:rFonts w:ascii="Times New Roman" w:hAnsi="Times New Roman" w:cs="Times New Roman"/>
          <w:color w:val="000000"/>
          <w:sz w:val="24"/>
        </w:rPr>
        <w:t>rude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C. </w:t>
      </w:r>
      <w:r w:rsidRPr="00F96BA2">
        <w:rPr>
          <w:rFonts w:ascii="Times New Roman" w:hAnsi="Times New Roman" w:cs="Times New Roman"/>
          <w:color w:val="000000"/>
          <w:sz w:val="24"/>
        </w:rPr>
        <w:t>impolite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 xml:space="preserve">D. </w:t>
      </w:r>
      <w:r w:rsidRPr="00F96BA2">
        <w:rPr>
          <w:rFonts w:ascii="Times New Roman" w:hAnsi="Times New Roman" w:cs="Times New Roman"/>
          <w:color w:val="000000"/>
          <w:sz w:val="24"/>
        </w:rPr>
        <w:t>unpleasant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Cõu 35:  Thousands are going </w:t>
      </w:r>
      <w:r w:rsidRPr="00F96BA2">
        <w:rPr>
          <w:rFonts w:ascii="Times New Roman" w:hAnsi="Times New Roman" w:cs="Times New Roman"/>
          <w:bCs/>
          <w:color w:val="000000"/>
          <w:sz w:val="24"/>
          <w:u w:val="single"/>
        </w:rPr>
        <w:t>starving</w:t>
      </w:r>
      <w:r w:rsidRPr="00F96BA2">
        <w:rPr>
          <w:rFonts w:ascii="Times New Roman" w:hAnsi="Times New Roman" w:cs="Times New Roman"/>
          <w:color w:val="000000"/>
          <w:sz w:val="24"/>
        </w:rPr>
        <w:t xml:space="preserve"> because of the failure of this year's harvest.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pacing w:val="-1"/>
          <w:sz w:val="24"/>
        </w:rPr>
        <w:t>A. rich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pacing w:val="-1"/>
          <w:sz w:val="24"/>
        </w:rPr>
        <w:t>B. poor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pacing w:val="-1"/>
          <w:sz w:val="24"/>
        </w:rPr>
        <w:t>C. full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pacing w:val="-1"/>
          <w:sz w:val="24"/>
        </w:rPr>
        <w:t>D. hungry</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Read the following passage and mark the letter A,B,C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number of hungry people in the world is rising geometrically even though food production has (36) ___ considerably. The basic problem, that (37) ___ countries have (38) ___ and developing countries too little food, looks easy to resolve – the developed countries simply need to trade surpluses with countries that need them.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But the (39) ___ is not that simple. The developing countries (40) ___ purchasing power and a country’ food imports are directly (41) ___ to its ability to pay. A country’s (42) ___ to pay depends on the number of productive jobs in the country that generate goods and services that can be traded. Developing countries are essentially (43) ___ and present trends show they will remain so. Agriculture accounts for 35 to 40 percent of the gross domestic product and employs between 60 and 80 percent of the work force in developing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Because it is so important, these countries must look to their own food production to 44) ___ their poverty. Increased food production would lead to growth of higher personal income which, in turn, would lead to growth of national (45) ___.  This wealth can then be used to increase food imports to provide a better diet and thus improve the health of the total community. </w:t>
      </w:r>
    </w:p>
    <w:tbl>
      <w:tblPr>
        <w:tblW w:w="10923" w:type="dxa"/>
        <w:tblLook w:val="01E0" w:firstRow="1" w:lastRow="1" w:firstColumn="1" w:lastColumn="1" w:noHBand="0" w:noVBand="0"/>
      </w:tblPr>
      <w:tblGrid>
        <w:gridCol w:w="3081"/>
        <w:gridCol w:w="2830"/>
        <w:gridCol w:w="2506"/>
        <w:gridCol w:w="2506"/>
      </w:tblGrid>
      <w:tr w:rsidR="00F96BA2" w:rsidRPr="00F96BA2" w:rsidTr="009360AA">
        <w:trPr>
          <w:trHeight w:val="2486"/>
        </w:trPr>
        <w:tc>
          <w:tcPr>
            <w:tcW w:w="3081"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36: A. hopped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37: A. rural</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38: A. too much</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39: A. resolution</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40: A. want</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41: A. linked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42: A. chance</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43: A. industrial</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44: A. overcome</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Question 45: A. riches</w:t>
            </w:r>
          </w:p>
        </w:tc>
        <w:tc>
          <w:tcPr>
            <w:tcW w:w="2830"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augmented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southern</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abundant</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solution</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lack</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attached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willingness</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fish-producing</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deny</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B. money</w:t>
            </w:r>
          </w:p>
        </w:tc>
        <w:tc>
          <w:tcPr>
            <w:tcW w:w="250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enlarged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rich</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too many</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reply</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need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chained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ability</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rural</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fix</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C. prestige</w:t>
            </w:r>
          </w:p>
        </w:tc>
        <w:tc>
          <w:tcPr>
            <w:tcW w:w="250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increased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industrialized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much</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solving</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miss</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joined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need</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urban</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solve</w:t>
            </w:r>
          </w:p>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D. wealth</w:t>
            </w:r>
          </w:p>
        </w:tc>
      </w:tr>
    </w:tbl>
    <w:p w:rsidR="00F96BA2" w:rsidRPr="00F96BA2" w:rsidRDefault="00F96BA2" w:rsidP="005A3F7E">
      <w:pPr>
        <w:rPr>
          <w:rFonts w:ascii="Times New Roman" w:hAnsi="Times New Roman" w:cs="Times New Roman"/>
          <w:bCs/>
          <w:i/>
          <w:color w:val="000000"/>
          <w:sz w:val="24"/>
        </w:rPr>
      </w:pP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lastRenderedPageBreak/>
        <w:t xml:space="preserve">Read the following passage and mark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Scientists do not yet thoroughly understand just how the body of an individual becomes sensitive to a substance that is harmless or even wholesome for the average person. Milk, wheat, and egg, for example, rank among the most healthful and widely used foods. Yet these foods  can cause persons sensitive to them to suffer greatly. At first, the body of the individual is not harmed by coming into contact with the substance. After a varying interval of time, usually longer than a few weeks, the body becomes sensitive to it, and an allergy has begun to develop.  Sometimes it's hard to figure out if you have a food allergy, since it can show up so many different ways. Your </w:t>
      </w:r>
      <w:r w:rsidRPr="00F96BA2">
        <w:rPr>
          <w:rFonts w:ascii="Times New Roman" w:hAnsi="Times New Roman" w:cs="Times New Roman"/>
          <w:bCs/>
          <w:color w:val="000000"/>
          <w:sz w:val="24"/>
        </w:rPr>
        <w:t>symptoms</w:t>
      </w:r>
      <w:r w:rsidRPr="00F96BA2">
        <w:rPr>
          <w:rFonts w:ascii="Times New Roman" w:hAnsi="Times New Roman" w:cs="Times New Roman"/>
          <w:color w:val="000000"/>
          <w:sz w:val="24"/>
        </w:rPr>
        <w:t xml:space="preserve"> could be caused by many other problems. You may have rashes, hives, joint pains mimicking arthritis, headaches, irritability, or depression. The most common food allergies are to milk, eggs, seafood, wheat, nuts, seeds, chocolate, oranges, and tomatoes. Many of these allergies will not develop if these foods are not fed to an infant until her or his intestines mature at around seven months. Breast milk also tends to be protective. Migraines can be </w:t>
      </w:r>
      <w:r w:rsidRPr="00F96BA2">
        <w:rPr>
          <w:rFonts w:ascii="Times New Roman" w:hAnsi="Times New Roman" w:cs="Times New Roman"/>
          <w:bCs/>
          <w:color w:val="000000"/>
          <w:sz w:val="24"/>
        </w:rPr>
        <w:t>set off</w:t>
      </w:r>
      <w:r w:rsidRPr="00F96BA2">
        <w:rPr>
          <w:rFonts w:ascii="Times New Roman" w:hAnsi="Times New Roman" w:cs="Times New Roman"/>
          <w:color w:val="000000"/>
          <w:sz w:val="24"/>
        </w:rPr>
        <w:t xml:space="preserve"> by foods containing tyramine, phenathylamine,  monosodium glutamate, or sodium nitrate. Common foods which contain these are chocolate, aged cheeses, sour cream, red wine, pickled herring, chicken livers, avocados, ripe bananas, cured meats, many Oriental and prepared foods (read the labels!). Some people have been successful in treating their migraines with supplements of B-vitamins, particularly B6 and niacin. Children who are </w:t>
      </w:r>
      <w:r w:rsidRPr="00F96BA2">
        <w:rPr>
          <w:rFonts w:ascii="Times New Roman" w:hAnsi="Times New Roman" w:cs="Times New Roman"/>
          <w:bCs/>
          <w:color w:val="000000"/>
          <w:sz w:val="24"/>
        </w:rPr>
        <w:t>hyperactive</w:t>
      </w:r>
      <w:r w:rsidRPr="00F96BA2">
        <w:rPr>
          <w:rFonts w:ascii="Times New Roman" w:hAnsi="Times New Roman" w:cs="Times New Roman"/>
          <w:color w:val="000000"/>
          <w:sz w:val="24"/>
        </w:rPr>
        <w:t xml:space="preserve"> may benefit from eliminating food additives, especially colorings, and foods high in salicylates from their diets. A few of </w:t>
      </w:r>
      <w:r w:rsidRPr="00F96BA2">
        <w:rPr>
          <w:rFonts w:ascii="Times New Roman" w:hAnsi="Times New Roman" w:cs="Times New Roman"/>
          <w:bCs/>
          <w:color w:val="000000"/>
          <w:sz w:val="24"/>
        </w:rPr>
        <w:t xml:space="preserve">these </w:t>
      </w:r>
      <w:r w:rsidRPr="00F96BA2">
        <w:rPr>
          <w:rFonts w:ascii="Times New Roman" w:hAnsi="Times New Roman" w:cs="Times New Roman"/>
          <w:color w:val="000000"/>
          <w:sz w:val="24"/>
        </w:rPr>
        <w:t xml:space="preserve">are almonds, green peppers, peaches, tea, grapes. This is the diet made popular by Benjamin Feingold, who has written the book “Why your Child is Hyperactive”. Other researchers have had mixed results when testing whether the diet is effective.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46:   The topic of this passage is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reactions to foods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infants and allergies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food and nutrition</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good diet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47:  According to the passage, the difficulty in diagnosing allergies to foods is due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lack of a proper treatment plan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the similarity of symptoms of the allergy to other problems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the use of prepared formula to feed babies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the vast number of different foods we eat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48:  The word "</w:t>
      </w:r>
      <w:r w:rsidRPr="00F96BA2">
        <w:rPr>
          <w:rFonts w:ascii="Times New Roman" w:hAnsi="Times New Roman" w:cs="Times New Roman"/>
          <w:bCs/>
          <w:color w:val="000000"/>
          <w:sz w:val="24"/>
        </w:rPr>
        <w:t>symptoms</w:t>
      </w:r>
      <w:r w:rsidRPr="00F96BA2">
        <w:rPr>
          <w:rFonts w:ascii="Times New Roman" w:hAnsi="Times New Roman" w:cs="Times New Roman"/>
          <w:color w:val="000000"/>
          <w:sz w:val="24"/>
        </w:rPr>
        <w:t>"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diagnosis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diet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prescriptions</w:t>
      </w:r>
      <w:r w:rsidRPr="00F96BA2">
        <w:rPr>
          <w:rFonts w:ascii="Times New Roman" w:hAnsi="Times New Roman" w:cs="Times New Roman"/>
          <w:color w:val="000000"/>
          <w:sz w:val="24"/>
        </w:rPr>
        <w:tab/>
        <w:t>D. indications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49:  The phrase "</w:t>
      </w:r>
      <w:r w:rsidRPr="00F96BA2">
        <w:rPr>
          <w:rFonts w:ascii="Times New Roman" w:hAnsi="Times New Roman" w:cs="Times New Roman"/>
          <w:bCs/>
          <w:color w:val="000000"/>
          <w:sz w:val="24"/>
        </w:rPr>
        <w:t>set off</w:t>
      </w:r>
      <w:r w:rsidRPr="00F96BA2">
        <w:rPr>
          <w:rFonts w:ascii="Times New Roman" w:hAnsi="Times New Roman" w:cs="Times New Roman"/>
          <w:color w:val="000000"/>
          <w:sz w:val="24"/>
        </w:rPr>
        <w:t>"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identified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relieved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avoided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triggered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50:  What can be inferred about babies from this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They should have a carefully restricted diet as infants.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They gain little benefit from being breast fed.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C. They can eat almost anything.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They may become hyperactive if fed solid food too early.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51:  The word </w:t>
      </w:r>
      <w:r w:rsidRPr="00F96BA2">
        <w:rPr>
          <w:rFonts w:ascii="Times New Roman" w:hAnsi="Times New Roman" w:cs="Times New Roman"/>
          <w:bCs/>
          <w:color w:val="000000"/>
          <w:sz w:val="24"/>
        </w:rPr>
        <w:t>"hyperactive</w:t>
      </w:r>
      <w:r w:rsidRPr="00F96BA2">
        <w:rPr>
          <w:rFonts w:ascii="Times New Roman" w:hAnsi="Times New Roman" w:cs="Times New Roman"/>
          <w:color w:val="000000"/>
          <w:sz w:val="24"/>
        </w:rPr>
        <w:t>"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unusually low activity</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excited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overly active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inquisitive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52:   The author states that the reason that infants need to avoid certain foods related to allergies has to do with the infant's ______</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lack of teeth</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underdeveloped intestinal tract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inability to swallow solid foods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poor metabolism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53:  The word "</w:t>
      </w:r>
      <w:r w:rsidRPr="00F96BA2">
        <w:rPr>
          <w:rFonts w:ascii="Times New Roman" w:hAnsi="Times New Roman" w:cs="Times New Roman"/>
          <w:bCs/>
          <w:color w:val="000000"/>
          <w:sz w:val="24"/>
        </w:rPr>
        <w:t>these</w:t>
      </w:r>
      <w:r w:rsidRPr="00F96BA2">
        <w:rPr>
          <w:rFonts w:ascii="Times New Roman" w:hAnsi="Times New Roman" w:cs="Times New Roman"/>
          <w:color w:val="000000"/>
          <w:sz w:val="24"/>
        </w:rPr>
        <w:t>" refers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food colorings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food additives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unnutritious foods .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foods high in sacilates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54:  Which of the following was a suggested treatment for migraines in the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Avoiding all Oriental foods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Using Vitamin B in addition to a good diet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Getting plenty of sodium nitrate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Eating more ripe bananas</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 xml:space="preserve">Question 55:  According to the article the Feingold diet is </w:t>
      </w:r>
      <w:r w:rsidRPr="00F96BA2">
        <w:rPr>
          <w:rFonts w:ascii="Times New Roman" w:hAnsi="Times New Roman" w:cs="Times New Roman"/>
          <w:bCs/>
          <w:color w:val="000000"/>
          <w:sz w:val="24"/>
        </w:rPr>
        <w:t>NOT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verified by researchers as being consistently effective</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available in book form</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beneficial for hyperactive children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designed to eliminate foods containing certain food additives</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color w:val="000000"/>
          <w:sz w:val="24"/>
        </w:rPr>
        <w:t xml:space="preserve">Read the following passage and mark the letter A, B, C or D on your answer sheet to indicate the correct  answer to each of the following questions.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Niagara Falls, one of the most famous North american natural wonders,has long been a popular  tourist destination.  Tourists  today  flock to see the two falls that actually  constitute Niagara Falls: the 173-foot Horseshoe Fall on the Canadian side of the Niagara River in the Canadian province  of Ontario and the 182-foot high American Falls on the U. S. side of the river in the state of New York. Approximately  85 percent of the water  that goes over the falls actually goes over Horseshoe Falls, with the rest going  over American Falls.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Most visitors come between April and October, and it is quite a popular activity  to take a steamer out onto the  river and right up to the base of the falls for a close-up  view.  It is also possible  to get a spectacular view of the falls  from the strategic locations along the Niagara River, such as Prospect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Point or Table Rock, or from one of the four observation  towers which have heights up to 500 feet.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Tourists have been visiting Niagara Falls in large numters since  the1800s; annual visitation  now averages above  l0 million visitors  per year. Because of concern  that all these  tourists would inadvertently  destroy  the natural beauty of this scenic wonder,  the state of New York in 1885 created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Niagara Falls Park in order  to protect the  land surrounding American  Falls. A year later Canada  created Queen Victoria Park on the Canadian side of the Niagara, around Horseshoe Falls. With the area surrounding  the falls under the jurisdiction of govemment  agencies,  appropriate  steps could be  taken to preserve  the pristine beauty of the area. </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56. What is the major  point that the author is making  in this passage?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Niagara  Falls can be viewed  from either  the American side or the Canadian side.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A hip  to the United States  isn't complete without  a visit  to Niagara Falls.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Niagara Falls has had an interesting  history.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It has been necessary  to protect Niagara Falls  from the many tourists who go there.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57. The word "flock"  in the first paragraph could  best be replaced by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come  by plane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come in large numbers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come out of boredom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come without  knowing what  they will see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58. According  to the passage, what which of the following best describes Niagara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Niagara Falls consists  of two rivers, one Canadian  and  the other American-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American Falls is considerably  higher  that Horseshoe Falls.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Niagara River has two  falls,  one  in Canada  and one in the United  States.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Although the Niagara River  flows  through  the United States  and Canada,  the falls are only  in the United States.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59. A "steamer" in the seconl paragraph is probably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a bus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 boat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a walkway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 park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60. The expression  "right up" in the second paragraph could best be replaced by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turn to the right</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follow  correct procedures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travel upstream</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all  the way up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61. The passage  implies that tourists prefer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visit Niagara  Falls during warmer weather</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see  the falls  from  a great distance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take a ride over  the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D. come  to Niagara  Falls  for a winter vacation</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62. According  to the passage,  why was Niagara  park created?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To encourage  tourists  to visit Niagara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To show off  the natural beauty of Niagara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To protect  the area around Niagara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To force Canada  to open Queen Victoria Park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63. The word' Jurisdiction" in  the last paragraph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view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assistance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taxation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control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Question 64. The word "pristine"  in the last paragraph is closest in meaning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pure and nafural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highly developed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well-regulated </w:t>
      </w:r>
      <w:r w:rsidRPr="00F96BA2">
        <w:rPr>
          <w:rFonts w:ascii="Times New Roman" w:hAnsi="Times New Roman" w:cs="Times New Roman"/>
          <w:color w:val="000000"/>
          <w:sz w:val="24"/>
        </w:rPr>
        <w:tab/>
        <w:t>D. overused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65. The paragraph  following  the passage most probably discusses?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additional ways  to observe  the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B. steps  taken by government  agencies  to protect  the falls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a detailed description of the division of the  falls between  the United States and Canada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D. further problems  that are destroying  the area around the falls</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Mark the letter A, B, C, or D on your answer sheet to show the underlined part that needs correction      </w:t>
      </w:r>
      <w:r w:rsidRPr="00F96BA2">
        <w:rPr>
          <w:rFonts w:ascii="Times New Roman" w:hAnsi="Times New Roman" w:cs="Times New Roman"/>
          <w:i/>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66:. </w:t>
      </w:r>
      <w:r w:rsidRPr="00F96BA2">
        <w:rPr>
          <w:rFonts w:ascii="Times New Roman" w:hAnsi="Times New Roman" w:cs="Times New Roman"/>
          <w:color w:val="000000"/>
          <w:sz w:val="24"/>
          <w:u w:val="single"/>
        </w:rPr>
        <w:t>Almost</w:t>
      </w:r>
      <w:r w:rsidRPr="00F96BA2">
        <w:rPr>
          <w:rFonts w:ascii="Times New Roman" w:hAnsi="Times New Roman" w:cs="Times New Roman"/>
          <w:color w:val="000000"/>
          <w:sz w:val="24"/>
        </w:rPr>
        <w:t xml:space="preserve"> medical doctors </w:t>
      </w:r>
      <w:r w:rsidRPr="00F96BA2">
        <w:rPr>
          <w:rFonts w:ascii="Times New Roman" w:hAnsi="Times New Roman" w:cs="Times New Roman"/>
          <w:color w:val="000000"/>
          <w:sz w:val="24"/>
          <w:u w:val="single"/>
        </w:rPr>
        <w:t>have had</w:t>
      </w:r>
      <w:r w:rsidRPr="00F96BA2">
        <w:rPr>
          <w:rFonts w:ascii="Times New Roman" w:hAnsi="Times New Roman" w:cs="Times New Roman"/>
          <w:color w:val="000000"/>
          <w:sz w:val="24"/>
        </w:rPr>
        <w:t xml:space="preserve"> some </w:t>
      </w:r>
      <w:r w:rsidRPr="00F96BA2">
        <w:rPr>
          <w:rFonts w:ascii="Times New Roman" w:hAnsi="Times New Roman" w:cs="Times New Roman"/>
          <w:color w:val="000000"/>
          <w:sz w:val="24"/>
          <w:u w:val="single"/>
        </w:rPr>
        <w:t>training</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u w:val="single"/>
        </w:rPr>
        <w:t xml:space="preserve">in </w:t>
      </w:r>
      <w:r w:rsidRPr="00F96BA2">
        <w:rPr>
          <w:rFonts w:ascii="Times New Roman" w:hAnsi="Times New Roman" w:cs="Times New Roman"/>
          <w:color w:val="000000"/>
          <w:sz w:val="24"/>
        </w:rPr>
        <w:t>psychology and psychiatry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67: </w:t>
      </w:r>
      <w:r w:rsidRPr="00F96BA2">
        <w:rPr>
          <w:rFonts w:ascii="Times New Roman" w:hAnsi="Times New Roman" w:cs="Times New Roman"/>
          <w:color w:val="000000"/>
          <w:sz w:val="24"/>
          <w:u w:val="single"/>
        </w:rPr>
        <w:t xml:space="preserve"> Alike</w:t>
      </w:r>
      <w:r w:rsidRPr="00F96BA2">
        <w:rPr>
          <w:rFonts w:ascii="Times New Roman" w:hAnsi="Times New Roman" w:cs="Times New Roman"/>
          <w:color w:val="000000"/>
          <w:sz w:val="24"/>
        </w:rPr>
        <w:t xml:space="preserve"> many finds </w:t>
      </w:r>
      <w:r w:rsidRPr="00F96BA2">
        <w:rPr>
          <w:rFonts w:ascii="Times New Roman" w:hAnsi="Times New Roman" w:cs="Times New Roman"/>
          <w:color w:val="000000"/>
          <w:sz w:val="24"/>
          <w:u w:val="single"/>
        </w:rPr>
        <w:t>in astrology</w:t>
      </w:r>
      <w:r w:rsidRPr="00F96BA2">
        <w:rPr>
          <w:rFonts w:ascii="Times New Roman" w:hAnsi="Times New Roman" w:cs="Times New Roman"/>
          <w:color w:val="000000"/>
          <w:sz w:val="24"/>
        </w:rPr>
        <w:t xml:space="preserve">, the </w:t>
      </w:r>
      <w:r w:rsidRPr="00F96BA2">
        <w:rPr>
          <w:rFonts w:ascii="Times New Roman" w:hAnsi="Times New Roman" w:cs="Times New Roman"/>
          <w:color w:val="000000"/>
          <w:sz w:val="24"/>
          <w:u w:val="single"/>
        </w:rPr>
        <w:t>discovery</w:t>
      </w:r>
      <w:r w:rsidRPr="00F96BA2">
        <w:rPr>
          <w:rFonts w:ascii="Times New Roman" w:hAnsi="Times New Roman" w:cs="Times New Roman"/>
          <w:color w:val="000000"/>
          <w:sz w:val="24"/>
        </w:rPr>
        <w:t xml:space="preserve"> of Uranus was </w:t>
      </w:r>
      <w:r w:rsidRPr="00F96BA2">
        <w:rPr>
          <w:rFonts w:ascii="Times New Roman" w:hAnsi="Times New Roman" w:cs="Times New Roman"/>
          <w:color w:val="000000"/>
          <w:sz w:val="24"/>
          <w:u w:val="single"/>
        </w:rPr>
        <w:t>by accident</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68:. </w:t>
      </w:r>
      <w:r w:rsidRPr="00F96BA2">
        <w:rPr>
          <w:rFonts w:ascii="Times New Roman" w:hAnsi="Times New Roman" w:cs="Times New Roman"/>
          <w:color w:val="000000"/>
          <w:sz w:val="24"/>
          <w:u w:val="single"/>
        </w:rPr>
        <w:t>When</w:t>
      </w:r>
      <w:r w:rsidRPr="00F96BA2">
        <w:rPr>
          <w:rFonts w:ascii="Times New Roman" w:hAnsi="Times New Roman" w:cs="Times New Roman"/>
          <w:color w:val="000000"/>
          <w:sz w:val="24"/>
        </w:rPr>
        <w:t xml:space="preserve"> radio programs </w:t>
      </w:r>
      <w:r w:rsidRPr="00F96BA2">
        <w:rPr>
          <w:rFonts w:ascii="Times New Roman" w:hAnsi="Times New Roman" w:cs="Times New Roman"/>
          <w:color w:val="000000"/>
          <w:sz w:val="24"/>
          <w:u w:val="single"/>
        </w:rPr>
        <w:t>became</w:t>
      </w:r>
      <w:r w:rsidRPr="00F96BA2">
        <w:rPr>
          <w:rFonts w:ascii="Times New Roman" w:hAnsi="Times New Roman" w:cs="Times New Roman"/>
          <w:color w:val="000000"/>
          <w:sz w:val="24"/>
        </w:rPr>
        <w:t xml:space="preserve"> popular, </w:t>
      </w:r>
      <w:r w:rsidRPr="00F96BA2">
        <w:rPr>
          <w:rFonts w:ascii="Times New Roman" w:hAnsi="Times New Roman" w:cs="Times New Roman"/>
          <w:color w:val="000000"/>
          <w:sz w:val="24"/>
          <w:u w:val="single"/>
        </w:rPr>
        <w:t>approximately</w:t>
      </w:r>
      <w:r w:rsidRPr="00F96BA2">
        <w:rPr>
          <w:rFonts w:ascii="Times New Roman" w:hAnsi="Times New Roman" w:cs="Times New Roman"/>
          <w:color w:val="000000"/>
          <w:sz w:val="24"/>
        </w:rPr>
        <w:t xml:space="preserve"> around 1925, many people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                          C</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stopped </w:t>
      </w:r>
      <w:r w:rsidRPr="00F96BA2">
        <w:rPr>
          <w:rFonts w:ascii="Times New Roman" w:hAnsi="Times New Roman" w:cs="Times New Roman"/>
          <w:color w:val="000000"/>
          <w:sz w:val="24"/>
          <w:u w:val="single"/>
        </w:rPr>
        <w:t>attending</w:t>
      </w:r>
      <w:r w:rsidRPr="00F96BA2">
        <w:rPr>
          <w:rFonts w:ascii="Times New Roman" w:hAnsi="Times New Roman" w:cs="Times New Roman"/>
          <w:color w:val="000000"/>
          <w:sz w:val="24"/>
        </w:rPr>
        <w:t xml:space="preserve"> movies.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69: The </w:t>
      </w:r>
      <w:r w:rsidRPr="00F96BA2">
        <w:rPr>
          <w:rFonts w:ascii="Times New Roman" w:hAnsi="Times New Roman" w:cs="Times New Roman"/>
          <w:color w:val="000000"/>
          <w:sz w:val="24"/>
          <w:u w:val="single"/>
        </w:rPr>
        <w:t>residence</w:t>
      </w:r>
      <w:r w:rsidRPr="00F96BA2">
        <w:rPr>
          <w:rFonts w:ascii="Times New Roman" w:hAnsi="Times New Roman" w:cs="Times New Roman"/>
          <w:color w:val="000000"/>
          <w:sz w:val="24"/>
        </w:rPr>
        <w:t xml:space="preserve"> of  Greenville, Texas hold an </w:t>
      </w:r>
      <w:r w:rsidRPr="00F96BA2">
        <w:rPr>
          <w:rFonts w:ascii="Times New Roman" w:hAnsi="Times New Roman" w:cs="Times New Roman"/>
          <w:color w:val="000000"/>
          <w:sz w:val="24"/>
          <w:u w:val="single"/>
        </w:rPr>
        <w:t xml:space="preserve">annual </w:t>
      </w:r>
      <w:r w:rsidRPr="00F96BA2">
        <w:rPr>
          <w:rFonts w:ascii="Times New Roman" w:hAnsi="Times New Roman" w:cs="Times New Roman"/>
          <w:color w:val="000000"/>
          <w:sz w:val="24"/>
        </w:rPr>
        <w:t xml:space="preserve">Cotton Jubilee to remember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B</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the crop that </w:t>
      </w:r>
      <w:r w:rsidRPr="00F96BA2">
        <w:rPr>
          <w:rFonts w:ascii="Times New Roman" w:hAnsi="Times New Roman" w:cs="Times New Roman"/>
          <w:color w:val="000000"/>
          <w:sz w:val="24"/>
          <w:u w:val="single"/>
        </w:rPr>
        <w:t>caused</w:t>
      </w:r>
      <w:r w:rsidRPr="00F96BA2">
        <w:rPr>
          <w:rFonts w:ascii="Times New Roman" w:hAnsi="Times New Roman" w:cs="Times New Roman"/>
          <w:color w:val="000000"/>
          <w:sz w:val="24"/>
        </w:rPr>
        <w:t xml:space="preserve"> their city </w:t>
      </w:r>
      <w:r w:rsidRPr="00F96BA2">
        <w:rPr>
          <w:rFonts w:ascii="Times New Roman" w:hAnsi="Times New Roman" w:cs="Times New Roman"/>
          <w:color w:val="000000"/>
          <w:sz w:val="24"/>
          <w:u w:val="single"/>
        </w:rPr>
        <w:t>to prosper</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C                            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70:. Commercial airliners do not fly </w:t>
      </w:r>
      <w:r w:rsidRPr="00F96BA2">
        <w:rPr>
          <w:rFonts w:ascii="Times New Roman" w:hAnsi="Times New Roman" w:cs="Times New Roman"/>
          <w:color w:val="000000"/>
          <w:sz w:val="24"/>
          <w:u w:val="single"/>
        </w:rPr>
        <w:t>in the vicinity</w:t>
      </w:r>
      <w:r w:rsidRPr="00F96BA2">
        <w:rPr>
          <w:rFonts w:ascii="Times New Roman" w:hAnsi="Times New Roman" w:cs="Times New Roman"/>
          <w:color w:val="000000"/>
          <w:sz w:val="24"/>
        </w:rPr>
        <w:t xml:space="preserve"> of volcanic eruptions because even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lastRenderedPageBreak/>
        <w:t xml:space="preserve">a small </w:t>
      </w:r>
      <w:r w:rsidRPr="00F96BA2">
        <w:rPr>
          <w:rFonts w:ascii="Times New Roman" w:hAnsi="Times New Roman" w:cs="Times New Roman"/>
          <w:color w:val="000000"/>
          <w:sz w:val="24"/>
          <w:u w:val="single"/>
        </w:rPr>
        <w:t>amount</w:t>
      </w:r>
      <w:r w:rsidRPr="00F96BA2">
        <w:rPr>
          <w:rFonts w:ascii="Times New Roman" w:hAnsi="Times New Roman" w:cs="Times New Roman"/>
          <w:color w:val="000000"/>
          <w:sz w:val="24"/>
        </w:rPr>
        <w:t xml:space="preserve"> of volcanic </w:t>
      </w:r>
      <w:r w:rsidRPr="00F96BA2">
        <w:rPr>
          <w:rFonts w:ascii="Times New Roman" w:hAnsi="Times New Roman" w:cs="Times New Roman"/>
          <w:color w:val="000000"/>
          <w:sz w:val="24"/>
          <w:u w:val="single"/>
        </w:rPr>
        <w:t>ash</w:t>
      </w:r>
      <w:r w:rsidRPr="00F96BA2">
        <w:rPr>
          <w:rFonts w:ascii="Times New Roman" w:hAnsi="Times New Roman" w:cs="Times New Roman"/>
          <w:color w:val="000000"/>
          <w:sz w:val="24"/>
        </w:rPr>
        <w:t xml:space="preserve"> can damage </w:t>
      </w:r>
      <w:r w:rsidRPr="00F96BA2">
        <w:rPr>
          <w:rFonts w:ascii="Times New Roman" w:hAnsi="Times New Roman" w:cs="Times New Roman"/>
          <w:color w:val="000000"/>
          <w:sz w:val="24"/>
          <w:u w:val="single"/>
        </w:rPr>
        <w:t>its</w:t>
      </w:r>
      <w:r w:rsidRPr="00F96BA2">
        <w:rPr>
          <w:rFonts w:ascii="Times New Roman" w:hAnsi="Times New Roman" w:cs="Times New Roman"/>
          <w:color w:val="000000"/>
          <w:sz w:val="24"/>
        </w:rPr>
        <w:t xml:space="preserve"> engines.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B                           C                       D</w:t>
      </w:r>
    </w:p>
    <w:p w:rsidR="00F96BA2" w:rsidRPr="00F96BA2" w:rsidRDefault="00F96BA2" w:rsidP="005A3F7E">
      <w:pPr>
        <w:rPr>
          <w:rFonts w:ascii="Times New Roman" w:hAnsi="Times New Roman" w:cs="Times New Roman"/>
          <w:bCs/>
          <w:i/>
          <w:color w:val="000000"/>
          <w:sz w:val="24"/>
        </w:rPr>
      </w:pPr>
      <w:r w:rsidRPr="00F96BA2">
        <w:rPr>
          <w:rFonts w:ascii="Times New Roman" w:hAnsi="Times New Roman" w:cs="Times New Roman"/>
          <w:bCs/>
          <w:i/>
          <w:color w:val="000000"/>
          <w:sz w:val="24"/>
        </w:rPr>
        <w:t xml:space="preserve">Mark the letter A, B, C, or D on your answer sheet to indicate the sentence that is closest </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bCs/>
          <w:i/>
          <w:color w:val="000000"/>
          <w:sz w:val="24"/>
        </w:rPr>
        <w:t xml:space="preserve">in meaning to each of the following questions.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Question 71</w:t>
      </w:r>
      <w:r w:rsidRPr="00F96BA2">
        <w:rPr>
          <w:rFonts w:ascii="Times New Roman" w:hAnsi="Times New Roman" w:cs="Times New Roman"/>
          <w:bCs/>
          <w:iCs/>
          <w:color w:val="000000"/>
          <w:sz w:val="24"/>
        </w:rPr>
        <w:t>:</w:t>
      </w:r>
      <w:r w:rsidRPr="00F96BA2">
        <w:rPr>
          <w:rFonts w:ascii="Times New Roman" w:hAnsi="Times New Roman" w:cs="Times New Roman"/>
          <w:bCs/>
          <w:i/>
          <w:iCs/>
          <w:color w:val="000000"/>
          <w:sz w:val="24"/>
        </w:rPr>
        <w:t xml:space="preserve"> You can rely on Pat to give you any help you may need.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If you need help of any knid, be sure to let Pat know.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Let Pat know if you need any help with this.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Pat is the one to ask if you find you require any assistance.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Should you require any assistance, you can count on Pat for it.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Question 72</w:t>
      </w:r>
      <w:r w:rsidRPr="00F96BA2">
        <w:rPr>
          <w:rFonts w:ascii="Times New Roman" w:hAnsi="Times New Roman" w:cs="Times New Roman"/>
          <w:bCs/>
          <w:iCs/>
          <w:color w:val="000000"/>
          <w:sz w:val="24"/>
        </w:rPr>
        <w:t>:</w:t>
      </w:r>
      <w:r w:rsidRPr="00F96BA2">
        <w:rPr>
          <w:rFonts w:ascii="Times New Roman" w:hAnsi="Times New Roman" w:cs="Times New Roman"/>
          <w:bCs/>
          <w:i/>
          <w:iCs/>
          <w:color w:val="000000"/>
          <w:sz w:val="24"/>
        </w:rPr>
        <w:t xml:space="preserve"> Domestic violence is a touchy topic.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We are not interested in the topic of domestic violence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Domestic violence id not our concern.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We should not touch the topic of domestic violence.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The topic of domestic violence is quite sensitive.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Question 73</w:t>
      </w:r>
      <w:r w:rsidRPr="00F96BA2">
        <w:rPr>
          <w:rFonts w:ascii="Times New Roman" w:hAnsi="Times New Roman" w:cs="Times New Roman"/>
          <w:bCs/>
          <w:iCs/>
          <w:color w:val="000000"/>
          <w:sz w:val="24"/>
        </w:rPr>
        <w:t>:</w:t>
      </w:r>
      <w:r w:rsidRPr="00F96BA2">
        <w:rPr>
          <w:rFonts w:ascii="Times New Roman" w:hAnsi="Times New Roman" w:cs="Times New Roman"/>
          <w:bCs/>
          <w:i/>
          <w:iCs/>
          <w:color w:val="000000"/>
          <w:sz w:val="24"/>
        </w:rPr>
        <w:t xml:space="preserve"> I couldn’t help admiring the way he managed to finish the programme even after such a bad fall.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In spite of the fall, he should have finished the programme and we could have admired him for that.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It was really a very bad fall, but somehow he was still able to finish the programme and I had to admire him for that.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The way he finished the programme was certainly admirable, as the fall had shaken him up badly.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 really admire the way he got up after the fall and completed the programme.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Question 74</w:t>
      </w:r>
      <w:r w:rsidRPr="00F96BA2">
        <w:rPr>
          <w:rFonts w:ascii="Times New Roman" w:hAnsi="Times New Roman" w:cs="Times New Roman"/>
          <w:bCs/>
          <w:iCs/>
          <w:color w:val="000000"/>
          <w:sz w:val="24"/>
        </w:rPr>
        <w:t>:</w:t>
      </w:r>
      <w:r w:rsidRPr="00F96BA2">
        <w:rPr>
          <w:rFonts w:ascii="Times New Roman" w:hAnsi="Times New Roman" w:cs="Times New Roman"/>
          <w:bCs/>
          <w:i/>
          <w:iCs/>
          <w:color w:val="000000"/>
          <w:sz w:val="24"/>
        </w:rPr>
        <w:t xml:space="preserve"> I just can’t understand why so few people are interested in this camping holiday.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I find it surprising that there aren’t fewer people interested in such a camping holiday.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Hardly anyone wants to go on this camping holiday, which I find strange.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It’s hardly surprising that so few people are interested in this camping holiday.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To my surprise almost no one was interested in such a camping holiday. </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color w:val="000000"/>
          <w:sz w:val="24"/>
        </w:rPr>
        <w:t>Question 75</w:t>
      </w:r>
      <w:r w:rsidRPr="00F96BA2">
        <w:rPr>
          <w:rFonts w:ascii="Times New Roman" w:hAnsi="Times New Roman" w:cs="Times New Roman"/>
          <w:bCs/>
          <w:iCs/>
          <w:color w:val="000000"/>
          <w:sz w:val="24"/>
        </w:rPr>
        <w:t>:</w:t>
      </w:r>
      <w:r w:rsidRPr="00F96BA2">
        <w:rPr>
          <w:rFonts w:ascii="Times New Roman" w:hAnsi="Times New Roman" w:cs="Times New Roman"/>
          <w:bCs/>
          <w:i/>
          <w:iCs/>
          <w:color w:val="000000"/>
          <w:sz w:val="24"/>
        </w:rPr>
        <w:t xml:space="preserve"> Mary felt quite certain that her sister would stand by her, but in the end she didn’t.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A. Mary had hoped that her sister would come to her aid, but she never did.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B. Mary didn’t expect her own sister to let her down like that.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C. Mary was confident that she would have her sister’s support, but as it turned out she let her down.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D. It came as a terrible shock to Mary when her own sister turned against her like that. </w:t>
      </w:r>
    </w:p>
    <w:p w:rsidR="00F96BA2" w:rsidRPr="00F96BA2" w:rsidRDefault="00F96BA2" w:rsidP="005A3F7E">
      <w:pPr>
        <w:rPr>
          <w:rFonts w:ascii="Times New Roman" w:hAnsi="Times New Roman" w:cs="Times New Roman"/>
          <w:i/>
          <w:color w:val="000000"/>
          <w:sz w:val="24"/>
        </w:rPr>
      </w:pPr>
      <w:r w:rsidRPr="00F96BA2">
        <w:rPr>
          <w:rFonts w:ascii="Times New Roman" w:hAnsi="Times New Roman" w:cs="Times New Roman"/>
          <w:i/>
          <w:color w:val="000000"/>
          <w:sz w:val="24"/>
        </w:rPr>
        <w:lastRenderedPageBreak/>
        <w:t>Mark the letter A, B, C or D on your answer sheet to indicate the correct answer to each of the following questions.</w:t>
      </w:r>
      <w:r w:rsidRPr="00F96BA2">
        <w:rPr>
          <w:rFonts w:ascii="Times New Roman" w:hAnsi="Times New Roman" w:cs="Times New Roman"/>
          <w:bCs/>
          <w:i/>
          <w:color w:val="000000"/>
          <w:sz w:val="24"/>
        </w:rPr>
        <w:t xml:space="preserv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76:</w:t>
      </w:r>
      <w:r w:rsidRPr="00F96BA2">
        <w:rPr>
          <w:rFonts w:ascii="Times New Roman" w:hAnsi="Times New Roman" w:cs="Times New Roman"/>
          <w:color w:val="000000"/>
          <w:sz w:val="24"/>
          <w:u w:val="single"/>
        </w:rPr>
        <w:t xml:space="preserve">                         ,</w:t>
      </w:r>
      <w:r w:rsidRPr="00F96BA2">
        <w:rPr>
          <w:rFonts w:ascii="Times New Roman" w:hAnsi="Times New Roman" w:cs="Times New Roman"/>
          <w:color w:val="000000"/>
          <w:sz w:val="24"/>
        </w:rPr>
        <w:t xml:space="preserve"> United would have lost the match yesterday.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A. If it hadn’t been for their goalkeeper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If their goalkeeper didn’t play so well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Hadn’t their goalkeeper played so well</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Were their goalkeeper not to play so well</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77:</w:t>
      </w:r>
      <w:r w:rsidRPr="00F96BA2">
        <w:rPr>
          <w:rFonts w:ascii="Times New Roman" w:hAnsi="Times New Roman" w:cs="Times New Roman"/>
          <w:color w:val="000000"/>
          <w:sz w:val="24"/>
          <w:u w:val="single"/>
        </w:rPr>
        <w:t xml:space="preserve">                               ,</w:t>
      </w:r>
      <w:r w:rsidRPr="00F96BA2">
        <w:rPr>
          <w:rFonts w:ascii="Times New Roman" w:hAnsi="Times New Roman" w:cs="Times New Roman"/>
          <w:color w:val="000000"/>
          <w:sz w:val="24"/>
        </w:rPr>
        <w:t xml:space="preserve"> but he often gives me a hand with the housework.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However busy my husband is at work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No matter how busy is my husband at work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C. My husband is very busy at work</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Although my husband is very busy at work</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78:</w:t>
      </w:r>
      <w:r w:rsidRPr="00F96BA2">
        <w:rPr>
          <w:rFonts w:ascii="Times New Roman" w:hAnsi="Times New Roman" w:cs="Times New Roman"/>
          <w:color w:val="000000"/>
          <w:sz w:val="24"/>
          <w:u w:val="single"/>
        </w:rPr>
        <w:t xml:space="preserve">                      </w:t>
      </w:r>
      <w:r w:rsidRPr="00F96BA2">
        <w:rPr>
          <w:rFonts w:ascii="Times New Roman" w:hAnsi="Times New Roman" w:cs="Times New Roman"/>
          <w:color w:val="000000"/>
          <w:sz w:val="24"/>
        </w:rPr>
        <w:t xml:space="preserve"> that I tore up the letter.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I was so annoying</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 was such an annoyed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C. So was I annoyed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bCs/>
          <w:color w:val="000000"/>
          <w:sz w:val="24"/>
        </w:rPr>
        <w:t>D. Such was my annoyance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79:</w:t>
      </w:r>
      <w:r w:rsidRPr="00F96BA2">
        <w:rPr>
          <w:rFonts w:ascii="Times New Roman" w:hAnsi="Times New Roman" w:cs="Times New Roman"/>
          <w:color w:val="000000"/>
          <w:sz w:val="24"/>
          <w:u w:val="single"/>
        </w:rPr>
        <w:t xml:space="preserve">                  </w:t>
      </w:r>
      <w:r w:rsidRPr="00F96BA2">
        <w:rPr>
          <w:rFonts w:ascii="Times New Roman" w:hAnsi="Times New Roman" w:cs="Times New Roman"/>
          <w:color w:val="000000"/>
          <w:sz w:val="24"/>
        </w:rPr>
        <w:t xml:space="preserve">for running a red light, Jane decided it was not in her best interest to argue since she was not wearing her seat belt.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The police stopped her</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When stopping by the police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C. Having been stopped by the police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Being stopped by the police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80:</w:t>
      </w:r>
      <w:r w:rsidRPr="00F96BA2">
        <w:rPr>
          <w:rFonts w:ascii="Times New Roman" w:hAnsi="Times New Roman" w:cs="Times New Roman"/>
          <w:color w:val="000000"/>
          <w:sz w:val="24"/>
          <w:u w:val="single"/>
        </w:rPr>
        <w:t xml:space="preserve">                    </w:t>
      </w:r>
      <w:r w:rsidRPr="00F96BA2">
        <w:rPr>
          <w:rFonts w:ascii="Times New Roman" w:hAnsi="Times New Roman" w:cs="Times New Roman"/>
          <w:color w:val="000000"/>
          <w:sz w:val="24"/>
        </w:rPr>
        <w:t xml:space="preserve">in the atmosphere is the temperature falling below freezing.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A. Frost is produced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What is frost produced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bCs/>
          <w:color w:val="000000"/>
          <w:sz w:val="24"/>
        </w:rPr>
        <w:t xml:space="preserve">     C. What produces frost</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t>D. Frost</w:t>
      </w:r>
    </w:p>
    <w:p w:rsidR="00F96BA2" w:rsidRPr="00F96BA2" w:rsidRDefault="00F96BA2" w:rsidP="005A3F7E">
      <w:pPr>
        <w:rPr>
          <w:rFonts w:ascii="Times New Roman" w:hAnsi="Times New Roman" w:cs="Times New Roman"/>
          <w:color w:val="000000"/>
          <w:sz w:val="24"/>
        </w:rPr>
      </w:pPr>
    </w:p>
    <w:p w:rsidR="00F96BA2" w:rsidRPr="00F96BA2" w:rsidRDefault="00F96BA2" w:rsidP="005A3F7E">
      <w:pPr>
        <w:jc w:val="center"/>
        <w:rPr>
          <w:rFonts w:ascii="Times New Roman" w:hAnsi="Times New Roman" w:cs="Times New Roman"/>
          <w:color w:val="000000"/>
          <w:sz w:val="24"/>
        </w:rPr>
      </w:pPr>
      <w:r w:rsidRPr="00F96BA2">
        <w:rPr>
          <w:rFonts w:ascii="Times New Roman" w:hAnsi="Times New Roman" w:cs="Times New Roman"/>
          <w:color w:val="000000"/>
          <w:sz w:val="24"/>
        </w:rPr>
        <w:t>KEY TO PRACTICE TEST 24</w:t>
      </w:r>
    </w:p>
    <w:p w:rsidR="00F96BA2" w:rsidRPr="00F96BA2" w:rsidRDefault="00F96BA2" w:rsidP="005A3F7E">
      <w:pPr>
        <w:rPr>
          <w:rFonts w:ascii="Times New Roman" w:hAnsi="Times New Roman" w:cs="Times New Roman"/>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266"/>
        <w:gridCol w:w="1286"/>
        <w:gridCol w:w="1276"/>
        <w:gridCol w:w="1417"/>
        <w:gridCol w:w="1276"/>
        <w:gridCol w:w="1276"/>
        <w:gridCol w:w="1275"/>
      </w:tblGrid>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 A</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11. C</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21.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31. C</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41.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51.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61. A</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71. D</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 A</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12. B</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22.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32. D</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42.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52.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62. C</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72. D</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 B</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13. C</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23.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33. B</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43.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53.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63. D</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73. B</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 D</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14. D</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24.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34. A</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44.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54.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64. A</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74. B</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 B</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15. C</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25.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35. C</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45.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55.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65. B</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75. C</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 D</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16. C</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26.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36. D</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46.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56.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66. A</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76. A</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 D</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17. D</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27.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37. D</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47.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57.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67. A</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77. C</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8. C</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18. B</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28.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38. A</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48.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58.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68. C</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78. D</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9. D</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19. B</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29.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39. B</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49.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59. B</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69. A</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79. C</w:t>
            </w:r>
          </w:p>
        </w:tc>
      </w:tr>
      <w:tr w:rsidR="00F96BA2" w:rsidRPr="00F96BA2" w:rsidTr="009360AA">
        <w:tc>
          <w:tcPr>
            <w:tcW w:w="1134"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lastRenderedPageBreak/>
              <w:t>10. D</w:t>
            </w:r>
          </w:p>
        </w:tc>
        <w:tc>
          <w:tcPr>
            <w:tcW w:w="126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20. B</w:t>
            </w:r>
          </w:p>
        </w:tc>
        <w:tc>
          <w:tcPr>
            <w:tcW w:w="128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30. C</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40. B</w:t>
            </w:r>
          </w:p>
        </w:tc>
        <w:tc>
          <w:tcPr>
            <w:tcW w:w="1417"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50. A</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60. D</w:t>
            </w:r>
          </w:p>
        </w:tc>
        <w:tc>
          <w:tcPr>
            <w:tcW w:w="1276"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70. D</w:t>
            </w:r>
          </w:p>
        </w:tc>
        <w:tc>
          <w:tcPr>
            <w:tcW w:w="1275" w:type="dxa"/>
          </w:tcPr>
          <w:p w:rsidR="00F96BA2" w:rsidRPr="00F96BA2" w:rsidRDefault="00F96BA2" w:rsidP="009360AA">
            <w:pPr>
              <w:rPr>
                <w:rFonts w:ascii="Times New Roman" w:hAnsi="Times New Roman" w:cs="Times New Roman"/>
                <w:color w:val="000000"/>
                <w:sz w:val="24"/>
              </w:rPr>
            </w:pPr>
            <w:r w:rsidRPr="00F96BA2">
              <w:rPr>
                <w:rFonts w:ascii="Times New Roman" w:hAnsi="Times New Roman" w:cs="Times New Roman"/>
                <w:color w:val="000000"/>
                <w:sz w:val="24"/>
              </w:rPr>
              <w:t>80. C</w:t>
            </w:r>
          </w:p>
        </w:tc>
      </w:tr>
    </w:tbl>
    <w:p w:rsidR="00F96BA2" w:rsidRPr="00F96BA2" w:rsidRDefault="00F96BA2" w:rsidP="005A3F7E">
      <w:pPr>
        <w:rPr>
          <w:rFonts w:ascii="Times New Roman" w:hAnsi="Times New Roman" w:cs="Times New Roman"/>
          <w:color w:val="000000"/>
          <w:sz w:val="24"/>
        </w:rPr>
      </w:pPr>
    </w:p>
    <w:p w:rsidR="00F96BA2" w:rsidRPr="00F96BA2" w:rsidRDefault="00F96BA2" w:rsidP="005A3F7E">
      <w:pPr>
        <w:jc w:val="center"/>
        <w:rPr>
          <w:rFonts w:ascii="Times New Roman" w:hAnsi="Times New Roman" w:cs="Times New Roman"/>
          <w:b/>
          <w:color w:val="000000"/>
          <w:sz w:val="24"/>
        </w:rPr>
      </w:pPr>
      <w:r w:rsidRPr="00F96BA2">
        <w:rPr>
          <w:rFonts w:ascii="Times New Roman" w:hAnsi="Times New Roman" w:cs="Times New Roman"/>
          <w:b/>
          <w:color w:val="000000"/>
          <w:sz w:val="24"/>
        </w:rPr>
        <w:t>PRACTICE TEST 25</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Choose the word whose underlined part is pronounced differently from the rest in each group</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1: A. chemist</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t>B. laugh</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day</w:t>
      </w:r>
      <w:r w:rsidRPr="00F96BA2">
        <w:rPr>
          <w:rFonts w:ascii="Times New Roman" w:hAnsi="Times New Roman" w:cs="Times New Roman"/>
          <w:color w:val="000000"/>
          <w:sz w:val="24"/>
          <w:u w:val="single"/>
        </w:rPr>
        <w:t>s</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book</w:t>
      </w:r>
      <w:r w:rsidRPr="00F96BA2">
        <w:rPr>
          <w:rFonts w:ascii="Times New Roman" w:hAnsi="Times New Roman" w:cs="Times New Roman"/>
          <w:color w:val="000000"/>
          <w:sz w:val="24"/>
          <w:u w:val="single"/>
        </w:rPr>
        <w:t>s</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Question 2: A. bless</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t>B. demolish</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C. wretch</w:t>
      </w:r>
      <w:r w:rsidRPr="00F96BA2">
        <w:rPr>
          <w:rFonts w:ascii="Times New Roman" w:hAnsi="Times New Roman" w:cs="Times New Roman"/>
          <w:color w:val="000000"/>
          <w:sz w:val="24"/>
          <w:u w:val="single"/>
        </w:rPr>
        <w:t>ed</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play</w:t>
      </w:r>
      <w:r w:rsidRPr="00F96BA2">
        <w:rPr>
          <w:rFonts w:ascii="Times New Roman" w:hAnsi="Times New Roman" w:cs="Times New Roman"/>
          <w:color w:val="000000"/>
          <w:sz w:val="24"/>
          <w:u w:val="single"/>
        </w:rPr>
        <w:t>ed</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Choose one word whose stress pattern is different from other words in the group (circle A, B, C or D)</w:t>
      </w:r>
    </w:p>
    <w:p w:rsidR="00F96BA2" w:rsidRPr="00F96BA2" w:rsidRDefault="00F96BA2" w:rsidP="005A3F7E">
      <w:pPr>
        <w:rPr>
          <w:rFonts w:ascii="Times New Roman" w:hAnsi="Times New Roman" w:cs="Times New Roman"/>
          <w:color w:val="000000"/>
          <w:sz w:val="24"/>
          <w:lang w:val="fr-FR"/>
        </w:rPr>
      </w:pPr>
      <w:r w:rsidRPr="00F96BA2">
        <w:rPr>
          <w:rFonts w:ascii="Times New Roman" w:hAnsi="Times New Roman" w:cs="Times New Roman"/>
          <w:color w:val="000000"/>
          <w:sz w:val="24"/>
          <w:lang w:val="fr-FR"/>
        </w:rPr>
        <w:t xml:space="preserve">Question 3: </w:t>
      </w:r>
      <w:r w:rsidRPr="00F96BA2">
        <w:rPr>
          <w:rFonts w:ascii="Times New Roman" w:hAnsi="Times New Roman" w:cs="Times New Roman"/>
          <w:bCs/>
          <w:color w:val="000000"/>
          <w:sz w:val="24"/>
          <w:lang w:val="fr-FR"/>
        </w:rPr>
        <w:t>A. promote</w:t>
      </w:r>
      <w:r w:rsidRPr="00F96BA2">
        <w:rPr>
          <w:rFonts w:ascii="Times New Roman" w:hAnsi="Times New Roman" w:cs="Times New Roman"/>
          <w:bCs/>
          <w:color w:val="000000"/>
          <w:sz w:val="24"/>
          <w:lang w:val="fr-FR"/>
        </w:rPr>
        <w:tab/>
        <w:t>B. diverse</w:t>
      </w:r>
      <w:r w:rsidRPr="00F96BA2">
        <w:rPr>
          <w:rFonts w:ascii="Times New Roman" w:hAnsi="Times New Roman" w:cs="Times New Roman"/>
          <w:bCs/>
          <w:color w:val="000000"/>
          <w:sz w:val="24"/>
          <w:lang w:val="fr-FR"/>
        </w:rPr>
        <w:tab/>
      </w:r>
      <w:r w:rsidRPr="00F96BA2">
        <w:rPr>
          <w:rFonts w:ascii="Times New Roman" w:hAnsi="Times New Roman" w:cs="Times New Roman"/>
          <w:bCs/>
          <w:color w:val="000000"/>
          <w:sz w:val="24"/>
          <w:lang w:val="fr-FR"/>
        </w:rPr>
        <w:tab/>
        <w:t>C. language</w:t>
      </w:r>
      <w:r w:rsidRPr="00F96BA2">
        <w:rPr>
          <w:rFonts w:ascii="Times New Roman" w:hAnsi="Times New Roman" w:cs="Times New Roman"/>
          <w:bCs/>
          <w:color w:val="000000"/>
          <w:sz w:val="24"/>
          <w:lang w:val="fr-FR"/>
        </w:rPr>
        <w:tab/>
      </w:r>
      <w:r w:rsidRPr="00F96BA2">
        <w:rPr>
          <w:rFonts w:ascii="Times New Roman" w:hAnsi="Times New Roman" w:cs="Times New Roman"/>
          <w:bCs/>
          <w:color w:val="000000"/>
          <w:sz w:val="24"/>
          <w:lang w:val="fr-FR"/>
        </w:rPr>
        <w:tab/>
        <w:t>D. combine</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4: </w:t>
      </w:r>
      <w:r w:rsidRPr="00F96BA2">
        <w:rPr>
          <w:rFonts w:ascii="Times New Roman" w:hAnsi="Times New Roman" w:cs="Times New Roman"/>
          <w:bCs/>
          <w:color w:val="000000"/>
          <w:sz w:val="24"/>
        </w:rPr>
        <w:t>A. improve</w:t>
      </w:r>
      <w:r w:rsidRPr="00F96BA2">
        <w:rPr>
          <w:rFonts w:ascii="Times New Roman" w:hAnsi="Times New Roman" w:cs="Times New Roman"/>
          <w:bCs/>
          <w:color w:val="000000"/>
          <w:sz w:val="24"/>
        </w:rPr>
        <w:tab/>
        <w:t>B. justice</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adopt</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admit</w:t>
      </w:r>
    </w:p>
    <w:p w:rsidR="00F96BA2" w:rsidRPr="00F96BA2" w:rsidRDefault="00F96BA2" w:rsidP="005A3F7E">
      <w:pPr>
        <w:rPr>
          <w:rFonts w:ascii="Times New Roman" w:hAnsi="Times New Roman" w:cs="Times New Roman"/>
          <w:bCs/>
          <w:color w:val="000000"/>
          <w:sz w:val="24"/>
        </w:rPr>
      </w:pPr>
      <w:r w:rsidRPr="00F96BA2">
        <w:rPr>
          <w:rFonts w:ascii="Times New Roman" w:hAnsi="Times New Roman" w:cs="Times New Roman"/>
          <w:color w:val="000000"/>
          <w:sz w:val="24"/>
        </w:rPr>
        <w:t>Question 5</w:t>
      </w:r>
      <w:r w:rsidRPr="00F96BA2">
        <w:rPr>
          <w:rFonts w:ascii="Times New Roman" w:hAnsi="Times New Roman" w:cs="Times New Roman"/>
          <w:bCs/>
          <w:color w:val="000000"/>
          <w:sz w:val="24"/>
        </w:rPr>
        <w:t>: A. understand</w:t>
      </w:r>
      <w:r w:rsidRPr="00F96BA2">
        <w:rPr>
          <w:rFonts w:ascii="Times New Roman" w:hAnsi="Times New Roman" w:cs="Times New Roman"/>
          <w:bCs/>
          <w:color w:val="000000"/>
          <w:sz w:val="24"/>
        </w:rPr>
        <w:tab/>
        <w:t>B. geography</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C. engineer</w:t>
      </w:r>
      <w:r w:rsidRPr="00F96BA2">
        <w:rPr>
          <w:rFonts w:ascii="Times New Roman" w:hAnsi="Times New Roman" w:cs="Times New Roman"/>
          <w:bCs/>
          <w:color w:val="000000"/>
          <w:sz w:val="24"/>
        </w:rPr>
        <w:tab/>
      </w:r>
      <w:r w:rsidRPr="00F96BA2">
        <w:rPr>
          <w:rFonts w:ascii="Times New Roman" w:hAnsi="Times New Roman" w:cs="Times New Roman"/>
          <w:bCs/>
          <w:color w:val="000000"/>
          <w:sz w:val="24"/>
        </w:rPr>
        <w:tab/>
        <w:t>D. disappearance</w:t>
      </w:r>
    </w:p>
    <w:p w:rsidR="00F96BA2" w:rsidRPr="00F96BA2" w:rsidRDefault="00F96BA2" w:rsidP="005A3F7E">
      <w:pPr>
        <w:rPr>
          <w:rFonts w:ascii="Times New Roman" w:hAnsi="Times New Roman" w:cs="Times New Roman"/>
          <w:bCs/>
          <w:i/>
          <w:iCs/>
          <w:color w:val="000000"/>
          <w:sz w:val="24"/>
        </w:rPr>
      </w:pPr>
      <w:r w:rsidRPr="00F96BA2">
        <w:rPr>
          <w:rFonts w:ascii="Times New Roman" w:hAnsi="Times New Roman" w:cs="Times New Roman"/>
          <w:bCs/>
          <w:i/>
          <w:iCs/>
          <w:color w:val="000000"/>
          <w:sz w:val="24"/>
        </w:rPr>
        <w:t xml:space="preserve">Choose from the four options given (circle A, B, C or D) one best answer to complete each sentence.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6: Most doctors and nurses have to work on a _______ once or twice a week at the hospital.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solution</w:t>
      </w:r>
      <w:r w:rsidRPr="00F96BA2">
        <w:rPr>
          <w:rFonts w:ascii="Times New Roman" w:hAnsi="Times New Roman" w:cs="Times New Roman"/>
          <w:sz w:val="24"/>
        </w:rPr>
        <w:tab/>
      </w:r>
      <w:r w:rsidRPr="00F96BA2">
        <w:rPr>
          <w:rFonts w:ascii="Times New Roman" w:hAnsi="Times New Roman" w:cs="Times New Roman"/>
          <w:sz w:val="24"/>
        </w:rPr>
        <w:tab/>
        <w:t>B. special dishes</w:t>
      </w:r>
      <w:r w:rsidRPr="00F96BA2">
        <w:rPr>
          <w:rFonts w:ascii="Times New Roman" w:hAnsi="Times New Roman" w:cs="Times New Roman"/>
          <w:sz w:val="24"/>
        </w:rPr>
        <w:tab/>
        <w:t>C. household chores</w:t>
      </w:r>
      <w:r w:rsidRPr="00F96BA2">
        <w:rPr>
          <w:rFonts w:ascii="Times New Roman" w:hAnsi="Times New Roman" w:cs="Times New Roman"/>
          <w:sz w:val="24"/>
        </w:rPr>
        <w:tab/>
      </w:r>
      <w:r w:rsidRPr="00F96BA2">
        <w:rPr>
          <w:rFonts w:ascii="Times New Roman" w:hAnsi="Times New Roman" w:cs="Times New Roman"/>
          <w:sz w:val="24"/>
        </w:rPr>
        <w:tab/>
        <w:t>D. night shift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7: This is the first time we ______ this kind of food in this restaurant.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had eaten</w:t>
      </w:r>
      <w:r w:rsidRPr="00F96BA2">
        <w:rPr>
          <w:rFonts w:ascii="Times New Roman" w:hAnsi="Times New Roman" w:cs="Times New Roman"/>
          <w:sz w:val="24"/>
        </w:rPr>
        <w:tab/>
      </w:r>
      <w:r w:rsidRPr="00F96BA2">
        <w:rPr>
          <w:rFonts w:ascii="Times New Roman" w:hAnsi="Times New Roman" w:cs="Times New Roman"/>
          <w:sz w:val="24"/>
        </w:rPr>
        <w:tab/>
        <w:t>B. 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eat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have eaten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8: The boy waved his hands to his mother, who was standing at the school gate, to _______ her attention.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tempt</w:t>
      </w:r>
      <w:r w:rsidRPr="00F96BA2">
        <w:rPr>
          <w:rFonts w:ascii="Times New Roman" w:hAnsi="Times New Roman" w:cs="Times New Roman"/>
          <w:sz w:val="24"/>
        </w:rPr>
        <w:tab/>
      </w:r>
      <w:r w:rsidRPr="00F96BA2">
        <w:rPr>
          <w:rFonts w:ascii="Times New Roman" w:hAnsi="Times New Roman" w:cs="Times New Roman"/>
          <w:sz w:val="24"/>
        </w:rPr>
        <w:tab/>
        <w:t>B. attract</w:t>
      </w:r>
      <w:r w:rsidRPr="00F96BA2">
        <w:rPr>
          <w:rFonts w:ascii="Times New Roman" w:hAnsi="Times New Roman" w:cs="Times New Roman"/>
          <w:sz w:val="24"/>
        </w:rPr>
        <w:tab/>
      </w:r>
      <w:r w:rsidRPr="00F96BA2">
        <w:rPr>
          <w:rFonts w:ascii="Times New Roman" w:hAnsi="Times New Roman" w:cs="Times New Roman"/>
          <w:sz w:val="24"/>
        </w:rPr>
        <w:tab/>
        <w:t>C. pull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follow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9: You are old enough to take _______ for what you have done.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responsible</w:t>
      </w:r>
      <w:r w:rsidRPr="00F96BA2">
        <w:rPr>
          <w:rFonts w:ascii="Times New Roman" w:hAnsi="Times New Roman" w:cs="Times New Roman"/>
          <w:sz w:val="24"/>
        </w:rPr>
        <w:tab/>
      </w:r>
      <w:r w:rsidRPr="00F96BA2">
        <w:rPr>
          <w:rFonts w:ascii="Times New Roman" w:hAnsi="Times New Roman" w:cs="Times New Roman"/>
          <w:sz w:val="24"/>
        </w:rPr>
        <w:tab/>
        <w:t>B. responsibility</w:t>
      </w:r>
      <w:r w:rsidRPr="00F96BA2">
        <w:rPr>
          <w:rFonts w:ascii="Times New Roman" w:hAnsi="Times New Roman" w:cs="Times New Roman"/>
          <w:sz w:val="24"/>
        </w:rPr>
        <w:tab/>
        <w:t>C. responsibly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irresponsible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10: Small children are often told that it is rude to point _______ other people.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11: She told me she _____ her mother for ages.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hasn't met</w:t>
      </w:r>
      <w:r w:rsidRPr="00F96BA2">
        <w:rPr>
          <w:rFonts w:ascii="Times New Roman" w:hAnsi="Times New Roman" w:cs="Times New Roman"/>
          <w:sz w:val="24"/>
        </w:rPr>
        <w:tab/>
      </w:r>
      <w:r w:rsidRPr="00F96BA2">
        <w:rPr>
          <w:rFonts w:ascii="Times New Roman" w:hAnsi="Times New Roman" w:cs="Times New Roman"/>
          <w:sz w:val="24"/>
        </w:rPr>
        <w:tab/>
        <w:t>B. didn't meet</w:t>
      </w:r>
      <w:r w:rsidRPr="00F96BA2">
        <w:rPr>
          <w:rFonts w:ascii="Times New Roman" w:hAnsi="Times New Roman" w:cs="Times New Roman"/>
          <w:sz w:val="24"/>
        </w:rPr>
        <w:tab/>
      </w:r>
      <w:r w:rsidRPr="00F96BA2">
        <w:rPr>
          <w:rFonts w:ascii="Times New Roman" w:hAnsi="Times New Roman" w:cs="Times New Roman"/>
          <w:sz w:val="24"/>
        </w:rPr>
        <w:tab/>
        <w:t>C. hadn't met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wouldn't meet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12: Peter: “You look great in this new dress. ”</w:t>
      </w:r>
      <w:r w:rsidRPr="00F96BA2">
        <w:rPr>
          <w:rFonts w:ascii="Times New Roman" w:hAnsi="Times New Roman" w:cs="Times New Roman"/>
          <w:sz w:val="24"/>
        </w:rPr>
        <w:tab/>
      </w:r>
      <w:r w:rsidRPr="00F96BA2">
        <w:rPr>
          <w:rFonts w:ascii="Times New Roman" w:hAnsi="Times New Roman" w:cs="Times New Roman"/>
          <w:sz w:val="24"/>
        </w:rPr>
        <w:tab/>
        <w:t>Barbara: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With pleasure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Not at all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I am glad you like it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Do not say anything about it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13: ”_______” “No, Thank you, that’ll be all.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What would you like?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It’s very kind of you to help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Would you like anything else?</w:t>
      </w:r>
      <w:r w:rsidRPr="00F96BA2">
        <w:rPr>
          <w:rFonts w:ascii="Times New Roman" w:hAnsi="Times New Roman" w:cs="Times New Roman"/>
          <w:sz w:val="24"/>
        </w:rPr>
        <w:tab/>
      </w:r>
      <w:r w:rsidRPr="00F96BA2">
        <w:rPr>
          <w:rFonts w:ascii="Times New Roman" w:hAnsi="Times New Roman" w:cs="Times New Roman"/>
          <w:sz w:val="24"/>
        </w:rPr>
        <w:tab/>
        <w:t>D. what kind of food do you like?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Question 14: Our teacher often said, "Who knows the answer? _______ your hand.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Raise</w:t>
      </w:r>
      <w:r w:rsidRPr="00F96BA2">
        <w:rPr>
          <w:rFonts w:ascii="Times New Roman" w:hAnsi="Times New Roman" w:cs="Times New Roman"/>
          <w:sz w:val="24"/>
        </w:rPr>
        <w:tab/>
      </w:r>
      <w:r w:rsidRPr="00F96BA2">
        <w:rPr>
          <w:rFonts w:ascii="Times New Roman" w:hAnsi="Times New Roman" w:cs="Times New Roman"/>
          <w:sz w:val="24"/>
        </w:rPr>
        <w:tab/>
        <w:t>B. Lift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Heighten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Rise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15: Ann ______ and left.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said goodbye to 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says goodbye to me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tell me goodbye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told me goodbye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16: The ______ to success is to be ready from the start.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key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demand</w:t>
      </w:r>
      <w:r w:rsidRPr="00F96BA2">
        <w:rPr>
          <w:rFonts w:ascii="Times New Roman" w:hAnsi="Times New Roman" w:cs="Times New Roman"/>
          <w:sz w:val="24"/>
        </w:rPr>
        <w:tab/>
      </w:r>
      <w:r w:rsidRPr="00F96BA2">
        <w:rPr>
          <w:rFonts w:ascii="Times New Roman" w:hAnsi="Times New Roman" w:cs="Times New Roman"/>
          <w:sz w:val="24"/>
        </w:rPr>
        <w:tab/>
        <w:t>C. agreement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response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17: My father phoned me to say that he would come _______ home late.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ỉ</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the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18: Our parents _____ hands to give us a nice house and a happy home.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join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shake</w:t>
      </w:r>
      <w:r w:rsidRPr="00F96BA2">
        <w:rPr>
          <w:rFonts w:ascii="Times New Roman" w:hAnsi="Times New Roman" w:cs="Times New Roman"/>
          <w:sz w:val="24"/>
        </w:rPr>
        <w:tab/>
      </w:r>
      <w:r w:rsidRPr="00F96BA2">
        <w:rPr>
          <w:rFonts w:ascii="Times New Roman" w:hAnsi="Times New Roman" w:cs="Times New Roman"/>
          <w:sz w:val="24"/>
        </w:rPr>
        <w:tab/>
        <w:t>C. share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give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19: Emily said that her teacher _______ to London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would go / the next day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will go / tomorrow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had gone / the next day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went / tomorrow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20: John is _______ only child in his family so his parents love him a lot.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no article</w:t>
      </w:r>
      <w:r w:rsidRPr="00F96BA2">
        <w:rPr>
          <w:rFonts w:ascii="Times New Roman" w:hAnsi="Times New Roman" w:cs="Times New Roman"/>
          <w:sz w:val="24"/>
        </w:rPr>
        <w:tab/>
      </w:r>
      <w:r w:rsidRPr="00F96BA2">
        <w:rPr>
          <w:rFonts w:ascii="Times New Roman" w:hAnsi="Times New Roman" w:cs="Times New Roman"/>
          <w:sz w:val="24"/>
        </w:rPr>
        <w:tab/>
        <w:t>C. 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21: In the 19th century, it _______ two or three months to cross North America by covered wagon.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had taken</w:t>
      </w:r>
      <w:r w:rsidRPr="00F96BA2">
        <w:rPr>
          <w:rFonts w:ascii="Times New Roman" w:hAnsi="Times New Roman" w:cs="Times New Roman"/>
          <w:sz w:val="24"/>
        </w:rPr>
        <w:tab/>
      </w:r>
      <w:r w:rsidRPr="00F96BA2">
        <w:rPr>
          <w:rFonts w:ascii="Times New Roman" w:hAnsi="Times New Roman" w:cs="Times New Roman"/>
          <w:sz w:val="24"/>
        </w:rPr>
        <w:tab/>
        <w:t>B. had taken</w:t>
      </w:r>
      <w:r w:rsidRPr="00F96BA2">
        <w:rPr>
          <w:rFonts w:ascii="Times New Roman" w:hAnsi="Times New Roman" w:cs="Times New Roman"/>
          <w:sz w:val="24"/>
        </w:rPr>
        <w:tab/>
      </w:r>
      <w:r w:rsidRPr="00F96BA2">
        <w:rPr>
          <w:rFonts w:ascii="Times New Roman" w:hAnsi="Times New Roman" w:cs="Times New Roman"/>
          <w:sz w:val="24"/>
        </w:rPr>
        <w:tab/>
        <w:t>C. took</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was taking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22: “Can I try your new camera?”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I’m sorry. I’m home late.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I’m sorry, I can’t. Let’s go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Sure. I’d love to 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Sure. But please careful with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23: The lights _______ out because we _______ the electricity bill.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have gone / did not pay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will go / did not paid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go / would not pay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went / had not paid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24: Jack asked me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where do you come from?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where I had come from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where I came from</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where did I come from?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25: The Americans are _____ than the Indians and the Chinese with physical attractiveness when choosing a wife or a husband.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much more concerned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more concerning</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C. much concerned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concerned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26: My mother used to be a woman of great _______, but now she gets old and looks pale.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beautify</w:t>
      </w:r>
      <w:r w:rsidRPr="00F96BA2">
        <w:rPr>
          <w:rFonts w:ascii="Times New Roman" w:hAnsi="Times New Roman" w:cs="Times New Roman"/>
          <w:sz w:val="24"/>
        </w:rPr>
        <w:tab/>
      </w:r>
      <w:r w:rsidRPr="00F96BA2">
        <w:rPr>
          <w:rFonts w:ascii="Times New Roman" w:hAnsi="Times New Roman" w:cs="Times New Roman"/>
          <w:sz w:val="24"/>
        </w:rPr>
        <w:tab/>
        <w:t>B. beautiful</w:t>
      </w:r>
      <w:r w:rsidRPr="00F96BA2">
        <w:rPr>
          <w:rFonts w:ascii="Times New Roman" w:hAnsi="Times New Roman" w:cs="Times New Roman"/>
          <w:sz w:val="24"/>
        </w:rPr>
        <w:tab/>
      </w:r>
      <w:r w:rsidRPr="00F96BA2">
        <w:rPr>
          <w:rFonts w:ascii="Times New Roman" w:hAnsi="Times New Roman" w:cs="Times New Roman"/>
          <w:sz w:val="24"/>
        </w:rPr>
        <w:tab/>
        <w:t>C. beautifully</w:t>
      </w:r>
      <w:r w:rsidRPr="00F96BA2">
        <w:rPr>
          <w:rFonts w:ascii="Times New Roman" w:hAnsi="Times New Roman" w:cs="Times New Roman"/>
          <w:sz w:val="24"/>
        </w:rPr>
        <w:tab/>
      </w:r>
      <w:r w:rsidRPr="00F96BA2">
        <w:rPr>
          <w:rFonts w:ascii="Times New Roman" w:hAnsi="Times New Roman" w:cs="Times New Roman"/>
          <w:sz w:val="24"/>
        </w:rPr>
        <w:tab/>
        <w:t>D. beauty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27: John asked me _______ in English.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what that word means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what did this word mean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what does this word mean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what that word meant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28: Sometimes she does not agree _______ her husband about child rearing but they soon find the solutions.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for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of</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29: A woman can never have a happy married life without _______ her husband.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demanding</w:t>
      </w:r>
      <w:r w:rsidRPr="00F96BA2">
        <w:rPr>
          <w:rFonts w:ascii="Times New Roman" w:hAnsi="Times New Roman" w:cs="Times New Roman"/>
          <w:sz w:val="24"/>
        </w:rPr>
        <w:tab/>
      </w:r>
      <w:r w:rsidRPr="00F96BA2">
        <w:rPr>
          <w:rFonts w:ascii="Times New Roman" w:hAnsi="Times New Roman" w:cs="Times New Roman"/>
          <w:sz w:val="24"/>
        </w:rPr>
        <w:tab/>
        <w:t>B. agreeing</w:t>
      </w:r>
      <w:r w:rsidRPr="00F96BA2">
        <w:rPr>
          <w:rFonts w:ascii="Times New Roman" w:hAnsi="Times New Roman" w:cs="Times New Roman"/>
          <w:sz w:val="24"/>
        </w:rPr>
        <w:tab/>
      </w:r>
      <w:r w:rsidRPr="00F96BA2">
        <w:rPr>
          <w:rFonts w:ascii="Times New Roman" w:hAnsi="Times New Roman" w:cs="Times New Roman"/>
          <w:sz w:val="24"/>
        </w:rPr>
        <w:tab/>
        <w:t>C. trusting</w:t>
      </w:r>
      <w:r w:rsidRPr="00F96BA2">
        <w:rPr>
          <w:rFonts w:ascii="Times New Roman" w:hAnsi="Times New Roman" w:cs="Times New Roman"/>
          <w:sz w:val="24"/>
        </w:rPr>
        <w:tab/>
      </w:r>
      <w:r w:rsidRPr="00F96BA2">
        <w:rPr>
          <w:rFonts w:ascii="Times New Roman" w:hAnsi="Times New Roman" w:cs="Times New Roman"/>
          <w:sz w:val="24"/>
        </w:rPr>
        <w:tab/>
        <w:t>D. determining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30: He isn't used to _____ with sticks.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eating</w:t>
      </w:r>
      <w:r w:rsidRPr="00F96BA2">
        <w:rPr>
          <w:rFonts w:ascii="Times New Roman" w:hAnsi="Times New Roman" w:cs="Times New Roman"/>
          <w:sz w:val="24"/>
        </w:rPr>
        <w:tab/>
      </w:r>
      <w:r w:rsidRPr="00F96BA2">
        <w:rPr>
          <w:rFonts w:ascii="Times New Roman" w:hAnsi="Times New Roman" w:cs="Times New Roman"/>
          <w:sz w:val="24"/>
        </w:rPr>
        <w:tab/>
        <w:t>B. eat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ate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eats</w:t>
      </w: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i/>
          <w:sz w:val="24"/>
        </w:rPr>
        <w:t xml:space="preserve">Mark the letter A, B, C, or D on your answer sheet to indicate the sentence that is CLOSEST in meaning to the sentence given in each of the following questions. </w:t>
      </w:r>
    </w:p>
    <w:p w:rsidR="00F96BA2" w:rsidRPr="00F96BA2" w:rsidRDefault="00F96BA2" w:rsidP="005A3F7E">
      <w:pPr>
        <w:rPr>
          <w:rFonts w:ascii="Times New Roman" w:hAnsi="Times New Roman" w:cs="Times New Roman"/>
          <w:spacing w:val="-4"/>
          <w:sz w:val="24"/>
        </w:rPr>
      </w:pPr>
      <w:r w:rsidRPr="00F96BA2">
        <w:rPr>
          <w:rFonts w:ascii="Times New Roman" w:hAnsi="Times New Roman" w:cs="Times New Roman"/>
          <w:spacing w:val="-4"/>
          <w:sz w:val="24"/>
        </w:rPr>
        <w:t xml:space="preserve">Question 31: Many of us have </w:t>
      </w:r>
      <w:r w:rsidRPr="00F96BA2">
        <w:rPr>
          <w:rFonts w:ascii="Times New Roman" w:hAnsi="Times New Roman" w:cs="Times New Roman"/>
          <w:bCs/>
          <w:spacing w:val="-4"/>
          <w:sz w:val="24"/>
          <w:u w:val="single"/>
        </w:rPr>
        <w:t>ambivalent</w:t>
      </w:r>
      <w:r w:rsidRPr="00F96BA2">
        <w:rPr>
          <w:rFonts w:ascii="Times New Roman" w:hAnsi="Times New Roman" w:cs="Times New Roman"/>
          <w:spacing w:val="-4"/>
          <w:sz w:val="24"/>
        </w:rPr>
        <w:t xml:space="preserve"> feelings about our politicians, admiring but also distrusting them.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pacing w:val="-4"/>
          <w:sz w:val="24"/>
        </w:rPr>
        <w:t>A. mixed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4"/>
          <w:sz w:val="24"/>
        </w:rPr>
        <w:t>B. critical</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4"/>
          <w:sz w:val="24"/>
        </w:rPr>
        <w:t>C. approving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pacing w:val="-4"/>
          <w:sz w:val="24"/>
        </w:rPr>
        <w:t>D. indifferent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32: She got up late and </w:t>
      </w:r>
      <w:r w:rsidRPr="00F96BA2">
        <w:rPr>
          <w:rFonts w:ascii="Times New Roman" w:hAnsi="Times New Roman" w:cs="Times New Roman"/>
          <w:sz w:val="24"/>
          <w:u w:val="single"/>
        </w:rPr>
        <w:t>rushed</w:t>
      </w:r>
      <w:r w:rsidRPr="00F96BA2">
        <w:rPr>
          <w:rFonts w:ascii="Times New Roman" w:hAnsi="Times New Roman" w:cs="Times New Roman"/>
          <w:sz w:val="24"/>
        </w:rPr>
        <w:t xml:space="preserve"> to the bus stop.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went leisurely</w:t>
      </w:r>
      <w:r w:rsidRPr="00F96BA2">
        <w:rPr>
          <w:rFonts w:ascii="Times New Roman" w:hAnsi="Times New Roman" w:cs="Times New Roman"/>
          <w:sz w:val="24"/>
        </w:rPr>
        <w:tab/>
        <w:t>B. came into</w:t>
      </w:r>
      <w:r w:rsidRPr="00F96BA2">
        <w:rPr>
          <w:rFonts w:ascii="Times New Roman" w:hAnsi="Times New Roman" w:cs="Times New Roman"/>
          <w:sz w:val="24"/>
        </w:rPr>
        <w:tab/>
      </w:r>
      <w:r w:rsidRPr="00F96BA2">
        <w:rPr>
          <w:rFonts w:ascii="Times New Roman" w:hAnsi="Times New Roman" w:cs="Times New Roman"/>
          <w:sz w:val="24"/>
        </w:rPr>
        <w:tab/>
        <w:t>C. dropped by</w:t>
      </w:r>
      <w:r w:rsidRPr="00F96BA2">
        <w:rPr>
          <w:rFonts w:ascii="Times New Roman" w:hAnsi="Times New Roman" w:cs="Times New Roman"/>
          <w:sz w:val="24"/>
        </w:rPr>
        <w:tab/>
      </w:r>
      <w:r w:rsidRPr="00F96BA2">
        <w:rPr>
          <w:rFonts w:ascii="Times New Roman" w:hAnsi="Times New Roman" w:cs="Times New Roman"/>
          <w:sz w:val="24"/>
        </w:rPr>
        <w:tab/>
        <w:t>D. went quickly</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Question 33: The reason why Aurora is </w:t>
      </w:r>
      <w:r w:rsidRPr="00F96BA2">
        <w:rPr>
          <w:rFonts w:ascii="Times New Roman" w:hAnsi="Times New Roman" w:cs="Times New Roman"/>
          <w:bCs/>
          <w:color w:val="000000"/>
          <w:sz w:val="24"/>
          <w:u w:val="single"/>
        </w:rPr>
        <w:t>dressed to the nines</w:t>
      </w:r>
      <w:r w:rsidRPr="00F96BA2">
        <w:rPr>
          <w:rFonts w:ascii="Times New Roman" w:hAnsi="Times New Roman" w:cs="Times New Roman"/>
          <w:color w:val="000000"/>
          <w:sz w:val="24"/>
        </w:rPr>
        <w:t xml:space="preserve"> is because she's got a date tonight.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A. dressed too casually for the occasion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00"/>
          <w:sz w:val="24"/>
        </w:rPr>
        <w:t>B. dressed in a size nine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color w:val="000000"/>
          <w:sz w:val="24"/>
        </w:rPr>
        <w:t xml:space="preserve">C. dressed up and looking great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color w:val="000000"/>
          <w:sz w:val="24"/>
        </w:rPr>
        <w:t>D. dressed in a plain-looking suit</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Mark</w:t>
      </w:r>
      <w:r w:rsidRPr="00F96BA2">
        <w:rPr>
          <w:rFonts w:ascii="Times New Roman" w:hAnsi="Times New Roman" w:cs="Times New Roman"/>
          <w:bCs/>
          <w:i/>
          <w:iCs/>
          <w:spacing w:val="40"/>
          <w:sz w:val="24"/>
        </w:rPr>
        <w:t xml:space="preserve"> </w:t>
      </w:r>
      <w:r w:rsidRPr="00F96BA2">
        <w:rPr>
          <w:rFonts w:ascii="Times New Roman" w:hAnsi="Times New Roman" w:cs="Times New Roman"/>
          <w:bCs/>
          <w:i/>
          <w:iCs/>
          <w:sz w:val="24"/>
        </w:rPr>
        <w:t>the  letter  A,  B,  C,  or  D  on  your  answer  sheet  to</w:t>
      </w:r>
      <w:r w:rsidRPr="00F96BA2">
        <w:rPr>
          <w:rFonts w:ascii="Times New Roman" w:hAnsi="Times New Roman" w:cs="Times New Roman"/>
          <w:bCs/>
          <w:i/>
          <w:iCs/>
          <w:spacing w:val="50"/>
          <w:sz w:val="24"/>
        </w:rPr>
        <w:t xml:space="preserve"> </w:t>
      </w:r>
      <w:r w:rsidRPr="00F96BA2">
        <w:rPr>
          <w:rFonts w:ascii="Times New Roman" w:hAnsi="Times New Roman" w:cs="Times New Roman"/>
          <w:bCs/>
          <w:i/>
          <w:iCs/>
          <w:sz w:val="24"/>
        </w:rPr>
        <w:t>indicate  the  word  or  phrase  that  is</w:t>
      </w:r>
      <w:r w:rsidRPr="00F96BA2">
        <w:rPr>
          <w:rFonts w:ascii="Times New Roman" w:hAnsi="Times New Roman" w:cs="Times New Roman"/>
          <w:i/>
          <w:sz w:val="24"/>
        </w:rPr>
        <w:t xml:space="preserve"> </w:t>
      </w:r>
      <w:r w:rsidRPr="00F96BA2">
        <w:rPr>
          <w:rFonts w:ascii="Times New Roman" w:hAnsi="Times New Roman" w:cs="Times New Roman"/>
          <w:bCs/>
          <w:i/>
          <w:sz w:val="24"/>
        </w:rPr>
        <w:t>OPPOSITE</w:t>
      </w:r>
      <w:r w:rsidRPr="00F96BA2">
        <w:rPr>
          <w:rFonts w:ascii="Times New Roman" w:hAnsi="Times New Roman" w:cs="Times New Roman"/>
          <w:bCs/>
          <w:i/>
          <w:spacing w:val="-10"/>
          <w:sz w:val="24"/>
        </w:rPr>
        <w:t xml:space="preserve"> </w:t>
      </w:r>
      <w:r w:rsidRPr="00F96BA2">
        <w:rPr>
          <w:rFonts w:ascii="Times New Roman" w:hAnsi="Times New Roman" w:cs="Times New Roman"/>
          <w:bCs/>
          <w:i/>
          <w:iCs/>
          <w:sz w:val="24"/>
        </w:rPr>
        <w:t>in meaning</w:t>
      </w:r>
      <w:r w:rsidRPr="00F96BA2">
        <w:rPr>
          <w:rFonts w:ascii="Times New Roman" w:hAnsi="Times New Roman" w:cs="Times New Roman"/>
          <w:bCs/>
          <w:i/>
          <w:iCs/>
          <w:spacing w:val="-1"/>
          <w:sz w:val="24"/>
        </w:rPr>
        <w:t xml:space="preserve"> </w:t>
      </w:r>
      <w:r w:rsidRPr="00F96BA2">
        <w:rPr>
          <w:rFonts w:ascii="Times New Roman" w:hAnsi="Times New Roman" w:cs="Times New Roman"/>
          <w:bCs/>
          <w:i/>
          <w:iCs/>
          <w:sz w:val="24"/>
        </w:rPr>
        <w:t>to the und</w:t>
      </w:r>
      <w:r w:rsidRPr="00F96BA2">
        <w:rPr>
          <w:rFonts w:ascii="Times New Roman" w:hAnsi="Times New Roman" w:cs="Times New Roman"/>
          <w:bCs/>
          <w:i/>
          <w:iCs/>
          <w:spacing w:val="-1"/>
          <w:sz w:val="24"/>
        </w:rPr>
        <w:t>e</w:t>
      </w:r>
      <w:r w:rsidRPr="00F96BA2">
        <w:rPr>
          <w:rFonts w:ascii="Times New Roman" w:hAnsi="Times New Roman" w:cs="Times New Roman"/>
          <w:bCs/>
          <w:i/>
          <w:iCs/>
          <w:sz w:val="24"/>
        </w:rPr>
        <w:t>rlined pa</w:t>
      </w:r>
      <w:r w:rsidRPr="00F96BA2">
        <w:rPr>
          <w:rFonts w:ascii="Times New Roman" w:hAnsi="Times New Roman" w:cs="Times New Roman"/>
          <w:bCs/>
          <w:i/>
          <w:iCs/>
          <w:spacing w:val="-1"/>
          <w:sz w:val="24"/>
        </w:rPr>
        <w:t>r</w:t>
      </w:r>
      <w:r w:rsidRPr="00F96BA2">
        <w:rPr>
          <w:rFonts w:ascii="Times New Roman" w:hAnsi="Times New Roman" w:cs="Times New Roman"/>
          <w:bCs/>
          <w:i/>
          <w:iCs/>
          <w:sz w:val="24"/>
        </w:rPr>
        <w:t>t in each of t</w:t>
      </w:r>
      <w:r w:rsidRPr="00F96BA2">
        <w:rPr>
          <w:rFonts w:ascii="Times New Roman" w:hAnsi="Times New Roman" w:cs="Times New Roman"/>
          <w:bCs/>
          <w:i/>
          <w:iCs/>
          <w:spacing w:val="-2"/>
          <w:sz w:val="24"/>
        </w:rPr>
        <w:t>h</w:t>
      </w:r>
      <w:r w:rsidRPr="00F96BA2">
        <w:rPr>
          <w:rFonts w:ascii="Times New Roman" w:hAnsi="Times New Roman" w:cs="Times New Roman"/>
          <w:bCs/>
          <w:i/>
          <w:iCs/>
          <w:sz w:val="24"/>
        </w:rPr>
        <w:t xml:space="preserve">e following questions. </w:t>
      </w:r>
    </w:p>
    <w:p w:rsidR="00F96BA2" w:rsidRPr="00F96BA2" w:rsidRDefault="00F96BA2" w:rsidP="005A3F7E">
      <w:pPr>
        <w:rPr>
          <w:rFonts w:ascii="Times New Roman" w:hAnsi="Times New Roman" w:cs="Times New Roman"/>
          <w:iCs/>
          <w:sz w:val="24"/>
          <w:lang w:eastAsia="vi-VN"/>
        </w:rPr>
      </w:pPr>
      <w:r w:rsidRPr="00F96BA2">
        <w:rPr>
          <w:rFonts w:ascii="Times New Roman" w:hAnsi="Times New Roman" w:cs="Times New Roman"/>
          <w:sz w:val="24"/>
        </w:rPr>
        <w:t xml:space="preserve">Question 34: </w:t>
      </w:r>
      <w:r w:rsidRPr="00F96BA2">
        <w:rPr>
          <w:rFonts w:ascii="Times New Roman" w:hAnsi="Times New Roman" w:cs="Times New Roman"/>
          <w:sz w:val="24"/>
          <w:lang w:val="vi-VN" w:eastAsia="vi-VN"/>
        </w:rPr>
        <w:t xml:space="preserve">The story told by the teacher </w:t>
      </w:r>
      <w:r w:rsidRPr="00F96BA2">
        <w:rPr>
          <w:rFonts w:ascii="Times New Roman" w:hAnsi="Times New Roman" w:cs="Times New Roman"/>
          <w:bCs/>
          <w:sz w:val="24"/>
          <w:u w:val="single"/>
          <w:lang w:val="vi-VN" w:eastAsia="vi-VN"/>
        </w:rPr>
        <w:t>amused</w:t>
      </w:r>
      <w:r w:rsidRPr="00F96BA2">
        <w:rPr>
          <w:rFonts w:ascii="Times New Roman" w:hAnsi="Times New Roman" w:cs="Times New Roman"/>
          <w:sz w:val="24"/>
          <w:lang w:val="vi-VN" w:eastAsia="vi-VN"/>
        </w:rPr>
        <w:t xml:space="preserve"> children in the class</w:t>
      </w:r>
      <w:r w:rsidRPr="00F96BA2">
        <w:rPr>
          <w:rFonts w:ascii="Times New Roman" w:hAnsi="Times New Roman" w:cs="Times New Roman"/>
          <w:iCs/>
          <w:sz w:val="24"/>
          <w:lang w:eastAsia="vi-VN"/>
        </w:rPr>
        <w:t xml:space="preserve">. </w:t>
      </w:r>
    </w:p>
    <w:p w:rsidR="00F96BA2" w:rsidRPr="00F96BA2" w:rsidRDefault="00F96BA2" w:rsidP="005A3F7E">
      <w:pPr>
        <w:rPr>
          <w:rFonts w:ascii="Times New Roman" w:hAnsi="Times New Roman" w:cs="Times New Roman"/>
          <w:iCs/>
          <w:sz w:val="24"/>
          <w:lang w:eastAsia="vi-VN"/>
        </w:rPr>
      </w:pPr>
      <w:r w:rsidRPr="00F96BA2">
        <w:rPr>
          <w:rFonts w:ascii="Times New Roman" w:hAnsi="Times New Roman" w:cs="Times New Roman"/>
          <w:iCs/>
          <w:sz w:val="24"/>
        </w:rPr>
        <w:t xml:space="preserve">A. </w:t>
      </w:r>
      <w:r w:rsidRPr="00F96BA2">
        <w:rPr>
          <w:rFonts w:ascii="Times New Roman" w:hAnsi="Times New Roman" w:cs="Times New Roman"/>
          <w:sz w:val="24"/>
        </w:rPr>
        <w:t>frightened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Cs/>
          <w:sz w:val="24"/>
        </w:rPr>
        <w:t xml:space="preserve">B. </w:t>
      </w:r>
      <w:r w:rsidRPr="00F96BA2">
        <w:rPr>
          <w:rFonts w:ascii="Times New Roman" w:hAnsi="Times New Roman" w:cs="Times New Roman"/>
          <w:sz w:val="24"/>
        </w:rPr>
        <w:t xml:space="preserve">saddened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iCs/>
          <w:sz w:val="24"/>
        </w:rPr>
        <w:t xml:space="preserve">C. </w:t>
      </w:r>
      <w:r w:rsidRPr="00F96BA2">
        <w:rPr>
          <w:rFonts w:ascii="Times New Roman" w:hAnsi="Times New Roman" w:cs="Times New Roman"/>
          <w:sz w:val="24"/>
        </w:rPr>
        <w:t>jolted</w:t>
      </w:r>
      <w:r w:rsidRPr="00F96BA2">
        <w:rPr>
          <w:rFonts w:ascii="Times New Roman" w:hAnsi="Times New Roman" w:cs="Times New Roman"/>
          <w:iCs/>
          <w:sz w:val="24"/>
        </w:rPr>
        <w:t xml:space="preserve"> </w:t>
      </w:r>
      <w:r w:rsidRPr="00F96BA2">
        <w:rPr>
          <w:rFonts w:ascii="Times New Roman" w:hAnsi="Times New Roman" w:cs="Times New Roman"/>
          <w:iCs/>
          <w:sz w:val="24"/>
        </w:rPr>
        <w:tab/>
      </w:r>
      <w:r w:rsidRPr="00F96BA2">
        <w:rPr>
          <w:rFonts w:ascii="Times New Roman" w:hAnsi="Times New Roman" w:cs="Times New Roman"/>
          <w:iCs/>
          <w:sz w:val="24"/>
        </w:rPr>
        <w:tab/>
        <w:t xml:space="preserve">D. </w:t>
      </w:r>
      <w:r w:rsidRPr="00F96BA2">
        <w:rPr>
          <w:rFonts w:ascii="Times New Roman" w:hAnsi="Times New Roman" w:cs="Times New Roman"/>
          <w:sz w:val="24"/>
        </w:rPr>
        <w:t>astonished</w:t>
      </w:r>
    </w:p>
    <w:p w:rsidR="00F96BA2" w:rsidRPr="00F96BA2" w:rsidRDefault="00F96BA2" w:rsidP="005A3F7E">
      <w:pPr>
        <w:rPr>
          <w:rFonts w:ascii="Times New Roman" w:hAnsi="Times New Roman" w:cs="Times New Roman"/>
          <w:bCs/>
          <w:spacing w:val="-10"/>
          <w:sz w:val="24"/>
        </w:rPr>
      </w:pPr>
      <w:r w:rsidRPr="00F96BA2">
        <w:rPr>
          <w:rFonts w:ascii="Times New Roman" w:hAnsi="Times New Roman" w:cs="Times New Roman"/>
          <w:bCs/>
          <w:spacing w:val="-10"/>
          <w:sz w:val="24"/>
        </w:rPr>
        <w:t xml:space="preserve">Question 35: </w:t>
      </w:r>
      <w:r w:rsidRPr="00F96BA2">
        <w:rPr>
          <w:rFonts w:ascii="Times New Roman" w:hAnsi="Times New Roman" w:cs="Times New Roman"/>
          <w:bCs/>
          <w:spacing w:val="-10"/>
          <w:sz w:val="24"/>
          <w:u w:val="single"/>
        </w:rPr>
        <w:t>Polluted</w:t>
      </w:r>
      <w:r w:rsidRPr="00F96BA2">
        <w:rPr>
          <w:rFonts w:ascii="Times New Roman" w:hAnsi="Times New Roman" w:cs="Times New Roman"/>
          <w:bCs/>
          <w:spacing w:val="-10"/>
          <w:sz w:val="24"/>
        </w:rPr>
        <w:t xml:space="preserve"> water and increased water temperatures have driven many species to the verge of extinction</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A. enriched</w:t>
      </w:r>
      <w:r w:rsidRPr="00F96BA2">
        <w:rPr>
          <w:rFonts w:ascii="Times New Roman" w:hAnsi="Times New Roman" w:cs="Times New Roman"/>
          <w:bCs/>
          <w:sz w:val="24"/>
        </w:rPr>
        <w:tab/>
      </w:r>
      <w:r w:rsidRPr="00F96BA2">
        <w:rPr>
          <w:rFonts w:ascii="Times New Roman" w:hAnsi="Times New Roman" w:cs="Times New Roman"/>
          <w:bCs/>
          <w:sz w:val="24"/>
        </w:rPr>
        <w:tab/>
        <w:t>B. contaminated</w:t>
      </w:r>
      <w:r w:rsidRPr="00F96BA2">
        <w:rPr>
          <w:rFonts w:ascii="Times New Roman" w:hAnsi="Times New Roman" w:cs="Times New Roman"/>
          <w:bCs/>
          <w:sz w:val="24"/>
        </w:rPr>
        <w:tab/>
        <w:t>C. purified</w:t>
      </w:r>
      <w:r w:rsidRPr="00F96BA2">
        <w:rPr>
          <w:rFonts w:ascii="Times New Roman" w:hAnsi="Times New Roman" w:cs="Times New Roman"/>
          <w:bCs/>
          <w:sz w:val="24"/>
        </w:rPr>
        <w:tab/>
      </w:r>
      <w:r w:rsidRPr="00F96BA2">
        <w:rPr>
          <w:rFonts w:ascii="Times New Roman" w:hAnsi="Times New Roman" w:cs="Times New Roman"/>
          <w:bCs/>
          <w:sz w:val="24"/>
        </w:rPr>
        <w:tab/>
        <w:t>D. strengthened</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Choose the sentence which has the closest meaning to the sentence given (circle the letter A, B, C or D)</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lastRenderedPageBreak/>
        <w:t>Question</w:t>
      </w:r>
      <w:r w:rsidRPr="00F96BA2">
        <w:rPr>
          <w:rFonts w:ascii="Times New Roman" w:hAnsi="Times New Roman" w:cs="Times New Roman"/>
          <w:iCs/>
          <w:sz w:val="24"/>
        </w:rPr>
        <w:t xml:space="preserve"> 36:</w:t>
      </w:r>
      <w:r w:rsidRPr="00F96BA2">
        <w:rPr>
          <w:rFonts w:ascii="Times New Roman" w:hAnsi="Times New Roman" w:cs="Times New Roman"/>
          <w:i/>
          <w:iCs/>
          <w:sz w:val="24"/>
        </w:rPr>
        <w:t xml:space="preserve"> We are a very close-knit family.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Members of our family are never close to each 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Members of our family have a very close relationship with each 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Members of our family need each 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Members of our family need to help each other</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Question </w:t>
      </w:r>
      <w:r w:rsidRPr="00F96BA2">
        <w:rPr>
          <w:rFonts w:ascii="Times New Roman" w:hAnsi="Times New Roman" w:cs="Times New Roman"/>
          <w:iCs/>
          <w:sz w:val="24"/>
        </w:rPr>
        <w:t>37:</w:t>
      </w:r>
      <w:r w:rsidRPr="00F96BA2">
        <w:rPr>
          <w:rFonts w:ascii="Times New Roman" w:hAnsi="Times New Roman" w:cs="Times New Roman"/>
          <w:i/>
          <w:iCs/>
          <w:sz w:val="24"/>
        </w:rPr>
        <w:t xml:space="preserve"> " You broke my computer, Lan" Nam said</w:t>
      </w:r>
      <w:r w:rsidRPr="00F96BA2">
        <w:rPr>
          <w:rFonts w:ascii="Times New Roman" w:hAnsi="Times New Roman" w:cs="Times New Roman"/>
          <w:bCs/>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Lan  told Nam he broke his computer.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Nam accused Lan of breaking his computer.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Lan told Nam that he had broken her computer.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Nam said that Lan broke her computer.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 xml:space="preserve">Question </w:t>
      </w:r>
      <w:r w:rsidRPr="00F96BA2">
        <w:rPr>
          <w:rFonts w:ascii="Times New Roman" w:hAnsi="Times New Roman" w:cs="Times New Roman"/>
          <w:iCs/>
          <w:sz w:val="24"/>
        </w:rPr>
        <w:t>38:</w:t>
      </w:r>
      <w:r w:rsidRPr="00F96BA2">
        <w:rPr>
          <w:rFonts w:ascii="Times New Roman" w:hAnsi="Times New Roman" w:cs="Times New Roman"/>
          <w:i/>
          <w:iCs/>
          <w:sz w:val="24"/>
        </w:rPr>
        <w:t xml:space="preserve"> " Don't worry about your problem" she told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She wanted me not to worry about her problem.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She told me not to  worry about your problem.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She advised me not to worry about my problem</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She advised me not to worry about her problem.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bCs/>
          <w:iCs/>
          <w:sz w:val="24"/>
        </w:rPr>
        <w:t xml:space="preserve"> 39:</w:t>
      </w:r>
      <w:r w:rsidRPr="00F96BA2">
        <w:rPr>
          <w:rFonts w:ascii="Times New Roman" w:hAnsi="Times New Roman" w:cs="Times New Roman"/>
          <w:bCs/>
          <w:i/>
          <w:iCs/>
          <w:sz w:val="24"/>
        </w:rPr>
        <w:t xml:space="preserve"> </w:t>
      </w:r>
      <w:r w:rsidRPr="00F96BA2">
        <w:rPr>
          <w:rFonts w:ascii="Times New Roman" w:hAnsi="Times New Roman" w:cs="Times New Roman"/>
          <w:i/>
          <w:iCs/>
          <w:sz w:val="24"/>
        </w:rPr>
        <w:t xml:space="preserve">They haven't signed the contract yet.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contract wouldn't be signed. </w:t>
      </w:r>
      <w:r w:rsidRPr="00F96BA2">
        <w:rPr>
          <w:rFonts w:ascii="Times New Roman" w:hAnsi="Times New Roman" w:cs="Times New Roman"/>
          <w:sz w:val="24"/>
        </w:rPr>
        <w:tab/>
      </w:r>
      <w:r w:rsidRPr="00F96BA2">
        <w:rPr>
          <w:rFonts w:ascii="Times New Roman" w:hAnsi="Times New Roman" w:cs="Times New Roman"/>
          <w:sz w:val="24"/>
        </w:rPr>
        <w:tab/>
        <w:t xml:space="preserve">B. The contract hasn't  been signed.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contract isn't signed.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The contract wasn't signed.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iCs/>
          <w:sz w:val="24"/>
        </w:rPr>
        <w:t xml:space="preserve"> 40:</w:t>
      </w:r>
      <w:r w:rsidRPr="00F96BA2">
        <w:rPr>
          <w:rFonts w:ascii="Times New Roman" w:hAnsi="Times New Roman" w:cs="Times New Roman"/>
          <w:i/>
          <w:iCs/>
          <w:sz w:val="24"/>
        </w:rPr>
        <w:t xml:space="preserve"> They have been working in this factory since 2004.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They had been working in this factory before 2004.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They have started working in this factory since 2004.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were working in this factory in 2004.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They started working in this factory in 2004.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iCs/>
          <w:sz w:val="24"/>
        </w:rPr>
        <w:t xml:space="preserve"> 41:</w:t>
      </w:r>
      <w:r w:rsidRPr="00F96BA2">
        <w:rPr>
          <w:rFonts w:ascii="Times New Roman" w:hAnsi="Times New Roman" w:cs="Times New Roman"/>
          <w:i/>
          <w:iCs/>
          <w:sz w:val="24"/>
        </w:rPr>
        <w:t xml:space="preserve"> John used to write home once a week when he was abroad.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John doesn’t now write home once a week any longer.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John enjoyed writing home every week when he was abroad.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John never forgot to write a weekly letter home when he was abroad.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When he was abroad he remembered to write home every week.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iCs/>
          <w:sz w:val="24"/>
        </w:rPr>
        <w:t xml:space="preserve"> 42:</w:t>
      </w:r>
      <w:r w:rsidRPr="00F96BA2">
        <w:rPr>
          <w:rFonts w:ascii="Times New Roman" w:hAnsi="Times New Roman" w:cs="Times New Roman"/>
          <w:i/>
          <w:iCs/>
          <w:sz w:val="24"/>
        </w:rPr>
        <w:t xml:space="preserve"> His friends never forgave his betrayal.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His betrayal was never forgiven by his friends.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B. His betrayal were never forgiven by his friends.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His betrayal was never forgave by his friends</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His betrayal never forgave by his friends.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iCs/>
          <w:sz w:val="24"/>
        </w:rPr>
        <w:t xml:space="preserve"> 43:</w:t>
      </w:r>
      <w:r w:rsidRPr="00F96BA2">
        <w:rPr>
          <w:rFonts w:ascii="Times New Roman" w:hAnsi="Times New Roman" w:cs="Times New Roman"/>
          <w:i/>
          <w:iCs/>
          <w:sz w:val="24"/>
        </w:rPr>
        <w:t xml:space="preserve"> My father is tired of seeing any violent films.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My father hasn’t seen a violent film. </w:t>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pacing w:val="-10"/>
          <w:sz w:val="24"/>
        </w:rPr>
      </w:pPr>
      <w:r w:rsidRPr="00F96BA2">
        <w:rPr>
          <w:rFonts w:ascii="Times New Roman" w:hAnsi="Times New Roman" w:cs="Times New Roman"/>
          <w:sz w:val="24"/>
        </w:rPr>
        <w:t xml:space="preserve">B. </w:t>
      </w:r>
      <w:r w:rsidRPr="00F96BA2">
        <w:rPr>
          <w:rFonts w:ascii="Times New Roman" w:hAnsi="Times New Roman" w:cs="Times New Roman"/>
          <w:spacing w:val="-10"/>
          <w:sz w:val="24"/>
        </w:rPr>
        <w:t xml:space="preserve">My father has enjoyed all the violent films he has ever seen.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My father is worried about missing the next violent film.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My father never wants to see another violent film.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iCs/>
          <w:sz w:val="24"/>
        </w:rPr>
        <w:t xml:space="preserve"> 44:</w:t>
      </w:r>
      <w:r w:rsidRPr="00F96BA2">
        <w:rPr>
          <w:rFonts w:ascii="Times New Roman" w:hAnsi="Times New Roman" w:cs="Times New Roman"/>
          <w:i/>
          <w:iCs/>
          <w:sz w:val="24"/>
        </w:rPr>
        <w:t xml:space="preserve"> Mr. Brown bought this car five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It is five years ago since Mr. Brown bought this car.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Mr. Brown started to buy this car five years ago.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Mr. Brown has had this car for five years. </w:t>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It has been five years when Mr. Brown bought this car.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sz w:val="24"/>
        </w:rPr>
        <w:t>Question</w:t>
      </w:r>
      <w:r w:rsidRPr="00F96BA2">
        <w:rPr>
          <w:rFonts w:ascii="Times New Roman" w:hAnsi="Times New Roman" w:cs="Times New Roman"/>
          <w:iCs/>
          <w:sz w:val="24"/>
        </w:rPr>
        <w:t xml:space="preserve"> 45:</w:t>
      </w:r>
      <w:r w:rsidRPr="00F96BA2">
        <w:rPr>
          <w:rFonts w:ascii="Times New Roman" w:hAnsi="Times New Roman" w:cs="Times New Roman"/>
          <w:i/>
          <w:iCs/>
          <w:sz w:val="24"/>
        </w:rPr>
        <w:t xml:space="preserve"> Eight years ago we started writing to each 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We wrote to each other eight years ago. </w:t>
      </w:r>
      <w:r w:rsidRPr="00F96BA2">
        <w:rPr>
          <w:rFonts w:ascii="Times New Roman" w:hAnsi="Times New Roman" w:cs="Times New Roman"/>
          <w:sz w:val="24"/>
        </w:rPr>
        <w:tab/>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We have rarely written to each other for eight years.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Eight years is a long time for us to write to each other.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We have been writing to each other for eight years. </w:t>
      </w:r>
    </w:p>
    <w:p w:rsidR="00F96BA2" w:rsidRPr="00F96BA2" w:rsidRDefault="00F96BA2" w:rsidP="005A3F7E">
      <w:pPr>
        <w:rPr>
          <w:rFonts w:ascii="Times New Roman" w:hAnsi="Times New Roman" w:cs="Times New Roman"/>
          <w:bCs/>
          <w:i/>
          <w:iCs/>
          <w:sz w:val="24"/>
        </w:rPr>
      </w:pP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Circle A, B, C or D to find a mistake in the four underlined parts of each sentence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46:  </w:t>
      </w:r>
      <w:r w:rsidRPr="00F96BA2">
        <w:rPr>
          <w:rFonts w:ascii="Times New Roman" w:hAnsi="Times New Roman" w:cs="Times New Roman"/>
          <w:sz w:val="24"/>
          <w:u w:val="single"/>
        </w:rPr>
        <w:t xml:space="preserve">Marriage </w:t>
      </w:r>
      <w:r w:rsidRPr="00F96BA2">
        <w:rPr>
          <w:rFonts w:ascii="Times New Roman" w:hAnsi="Times New Roman" w:cs="Times New Roman"/>
          <w:sz w:val="24"/>
        </w:rPr>
        <w:t xml:space="preserve">is a life-long journey together, </w:t>
      </w:r>
      <w:r w:rsidRPr="00F96BA2">
        <w:rPr>
          <w:rFonts w:ascii="Times New Roman" w:hAnsi="Times New Roman" w:cs="Times New Roman"/>
          <w:sz w:val="24"/>
          <w:u w:val="single"/>
        </w:rPr>
        <w:t xml:space="preserve">which </w:t>
      </w:r>
      <w:r w:rsidRPr="00F96BA2">
        <w:rPr>
          <w:rFonts w:ascii="Times New Roman" w:hAnsi="Times New Roman" w:cs="Times New Roman"/>
          <w:sz w:val="24"/>
        </w:rPr>
        <w:t xml:space="preserve">is not </w:t>
      </w:r>
      <w:r w:rsidRPr="00F96BA2">
        <w:rPr>
          <w:rFonts w:ascii="Times New Roman" w:hAnsi="Times New Roman" w:cs="Times New Roman"/>
          <w:sz w:val="24"/>
          <w:u w:val="single"/>
        </w:rPr>
        <w:t>simply</w:t>
      </w:r>
      <w:r w:rsidRPr="00F96BA2">
        <w:rPr>
          <w:rFonts w:ascii="Times New Roman" w:hAnsi="Times New Roman" w:cs="Times New Roman"/>
          <w:sz w:val="24"/>
        </w:rPr>
        <w:t xml:space="preserve"> a boat you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ind w:left="720" w:firstLine="720"/>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get on together and </w:t>
      </w:r>
      <w:r w:rsidRPr="00F96BA2">
        <w:rPr>
          <w:rFonts w:ascii="Times New Roman" w:hAnsi="Times New Roman" w:cs="Times New Roman"/>
          <w:sz w:val="24"/>
          <w:u w:val="single"/>
        </w:rPr>
        <w:t>getting</w:t>
      </w:r>
      <w:r w:rsidRPr="00F96BA2">
        <w:rPr>
          <w:rFonts w:ascii="Times New Roman" w:hAnsi="Times New Roman" w:cs="Times New Roman"/>
          <w:sz w:val="24"/>
        </w:rPr>
        <w:t xml:space="preserve"> off when it does not work out.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47:  Tom was </w:t>
      </w:r>
      <w:r w:rsidRPr="00F96BA2">
        <w:rPr>
          <w:rFonts w:ascii="Times New Roman" w:hAnsi="Times New Roman" w:cs="Times New Roman"/>
          <w:sz w:val="24"/>
          <w:u w:val="single"/>
        </w:rPr>
        <w:t>very</w:t>
      </w:r>
      <w:r w:rsidRPr="00F96BA2">
        <w:rPr>
          <w:rFonts w:ascii="Times New Roman" w:hAnsi="Times New Roman" w:cs="Times New Roman"/>
          <w:sz w:val="24"/>
        </w:rPr>
        <w:t xml:space="preserve"> </w:t>
      </w:r>
      <w:r w:rsidRPr="00F96BA2">
        <w:rPr>
          <w:rFonts w:ascii="Times New Roman" w:hAnsi="Times New Roman" w:cs="Times New Roman"/>
          <w:sz w:val="24"/>
          <w:u w:val="single"/>
        </w:rPr>
        <w:t>tired</w:t>
      </w:r>
      <w:r w:rsidRPr="00F96BA2">
        <w:rPr>
          <w:rFonts w:ascii="Times New Roman" w:hAnsi="Times New Roman" w:cs="Times New Roman"/>
          <w:sz w:val="24"/>
        </w:rPr>
        <w:t xml:space="preserve"> because he </w:t>
      </w:r>
      <w:r w:rsidRPr="00F96BA2">
        <w:rPr>
          <w:rFonts w:ascii="Times New Roman" w:hAnsi="Times New Roman" w:cs="Times New Roman"/>
          <w:sz w:val="24"/>
          <w:u w:val="single"/>
        </w:rPr>
        <w:t>runs</w:t>
      </w:r>
      <w:r w:rsidRPr="00F96BA2">
        <w:rPr>
          <w:rFonts w:ascii="Times New Roman" w:hAnsi="Times New Roman" w:cs="Times New Roman"/>
          <w:sz w:val="24"/>
        </w:rPr>
        <w:t xml:space="preserve"> for </w:t>
      </w:r>
      <w:r w:rsidRPr="00F96BA2">
        <w:rPr>
          <w:rFonts w:ascii="Times New Roman" w:hAnsi="Times New Roman" w:cs="Times New Roman"/>
          <w:sz w:val="24"/>
          <w:u w:val="single"/>
        </w:rPr>
        <w:t>an</w:t>
      </w:r>
      <w:r w:rsidRPr="00F96BA2">
        <w:rPr>
          <w:rFonts w:ascii="Times New Roman" w:hAnsi="Times New Roman" w:cs="Times New Roman"/>
          <w:sz w:val="24"/>
        </w:rPr>
        <w:t xml:space="preserve"> hour.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sz w:val="24"/>
        </w:rPr>
        <w:tab/>
        <w:t>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48:   </w:t>
      </w:r>
      <w:r w:rsidRPr="00F96BA2">
        <w:rPr>
          <w:rFonts w:ascii="Times New Roman" w:hAnsi="Times New Roman" w:cs="Times New Roman"/>
          <w:sz w:val="24"/>
          <w:u w:val="single"/>
        </w:rPr>
        <w:t xml:space="preserve">Would </w:t>
      </w:r>
      <w:r w:rsidRPr="00F96BA2">
        <w:rPr>
          <w:rFonts w:ascii="Times New Roman" w:hAnsi="Times New Roman" w:cs="Times New Roman"/>
          <w:sz w:val="24"/>
        </w:rPr>
        <w:t xml:space="preserve">you </w:t>
      </w:r>
      <w:r w:rsidRPr="00F96BA2">
        <w:rPr>
          <w:rFonts w:ascii="Times New Roman" w:hAnsi="Times New Roman" w:cs="Times New Roman"/>
          <w:sz w:val="24"/>
          <w:u w:val="single"/>
        </w:rPr>
        <w:t>like</w:t>
      </w:r>
      <w:r w:rsidRPr="00F96BA2">
        <w:rPr>
          <w:rFonts w:ascii="Times New Roman" w:hAnsi="Times New Roman" w:cs="Times New Roman"/>
          <w:sz w:val="24"/>
        </w:rPr>
        <w:t xml:space="preserve"> </w:t>
      </w:r>
      <w:r w:rsidRPr="00F96BA2">
        <w:rPr>
          <w:rFonts w:ascii="Times New Roman" w:hAnsi="Times New Roman" w:cs="Times New Roman"/>
          <w:sz w:val="24"/>
          <w:u w:val="single"/>
        </w:rPr>
        <w:t>a few</w:t>
      </w:r>
      <w:r w:rsidRPr="00F96BA2">
        <w:rPr>
          <w:rFonts w:ascii="Times New Roman" w:hAnsi="Times New Roman" w:cs="Times New Roman"/>
          <w:sz w:val="24"/>
        </w:rPr>
        <w:t xml:space="preserve"> salt </w:t>
      </w:r>
      <w:r w:rsidRPr="00F96BA2">
        <w:rPr>
          <w:rFonts w:ascii="Times New Roman" w:hAnsi="Times New Roman" w:cs="Times New Roman"/>
          <w:sz w:val="24"/>
          <w:u w:val="single"/>
        </w:rPr>
        <w:t>in</w:t>
      </w:r>
      <w:r w:rsidRPr="00F96BA2">
        <w:rPr>
          <w:rFonts w:ascii="Times New Roman" w:hAnsi="Times New Roman" w:cs="Times New Roman"/>
          <w:sz w:val="24"/>
        </w:rPr>
        <w:t xml:space="preserve"> your vegetables?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Question 49:  I </w:t>
      </w:r>
      <w:r w:rsidRPr="00F96BA2">
        <w:rPr>
          <w:rFonts w:ascii="Times New Roman" w:hAnsi="Times New Roman" w:cs="Times New Roman"/>
          <w:sz w:val="24"/>
          <w:u w:val="single"/>
        </w:rPr>
        <w:t>finish</w:t>
      </w:r>
      <w:r w:rsidRPr="00F96BA2">
        <w:rPr>
          <w:rFonts w:ascii="Times New Roman" w:hAnsi="Times New Roman" w:cs="Times New Roman"/>
          <w:sz w:val="24"/>
        </w:rPr>
        <w:t xml:space="preserve"> my </w:t>
      </w:r>
      <w:r w:rsidRPr="00F96BA2">
        <w:rPr>
          <w:rFonts w:ascii="Times New Roman" w:hAnsi="Times New Roman" w:cs="Times New Roman"/>
          <w:sz w:val="24"/>
          <w:u w:val="single"/>
        </w:rPr>
        <w:t>book</w:t>
      </w:r>
      <w:r w:rsidRPr="00F96BA2">
        <w:rPr>
          <w:rFonts w:ascii="Times New Roman" w:hAnsi="Times New Roman" w:cs="Times New Roman"/>
          <w:sz w:val="24"/>
        </w:rPr>
        <w:t xml:space="preserve"> before </w:t>
      </w:r>
      <w:r w:rsidRPr="00F96BA2">
        <w:rPr>
          <w:rFonts w:ascii="Times New Roman" w:hAnsi="Times New Roman" w:cs="Times New Roman"/>
          <w:sz w:val="24"/>
          <w:u w:val="single"/>
        </w:rPr>
        <w:t>my</w:t>
      </w:r>
      <w:r w:rsidRPr="00F96BA2">
        <w:rPr>
          <w:rFonts w:ascii="Times New Roman" w:hAnsi="Times New Roman" w:cs="Times New Roman"/>
          <w:sz w:val="24"/>
        </w:rPr>
        <w:t xml:space="preserve"> next </w:t>
      </w:r>
      <w:r w:rsidRPr="00F96BA2">
        <w:rPr>
          <w:rFonts w:ascii="Times New Roman" w:hAnsi="Times New Roman" w:cs="Times New Roman"/>
          <w:sz w:val="24"/>
          <w:u w:val="single"/>
        </w:rPr>
        <w:t>birthday</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Question 50:  The car </w:t>
      </w:r>
      <w:r w:rsidRPr="00F96BA2">
        <w:rPr>
          <w:rFonts w:ascii="Times New Roman" w:hAnsi="Times New Roman" w:cs="Times New Roman"/>
          <w:sz w:val="24"/>
          <w:u w:val="single"/>
        </w:rPr>
        <w:t xml:space="preserve">whose </w:t>
      </w:r>
      <w:r w:rsidRPr="00F96BA2">
        <w:rPr>
          <w:rFonts w:ascii="Times New Roman" w:hAnsi="Times New Roman" w:cs="Times New Roman"/>
          <w:sz w:val="24"/>
        </w:rPr>
        <w:t xml:space="preserve">quality </w:t>
      </w:r>
      <w:r w:rsidRPr="00F96BA2">
        <w:rPr>
          <w:rFonts w:ascii="Times New Roman" w:hAnsi="Times New Roman" w:cs="Times New Roman"/>
          <w:sz w:val="24"/>
          <w:u w:val="single"/>
        </w:rPr>
        <w:t>is</w:t>
      </w:r>
      <w:r w:rsidRPr="00F96BA2">
        <w:rPr>
          <w:rFonts w:ascii="Times New Roman" w:hAnsi="Times New Roman" w:cs="Times New Roman"/>
          <w:sz w:val="24"/>
        </w:rPr>
        <w:t xml:space="preserve"> very good </w:t>
      </w:r>
      <w:r w:rsidRPr="00F96BA2">
        <w:rPr>
          <w:rFonts w:ascii="Times New Roman" w:hAnsi="Times New Roman" w:cs="Times New Roman"/>
          <w:sz w:val="24"/>
          <w:u w:val="single"/>
        </w:rPr>
        <w:t>has been used</w:t>
      </w:r>
      <w:r w:rsidRPr="00F96BA2">
        <w:rPr>
          <w:rFonts w:ascii="Times New Roman" w:hAnsi="Times New Roman" w:cs="Times New Roman"/>
          <w:sz w:val="24"/>
        </w:rPr>
        <w:t xml:space="preserve"> </w:t>
      </w:r>
      <w:r w:rsidRPr="00F96BA2">
        <w:rPr>
          <w:rFonts w:ascii="Times New Roman" w:hAnsi="Times New Roman" w:cs="Times New Roman"/>
          <w:sz w:val="24"/>
          <w:u w:val="single"/>
        </w:rPr>
        <w:t>a long time ago</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A                  B                        C         </w:t>
      </w:r>
      <w:r w:rsidRPr="00F96BA2">
        <w:rPr>
          <w:rFonts w:ascii="Times New Roman" w:hAnsi="Times New Roman" w:cs="Times New Roman"/>
          <w:sz w:val="24"/>
        </w:rPr>
        <w:tab/>
      </w:r>
      <w:r w:rsidRPr="00F96BA2">
        <w:rPr>
          <w:rFonts w:ascii="Times New Roman" w:hAnsi="Times New Roman" w:cs="Times New Roman"/>
          <w:sz w:val="24"/>
        </w:rPr>
        <w:tab/>
        <w:t>D</w:t>
      </w:r>
    </w:p>
    <w:p w:rsidR="00F96BA2" w:rsidRPr="00F96BA2" w:rsidRDefault="00F96BA2" w:rsidP="005A3F7E">
      <w:pPr>
        <w:rPr>
          <w:rFonts w:ascii="Times New Roman" w:hAnsi="Times New Roman" w:cs="Times New Roman"/>
          <w:i/>
          <w:sz w:val="24"/>
          <w:lang w:val="en-GB"/>
        </w:rPr>
      </w:pPr>
      <w:r w:rsidRPr="00F96BA2">
        <w:rPr>
          <w:rFonts w:ascii="Times New Roman" w:hAnsi="Times New Roman" w:cs="Times New Roman"/>
          <w:i/>
          <w:sz w:val="24"/>
        </w:rPr>
        <w:t xml:space="preserve">Read the following passage and mark the letter A, B, C, or D on your answer sheet to indicate the correct answer to each of the questions from 51 to 60.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It is very difficult to succeed in the music business; nine out of ten bands that </w:t>
      </w:r>
      <w:r w:rsidRPr="00F96BA2">
        <w:rPr>
          <w:rFonts w:ascii="Times New Roman" w:hAnsi="Times New Roman" w:cs="Times New Roman"/>
          <w:bCs/>
          <w:i/>
          <w:sz w:val="24"/>
          <w:u w:val="single"/>
        </w:rPr>
        <w:t>release</w:t>
      </w:r>
      <w:r w:rsidRPr="00F96BA2">
        <w:rPr>
          <w:rFonts w:ascii="Times New Roman" w:hAnsi="Times New Roman" w:cs="Times New Roman"/>
          <w:bCs/>
          <w:sz w:val="24"/>
          <w:u w:val="single"/>
        </w:rPr>
        <w:t xml:space="preserve"> </w:t>
      </w:r>
      <w:r w:rsidRPr="00F96BA2">
        <w:rPr>
          <w:rFonts w:ascii="Times New Roman" w:hAnsi="Times New Roman" w:cs="Times New Roman"/>
          <w:sz w:val="24"/>
        </w:rPr>
        <w:t xml:space="preserve">a first record fail to produce a second. Surviving in the music industry requires luck and patience, but most of all it requires an intricate knowledge of how a record company functions. The process begins when a representative of a company’s Artist and Repertoire (A &amp;R) department visits bars and night clubs, scouting for young, talented bands. After the representative identifies a promising band, he or she will work to negotiate a contract with that band. The signing of this recording contract is a slow process. A company will spend a long time investigating the band itself as well as current trends in popular music. During </w:t>
      </w:r>
      <w:r w:rsidRPr="00F96BA2">
        <w:rPr>
          <w:rFonts w:ascii="Times New Roman" w:hAnsi="Times New Roman" w:cs="Times New Roman"/>
          <w:bCs/>
          <w:i/>
          <w:sz w:val="24"/>
          <w:u w:val="single"/>
        </w:rPr>
        <w:t>this period</w:t>
      </w:r>
      <w:r w:rsidRPr="00F96BA2">
        <w:rPr>
          <w:rFonts w:ascii="Times New Roman" w:hAnsi="Times New Roman" w:cs="Times New Roman"/>
          <w:sz w:val="24"/>
        </w:rPr>
        <w:t xml:space="preserve">, it is important that a band reciprocate with an investigation of its own, learning as much as possible about the record company and making personal connections within the different departments that will </w:t>
      </w:r>
      <w:r w:rsidRPr="00F96BA2">
        <w:rPr>
          <w:rFonts w:ascii="Times New Roman" w:hAnsi="Times New Roman" w:cs="Times New Roman"/>
          <w:bCs/>
          <w:i/>
          <w:sz w:val="24"/>
          <w:u w:val="single"/>
        </w:rPr>
        <w:t>handle</w:t>
      </w:r>
      <w:r w:rsidRPr="00F96BA2">
        <w:rPr>
          <w:rFonts w:ascii="Times New Roman" w:hAnsi="Times New Roman" w:cs="Times New Roman"/>
          <w:bCs/>
          <w:sz w:val="24"/>
          <w:u w:val="single"/>
        </w:rPr>
        <w:t xml:space="preserve"> </w:t>
      </w:r>
      <w:r w:rsidRPr="00F96BA2">
        <w:rPr>
          <w:rFonts w:ascii="Times New Roman" w:hAnsi="Times New Roman" w:cs="Times New Roman"/>
          <w:sz w:val="24"/>
        </w:rPr>
        <w:t xml:space="preserve">their recordings. Once a band has signed the contract and, has finished recording an album, the Publicity and Promotions department </w:t>
      </w:r>
      <w:r w:rsidRPr="00F96BA2">
        <w:rPr>
          <w:rFonts w:ascii="Times New Roman" w:hAnsi="Times New Roman" w:cs="Times New Roman"/>
          <w:bCs/>
          <w:i/>
          <w:sz w:val="24"/>
          <w:u w:val="single"/>
        </w:rPr>
        <w:t>takes</w:t>
      </w:r>
      <w:r w:rsidRPr="00F96BA2">
        <w:rPr>
          <w:rFonts w:ascii="Times New Roman" w:hAnsi="Times New Roman" w:cs="Times New Roman"/>
          <w:i/>
          <w:sz w:val="24"/>
        </w:rPr>
        <w:t xml:space="preserve"> over</w:t>
      </w:r>
      <w:r w:rsidRPr="00F96BA2">
        <w:rPr>
          <w:rFonts w:ascii="Times New Roman" w:hAnsi="Times New Roman" w:cs="Times New Roman"/>
          <w:sz w:val="24"/>
        </w:rPr>
        <w:t xml:space="preserve">. This department decides whether or not to mass produce and market the band’s album. Most bands fail to make personal contacts in this second department, thus losing their voice in the important final process of producing and marketing their album. This loss of nice often contributes to the band’s failure as a recording group.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51:</w:t>
      </w:r>
      <w:r w:rsidRPr="00F96BA2">
        <w:rPr>
          <w:rFonts w:ascii="Times New Roman" w:hAnsi="Times New Roman" w:cs="Times New Roman"/>
          <w:sz w:val="24"/>
        </w:rPr>
        <w:t xml:space="preserve"> Which word can be best replaced for </w:t>
      </w:r>
      <w:r w:rsidRPr="00F96BA2">
        <w:rPr>
          <w:rFonts w:ascii="Times New Roman" w:hAnsi="Times New Roman" w:cs="Times New Roman"/>
          <w:i/>
          <w:sz w:val="24"/>
        </w:rPr>
        <w:t>‘release’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distribute </w:t>
      </w:r>
      <w:r w:rsidRPr="00F96BA2">
        <w:rPr>
          <w:rFonts w:ascii="Times New Roman" w:hAnsi="Times New Roman" w:cs="Times New Roman"/>
          <w:sz w:val="24"/>
        </w:rPr>
        <w:tab/>
      </w:r>
      <w:r w:rsidRPr="00F96BA2">
        <w:rPr>
          <w:rFonts w:ascii="Times New Roman" w:hAnsi="Times New Roman" w:cs="Times New Roman"/>
          <w:sz w:val="24"/>
        </w:rPr>
        <w:tab/>
        <w:t>B. pay for</w:t>
      </w:r>
      <w:r w:rsidRPr="00F96BA2">
        <w:rPr>
          <w:rFonts w:ascii="Times New Roman" w:hAnsi="Times New Roman" w:cs="Times New Roman"/>
          <w:sz w:val="24"/>
        </w:rPr>
        <w:tab/>
        <w:t xml:space="preserve"> </w:t>
      </w:r>
      <w:r w:rsidRPr="00F96BA2">
        <w:rPr>
          <w:rFonts w:ascii="Times New Roman" w:hAnsi="Times New Roman" w:cs="Times New Roman"/>
          <w:sz w:val="24"/>
        </w:rPr>
        <w:tab/>
        <w:t>C. overturn</w:t>
      </w:r>
      <w:r w:rsidRPr="00F96BA2">
        <w:rPr>
          <w:rFonts w:ascii="Times New Roman" w:hAnsi="Times New Roman" w:cs="Times New Roman"/>
          <w:sz w:val="24"/>
        </w:rPr>
        <w:tab/>
      </w:r>
      <w:r w:rsidRPr="00F96BA2">
        <w:rPr>
          <w:rFonts w:ascii="Times New Roman" w:hAnsi="Times New Roman" w:cs="Times New Roman"/>
          <w:sz w:val="24"/>
        </w:rPr>
        <w:tab/>
        <w:t>D. itemize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52</w:t>
      </w:r>
      <w:r w:rsidRPr="00F96BA2">
        <w:rPr>
          <w:rFonts w:ascii="Times New Roman" w:hAnsi="Times New Roman" w:cs="Times New Roman"/>
          <w:i/>
          <w:sz w:val="24"/>
        </w:rPr>
        <w:t xml:space="preserve">:  </w:t>
      </w:r>
      <w:r w:rsidRPr="00F96BA2">
        <w:rPr>
          <w:rFonts w:ascii="Times New Roman" w:hAnsi="Times New Roman" w:cs="Times New Roman"/>
          <w:sz w:val="24"/>
        </w:rPr>
        <w:t xml:space="preserve">Which word can be best replaced for ‘takes over’?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takes charge  </w:t>
      </w:r>
      <w:r w:rsidRPr="00F96BA2">
        <w:rPr>
          <w:rFonts w:ascii="Times New Roman" w:hAnsi="Times New Roman" w:cs="Times New Roman"/>
          <w:sz w:val="24"/>
        </w:rPr>
        <w:tab/>
        <w:t xml:space="preserve">B. take pleasure </w:t>
      </w:r>
      <w:r w:rsidRPr="00F96BA2">
        <w:rPr>
          <w:rFonts w:ascii="Times New Roman" w:hAnsi="Times New Roman" w:cs="Times New Roman"/>
          <w:sz w:val="24"/>
        </w:rPr>
        <w:tab/>
        <w:t xml:space="preserve"> C. take advice </w:t>
      </w:r>
      <w:r w:rsidRPr="00F96BA2">
        <w:rPr>
          <w:rFonts w:ascii="Times New Roman" w:hAnsi="Times New Roman" w:cs="Times New Roman"/>
          <w:sz w:val="24"/>
        </w:rPr>
        <w:tab/>
        <w:t>D. takes blame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bCs/>
          <w:sz w:val="24"/>
        </w:rPr>
        <w:t xml:space="preserve"> 53</w:t>
      </w:r>
      <w:r w:rsidRPr="00F96BA2">
        <w:rPr>
          <w:rFonts w:ascii="Times New Roman" w:hAnsi="Times New Roman" w:cs="Times New Roman"/>
          <w:i/>
          <w:sz w:val="24"/>
        </w:rPr>
        <w:t xml:space="preserve">: </w:t>
      </w:r>
      <w:r w:rsidRPr="00F96BA2">
        <w:rPr>
          <w:rFonts w:ascii="Times New Roman" w:hAnsi="Times New Roman" w:cs="Times New Roman"/>
          <w:sz w:val="24"/>
        </w:rPr>
        <w:t xml:space="preserve"> What will a recording company investigate once they have identified a band at a bar or a night club?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Publicity Promotions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the band itself and current trends in popular music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 singers’ personal relationship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the signing of this recording contract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54:</w:t>
      </w:r>
      <w:r w:rsidRPr="00F96BA2">
        <w:rPr>
          <w:rFonts w:ascii="Times New Roman" w:hAnsi="Times New Roman" w:cs="Times New Roman"/>
          <w:sz w:val="24"/>
        </w:rPr>
        <w:t xml:space="preserve"> According to the passage, the initial contact between a band and a recording company is made by</w:t>
      </w:r>
      <w:r w:rsidRPr="00F96BA2">
        <w:rPr>
          <w:rFonts w:ascii="Times New Roman" w:hAnsi="Times New Roman" w:cs="Times New Roman"/>
          <w:bCs/>
          <w:sz w:val="24"/>
        </w:rPr>
        <w:t>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band’s manager.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 band member.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lang w:val="pt-BR"/>
        </w:rPr>
        <w:t xml:space="preserve">C. an A&amp;R representative. </w:t>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lang w:val="pt-BR"/>
        </w:rPr>
        <w:tab/>
      </w:r>
      <w:r w:rsidRPr="00F96BA2">
        <w:rPr>
          <w:rFonts w:ascii="Times New Roman" w:hAnsi="Times New Roman" w:cs="Times New Roman"/>
          <w:sz w:val="24"/>
        </w:rPr>
        <w:t xml:space="preserve">D. the Publicity Promotions department.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55</w:t>
      </w:r>
      <w:r w:rsidRPr="00F96BA2">
        <w:rPr>
          <w:rFonts w:ascii="Times New Roman" w:hAnsi="Times New Roman" w:cs="Times New Roman"/>
          <w:i/>
          <w:sz w:val="24"/>
        </w:rPr>
        <w:t xml:space="preserve">: </w:t>
      </w:r>
      <w:r w:rsidRPr="00F96BA2">
        <w:rPr>
          <w:rFonts w:ascii="Times New Roman" w:hAnsi="Times New Roman" w:cs="Times New Roman"/>
          <w:sz w:val="24"/>
        </w:rPr>
        <w:t>The author mentions that a band’s success is dependent on all of the following factors EXCEPT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having patience.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making personal contacts with people in the company.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C. understanding how a record company functions.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playing music that sounds like music of famous bands.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56</w:t>
      </w:r>
      <w:r w:rsidRPr="00F96BA2">
        <w:rPr>
          <w:rFonts w:ascii="Times New Roman" w:hAnsi="Times New Roman" w:cs="Times New Roman"/>
          <w:i/>
          <w:sz w:val="24"/>
        </w:rPr>
        <w:t xml:space="preserve">: </w:t>
      </w:r>
      <w:r w:rsidRPr="00F96BA2">
        <w:rPr>
          <w:rFonts w:ascii="Times New Roman" w:hAnsi="Times New Roman" w:cs="Times New Roman"/>
          <w:sz w:val="24"/>
        </w:rPr>
        <w:t xml:space="preserve"> According to the passage, the Publicity and Promotions department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has the final decision in producing an album.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handles the recording arrangements for the band.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sends representatives to look for new talented bands.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visits bars and night clubs.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bCs/>
          <w:iCs/>
          <w:sz w:val="24"/>
        </w:rPr>
        <w:t xml:space="preserve"> 57</w:t>
      </w:r>
      <w:r w:rsidRPr="00F96BA2">
        <w:rPr>
          <w:rFonts w:ascii="Times New Roman" w:hAnsi="Times New Roman" w:cs="Times New Roman"/>
          <w:i/>
          <w:sz w:val="24"/>
        </w:rPr>
        <w:t xml:space="preserve">: </w:t>
      </w:r>
      <w:r w:rsidRPr="00F96BA2">
        <w:rPr>
          <w:rFonts w:ascii="Times New Roman" w:hAnsi="Times New Roman" w:cs="Times New Roman"/>
          <w:sz w:val="24"/>
        </w:rPr>
        <w:t xml:space="preserve">  It can be inferred from the passage that</w:t>
      </w:r>
      <w:r w:rsidRPr="00F96BA2">
        <w:rPr>
          <w:rFonts w:ascii="Times New Roman" w:hAnsi="Times New Roman" w:cs="Times New Roman"/>
          <w:bCs/>
          <w:sz w:val="24"/>
        </w:rPr>
        <w:t>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 music industry is full of opportunities for young band.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 A&amp; R department has a large staff.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most bands do not fully understand how record companies operate.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cost of recording an album is very expensive.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58</w:t>
      </w:r>
      <w:r w:rsidRPr="00F96BA2">
        <w:rPr>
          <w:rFonts w:ascii="Times New Roman" w:hAnsi="Times New Roman" w:cs="Times New Roman"/>
          <w:i/>
          <w:sz w:val="24"/>
        </w:rPr>
        <w:t xml:space="preserve">:  </w:t>
      </w:r>
      <w:r w:rsidRPr="00F96BA2">
        <w:rPr>
          <w:rFonts w:ascii="Times New Roman" w:hAnsi="Times New Roman" w:cs="Times New Roman"/>
          <w:sz w:val="24"/>
        </w:rPr>
        <w:t xml:space="preserve">The phrase </w:t>
      </w:r>
      <w:r w:rsidRPr="00F96BA2">
        <w:rPr>
          <w:rFonts w:ascii="Times New Roman" w:hAnsi="Times New Roman" w:cs="Times New Roman"/>
          <w:i/>
          <w:sz w:val="24"/>
        </w:rPr>
        <w:t>‘this period’</w:t>
      </w:r>
      <w:r w:rsidRPr="00F96BA2">
        <w:rPr>
          <w:rFonts w:ascii="Times New Roman" w:hAnsi="Times New Roman" w:cs="Times New Roman"/>
          <w:sz w:val="24"/>
        </w:rPr>
        <w:t xml:space="preserve"> refers to……..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waiting for the signing of a recording contract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B. scouting for young, talented bands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waiting to represent the A &amp; R department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preparing to have the second album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59:</w:t>
      </w:r>
      <w:r w:rsidRPr="00F96BA2">
        <w:rPr>
          <w:rFonts w:ascii="Times New Roman" w:hAnsi="Times New Roman" w:cs="Times New Roman"/>
          <w:i/>
          <w:sz w:val="24"/>
        </w:rPr>
        <w:t xml:space="preserve">  </w:t>
      </w:r>
      <w:r w:rsidRPr="00F96BA2">
        <w:rPr>
          <w:rFonts w:ascii="Times New Roman" w:hAnsi="Times New Roman" w:cs="Times New Roman"/>
          <w:sz w:val="24"/>
        </w:rPr>
        <w:t xml:space="preserve">Which of the following words is most similar in meaning to ‘handle’?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touch</w:t>
      </w:r>
      <w:r w:rsidRPr="00F96BA2">
        <w:rPr>
          <w:rFonts w:ascii="Times New Roman" w:hAnsi="Times New Roman" w:cs="Times New Roman"/>
          <w:sz w:val="24"/>
        </w:rPr>
        <w:tab/>
        <w:t xml:space="preserve"> </w:t>
      </w:r>
      <w:r w:rsidRPr="00F96BA2">
        <w:rPr>
          <w:rFonts w:ascii="Times New Roman" w:hAnsi="Times New Roman" w:cs="Times New Roman"/>
          <w:sz w:val="24"/>
        </w:rPr>
        <w:tab/>
        <w:t xml:space="preserve">B. control </w:t>
      </w:r>
      <w:r w:rsidRPr="00F96BA2">
        <w:rPr>
          <w:rFonts w:ascii="Times New Roman" w:hAnsi="Times New Roman" w:cs="Times New Roman"/>
          <w:sz w:val="24"/>
        </w:rPr>
        <w:tab/>
      </w:r>
      <w:r w:rsidRPr="00F96BA2">
        <w:rPr>
          <w:rFonts w:ascii="Times New Roman" w:hAnsi="Times New Roman" w:cs="Times New Roman"/>
          <w:sz w:val="24"/>
        </w:rPr>
        <w:tab/>
        <w:t xml:space="preserve">C. manipulate </w:t>
      </w:r>
      <w:r w:rsidRPr="00F96BA2">
        <w:rPr>
          <w:rFonts w:ascii="Times New Roman" w:hAnsi="Times New Roman" w:cs="Times New Roman"/>
          <w:sz w:val="24"/>
        </w:rPr>
        <w:tab/>
      </w:r>
      <w:r w:rsidRPr="00F96BA2">
        <w:rPr>
          <w:rFonts w:ascii="Times New Roman" w:hAnsi="Times New Roman" w:cs="Times New Roman"/>
          <w:sz w:val="24"/>
        </w:rPr>
        <w:tab/>
        <w:t>D. protect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w:t>
      </w:r>
      <w:r w:rsidRPr="00F96BA2">
        <w:rPr>
          <w:rFonts w:ascii="Times New Roman" w:hAnsi="Times New Roman" w:cs="Times New Roman"/>
          <w:i/>
          <w:sz w:val="24"/>
        </w:rPr>
        <w:t xml:space="preserve"> </w:t>
      </w:r>
      <w:r w:rsidRPr="00F96BA2">
        <w:rPr>
          <w:rFonts w:ascii="Times New Roman" w:hAnsi="Times New Roman" w:cs="Times New Roman"/>
          <w:bCs/>
          <w:iCs/>
          <w:sz w:val="24"/>
        </w:rPr>
        <w:t>60:</w:t>
      </w:r>
      <w:r w:rsidRPr="00F96BA2">
        <w:rPr>
          <w:rFonts w:ascii="Times New Roman" w:hAnsi="Times New Roman" w:cs="Times New Roman"/>
          <w:i/>
          <w:sz w:val="24"/>
        </w:rPr>
        <w:t xml:space="preserve">  </w:t>
      </w:r>
      <w:r w:rsidRPr="00F96BA2">
        <w:rPr>
          <w:rFonts w:ascii="Times New Roman" w:hAnsi="Times New Roman" w:cs="Times New Roman"/>
          <w:sz w:val="24"/>
        </w:rPr>
        <w:t>Which of the following statements best expresses the main idea of the passage?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Nine out of ten bands fail to produce a second record.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It is important for a band to have an intricate knowledge of how a recording company functions.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Making personal connections will help the band in the final decisions about the promotion of their album.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 main factors in a band’s success are luck and patience.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and mark the letter A, B, C or D on your answer sheet to indicate the correct word for each of the blanks from 61 to 70.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Packet sugar from the supermarket is extracted from (61) __________ sugar cane or sugar beet. These (62) __________ are mixed with hot water, which dissolves their natural sugar. Sugar is also found in fruit some of which, such as dates and grapes, (63) __________ very high amounts of sugar. To be a little more (64) __________, sugar should be called sucrose. Sucrose is made up of two substances, glucose, which (65) __________ for instant energy, and fructose, which lasts longer as a source of energy. </w:t>
      </w:r>
      <w:r w:rsidRPr="00F96BA2">
        <w:rPr>
          <w:rFonts w:ascii="Times New Roman" w:hAnsi="Times New Roman" w:cs="Times New Roman"/>
          <w:sz w:val="24"/>
        </w:rPr>
        <w:lastRenderedPageBreak/>
        <w:t>The sugar in fruit is mainly fructose. So when we eat fruit, we (66) __________ quite large amounts of natural sugar. Some scientists believe that too much sugar (67) __________ in sweets, cakes, and biscuits. It is said to be generally bad for the health, although nothing (68) __________ so far. However, it (69) __________ that sugar causes tooth decay. As one expert said that “If other foods damaged our body as much as sugar (70) __________ our teeth, they would be banned immediately.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61:  A. both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some</w:t>
      </w:r>
      <w:r w:rsidRPr="00F96BA2">
        <w:rPr>
          <w:rFonts w:ascii="Times New Roman" w:hAnsi="Times New Roman" w:cs="Times New Roman"/>
          <w:sz w:val="24"/>
        </w:rPr>
        <w:tab/>
      </w:r>
      <w:r w:rsidRPr="00F96BA2">
        <w:rPr>
          <w:rFonts w:ascii="Times New Roman" w:hAnsi="Times New Roman" w:cs="Times New Roman"/>
          <w:sz w:val="24"/>
        </w:rPr>
        <w:tab/>
        <w:t>C. either</w:t>
      </w:r>
      <w:r w:rsidRPr="00F96BA2">
        <w:rPr>
          <w:rFonts w:ascii="Times New Roman" w:hAnsi="Times New Roman" w:cs="Times New Roman"/>
          <w:sz w:val="24"/>
        </w:rPr>
        <w:tab/>
      </w:r>
      <w:r w:rsidRPr="00F96BA2">
        <w:rPr>
          <w:rFonts w:ascii="Times New Roman" w:hAnsi="Times New Roman" w:cs="Times New Roman"/>
          <w:sz w:val="24"/>
        </w:rPr>
        <w:tab/>
        <w:t>D. mainly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62:  A. productions</w:t>
      </w:r>
      <w:r w:rsidRPr="00F96BA2">
        <w:rPr>
          <w:rFonts w:ascii="Times New Roman" w:hAnsi="Times New Roman" w:cs="Times New Roman"/>
          <w:sz w:val="24"/>
        </w:rPr>
        <w:tab/>
      </w:r>
      <w:r w:rsidRPr="00F96BA2">
        <w:rPr>
          <w:rFonts w:ascii="Times New Roman" w:hAnsi="Times New Roman" w:cs="Times New Roman"/>
          <w:sz w:val="24"/>
        </w:rPr>
        <w:tab/>
        <w:t>B. products</w:t>
      </w:r>
      <w:r w:rsidRPr="00F96BA2">
        <w:rPr>
          <w:rFonts w:ascii="Times New Roman" w:hAnsi="Times New Roman" w:cs="Times New Roman"/>
          <w:sz w:val="24"/>
        </w:rPr>
        <w:tab/>
      </w:r>
      <w:r w:rsidRPr="00F96BA2">
        <w:rPr>
          <w:rFonts w:ascii="Times New Roman" w:hAnsi="Times New Roman" w:cs="Times New Roman"/>
          <w:sz w:val="24"/>
        </w:rPr>
        <w:tab/>
        <w:t>C. producers</w:t>
      </w:r>
      <w:r w:rsidRPr="00F96BA2">
        <w:rPr>
          <w:rFonts w:ascii="Times New Roman" w:hAnsi="Times New Roman" w:cs="Times New Roman"/>
          <w:sz w:val="24"/>
        </w:rPr>
        <w:tab/>
      </w:r>
      <w:r w:rsidRPr="00F96BA2">
        <w:rPr>
          <w:rFonts w:ascii="Times New Roman" w:hAnsi="Times New Roman" w:cs="Times New Roman"/>
          <w:sz w:val="24"/>
        </w:rPr>
        <w:tab/>
        <w:t>D. producing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63:  A. contain</w:t>
      </w:r>
      <w:r w:rsidRPr="00F96BA2">
        <w:rPr>
          <w:rFonts w:ascii="Times New Roman" w:hAnsi="Times New Roman" w:cs="Times New Roman"/>
          <w:sz w:val="24"/>
        </w:rPr>
        <w:tab/>
      </w:r>
      <w:r w:rsidRPr="00F96BA2">
        <w:rPr>
          <w:rFonts w:ascii="Times New Roman" w:hAnsi="Times New Roman" w:cs="Times New Roman"/>
          <w:sz w:val="24"/>
        </w:rPr>
        <w:tab/>
        <w:t>B. are containing</w:t>
      </w:r>
      <w:r w:rsidRPr="00F96BA2">
        <w:rPr>
          <w:rFonts w:ascii="Times New Roman" w:hAnsi="Times New Roman" w:cs="Times New Roman"/>
          <w:sz w:val="24"/>
        </w:rPr>
        <w:tab/>
        <w:t>C. are contained</w:t>
      </w:r>
      <w:r w:rsidRPr="00F96BA2">
        <w:rPr>
          <w:rFonts w:ascii="Times New Roman" w:hAnsi="Times New Roman" w:cs="Times New Roman"/>
          <w:sz w:val="24"/>
        </w:rPr>
        <w:tab/>
        <w:t>D. contains</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sz w:val="24"/>
          <w:lang w:val="fr-FR"/>
        </w:rPr>
        <w:t>Question 64:  A. scientists</w:t>
      </w:r>
      <w:r w:rsidRPr="00F96BA2">
        <w:rPr>
          <w:rFonts w:ascii="Times New Roman" w:hAnsi="Times New Roman" w:cs="Times New Roman"/>
          <w:sz w:val="24"/>
          <w:lang w:val="fr-FR"/>
        </w:rPr>
        <w:tab/>
      </w:r>
      <w:r w:rsidRPr="00F96BA2">
        <w:rPr>
          <w:rFonts w:ascii="Times New Roman" w:hAnsi="Times New Roman" w:cs="Times New Roman"/>
          <w:sz w:val="24"/>
          <w:lang w:val="fr-FR"/>
        </w:rPr>
        <w:tab/>
        <w:t>B. scientific</w:t>
      </w:r>
      <w:r w:rsidRPr="00F96BA2">
        <w:rPr>
          <w:rFonts w:ascii="Times New Roman" w:hAnsi="Times New Roman" w:cs="Times New Roman"/>
          <w:sz w:val="24"/>
          <w:lang w:val="fr-FR"/>
        </w:rPr>
        <w:tab/>
      </w:r>
      <w:r w:rsidRPr="00F96BA2">
        <w:rPr>
          <w:rFonts w:ascii="Times New Roman" w:hAnsi="Times New Roman" w:cs="Times New Roman"/>
          <w:sz w:val="24"/>
          <w:lang w:val="fr-FR"/>
        </w:rPr>
        <w:tab/>
        <w:t>C. Science</w:t>
      </w:r>
      <w:r w:rsidRPr="00F96BA2">
        <w:rPr>
          <w:rFonts w:ascii="Times New Roman" w:hAnsi="Times New Roman" w:cs="Times New Roman"/>
          <w:sz w:val="24"/>
          <w:lang w:val="fr-FR"/>
        </w:rPr>
        <w:tab/>
      </w:r>
      <w:r w:rsidRPr="00F96BA2">
        <w:rPr>
          <w:rFonts w:ascii="Times New Roman" w:hAnsi="Times New Roman" w:cs="Times New Roman"/>
          <w:sz w:val="24"/>
          <w:lang w:val="fr-FR"/>
        </w:rPr>
        <w:tab/>
        <w:t>D. non-science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65:  A. used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are using</w:t>
      </w:r>
      <w:r w:rsidRPr="00F96BA2">
        <w:rPr>
          <w:rFonts w:ascii="Times New Roman" w:hAnsi="Times New Roman" w:cs="Times New Roman"/>
          <w:sz w:val="24"/>
        </w:rPr>
        <w:tab/>
      </w:r>
      <w:r w:rsidRPr="00F96BA2">
        <w:rPr>
          <w:rFonts w:ascii="Times New Roman" w:hAnsi="Times New Roman" w:cs="Times New Roman"/>
          <w:sz w:val="24"/>
        </w:rPr>
        <w:tab/>
        <w:t>C. use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is used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66:  A. are also eaten</w:t>
      </w:r>
      <w:r w:rsidRPr="00F96BA2">
        <w:rPr>
          <w:rFonts w:ascii="Times New Roman" w:hAnsi="Times New Roman" w:cs="Times New Roman"/>
          <w:sz w:val="24"/>
        </w:rPr>
        <w:tab/>
        <w:t>B. have been eaten</w:t>
      </w:r>
      <w:r w:rsidRPr="00F96BA2">
        <w:rPr>
          <w:rFonts w:ascii="Times New Roman" w:hAnsi="Times New Roman" w:cs="Times New Roman"/>
          <w:sz w:val="24"/>
        </w:rPr>
        <w:tab/>
        <w:t>C. also eat</w:t>
      </w:r>
      <w:r w:rsidRPr="00F96BA2">
        <w:rPr>
          <w:rFonts w:ascii="Times New Roman" w:hAnsi="Times New Roman" w:cs="Times New Roman"/>
          <w:sz w:val="24"/>
        </w:rPr>
        <w:tab/>
      </w:r>
      <w:r w:rsidRPr="00F96BA2">
        <w:rPr>
          <w:rFonts w:ascii="Times New Roman" w:hAnsi="Times New Roman" w:cs="Times New Roman"/>
          <w:sz w:val="24"/>
        </w:rPr>
        <w:tab/>
        <w:t>D. will be eaten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67:  A. is eaten</w:t>
      </w:r>
      <w:r w:rsidRPr="00F96BA2">
        <w:rPr>
          <w:rFonts w:ascii="Times New Roman" w:hAnsi="Times New Roman" w:cs="Times New Roman"/>
          <w:sz w:val="24"/>
        </w:rPr>
        <w:tab/>
      </w:r>
      <w:r w:rsidRPr="00F96BA2">
        <w:rPr>
          <w:rFonts w:ascii="Times New Roman" w:hAnsi="Times New Roman" w:cs="Times New Roman"/>
          <w:sz w:val="24"/>
        </w:rPr>
        <w:tab/>
        <w:t>B. eats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has eaten</w:t>
      </w:r>
      <w:r w:rsidRPr="00F96BA2">
        <w:rPr>
          <w:rFonts w:ascii="Times New Roman" w:hAnsi="Times New Roman" w:cs="Times New Roman"/>
          <w:sz w:val="24"/>
        </w:rPr>
        <w:tab/>
      </w:r>
      <w:r w:rsidRPr="00F96BA2">
        <w:rPr>
          <w:rFonts w:ascii="Times New Roman" w:hAnsi="Times New Roman" w:cs="Times New Roman"/>
          <w:sz w:val="24"/>
        </w:rPr>
        <w:tab/>
        <w:t>D. will eat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68:  A. is proving</w:t>
      </w:r>
      <w:r w:rsidRPr="00F96BA2">
        <w:rPr>
          <w:rFonts w:ascii="Times New Roman" w:hAnsi="Times New Roman" w:cs="Times New Roman"/>
          <w:sz w:val="24"/>
        </w:rPr>
        <w:tab/>
      </w:r>
      <w:r w:rsidRPr="00F96BA2">
        <w:rPr>
          <w:rFonts w:ascii="Times New Roman" w:hAnsi="Times New Roman" w:cs="Times New Roman"/>
          <w:sz w:val="24"/>
        </w:rPr>
        <w:tab/>
        <w:t>B. has proved</w:t>
      </w:r>
      <w:r w:rsidRPr="00F96BA2">
        <w:rPr>
          <w:rFonts w:ascii="Times New Roman" w:hAnsi="Times New Roman" w:cs="Times New Roman"/>
          <w:sz w:val="24"/>
        </w:rPr>
        <w:tab/>
      </w:r>
      <w:r w:rsidRPr="00F96BA2">
        <w:rPr>
          <w:rFonts w:ascii="Times New Roman" w:hAnsi="Times New Roman" w:cs="Times New Roman"/>
          <w:sz w:val="24"/>
        </w:rPr>
        <w:tab/>
        <w:t>C. has been proved</w:t>
      </w:r>
      <w:r w:rsidRPr="00F96BA2">
        <w:rPr>
          <w:rFonts w:ascii="Times New Roman" w:hAnsi="Times New Roman" w:cs="Times New Roman"/>
          <w:sz w:val="24"/>
        </w:rPr>
        <w:tab/>
        <w:t>D. were proved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69:  A. knows</w:t>
      </w:r>
      <w:r w:rsidRPr="00F96BA2">
        <w:rPr>
          <w:rFonts w:ascii="Times New Roman" w:hAnsi="Times New Roman" w:cs="Times New Roman"/>
          <w:sz w:val="24"/>
        </w:rPr>
        <w:tab/>
      </w:r>
      <w:r w:rsidRPr="00F96BA2">
        <w:rPr>
          <w:rFonts w:ascii="Times New Roman" w:hAnsi="Times New Roman" w:cs="Times New Roman"/>
          <w:sz w:val="24"/>
        </w:rPr>
        <w:tab/>
        <w:t>B. has known</w:t>
      </w:r>
      <w:r w:rsidRPr="00F96BA2">
        <w:rPr>
          <w:rFonts w:ascii="Times New Roman" w:hAnsi="Times New Roman" w:cs="Times New Roman"/>
          <w:sz w:val="24"/>
        </w:rPr>
        <w:tab/>
      </w:r>
      <w:r w:rsidRPr="00F96BA2">
        <w:rPr>
          <w:rFonts w:ascii="Times New Roman" w:hAnsi="Times New Roman" w:cs="Times New Roman"/>
          <w:sz w:val="24"/>
        </w:rPr>
        <w:tab/>
        <w:t>C. is knowing</w:t>
      </w:r>
      <w:r w:rsidRPr="00F96BA2">
        <w:rPr>
          <w:rFonts w:ascii="Times New Roman" w:hAnsi="Times New Roman" w:cs="Times New Roman"/>
          <w:sz w:val="24"/>
        </w:rPr>
        <w:tab/>
      </w:r>
      <w:r w:rsidRPr="00F96BA2">
        <w:rPr>
          <w:rFonts w:ascii="Times New Roman" w:hAnsi="Times New Roman" w:cs="Times New Roman"/>
          <w:sz w:val="24"/>
        </w:rPr>
        <w:tab/>
        <w:t>D. is known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Question 70:  A. damages</w:t>
      </w:r>
      <w:r w:rsidRPr="00F96BA2">
        <w:rPr>
          <w:rFonts w:ascii="Times New Roman" w:hAnsi="Times New Roman" w:cs="Times New Roman"/>
          <w:sz w:val="24"/>
        </w:rPr>
        <w:tab/>
      </w:r>
      <w:r w:rsidRPr="00F96BA2">
        <w:rPr>
          <w:rFonts w:ascii="Times New Roman" w:hAnsi="Times New Roman" w:cs="Times New Roman"/>
          <w:sz w:val="24"/>
        </w:rPr>
        <w:tab/>
        <w:t>B. did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decayed</w:t>
      </w:r>
      <w:r w:rsidRPr="00F96BA2">
        <w:rPr>
          <w:rFonts w:ascii="Times New Roman" w:hAnsi="Times New Roman" w:cs="Times New Roman"/>
          <w:sz w:val="24"/>
        </w:rPr>
        <w:tab/>
      </w:r>
      <w:r w:rsidRPr="00F96BA2">
        <w:rPr>
          <w:rFonts w:ascii="Times New Roman" w:hAnsi="Times New Roman" w:cs="Times New Roman"/>
          <w:sz w:val="24"/>
        </w:rPr>
        <w:tab/>
        <w:t>D. effect</w:t>
      </w:r>
    </w:p>
    <w:p w:rsidR="00F96BA2" w:rsidRPr="00F96BA2" w:rsidRDefault="00F96BA2" w:rsidP="005A3F7E">
      <w:pPr>
        <w:rPr>
          <w:rFonts w:ascii="Times New Roman" w:hAnsi="Times New Roman" w:cs="Times New Roman"/>
          <w:i/>
          <w:sz w:val="24"/>
        </w:rPr>
      </w:pPr>
    </w:p>
    <w:p w:rsidR="00F96BA2" w:rsidRPr="00F96BA2" w:rsidRDefault="00F96BA2" w:rsidP="005A3F7E">
      <w:pPr>
        <w:rPr>
          <w:rFonts w:ascii="Times New Roman" w:hAnsi="Times New Roman" w:cs="Times New Roman"/>
          <w:i/>
          <w:sz w:val="24"/>
        </w:rPr>
      </w:pP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passage below and choose the best answers that follow.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Millions of people are using cell phones today. In many places, it is actually considered unusual not to use one. In many countries, cell phones are very popular with young people. They find that the phones are more than a </w:t>
      </w:r>
      <w:r w:rsidRPr="00F96BA2">
        <w:rPr>
          <w:rFonts w:ascii="Times New Roman" w:hAnsi="Times New Roman" w:cs="Times New Roman"/>
          <w:bCs/>
          <w:sz w:val="24"/>
        </w:rPr>
        <w:t xml:space="preserve">means </w:t>
      </w:r>
      <w:r w:rsidRPr="00F96BA2">
        <w:rPr>
          <w:rFonts w:ascii="Times New Roman" w:hAnsi="Times New Roman" w:cs="Times New Roman"/>
          <w:sz w:val="24"/>
        </w:rPr>
        <w:t xml:space="preserve">of communication - having a mobile phone shows that they are cool and connected.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explosion in mobile phone use around the world has made some health professionals worried. Some doctors are concerned that in the future many people may suffer health problems from the use of mobile phones. In England, there has been a serious debate about this issue. Mobile phone companies are worried about the </w:t>
      </w:r>
      <w:r w:rsidRPr="00F96BA2">
        <w:rPr>
          <w:rFonts w:ascii="Times New Roman" w:hAnsi="Times New Roman" w:cs="Times New Roman"/>
          <w:bCs/>
          <w:sz w:val="24"/>
        </w:rPr>
        <w:t xml:space="preserve">negative publicity </w:t>
      </w:r>
      <w:r w:rsidRPr="00F96BA2">
        <w:rPr>
          <w:rFonts w:ascii="Times New Roman" w:hAnsi="Times New Roman" w:cs="Times New Roman"/>
          <w:sz w:val="24"/>
        </w:rPr>
        <w:t xml:space="preserve">of such ideas. They say that there is no proof that mobile phones are bad for your health.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On the other hand, medical studies have shown changes in the brain cells of some people who use mobile phones. Signs of change in the tissues of the brain and head can be detected with modern scanning equipment. In one case, a traveling salesman had to retire at young age because of serious memory loss. He couldn't remember even simple tasks. He would often forget the name of his own son. This man used to talk on his mobile phone for about six hours a day, every day of his working week, for a couple of years. His family doctor blamed his mobile phone use, but his employer's doctor didn't agree.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What is it that makes mobile phones </w:t>
      </w:r>
      <w:r w:rsidRPr="00F96BA2">
        <w:rPr>
          <w:rFonts w:ascii="Times New Roman" w:hAnsi="Times New Roman" w:cs="Times New Roman"/>
          <w:bCs/>
          <w:sz w:val="24"/>
        </w:rPr>
        <w:t xml:space="preserve">potentially </w:t>
      </w:r>
      <w:r w:rsidRPr="00F96BA2">
        <w:rPr>
          <w:rFonts w:ascii="Times New Roman" w:hAnsi="Times New Roman" w:cs="Times New Roman"/>
          <w:sz w:val="24"/>
        </w:rPr>
        <w:t xml:space="preserve">harmful? The answer is radiation. High-tech machines can detect very small amounts of radiation from mobile phones. Mobile phone companies agree that there is some radiation, but they say the amount is too small to worry about.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As the discussion about their safety continues, it appears that it's best to use mobile phones less often. Use your regular phone if you want to talk for a long time. Use your mobile phone only when you really need it. Mobile phones can be very useful and convenient, especially in emergencies. In the future, mobile phones may have a warning label that says they are bad for your health. So for now, it's wise not to use your mobile phone too often.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71: </w:t>
      </w:r>
      <w:r w:rsidRPr="00F96BA2">
        <w:rPr>
          <w:rFonts w:ascii="Times New Roman" w:hAnsi="Times New Roman" w:cs="Times New Roman"/>
          <w:i/>
          <w:sz w:val="24"/>
        </w:rPr>
        <w:t xml:space="preserve">According to the passage, cell phones are especially popular with young people because....................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they are indispensable in everyday communications.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they make them look more stylish.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they keep the users alert all the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they cannot be replaced by regular phones.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72:  </w:t>
      </w:r>
      <w:r w:rsidRPr="00F96BA2">
        <w:rPr>
          <w:rFonts w:ascii="Times New Roman" w:hAnsi="Times New Roman" w:cs="Times New Roman"/>
          <w:i/>
          <w:sz w:val="24"/>
        </w:rPr>
        <w:t xml:space="preserve">The word </w:t>
      </w:r>
      <w:r w:rsidRPr="00F96BA2">
        <w:rPr>
          <w:rFonts w:ascii="Times New Roman" w:hAnsi="Times New Roman" w:cs="Times New Roman"/>
          <w:sz w:val="24"/>
        </w:rPr>
        <w:t>"</w:t>
      </w:r>
      <w:r w:rsidRPr="00F96BA2">
        <w:rPr>
          <w:rFonts w:ascii="Times New Roman" w:hAnsi="Times New Roman" w:cs="Times New Roman"/>
          <w:bCs/>
          <w:sz w:val="24"/>
        </w:rPr>
        <w:t>means</w:t>
      </w:r>
      <w:r w:rsidRPr="00F96BA2">
        <w:rPr>
          <w:rFonts w:ascii="Times New Roman" w:hAnsi="Times New Roman" w:cs="Times New Roman"/>
          <w:sz w:val="24"/>
        </w:rPr>
        <w:t>"</w:t>
      </w:r>
      <w:r w:rsidRPr="00F96BA2">
        <w:rPr>
          <w:rFonts w:ascii="Times New Roman" w:hAnsi="Times New Roman" w:cs="Times New Roman"/>
          <w:i/>
          <w:sz w:val="24"/>
        </w:rPr>
        <w:t xml:space="preserve"> in the passage most closely means.................... </w:t>
      </w:r>
    </w:p>
    <w:tbl>
      <w:tblPr>
        <w:tblW w:w="0" w:type="auto"/>
        <w:tblLook w:val="01E0" w:firstRow="1" w:lastRow="1" w:firstColumn="1" w:lastColumn="1" w:noHBand="0" w:noVBand="0"/>
      </w:tblPr>
      <w:tblGrid>
        <w:gridCol w:w="2462"/>
        <w:gridCol w:w="2462"/>
        <w:gridCol w:w="2462"/>
        <w:gridCol w:w="2462"/>
      </w:tblGrid>
      <w:tr w:rsidR="00F96BA2" w:rsidRPr="00F96BA2" w:rsidTr="009360AA">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“meanings”</w:t>
            </w:r>
          </w:p>
        </w:tc>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“expression”</w:t>
            </w:r>
          </w:p>
        </w:tc>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“transmission”</w:t>
            </w:r>
          </w:p>
        </w:tc>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“method”</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73: </w:t>
      </w:r>
      <w:r w:rsidRPr="00F96BA2">
        <w:rPr>
          <w:rFonts w:ascii="Times New Roman" w:hAnsi="Times New Roman" w:cs="Times New Roman"/>
          <w:i/>
          <w:sz w:val="24"/>
        </w:rPr>
        <w:t xml:space="preserve">Doctors have tentatively concluded that cell phones may.................... </w:t>
      </w:r>
    </w:p>
    <w:tbl>
      <w:tblPr>
        <w:tblW w:w="0" w:type="auto"/>
        <w:tblLook w:val="01E0" w:firstRow="1" w:lastRow="1" w:firstColumn="1" w:lastColumn="1" w:noHBand="0" w:noVBand="0"/>
      </w:tblPr>
      <w:tblGrid>
        <w:gridCol w:w="4924"/>
        <w:gridCol w:w="4924"/>
      </w:tblGrid>
      <w:tr w:rsidR="00F96BA2" w:rsidRPr="00F96BA2" w:rsidTr="009360AA">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cause some mental malfunction</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change their users’ temperament. </w:t>
            </w:r>
          </w:p>
        </w:tc>
      </w:tr>
      <w:tr w:rsidR="00F96BA2" w:rsidRPr="00F96BA2" w:rsidTr="009360AA">
        <w:tc>
          <w:tcPr>
            <w:tcW w:w="4924" w:type="dxa"/>
          </w:tcPr>
          <w:p w:rsidR="00F96BA2" w:rsidRPr="00F96BA2" w:rsidRDefault="00F96BA2" w:rsidP="009360AA">
            <w:pPr>
              <w:rPr>
                <w:rFonts w:ascii="Times New Roman" w:hAnsi="Times New Roman" w:cs="Times New Roman"/>
                <w:bCs/>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change their users’ social behaviours.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damage their users’ emotions. </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74:  </w:t>
      </w:r>
      <w:r w:rsidRPr="00F96BA2">
        <w:rPr>
          <w:rFonts w:ascii="Times New Roman" w:hAnsi="Times New Roman" w:cs="Times New Roman"/>
          <w:sz w:val="24"/>
        </w:rPr>
        <w:t>"</w:t>
      </w:r>
      <w:r w:rsidRPr="00F96BA2">
        <w:rPr>
          <w:rFonts w:ascii="Times New Roman" w:hAnsi="Times New Roman" w:cs="Times New Roman"/>
          <w:bCs/>
          <w:sz w:val="24"/>
        </w:rPr>
        <w:t>Negative publicity</w:t>
      </w:r>
      <w:r w:rsidRPr="00F96BA2">
        <w:rPr>
          <w:rFonts w:ascii="Times New Roman" w:hAnsi="Times New Roman" w:cs="Times New Roman"/>
          <w:sz w:val="24"/>
        </w:rPr>
        <w:t>"</w:t>
      </w:r>
      <w:r w:rsidRPr="00F96BA2">
        <w:rPr>
          <w:rFonts w:ascii="Times New Roman" w:hAnsi="Times New Roman" w:cs="Times New Roman"/>
          <w:i/>
          <w:sz w:val="24"/>
        </w:rPr>
        <w:t xml:space="preserve"> in the passage most likely means....................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poor ideas about the effects of cell phones.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widespread opinion about bad effects of cell phones.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information on the lethal effects of cell phones.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negative public use of cell phones.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75: </w:t>
      </w:r>
      <w:r w:rsidRPr="00F96BA2">
        <w:rPr>
          <w:rFonts w:ascii="Times New Roman" w:hAnsi="Times New Roman" w:cs="Times New Roman"/>
          <w:i/>
          <w:sz w:val="24"/>
        </w:rPr>
        <w:t xml:space="preserve">The changes possibly caused by the cell phones are mainly concerned with.................... </w:t>
      </w:r>
    </w:p>
    <w:tbl>
      <w:tblPr>
        <w:tblW w:w="0" w:type="auto"/>
        <w:tblLook w:val="01E0" w:firstRow="1" w:lastRow="1" w:firstColumn="1" w:lastColumn="1" w:noHBand="0" w:noVBand="0"/>
      </w:tblPr>
      <w:tblGrid>
        <w:gridCol w:w="4924"/>
        <w:gridCol w:w="4924"/>
      </w:tblGrid>
      <w:tr w:rsidR="00F96BA2" w:rsidRPr="00F96BA2" w:rsidTr="009360AA">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 smallest units of the brain.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 mobility of the mind and the body. </w:t>
            </w:r>
          </w:p>
        </w:tc>
      </w:tr>
      <w:tr w:rsidR="00F96BA2" w:rsidRPr="00F96BA2" w:rsidTr="009360AA">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resident memory.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arteries of the brain. </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76: </w:t>
      </w:r>
      <w:r w:rsidRPr="00F96BA2">
        <w:rPr>
          <w:rFonts w:ascii="Times New Roman" w:hAnsi="Times New Roman" w:cs="Times New Roman"/>
          <w:i/>
          <w:sz w:val="24"/>
        </w:rPr>
        <w:t xml:space="preserve">The man mentioned in the passage, who used his cell phone too often,.................... </w:t>
      </w:r>
    </w:p>
    <w:tbl>
      <w:tblPr>
        <w:tblW w:w="0" w:type="auto"/>
        <w:tblLook w:val="01E0" w:firstRow="1" w:lastRow="1" w:firstColumn="1" w:lastColumn="1" w:noHBand="0" w:noVBand="0"/>
      </w:tblPr>
      <w:tblGrid>
        <w:gridCol w:w="4924"/>
        <w:gridCol w:w="4924"/>
      </w:tblGrid>
      <w:tr w:rsidR="00F96BA2" w:rsidRPr="00F96BA2" w:rsidTr="009360AA">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had a problem with memory.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abandoned his family. </w:t>
            </w:r>
          </w:p>
        </w:tc>
      </w:tr>
      <w:tr w:rsidR="00F96BA2" w:rsidRPr="00F96BA2" w:rsidTr="009360AA">
        <w:tc>
          <w:tcPr>
            <w:tcW w:w="4924" w:type="dxa"/>
          </w:tcPr>
          <w:p w:rsidR="00F96BA2" w:rsidRPr="00F96BA2" w:rsidRDefault="00F96BA2" w:rsidP="009360AA">
            <w:pPr>
              <w:rPr>
                <w:rFonts w:ascii="Times New Roman" w:hAnsi="Times New Roman" w:cs="Times New Roman"/>
                <w:bCs/>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suffered serious loss of mental ability.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could no longer think lucidly. </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77: </w:t>
      </w:r>
      <w:r w:rsidRPr="00F96BA2">
        <w:rPr>
          <w:rFonts w:ascii="Times New Roman" w:hAnsi="Times New Roman" w:cs="Times New Roman"/>
          <w:i/>
          <w:sz w:val="24"/>
        </w:rPr>
        <w:t xml:space="preserve">The word </w:t>
      </w:r>
      <w:r w:rsidRPr="00F96BA2">
        <w:rPr>
          <w:rFonts w:ascii="Times New Roman" w:hAnsi="Times New Roman" w:cs="Times New Roman"/>
          <w:sz w:val="24"/>
        </w:rPr>
        <w:t>"</w:t>
      </w:r>
      <w:r w:rsidRPr="00F96BA2">
        <w:rPr>
          <w:rFonts w:ascii="Times New Roman" w:hAnsi="Times New Roman" w:cs="Times New Roman"/>
          <w:bCs/>
          <w:sz w:val="24"/>
        </w:rPr>
        <w:t>potentially</w:t>
      </w:r>
      <w:r w:rsidRPr="00F96BA2">
        <w:rPr>
          <w:rFonts w:ascii="Times New Roman" w:hAnsi="Times New Roman" w:cs="Times New Roman"/>
          <w:sz w:val="24"/>
        </w:rPr>
        <w:t>"</w:t>
      </w:r>
      <w:r w:rsidRPr="00F96BA2">
        <w:rPr>
          <w:rFonts w:ascii="Times New Roman" w:hAnsi="Times New Roman" w:cs="Times New Roman"/>
          <w:i/>
          <w:sz w:val="24"/>
        </w:rPr>
        <w:t xml:space="preserve"> in the passage most closely means.................... </w:t>
      </w:r>
    </w:p>
    <w:tbl>
      <w:tblPr>
        <w:tblW w:w="0" w:type="auto"/>
        <w:tblLook w:val="01E0" w:firstRow="1" w:lastRow="1" w:firstColumn="1" w:lastColumn="1" w:noHBand="0" w:noVBand="0"/>
      </w:tblPr>
      <w:tblGrid>
        <w:gridCol w:w="2462"/>
        <w:gridCol w:w="2462"/>
        <w:gridCol w:w="2462"/>
        <w:gridCol w:w="2462"/>
      </w:tblGrid>
      <w:tr w:rsidR="00F96BA2" w:rsidRPr="00F96BA2" w:rsidTr="009360AA">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“certainly”</w:t>
            </w:r>
          </w:p>
        </w:tc>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“obviously”</w:t>
            </w:r>
          </w:p>
        </w:tc>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“privately”</w:t>
            </w:r>
          </w:p>
        </w:tc>
        <w:tc>
          <w:tcPr>
            <w:tcW w:w="246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“possibly”</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78: </w:t>
      </w:r>
      <w:r w:rsidRPr="00F96BA2">
        <w:rPr>
          <w:rFonts w:ascii="Times New Roman" w:hAnsi="Times New Roman" w:cs="Times New Roman"/>
          <w:i/>
          <w:sz w:val="24"/>
        </w:rPr>
        <w:t xml:space="preserve">According to the passage, what makes mobile phones potentially harmful is...... </w:t>
      </w:r>
    </w:p>
    <w:tbl>
      <w:tblPr>
        <w:tblW w:w="0" w:type="auto"/>
        <w:tblLook w:val="01E0" w:firstRow="1" w:lastRow="1" w:firstColumn="1" w:lastColumn="1" w:noHBand="0" w:noVBand="0"/>
      </w:tblPr>
      <w:tblGrid>
        <w:gridCol w:w="4924"/>
        <w:gridCol w:w="4924"/>
      </w:tblGrid>
      <w:tr w:rsidR="00F96BA2" w:rsidRPr="00F96BA2" w:rsidTr="009360AA">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their radiant light.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their raiding power. </w:t>
            </w:r>
          </w:p>
        </w:tc>
      </w:tr>
      <w:tr w:rsidR="00F96BA2" w:rsidRPr="00F96BA2" w:rsidTr="009360AA">
        <w:tc>
          <w:tcPr>
            <w:tcW w:w="4924" w:type="dxa"/>
          </w:tcPr>
          <w:p w:rsidR="00F96BA2" w:rsidRPr="00F96BA2" w:rsidRDefault="00F96BA2" w:rsidP="009360AA">
            <w:pPr>
              <w:rPr>
                <w:rFonts w:ascii="Times New Roman" w:hAnsi="Times New Roman" w:cs="Times New Roman"/>
                <w:bCs/>
                <w:sz w:val="24"/>
              </w:rPr>
            </w:pPr>
            <w:r w:rsidRPr="00F96BA2">
              <w:rPr>
                <w:rFonts w:ascii="Times New Roman" w:hAnsi="Times New Roman" w:cs="Times New Roman"/>
                <w:bCs/>
                <w:sz w:val="24"/>
              </w:rPr>
              <w:lastRenderedPageBreak/>
              <w:t xml:space="preserve">C. </w:t>
            </w:r>
            <w:r w:rsidRPr="00F96BA2">
              <w:rPr>
                <w:rFonts w:ascii="Times New Roman" w:hAnsi="Times New Roman" w:cs="Times New Roman"/>
                <w:sz w:val="24"/>
              </w:rPr>
              <w:t xml:space="preserve">their power of attraction. </w:t>
            </w:r>
          </w:p>
        </w:tc>
        <w:tc>
          <w:tcPr>
            <w:tcW w:w="4924"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their invisible rays. </w:t>
            </w:r>
          </w:p>
        </w:tc>
      </w:tr>
    </w:tbl>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79:  </w:t>
      </w:r>
      <w:r w:rsidRPr="00F96BA2">
        <w:rPr>
          <w:rFonts w:ascii="Times New Roman" w:hAnsi="Times New Roman" w:cs="Times New Roman"/>
          <w:i/>
          <w:sz w:val="24"/>
        </w:rPr>
        <w:t xml:space="preserve">According to the writer, people should....................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only use mobile phones in urgent cases.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keep off mobile phones regularly.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never use mobile phones in all cases.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only use mobile phones in medical emergencies.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sz w:val="24"/>
        </w:rPr>
        <w:t>Question</w:t>
      </w:r>
      <w:r w:rsidRPr="00F96BA2">
        <w:rPr>
          <w:rFonts w:ascii="Times New Roman" w:hAnsi="Times New Roman" w:cs="Times New Roman"/>
          <w:bCs/>
          <w:i/>
          <w:sz w:val="24"/>
        </w:rPr>
        <w:t xml:space="preserve"> 80: </w:t>
      </w:r>
      <w:r w:rsidRPr="00F96BA2">
        <w:rPr>
          <w:rFonts w:ascii="Times New Roman" w:hAnsi="Times New Roman" w:cs="Times New Roman"/>
          <w:i/>
          <w:sz w:val="24"/>
        </w:rPr>
        <w:t xml:space="preserve">The most suitable title for the passage could be....................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“Mobile Phones: A Must of Our Time”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“Technological Innovations and Their Price”.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 Way Mobile Phones Work”.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Reasons Why Mobile Phones Are Popular”. </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color w:val="000000"/>
          <w:sz w:val="24"/>
        </w:rPr>
        <w:t>KEYS TO PRACTICE TEST 25</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1C</w:t>
      </w:r>
      <w:r w:rsidRPr="00F96BA2">
        <w:rPr>
          <w:rFonts w:ascii="Times New Roman" w:hAnsi="Times New Roman" w:cs="Times New Roman"/>
          <w:sz w:val="24"/>
        </w:rPr>
        <w:tab/>
        <w:t>2D</w:t>
      </w:r>
      <w:r w:rsidRPr="00F96BA2">
        <w:rPr>
          <w:rFonts w:ascii="Times New Roman" w:hAnsi="Times New Roman" w:cs="Times New Roman"/>
          <w:sz w:val="24"/>
        </w:rPr>
        <w:tab/>
        <w:t>3C</w:t>
      </w:r>
      <w:r w:rsidRPr="00F96BA2">
        <w:rPr>
          <w:rFonts w:ascii="Times New Roman" w:hAnsi="Times New Roman" w:cs="Times New Roman"/>
          <w:sz w:val="24"/>
        </w:rPr>
        <w:tab/>
        <w:t>4B</w:t>
      </w:r>
      <w:r w:rsidRPr="00F96BA2">
        <w:rPr>
          <w:rFonts w:ascii="Times New Roman" w:hAnsi="Times New Roman" w:cs="Times New Roman"/>
          <w:sz w:val="24"/>
        </w:rPr>
        <w:tab/>
        <w:t>5B</w:t>
      </w:r>
      <w:r w:rsidRPr="00F96BA2">
        <w:rPr>
          <w:rFonts w:ascii="Times New Roman" w:hAnsi="Times New Roman" w:cs="Times New Roman"/>
          <w:sz w:val="24"/>
        </w:rPr>
        <w:tab/>
        <w:t>6D</w:t>
      </w:r>
      <w:r w:rsidRPr="00F96BA2">
        <w:rPr>
          <w:rFonts w:ascii="Times New Roman" w:hAnsi="Times New Roman" w:cs="Times New Roman"/>
          <w:sz w:val="24"/>
        </w:rPr>
        <w:tab/>
        <w:t>7D</w:t>
      </w:r>
      <w:r w:rsidRPr="00F96BA2">
        <w:rPr>
          <w:rFonts w:ascii="Times New Roman" w:hAnsi="Times New Roman" w:cs="Times New Roman"/>
          <w:sz w:val="24"/>
        </w:rPr>
        <w:tab/>
        <w:t>8B</w:t>
      </w:r>
      <w:r w:rsidRPr="00F96BA2">
        <w:rPr>
          <w:rFonts w:ascii="Times New Roman" w:hAnsi="Times New Roman" w:cs="Times New Roman"/>
          <w:sz w:val="24"/>
        </w:rPr>
        <w:tab/>
        <w:t>9B</w:t>
      </w:r>
      <w:r w:rsidRPr="00F96BA2">
        <w:rPr>
          <w:rFonts w:ascii="Times New Roman" w:hAnsi="Times New Roman" w:cs="Times New Roman"/>
          <w:sz w:val="24"/>
        </w:rPr>
        <w:tab/>
        <w:t>10D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11C</w:t>
      </w:r>
      <w:r w:rsidRPr="00F96BA2">
        <w:rPr>
          <w:rFonts w:ascii="Times New Roman" w:hAnsi="Times New Roman" w:cs="Times New Roman"/>
          <w:sz w:val="24"/>
        </w:rPr>
        <w:tab/>
        <w:t>12C</w:t>
      </w:r>
      <w:r w:rsidRPr="00F96BA2">
        <w:rPr>
          <w:rFonts w:ascii="Times New Roman" w:hAnsi="Times New Roman" w:cs="Times New Roman"/>
          <w:sz w:val="24"/>
        </w:rPr>
        <w:tab/>
        <w:t>13C</w:t>
      </w:r>
      <w:r w:rsidRPr="00F96BA2">
        <w:rPr>
          <w:rFonts w:ascii="Times New Roman" w:hAnsi="Times New Roman" w:cs="Times New Roman"/>
          <w:sz w:val="24"/>
        </w:rPr>
        <w:tab/>
        <w:t>14A</w:t>
      </w:r>
      <w:r w:rsidRPr="00F96BA2">
        <w:rPr>
          <w:rFonts w:ascii="Times New Roman" w:hAnsi="Times New Roman" w:cs="Times New Roman"/>
          <w:sz w:val="24"/>
        </w:rPr>
        <w:tab/>
        <w:t>15A</w:t>
      </w:r>
      <w:r w:rsidRPr="00F96BA2">
        <w:rPr>
          <w:rFonts w:ascii="Times New Roman" w:hAnsi="Times New Roman" w:cs="Times New Roman"/>
          <w:sz w:val="24"/>
        </w:rPr>
        <w:tab/>
        <w:t>16A</w:t>
      </w:r>
      <w:r w:rsidRPr="00F96BA2">
        <w:rPr>
          <w:rFonts w:ascii="Times New Roman" w:hAnsi="Times New Roman" w:cs="Times New Roman"/>
          <w:sz w:val="24"/>
        </w:rPr>
        <w:tab/>
        <w:t>17B</w:t>
      </w:r>
      <w:r w:rsidRPr="00F96BA2">
        <w:rPr>
          <w:rFonts w:ascii="Times New Roman" w:hAnsi="Times New Roman" w:cs="Times New Roman"/>
          <w:sz w:val="24"/>
        </w:rPr>
        <w:tab/>
        <w:t>18A</w:t>
      </w:r>
      <w:r w:rsidRPr="00F96BA2">
        <w:rPr>
          <w:rFonts w:ascii="Times New Roman" w:hAnsi="Times New Roman" w:cs="Times New Roman"/>
          <w:sz w:val="24"/>
        </w:rPr>
        <w:tab/>
        <w:t>19A</w:t>
      </w:r>
      <w:r w:rsidRPr="00F96BA2">
        <w:rPr>
          <w:rFonts w:ascii="Times New Roman" w:hAnsi="Times New Roman" w:cs="Times New Roman"/>
          <w:sz w:val="24"/>
        </w:rPr>
        <w:tab/>
        <w:t>20D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21C</w:t>
      </w:r>
      <w:r w:rsidRPr="00F96BA2">
        <w:rPr>
          <w:rFonts w:ascii="Times New Roman" w:hAnsi="Times New Roman" w:cs="Times New Roman"/>
          <w:sz w:val="24"/>
        </w:rPr>
        <w:tab/>
        <w:t>22D</w:t>
      </w:r>
      <w:r w:rsidRPr="00F96BA2">
        <w:rPr>
          <w:rFonts w:ascii="Times New Roman" w:hAnsi="Times New Roman" w:cs="Times New Roman"/>
          <w:sz w:val="24"/>
        </w:rPr>
        <w:tab/>
        <w:t>23D</w:t>
      </w:r>
      <w:r w:rsidRPr="00F96BA2">
        <w:rPr>
          <w:rFonts w:ascii="Times New Roman" w:hAnsi="Times New Roman" w:cs="Times New Roman"/>
          <w:sz w:val="24"/>
        </w:rPr>
        <w:tab/>
        <w:t>24B</w:t>
      </w:r>
      <w:r w:rsidRPr="00F96BA2">
        <w:rPr>
          <w:rFonts w:ascii="Times New Roman" w:hAnsi="Times New Roman" w:cs="Times New Roman"/>
          <w:sz w:val="24"/>
        </w:rPr>
        <w:tab/>
        <w:t>25A</w:t>
      </w:r>
      <w:r w:rsidRPr="00F96BA2">
        <w:rPr>
          <w:rFonts w:ascii="Times New Roman" w:hAnsi="Times New Roman" w:cs="Times New Roman"/>
          <w:sz w:val="24"/>
        </w:rPr>
        <w:tab/>
        <w:t>26D</w:t>
      </w:r>
      <w:r w:rsidRPr="00F96BA2">
        <w:rPr>
          <w:rFonts w:ascii="Times New Roman" w:hAnsi="Times New Roman" w:cs="Times New Roman"/>
          <w:sz w:val="24"/>
        </w:rPr>
        <w:tab/>
        <w:t>27D</w:t>
      </w:r>
      <w:r w:rsidRPr="00F96BA2">
        <w:rPr>
          <w:rFonts w:ascii="Times New Roman" w:hAnsi="Times New Roman" w:cs="Times New Roman"/>
          <w:sz w:val="24"/>
        </w:rPr>
        <w:tab/>
        <w:t>28B</w:t>
      </w:r>
      <w:r w:rsidRPr="00F96BA2">
        <w:rPr>
          <w:rFonts w:ascii="Times New Roman" w:hAnsi="Times New Roman" w:cs="Times New Roman"/>
          <w:sz w:val="24"/>
        </w:rPr>
        <w:tab/>
        <w:t>29C</w:t>
      </w:r>
      <w:r w:rsidRPr="00F96BA2">
        <w:rPr>
          <w:rFonts w:ascii="Times New Roman" w:hAnsi="Times New Roman" w:cs="Times New Roman"/>
          <w:sz w:val="24"/>
        </w:rPr>
        <w:tab/>
        <w:t>30A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31A</w:t>
      </w:r>
      <w:r w:rsidRPr="00F96BA2">
        <w:rPr>
          <w:rFonts w:ascii="Times New Roman" w:hAnsi="Times New Roman" w:cs="Times New Roman"/>
          <w:sz w:val="24"/>
        </w:rPr>
        <w:tab/>
        <w:t>32D</w:t>
      </w:r>
      <w:r w:rsidRPr="00F96BA2">
        <w:rPr>
          <w:rFonts w:ascii="Times New Roman" w:hAnsi="Times New Roman" w:cs="Times New Roman"/>
          <w:sz w:val="24"/>
        </w:rPr>
        <w:tab/>
        <w:t>33C</w:t>
      </w:r>
      <w:r w:rsidRPr="00F96BA2">
        <w:rPr>
          <w:rFonts w:ascii="Times New Roman" w:hAnsi="Times New Roman" w:cs="Times New Roman"/>
          <w:sz w:val="24"/>
        </w:rPr>
        <w:tab/>
        <w:t>34B</w:t>
      </w:r>
      <w:r w:rsidRPr="00F96BA2">
        <w:rPr>
          <w:rFonts w:ascii="Times New Roman" w:hAnsi="Times New Roman" w:cs="Times New Roman"/>
          <w:sz w:val="24"/>
        </w:rPr>
        <w:tab/>
        <w:t>35C</w:t>
      </w:r>
      <w:r w:rsidRPr="00F96BA2">
        <w:rPr>
          <w:rFonts w:ascii="Times New Roman" w:hAnsi="Times New Roman" w:cs="Times New Roman"/>
          <w:sz w:val="24"/>
        </w:rPr>
        <w:tab/>
        <w:t>36B</w:t>
      </w:r>
      <w:r w:rsidRPr="00F96BA2">
        <w:rPr>
          <w:rFonts w:ascii="Times New Roman" w:hAnsi="Times New Roman" w:cs="Times New Roman"/>
          <w:sz w:val="24"/>
        </w:rPr>
        <w:tab/>
        <w:t>37B</w:t>
      </w:r>
      <w:r w:rsidRPr="00F96BA2">
        <w:rPr>
          <w:rFonts w:ascii="Times New Roman" w:hAnsi="Times New Roman" w:cs="Times New Roman"/>
          <w:sz w:val="24"/>
        </w:rPr>
        <w:tab/>
        <w:t>38C</w:t>
      </w:r>
      <w:r w:rsidRPr="00F96BA2">
        <w:rPr>
          <w:rFonts w:ascii="Times New Roman" w:hAnsi="Times New Roman" w:cs="Times New Roman"/>
          <w:sz w:val="24"/>
        </w:rPr>
        <w:tab/>
        <w:t>39B</w:t>
      </w:r>
      <w:r w:rsidRPr="00F96BA2">
        <w:rPr>
          <w:rFonts w:ascii="Times New Roman" w:hAnsi="Times New Roman" w:cs="Times New Roman"/>
          <w:sz w:val="24"/>
        </w:rPr>
        <w:tab/>
        <w:t>40D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41A</w:t>
      </w:r>
      <w:r w:rsidRPr="00F96BA2">
        <w:rPr>
          <w:rFonts w:ascii="Times New Roman" w:hAnsi="Times New Roman" w:cs="Times New Roman"/>
          <w:sz w:val="24"/>
        </w:rPr>
        <w:tab/>
        <w:t>42A</w:t>
      </w:r>
      <w:r w:rsidRPr="00F96BA2">
        <w:rPr>
          <w:rFonts w:ascii="Times New Roman" w:hAnsi="Times New Roman" w:cs="Times New Roman"/>
          <w:sz w:val="24"/>
        </w:rPr>
        <w:tab/>
        <w:t>43D</w:t>
      </w:r>
      <w:r w:rsidRPr="00F96BA2">
        <w:rPr>
          <w:rFonts w:ascii="Times New Roman" w:hAnsi="Times New Roman" w:cs="Times New Roman"/>
          <w:sz w:val="24"/>
        </w:rPr>
        <w:tab/>
        <w:t>44C</w:t>
      </w:r>
      <w:r w:rsidRPr="00F96BA2">
        <w:rPr>
          <w:rFonts w:ascii="Times New Roman" w:hAnsi="Times New Roman" w:cs="Times New Roman"/>
          <w:sz w:val="24"/>
        </w:rPr>
        <w:tab/>
        <w:t>45D</w:t>
      </w:r>
      <w:r w:rsidRPr="00F96BA2">
        <w:rPr>
          <w:rFonts w:ascii="Times New Roman" w:hAnsi="Times New Roman" w:cs="Times New Roman"/>
          <w:sz w:val="24"/>
        </w:rPr>
        <w:tab/>
        <w:t>46D</w:t>
      </w:r>
      <w:r w:rsidRPr="00F96BA2">
        <w:rPr>
          <w:rFonts w:ascii="Times New Roman" w:hAnsi="Times New Roman" w:cs="Times New Roman"/>
          <w:sz w:val="24"/>
        </w:rPr>
        <w:tab/>
        <w:t>47C</w:t>
      </w:r>
      <w:r w:rsidRPr="00F96BA2">
        <w:rPr>
          <w:rFonts w:ascii="Times New Roman" w:hAnsi="Times New Roman" w:cs="Times New Roman"/>
          <w:sz w:val="24"/>
        </w:rPr>
        <w:tab/>
        <w:t>48C</w:t>
      </w:r>
      <w:r w:rsidRPr="00F96BA2">
        <w:rPr>
          <w:rFonts w:ascii="Times New Roman" w:hAnsi="Times New Roman" w:cs="Times New Roman"/>
          <w:sz w:val="24"/>
        </w:rPr>
        <w:tab/>
        <w:t>49A</w:t>
      </w:r>
      <w:r w:rsidRPr="00F96BA2">
        <w:rPr>
          <w:rFonts w:ascii="Times New Roman" w:hAnsi="Times New Roman" w:cs="Times New Roman"/>
          <w:sz w:val="24"/>
        </w:rPr>
        <w:tab/>
        <w:t>50D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51A</w:t>
      </w:r>
      <w:r w:rsidRPr="00F96BA2">
        <w:rPr>
          <w:rFonts w:ascii="Times New Roman" w:hAnsi="Times New Roman" w:cs="Times New Roman"/>
          <w:sz w:val="24"/>
        </w:rPr>
        <w:tab/>
        <w:t>52A</w:t>
      </w:r>
      <w:r w:rsidRPr="00F96BA2">
        <w:rPr>
          <w:rFonts w:ascii="Times New Roman" w:hAnsi="Times New Roman" w:cs="Times New Roman"/>
          <w:sz w:val="24"/>
        </w:rPr>
        <w:tab/>
        <w:t>53B</w:t>
      </w:r>
      <w:r w:rsidRPr="00F96BA2">
        <w:rPr>
          <w:rFonts w:ascii="Times New Roman" w:hAnsi="Times New Roman" w:cs="Times New Roman"/>
          <w:sz w:val="24"/>
        </w:rPr>
        <w:tab/>
        <w:t>54C</w:t>
      </w:r>
      <w:r w:rsidRPr="00F96BA2">
        <w:rPr>
          <w:rFonts w:ascii="Times New Roman" w:hAnsi="Times New Roman" w:cs="Times New Roman"/>
          <w:sz w:val="24"/>
        </w:rPr>
        <w:tab/>
        <w:t>55D</w:t>
      </w:r>
      <w:r w:rsidRPr="00F96BA2">
        <w:rPr>
          <w:rFonts w:ascii="Times New Roman" w:hAnsi="Times New Roman" w:cs="Times New Roman"/>
          <w:sz w:val="24"/>
        </w:rPr>
        <w:tab/>
        <w:t>56A</w:t>
      </w:r>
      <w:r w:rsidRPr="00F96BA2">
        <w:rPr>
          <w:rFonts w:ascii="Times New Roman" w:hAnsi="Times New Roman" w:cs="Times New Roman"/>
          <w:sz w:val="24"/>
        </w:rPr>
        <w:tab/>
        <w:t>57C</w:t>
      </w:r>
      <w:r w:rsidRPr="00F96BA2">
        <w:rPr>
          <w:rFonts w:ascii="Times New Roman" w:hAnsi="Times New Roman" w:cs="Times New Roman"/>
          <w:sz w:val="24"/>
        </w:rPr>
        <w:tab/>
        <w:t>58A</w:t>
      </w:r>
      <w:r w:rsidRPr="00F96BA2">
        <w:rPr>
          <w:rFonts w:ascii="Times New Roman" w:hAnsi="Times New Roman" w:cs="Times New Roman"/>
          <w:sz w:val="24"/>
        </w:rPr>
        <w:tab/>
        <w:t>59B</w:t>
      </w:r>
      <w:r w:rsidRPr="00F96BA2">
        <w:rPr>
          <w:rFonts w:ascii="Times New Roman" w:hAnsi="Times New Roman" w:cs="Times New Roman"/>
          <w:sz w:val="24"/>
        </w:rPr>
        <w:tab/>
        <w:t>60B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61C</w:t>
      </w:r>
      <w:r w:rsidRPr="00F96BA2">
        <w:rPr>
          <w:rFonts w:ascii="Times New Roman" w:hAnsi="Times New Roman" w:cs="Times New Roman"/>
          <w:sz w:val="24"/>
        </w:rPr>
        <w:tab/>
        <w:t>62B</w:t>
      </w:r>
      <w:r w:rsidRPr="00F96BA2">
        <w:rPr>
          <w:rFonts w:ascii="Times New Roman" w:hAnsi="Times New Roman" w:cs="Times New Roman"/>
          <w:sz w:val="24"/>
        </w:rPr>
        <w:tab/>
        <w:t>63A</w:t>
      </w:r>
      <w:r w:rsidRPr="00F96BA2">
        <w:rPr>
          <w:rFonts w:ascii="Times New Roman" w:hAnsi="Times New Roman" w:cs="Times New Roman"/>
          <w:sz w:val="24"/>
        </w:rPr>
        <w:tab/>
        <w:t>64B</w:t>
      </w:r>
      <w:r w:rsidRPr="00F96BA2">
        <w:rPr>
          <w:rFonts w:ascii="Times New Roman" w:hAnsi="Times New Roman" w:cs="Times New Roman"/>
          <w:sz w:val="24"/>
        </w:rPr>
        <w:tab/>
        <w:t>65D</w:t>
      </w:r>
      <w:r w:rsidRPr="00F96BA2">
        <w:rPr>
          <w:rFonts w:ascii="Times New Roman" w:hAnsi="Times New Roman" w:cs="Times New Roman"/>
          <w:sz w:val="24"/>
        </w:rPr>
        <w:tab/>
        <w:t>66C</w:t>
      </w:r>
      <w:r w:rsidRPr="00F96BA2">
        <w:rPr>
          <w:rFonts w:ascii="Times New Roman" w:hAnsi="Times New Roman" w:cs="Times New Roman"/>
          <w:sz w:val="24"/>
        </w:rPr>
        <w:tab/>
        <w:t>67A</w:t>
      </w:r>
      <w:r w:rsidRPr="00F96BA2">
        <w:rPr>
          <w:rFonts w:ascii="Times New Roman" w:hAnsi="Times New Roman" w:cs="Times New Roman"/>
          <w:sz w:val="24"/>
        </w:rPr>
        <w:tab/>
        <w:t>68C</w:t>
      </w:r>
      <w:r w:rsidRPr="00F96BA2">
        <w:rPr>
          <w:rFonts w:ascii="Times New Roman" w:hAnsi="Times New Roman" w:cs="Times New Roman"/>
          <w:sz w:val="24"/>
        </w:rPr>
        <w:tab/>
        <w:t>69D</w:t>
      </w:r>
      <w:r w:rsidRPr="00F96BA2">
        <w:rPr>
          <w:rFonts w:ascii="Times New Roman" w:hAnsi="Times New Roman" w:cs="Times New Roman"/>
          <w:sz w:val="24"/>
        </w:rPr>
        <w:tab/>
        <w:t>70A</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71B</w:t>
      </w:r>
      <w:r w:rsidRPr="00F96BA2">
        <w:rPr>
          <w:rFonts w:ascii="Times New Roman" w:hAnsi="Times New Roman" w:cs="Times New Roman"/>
          <w:sz w:val="24"/>
        </w:rPr>
        <w:tab/>
        <w:t>72D</w:t>
      </w:r>
      <w:r w:rsidRPr="00F96BA2">
        <w:rPr>
          <w:rFonts w:ascii="Times New Roman" w:hAnsi="Times New Roman" w:cs="Times New Roman"/>
          <w:sz w:val="24"/>
        </w:rPr>
        <w:tab/>
        <w:t>73A</w:t>
      </w:r>
      <w:r w:rsidRPr="00F96BA2">
        <w:rPr>
          <w:rFonts w:ascii="Times New Roman" w:hAnsi="Times New Roman" w:cs="Times New Roman"/>
          <w:sz w:val="24"/>
        </w:rPr>
        <w:tab/>
        <w:t>74B</w:t>
      </w:r>
      <w:r w:rsidRPr="00F96BA2">
        <w:rPr>
          <w:rFonts w:ascii="Times New Roman" w:hAnsi="Times New Roman" w:cs="Times New Roman"/>
          <w:sz w:val="24"/>
        </w:rPr>
        <w:tab/>
        <w:t>75A</w:t>
      </w:r>
      <w:r w:rsidRPr="00F96BA2">
        <w:rPr>
          <w:rFonts w:ascii="Times New Roman" w:hAnsi="Times New Roman" w:cs="Times New Roman"/>
          <w:sz w:val="24"/>
        </w:rPr>
        <w:tab/>
        <w:t>76A</w:t>
      </w:r>
      <w:r w:rsidRPr="00F96BA2">
        <w:rPr>
          <w:rFonts w:ascii="Times New Roman" w:hAnsi="Times New Roman" w:cs="Times New Roman"/>
          <w:sz w:val="24"/>
        </w:rPr>
        <w:tab/>
        <w:t>77D</w:t>
      </w:r>
      <w:r w:rsidRPr="00F96BA2">
        <w:rPr>
          <w:rFonts w:ascii="Times New Roman" w:hAnsi="Times New Roman" w:cs="Times New Roman"/>
          <w:sz w:val="24"/>
        </w:rPr>
        <w:tab/>
        <w:t>78D</w:t>
      </w:r>
      <w:r w:rsidRPr="00F96BA2">
        <w:rPr>
          <w:rFonts w:ascii="Times New Roman" w:hAnsi="Times New Roman" w:cs="Times New Roman"/>
          <w:sz w:val="24"/>
        </w:rPr>
        <w:tab/>
        <w:t>79A</w:t>
      </w:r>
      <w:r w:rsidRPr="00F96BA2">
        <w:rPr>
          <w:rFonts w:ascii="Times New Roman" w:hAnsi="Times New Roman" w:cs="Times New Roman"/>
          <w:sz w:val="24"/>
        </w:rPr>
        <w:tab/>
        <w:t>80B</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sz w:val="24"/>
        </w:rPr>
      </w:pPr>
      <w:r w:rsidRPr="00F96BA2">
        <w:rPr>
          <w:rFonts w:ascii="Times New Roman" w:hAnsi="Times New Roman" w:cs="Times New Roman"/>
          <w:b/>
          <w:sz w:val="24"/>
        </w:rPr>
        <w:t>PRACTICE TEST 26</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Mark the letter A, B, C, or D to indicate the word that has its underlined part pronounced differently from that of the other words. </w:t>
      </w:r>
    </w:p>
    <w:p w:rsidR="00F96BA2" w:rsidRPr="00F96BA2" w:rsidRDefault="00F96BA2" w:rsidP="005A3F7E">
      <w:pPr>
        <w:rPr>
          <w:rFonts w:ascii="Times New Roman" w:hAnsi="Times New Roman" w:cs="Times New Roman"/>
          <w:sz w:val="24"/>
          <w:u w:val="single"/>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1</w:t>
      </w:r>
      <w:r w:rsidRPr="00F96BA2">
        <w:rPr>
          <w:rFonts w:ascii="Times New Roman" w:hAnsi="Times New Roman" w:cs="Times New Roman"/>
          <w:sz w:val="24"/>
        </w:rPr>
        <w:t>: A. d</w:t>
      </w:r>
      <w:r w:rsidRPr="00F96BA2">
        <w:rPr>
          <w:rFonts w:ascii="Times New Roman" w:hAnsi="Times New Roman" w:cs="Times New Roman"/>
          <w:sz w:val="24"/>
          <w:u w:val="single"/>
        </w:rPr>
        <w:t>ine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B. determ</w:t>
      </w:r>
      <w:r w:rsidRPr="00F96BA2">
        <w:rPr>
          <w:rFonts w:ascii="Times New Roman" w:hAnsi="Times New Roman" w:cs="Times New Roman"/>
          <w:sz w:val="24"/>
          <w:u w:val="single"/>
        </w:rPr>
        <w:t>ine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C. underm</w:t>
      </w:r>
      <w:r w:rsidRPr="00F96BA2">
        <w:rPr>
          <w:rFonts w:ascii="Times New Roman" w:hAnsi="Times New Roman" w:cs="Times New Roman"/>
          <w:sz w:val="24"/>
          <w:u w:val="single"/>
        </w:rPr>
        <w:t>ine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D. m</w:t>
      </w:r>
      <w:r w:rsidRPr="00F96BA2">
        <w:rPr>
          <w:rFonts w:ascii="Times New Roman" w:hAnsi="Times New Roman" w:cs="Times New Roman"/>
          <w:sz w:val="24"/>
          <w:u w:val="single"/>
        </w:rPr>
        <w:t>ine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w:t>
      </w:r>
      <w:r w:rsidRPr="00F96BA2">
        <w:rPr>
          <w:rFonts w:ascii="Times New Roman" w:hAnsi="Times New Roman" w:cs="Times New Roman"/>
          <w:sz w:val="24"/>
        </w:rPr>
        <w:t>: A. p</w:t>
      </w:r>
      <w:r w:rsidRPr="00F96BA2">
        <w:rPr>
          <w:rFonts w:ascii="Times New Roman" w:hAnsi="Times New Roman" w:cs="Times New Roman"/>
          <w:sz w:val="24"/>
          <w:u w:val="single"/>
        </w:rPr>
        <w:t>ea</w:t>
      </w:r>
      <w:r w:rsidRPr="00F96BA2">
        <w:rPr>
          <w:rFonts w:ascii="Times New Roman" w:hAnsi="Times New Roman" w:cs="Times New Roman"/>
          <w:sz w:val="24"/>
        </w:rPr>
        <w:t xml:space="preserve">ch </w:t>
      </w:r>
      <w:r w:rsidRPr="00F96BA2">
        <w:rPr>
          <w:rFonts w:ascii="Times New Roman" w:hAnsi="Times New Roman" w:cs="Times New Roman"/>
          <w:sz w:val="24"/>
        </w:rPr>
        <w:tab/>
      </w:r>
      <w:r w:rsidRPr="00F96BA2">
        <w:rPr>
          <w:rFonts w:ascii="Times New Roman" w:hAnsi="Times New Roman" w:cs="Times New Roman"/>
          <w:sz w:val="24"/>
        </w:rPr>
        <w:tab/>
        <w:t>B. h</w:t>
      </w:r>
      <w:r w:rsidRPr="00F96BA2">
        <w:rPr>
          <w:rFonts w:ascii="Times New Roman" w:hAnsi="Times New Roman" w:cs="Times New Roman"/>
          <w:sz w:val="24"/>
          <w:u w:val="single"/>
        </w:rPr>
        <w:t>ea</w:t>
      </w:r>
      <w:r w:rsidRPr="00F96BA2">
        <w:rPr>
          <w:rFonts w:ascii="Times New Roman" w:hAnsi="Times New Roman" w:cs="Times New Roman"/>
          <w:sz w:val="24"/>
        </w:rPr>
        <w:t xml:space="preserve">ven </w:t>
      </w:r>
      <w:r w:rsidRPr="00F96BA2">
        <w:rPr>
          <w:rFonts w:ascii="Times New Roman" w:hAnsi="Times New Roman" w:cs="Times New Roman"/>
          <w:sz w:val="24"/>
        </w:rPr>
        <w:tab/>
      </w:r>
      <w:r w:rsidRPr="00F96BA2">
        <w:rPr>
          <w:rFonts w:ascii="Times New Roman" w:hAnsi="Times New Roman" w:cs="Times New Roman"/>
          <w:sz w:val="24"/>
        </w:rPr>
        <w:tab/>
        <w:t>C. t</w:t>
      </w:r>
      <w:r w:rsidRPr="00F96BA2">
        <w:rPr>
          <w:rFonts w:ascii="Times New Roman" w:hAnsi="Times New Roman" w:cs="Times New Roman"/>
          <w:sz w:val="24"/>
          <w:u w:val="single"/>
        </w:rPr>
        <w:t>ea</w:t>
      </w:r>
      <w:r w:rsidRPr="00F96BA2">
        <w:rPr>
          <w:rFonts w:ascii="Times New Roman" w:hAnsi="Times New Roman" w:cs="Times New Roman"/>
          <w:sz w:val="24"/>
        </w:rPr>
        <w:t xml:space="preserve">se </w:t>
      </w:r>
      <w:r w:rsidRPr="00F96BA2">
        <w:rPr>
          <w:rFonts w:ascii="Times New Roman" w:hAnsi="Times New Roman" w:cs="Times New Roman"/>
          <w:sz w:val="24"/>
        </w:rPr>
        <w:tab/>
      </w:r>
      <w:r w:rsidRPr="00F96BA2">
        <w:rPr>
          <w:rFonts w:ascii="Times New Roman" w:hAnsi="Times New Roman" w:cs="Times New Roman"/>
          <w:sz w:val="24"/>
        </w:rPr>
        <w:tab/>
        <w:t>D. f</w:t>
      </w:r>
      <w:r w:rsidRPr="00F96BA2">
        <w:rPr>
          <w:rFonts w:ascii="Times New Roman" w:hAnsi="Times New Roman" w:cs="Times New Roman"/>
          <w:sz w:val="24"/>
          <w:u w:val="single"/>
        </w:rPr>
        <w:t>ea</w:t>
      </w:r>
      <w:r w:rsidRPr="00F96BA2">
        <w:rPr>
          <w:rFonts w:ascii="Times New Roman" w:hAnsi="Times New Roman" w:cs="Times New Roman"/>
          <w:sz w:val="24"/>
        </w:rPr>
        <w:t xml:space="preserve">sible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i/>
          <w:iCs/>
          <w:sz w:val="24"/>
        </w:rPr>
        <w:t xml:space="preserve">Mark the letter A, B, C, or D on your answer sheet to indicate the word that differs from the rest in the position of the main stress in each of the following questions. </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bCs/>
          <w:sz w:val="24"/>
          <w:lang w:val="fr-FR"/>
        </w:rPr>
        <w:t>Question</w:t>
      </w:r>
      <w:r w:rsidRPr="00F96BA2">
        <w:rPr>
          <w:rFonts w:ascii="Times New Roman" w:hAnsi="Times New Roman" w:cs="Times New Roman"/>
          <w:sz w:val="24"/>
          <w:lang w:val="fr-FR"/>
        </w:rPr>
        <w:t xml:space="preserve"> </w:t>
      </w:r>
      <w:r w:rsidRPr="00F96BA2">
        <w:rPr>
          <w:rFonts w:ascii="Times New Roman" w:hAnsi="Times New Roman" w:cs="Times New Roman"/>
          <w:bCs/>
          <w:sz w:val="24"/>
          <w:lang w:val="fr-FR"/>
        </w:rPr>
        <w:t>3</w:t>
      </w:r>
      <w:r w:rsidRPr="00F96BA2">
        <w:rPr>
          <w:rFonts w:ascii="Times New Roman" w:hAnsi="Times New Roman" w:cs="Times New Roman"/>
          <w:sz w:val="24"/>
          <w:lang w:val="fr-FR"/>
        </w:rPr>
        <w:t xml:space="preserve">: A. imagine </w:t>
      </w:r>
      <w:r w:rsidRPr="00F96BA2">
        <w:rPr>
          <w:rFonts w:ascii="Times New Roman" w:hAnsi="Times New Roman" w:cs="Times New Roman"/>
          <w:sz w:val="24"/>
          <w:lang w:val="fr-FR"/>
        </w:rPr>
        <w:tab/>
        <w:t xml:space="preserve">B. enormous </w:t>
      </w:r>
      <w:r w:rsidRPr="00F96BA2">
        <w:rPr>
          <w:rFonts w:ascii="Times New Roman" w:hAnsi="Times New Roman" w:cs="Times New Roman"/>
          <w:sz w:val="24"/>
          <w:lang w:val="fr-FR"/>
        </w:rPr>
        <w:tab/>
      </w:r>
      <w:r w:rsidRPr="00F96BA2">
        <w:rPr>
          <w:rFonts w:ascii="Times New Roman" w:hAnsi="Times New Roman" w:cs="Times New Roman"/>
          <w:sz w:val="24"/>
          <w:lang w:val="fr-FR"/>
        </w:rPr>
        <w:tab/>
        <w:t xml:space="preserve">C. permission </w:t>
      </w:r>
      <w:r w:rsidRPr="00F96BA2">
        <w:rPr>
          <w:rFonts w:ascii="Times New Roman" w:hAnsi="Times New Roman" w:cs="Times New Roman"/>
          <w:sz w:val="24"/>
          <w:lang w:val="fr-FR"/>
        </w:rPr>
        <w:tab/>
      </w:r>
      <w:r w:rsidRPr="00F96BA2">
        <w:rPr>
          <w:rFonts w:ascii="Times New Roman" w:hAnsi="Times New Roman" w:cs="Times New Roman"/>
          <w:sz w:val="24"/>
          <w:lang w:val="fr-FR"/>
        </w:rPr>
        <w:tab/>
        <w:t>D. possible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w:t>
      </w:r>
      <w:r w:rsidRPr="00F96BA2">
        <w:rPr>
          <w:rFonts w:ascii="Times New Roman" w:hAnsi="Times New Roman" w:cs="Times New Roman"/>
          <w:sz w:val="24"/>
        </w:rPr>
        <w:t xml:space="preserve">: A. under </w:t>
      </w:r>
      <w:r w:rsidRPr="00F96BA2">
        <w:rPr>
          <w:rFonts w:ascii="Times New Roman" w:hAnsi="Times New Roman" w:cs="Times New Roman"/>
          <w:sz w:val="24"/>
        </w:rPr>
        <w:tab/>
      </w:r>
      <w:r w:rsidRPr="00F96BA2">
        <w:rPr>
          <w:rFonts w:ascii="Times New Roman" w:hAnsi="Times New Roman" w:cs="Times New Roman"/>
          <w:sz w:val="24"/>
        </w:rPr>
        <w:tab/>
        <w:t xml:space="preserve">B. toward </w:t>
      </w:r>
      <w:r w:rsidRPr="00F96BA2">
        <w:rPr>
          <w:rFonts w:ascii="Times New Roman" w:hAnsi="Times New Roman" w:cs="Times New Roman"/>
          <w:sz w:val="24"/>
        </w:rPr>
        <w:tab/>
      </w:r>
      <w:r w:rsidRPr="00F96BA2">
        <w:rPr>
          <w:rFonts w:ascii="Times New Roman" w:hAnsi="Times New Roman" w:cs="Times New Roman"/>
          <w:sz w:val="24"/>
        </w:rPr>
        <w:tab/>
        <w:t xml:space="preserve">C. above </w:t>
      </w:r>
      <w:r w:rsidRPr="00F96BA2">
        <w:rPr>
          <w:rFonts w:ascii="Times New Roman" w:hAnsi="Times New Roman" w:cs="Times New Roman"/>
          <w:sz w:val="24"/>
        </w:rPr>
        <w:tab/>
      </w:r>
      <w:r w:rsidRPr="00F96BA2">
        <w:rPr>
          <w:rFonts w:ascii="Times New Roman" w:hAnsi="Times New Roman" w:cs="Times New Roman"/>
          <w:sz w:val="24"/>
        </w:rPr>
        <w:tab/>
        <w:t>D. behind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w:t>
      </w:r>
      <w:r w:rsidRPr="00F96BA2">
        <w:rPr>
          <w:rFonts w:ascii="Times New Roman" w:hAnsi="Times New Roman" w:cs="Times New Roman"/>
          <w:sz w:val="24"/>
        </w:rPr>
        <w:t xml:space="preserve">: A. mysteriously </w:t>
      </w:r>
      <w:r w:rsidRPr="00F96BA2">
        <w:rPr>
          <w:rFonts w:ascii="Times New Roman" w:hAnsi="Times New Roman" w:cs="Times New Roman"/>
          <w:sz w:val="24"/>
        </w:rPr>
        <w:tab/>
        <w:t xml:space="preserve">B. originally </w:t>
      </w:r>
      <w:r w:rsidRPr="00F96BA2">
        <w:rPr>
          <w:rFonts w:ascii="Times New Roman" w:hAnsi="Times New Roman" w:cs="Times New Roman"/>
          <w:sz w:val="24"/>
        </w:rPr>
        <w:tab/>
      </w:r>
      <w:r w:rsidRPr="00F96BA2">
        <w:rPr>
          <w:rFonts w:ascii="Times New Roman" w:hAnsi="Times New Roman" w:cs="Times New Roman"/>
          <w:sz w:val="24"/>
        </w:rPr>
        <w:tab/>
        <w:t xml:space="preserve">C. necessarily </w:t>
      </w:r>
      <w:r w:rsidRPr="00F96BA2">
        <w:rPr>
          <w:rFonts w:ascii="Times New Roman" w:hAnsi="Times New Roman" w:cs="Times New Roman"/>
          <w:sz w:val="24"/>
        </w:rPr>
        <w:tab/>
      </w:r>
      <w:r w:rsidRPr="00F96BA2">
        <w:rPr>
          <w:rFonts w:ascii="Times New Roman" w:hAnsi="Times New Roman" w:cs="Times New Roman"/>
          <w:sz w:val="24"/>
        </w:rPr>
        <w:tab/>
        <w:t>D. elaborately</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i/>
          <w:iCs/>
          <w:sz w:val="24"/>
        </w:rPr>
        <w:t xml:space="preserve">Mark the letter A, B, C, or D on your answer sheet to indicate the correct one to complete each of the following sentences.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Question</w:t>
      </w:r>
      <w:r w:rsidRPr="00F96BA2">
        <w:rPr>
          <w:rFonts w:ascii="Times New Roman" w:hAnsi="Times New Roman" w:cs="Times New Roman"/>
          <w:sz w:val="24"/>
        </w:rPr>
        <w:t xml:space="preserve"> </w:t>
      </w:r>
      <w:r w:rsidRPr="00F96BA2">
        <w:rPr>
          <w:rFonts w:ascii="Times New Roman" w:hAnsi="Times New Roman" w:cs="Times New Roman"/>
          <w:bCs/>
          <w:sz w:val="24"/>
        </w:rPr>
        <w:t>6</w:t>
      </w:r>
      <w:r w:rsidRPr="00F96BA2">
        <w:rPr>
          <w:rFonts w:ascii="Times New Roman" w:hAnsi="Times New Roman" w:cs="Times New Roman"/>
          <w:sz w:val="24"/>
        </w:rPr>
        <w:t xml:space="preserve">: When he heard the joke, he burst into loud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amusement </w:t>
      </w:r>
      <w:r w:rsidRPr="00F96BA2">
        <w:rPr>
          <w:rFonts w:ascii="Times New Roman" w:hAnsi="Times New Roman" w:cs="Times New Roman"/>
          <w:sz w:val="24"/>
        </w:rPr>
        <w:tab/>
      </w:r>
      <w:r w:rsidRPr="00F96BA2">
        <w:rPr>
          <w:rFonts w:ascii="Times New Roman" w:hAnsi="Times New Roman" w:cs="Times New Roman"/>
          <w:sz w:val="24"/>
        </w:rPr>
        <w:tab/>
        <w:t xml:space="preserve">B. laughter </w:t>
      </w:r>
      <w:r w:rsidRPr="00F96BA2">
        <w:rPr>
          <w:rFonts w:ascii="Times New Roman" w:hAnsi="Times New Roman" w:cs="Times New Roman"/>
          <w:sz w:val="24"/>
        </w:rPr>
        <w:tab/>
      </w:r>
      <w:r w:rsidRPr="00F96BA2">
        <w:rPr>
          <w:rFonts w:ascii="Times New Roman" w:hAnsi="Times New Roman" w:cs="Times New Roman"/>
          <w:sz w:val="24"/>
        </w:rPr>
        <w:tab/>
        <w:t xml:space="preserve">C. smile </w:t>
      </w:r>
      <w:r w:rsidRPr="00F96BA2">
        <w:rPr>
          <w:rFonts w:ascii="Times New Roman" w:hAnsi="Times New Roman" w:cs="Times New Roman"/>
          <w:sz w:val="24"/>
        </w:rPr>
        <w:tab/>
      </w:r>
      <w:r w:rsidRPr="00F96BA2">
        <w:rPr>
          <w:rFonts w:ascii="Times New Roman" w:hAnsi="Times New Roman" w:cs="Times New Roman"/>
          <w:sz w:val="24"/>
        </w:rPr>
        <w:tab/>
        <w:t>D. laughing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w:t>
      </w:r>
      <w:r w:rsidRPr="00F96BA2">
        <w:rPr>
          <w:rFonts w:ascii="Times New Roman" w:hAnsi="Times New Roman" w:cs="Times New Roman"/>
          <w:sz w:val="24"/>
        </w:rPr>
        <w:t xml:space="preserve">: The boss ______ to his secretary using the office phone for personal calls.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disagrees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objects </w:t>
      </w:r>
      <w:r w:rsidRPr="00F96BA2">
        <w:rPr>
          <w:rFonts w:ascii="Times New Roman" w:hAnsi="Times New Roman" w:cs="Times New Roman"/>
          <w:sz w:val="24"/>
        </w:rPr>
        <w:tab/>
      </w:r>
      <w:r w:rsidRPr="00F96BA2">
        <w:rPr>
          <w:rFonts w:ascii="Times New Roman" w:hAnsi="Times New Roman" w:cs="Times New Roman"/>
          <w:sz w:val="24"/>
        </w:rPr>
        <w:tab/>
        <w:t xml:space="preserve">C. criticizes </w:t>
      </w:r>
      <w:r w:rsidRPr="00F96BA2">
        <w:rPr>
          <w:rFonts w:ascii="Times New Roman" w:hAnsi="Times New Roman" w:cs="Times New Roman"/>
          <w:sz w:val="24"/>
        </w:rPr>
        <w:tab/>
      </w:r>
      <w:r w:rsidRPr="00F96BA2">
        <w:rPr>
          <w:rFonts w:ascii="Times New Roman" w:hAnsi="Times New Roman" w:cs="Times New Roman"/>
          <w:sz w:val="24"/>
        </w:rPr>
        <w:tab/>
        <w:t xml:space="preserve">D. disapproves.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8</w:t>
      </w:r>
      <w:r w:rsidRPr="00F96BA2">
        <w:rPr>
          <w:rFonts w:ascii="Times New Roman" w:hAnsi="Times New Roman" w:cs="Times New Roman"/>
          <w:sz w:val="24"/>
        </w:rPr>
        <w:t xml:space="preserve">: Hardly ______ the captain of the team when he had to face the problems.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had he been appointed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was he being appointed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did he appoint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was he appointing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9</w:t>
      </w:r>
      <w:r w:rsidRPr="00F96BA2">
        <w:rPr>
          <w:rFonts w:ascii="Times New Roman" w:hAnsi="Times New Roman" w:cs="Times New Roman"/>
          <w:sz w:val="24"/>
        </w:rPr>
        <w:t xml:space="preserve">: </w:t>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r>
      <w:r w:rsidRPr="00F96BA2">
        <w:rPr>
          <w:rFonts w:ascii="Times New Roman" w:hAnsi="Times New Roman" w:cs="Times New Roman"/>
          <w:sz w:val="24"/>
        </w:rPr>
        <w:softHyphen/>
        <w:t xml:space="preserve">_____ Columbus was one of ______ first people to cross ______ Atlantic.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_ /the/ _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The/ the/ the </w:t>
      </w:r>
      <w:r w:rsidRPr="00F96BA2">
        <w:rPr>
          <w:rFonts w:ascii="Times New Roman" w:hAnsi="Times New Roman" w:cs="Times New Roman"/>
          <w:sz w:val="24"/>
        </w:rPr>
        <w:tab/>
        <w:t xml:space="preserve">C. _ / the/ an </w:t>
      </w:r>
      <w:r w:rsidRPr="00F96BA2">
        <w:rPr>
          <w:rFonts w:ascii="Times New Roman" w:hAnsi="Times New Roman" w:cs="Times New Roman"/>
          <w:sz w:val="24"/>
        </w:rPr>
        <w:tab/>
      </w:r>
      <w:r w:rsidRPr="00F96BA2">
        <w:rPr>
          <w:rFonts w:ascii="Times New Roman" w:hAnsi="Times New Roman" w:cs="Times New Roman"/>
          <w:sz w:val="24"/>
        </w:rPr>
        <w:tab/>
        <w:t>D. _ / the / the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10</w:t>
      </w:r>
      <w:r w:rsidRPr="00F96BA2">
        <w:rPr>
          <w:rFonts w:ascii="Times New Roman" w:hAnsi="Times New Roman" w:cs="Times New Roman"/>
          <w:sz w:val="24"/>
        </w:rPr>
        <w:t xml:space="preserve">: By 2050, medical technology ________ many diseases.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has conquered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will conquer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will have conquered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is conquering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11</w:t>
      </w:r>
      <w:r w:rsidRPr="00F96BA2">
        <w:rPr>
          <w:rFonts w:ascii="Times New Roman" w:hAnsi="Times New Roman" w:cs="Times New Roman"/>
          <w:sz w:val="24"/>
        </w:rPr>
        <w:t>: Neither of them will be treated preferentially, 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won’t they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will they </w:t>
      </w:r>
      <w:r w:rsidRPr="00F96BA2">
        <w:rPr>
          <w:rFonts w:ascii="Times New Roman" w:hAnsi="Times New Roman" w:cs="Times New Roman"/>
          <w:sz w:val="24"/>
        </w:rPr>
        <w:tab/>
      </w:r>
      <w:r w:rsidRPr="00F96BA2">
        <w:rPr>
          <w:rFonts w:ascii="Times New Roman" w:hAnsi="Times New Roman" w:cs="Times New Roman"/>
          <w:sz w:val="24"/>
        </w:rPr>
        <w:tab/>
        <w:t xml:space="preserve">C. won’t them </w:t>
      </w:r>
      <w:r w:rsidRPr="00F96BA2">
        <w:rPr>
          <w:rFonts w:ascii="Times New Roman" w:hAnsi="Times New Roman" w:cs="Times New Roman"/>
          <w:sz w:val="24"/>
        </w:rPr>
        <w:tab/>
      </w:r>
      <w:r w:rsidRPr="00F96BA2">
        <w:rPr>
          <w:rFonts w:ascii="Times New Roman" w:hAnsi="Times New Roman" w:cs="Times New Roman"/>
          <w:sz w:val="24"/>
        </w:rPr>
        <w:tab/>
        <w:t>D. will them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12</w:t>
      </w:r>
      <w:r w:rsidRPr="00F96BA2">
        <w:rPr>
          <w:rFonts w:ascii="Times New Roman" w:hAnsi="Times New Roman" w:cs="Times New Roman"/>
          <w:sz w:val="24"/>
        </w:rPr>
        <w:t xml:space="preserve">: The Red List is a special book that provides names of _______ animals.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vulnerable and endangered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vulnerable and dangerous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endangered and hunted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extinct and killed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13</w:t>
      </w:r>
      <w:r w:rsidRPr="00F96BA2">
        <w:rPr>
          <w:rFonts w:ascii="Times New Roman" w:hAnsi="Times New Roman" w:cs="Times New Roman"/>
          <w:sz w:val="24"/>
        </w:rPr>
        <w:t xml:space="preserve">: The ______ of the pagoda in the water was very clear and beautiful.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sight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mirror </w:t>
      </w:r>
      <w:r w:rsidRPr="00F96BA2">
        <w:rPr>
          <w:rFonts w:ascii="Times New Roman" w:hAnsi="Times New Roman" w:cs="Times New Roman"/>
          <w:sz w:val="24"/>
        </w:rPr>
        <w:tab/>
      </w:r>
      <w:r w:rsidRPr="00F96BA2">
        <w:rPr>
          <w:rFonts w:ascii="Times New Roman" w:hAnsi="Times New Roman" w:cs="Times New Roman"/>
          <w:sz w:val="24"/>
        </w:rPr>
        <w:tab/>
        <w:t xml:space="preserve">C. reflection </w:t>
      </w:r>
      <w:r w:rsidRPr="00F96BA2">
        <w:rPr>
          <w:rFonts w:ascii="Times New Roman" w:hAnsi="Times New Roman" w:cs="Times New Roman"/>
          <w:sz w:val="24"/>
        </w:rPr>
        <w:tab/>
      </w:r>
      <w:r w:rsidRPr="00F96BA2">
        <w:rPr>
          <w:rFonts w:ascii="Times New Roman" w:hAnsi="Times New Roman" w:cs="Times New Roman"/>
          <w:sz w:val="24"/>
        </w:rPr>
        <w:tab/>
        <w:t>D. shadow</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14</w:t>
      </w:r>
      <w:r w:rsidRPr="00F96BA2">
        <w:rPr>
          <w:rFonts w:ascii="Times New Roman" w:hAnsi="Times New Roman" w:cs="Times New Roman"/>
          <w:sz w:val="24"/>
        </w:rPr>
        <w:t xml:space="preserve">: During the starvation, we used to keep a ______ of dried food in the factory.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conserve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substitute </w:t>
      </w:r>
      <w:r w:rsidRPr="00F96BA2">
        <w:rPr>
          <w:rFonts w:ascii="Times New Roman" w:hAnsi="Times New Roman" w:cs="Times New Roman"/>
          <w:sz w:val="24"/>
        </w:rPr>
        <w:tab/>
      </w:r>
      <w:r w:rsidRPr="00F96BA2">
        <w:rPr>
          <w:rFonts w:ascii="Times New Roman" w:hAnsi="Times New Roman" w:cs="Times New Roman"/>
          <w:sz w:val="24"/>
        </w:rPr>
        <w:tab/>
        <w:t xml:space="preserve">C. reserve </w:t>
      </w:r>
      <w:r w:rsidRPr="00F96BA2">
        <w:rPr>
          <w:rFonts w:ascii="Times New Roman" w:hAnsi="Times New Roman" w:cs="Times New Roman"/>
          <w:sz w:val="24"/>
        </w:rPr>
        <w:tab/>
      </w:r>
      <w:r w:rsidRPr="00F96BA2">
        <w:rPr>
          <w:rFonts w:ascii="Times New Roman" w:hAnsi="Times New Roman" w:cs="Times New Roman"/>
          <w:sz w:val="24"/>
        </w:rPr>
        <w:tab/>
        <w:t>D. preserve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15</w:t>
      </w:r>
      <w:r w:rsidRPr="00F96BA2">
        <w:rPr>
          <w:rFonts w:ascii="Times New Roman" w:hAnsi="Times New Roman" w:cs="Times New Roman"/>
          <w:sz w:val="24"/>
        </w:rPr>
        <w:t xml:space="preserve">: As I won’t be able to attend the meeting, I’d like you to sign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on my account </w:t>
      </w:r>
      <w:r w:rsidRPr="00F96BA2">
        <w:rPr>
          <w:rFonts w:ascii="Times New Roman" w:hAnsi="Times New Roman" w:cs="Times New Roman"/>
          <w:sz w:val="24"/>
        </w:rPr>
        <w:tab/>
      </w:r>
      <w:r w:rsidRPr="00F96BA2">
        <w:rPr>
          <w:rFonts w:ascii="Times New Roman" w:hAnsi="Times New Roman" w:cs="Times New Roman"/>
          <w:sz w:val="24"/>
        </w:rPr>
        <w:tab/>
        <w:t xml:space="preserve">B. on my name </w:t>
      </w:r>
      <w:r w:rsidRPr="00F96BA2">
        <w:rPr>
          <w:rFonts w:ascii="Times New Roman" w:hAnsi="Times New Roman" w:cs="Times New Roman"/>
          <w:sz w:val="24"/>
        </w:rPr>
        <w:tab/>
        <w:t xml:space="preserve">C. on my place </w:t>
      </w:r>
      <w:r w:rsidRPr="00F96BA2">
        <w:rPr>
          <w:rFonts w:ascii="Times New Roman" w:hAnsi="Times New Roman" w:cs="Times New Roman"/>
          <w:sz w:val="24"/>
        </w:rPr>
        <w:tab/>
        <w:t>D. on my behalf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16</w:t>
      </w:r>
      <w:r w:rsidRPr="00F96BA2">
        <w:rPr>
          <w:rFonts w:ascii="Times New Roman" w:hAnsi="Times New Roman" w:cs="Times New Roman"/>
          <w:sz w:val="24"/>
        </w:rPr>
        <w:t>: “What an attractive hair style you have got, Mary!” –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Thank you very much. I’m afraid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Thank you for your compliment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You are telling lie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 don’t like your saying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17</w:t>
      </w:r>
      <w:r w:rsidRPr="00F96BA2">
        <w:rPr>
          <w:rFonts w:ascii="Times New Roman" w:hAnsi="Times New Roman" w:cs="Times New Roman"/>
          <w:sz w:val="24"/>
        </w:rPr>
        <w:t xml:space="preserve">: Tony is so _______ that his friends tend to tell him all their problems.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confidential </w:t>
      </w:r>
      <w:r w:rsidRPr="00F96BA2">
        <w:rPr>
          <w:rFonts w:ascii="Times New Roman" w:hAnsi="Times New Roman" w:cs="Times New Roman"/>
          <w:sz w:val="24"/>
        </w:rPr>
        <w:tab/>
      </w:r>
      <w:r w:rsidRPr="00F96BA2">
        <w:rPr>
          <w:rFonts w:ascii="Times New Roman" w:hAnsi="Times New Roman" w:cs="Times New Roman"/>
          <w:sz w:val="24"/>
        </w:rPr>
        <w:tab/>
        <w:t xml:space="preserve">B. critical </w:t>
      </w:r>
      <w:r w:rsidRPr="00F96BA2">
        <w:rPr>
          <w:rFonts w:ascii="Times New Roman" w:hAnsi="Times New Roman" w:cs="Times New Roman"/>
          <w:sz w:val="24"/>
        </w:rPr>
        <w:tab/>
      </w:r>
      <w:r w:rsidRPr="00F96BA2">
        <w:rPr>
          <w:rFonts w:ascii="Times New Roman" w:hAnsi="Times New Roman" w:cs="Times New Roman"/>
          <w:sz w:val="24"/>
        </w:rPr>
        <w:tab/>
        <w:t xml:space="preserve">C. optimistic </w:t>
      </w:r>
      <w:r w:rsidRPr="00F96BA2">
        <w:rPr>
          <w:rFonts w:ascii="Times New Roman" w:hAnsi="Times New Roman" w:cs="Times New Roman"/>
          <w:sz w:val="24"/>
        </w:rPr>
        <w:tab/>
      </w:r>
      <w:r w:rsidRPr="00F96BA2">
        <w:rPr>
          <w:rFonts w:ascii="Times New Roman" w:hAnsi="Times New Roman" w:cs="Times New Roman"/>
          <w:sz w:val="24"/>
        </w:rPr>
        <w:tab/>
        <w:t>D. sympathetic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18</w:t>
      </w:r>
      <w:r w:rsidRPr="00F96BA2">
        <w:rPr>
          <w:rFonts w:ascii="Times New Roman" w:hAnsi="Times New Roman" w:cs="Times New Roman"/>
          <w:sz w:val="24"/>
        </w:rPr>
        <w:t>: “Hello, I’d like to speak with Mrs Smith. ” – “________”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Sure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Who are you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C. Hang on, please, I will put you through </w:t>
      </w:r>
      <w:r w:rsidRPr="00F96BA2">
        <w:rPr>
          <w:rFonts w:ascii="Times New Roman" w:hAnsi="Times New Roman" w:cs="Times New Roman"/>
          <w:sz w:val="24"/>
        </w:rPr>
        <w:tab/>
      </w:r>
      <w:r w:rsidRPr="00F96BA2">
        <w:rPr>
          <w:rFonts w:ascii="Times New Roman" w:hAnsi="Times New Roman" w:cs="Times New Roman"/>
          <w:sz w:val="24"/>
        </w:rPr>
        <w:tab/>
        <w:t>D. Of course you can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19</w:t>
      </w:r>
      <w:r w:rsidRPr="00F96BA2">
        <w:rPr>
          <w:rFonts w:ascii="Times New Roman" w:hAnsi="Times New Roman" w:cs="Times New Roman"/>
          <w:sz w:val="24"/>
        </w:rPr>
        <w:t xml:space="preserve">: A university education is of course important but it is essential that all employees undergo a period of intensive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preparation </w:t>
      </w:r>
      <w:r w:rsidRPr="00F96BA2">
        <w:rPr>
          <w:rFonts w:ascii="Times New Roman" w:hAnsi="Times New Roman" w:cs="Times New Roman"/>
          <w:sz w:val="24"/>
        </w:rPr>
        <w:tab/>
      </w:r>
      <w:r w:rsidRPr="00F96BA2">
        <w:rPr>
          <w:rFonts w:ascii="Times New Roman" w:hAnsi="Times New Roman" w:cs="Times New Roman"/>
          <w:sz w:val="24"/>
        </w:rPr>
        <w:tab/>
        <w:t xml:space="preserve">B. learning </w:t>
      </w:r>
      <w:r w:rsidRPr="00F96BA2">
        <w:rPr>
          <w:rFonts w:ascii="Times New Roman" w:hAnsi="Times New Roman" w:cs="Times New Roman"/>
          <w:sz w:val="24"/>
        </w:rPr>
        <w:tab/>
      </w:r>
      <w:r w:rsidRPr="00F96BA2">
        <w:rPr>
          <w:rFonts w:ascii="Times New Roman" w:hAnsi="Times New Roman" w:cs="Times New Roman"/>
          <w:sz w:val="24"/>
        </w:rPr>
        <w:tab/>
        <w:t xml:space="preserve">C. training </w:t>
      </w:r>
      <w:r w:rsidRPr="00F96BA2">
        <w:rPr>
          <w:rFonts w:ascii="Times New Roman" w:hAnsi="Times New Roman" w:cs="Times New Roman"/>
          <w:sz w:val="24"/>
        </w:rPr>
        <w:tab/>
      </w:r>
      <w:r w:rsidRPr="00F96BA2">
        <w:rPr>
          <w:rFonts w:ascii="Times New Roman" w:hAnsi="Times New Roman" w:cs="Times New Roman"/>
          <w:sz w:val="24"/>
        </w:rPr>
        <w:tab/>
        <w:t>D. concentration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20</w:t>
      </w:r>
      <w:r w:rsidRPr="00F96BA2">
        <w:rPr>
          <w:rFonts w:ascii="Times New Roman" w:hAnsi="Times New Roman" w:cs="Times New Roman"/>
          <w:sz w:val="24"/>
        </w:rPr>
        <w:t xml:space="preserve">: Anne: “Make yourself at home”                   John: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Not at all. Don’t mention it.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Yes, Can I help you?</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That’s very kind. Thank you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Thanks! Same to you.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21</w:t>
      </w:r>
      <w:r w:rsidRPr="00F96BA2">
        <w:rPr>
          <w:rFonts w:ascii="Times New Roman" w:hAnsi="Times New Roman" w:cs="Times New Roman"/>
          <w:sz w:val="24"/>
        </w:rPr>
        <w:t xml:space="preserve">:  The member of the Red Cross were dedicated their whole life to _______ the suffering of human beings.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reducing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reductive </w:t>
      </w:r>
      <w:r w:rsidRPr="00F96BA2">
        <w:rPr>
          <w:rFonts w:ascii="Times New Roman" w:hAnsi="Times New Roman" w:cs="Times New Roman"/>
          <w:sz w:val="24"/>
        </w:rPr>
        <w:tab/>
      </w:r>
      <w:r w:rsidRPr="00F96BA2">
        <w:rPr>
          <w:rFonts w:ascii="Times New Roman" w:hAnsi="Times New Roman" w:cs="Times New Roman"/>
          <w:sz w:val="24"/>
        </w:rPr>
        <w:tab/>
        <w:t xml:space="preserve">C. reduction </w:t>
      </w:r>
      <w:r w:rsidRPr="00F96BA2">
        <w:rPr>
          <w:rFonts w:ascii="Times New Roman" w:hAnsi="Times New Roman" w:cs="Times New Roman"/>
          <w:sz w:val="24"/>
        </w:rPr>
        <w:tab/>
      </w:r>
      <w:r w:rsidRPr="00F96BA2">
        <w:rPr>
          <w:rFonts w:ascii="Times New Roman" w:hAnsi="Times New Roman" w:cs="Times New Roman"/>
          <w:sz w:val="24"/>
        </w:rPr>
        <w:tab/>
        <w:t>D. reduce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22</w:t>
      </w:r>
      <w:r w:rsidRPr="00F96BA2">
        <w:rPr>
          <w:rFonts w:ascii="Times New Roman" w:hAnsi="Times New Roman" w:cs="Times New Roman"/>
          <w:sz w:val="24"/>
        </w:rPr>
        <w:t xml:space="preserve">: Now that they have read it in _____, They believe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white and black </w:t>
      </w:r>
      <w:r w:rsidRPr="00F96BA2">
        <w:rPr>
          <w:rFonts w:ascii="Times New Roman" w:hAnsi="Times New Roman" w:cs="Times New Roman"/>
          <w:sz w:val="24"/>
        </w:rPr>
        <w:tab/>
      </w:r>
      <w:r w:rsidRPr="00F96BA2">
        <w:rPr>
          <w:rFonts w:ascii="Times New Roman" w:hAnsi="Times New Roman" w:cs="Times New Roman"/>
          <w:sz w:val="24"/>
        </w:rPr>
        <w:tab/>
        <w:t xml:space="preserve">B. black and white </w:t>
      </w:r>
      <w:r w:rsidRPr="00F96BA2">
        <w:rPr>
          <w:rFonts w:ascii="Times New Roman" w:hAnsi="Times New Roman" w:cs="Times New Roman"/>
          <w:sz w:val="24"/>
        </w:rPr>
        <w:tab/>
        <w:t xml:space="preserve">C. red and blue </w:t>
      </w:r>
      <w:r w:rsidRPr="00F96BA2">
        <w:rPr>
          <w:rFonts w:ascii="Times New Roman" w:hAnsi="Times New Roman" w:cs="Times New Roman"/>
          <w:sz w:val="24"/>
        </w:rPr>
        <w:tab/>
        <w:t>D. blue and red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23</w:t>
      </w:r>
      <w:r w:rsidRPr="00F96BA2">
        <w:rPr>
          <w:rFonts w:ascii="Times New Roman" w:hAnsi="Times New Roman" w:cs="Times New Roman"/>
          <w:sz w:val="24"/>
        </w:rPr>
        <w:t xml:space="preserve">: It is _____ that I can’t put it down.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so interesting a book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so interesting book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such interesting book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too interesting book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24</w:t>
      </w:r>
      <w:r w:rsidRPr="00F96BA2">
        <w:rPr>
          <w:rFonts w:ascii="Times New Roman" w:hAnsi="Times New Roman" w:cs="Times New Roman"/>
          <w:sz w:val="24"/>
        </w:rPr>
        <w:t xml:space="preserve">: They thought they could deceive me but they were wrong, I could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see them off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see off them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see through them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see them through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25</w:t>
      </w:r>
      <w:r w:rsidRPr="00F96BA2">
        <w:rPr>
          <w:rFonts w:ascii="Times New Roman" w:hAnsi="Times New Roman" w:cs="Times New Roman"/>
          <w:sz w:val="24"/>
        </w:rPr>
        <w:t xml:space="preserve">: I couldn’t believe that they were brothers. They were as different as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Mars and Jupiter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chalk and cheese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dogs and cats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milk from honey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26</w:t>
      </w:r>
      <w:r w:rsidRPr="00F96BA2">
        <w:rPr>
          <w:rFonts w:ascii="Times New Roman" w:hAnsi="Times New Roman" w:cs="Times New Roman"/>
          <w:sz w:val="24"/>
        </w:rPr>
        <w:t xml:space="preserve">: The rumors go that Jason will be arrested. He is said ______ a bloody robbery.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to have taken part 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to have joined in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to join in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to take part in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27</w:t>
      </w:r>
      <w:r w:rsidRPr="00F96BA2">
        <w:rPr>
          <w:rFonts w:ascii="Times New Roman" w:hAnsi="Times New Roman" w:cs="Times New Roman"/>
          <w:sz w:val="24"/>
        </w:rPr>
        <w:t>: My tooth is painful. I must go t</w:t>
      </w:r>
      <w:r w:rsidRPr="00F96BA2">
        <w:rPr>
          <w:rFonts w:ascii="Times New Roman" w:hAnsi="Times New Roman" w:cs="Times New Roman"/>
          <w:sz w:val="24"/>
        </w:rPr>
        <w:tab/>
        <w:t xml:space="preserve">o see the dentist and get it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pull out </w:t>
      </w:r>
      <w:r w:rsidRPr="00F96BA2">
        <w:rPr>
          <w:rFonts w:ascii="Times New Roman" w:hAnsi="Times New Roman" w:cs="Times New Roman"/>
          <w:sz w:val="24"/>
        </w:rPr>
        <w:tab/>
      </w:r>
      <w:r w:rsidRPr="00F96BA2">
        <w:rPr>
          <w:rFonts w:ascii="Times New Roman" w:hAnsi="Times New Roman" w:cs="Times New Roman"/>
          <w:sz w:val="24"/>
        </w:rPr>
        <w:tab/>
        <w:t xml:space="preserve">B. pulled out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to pull out </w:t>
      </w:r>
      <w:r w:rsidRPr="00F96BA2">
        <w:rPr>
          <w:rFonts w:ascii="Times New Roman" w:hAnsi="Times New Roman" w:cs="Times New Roman"/>
          <w:sz w:val="24"/>
        </w:rPr>
        <w:tab/>
      </w:r>
      <w:r w:rsidRPr="00F96BA2">
        <w:rPr>
          <w:rFonts w:ascii="Times New Roman" w:hAnsi="Times New Roman" w:cs="Times New Roman"/>
          <w:sz w:val="24"/>
        </w:rPr>
        <w:tab/>
        <w:t>D. pulling out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28</w:t>
      </w:r>
      <w:r w:rsidRPr="00F96BA2">
        <w:rPr>
          <w:rFonts w:ascii="Times New Roman" w:hAnsi="Times New Roman" w:cs="Times New Roman"/>
          <w:sz w:val="24"/>
        </w:rPr>
        <w:t xml:space="preserve">: Please move along to make __________ the new computer.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seat for </w:t>
      </w:r>
      <w:r w:rsidRPr="00F96BA2">
        <w:rPr>
          <w:rFonts w:ascii="Times New Roman" w:hAnsi="Times New Roman" w:cs="Times New Roman"/>
          <w:sz w:val="24"/>
        </w:rPr>
        <w:tab/>
      </w:r>
      <w:r w:rsidRPr="00F96BA2">
        <w:rPr>
          <w:rFonts w:ascii="Times New Roman" w:hAnsi="Times New Roman" w:cs="Times New Roman"/>
          <w:sz w:val="24"/>
        </w:rPr>
        <w:tab/>
        <w:t xml:space="preserve">B. room for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a room for </w:t>
      </w:r>
      <w:r w:rsidRPr="00F96BA2">
        <w:rPr>
          <w:rFonts w:ascii="Times New Roman" w:hAnsi="Times New Roman" w:cs="Times New Roman"/>
          <w:sz w:val="24"/>
        </w:rPr>
        <w:tab/>
      </w:r>
      <w:r w:rsidRPr="00F96BA2">
        <w:rPr>
          <w:rFonts w:ascii="Times New Roman" w:hAnsi="Times New Roman" w:cs="Times New Roman"/>
          <w:sz w:val="24"/>
        </w:rPr>
        <w:tab/>
        <w:t>D. place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29</w:t>
      </w:r>
      <w:r w:rsidRPr="00F96BA2">
        <w:rPr>
          <w:rFonts w:ascii="Times New Roman" w:hAnsi="Times New Roman" w:cs="Times New Roman"/>
          <w:sz w:val="24"/>
        </w:rPr>
        <w:t xml:space="preserve">: They are accustomed ________  up late at weekends.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with getting </w:t>
      </w:r>
      <w:r w:rsidRPr="00F96BA2">
        <w:rPr>
          <w:rFonts w:ascii="Times New Roman" w:hAnsi="Times New Roman" w:cs="Times New Roman"/>
          <w:sz w:val="24"/>
        </w:rPr>
        <w:tab/>
        <w:t xml:space="preserve">B. to get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by getting </w:t>
      </w:r>
      <w:r w:rsidRPr="00F96BA2">
        <w:rPr>
          <w:rFonts w:ascii="Times New Roman" w:hAnsi="Times New Roman" w:cs="Times New Roman"/>
          <w:sz w:val="24"/>
        </w:rPr>
        <w:tab/>
      </w:r>
      <w:r w:rsidRPr="00F96BA2">
        <w:rPr>
          <w:rFonts w:ascii="Times New Roman" w:hAnsi="Times New Roman" w:cs="Times New Roman"/>
          <w:sz w:val="24"/>
        </w:rPr>
        <w:tab/>
        <w:t>D. to getting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30</w:t>
      </w:r>
      <w:r w:rsidRPr="00F96BA2">
        <w:rPr>
          <w:rFonts w:ascii="Times New Roman" w:hAnsi="Times New Roman" w:cs="Times New Roman"/>
          <w:sz w:val="24"/>
        </w:rPr>
        <w:t xml:space="preserve">: ________  of all these changes in the society is that women have more freedom.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 As a result </w:t>
      </w:r>
      <w:r w:rsidRPr="00F96BA2">
        <w:rPr>
          <w:rFonts w:ascii="Times New Roman" w:hAnsi="Times New Roman" w:cs="Times New Roman"/>
          <w:sz w:val="24"/>
        </w:rPr>
        <w:tab/>
      </w:r>
      <w:r w:rsidRPr="00F96BA2">
        <w:rPr>
          <w:rFonts w:ascii="Times New Roman" w:hAnsi="Times New Roman" w:cs="Times New Roman"/>
          <w:sz w:val="24"/>
        </w:rPr>
        <w:tab/>
        <w:t xml:space="preserve">B. A result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The results </w:t>
      </w:r>
      <w:r w:rsidRPr="00F96BA2">
        <w:rPr>
          <w:rFonts w:ascii="Times New Roman" w:hAnsi="Times New Roman" w:cs="Times New Roman"/>
          <w:sz w:val="24"/>
        </w:rPr>
        <w:tab/>
      </w:r>
      <w:r w:rsidRPr="00F96BA2">
        <w:rPr>
          <w:rFonts w:ascii="Times New Roman" w:hAnsi="Times New Roman" w:cs="Times New Roman"/>
          <w:sz w:val="24"/>
        </w:rPr>
        <w:tab/>
        <w:t>D. The result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31</w:t>
      </w:r>
      <w:r w:rsidRPr="00F96BA2">
        <w:rPr>
          <w:rFonts w:ascii="Times New Roman" w:hAnsi="Times New Roman" w:cs="Times New Roman"/>
          <w:sz w:val="24"/>
        </w:rPr>
        <w:t xml:space="preserve">: He says a full time teacher doesn’t earn ________ a part - time salesman.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As many as </w:t>
      </w:r>
      <w:r w:rsidRPr="00F96BA2">
        <w:rPr>
          <w:rFonts w:ascii="Times New Roman" w:hAnsi="Times New Roman" w:cs="Times New Roman"/>
          <w:sz w:val="24"/>
        </w:rPr>
        <w:tab/>
      </w:r>
      <w:r w:rsidRPr="00F96BA2">
        <w:rPr>
          <w:rFonts w:ascii="Times New Roman" w:hAnsi="Times New Roman" w:cs="Times New Roman"/>
          <w:sz w:val="24"/>
        </w:rPr>
        <w:tab/>
        <w:t xml:space="preserve">B. as more than </w:t>
      </w:r>
      <w:r w:rsidRPr="00F96BA2">
        <w:rPr>
          <w:rFonts w:ascii="Times New Roman" w:hAnsi="Times New Roman" w:cs="Times New Roman"/>
          <w:sz w:val="24"/>
        </w:rPr>
        <w:tab/>
        <w:t xml:space="preserve">C. as much as </w:t>
      </w:r>
      <w:r w:rsidRPr="00F96BA2">
        <w:rPr>
          <w:rFonts w:ascii="Times New Roman" w:hAnsi="Times New Roman" w:cs="Times New Roman"/>
          <w:sz w:val="24"/>
        </w:rPr>
        <w:tab/>
      </w:r>
      <w:r w:rsidRPr="00F96BA2">
        <w:rPr>
          <w:rFonts w:ascii="Times New Roman" w:hAnsi="Times New Roman" w:cs="Times New Roman"/>
          <w:sz w:val="24"/>
        </w:rPr>
        <w:tab/>
        <w:t>D. as more 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32</w:t>
      </w:r>
      <w:r w:rsidRPr="00F96BA2">
        <w:rPr>
          <w:rFonts w:ascii="Times New Roman" w:hAnsi="Times New Roman" w:cs="Times New Roman"/>
          <w:sz w:val="24"/>
        </w:rPr>
        <w:t xml:space="preserve">: They ______ for more than five miles but they didn’t stop to rest.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were walking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have walked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had been walking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have been walking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33</w:t>
      </w:r>
      <w:r w:rsidRPr="00F96BA2">
        <w:rPr>
          <w:rFonts w:ascii="Times New Roman" w:hAnsi="Times New Roman" w:cs="Times New Roman"/>
          <w:sz w:val="24"/>
        </w:rPr>
        <w:t xml:space="preserve">: _________ things about learning is communicating with people from around the world.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One best </w:t>
      </w:r>
      <w:r w:rsidRPr="00F96BA2">
        <w:rPr>
          <w:rFonts w:ascii="Times New Roman" w:hAnsi="Times New Roman" w:cs="Times New Roman"/>
          <w:sz w:val="24"/>
        </w:rPr>
        <w:tab/>
      </w:r>
      <w:r w:rsidRPr="00F96BA2">
        <w:rPr>
          <w:rFonts w:ascii="Times New Roman" w:hAnsi="Times New Roman" w:cs="Times New Roman"/>
          <w:sz w:val="24"/>
        </w:rPr>
        <w:tab/>
        <w:t xml:space="preserve">B. one of best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C. The best </w:t>
      </w:r>
      <w:r w:rsidRPr="00F96BA2">
        <w:rPr>
          <w:rFonts w:ascii="Times New Roman" w:hAnsi="Times New Roman" w:cs="Times New Roman"/>
          <w:sz w:val="24"/>
        </w:rPr>
        <w:tab/>
      </w:r>
      <w:r w:rsidRPr="00F96BA2">
        <w:rPr>
          <w:rFonts w:ascii="Times New Roman" w:hAnsi="Times New Roman" w:cs="Times New Roman"/>
          <w:sz w:val="24"/>
        </w:rPr>
        <w:tab/>
        <w:t>D. One of the best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34</w:t>
      </w:r>
      <w:r w:rsidRPr="00F96BA2">
        <w:rPr>
          <w:rFonts w:ascii="Times New Roman" w:hAnsi="Times New Roman" w:cs="Times New Roman"/>
          <w:sz w:val="24"/>
        </w:rPr>
        <w:t xml:space="preserve">: ______ they are tropical birds, parrots can live in temperate or even cold climates.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Despite </w:t>
      </w:r>
      <w:r w:rsidRPr="00F96BA2">
        <w:rPr>
          <w:rFonts w:ascii="Times New Roman" w:hAnsi="Times New Roman" w:cs="Times New Roman"/>
          <w:sz w:val="24"/>
        </w:rPr>
        <w:tab/>
      </w:r>
      <w:r w:rsidRPr="00F96BA2">
        <w:rPr>
          <w:rFonts w:ascii="Times New Roman" w:hAnsi="Times New Roman" w:cs="Times New Roman"/>
          <w:sz w:val="24"/>
        </w:rPr>
        <w:tab/>
        <w:t xml:space="preserve">B. Even though </w:t>
      </w:r>
      <w:r w:rsidRPr="00F96BA2">
        <w:rPr>
          <w:rFonts w:ascii="Times New Roman" w:hAnsi="Times New Roman" w:cs="Times New Roman"/>
          <w:sz w:val="24"/>
        </w:rPr>
        <w:tab/>
      </w:r>
      <w:r w:rsidRPr="00F96BA2">
        <w:rPr>
          <w:rFonts w:ascii="Times New Roman" w:hAnsi="Times New Roman" w:cs="Times New Roman"/>
          <w:sz w:val="24"/>
        </w:rPr>
        <w:tab/>
        <w:t xml:space="preserve">C. Nevertheless </w:t>
      </w:r>
      <w:r w:rsidRPr="00F96BA2">
        <w:rPr>
          <w:rFonts w:ascii="Times New Roman" w:hAnsi="Times New Roman" w:cs="Times New Roman"/>
          <w:sz w:val="24"/>
        </w:rPr>
        <w:tab/>
        <w:t>D. Because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35</w:t>
      </w:r>
      <w:r w:rsidRPr="00F96BA2">
        <w:rPr>
          <w:rFonts w:ascii="Times New Roman" w:hAnsi="Times New Roman" w:cs="Times New Roman"/>
          <w:sz w:val="24"/>
        </w:rPr>
        <w:t xml:space="preserve">: _________, the results couldn’t be better.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No matter what he tried hard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No matter how hard he tried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Although very hard he tried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Despite how hard he tried</w:t>
      </w:r>
    </w:p>
    <w:p w:rsidR="00F96BA2" w:rsidRPr="00F96BA2" w:rsidRDefault="00F96BA2" w:rsidP="005A3F7E">
      <w:pPr>
        <w:rPr>
          <w:rFonts w:ascii="Times New Roman" w:hAnsi="Times New Roman" w:cs="Times New Roman"/>
          <w:i/>
          <w:iCs/>
          <w:sz w:val="24"/>
          <w:lang w:val="vi-VN"/>
        </w:rPr>
      </w:pPr>
      <w:r w:rsidRPr="00F96BA2">
        <w:rPr>
          <w:rFonts w:ascii="Times New Roman" w:hAnsi="Times New Roman" w:cs="Times New Roman"/>
          <w:i/>
          <w:iCs/>
          <w:sz w:val="24"/>
          <w:lang w:val="vi-VN"/>
        </w:rPr>
        <w:t xml:space="preserve">Mark the letter A, B, C, or D on your answer sheet to indicate the sentence that is CLOSEST in meaning to the sentence given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36</w:t>
      </w:r>
      <w:r w:rsidRPr="00F96BA2">
        <w:rPr>
          <w:rFonts w:ascii="Times New Roman" w:hAnsi="Times New Roman" w:cs="Times New Roman"/>
          <w:sz w:val="24"/>
        </w:rPr>
        <w:t xml:space="preserve">: According to a journalist’s report, there was a heavy loss of lives in the disaster.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It is reported that there was a heavy loss of lives in the disaster.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There reported to have a heavy loss of lives in the disaster.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journalist reports that the lives were lost heavily in the disaster.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heavy loss of lives is reported to be in the disaster.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37</w:t>
      </w:r>
      <w:r w:rsidRPr="00F96BA2">
        <w:rPr>
          <w:rFonts w:ascii="Times New Roman" w:hAnsi="Times New Roman" w:cs="Times New Roman"/>
          <w:sz w:val="24"/>
        </w:rPr>
        <w:t>: When did you start playing chess?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How long have you started playing chess?</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B. </w:t>
      </w:r>
      <w:r w:rsidRPr="00F96BA2">
        <w:rPr>
          <w:rFonts w:ascii="Times New Roman" w:hAnsi="Times New Roman" w:cs="Times New Roman"/>
          <w:bCs/>
          <w:sz w:val="24"/>
        </w:rPr>
        <w:t xml:space="preserve">Since when have you been playing chess?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How long did you start playing chess?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D. How long ago have you played chess?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38</w:t>
      </w:r>
      <w:r w:rsidRPr="00F96BA2">
        <w:rPr>
          <w:rFonts w:ascii="Times New Roman" w:hAnsi="Times New Roman" w:cs="Times New Roman"/>
          <w:sz w:val="24"/>
        </w:rPr>
        <w:t xml:space="preserve">: Apparently the car did not sustain some damage.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The car seems to have sustained some damage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The car appears not to have sustained any damage.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It looks as if the car did not sustain any apparent damage.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It is apparent that the damage to the car was not sustainable.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Question</w:t>
      </w:r>
      <w:r w:rsidRPr="00F96BA2">
        <w:rPr>
          <w:rFonts w:ascii="Times New Roman" w:hAnsi="Times New Roman" w:cs="Times New Roman"/>
          <w:sz w:val="24"/>
        </w:rPr>
        <w:t xml:space="preserve"> </w:t>
      </w:r>
      <w:r w:rsidRPr="00F96BA2">
        <w:rPr>
          <w:rFonts w:ascii="Times New Roman" w:hAnsi="Times New Roman" w:cs="Times New Roman"/>
          <w:bCs/>
          <w:sz w:val="24"/>
        </w:rPr>
        <w:t>39</w:t>
      </w:r>
      <w:r w:rsidRPr="00F96BA2">
        <w:rPr>
          <w:rFonts w:ascii="Times New Roman" w:hAnsi="Times New Roman" w:cs="Times New Roman"/>
          <w:sz w:val="24"/>
        </w:rPr>
        <w:t xml:space="preserve">: If I were you, I would take a rest.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I think you should take a rest</w:t>
      </w:r>
      <w:r w:rsidRPr="00F96BA2">
        <w:rPr>
          <w:rFonts w:ascii="Times New Roman" w:hAnsi="Times New Roman" w:cs="Times New Roman"/>
          <w:bCs/>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You would better take a rest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Why didn’t you take a rest?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Let’s take a rest, shall we?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40</w:t>
      </w:r>
      <w:r w:rsidRPr="00F96BA2">
        <w:rPr>
          <w:rFonts w:ascii="Times New Roman" w:hAnsi="Times New Roman" w:cs="Times New Roman"/>
          <w:sz w:val="24"/>
        </w:rPr>
        <w:t xml:space="preserve">: Neil Armstrong stepped on the moon first.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Neil Armstrong was the first step on the moon.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It was Neil Armstrong who stepping on the moon first.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Neil Armstrong was the first to step on the moon.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Neil Armstrong was the first stepping on the moon.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i/>
          <w:iCs/>
          <w:sz w:val="24"/>
        </w:rPr>
        <w:t xml:space="preserve">Choose the word or phrase that is CLOSEST in meaning to the underlined word or phrase.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41</w:t>
      </w:r>
      <w:r w:rsidRPr="00F96BA2">
        <w:rPr>
          <w:rFonts w:ascii="Times New Roman" w:hAnsi="Times New Roman" w:cs="Times New Roman"/>
          <w:sz w:val="24"/>
        </w:rPr>
        <w:t xml:space="preserve">: As a government official, Benjamin Franklin often traveled </w:t>
      </w:r>
      <w:r w:rsidRPr="00F96BA2">
        <w:rPr>
          <w:rFonts w:ascii="Times New Roman" w:hAnsi="Times New Roman" w:cs="Times New Roman"/>
          <w:bCs/>
          <w:sz w:val="24"/>
          <w:u w:val="single"/>
        </w:rPr>
        <w:t>abroad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widely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secretly </w:t>
      </w:r>
      <w:r w:rsidRPr="00F96BA2">
        <w:rPr>
          <w:rFonts w:ascii="Times New Roman" w:hAnsi="Times New Roman" w:cs="Times New Roman"/>
          <w:sz w:val="24"/>
        </w:rPr>
        <w:tab/>
      </w:r>
      <w:r w:rsidRPr="00F96BA2">
        <w:rPr>
          <w:rFonts w:ascii="Times New Roman" w:hAnsi="Times New Roman" w:cs="Times New Roman"/>
          <w:sz w:val="24"/>
        </w:rPr>
        <w:tab/>
        <w:t xml:space="preserve">C. alone </w:t>
      </w:r>
      <w:r w:rsidRPr="00F96BA2">
        <w:rPr>
          <w:rFonts w:ascii="Times New Roman" w:hAnsi="Times New Roman" w:cs="Times New Roman"/>
          <w:sz w:val="24"/>
        </w:rPr>
        <w:tab/>
      </w:r>
      <w:r w:rsidRPr="00F96BA2">
        <w:rPr>
          <w:rFonts w:ascii="Times New Roman" w:hAnsi="Times New Roman" w:cs="Times New Roman"/>
          <w:sz w:val="24"/>
        </w:rPr>
        <w:tab/>
        <w:t>D. overseas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42</w:t>
      </w:r>
      <w:r w:rsidRPr="00F96BA2">
        <w:rPr>
          <w:rFonts w:ascii="Times New Roman" w:hAnsi="Times New Roman" w:cs="Times New Roman"/>
          <w:sz w:val="24"/>
        </w:rPr>
        <w:t xml:space="preserve">: American poet James Merrily received critical </w:t>
      </w:r>
      <w:r w:rsidRPr="00F96BA2">
        <w:rPr>
          <w:rFonts w:ascii="Times New Roman" w:hAnsi="Times New Roman" w:cs="Times New Roman"/>
          <w:bCs/>
          <w:sz w:val="24"/>
          <w:u w:val="single"/>
        </w:rPr>
        <w:t>acclaim</w:t>
      </w:r>
      <w:r w:rsidRPr="00F96BA2">
        <w:rPr>
          <w:rFonts w:ascii="Times New Roman" w:hAnsi="Times New Roman" w:cs="Times New Roman"/>
          <w:sz w:val="24"/>
        </w:rPr>
        <w:t xml:space="preserve"> for his work entitled Jim’s Book.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advice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disapproval </w:t>
      </w:r>
      <w:r w:rsidRPr="00F96BA2">
        <w:rPr>
          <w:rFonts w:ascii="Times New Roman" w:hAnsi="Times New Roman" w:cs="Times New Roman"/>
          <w:sz w:val="24"/>
        </w:rPr>
        <w:tab/>
        <w:t xml:space="preserve">C. praise </w:t>
      </w:r>
      <w:r w:rsidRPr="00F96BA2">
        <w:rPr>
          <w:rFonts w:ascii="Times New Roman" w:hAnsi="Times New Roman" w:cs="Times New Roman"/>
          <w:sz w:val="24"/>
        </w:rPr>
        <w:tab/>
      </w:r>
      <w:r w:rsidRPr="00F96BA2">
        <w:rPr>
          <w:rFonts w:ascii="Times New Roman" w:hAnsi="Times New Roman" w:cs="Times New Roman"/>
          <w:sz w:val="24"/>
        </w:rPr>
        <w:tab/>
        <w:t>D. attention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43</w:t>
      </w:r>
      <w:r w:rsidRPr="00F96BA2">
        <w:rPr>
          <w:rFonts w:ascii="Times New Roman" w:hAnsi="Times New Roman" w:cs="Times New Roman"/>
          <w:sz w:val="24"/>
        </w:rPr>
        <w:t xml:space="preserve">: A revolution in women’s fashion during the second half of the twentieth century made trousers </w:t>
      </w:r>
      <w:r w:rsidRPr="00F96BA2">
        <w:rPr>
          <w:rFonts w:ascii="Times New Roman" w:hAnsi="Times New Roman" w:cs="Times New Roman"/>
          <w:bCs/>
          <w:sz w:val="24"/>
          <w:u w:val="single"/>
        </w:rPr>
        <w:t>acceptable</w:t>
      </w:r>
      <w:r w:rsidRPr="00F96BA2">
        <w:rPr>
          <w:rFonts w:ascii="Times New Roman" w:hAnsi="Times New Roman" w:cs="Times New Roman"/>
          <w:sz w:val="24"/>
        </w:rPr>
        <w:t xml:space="preserve"> for almost all activities.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available </w:t>
      </w:r>
      <w:r w:rsidRPr="00F96BA2">
        <w:rPr>
          <w:rFonts w:ascii="Times New Roman" w:hAnsi="Times New Roman" w:cs="Times New Roman"/>
          <w:sz w:val="24"/>
        </w:rPr>
        <w:tab/>
      </w:r>
      <w:r w:rsidRPr="00F96BA2">
        <w:rPr>
          <w:rFonts w:ascii="Times New Roman" w:hAnsi="Times New Roman" w:cs="Times New Roman"/>
          <w:sz w:val="24"/>
        </w:rPr>
        <w:tab/>
        <w:t xml:space="preserve">B. </w:t>
      </w:r>
      <w:r w:rsidRPr="00F96BA2">
        <w:rPr>
          <w:rFonts w:ascii="Times New Roman" w:hAnsi="Times New Roman" w:cs="Times New Roman"/>
          <w:bCs/>
          <w:sz w:val="24"/>
        </w:rPr>
        <w:t>permissible</w:t>
      </w:r>
      <w:r w:rsidRPr="00F96BA2">
        <w:rPr>
          <w:rFonts w:ascii="Times New Roman" w:hAnsi="Times New Roman" w:cs="Times New Roman"/>
          <w:sz w:val="24"/>
        </w:rPr>
        <w:t xml:space="preserve"> </w:t>
      </w:r>
      <w:r w:rsidRPr="00F96BA2">
        <w:rPr>
          <w:rFonts w:ascii="Times New Roman" w:hAnsi="Times New Roman" w:cs="Times New Roman"/>
          <w:sz w:val="24"/>
        </w:rPr>
        <w:tab/>
        <w:t xml:space="preserve">C. attractive </w:t>
      </w:r>
      <w:r w:rsidRPr="00F96BA2">
        <w:rPr>
          <w:rFonts w:ascii="Times New Roman" w:hAnsi="Times New Roman" w:cs="Times New Roman"/>
          <w:sz w:val="24"/>
        </w:rPr>
        <w:tab/>
      </w:r>
      <w:r w:rsidRPr="00F96BA2">
        <w:rPr>
          <w:rFonts w:ascii="Times New Roman" w:hAnsi="Times New Roman" w:cs="Times New Roman"/>
          <w:sz w:val="24"/>
        </w:rPr>
        <w:tab/>
        <w:t>D. ideal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44</w:t>
      </w:r>
      <w:r w:rsidRPr="00F96BA2">
        <w:rPr>
          <w:rFonts w:ascii="Times New Roman" w:hAnsi="Times New Roman" w:cs="Times New Roman"/>
          <w:sz w:val="24"/>
        </w:rPr>
        <w:t xml:space="preserve">: No fan, electric or otherwise, </w:t>
      </w:r>
      <w:r w:rsidRPr="00F96BA2">
        <w:rPr>
          <w:rFonts w:ascii="Times New Roman" w:hAnsi="Times New Roman" w:cs="Times New Roman"/>
          <w:bCs/>
          <w:sz w:val="24"/>
          <w:u w:val="single"/>
        </w:rPr>
        <w:t>actually</w:t>
      </w:r>
      <w:r w:rsidRPr="00F96BA2">
        <w:rPr>
          <w:rFonts w:ascii="Times New Roman" w:hAnsi="Times New Roman" w:cs="Times New Roman"/>
          <w:sz w:val="24"/>
        </w:rPr>
        <w:t xml:space="preserve"> cools the air.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truly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haphazardly </w:t>
      </w:r>
      <w:r w:rsidRPr="00F96BA2">
        <w:rPr>
          <w:rFonts w:ascii="Times New Roman" w:hAnsi="Times New Roman" w:cs="Times New Roman"/>
          <w:sz w:val="24"/>
        </w:rPr>
        <w:tab/>
        <w:t xml:space="preserve">C. persistently </w:t>
      </w:r>
      <w:r w:rsidRPr="00F96BA2">
        <w:rPr>
          <w:rFonts w:ascii="Times New Roman" w:hAnsi="Times New Roman" w:cs="Times New Roman"/>
          <w:sz w:val="24"/>
        </w:rPr>
        <w:tab/>
        <w:t>D. continuouslly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45</w:t>
      </w:r>
      <w:r w:rsidRPr="00F96BA2">
        <w:rPr>
          <w:rFonts w:ascii="Times New Roman" w:hAnsi="Times New Roman" w:cs="Times New Roman"/>
          <w:sz w:val="24"/>
        </w:rPr>
        <w:t xml:space="preserve">: The climate of Chicago is subject to </w:t>
      </w:r>
      <w:r w:rsidRPr="00F96BA2">
        <w:rPr>
          <w:rFonts w:ascii="Times New Roman" w:hAnsi="Times New Roman" w:cs="Times New Roman"/>
          <w:bCs/>
          <w:sz w:val="24"/>
          <w:u w:val="single"/>
        </w:rPr>
        <w:t>abrupt</w:t>
      </w:r>
      <w:r w:rsidRPr="00F96BA2">
        <w:rPr>
          <w:rFonts w:ascii="Times New Roman" w:hAnsi="Times New Roman" w:cs="Times New Roman"/>
          <w:sz w:val="24"/>
        </w:rPr>
        <w:t xml:space="preserve"> changes of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sudden</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extreme </w:t>
      </w:r>
      <w:r w:rsidRPr="00F96BA2">
        <w:rPr>
          <w:rFonts w:ascii="Times New Roman" w:hAnsi="Times New Roman" w:cs="Times New Roman"/>
          <w:sz w:val="24"/>
        </w:rPr>
        <w:tab/>
      </w:r>
      <w:r w:rsidRPr="00F96BA2">
        <w:rPr>
          <w:rFonts w:ascii="Times New Roman" w:hAnsi="Times New Roman" w:cs="Times New Roman"/>
          <w:sz w:val="24"/>
        </w:rPr>
        <w:tab/>
        <w:t xml:space="preserve">C. adverse </w:t>
      </w:r>
      <w:r w:rsidRPr="00F96BA2">
        <w:rPr>
          <w:rFonts w:ascii="Times New Roman" w:hAnsi="Times New Roman" w:cs="Times New Roman"/>
          <w:sz w:val="24"/>
        </w:rPr>
        <w:tab/>
      </w:r>
      <w:r w:rsidRPr="00F96BA2">
        <w:rPr>
          <w:rFonts w:ascii="Times New Roman" w:hAnsi="Times New Roman" w:cs="Times New Roman"/>
          <w:sz w:val="24"/>
        </w:rPr>
        <w:tab/>
        <w:t>D. disruptive</w:t>
      </w:r>
    </w:p>
    <w:p w:rsidR="00F96BA2" w:rsidRPr="00F96BA2" w:rsidRDefault="00F96BA2" w:rsidP="005A3F7E">
      <w:pPr>
        <w:rPr>
          <w:rFonts w:ascii="Times New Roman" w:hAnsi="Times New Roman" w:cs="Times New Roman"/>
          <w:bCs/>
          <w:i/>
          <w:iCs/>
          <w:sz w:val="24"/>
        </w:rPr>
      </w:pPr>
      <w:r w:rsidRPr="00F96BA2">
        <w:rPr>
          <w:rFonts w:ascii="Times New Roman" w:hAnsi="Times New Roman" w:cs="Times New Roman"/>
          <w:bCs/>
          <w:i/>
          <w:iCs/>
          <w:sz w:val="24"/>
        </w:rPr>
        <w:t xml:space="preserve">Circle A, B, C or D to find a mistake in the four underlined parts of each sentence. </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46</w:t>
      </w:r>
      <w:r w:rsidRPr="00F96BA2">
        <w:rPr>
          <w:rFonts w:ascii="Times New Roman" w:hAnsi="Times New Roman" w:cs="Times New Roman"/>
          <w:sz w:val="24"/>
        </w:rPr>
        <w:t xml:space="preserve">: New </w:t>
      </w:r>
      <w:r w:rsidRPr="00F96BA2">
        <w:rPr>
          <w:rFonts w:ascii="Times New Roman" w:hAnsi="Times New Roman" w:cs="Times New Roman"/>
          <w:sz w:val="24"/>
          <w:u w:val="single"/>
        </w:rPr>
        <w:t>laws</w:t>
      </w:r>
      <w:r w:rsidRPr="00F96BA2">
        <w:rPr>
          <w:rFonts w:ascii="Times New Roman" w:hAnsi="Times New Roman" w:cs="Times New Roman"/>
          <w:sz w:val="24"/>
        </w:rPr>
        <w:t xml:space="preserve"> (A) should </w:t>
      </w:r>
      <w:r w:rsidRPr="00F96BA2">
        <w:rPr>
          <w:rFonts w:ascii="Times New Roman" w:hAnsi="Times New Roman" w:cs="Times New Roman"/>
          <w:sz w:val="24"/>
          <w:u w:val="single"/>
        </w:rPr>
        <w:t>be introduced</w:t>
      </w:r>
      <w:r w:rsidRPr="00F96BA2">
        <w:rPr>
          <w:rFonts w:ascii="Times New Roman" w:hAnsi="Times New Roman" w:cs="Times New Roman"/>
          <w:sz w:val="24"/>
        </w:rPr>
        <w:t xml:space="preserve"> (B) to reduce the </w:t>
      </w:r>
      <w:r w:rsidRPr="00F96BA2">
        <w:rPr>
          <w:rFonts w:ascii="Times New Roman" w:hAnsi="Times New Roman" w:cs="Times New Roman"/>
          <w:sz w:val="24"/>
          <w:u w:val="single"/>
        </w:rPr>
        <w:t>number</w:t>
      </w:r>
      <w:r w:rsidRPr="00F96BA2">
        <w:rPr>
          <w:rFonts w:ascii="Times New Roman" w:hAnsi="Times New Roman" w:cs="Times New Roman"/>
          <w:sz w:val="24"/>
        </w:rPr>
        <w:t xml:space="preserve"> (C) of traffic in the </w:t>
      </w:r>
      <w:r w:rsidRPr="00F96BA2">
        <w:rPr>
          <w:rFonts w:ascii="Times New Roman" w:hAnsi="Times New Roman" w:cs="Times New Roman"/>
          <w:sz w:val="24"/>
          <w:u w:val="single"/>
        </w:rPr>
        <w:t>city center(D)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Laws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be introduced </w:t>
      </w:r>
      <w:r w:rsidRPr="00F96BA2">
        <w:rPr>
          <w:rFonts w:ascii="Times New Roman" w:hAnsi="Times New Roman" w:cs="Times New Roman"/>
          <w:sz w:val="24"/>
        </w:rPr>
        <w:tab/>
      </w:r>
      <w:r w:rsidRPr="00F96BA2">
        <w:rPr>
          <w:rFonts w:ascii="Times New Roman" w:hAnsi="Times New Roman" w:cs="Times New Roman"/>
          <w:bCs/>
          <w:sz w:val="24"/>
        </w:rPr>
        <w:t xml:space="preserve">C. number </w:t>
      </w:r>
      <w:r w:rsidRPr="00F96BA2">
        <w:rPr>
          <w:rFonts w:ascii="Times New Roman" w:hAnsi="Times New Roman" w:cs="Times New Roman"/>
          <w:bCs/>
          <w:sz w:val="24"/>
        </w:rPr>
        <w:tab/>
      </w:r>
      <w:r w:rsidRPr="00F96BA2">
        <w:rPr>
          <w:rFonts w:ascii="Times New Roman" w:hAnsi="Times New Roman" w:cs="Times New Roman"/>
          <w:sz w:val="24"/>
        </w:rPr>
        <w:tab/>
        <w:t>D. city center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47</w:t>
      </w:r>
      <w:r w:rsidRPr="00F96BA2">
        <w:rPr>
          <w:rFonts w:ascii="Times New Roman" w:hAnsi="Times New Roman" w:cs="Times New Roman"/>
          <w:sz w:val="24"/>
        </w:rPr>
        <w:t xml:space="preserve">: </w:t>
      </w:r>
      <w:r w:rsidRPr="00F96BA2">
        <w:rPr>
          <w:rFonts w:ascii="Times New Roman" w:hAnsi="Times New Roman" w:cs="Times New Roman"/>
          <w:sz w:val="24"/>
          <w:u w:val="single"/>
        </w:rPr>
        <w:t>Since</w:t>
      </w:r>
      <w:r w:rsidRPr="00F96BA2">
        <w:rPr>
          <w:rFonts w:ascii="Times New Roman" w:hAnsi="Times New Roman" w:cs="Times New Roman"/>
          <w:sz w:val="24"/>
        </w:rPr>
        <w:t xml:space="preserve"> (A)fireworks </w:t>
      </w:r>
      <w:r w:rsidRPr="00F96BA2">
        <w:rPr>
          <w:rFonts w:ascii="Times New Roman" w:hAnsi="Times New Roman" w:cs="Times New Roman"/>
          <w:sz w:val="24"/>
          <w:u w:val="single"/>
        </w:rPr>
        <w:t>are dangerous</w:t>
      </w:r>
      <w:r w:rsidRPr="00F96BA2">
        <w:rPr>
          <w:rFonts w:ascii="Times New Roman" w:hAnsi="Times New Roman" w:cs="Times New Roman"/>
          <w:sz w:val="24"/>
        </w:rPr>
        <w:t xml:space="preserve">(B), many countries have laws </w:t>
      </w:r>
      <w:r w:rsidRPr="00F96BA2">
        <w:rPr>
          <w:rFonts w:ascii="Times New Roman" w:hAnsi="Times New Roman" w:cs="Times New Roman"/>
          <w:sz w:val="24"/>
          <w:u w:val="single"/>
        </w:rPr>
        <w:t>preventing</w:t>
      </w:r>
      <w:r w:rsidRPr="00F96BA2">
        <w:rPr>
          <w:rFonts w:ascii="Times New Roman" w:hAnsi="Times New Roman" w:cs="Times New Roman"/>
          <w:sz w:val="24"/>
        </w:rPr>
        <w:t xml:space="preserve"> (C) business </w:t>
      </w:r>
      <w:r w:rsidRPr="00F96BA2">
        <w:rPr>
          <w:rFonts w:ascii="Times New Roman" w:hAnsi="Times New Roman" w:cs="Times New Roman"/>
          <w:sz w:val="24"/>
          <w:u w:val="single"/>
        </w:rPr>
        <w:t>to sell</w:t>
      </w:r>
      <w:r w:rsidRPr="00F96BA2">
        <w:rPr>
          <w:rFonts w:ascii="Times New Roman" w:hAnsi="Times New Roman" w:cs="Times New Roman"/>
          <w:sz w:val="24"/>
        </w:rPr>
        <w:t xml:space="preserve"> (D) them.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sz w:val="24"/>
        </w:rPr>
        <w:t xml:space="preserve">Since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are dangerous </w:t>
      </w:r>
      <w:r w:rsidRPr="00F96BA2">
        <w:rPr>
          <w:rFonts w:ascii="Times New Roman" w:hAnsi="Times New Roman" w:cs="Times New Roman"/>
          <w:sz w:val="24"/>
        </w:rPr>
        <w:tab/>
        <w:t xml:space="preserve">C. preventing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D. to sell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48</w:t>
      </w:r>
      <w:r w:rsidRPr="00F96BA2">
        <w:rPr>
          <w:rFonts w:ascii="Times New Roman" w:hAnsi="Times New Roman" w:cs="Times New Roman"/>
          <w:sz w:val="24"/>
        </w:rPr>
        <w:t xml:space="preserve">: </w:t>
      </w:r>
      <w:r w:rsidRPr="00F96BA2">
        <w:rPr>
          <w:rFonts w:ascii="Times New Roman" w:hAnsi="Times New Roman" w:cs="Times New Roman"/>
          <w:sz w:val="24"/>
          <w:u w:val="single"/>
        </w:rPr>
        <w:t>A majority</w:t>
      </w:r>
      <w:r w:rsidRPr="00F96BA2">
        <w:rPr>
          <w:rFonts w:ascii="Times New Roman" w:hAnsi="Times New Roman" w:cs="Times New Roman"/>
          <w:sz w:val="24"/>
        </w:rPr>
        <w:t xml:space="preserve"> (A) students </w:t>
      </w:r>
      <w:r w:rsidRPr="00F96BA2">
        <w:rPr>
          <w:rFonts w:ascii="Times New Roman" w:hAnsi="Times New Roman" w:cs="Times New Roman"/>
          <w:sz w:val="24"/>
          <w:u w:val="single"/>
        </w:rPr>
        <w:t>in this</w:t>
      </w:r>
      <w:r w:rsidRPr="00F96BA2">
        <w:rPr>
          <w:rFonts w:ascii="Times New Roman" w:hAnsi="Times New Roman" w:cs="Times New Roman"/>
          <w:sz w:val="24"/>
        </w:rPr>
        <w:t xml:space="preserve"> (B) university </w:t>
      </w:r>
      <w:r w:rsidRPr="00F96BA2">
        <w:rPr>
          <w:rFonts w:ascii="Times New Roman" w:hAnsi="Times New Roman" w:cs="Times New Roman"/>
          <w:sz w:val="24"/>
          <w:u w:val="single"/>
        </w:rPr>
        <w:t>are</w:t>
      </w:r>
      <w:r w:rsidRPr="00F96BA2">
        <w:rPr>
          <w:rFonts w:ascii="Times New Roman" w:hAnsi="Times New Roman" w:cs="Times New Roman"/>
          <w:sz w:val="24"/>
        </w:rPr>
        <w:t xml:space="preserve"> (C) from </w:t>
      </w:r>
      <w:r w:rsidRPr="00F96BA2">
        <w:rPr>
          <w:rFonts w:ascii="Times New Roman" w:hAnsi="Times New Roman" w:cs="Times New Roman"/>
          <w:sz w:val="24"/>
          <w:u w:val="single"/>
        </w:rPr>
        <w:t>overseas(D)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A majority</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B. in this </w:t>
      </w:r>
      <w:r w:rsidRPr="00F96BA2">
        <w:rPr>
          <w:rFonts w:ascii="Times New Roman" w:hAnsi="Times New Roman" w:cs="Times New Roman"/>
          <w:sz w:val="24"/>
        </w:rPr>
        <w:tab/>
      </w:r>
      <w:r w:rsidRPr="00F96BA2">
        <w:rPr>
          <w:rFonts w:ascii="Times New Roman" w:hAnsi="Times New Roman" w:cs="Times New Roman"/>
          <w:sz w:val="24"/>
        </w:rPr>
        <w:tab/>
        <w:t xml:space="preserve">C. are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overseas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49</w:t>
      </w:r>
      <w:r w:rsidRPr="00F96BA2">
        <w:rPr>
          <w:rFonts w:ascii="Times New Roman" w:hAnsi="Times New Roman" w:cs="Times New Roman"/>
          <w:sz w:val="24"/>
        </w:rPr>
        <w:t xml:space="preserve">: You </w:t>
      </w:r>
      <w:r w:rsidRPr="00F96BA2">
        <w:rPr>
          <w:rFonts w:ascii="Times New Roman" w:hAnsi="Times New Roman" w:cs="Times New Roman"/>
          <w:sz w:val="24"/>
          <w:u w:val="single"/>
        </w:rPr>
        <w:t>should</w:t>
      </w:r>
      <w:r w:rsidRPr="00F96BA2">
        <w:rPr>
          <w:rFonts w:ascii="Times New Roman" w:hAnsi="Times New Roman" w:cs="Times New Roman"/>
          <w:sz w:val="24"/>
        </w:rPr>
        <w:t xml:space="preserve"> (A) stop </w:t>
      </w:r>
      <w:r w:rsidRPr="00F96BA2">
        <w:rPr>
          <w:rFonts w:ascii="Times New Roman" w:hAnsi="Times New Roman" w:cs="Times New Roman"/>
          <w:sz w:val="24"/>
          <w:u w:val="single"/>
        </w:rPr>
        <w:t>to smoke</w:t>
      </w:r>
      <w:r w:rsidRPr="00F96BA2">
        <w:rPr>
          <w:rFonts w:ascii="Times New Roman" w:hAnsi="Times New Roman" w:cs="Times New Roman"/>
          <w:sz w:val="24"/>
        </w:rPr>
        <w:t xml:space="preserve"> (B) because </w:t>
      </w:r>
      <w:r w:rsidRPr="00F96BA2">
        <w:rPr>
          <w:rFonts w:ascii="Times New Roman" w:hAnsi="Times New Roman" w:cs="Times New Roman"/>
          <w:sz w:val="24"/>
          <w:u w:val="single"/>
        </w:rPr>
        <w:t>it is</w:t>
      </w:r>
      <w:r w:rsidRPr="00F96BA2">
        <w:rPr>
          <w:rFonts w:ascii="Times New Roman" w:hAnsi="Times New Roman" w:cs="Times New Roman"/>
          <w:sz w:val="24"/>
        </w:rPr>
        <w:t xml:space="preserve"> (C) very harmful </w:t>
      </w:r>
      <w:r w:rsidRPr="00F96BA2">
        <w:rPr>
          <w:rFonts w:ascii="Times New Roman" w:hAnsi="Times New Roman" w:cs="Times New Roman"/>
          <w:sz w:val="24"/>
          <w:u w:val="single"/>
        </w:rPr>
        <w:t>for</w:t>
      </w:r>
      <w:r w:rsidRPr="00F96BA2">
        <w:rPr>
          <w:rFonts w:ascii="Times New Roman" w:hAnsi="Times New Roman" w:cs="Times New Roman"/>
          <w:sz w:val="24"/>
        </w:rPr>
        <w:t xml:space="preserve"> (D) your health.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Should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B. to smoke</w:t>
      </w:r>
      <w:r w:rsidRPr="00F96BA2">
        <w:rPr>
          <w:rFonts w:ascii="Times New Roman" w:hAnsi="Times New Roman" w:cs="Times New Roman"/>
          <w:sz w:val="24"/>
        </w:rPr>
        <w:t xml:space="preserve"> </w:t>
      </w:r>
      <w:r w:rsidRPr="00F96BA2">
        <w:rPr>
          <w:rFonts w:ascii="Times New Roman" w:hAnsi="Times New Roman" w:cs="Times New Roman"/>
          <w:sz w:val="24"/>
        </w:rPr>
        <w:tab/>
      </w:r>
      <w:r w:rsidRPr="00F96BA2">
        <w:rPr>
          <w:rFonts w:ascii="Times New Roman" w:hAnsi="Times New Roman" w:cs="Times New Roman"/>
          <w:sz w:val="24"/>
        </w:rPr>
        <w:tab/>
        <w:t xml:space="preserve">C. it is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for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50</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One of </w:t>
      </w:r>
      <w:r w:rsidRPr="00F96BA2">
        <w:rPr>
          <w:rFonts w:ascii="Times New Roman" w:hAnsi="Times New Roman" w:cs="Times New Roman"/>
          <w:sz w:val="24"/>
        </w:rPr>
        <w:t xml:space="preserve">(A) the students who </w:t>
      </w:r>
      <w:r w:rsidRPr="00F96BA2">
        <w:rPr>
          <w:rFonts w:ascii="Times New Roman" w:hAnsi="Times New Roman" w:cs="Times New Roman"/>
          <w:sz w:val="24"/>
          <w:u w:val="single"/>
        </w:rPr>
        <w:t>are being</w:t>
      </w:r>
      <w:r w:rsidRPr="00F96BA2">
        <w:rPr>
          <w:rFonts w:ascii="Times New Roman" w:hAnsi="Times New Roman" w:cs="Times New Roman"/>
          <w:sz w:val="24"/>
        </w:rPr>
        <w:t xml:space="preserve"> (B)considered </w:t>
      </w:r>
      <w:r w:rsidRPr="00F96BA2">
        <w:rPr>
          <w:rFonts w:ascii="Times New Roman" w:hAnsi="Times New Roman" w:cs="Times New Roman"/>
          <w:sz w:val="24"/>
          <w:u w:val="single"/>
        </w:rPr>
        <w:t>for the</w:t>
      </w:r>
      <w:r w:rsidRPr="00F96BA2">
        <w:rPr>
          <w:rFonts w:ascii="Times New Roman" w:hAnsi="Times New Roman" w:cs="Times New Roman"/>
          <w:sz w:val="24"/>
        </w:rPr>
        <w:t xml:space="preserve"> (C) scholarship </w:t>
      </w:r>
      <w:r w:rsidRPr="00F96BA2">
        <w:rPr>
          <w:rFonts w:ascii="Times New Roman" w:hAnsi="Times New Roman" w:cs="Times New Roman"/>
          <w:sz w:val="24"/>
          <w:u w:val="single"/>
        </w:rPr>
        <w:t>are</w:t>
      </w:r>
      <w:r w:rsidRPr="00F96BA2">
        <w:rPr>
          <w:rFonts w:ascii="Times New Roman" w:hAnsi="Times New Roman" w:cs="Times New Roman"/>
          <w:sz w:val="24"/>
        </w:rPr>
        <w:t xml:space="preserve"> (D) from this university.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One of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B. are being </w:t>
      </w:r>
      <w:r w:rsidRPr="00F96BA2">
        <w:rPr>
          <w:rFonts w:ascii="Times New Roman" w:hAnsi="Times New Roman" w:cs="Times New Roman"/>
          <w:sz w:val="24"/>
        </w:rPr>
        <w:tab/>
      </w:r>
      <w:r w:rsidRPr="00F96BA2">
        <w:rPr>
          <w:rFonts w:ascii="Times New Roman" w:hAnsi="Times New Roman" w:cs="Times New Roman"/>
          <w:sz w:val="24"/>
        </w:rPr>
        <w:tab/>
        <w:t xml:space="preserve">C. for the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D. are</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passage below and choose one correct answer (A, B, C or D) to each question.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Traditionally in America, helping the poor was a matter for private charities or local government. Arriving immigrants depended mainly on predecessors from their homeland to help them start a new life. In the late 19</w:t>
      </w:r>
      <w:r w:rsidRPr="00F96BA2">
        <w:rPr>
          <w:rFonts w:ascii="Times New Roman" w:hAnsi="Times New Roman" w:cs="Times New Roman"/>
          <w:sz w:val="24"/>
          <w:vertAlign w:val="superscript"/>
        </w:rPr>
        <w:t>th</w:t>
      </w:r>
      <w:r w:rsidRPr="00F96BA2">
        <w:rPr>
          <w:rFonts w:ascii="Times New Roman" w:hAnsi="Times New Roman" w:cs="Times New Roman"/>
          <w:sz w:val="24"/>
        </w:rPr>
        <w:t xml:space="preserve"> and early 20</w:t>
      </w:r>
      <w:r w:rsidRPr="00F96BA2">
        <w:rPr>
          <w:rFonts w:ascii="Times New Roman" w:hAnsi="Times New Roman" w:cs="Times New Roman"/>
          <w:sz w:val="24"/>
          <w:vertAlign w:val="superscript"/>
        </w:rPr>
        <w:t>th</w:t>
      </w:r>
      <w:r w:rsidRPr="00F96BA2">
        <w:rPr>
          <w:rFonts w:ascii="Times New Roman" w:hAnsi="Times New Roman" w:cs="Times New Roman"/>
          <w:sz w:val="24"/>
        </w:rPr>
        <w:t xml:space="preserve"> centuries, several European nations instituted public-welfare programs. But such a movement was slow to take hold in the United States because the rapid pace of industrialization and the ready availability of farmland seemed to confirm the belief that anyone who was willing to work could find a job.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Most of the programs started during the Depression era were temporary relief measures, but one of the programs – Social Security – has become an American institution. Paid for by deduction from the paychecks of working people, Social Security ensures that retired persons receive a modest monthly income and also provides unemployment insurance, disability insurance, and other assistance to those who need it. Social Security payments to retired persons can start at age 62, but many wait until age 65, when the payments are slightly higher. Recently, there has been concern that the Social Security fund may not have enough money to fulfill its obligations in the 21</w:t>
      </w:r>
      <w:r w:rsidRPr="00F96BA2">
        <w:rPr>
          <w:rFonts w:ascii="Times New Roman" w:hAnsi="Times New Roman" w:cs="Times New Roman"/>
          <w:sz w:val="24"/>
          <w:vertAlign w:val="superscript"/>
        </w:rPr>
        <w:t>st</w:t>
      </w:r>
      <w:r w:rsidRPr="00F96BA2">
        <w:rPr>
          <w:rFonts w:ascii="Times New Roman" w:hAnsi="Times New Roman" w:cs="Times New Roman"/>
          <w:sz w:val="24"/>
        </w:rPr>
        <w:t xml:space="preserve"> century, when the population of elderly Americans is expected to increase dramatically. Policy makes have proposed various ways to make up the anticipated deficit, but a long-term solution is still being debated.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the years since Roosevelt, other American presidents have established assistance programs. These include Medical and Medicare; food stamps, certificates that people can use to purchase food; and public housing which is built at federal expense and made available to persons with low incomes.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Needy Americans can also turn to sources other than government for help. A broad spectrum of private charities and voluntary organizations is available. Volunteerism is on the rise in the United States, especially among retired persons. It is estimated that almost 50 percent of Americans over age 18 do volunteer work, and nearly 75 percen of U. S. households contribute money to charity.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51</w:t>
      </w:r>
      <w:r w:rsidRPr="00F96BA2">
        <w:rPr>
          <w:rFonts w:ascii="Times New Roman" w:hAnsi="Times New Roman" w:cs="Times New Roman"/>
          <w:sz w:val="24"/>
        </w:rPr>
        <w:t xml:space="preserve">: New immigrants to the U. S. could seek help from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U. S. government agencies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volunteer organizations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the people who came earlier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only charity organizations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52</w:t>
      </w:r>
      <w:r w:rsidRPr="00F96BA2">
        <w:rPr>
          <w:rFonts w:ascii="Times New Roman" w:hAnsi="Times New Roman" w:cs="Times New Roman"/>
          <w:sz w:val="24"/>
        </w:rPr>
        <w:t xml:space="preserve">: Public-welfare programs were unable to take firm root in the U. S. due to the fast growth of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population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urbanization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modernization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industrialization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53</w:t>
      </w:r>
      <w:r w:rsidRPr="00F96BA2">
        <w:rPr>
          <w:rFonts w:ascii="Times New Roman" w:hAnsi="Times New Roman" w:cs="Times New Roman"/>
          <w:sz w:val="24"/>
        </w:rPr>
        <w:t xml:space="preserve">: The word “instituted” in the first paragraph mostly means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enforced</w:t>
      </w:r>
      <w:r w:rsidRPr="00F96BA2">
        <w:rPr>
          <w:rFonts w:ascii="Times New Roman" w:hAnsi="Times New Roman" w:cs="Times New Roman"/>
          <w:sz w:val="24"/>
        </w:rPr>
        <w:tab/>
      </w:r>
      <w:r w:rsidRPr="00F96BA2">
        <w:rPr>
          <w:rFonts w:ascii="Times New Roman" w:hAnsi="Times New Roman" w:cs="Times New Roman"/>
          <w:sz w:val="24"/>
        </w:rPr>
        <w:tab/>
        <w:t>B. introduced</w:t>
      </w:r>
      <w:r w:rsidRPr="00F96BA2">
        <w:rPr>
          <w:rFonts w:ascii="Times New Roman" w:hAnsi="Times New Roman" w:cs="Times New Roman"/>
          <w:sz w:val="24"/>
        </w:rPr>
        <w:tab/>
      </w:r>
      <w:r w:rsidRPr="00F96BA2">
        <w:rPr>
          <w:rFonts w:ascii="Times New Roman" w:hAnsi="Times New Roman" w:cs="Times New Roman"/>
          <w:sz w:val="24"/>
        </w:rPr>
        <w:tab/>
        <w:t>C. carried out</w:t>
      </w:r>
      <w:r w:rsidRPr="00F96BA2">
        <w:rPr>
          <w:rFonts w:ascii="Times New Roman" w:hAnsi="Times New Roman" w:cs="Times New Roman"/>
          <w:sz w:val="24"/>
        </w:rPr>
        <w:tab/>
      </w:r>
      <w:r w:rsidRPr="00F96BA2">
        <w:rPr>
          <w:rFonts w:ascii="Times New Roman" w:hAnsi="Times New Roman" w:cs="Times New Roman"/>
          <w:sz w:val="24"/>
        </w:rPr>
        <w:tab/>
        <w:t>D. studied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54</w:t>
      </w:r>
      <w:r w:rsidRPr="00F96BA2">
        <w:rPr>
          <w:rFonts w:ascii="Times New Roman" w:hAnsi="Times New Roman" w:cs="Times New Roman"/>
          <w:sz w:val="24"/>
        </w:rPr>
        <w:t xml:space="preserve">: The Social Security program has become possible thanks to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t>A. people’s willingness to word</w:t>
      </w:r>
      <w:r w:rsidRPr="00F96BA2">
        <w:rPr>
          <w:rFonts w:ascii="Times New Roman" w:hAnsi="Times New Roman" w:cs="Times New Roman"/>
          <w:sz w:val="24"/>
        </w:rPr>
        <w:tab/>
      </w:r>
      <w:r w:rsidRPr="00F96BA2">
        <w:rPr>
          <w:rFonts w:ascii="Times New Roman" w:hAnsi="Times New Roman" w:cs="Times New Roman"/>
          <w:sz w:val="24"/>
        </w:rPr>
        <w:tab/>
        <w:t>B. enforcement laws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deductions from wages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donations from companies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55:</w:t>
      </w:r>
      <w:r w:rsidRPr="00F96BA2">
        <w:rPr>
          <w:rFonts w:ascii="Times New Roman" w:hAnsi="Times New Roman" w:cs="Times New Roman"/>
          <w:sz w:val="24"/>
        </w:rPr>
        <w:t xml:space="preserve"> Most of the public assistance programs _____ after the severe conomic crisis.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did not become institutionalized</w:t>
      </w:r>
      <w:r w:rsidRPr="00F96BA2">
        <w:rPr>
          <w:rFonts w:ascii="Times New Roman" w:hAnsi="Times New Roman" w:cs="Times New Roman"/>
          <w:sz w:val="24"/>
        </w:rPr>
        <w:tab/>
      </w:r>
      <w:r w:rsidRPr="00F96BA2">
        <w:rPr>
          <w:rFonts w:ascii="Times New Roman" w:hAnsi="Times New Roman" w:cs="Times New Roman"/>
          <w:sz w:val="24"/>
        </w:rPr>
        <w:tab/>
        <w:t>B. did not work in institutions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were introduced into institutions</w:t>
      </w:r>
      <w:r w:rsidRPr="00F96BA2">
        <w:rPr>
          <w:rFonts w:ascii="Times New Roman" w:hAnsi="Times New Roman" w:cs="Times New Roman"/>
          <w:sz w:val="24"/>
        </w:rPr>
        <w:tab/>
      </w:r>
      <w:r w:rsidRPr="00F96BA2">
        <w:rPr>
          <w:rFonts w:ascii="Times New Roman" w:hAnsi="Times New Roman" w:cs="Times New Roman"/>
          <w:sz w:val="24"/>
        </w:rPr>
        <w:tab/>
        <w:t>D. functioned fruitfully in institutions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56</w:t>
      </w:r>
      <w:r w:rsidRPr="00F96BA2">
        <w:rPr>
          <w:rFonts w:ascii="Times New Roman" w:hAnsi="Times New Roman" w:cs="Times New Roman"/>
          <w:sz w:val="24"/>
        </w:rPr>
        <w:t xml:space="preserve">: That Social Security payments will be a burden comes from the concern that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the program discourages working people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younger people do not want to work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elderly people ask for more money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the number of elderly people is growing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57</w:t>
      </w:r>
      <w:r w:rsidRPr="00F96BA2">
        <w:rPr>
          <w:rFonts w:ascii="Times New Roman" w:hAnsi="Times New Roman" w:cs="Times New Roman"/>
          <w:sz w:val="24"/>
        </w:rPr>
        <w:t xml:space="preserve">: Persons with low incomes can access public housing through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state spending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federal expenditure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low rents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donations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58</w:t>
      </w:r>
      <w:r w:rsidRPr="00F96BA2">
        <w:rPr>
          <w:rFonts w:ascii="Times New Roman" w:hAnsi="Times New Roman" w:cs="Times New Roman"/>
          <w:sz w:val="24"/>
        </w:rPr>
        <w:t xml:space="preserve">: Americans with low incomes can seek help from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government agencies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federak government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non- government agencies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state government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59</w:t>
      </w:r>
      <w:r w:rsidRPr="00F96BA2">
        <w:rPr>
          <w:rFonts w:ascii="Times New Roman" w:hAnsi="Times New Roman" w:cs="Times New Roman"/>
          <w:sz w:val="24"/>
        </w:rPr>
        <w:t xml:space="preserve">: Purlic assistance has become more and more popular due to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people’s growing commitment to charity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taxpayers;s increasing commitment pay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young people’s volunteerism</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volunteer organizations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60</w:t>
      </w:r>
      <w:r w:rsidRPr="00F96BA2">
        <w:rPr>
          <w:rFonts w:ascii="Times New Roman" w:hAnsi="Times New Roman" w:cs="Times New Roman"/>
          <w:sz w:val="24"/>
        </w:rPr>
        <w:t xml:space="preserve">: The passage mainly discusses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immigration into America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public assistance in America</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funding agencies in America</w:t>
      </w:r>
      <w:r w:rsidRPr="00F96BA2">
        <w:rPr>
          <w:rFonts w:ascii="Times New Roman" w:hAnsi="Times New Roman" w:cs="Times New Roman"/>
          <w:sz w:val="24"/>
        </w:rPr>
        <w:tab/>
      </w:r>
      <w:r w:rsidRPr="00F96BA2">
        <w:rPr>
          <w:rFonts w:ascii="Times New Roman" w:hAnsi="Times New Roman" w:cs="Times New Roman"/>
          <w:sz w:val="24"/>
        </w:rPr>
        <w:tab/>
        <w:t>D. ways of fund-raising in America</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text and then decide which answer A, B, C or D best fits each space.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Women nowadays have more (61) _____ than those in the past. For example, our great grandmothers were not allowed to go to school or to work to earn their own living. (62) _____, they had to depend on their husbands financially. Modern women, on the contrary, can get good education, have their own careers, and (63) _____ their interests. They can even take good positions in politics if they are competent (64) _____ it. However, women living in our modern society have their (65) _____, too. Today’s women work harder than their great grandmothers so that they can gain the (66) _____ between working life and family life. Many people predict that by 2032, most (67) _____ positions at work will be </w:t>
      </w:r>
      <w:r w:rsidRPr="00F96BA2">
        <w:rPr>
          <w:rFonts w:ascii="Times New Roman" w:hAnsi="Times New Roman" w:cs="Times New Roman"/>
          <w:sz w:val="24"/>
        </w:rPr>
        <w:lastRenderedPageBreak/>
        <w:t xml:space="preserve">taken by women. Then, it is possible that women will have more (68) _____ life because, (69) _____ in a very modern society, the women can’t (70) _____ their role in the family.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61</w:t>
      </w:r>
      <w:r w:rsidRPr="00F96BA2">
        <w:rPr>
          <w:rFonts w:ascii="Times New Roman" w:hAnsi="Times New Roman" w:cs="Times New Roman"/>
          <w:sz w:val="24"/>
        </w:rPr>
        <w:t>: A. advances</w:t>
      </w:r>
      <w:r w:rsidRPr="00F96BA2">
        <w:rPr>
          <w:rFonts w:ascii="Times New Roman" w:hAnsi="Times New Roman" w:cs="Times New Roman"/>
          <w:sz w:val="24"/>
        </w:rPr>
        <w:tab/>
        <w:t>B. advantages</w:t>
      </w:r>
      <w:r w:rsidRPr="00F96BA2">
        <w:rPr>
          <w:rFonts w:ascii="Times New Roman" w:hAnsi="Times New Roman" w:cs="Times New Roman"/>
          <w:sz w:val="24"/>
        </w:rPr>
        <w:tab/>
      </w:r>
      <w:r w:rsidRPr="00F96BA2">
        <w:rPr>
          <w:rFonts w:ascii="Times New Roman" w:hAnsi="Times New Roman" w:cs="Times New Roman"/>
          <w:sz w:val="24"/>
        </w:rPr>
        <w:tab/>
        <w:t>C. benefits</w:t>
      </w:r>
      <w:r w:rsidRPr="00F96BA2">
        <w:rPr>
          <w:rFonts w:ascii="Times New Roman" w:hAnsi="Times New Roman" w:cs="Times New Roman"/>
          <w:sz w:val="24"/>
        </w:rPr>
        <w:tab/>
      </w:r>
      <w:r w:rsidRPr="00F96BA2">
        <w:rPr>
          <w:rFonts w:ascii="Times New Roman" w:hAnsi="Times New Roman" w:cs="Times New Roman"/>
          <w:sz w:val="24"/>
        </w:rPr>
        <w:tab/>
        <w:t>D. conveniences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62</w:t>
      </w:r>
      <w:r w:rsidRPr="00F96BA2">
        <w:rPr>
          <w:rFonts w:ascii="Times New Roman" w:hAnsi="Times New Roman" w:cs="Times New Roman"/>
          <w:sz w:val="24"/>
        </w:rPr>
        <w:t>: A. Therefore</w:t>
      </w:r>
      <w:r w:rsidRPr="00F96BA2">
        <w:rPr>
          <w:rFonts w:ascii="Times New Roman" w:hAnsi="Times New Roman" w:cs="Times New Roman"/>
          <w:sz w:val="24"/>
        </w:rPr>
        <w:tab/>
        <w:t>B. However</w:t>
      </w:r>
      <w:r w:rsidRPr="00F96BA2">
        <w:rPr>
          <w:rFonts w:ascii="Times New Roman" w:hAnsi="Times New Roman" w:cs="Times New Roman"/>
          <w:sz w:val="24"/>
        </w:rPr>
        <w:tab/>
      </w:r>
      <w:r w:rsidRPr="00F96BA2">
        <w:rPr>
          <w:rFonts w:ascii="Times New Roman" w:hAnsi="Times New Roman" w:cs="Times New Roman"/>
          <w:sz w:val="24"/>
        </w:rPr>
        <w:tab/>
        <w:t>C. As a result</w:t>
      </w:r>
      <w:r w:rsidRPr="00F96BA2">
        <w:rPr>
          <w:rFonts w:ascii="Times New Roman" w:hAnsi="Times New Roman" w:cs="Times New Roman"/>
          <w:sz w:val="24"/>
        </w:rPr>
        <w:tab/>
      </w:r>
      <w:r w:rsidRPr="00F96BA2">
        <w:rPr>
          <w:rFonts w:ascii="Times New Roman" w:hAnsi="Times New Roman" w:cs="Times New Roman"/>
          <w:sz w:val="24"/>
        </w:rPr>
        <w:tab/>
        <w:t>D. Although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63</w:t>
      </w:r>
      <w:r w:rsidRPr="00F96BA2">
        <w:rPr>
          <w:rFonts w:ascii="Times New Roman" w:hAnsi="Times New Roman" w:cs="Times New Roman"/>
          <w:sz w:val="24"/>
        </w:rPr>
        <w:t>: A. pursue</w:t>
      </w:r>
      <w:r w:rsidRPr="00F96BA2">
        <w:rPr>
          <w:rFonts w:ascii="Times New Roman" w:hAnsi="Times New Roman" w:cs="Times New Roman"/>
          <w:sz w:val="24"/>
        </w:rPr>
        <w:tab/>
        <w:t>B. support</w:t>
      </w:r>
      <w:r w:rsidRPr="00F96BA2">
        <w:rPr>
          <w:rFonts w:ascii="Times New Roman" w:hAnsi="Times New Roman" w:cs="Times New Roman"/>
          <w:sz w:val="24"/>
        </w:rPr>
        <w:tab/>
      </w:r>
      <w:r w:rsidRPr="00F96BA2">
        <w:rPr>
          <w:rFonts w:ascii="Times New Roman" w:hAnsi="Times New Roman" w:cs="Times New Roman"/>
          <w:sz w:val="24"/>
        </w:rPr>
        <w:tab/>
        <w:t>C. promote</w:t>
      </w:r>
      <w:r w:rsidRPr="00F96BA2">
        <w:rPr>
          <w:rFonts w:ascii="Times New Roman" w:hAnsi="Times New Roman" w:cs="Times New Roman"/>
          <w:sz w:val="24"/>
        </w:rPr>
        <w:tab/>
      </w:r>
      <w:r w:rsidRPr="00F96BA2">
        <w:rPr>
          <w:rFonts w:ascii="Times New Roman" w:hAnsi="Times New Roman" w:cs="Times New Roman"/>
          <w:sz w:val="24"/>
        </w:rPr>
        <w:tab/>
        <w:t>D. stimulate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64</w:t>
      </w:r>
      <w:r w:rsidRPr="00F96BA2">
        <w:rPr>
          <w:rFonts w:ascii="Times New Roman" w:hAnsi="Times New Roman" w:cs="Times New Roman"/>
          <w:sz w:val="24"/>
        </w:rPr>
        <w:t>: A. to</w:t>
      </w:r>
      <w:r w:rsidRPr="00F96BA2">
        <w:rPr>
          <w:rFonts w:ascii="Times New Roman" w:hAnsi="Times New Roman" w:cs="Times New Roman"/>
          <w:sz w:val="24"/>
        </w:rPr>
        <w:tab/>
      </w:r>
      <w:r w:rsidRPr="00F96BA2">
        <w:rPr>
          <w:rFonts w:ascii="Times New Roman" w:hAnsi="Times New Roman" w:cs="Times New Roman"/>
          <w:sz w:val="24"/>
        </w:rPr>
        <w:tab/>
        <w:t>B. 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of</w:t>
      </w:r>
    </w:p>
    <w:p w:rsidR="00F96BA2" w:rsidRPr="00F96BA2" w:rsidRDefault="00F96BA2" w:rsidP="005A3F7E">
      <w:pPr>
        <w:rPr>
          <w:rFonts w:ascii="Times New Roman" w:hAnsi="Times New Roman" w:cs="Times New Roman"/>
          <w:sz w:val="24"/>
          <w:lang w:val="fr-FR"/>
        </w:rPr>
      </w:pPr>
      <w:r w:rsidRPr="00F96BA2">
        <w:rPr>
          <w:rFonts w:ascii="Times New Roman" w:hAnsi="Times New Roman" w:cs="Times New Roman"/>
          <w:bCs/>
          <w:sz w:val="24"/>
          <w:lang w:val="fr-FR"/>
        </w:rPr>
        <w:t>Question 65</w:t>
      </w:r>
      <w:r w:rsidRPr="00F96BA2">
        <w:rPr>
          <w:rFonts w:ascii="Times New Roman" w:hAnsi="Times New Roman" w:cs="Times New Roman"/>
          <w:sz w:val="24"/>
          <w:lang w:val="fr-FR"/>
        </w:rPr>
        <w:t>: A. obstacles</w:t>
      </w:r>
      <w:r w:rsidRPr="00F96BA2">
        <w:rPr>
          <w:rFonts w:ascii="Times New Roman" w:hAnsi="Times New Roman" w:cs="Times New Roman"/>
          <w:sz w:val="24"/>
          <w:lang w:val="fr-FR"/>
        </w:rPr>
        <w:tab/>
        <w:t>B. disputes</w:t>
      </w:r>
      <w:r w:rsidRPr="00F96BA2">
        <w:rPr>
          <w:rFonts w:ascii="Times New Roman" w:hAnsi="Times New Roman" w:cs="Times New Roman"/>
          <w:sz w:val="24"/>
          <w:lang w:val="fr-FR"/>
        </w:rPr>
        <w:tab/>
      </w:r>
      <w:r w:rsidRPr="00F96BA2">
        <w:rPr>
          <w:rFonts w:ascii="Times New Roman" w:hAnsi="Times New Roman" w:cs="Times New Roman"/>
          <w:sz w:val="24"/>
          <w:lang w:val="fr-FR"/>
        </w:rPr>
        <w:tab/>
        <w:t>C. profits</w:t>
      </w:r>
      <w:r w:rsidRPr="00F96BA2">
        <w:rPr>
          <w:rFonts w:ascii="Times New Roman" w:hAnsi="Times New Roman" w:cs="Times New Roman"/>
          <w:sz w:val="24"/>
          <w:lang w:val="fr-FR"/>
        </w:rPr>
        <w:tab/>
      </w:r>
      <w:r w:rsidRPr="00F96BA2">
        <w:rPr>
          <w:rFonts w:ascii="Times New Roman" w:hAnsi="Times New Roman" w:cs="Times New Roman"/>
          <w:sz w:val="24"/>
          <w:lang w:val="fr-FR"/>
        </w:rPr>
        <w:tab/>
        <w:t>D. problems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66</w:t>
      </w:r>
      <w:r w:rsidRPr="00F96BA2">
        <w:rPr>
          <w:rFonts w:ascii="Times New Roman" w:hAnsi="Times New Roman" w:cs="Times New Roman"/>
          <w:sz w:val="24"/>
        </w:rPr>
        <w:t>: A. equality</w:t>
      </w:r>
      <w:r w:rsidRPr="00F96BA2">
        <w:rPr>
          <w:rFonts w:ascii="Times New Roman" w:hAnsi="Times New Roman" w:cs="Times New Roman"/>
          <w:sz w:val="24"/>
        </w:rPr>
        <w:tab/>
        <w:t>B. stable</w:t>
      </w:r>
      <w:r w:rsidRPr="00F96BA2">
        <w:rPr>
          <w:rFonts w:ascii="Times New Roman" w:hAnsi="Times New Roman" w:cs="Times New Roman"/>
          <w:sz w:val="24"/>
        </w:rPr>
        <w:tab/>
      </w:r>
      <w:r w:rsidRPr="00F96BA2">
        <w:rPr>
          <w:rFonts w:ascii="Times New Roman" w:hAnsi="Times New Roman" w:cs="Times New Roman"/>
          <w:sz w:val="24"/>
        </w:rPr>
        <w:tab/>
        <w:t>C. balance</w:t>
      </w:r>
      <w:r w:rsidRPr="00F96BA2">
        <w:rPr>
          <w:rFonts w:ascii="Times New Roman" w:hAnsi="Times New Roman" w:cs="Times New Roman"/>
          <w:sz w:val="24"/>
        </w:rPr>
        <w:tab/>
      </w:r>
      <w:r w:rsidRPr="00F96BA2">
        <w:rPr>
          <w:rFonts w:ascii="Times New Roman" w:hAnsi="Times New Roman" w:cs="Times New Roman"/>
          <w:sz w:val="24"/>
        </w:rPr>
        <w:tab/>
        <w:t>D. steadiness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67</w:t>
      </w:r>
      <w:r w:rsidRPr="00F96BA2">
        <w:rPr>
          <w:rFonts w:ascii="Times New Roman" w:hAnsi="Times New Roman" w:cs="Times New Roman"/>
          <w:sz w:val="24"/>
        </w:rPr>
        <w:t>: A. senior</w:t>
      </w:r>
      <w:r w:rsidRPr="00F96BA2">
        <w:rPr>
          <w:rFonts w:ascii="Times New Roman" w:hAnsi="Times New Roman" w:cs="Times New Roman"/>
          <w:sz w:val="24"/>
        </w:rPr>
        <w:tab/>
        <w:t>B. junior</w:t>
      </w:r>
      <w:r w:rsidRPr="00F96BA2">
        <w:rPr>
          <w:rFonts w:ascii="Times New Roman" w:hAnsi="Times New Roman" w:cs="Times New Roman"/>
          <w:sz w:val="24"/>
        </w:rPr>
        <w:tab/>
      </w:r>
      <w:r w:rsidRPr="00F96BA2">
        <w:rPr>
          <w:rFonts w:ascii="Times New Roman" w:hAnsi="Times New Roman" w:cs="Times New Roman"/>
          <w:sz w:val="24"/>
        </w:rPr>
        <w:tab/>
        <w:t>C. inferior</w:t>
      </w:r>
      <w:r w:rsidRPr="00F96BA2">
        <w:rPr>
          <w:rFonts w:ascii="Times New Roman" w:hAnsi="Times New Roman" w:cs="Times New Roman"/>
          <w:sz w:val="24"/>
        </w:rPr>
        <w:tab/>
      </w:r>
      <w:r w:rsidRPr="00F96BA2">
        <w:rPr>
          <w:rFonts w:ascii="Times New Roman" w:hAnsi="Times New Roman" w:cs="Times New Roman"/>
          <w:sz w:val="24"/>
        </w:rPr>
        <w:tab/>
        <w:t>D. superior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68</w:t>
      </w:r>
      <w:r w:rsidRPr="00F96BA2">
        <w:rPr>
          <w:rFonts w:ascii="Times New Roman" w:hAnsi="Times New Roman" w:cs="Times New Roman"/>
          <w:sz w:val="24"/>
        </w:rPr>
        <w:t>: A. sheltered</w:t>
      </w:r>
      <w:r w:rsidRPr="00F96BA2">
        <w:rPr>
          <w:rFonts w:ascii="Times New Roman" w:hAnsi="Times New Roman" w:cs="Times New Roman"/>
          <w:sz w:val="24"/>
        </w:rPr>
        <w:tab/>
        <w:t>B. healthy</w:t>
      </w:r>
      <w:r w:rsidRPr="00F96BA2">
        <w:rPr>
          <w:rFonts w:ascii="Times New Roman" w:hAnsi="Times New Roman" w:cs="Times New Roman"/>
          <w:sz w:val="24"/>
        </w:rPr>
        <w:tab/>
      </w:r>
      <w:r w:rsidRPr="00F96BA2">
        <w:rPr>
          <w:rFonts w:ascii="Times New Roman" w:hAnsi="Times New Roman" w:cs="Times New Roman"/>
          <w:sz w:val="24"/>
        </w:rPr>
        <w:tab/>
        <w:t>C. strenuous</w:t>
      </w:r>
      <w:r w:rsidRPr="00F96BA2">
        <w:rPr>
          <w:rFonts w:ascii="Times New Roman" w:hAnsi="Times New Roman" w:cs="Times New Roman"/>
          <w:sz w:val="24"/>
        </w:rPr>
        <w:tab/>
      </w:r>
      <w:r w:rsidRPr="00F96BA2">
        <w:rPr>
          <w:rFonts w:ascii="Times New Roman" w:hAnsi="Times New Roman" w:cs="Times New Roman"/>
          <w:sz w:val="24"/>
        </w:rPr>
        <w:tab/>
        <w:t>D. active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69</w:t>
      </w:r>
      <w:r w:rsidRPr="00F96BA2">
        <w:rPr>
          <w:rFonts w:ascii="Times New Roman" w:hAnsi="Times New Roman" w:cs="Times New Roman"/>
          <w:sz w:val="24"/>
        </w:rPr>
        <w:t>: A. though</w:t>
      </w:r>
      <w:r w:rsidRPr="00F96BA2">
        <w:rPr>
          <w:rFonts w:ascii="Times New Roman" w:hAnsi="Times New Roman" w:cs="Times New Roman"/>
          <w:sz w:val="24"/>
        </w:rPr>
        <w:tab/>
        <w:t>B. even</w:t>
      </w:r>
      <w:r w:rsidRPr="00F96BA2">
        <w:rPr>
          <w:rFonts w:ascii="Times New Roman" w:hAnsi="Times New Roman" w:cs="Times New Roman"/>
          <w:sz w:val="24"/>
        </w:rPr>
        <w:tab/>
      </w:r>
      <w:r w:rsidRPr="00F96BA2">
        <w:rPr>
          <w:rFonts w:ascii="Times New Roman" w:hAnsi="Times New Roman" w:cs="Times New Roman"/>
          <w:sz w:val="24"/>
        </w:rPr>
        <w:tab/>
        <w:t>C. ever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never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 70</w:t>
      </w:r>
      <w:r w:rsidRPr="00F96BA2">
        <w:rPr>
          <w:rFonts w:ascii="Times New Roman" w:hAnsi="Times New Roman" w:cs="Times New Roman"/>
          <w:sz w:val="24"/>
        </w:rPr>
        <w:t>: A. perform</w:t>
      </w:r>
      <w:r w:rsidRPr="00F96BA2">
        <w:rPr>
          <w:rFonts w:ascii="Times New Roman" w:hAnsi="Times New Roman" w:cs="Times New Roman"/>
          <w:sz w:val="24"/>
        </w:rPr>
        <w:tab/>
        <w:t>B. adopt</w:t>
      </w:r>
      <w:r w:rsidRPr="00F96BA2">
        <w:rPr>
          <w:rFonts w:ascii="Times New Roman" w:hAnsi="Times New Roman" w:cs="Times New Roman"/>
          <w:sz w:val="24"/>
        </w:rPr>
        <w:tab/>
      </w:r>
      <w:r w:rsidRPr="00F96BA2">
        <w:rPr>
          <w:rFonts w:ascii="Times New Roman" w:hAnsi="Times New Roman" w:cs="Times New Roman"/>
          <w:sz w:val="24"/>
        </w:rPr>
        <w:tab/>
        <w:t>C. fulfill</w:t>
      </w:r>
      <w:r w:rsidRPr="00F96BA2">
        <w:rPr>
          <w:rFonts w:ascii="Times New Roman" w:hAnsi="Times New Roman" w:cs="Times New Roman"/>
          <w:sz w:val="24"/>
        </w:rPr>
        <w:tab/>
      </w:r>
      <w:r w:rsidRPr="00F96BA2">
        <w:rPr>
          <w:rFonts w:ascii="Times New Roman" w:hAnsi="Times New Roman" w:cs="Times New Roman"/>
          <w:sz w:val="24"/>
        </w:rPr>
        <w:tab/>
        <w:t>D. neglect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Read the following passage, and mark the letter A, B, C or D to indicate the correct answer to each of the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There are desert plants which survive the dry season un the </w:t>
      </w:r>
      <w:r w:rsidRPr="00F96BA2">
        <w:rPr>
          <w:rFonts w:ascii="Times New Roman" w:hAnsi="Times New Roman" w:cs="Times New Roman"/>
          <w:i/>
          <w:sz w:val="24"/>
          <w:u w:val="single"/>
        </w:rPr>
        <w:t>form</w:t>
      </w:r>
      <w:r w:rsidRPr="00F96BA2">
        <w:rPr>
          <w:rFonts w:ascii="Times New Roman" w:hAnsi="Times New Roman" w:cs="Times New Roman"/>
          <w:sz w:val="24"/>
        </w:rPr>
        <w:t xml:space="preserve"> of inactive seeds. There are also desert insects which servive as inactive larvae or pupae. In addition, difficult as it is to believe, there are desert fish which can survive through years of drought in the form of inactive eggs. </w:t>
      </w:r>
      <w:r w:rsidRPr="00F96BA2">
        <w:rPr>
          <w:rFonts w:ascii="Times New Roman" w:hAnsi="Times New Roman" w:cs="Times New Roman"/>
          <w:i/>
          <w:sz w:val="24"/>
        </w:rPr>
        <w:t>These</w:t>
      </w:r>
      <w:r w:rsidRPr="00F96BA2">
        <w:rPr>
          <w:rFonts w:ascii="Times New Roman" w:hAnsi="Times New Roman" w:cs="Times New Roman"/>
          <w:sz w:val="24"/>
        </w:rPr>
        <w:t xml:space="preserve"> are shrimps that live in the Mojave Desert, an intensely dry region in the southwest of the United States where shade temperatures of over </w:t>
      </w:r>
      <w:r w:rsidRPr="00F96BA2">
        <w:rPr>
          <w:rFonts w:ascii="Times New Roman" w:hAnsi="Times New Roman" w:cs="Times New Roman"/>
          <w:i/>
          <w:sz w:val="24"/>
        </w:rPr>
        <w:t>50</w:t>
      </w:r>
      <w:r w:rsidRPr="00F96BA2">
        <w:rPr>
          <w:rFonts w:ascii="Times New Roman" w:hAnsi="Times New Roman" w:cs="Times New Roman"/>
          <w:i/>
          <w:sz w:val="24"/>
          <w:vertAlign w:val="superscript"/>
        </w:rPr>
        <w:t>0</w:t>
      </w:r>
      <w:r w:rsidRPr="00F96BA2">
        <w:rPr>
          <w:rFonts w:ascii="Times New Roman" w:hAnsi="Times New Roman" w:cs="Times New Roman"/>
          <w:i/>
          <w:sz w:val="24"/>
        </w:rPr>
        <w:t>C</w:t>
      </w:r>
      <w:r w:rsidRPr="00F96BA2">
        <w:rPr>
          <w:rFonts w:ascii="Times New Roman" w:hAnsi="Times New Roman" w:cs="Times New Roman"/>
          <w:sz w:val="24"/>
        </w:rPr>
        <w:t xml:space="preserve"> are often recorded.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The eggs are in the size and have the appearance of grains of sand. When sufficient spring rain falls to form a lake, once every two to five years, these eggs hatch. Then the water soon </w:t>
      </w:r>
      <w:r w:rsidRPr="00F96BA2">
        <w:rPr>
          <w:rFonts w:ascii="Times New Roman" w:hAnsi="Times New Roman" w:cs="Times New Roman"/>
          <w:i/>
          <w:sz w:val="24"/>
        </w:rPr>
        <w:t>swarms</w:t>
      </w:r>
      <w:r w:rsidRPr="00F96BA2">
        <w:rPr>
          <w:rFonts w:ascii="Times New Roman" w:hAnsi="Times New Roman" w:cs="Times New Roman"/>
          <w:sz w:val="24"/>
        </w:rPr>
        <w:t xml:space="preserve"> with millions of tiny shrimps about a millimeter long which feed on microscopic plant and animal: organisms which grow in the temporary desert lake. Within a week, the shrimps grow from their original 1 millimeter to a length of about 1 ẵ centimeters.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Throught the time that the shrimps are rapidly maturing, the water in the lake equally rapidly evorporates. Therefore, it is </w:t>
      </w:r>
      <w:r w:rsidRPr="00F96BA2">
        <w:rPr>
          <w:rFonts w:ascii="Times New Roman" w:hAnsi="Times New Roman" w:cs="Times New Roman"/>
          <w:i/>
          <w:sz w:val="24"/>
        </w:rPr>
        <w:t>a race against time</w:t>
      </w:r>
      <w:r w:rsidRPr="00F96BA2">
        <w:rPr>
          <w:rFonts w:ascii="Times New Roman" w:hAnsi="Times New Roman" w:cs="Times New Roman"/>
          <w:sz w:val="24"/>
        </w:rPr>
        <w:t xml:space="preserve">. By the twelfth day, when they are about 3 centimeters long, hundreds of tiny eggs form on the underbodies of the females, Usually, by this time, all that remains of the lake is a large, muddy patch of wet soil. On the thirteenth day and the next, during the final hours of their brief lives, the females lay their eggs in the mud. Then, having ensured that their species will survive, the shrimps die as the last of the water evaporates.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If sufficient rain falls the following year to form another lake, the eggs hatch, and once again cycle of growth, adulthood, egg-laying, and death is rapidly passed through. If there is unsufficient rain to form a lake, the eggs lie </w:t>
      </w:r>
      <w:r w:rsidRPr="00F96BA2">
        <w:rPr>
          <w:rFonts w:ascii="Times New Roman" w:hAnsi="Times New Roman" w:cs="Times New Roman"/>
          <w:i/>
          <w:sz w:val="24"/>
        </w:rPr>
        <w:t>dormant</w:t>
      </w:r>
      <w:r w:rsidRPr="00F96BA2">
        <w:rPr>
          <w:rFonts w:ascii="Times New Roman" w:hAnsi="Times New Roman" w:cs="Times New Roman"/>
          <w:sz w:val="24"/>
        </w:rPr>
        <w:t xml:space="preserve"> for a year, or even longer if necessary. Occasionally, prehaps twice in a hundred years, sufficient rain falls to form a deep lake that lasts a month or more. In this case, the species passes through two cycles of growth, egg-laying and death. Thus the species multiplies considerably, which further ensures its survival.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71</w:t>
      </w:r>
      <w:r w:rsidRPr="00F96BA2">
        <w:rPr>
          <w:rFonts w:ascii="Times New Roman" w:hAnsi="Times New Roman" w:cs="Times New Roman"/>
          <w:sz w:val="24"/>
        </w:rPr>
        <w:t>: What does the passage mainly discuss?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ab/>
        <w:t>A. The effects of drought in the desert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B. The lifespan of fish eggs in desert conditions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The survival of insects in a desert climate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D. The importance of deep lakes in the desert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72</w:t>
      </w:r>
      <w:r w:rsidRPr="00F96BA2">
        <w:rPr>
          <w:rFonts w:ascii="Times New Roman" w:hAnsi="Times New Roman" w:cs="Times New Roman"/>
          <w:sz w:val="24"/>
        </w:rPr>
        <w:t xml:space="preserve">: The word “form” in the first paragraph is closest in meaning to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style</w:t>
      </w:r>
      <w:r w:rsidRPr="00F96BA2">
        <w:rPr>
          <w:rFonts w:ascii="Times New Roman" w:hAnsi="Times New Roman" w:cs="Times New Roman"/>
          <w:sz w:val="24"/>
        </w:rPr>
        <w:tab/>
      </w:r>
      <w:r w:rsidRPr="00F96BA2">
        <w:rPr>
          <w:rFonts w:ascii="Times New Roman" w:hAnsi="Times New Roman" w:cs="Times New Roman"/>
          <w:sz w:val="24"/>
        </w:rPr>
        <w:tab/>
        <w:t>B. shape</w:t>
      </w:r>
      <w:r w:rsidRPr="00F96BA2">
        <w:rPr>
          <w:rFonts w:ascii="Times New Roman" w:hAnsi="Times New Roman" w:cs="Times New Roman"/>
          <w:sz w:val="24"/>
        </w:rPr>
        <w:tab/>
      </w:r>
      <w:r w:rsidRPr="00F96BA2">
        <w:rPr>
          <w:rFonts w:ascii="Times New Roman" w:hAnsi="Times New Roman" w:cs="Times New Roman"/>
          <w:sz w:val="24"/>
        </w:rPr>
        <w:tab/>
        <w:t>C. nature</w:t>
      </w:r>
      <w:r w:rsidRPr="00F96BA2">
        <w:rPr>
          <w:rFonts w:ascii="Times New Roman" w:hAnsi="Times New Roman" w:cs="Times New Roman"/>
          <w:sz w:val="24"/>
        </w:rPr>
        <w:tab/>
      </w:r>
      <w:r w:rsidRPr="00F96BA2">
        <w:rPr>
          <w:rFonts w:ascii="Times New Roman" w:hAnsi="Times New Roman" w:cs="Times New Roman"/>
          <w:sz w:val="24"/>
        </w:rPr>
        <w:tab/>
        <w:t>D. design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73</w:t>
      </w:r>
      <w:r w:rsidRPr="00F96BA2">
        <w:rPr>
          <w:rFonts w:ascii="Times New Roman" w:hAnsi="Times New Roman" w:cs="Times New Roman"/>
          <w:sz w:val="24"/>
        </w:rPr>
        <w:t xml:space="preserve">: From the passage, it can be inferred that the Mojave Desert is unusual because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it is hit even in the shade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rain rarely falls there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C. it shelters inactive life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very little survives there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74</w:t>
      </w:r>
      <w:r w:rsidRPr="00F96BA2">
        <w:rPr>
          <w:rFonts w:ascii="Times New Roman" w:hAnsi="Times New Roman" w:cs="Times New Roman"/>
          <w:sz w:val="24"/>
        </w:rPr>
        <w:t xml:space="preserve">: The author compares inactive eggs to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shrimps</w:t>
      </w:r>
      <w:r w:rsidRPr="00F96BA2">
        <w:rPr>
          <w:rFonts w:ascii="Times New Roman" w:hAnsi="Times New Roman" w:cs="Times New Roman"/>
          <w:sz w:val="24"/>
        </w:rPr>
        <w:tab/>
      </w:r>
      <w:r w:rsidRPr="00F96BA2">
        <w:rPr>
          <w:rFonts w:ascii="Times New Roman" w:hAnsi="Times New Roman" w:cs="Times New Roman"/>
          <w:sz w:val="24"/>
        </w:rPr>
        <w:tab/>
        <w:t>B. sand</w:t>
      </w:r>
      <w:r w:rsidRPr="00F96BA2">
        <w:rPr>
          <w:rFonts w:ascii="Times New Roman" w:hAnsi="Times New Roman" w:cs="Times New Roman"/>
          <w:sz w:val="24"/>
        </w:rPr>
        <w:tab/>
      </w:r>
      <w:r w:rsidRPr="00F96BA2">
        <w:rPr>
          <w:rFonts w:ascii="Times New Roman" w:hAnsi="Times New Roman" w:cs="Times New Roman"/>
          <w:sz w:val="24"/>
        </w:rPr>
        <w:tab/>
        <w:t>C. larvae</w:t>
      </w:r>
      <w:r w:rsidRPr="00F96BA2">
        <w:rPr>
          <w:rFonts w:ascii="Times New Roman" w:hAnsi="Times New Roman" w:cs="Times New Roman"/>
          <w:sz w:val="24"/>
        </w:rPr>
        <w:tab/>
      </w:r>
      <w:r w:rsidRPr="00F96BA2">
        <w:rPr>
          <w:rFonts w:ascii="Times New Roman" w:hAnsi="Times New Roman" w:cs="Times New Roman"/>
          <w:sz w:val="24"/>
        </w:rPr>
        <w:tab/>
        <w:t>D. seeds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75</w:t>
      </w:r>
      <w:r w:rsidRPr="00F96BA2">
        <w:rPr>
          <w:rFonts w:ascii="Times New Roman" w:hAnsi="Times New Roman" w:cs="Times New Roman"/>
          <w:sz w:val="24"/>
        </w:rPr>
        <w:t xml:space="preserve">: The word “These” in the first paragraph refers to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plans</w:t>
      </w:r>
      <w:r w:rsidRPr="00F96BA2">
        <w:rPr>
          <w:rFonts w:ascii="Times New Roman" w:hAnsi="Times New Roman" w:cs="Times New Roman"/>
          <w:sz w:val="24"/>
        </w:rPr>
        <w:tab/>
      </w:r>
      <w:r w:rsidRPr="00F96BA2">
        <w:rPr>
          <w:rFonts w:ascii="Times New Roman" w:hAnsi="Times New Roman" w:cs="Times New Roman"/>
          <w:sz w:val="24"/>
        </w:rPr>
        <w:tab/>
        <w:t>B. eggs</w:t>
      </w:r>
      <w:r w:rsidRPr="00F96BA2">
        <w:rPr>
          <w:rFonts w:ascii="Times New Roman" w:hAnsi="Times New Roman" w:cs="Times New Roman"/>
          <w:sz w:val="24"/>
        </w:rPr>
        <w:tab/>
      </w:r>
      <w:r w:rsidRPr="00F96BA2">
        <w:rPr>
          <w:rFonts w:ascii="Times New Roman" w:hAnsi="Times New Roman" w:cs="Times New Roman"/>
          <w:sz w:val="24"/>
        </w:rPr>
        <w:tab/>
        <w:t>C. insects</w:t>
      </w:r>
      <w:r w:rsidRPr="00F96BA2">
        <w:rPr>
          <w:rFonts w:ascii="Times New Roman" w:hAnsi="Times New Roman" w:cs="Times New Roman"/>
          <w:sz w:val="24"/>
        </w:rPr>
        <w:tab/>
      </w:r>
      <w:r w:rsidRPr="00F96BA2">
        <w:rPr>
          <w:rFonts w:ascii="Times New Roman" w:hAnsi="Times New Roman" w:cs="Times New Roman"/>
          <w:sz w:val="24"/>
        </w:rPr>
        <w:tab/>
        <w:t>D. fish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76</w:t>
      </w:r>
      <w:r w:rsidRPr="00F96BA2">
        <w:rPr>
          <w:rFonts w:ascii="Times New Roman" w:hAnsi="Times New Roman" w:cs="Times New Roman"/>
          <w:sz w:val="24"/>
        </w:rPr>
        <w:t xml:space="preserve">: According to passage, the eggs originate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in the sand</w:t>
      </w:r>
      <w:r w:rsidRPr="00F96BA2">
        <w:rPr>
          <w:rFonts w:ascii="Times New Roman" w:hAnsi="Times New Roman" w:cs="Times New Roman"/>
          <w:sz w:val="24"/>
        </w:rPr>
        <w:tab/>
      </w:r>
      <w:r w:rsidRPr="00F96BA2">
        <w:rPr>
          <w:rFonts w:ascii="Times New Roman" w:hAnsi="Times New Roman" w:cs="Times New Roman"/>
          <w:sz w:val="24"/>
        </w:rPr>
        <w:tab/>
        <w:t>B. on the female</w:t>
      </w:r>
      <w:r w:rsidRPr="00F96BA2">
        <w:rPr>
          <w:rFonts w:ascii="Times New Roman" w:hAnsi="Times New Roman" w:cs="Times New Roman"/>
          <w:sz w:val="24"/>
        </w:rPr>
        <w:tab/>
        <w:t>C. in the mud</w:t>
      </w:r>
      <w:r w:rsidRPr="00F96BA2">
        <w:rPr>
          <w:rFonts w:ascii="Times New Roman" w:hAnsi="Times New Roman" w:cs="Times New Roman"/>
          <w:sz w:val="24"/>
        </w:rPr>
        <w:tab/>
        <w:t>D. in the lake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77</w:t>
      </w:r>
      <w:r w:rsidRPr="00F96BA2">
        <w:rPr>
          <w:rFonts w:ascii="Times New Roman" w:hAnsi="Times New Roman" w:cs="Times New Roman"/>
          <w:sz w:val="24"/>
        </w:rPr>
        <w:t xml:space="preserve">: The word “swarms” in the second paragraph could best be replaced by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abounds</w:t>
      </w:r>
      <w:r w:rsidRPr="00F96BA2">
        <w:rPr>
          <w:rFonts w:ascii="Times New Roman" w:hAnsi="Times New Roman" w:cs="Times New Roman"/>
          <w:sz w:val="24"/>
        </w:rPr>
        <w:tab/>
      </w:r>
      <w:r w:rsidRPr="00F96BA2">
        <w:rPr>
          <w:rFonts w:ascii="Times New Roman" w:hAnsi="Times New Roman" w:cs="Times New Roman"/>
          <w:sz w:val="24"/>
        </w:rPr>
        <w:tab/>
        <w:t>B. grows</w:t>
      </w:r>
      <w:r w:rsidRPr="00F96BA2">
        <w:rPr>
          <w:rFonts w:ascii="Times New Roman" w:hAnsi="Times New Roman" w:cs="Times New Roman"/>
          <w:sz w:val="24"/>
        </w:rPr>
        <w:tab/>
      </w:r>
      <w:r w:rsidRPr="00F96BA2">
        <w:rPr>
          <w:rFonts w:ascii="Times New Roman" w:hAnsi="Times New Roman" w:cs="Times New Roman"/>
          <w:sz w:val="24"/>
        </w:rPr>
        <w:tab/>
        <w:t>C. crowd</w:t>
      </w:r>
      <w:r w:rsidRPr="00F96BA2">
        <w:rPr>
          <w:rFonts w:ascii="Times New Roman" w:hAnsi="Times New Roman" w:cs="Times New Roman"/>
          <w:sz w:val="24"/>
        </w:rPr>
        <w:tab/>
      </w:r>
      <w:r w:rsidRPr="00F96BA2">
        <w:rPr>
          <w:rFonts w:ascii="Times New Roman" w:hAnsi="Times New Roman" w:cs="Times New Roman"/>
          <w:sz w:val="24"/>
        </w:rPr>
        <w:tab/>
        <w:t>D. supports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78</w:t>
      </w:r>
      <w:r w:rsidRPr="00F96BA2">
        <w:rPr>
          <w:rFonts w:ascii="Times New Roman" w:hAnsi="Times New Roman" w:cs="Times New Roman"/>
          <w:sz w:val="24"/>
        </w:rPr>
        <w:t>: According to passage, approximately how long does a shrimps live?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1 week</w:t>
      </w:r>
      <w:r w:rsidRPr="00F96BA2">
        <w:rPr>
          <w:rFonts w:ascii="Times New Roman" w:hAnsi="Times New Roman" w:cs="Times New Roman"/>
          <w:sz w:val="24"/>
        </w:rPr>
        <w:tab/>
      </w:r>
      <w:r w:rsidRPr="00F96BA2">
        <w:rPr>
          <w:rFonts w:ascii="Times New Roman" w:hAnsi="Times New Roman" w:cs="Times New Roman"/>
          <w:sz w:val="24"/>
        </w:rPr>
        <w:tab/>
        <w:t>B. 12 days</w:t>
      </w:r>
      <w:r w:rsidRPr="00F96BA2">
        <w:rPr>
          <w:rFonts w:ascii="Times New Roman" w:hAnsi="Times New Roman" w:cs="Times New Roman"/>
          <w:sz w:val="24"/>
        </w:rPr>
        <w:tab/>
      </w:r>
      <w:r w:rsidRPr="00F96BA2">
        <w:rPr>
          <w:rFonts w:ascii="Times New Roman" w:hAnsi="Times New Roman" w:cs="Times New Roman"/>
          <w:sz w:val="24"/>
        </w:rPr>
        <w:tab/>
        <w:t>C. 13 days</w:t>
      </w:r>
      <w:r w:rsidRPr="00F96BA2">
        <w:rPr>
          <w:rFonts w:ascii="Times New Roman" w:hAnsi="Times New Roman" w:cs="Times New Roman"/>
          <w:sz w:val="24"/>
        </w:rPr>
        <w:tab/>
      </w:r>
      <w:r w:rsidRPr="00F96BA2">
        <w:rPr>
          <w:rFonts w:ascii="Times New Roman" w:hAnsi="Times New Roman" w:cs="Times New Roman"/>
          <w:sz w:val="24"/>
        </w:rPr>
        <w:tab/>
        <w:t>D. 14 days plus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79</w:t>
      </w:r>
      <w:r w:rsidRPr="00F96BA2">
        <w:rPr>
          <w:rFonts w:ascii="Times New Roman" w:hAnsi="Times New Roman" w:cs="Times New Roman"/>
          <w:sz w:val="24"/>
        </w:rPr>
        <w:t xml:space="preserve">: The word “dormant” in the last paragraph is closest in meaning to 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A. dead</w:t>
      </w:r>
      <w:r w:rsidRPr="00F96BA2">
        <w:rPr>
          <w:rFonts w:ascii="Times New Roman" w:hAnsi="Times New Roman" w:cs="Times New Roman"/>
          <w:sz w:val="24"/>
        </w:rPr>
        <w:tab/>
      </w:r>
      <w:r w:rsidRPr="00F96BA2">
        <w:rPr>
          <w:rFonts w:ascii="Times New Roman" w:hAnsi="Times New Roman" w:cs="Times New Roman"/>
          <w:sz w:val="24"/>
        </w:rPr>
        <w:tab/>
        <w:t>B. asleep</w:t>
      </w:r>
      <w:r w:rsidRPr="00F96BA2">
        <w:rPr>
          <w:rFonts w:ascii="Times New Roman" w:hAnsi="Times New Roman" w:cs="Times New Roman"/>
          <w:sz w:val="24"/>
        </w:rPr>
        <w:tab/>
      </w:r>
      <w:r w:rsidRPr="00F96BA2">
        <w:rPr>
          <w:rFonts w:ascii="Times New Roman" w:hAnsi="Times New Roman" w:cs="Times New Roman"/>
          <w:sz w:val="24"/>
        </w:rPr>
        <w:tab/>
        <w:t>C. passive</w:t>
      </w:r>
      <w:r w:rsidRPr="00F96BA2">
        <w:rPr>
          <w:rFonts w:ascii="Times New Roman" w:hAnsi="Times New Roman" w:cs="Times New Roman"/>
          <w:sz w:val="24"/>
        </w:rPr>
        <w:tab/>
      </w:r>
      <w:r w:rsidRPr="00F96BA2">
        <w:rPr>
          <w:rFonts w:ascii="Times New Roman" w:hAnsi="Times New Roman" w:cs="Times New Roman"/>
          <w:sz w:val="24"/>
        </w:rPr>
        <w:tab/>
        <w:t>D. empty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Question</w:t>
      </w:r>
      <w:r w:rsidRPr="00F96BA2">
        <w:rPr>
          <w:rFonts w:ascii="Times New Roman" w:hAnsi="Times New Roman" w:cs="Times New Roman"/>
          <w:sz w:val="24"/>
        </w:rPr>
        <w:t xml:space="preserve"> </w:t>
      </w:r>
      <w:r w:rsidRPr="00F96BA2">
        <w:rPr>
          <w:rFonts w:ascii="Times New Roman" w:hAnsi="Times New Roman" w:cs="Times New Roman"/>
          <w:bCs/>
          <w:sz w:val="24"/>
        </w:rPr>
        <w:t>80</w:t>
      </w:r>
      <w:r w:rsidRPr="00F96BA2">
        <w:rPr>
          <w:rFonts w:ascii="Times New Roman" w:hAnsi="Times New Roman" w:cs="Times New Roman"/>
          <w:sz w:val="24"/>
        </w:rPr>
        <w:t>: What does the author mean by the phrase “a race against time” in the second paragraph?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A. The shrimps are in intense competition to reproduce.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 The shrimps must reproduce before the waters recede.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C. The shrimps do not have enough time to reproduce.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D. Death occurs before the shrimps can reproduce.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w:t>
      </w:r>
    </w:p>
    <w:p w:rsidR="00F96BA2" w:rsidRPr="00F96BA2" w:rsidRDefault="00F96BA2" w:rsidP="005A3F7E">
      <w:pPr>
        <w:jc w:val="center"/>
        <w:rPr>
          <w:rFonts w:ascii="Times New Roman" w:hAnsi="Times New Roman" w:cs="Times New Roman"/>
          <w:sz w:val="24"/>
        </w:rPr>
      </w:pPr>
      <w:r w:rsidRPr="00F96BA2">
        <w:rPr>
          <w:rFonts w:ascii="Times New Roman" w:hAnsi="Times New Roman" w:cs="Times New Roman"/>
          <w:color w:val="000000"/>
          <w:sz w:val="24"/>
        </w:rPr>
        <w:t>KEYS TO PRACTICE TEST 26</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1B</w:t>
      </w:r>
      <w:r w:rsidRPr="00F96BA2">
        <w:rPr>
          <w:rFonts w:ascii="Times New Roman" w:hAnsi="Times New Roman" w:cs="Times New Roman"/>
          <w:sz w:val="24"/>
        </w:rPr>
        <w:tab/>
        <w:t>2B      3D</w:t>
      </w:r>
      <w:r w:rsidRPr="00F96BA2">
        <w:rPr>
          <w:rFonts w:ascii="Times New Roman" w:hAnsi="Times New Roman" w:cs="Times New Roman"/>
          <w:sz w:val="24"/>
        </w:rPr>
        <w:tab/>
        <w:t>4A</w:t>
      </w:r>
      <w:r w:rsidRPr="00F96BA2">
        <w:rPr>
          <w:rFonts w:ascii="Times New Roman" w:hAnsi="Times New Roman" w:cs="Times New Roman"/>
          <w:sz w:val="24"/>
        </w:rPr>
        <w:tab/>
        <w:t>5C</w:t>
      </w:r>
      <w:r w:rsidRPr="00F96BA2">
        <w:rPr>
          <w:rFonts w:ascii="Times New Roman" w:hAnsi="Times New Roman" w:cs="Times New Roman"/>
          <w:sz w:val="24"/>
        </w:rPr>
        <w:tab/>
        <w:t>6B</w:t>
      </w:r>
      <w:r w:rsidRPr="00F96BA2">
        <w:rPr>
          <w:rFonts w:ascii="Times New Roman" w:hAnsi="Times New Roman" w:cs="Times New Roman"/>
          <w:sz w:val="24"/>
        </w:rPr>
        <w:tab/>
        <w:t>7B</w:t>
      </w:r>
      <w:r w:rsidRPr="00F96BA2">
        <w:rPr>
          <w:rFonts w:ascii="Times New Roman" w:hAnsi="Times New Roman" w:cs="Times New Roman"/>
          <w:sz w:val="24"/>
        </w:rPr>
        <w:tab/>
        <w:t>8A</w:t>
      </w:r>
      <w:r w:rsidRPr="00F96BA2">
        <w:rPr>
          <w:rFonts w:ascii="Times New Roman" w:hAnsi="Times New Roman" w:cs="Times New Roman"/>
          <w:sz w:val="24"/>
        </w:rPr>
        <w:tab/>
        <w:t>9D</w:t>
      </w:r>
      <w:r w:rsidRPr="00F96BA2">
        <w:rPr>
          <w:rFonts w:ascii="Times New Roman" w:hAnsi="Times New Roman" w:cs="Times New Roman"/>
          <w:sz w:val="24"/>
        </w:rPr>
        <w:tab/>
        <w:t>10C</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11B</w:t>
      </w:r>
      <w:r w:rsidRPr="00F96BA2">
        <w:rPr>
          <w:rFonts w:ascii="Times New Roman" w:hAnsi="Times New Roman" w:cs="Times New Roman"/>
          <w:sz w:val="24"/>
        </w:rPr>
        <w:tab/>
        <w:t>12A</w:t>
      </w:r>
      <w:r w:rsidRPr="00F96BA2">
        <w:rPr>
          <w:rFonts w:ascii="Times New Roman" w:hAnsi="Times New Roman" w:cs="Times New Roman"/>
          <w:sz w:val="24"/>
        </w:rPr>
        <w:tab/>
        <w:t>13C</w:t>
      </w:r>
      <w:r w:rsidRPr="00F96BA2">
        <w:rPr>
          <w:rFonts w:ascii="Times New Roman" w:hAnsi="Times New Roman" w:cs="Times New Roman"/>
          <w:sz w:val="24"/>
        </w:rPr>
        <w:tab/>
        <w:t>14C</w:t>
      </w:r>
      <w:r w:rsidRPr="00F96BA2">
        <w:rPr>
          <w:rFonts w:ascii="Times New Roman" w:hAnsi="Times New Roman" w:cs="Times New Roman"/>
          <w:sz w:val="24"/>
        </w:rPr>
        <w:tab/>
        <w:t>15D</w:t>
      </w:r>
      <w:r w:rsidRPr="00F96BA2">
        <w:rPr>
          <w:rFonts w:ascii="Times New Roman" w:hAnsi="Times New Roman" w:cs="Times New Roman"/>
          <w:sz w:val="24"/>
        </w:rPr>
        <w:tab/>
        <w:t>16B</w:t>
      </w:r>
      <w:r w:rsidRPr="00F96BA2">
        <w:rPr>
          <w:rFonts w:ascii="Times New Roman" w:hAnsi="Times New Roman" w:cs="Times New Roman"/>
          <w:sz w:val="24"/>
        </w:rPr>
        <w:tab/>
        <w:t>17D</w:t>
      </w:r>
      <w:r w:rsidRPr="00F96BA2">
        <w:rPr>
          <w:rFonts w:ascii="Times New Roman" w:hAnsi="Times New Roman" w:cs="Times New Roman"/>
          <w:sz w:val="24"/>
        </w:rPr>
        <w:tab/>
        <w:t>18C</w:t>
      </w:r>
      <w:r w:rsidRPr="00F96BA2">
        <w:rPr>
          <w:rFonts w:ascii="Times New Roman" w:hAnsi="Times New Roman" w:cs="Times New Roman"/>
          <w:sz w:val="24"/>
        </w:rPr>
        <w:tab/>
        <w:t>19C</w:t>
      </w:r>
      <w:r w:rsidRPr="00F96BA2">
        <w:rPr>
          <w:rFonts w:ascii="Times New Roman" w:hAnsi="Times New Roman" w:cs="Times New Roman"/>
          <w:sz w:val="24"/>
        </w:rPr>
        <w:tab/>
        <w:t>20B</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21A</w:t>
      </w:r>
      <w:r w:rsidRPr="00F96BA2">
        <w:rPr>
          <w:rFonts w:ascii="Times New Roman" w:hAnsi="Times New Roman" w:cs="Times New Roman"/>
          <w:sz w:val="24"/>
        </w:rPr>
        <w:tab/>
        <w:t>22B</w:t>
      </w:r>
      <w:r w:rsidRPr="00F96BA2">
        <w:rPr>
          <w:rFonts w:ascii="Times New Roman" w:hAnsi="Times New Roman" w:cs="Times New Roman"/>
          <w:sz w:val="24"/>
        </w:rPr>
        <w:tab/>
        <w:t>23A</w:t>
      </w:r>
      <w:r w:rsidRPr="00F96BA2">
        <w:rPr>
          <w:rFonts w:ascii="Times New Roman" w:hAnsi="Times New Roman" w:cs="Times New Roman"/>
          <w:sz w:val="24"/>
        </w:rPr>
        <w:tab/>
        <w:t>24D</w:t>
      </w:r>
      <w:r w:rsidRPr="00F96BA2">
        <w:rPr>
          <w:rFonts w:ascii="Times New Roman" w:hAnsi="Times New Roman" w:cs="Times New Roman"/>
          <w:sz w:val="24"/>
        </w:rPr>
        <w:tab/>
        <w:t>25B</w:t>
      </w:r>
      <w:r w:rsidRPr="00F96BA2">
        <w:rPr>
          <w:rFonts w:ascii="Times New Roman" w:hAnsi="Times New Roman" w:cs="Times New Roman"/>
          <w:sz w:val="24"/>
        </w:rPr>
        <w:tab/>
        <w:t>26A</w:t>
      </w:r>
      <w:r w:rsidRPr="00F96BA2">
        <w:rPr>
          <w:rFonts w:ascii="Times New Roman" w:hAnsi="Times New Roman" w:cs="Times New Roman"/>
          <w:sz w:val="24"/>
        </w:rPr>
        <w:tab/>
        <w:t>27B</w:t>
      </w:r>
      <w:r w:rsidRPr="00F96BA2">
        <w:rPr>
          <w:rFonts w:ascii="Times New Roman" w:hAnsi="Times New Roman" w:cs="Times New Roman"/>
          <w:sz w:val="24"/>
        </w:rPr>
        <w:tab/>
        <w:t>28B</w:t>
      </w:r>
      <w:r w:rsidRPr="00F96BA2">
        <w:rPr>
          <w:rFonts w:ascii="Times New Roman" w:hAnsi="Times New Roman" w:cs="Times New Roman"/>
          <w:sz w:val="24"/>
        </w:rPr>
        <w:tab/>
        <w:t>29D</w:t>
      </w:r>
      <w:r w:rsidRPr="00F96BA2">
        <w:rPr>
          <w:rFonts w:ascii="Times New Roman" w:hAnsi="Times New Roman" w:cs="Times New Roman"/>
          <w:sz w:val="24"/>
        </w:rPr>
        <w:tab/>
        <w:t>30D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31C</w:t>
      </w:r>
      <w:r w:rsidRPr="00F96BA2">
        <w:rPr>
          <w:rFonts w:ascii="Times New Roman" w:hAnsi="Times New Roman" w:cs="Times New Roman"/>
          <w:sz w:val="24"/>
        </w:rPr>
        <w:tab/>
        <w:t>32C</w:t>
      </w:r>
      <w:r w:rsidRPr="00F96BA2">
        <w:rPr>
          <w:rFonts w:ascii="Times New Roman" w:hAnsi="Times New Roman" w:cs="Times New Roman"/>
          <w:sz w:val="24"/>
        </w:rPr>
        <w:tab/>
        <w:t>33D</w:t>
      </w:r>
      <w:r w:rsidRPr="00F96BA2">
        <w:rPr>
          <w:rFonts w:ascii="Times New Roman" w:hAnsi="Times New Roman" w:cs="Times New Roman"/>
          <w:sz w:val="24"/>
        </w:rPr>
        <w:tab/>
        <w:t>34B</w:t>
      </w:r>
      <w:r w:rsidRPr="00F96BA2">
        <w:rPr>
          <w:rFonts w:ascii="Times New Roman" w:hAnsi="Times New Roman" w:cs="Times New Roman"/>
          <w:sz w:val="24"/>
        </w:rPr>
        <w:tab/>
        <w:t>35B</w:t>
      </w:r>
      <w:r w:rsidRPr="00F96BA2">
        <w:rPr>
          <w:rFonts w:ascii="Times New Roman" w:hAnsi="Times New Roman" w:cs="Times New Roman"/>
          <w:sz w:val="24"/>
        </w:rPr>
        <w:tab/>
        <w:t>36A</w:t>
      </w:r>
      <w:r w:rsidRPr="00F96BA2">
        <w:rPr>
          <w:rFonts w:ascii="Times New Roman" w:hAnsi="Times New Roman" w:cs="Times New Roman"/>
          <w:sz w:val="24"/>
        </w:rPr>
        <w:tab/>
        <w:t>37B</w:t>
      </w:r>
      <w:r w:rsidRPr="00F96BA2">
        <w:rPr>
          <w:rFonts w:ascii="Times New Roman" w:hAnsi="Times New Roman" w:cs="Times New Roman"/>
          <w:sz w:val="24"/>
        </w:rPr>
        <w:tab/>
        <w:t>38B</w:t>
      </w:r>
      <w:r w:rsidRPr="00F96BA2">
        <w:rPr>
          <w:rFonts w:ascii="Times New Roman" w:hAnsi="Times New Roman" w:cs="Times New Roman"/>
          <w:sz w:val="24"/>
        </w:rPr>
        <w:tab/>
        <w:t>39A</w:t>
      </w:r>
      <w:r w:rsidRPr="00F96BA2">
        <w:rPr>
          <w:rFonts w:ascii="Times New Roman" w:hAnsi="Times New Roman" w:cs="Times New Roman"/>
          <w:sz w:val="24"/>
        </w:rPr>
        <w:tab/>
        <w:t>40C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41D</w:t>
      </w:r>
      <w:r w:rsidRPr="00F96BA2">
        <w:rPr>
          <w:rFonts w:ascii="Times New Roman" w:hAnsi="Times New Roman" w:cs="Times New Roman"/>
          <w:sz w:val="24"/>
        </w:rPr>
        <w:tab/>
        <w:t>42C</w:t>
      </w:r>
      <w:r w:rsidRPr="00F96BA2">
        <w:rPr>
          <w:rFonts w:ascii="Times New Roman" w:hAnsi="Times New Roman" w:cs="Times New Roman"/>
          <w:sz w:val="24"/>
        </w:rPr>
        <w:tab/>
        <w:t>43B</w:t>
      </w:r>
      <w:r w:rsidRPr="00F96BA2">
        <w:rPr>
          <w:rFonts w:ascii="Times New Roman" w:hAnsi="Times New Roman" w:cs="Times New Roman"/>
          <w:sz w:val="24"/>
        </w:rPr>
        <w:tab/>
        <w:t>44A</w:t>
      </w:r>
      <w:r w:rsidRPr="00F96BA2">
        <w:rPr>
          <w:rFonts w:ascii="Times New Roman" w:hAnsi="Times New Roman" w:cs="Times New Roman"/>
          <w:sz w:val="24"/>
        </w:rPr>
        <w:tab/>
        <w:t>45A</w:t>
      </w:r>
      <w:r w:rsidRPr="00F96BA2">
        <w:rPr>
          <w:rFonts w:ascii="Times New Roman" w:hAnsi="Times New Roman" w:cs="Times New Roman"/>
          <w:sz w:val="24"/>
        </w:rPr>
        <w:tab/>
        <w:t>46D</w:t>
      </w:r>
      <w:r w:rsidRPr="00F96BA2">
        <w:rPr>
          <w:rFonts w:ascii="Times New Roman" w:hAnsi="Times New Roman" w:cs="Times New Roman"/>
          <w:sz w:val="24"/>
        </w:rPr>
        <w:tab/>
        <w:t>47D</w:t>
      </w:r>
      <w:r w:rsidRPr="00F96BA2">
        <w:rPr>
          <w:rFonts w:ascii="Times New Roman" w:hAnsi="Times New Roman" w:cs="Times New Roman"/>
          <w:sz w:val="24"/>
        </w:rPr>
        <w:tab/>
        <w:t>48A</w:t>
      </w:r>
      <w:r w:rsidRPr="00F96BA2">
        <w:rPr>
          <w:rFonts w:ascii="Times New Roman" w:hAnsi="Times New Roman" w:cs="Times New Roman"/>
          <w:sz w:val="24"/>
        </w:rPr>
        <w:tab/>
        <w:t>49B</w:t>
      </w:r>
      <w:r w:rsidRPr="00F96BA2">
        <w:rPr>
          <w:rFonts w:ascii="Times New Roman" w:hAnsi="Times New Roman" w:cs="Times New Roman"/>
          <w:sz w:val="24"/>
        </w:rPr>
        <w:tab/>
        <w:t>50D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51C</w:t>
      </w:r>
      <w:r w:rsidRPr="00F96BA2">
        <w:rPr>
          <w:rFonts w:ascii="Times New Roman" w:hAnsi="Times New Roman" w:cs="Times New Roman"/>
          <w:sz w:val="24"/>
        </w:rPr>
        <w:tab/>
        <w:t>52D</w:t>
      </w:r>
      <w:r w:rsidRPr="00F96BA2">
        <w:rPr>
          <w:rFonts w:ascii="Times New Roman" w:hAnsi="Times New Roman" w:cs="Times New Roman"/>
          <w:sz w:val="24"/>
        </w:rPr>
        <w:tab/>
        <w:t>53B</w:t>
      </w:r>
      <w:r w:rsidRPr="00F96BA2">
        <w:rPr>
          <w:rFonts w:ascii="Times New Roman" w:hAnsi="Times New Roman" w:cs="Times New Roman"/>
          <w:sz w:val="24"/>
        </w:rPr>
        <w:tab/>
        <w:t>54C</w:t>
      </w:r>
      <w:r w:rsidRPr="00F96BA2">
        <w:rPr>
          <w:rFonts w:ascii="Times New Roman" w:hAnsi="Times New Roman" w:cs="Times New Roman"/>
          <w:sz w:val="24"/>
        </w:rPr>
        <w:tab/>
        <w:t>55A</w:t>
      </w:r>
      <w:r w:rsidRPr="00F96BA2">
        <w:rPr>
          <w:rFonts w:ascii="Times New Roman" w:hAnsi="Times New Roman" w:cs="Times New Roman"/>
          <w:sz w:val="24"/>
        </w:rPr>
        <w:tab/>
        <w:t>56D</w:t>
      </w:r>
      <w:r w:rsidRPr="00F96BA2">
        <w:rPr>
          <w:rFonts w:ascii="Times New Roman" w:hAnsi="Times New Roman" w:cs="Times New Roman"/>
          <w:sz w:val="24"/>
        </w:rPr>
        <w:tab/>
        <w:t>57B</w:t>
      </w:r>
      <w:r w:rsidRPr="00F96BA2">
        <w:rPr>
          <w:rFonts w:ascii="Times New Roman" w:hAnsi="Times New Roman" w:cs="Times New Roman"/>
          <w:sz w:val="24"/>
        </w:rPr>
        <w:tab/>
        <w:t>58C</w:t>
      </w:r>
      <w:r w:rsidRPr="00F96BA2">
        <w:rPr>
          <w:rFonts w:ascii="Times New Roman" w:hAnsi="Times New Roman" w:cs="Times New Roman"/>
          <w:sz w:val="24"/>
        </w:rPr>
        <w:tab/>
        <w:t>59A</w:t>
      </w:r>
      <w:r w:rsidRPr="00F96BA2">
        <w:rPr>
          <w:rFonts w:ascii="Times New Roman" w:hAnsi="Times New Roman" w:cs="Times New Roman"/>
          <w:sz w:val="24"/>
        </w:rPr>
        <w:tab/>
        <w:t>60B</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61B</w:t>
      </w:r>
      <w:r w:rsidRPr="00F96BA2">
        <w:rPr>
          <w:rFonts w:ascii="Times New Roman" w:hAnsi="Times New Roman" w:cs="Times New Roman"/>
          <w:sz w:val="24"/>
        </w:rPr>
        <w:tab/>
        <w:t>62C</w:t>
      </w:r>
      <w:r w:rsidRPr="00F96BA2">
        <w:rPr>
          <w:rFonts w:ascii="Times New Roman" w:hAnsi="Times New Roman" w:cs="Times New Roman"/>
          <w:sz w:val="24"/>
        </w:rPr>
        <w:tab/>
        <w:t>63A</w:t>
      </w:r>
      <w:r w:rsidRPr="00F96BA2">
        <w:rPr>
          <w:rFonts w:ascii="Times New Roman" w:hAnsi="Times New Roman" w:cs="Times New Roman"/>
          <w:sz w:val="24"/>
        </w:rPr>
        <w:tab/>
        <w:t>64B</w:t>
      </w:r>
      <w:r w:rsidRPr="00F96BA2">
        <w:rPr>
          <w:rFonts w:ascii="Times New Roman" w:hAnsi="Times New Roman" w:cs="Times New Roman"/>
          <w:sz w:val="24"/>
        </w:rPr>
        <w:tab/>
        <w:t>65D</w:t>
      </w:r>
      <w:r w:rsidRPr="00F96BA2">
        <w:rPr>
          <w:rFonts w:ascii="Times New Roman" w:hAnsi="Times New Roman" w:cs="Times New Roman"/>
          <w:sz w:val="24"/>
        </w:rPr>
        <w:tab/>
        <w:t>66C</w:t>
      </w:r>
      <w:r w:rsidRPr="00F96BA2">
        <w:rPr>
          <w:rFonts w:ascii="Times New Roman" w:hAnsi="Times New Roman" w:cs="Times New Roman"/>
          <w:sz w:val="24"/>
        </w:rPr>
        <w:tab/>
        <w:t>67A</w:t>
      </w:r>
      <w:r w:rsidRPr="00F96BA2">
        <w:rPr>
          <w:rFonts w:ascii="Times New Roman" w:hAnsi="Times New Roman" w:cs="Times New Roman"/>
          <w:sz w:val="24"/>
        </w:rPr>
        <w:tab/>
        <w:t>68C</w:t>
      </w:r>
      <w:r w:rsidRPr="00F96BA2">
        <w:rPr>
          <w:rFonts w:ascii="Times New Roman" w:hAnsi="Times New Roman" w:cs="Times New Roman"/>
          <w:sz w:val="24"/>
        </w:rPr>
        <w:tab/>
        <w:t>69B</w:t>
      </w:r>
      <w:r w:rsidRPr="00F96BA2">
        <w:rPr>
          <w:rFonts w:ascii="Times New Roman" w:hAnsi="Times New Roman" w:cs="Times New Roman"/>
          <w:sz w:val="24"/>
        </w:rPr>
        <w:tab/>
        <w:t>70D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71B</w:t>
      </w:r>
      <w:r w:rsidRPr="00F96BA2">
        <w:rPr>
          <w:rFonts w:ascii="Times New Roman" w:hAnsi="Times New Roman" w:cs="Times New Roman"/>
          <w:sz w:val="24"/>
        </w:rPr>
        <w:tab/>
        <w:t>72A</w:t>
      </w:r>
      <w:r w:rsidRPr="00F96BA2">
        <w:rPr>
          <w:rFonts w:ascii="Times New Roman" w:hAnsi="Times New Roman" w:cs="Times New Roman"/>
          <w:sz w:val="24"/>
        </w:rPr>
        <w:tab/>
        <w:t>73C</w:t>
      </w:r>
      <w:r w:rsidRPr="00F96BA2">
        <w:rPr>
          <w:rFonts w:ascii="Times New Roman" w:hAnsi="Times New Roman" w:cs="Times New Roman"/>
          <w:sz w:val="24"/>
        </w:rPr>
        <w:tab/>
        <w:t>74B</w:t>
      </w:r>
      <w:r w:rsidRPr="00F96BA2">
        <w:rPr>
          <w:rFonts w:ascii="Times New Roman" w:hAnsi="Times New Roman" w:cs="Times New Roman"/>
          <w:sz w:val="24"/>
        </w:rPr>
        <w:tab/>
        <w:t>75D</w:t>
      </w:r>
      <w:r w:rsidRPr="00F96BA2">
        <w:rPr>
          <w:rFonts w:ascii="Times New Roman" w:hAnsi="Times New Roman" w:cs="Times New Roman"/>
          <w:sz w:val="24"/>
        </w:rPr>
        <w:tab/>
        <w:t>76B</w:t>
      </w:r>
      <w:r w:rsidRPr="00F96BA2">
        <w:rPr>
          <w:rFonts w:ascii="Times New Roman" w:hAnsi="Times New Roman" w:cs="Times New Roman"/>
          <w:sz w:val="24"/>
        </w:rPr>
        <w:tab/>
        <w:t>77A</w:t>
      </w:r>
      <w:r w:rsidRPr="00F96BA2">
        <w:rPr>
          <w:rFonts w:ascii="Times New Roman" w:hAnsi="Times New Roman" w:cs="Times New Roman"/>
          <w:sz w:val="24"/>
        </w:rPr>
        <w:tab/>
        <w:t>78C</w:t>
      </w:r>
      <w:r w:rsidRPr="00F96BA2">
        <w:rPr>
          <w:rFonts w:ascii="Times New Roman" w:hAnsi="Times New Roman" w:cs="Times New Roman"/>
          <w:sz w:val="24"/>
        </w:rPr>
        <w:tab/>
        <w:t>79C</w:t>
      </w:r>
      <w:r w:rsidRPr="00F96BA2">
        <w:rPr>
          <w:rFonts w:ascii="Times New Roman" w:hAnsi="Times New Roman" w:cs="Times New Roman"/>
          <w:sz w:val="24"/>
        </w:rPr>
        <w:tab/>
        <w:t>80B</w:t>
      </w:r>
    </w:p>
    <w:p w:rsidR="00F96BA2" w:rsidRPr="00F96BA2" w:rsidRDefault="00F96BA2" w:rsidP="005A3F7E">
      <w:pPr>
        <w:rPr>
          <w:rFonts w:ascii="Times New Roman" w:hAnsi="Times New Roman" w:cs="Times New Roman"/>
          <w:sz w:val="24"/>
        </w:rPr>
      </w:pPr>
    </w:p>
    <w:p w:rsidR="00F96BA2" w:rsidRPr="00F96BA2" w:rsidRDefault="00F96BA2" w:rsidP="005A3F7E">
      <w:pPr>
        <w:jc w:val="center"/>
        <w:rPr>
          <w:rFonts w:ascii="Times New Roman" w:hAnsi="Times New Roman" w:cs="Times New Roman"/>
          <w:b/>
          <w:bCs/>
          <w:sz w:val="24"/>
        </w:rPr>
      </w:pPr>
      <w:r w:rsidRPr="00F96BA2">
        <w:rPr>
          <w:rFonts w:ascii="Times New Roman" w:hAnsi="Times New Roman" w:cs="Times New Roman"/>
          <w:b/>
          <w:color w:val="000000"/>
          <w:sz w:val="24"/>
        </w:rPr>
        <w:t xml:space="preserve">PRACTICE TEST </w:t>
      </w:r>
      <w:r w:rsidRPr="00F96BA2">
        <w:rPr>
          <w:rFonts w:ascii="Times New Roman" w:hAnsi="Times New Roman" w:cs="Times New Roman"/>
          <w:b/>
          <w:bCs/>
          <w:sz w:val="24"/>
        </w:rPr>
        <w:t>27</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Mark the letter A, B, C, or D on your answer sheet to indicate the word that differs from the other three in the position of the primary stress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 A. </w:t>
      </w:r>
      <w:r w:rsidRPr="00F96BA2">
        <w:rPr>
          <w:rFonts w:ascii="Times New Roman" w:hAnsi="Times New Roman" w:cs="Times New Roman"/>
          <w:sz w:val="24"/>
        </w:rPr>
        <w:t xml:space="preserve">conventional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preservative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reliable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intellectual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 A. </w:t>
      </w:r>
      <w:r w:rsidRPr="00F96BA2">
        <w:rPr>
          <w:rFonts w:ascii="Times New Roman" w:hAnsi="Times New Roman" w:cs="Times New Roman"/>
          <w:sz w:val="24"/>
        </w:rPr>
        <w:t xml:space="preserve">environment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superstition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technology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predominance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 A. </w:t>
      </w:r>
      <w:r w:rsidRPr="00F96BA2">
        <w:rPr>
          <w:rFonts w:ascii="Times New Roman" w:hAnsi="Times New Roman" w:cs="Times New Roman"/>
          <w:sz w:val="24"/>
        </w:rPr>
        <w:t xml:space="preserve">computer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customer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property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energy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4: A. </w:t>
      </w:r>
      <w:r w:rsidRPr="00F96BA2">
        <w:rPr>
          <w:rFonts w:ascii="Times New Roman" w:hAnsi="Times New Roman" w:cs="Times New Roman"/>
          <w:sz w:val="24"/>
        </w:rPr>
        <w:t xml:space="preserve">decisive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popular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impatient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observant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 A. </w:t>
      </w:r>
      <w:r w:rsidRPr="00F96BA2">
        <w:rPr>
          <w:rFonts w:ascii="Times New Roman" w:hAnsi="Times New Roman" w:cs="Times New Roman"/>
          <w:sz w:val="24"/>
        </w:rPr>
        <w:t xml:space="preserve">occur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struggle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enlarge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survive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Mark the letter A, B, C, or D on your answer sheet to indicate the correct answer to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 </w:t>
      </w:r>
      <w:r w:rsidRPr="00F96BA2">
        <w:rPr>
          <w:rFonts w:ascii="Times New Roman" w:hAnsi="Times New Roman" w:cs="Times New Roman"/>
          <w:sz w:val="24"/>
        </w:rPr>
        <w:t xml:space="preserve">I could hear voices but I couldn’t ______ what they were saying.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bring about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turn up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make out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try out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 </w:t>
      </w:r>
      <w:r w:rsidRPr="00F96BA2">
        <w:rPr>
          <w:rFonts w:ascii="Times New Roman" w:hAnsi="Times New Roman" w:cs="Times New Roman"/>
          <w:sz w:val="24"/>
        </w:rPr>
        <w:t xml:space="preserve">______ he got top marks at high school, he never went to university.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Nevertheless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Despite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Although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Meanwhile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8: </w:t>
      </w:r>
      <w:r w:rsidRPr="00F96BA2">
        <w:rPr>
          <w:rFonts w:ascii="Times New Roman" w:hAnsi="Times New Roman" w:cs="Times New Roman"/>
          <w:sz w:val="24"/>
        </w:rPr>
        <w:t>Applications _____ in after 30</w:t>
      </w:r>
      <w:r w:rsidRPr="00F96BA2">
        <w:rPr>
          <w:rFonts w:ascii="Times New Roman" w:hAnsi="Times New Roman" w:cs="Times New Roman"/>
          <w:position w:val="8"/>
          <w:sz w:val="24"/>
          <w:vertAlign w:val="superscript"/>
        </w:rPr>
        <w:t xml:space="preserve">th </w:t>
      </w:r>
      <w:r w:rsidRPr="00F96BA2">
        <w:rPr>
          <w:rFonts w:ascii="Times New Roman" w:hAnsi="Times New Roman" w:cs="Times New Roman"/>
          <w:sz w:val="24"/>
        </w:rPr>
        <w:t xml:space="preserve">April will not be considered.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send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sent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which sent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that is sent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9: </w:t>
      </w:r>
      <w:r w:rsidRPr="00F96BA2">
        <w:rPr>
          <w:rFonts w:ascii="Times New Roman" w:hAnsi="Times New Roman" w:cs="Times New Roman"/>
          <w:sz w:val="24"/>
        </w:rPr>
        <w:t xml:space="preserve">Sammy had worked in England for a year ______ moving to Scotland.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until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once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before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while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10: </w:t>
      </w:r>
      <w:r w:rsidRPr="00F96BA2">
        <w:rPr>
          <w:rFonts w:ascii="Times New Roman" w:hAnsi="Times New Roman" w:cs="Times New Roman"/>
          <w:sz w:val="24"/>
        </w:rPr>
        <w:t xml:space="preserve">The girl was used ______ birthday presents from her brothers.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to being received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to receiving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to be receiving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to receive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11: </w:t>
      </w:r>
      <w:r w:rsidRPr="00F96BA2">
        <w:rPr>
          <w:rFonts w:ascii="Times New Roman" w:hAnsi="Times New Roman" w:cs="Times New Roman"/>
          <w:sz w:val="24"/>
        </w:rPr>
        <w:t xml:space="preserve">______ always gives me real pleasure.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While arranging flowers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Arranging flowers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The flowers are arranged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 arrange flowers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12: </w:t>
      </w:r>
      <w:r w:rsidRPr="00F96BA2">
        <w:rPr>
          <w:rFonts w:ascii="Times New Roman" w:hAnsi="Times New Roman" w:cs="Times New Roman"/>
          <w:sz w:val="24"/>
        </w:rPr>
        <w:t xml:space="preserve">The theory of relativity ______ by Einstein, who was a famous physicist.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was developed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developed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is developed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develops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13: </w:t>
      </w:r>
      <w:r w:rsidRPr="00F96BA2">
        <w:rPr>
          <w:rFonts w:ascii="Times New Roman" w:hAnsi="Times New Roman" w:cs="Times New Roman"/>
          <w:sz w:val="24"/>
        </w:rPr>
        <w:t xml:space="preserve">______ was the tea that we couldn’t drink it. </w:t>
      </w:r>
    </w:p>
    <w:p w:rsidR="00F96BA2" w:rsidRPr="00F96BA2" w:rsidRDefault="00F96BA2" w:rsidP="005A3F7E">
      <w:pPr>
        <w:ind w:firstLine="720"/>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So strong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No longer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How strong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Hardly ever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14:   </w:t>
      </w:r>
      <w:r w:rsidRPr="00F96BA2">
        <w:rPr>
          <w:rFonts w:ascii="Times New Roman" w:hAnsi="Times New Roman" w:cs="Times New Roman"/>
          <w:sz w:val="24"/>
        </w:rPr>
        <w:t xml:space="preserve">Kay: “I wouldn’t do that if I were you.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John: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Wouldn’t you? Why?             </w:t>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It’s out of the question.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Would you, really?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I’d rather you didn’t.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15: </w:t>
      </w:r>
      <w:r w:rsidRPr="00F96BA2">
        <w:rPr>
          <w:rFonts w:ascii="Times New Roman" w:hAnsi="Times New Roman" w:cs="Times New Roman"/>
          <w:sz w:val="24"/>
        </w:rPr>
        <w:t xml:space="preserve">The higher the content of carbon dioxide in the air is,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the more heat it retains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heat it retains more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it retains the more heat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more heat it retains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16: </w:t>
      </w:r>
      <w:r w:rsidRPr="00F96BA2">
        <w:rPr>
          <w:rFonts w:ascii="Times New Roman" w:hAnsi="Times New Roman" w:cs="Times New Roman"/>
          <w:sz w:val="24"/>
        </w:rPr>
        <w:t xml:space="preserve">Be sure not to rely too ______ on your mother tongue when you are learning a foreign language.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heavily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numerously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severely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abundantly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17:  </w:t>
      </w:r>
      <w:r w:rsidRPr="00F96BA2">
        <w:rPr>
          <w:rFonts w:ascii="Times New Roman" w:hAnsi="Times New Roman" w:cs="Times New Roman"/>
          <w:sz w:val="24"/>
        </w:rPr>
        <w:t xml:space="preserve">Mary: “The hat’s so beautiful. Thanks.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Tony: “________”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The same to you!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Great idea!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Lucky you!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I’m glad you like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18: </w:t>
      </w:r>
      <w:r w:rsidRPr="00F96BA2">
        <w:rPr>
          <w:rFonts w:ascii="Times New Roman" w:hAnsi="Times New Roman" w:cs="Times New Roman"/>
          <w:sz w:val="24"/>
        </w:rPr>
        <w:t xml:space="preserve">In our team, no person ______ John could finish this tough task in such a short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including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other than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outside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rather than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19: </w:t>
      </w:r>
      <w:r w:rsidRPr="00F96BA2">
        <w:rPr>
          <w:rFonts w:ascii="Times New Roman" w:hAnsi="Times New Roman" w:cs="Times New Roman"/>
          <w:sz w:val="24"/>
        </w:rPr>
        <w:t xml:space="preserve">“It’s about time you ______ your homework, Mary.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will do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do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must do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did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20: </w:t>
      </w:r>
      <w:r w:rsidRPr="00F96BA2">
        <w:rPr>
          <w:rFonts w:ascii="Times New Roman" w:hAnsi="Times New Roman" w:cs="Times New Roman"/>
          <w:sz w:val="24"/>
        </w:rPr>
        <w:t xml:space="preserve">______ a few more minutes, we could have finished the task.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If we had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Unless we had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If we have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If we had had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21: </w:t>
      </w:r>
      <w:r w:rsidRPr="00F96BA2">
        <w:rPr>
          <w:rFonts w:ascii="Times New Roman" w:hAnsi="Times New Roman" w:cs="Times New Roman"/>
          <w:sz w:val="24"/>
        </w:rPr>
        <w:t xml:space="preserve">Do you remember ______ to help us when we were in difficulty?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once offering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to offer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being offered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you offer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22: </w:t>
      </w:r>
      <w:r w:rsidRPr="00F96BA2">
        <w:rPr>
          <w:rFonts w:ascii="Times New Roman" w:hAnsi="Times New Roman" w:cs="Times New Roman"/>
          <w:sz w:val="24"/>
        </w:rPr>
        <w:t xml:space="preserve">Lucy: “You look really nice in that red sweater!”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Sue: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How dare you?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I’m afraid so.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Thank you.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Don’t mention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23: </w:t>
      </w:r>
      <w:r w:rsidRPr="00F96BA2">
        <w:rPr>
          <w:rFonts w:ascii="Times New Roman" w:hAnsi="Times New Roman" w:cs="Times New Roman"/>
          <w:sz w:val="24"/>
        </w:rPr>
        <w:t xml:space="preserve">Communities in remote areas are extremely _____ to famine if crops fail.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vulnerable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disappointed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defenseless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helpless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24: </w:t>
      </w:r>
      <w:r w:rsidRPr="00F96BA2">
        <w:rPr>
          <w:rFonts w:ascii="Times New Roman" w:hAnsi="Times New Roman" w:cs="Times New Roman"/>
          <w:sz w:val="24"/>
        </w:rPr>
        <w:t xml:space="preserve">Tom hasn't completed the work yet and Maria hasn't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neither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either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also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too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25: </w:t>
      </w:r>
      <w:r w:rsidRPr="00F96BA2">
        <w:rPr>
          <w:rFonts w:ascii="Times New Roman" w:hAnsi="Times New Roman" w:cs="Times New Roman"/>
          <w:sz w:val="24"/>
        </w:rPr>
        <w:t xml:space="preserve">We could have caught the last train, but we ______ five minutes late.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would be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have been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are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were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26: </w:t>
      </w:r>
      <w:r w:rsidRPr="00F96BA2">
        <w:rPr>
          <w:rFonts w:ascii="Times New Roman" w:hAnsi="Times New Roman" w:cs="Times New Roman"/>
          <w:sz w:val="24"/>
        </w:rPr>
        <w:t xml:space="preserve">The superstar, accompanied by the other members of the band, ______ to visit our school next week.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are going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has had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are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is going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27: </w:t>
      </w:r>
      <w:r w:rsidRPr="00F96BA2">
        <w:rPr>
          <w:rFonts w:ascii="Times New Roman" w:hAnsi="Times New Roman" w:cs="Times New Roman"/>
          <w:sz w:val="24"/>
        </w:rPr>
        <w:t xml:space="preserve">We received a call from the teacher ______ charge of our course.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to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in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at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28: </w:t>
      </w:r>
      <w:r w:rsidRPr="00F96BA2">
        <w:rPr>
          <w:rFonts w:ascii="Times New Roman" w:hAnsi="Times New Roman" w:cs="Times New Roman"/>
          <w:sz w:val="24"/>
        </w:rPr>
        <w:t xml:space="preserve">In my apartment there are two rooms, ______ is used as the living-room.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the largest one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large one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the largest of which</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larger of which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29: </w:t>
      </w:r>
      <w:r w:rsidRPr="00F96BA2">
        <w:rPr>
          <w:rFonts w:ascii="Times New Roman" w:hAnsi="Times New Roman" w:cs="Times New Roman"/>
          <w:sz w:val="24"/>
        </w:rPr>
        <w:t xml:space="preserve">Mrs. Chau has managed the department ______ that she’ll be promoted next month.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very successful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so successfully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too successful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too successfully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30: </w:t>
      </w:r>
      <w:r w:rsidRPr="00F96BA2">
        <w:rPr>
          <w:rFonts w:ascii="Times New Roman" w:hAnsi="Times New Roman" w:cs="Times New Roman"/>
          <w:sz w:val="24"/>
        </w:rPr>
        <w:t xml:space="preserve">We hoped ______ they would come and give us new lectures.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what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that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which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when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Mark the letter A, B, C, or D on your answer sheet to indicate the word(s) CLOSEST in meaning to the underlined word(s)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31: </w:t>
      </w:r>
      <w:r w:rsidRPr="00F96BA2">
        <w:rPr>
          <w:rFonts w:ascii="Times New Roman" w:hAnsi="Times New Roman" w:cs="Times New Roman"/>
          <w:sz w:val="24"/>
        </w:rPr>
        <w:t xml:space="preserve">Now many people who shop at a </w:t>
      </w:r>
      <w:r w:rsidRPr="00F96BA2">
        <w:rPr>
          <w:rFonts w:ascii="Times New Roman" w:hAnsi="Times New Roman" w:cs="Times New Roman"/>
          <w:sz w:val="24"/>
          <w:u w:val="single"/>
        </w:rPr>
        <w:t xml:space="preserve">health </w:t>
      </w:r>
      <w:r w:rsidRPr="00F96BA2">
        <w:rPr>
          <w:rFonts w:ascii="Times New Roman" w:hAnsi="Times New Roman" w:cs="Times New Roman"/>
          <w:sz w:val="24"/>
        </w:rPr>
        <w:t xml:space="preserve">food store instead of a local supermarket are much more likely to find a healthy, sugar-free beverage.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harmful to health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full of preservatives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beneficial to health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convenient to prepare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32: </w:t>
      </w:r>
      <w:r w:rsidRPr="00F96BA2">
        <w:rPr>
          <w:rFonts w:ascii="Times New Roman" w:hAnsi="Times New Roman" w:cs="Times New Roman"/>
          <w:sz w:val="24"/>
        </w:rPr>
        <w:t xml:space="preserve">Thanks to the invention of the microscope, biologists can now gain </w:t>
      </w:r>
      <w:r w:rsidRPr="00F96BA2">
        <w:rPr>
          <w:rFonts w:ascii="Times New Roman" w:hAnsi="Times New Roman" w:cs="Times New Roman"/>
          <w:sz w:val="24"/>
          <w:u w:val="single"/>
        </w:rPr>
        <w:t xml:space="preserve">insights </w:t>
      </w:r>
      <w:r w:rsidRPr="00F96BA2">
        <w:rPr>
          <w:rFonts w:ascii="Times New Roman" w:hAnsi="Times New Roman" w:cs="Times New Roman"/>
          <w:sz w:val="24"/>
        </w:rPr>
        <w:t xml:space="preserve">into the nature of the human cell.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far-sighted views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spectacular sightings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in-depth studies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deep understanding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33: </w:t>
      </w:r>
      <w:r w:rsidRPr="00F96BA2">
        <w:rPr>
          <w:rFonts w:ascii="Times New Roman" w:hAnsi="Times New Roman" w:cs="Times New Roman"/>
          <w:sz w:val="24"/>
        </w:rPr>
        <w:t xml:space="preserve">Dozens of applicants showed up for the vacant position, but only a </w:t>
      </w:r>
      <w:r w:rsidRPr="00F96BA2">
        <w:rPr>
          <w:rFonts w:ascii="Times New Roman" w:hAnsi="Times New Roman" w:cs="Times New Roman"/>
          <w:sz w:val="24"/>
          <w:u w:val="single"/>
        </w:rPr>
        <w:t xml:space="preserve">handful </w:t>
      </w:r>
      <w:r w:rsidRPr="00F96BA2">
        <w:rPr>
          <w:rFonts w:ascii="Times New Roman" w:hAnsi="Times New Roman" w:cs="Times New Roman"/>
          <w:sz w:val="24"/>
        </w:rPr>
        <w:t xml:space="preserve">of them were shortlisted for the interview.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small number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class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small amount                  </w:t>
      </w:r>
      <w:r w:rsidRPr="00F96BA2">
        <w:rPr>
          <w:rFonts w:ascii="Times New Roman" w:hAnsi="Times New Roman" w:cs="Times New Roman"/>
          <w:bCs/>
          <w:sz w:val="24"/>
        </w:rPr>
        <w:t xml:space="preserve">D. </w:t>
      </w:r>
      <w:r w:rsidRPr="00F96BA2">
        <w:rPr>
          <w:rFonts w:ascii="Times New Roman" w:hAnsi="Times New Roman" w:cs="Times New Roman"/>
          <w:sz w:val="24"/>
        </w:rPr>
        <w:t>hand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34: </w:t>
      </w:r>
      <w:r w:rsidRPr="00F96BA2">
        <w:rPr>
          <w:rFonts w:ascii="Times New Roman" w:hAnsi="Times New Roman" w:cs="Times New Roman"/>
          <w:sz w:val="24"/>
        </w:rPr>
        <w:t xml:space="preserve">Even though the mountain was very steep and the climb was </w:t>
      </w:r>
      <w:r w:rsidRPr="00F96BA2">
        <w:rPr>
          <w:rFonts w:ascii="Times New Roman" w:hAnsi="Times New Roman" w:cs="Times New Roman"/>
          <w:sz w:val="24"/>
          <w:u w:val="single"/>
        </w:rPr>
        <w:t>hazardous</w:t>
      </w:r>
      <w:r w:rsidRPr="00F96BA2">
        <w:rPr>
          <w:rFonts w:ascii="Times New Roman" w:hAnsi="Times New Roman" w:cs="Times New Roman"/>
          <w:sz w:val="24"/>
        </w:rPr>
        <w:t xml:space="preserve">, several adventurous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tourists managed to reach the top.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bringing excitement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resulting in depression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costing a lot of money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causing a lot of risks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35: </w:t>
      </w:r>
      <w:r w:rsidRPr="00F96BA2">
        <w:rPr>
          <w:rFonts w:ascii="Times New Roman" w:hAnsi="Times New Roman" w:cs="Times New Roman"/>
          <w:sz w:val="24"/>
        </w:rPr>
        <w:t xml:space="preserve">Just like </w:t>
      </w:r>
      <w:r w:rsidRPr="00F96BA2">
        <w:rPr>
          <w:rFonts w:ascii="Times New Roman" w:hAnsi="Times New Roman" w:cs="Times New Roman"/>
          <w:sz w:val="24"/>
          <w:u w:val="single"/>
        </w:rPr>
        <w:t xml:space="preserve">hearing </w:t>
      </w:r>
      <w:r w:rsidRPr="00F96BA2">
        <w:rPr>
          <w:rFonts w:ascii="Times New Roman" w:hAnsi="Times New Roman" w:cs="Times New Roman"/>
          <w:sz w:val="24"/>
        </w:rPr>
        <w:t xml:space="preserve">infants who start first with simple syllable babbling, then put more syllables together to sound like real sentences and questions, deaf babies follow the same pattern.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    A. </w:t>
      </w:r>
      <w:r w:rsidRPr="00F96BA2">
        <w:rPr>
          <w:rFonts w:ascii="Times New Roman" w:hAnsi="Times New Roman" w:cs="Times New Roman"/>
          <w:sz w:val="24"/>
        </w:rPr>
        <w:t xml:space="preserve">obedient to parents    </w:t>
      </w:r>
      <w:r w:rsidRPr="00F96BA2">
        <w:rPr>
          <w:rFonts w:ascii="Times New Roman" w:hAnsi="Times New Roman" w:cs="Times New Roman"/>
          <w:bCs/>
          <w:sz w:val="24"/>
        </w:rPr>
        <w:t xml:space="preserve">B. </w:t>
      </w:r>
      <w:r w:rsidRPr="00F96BA2">
        <w:rPr>
          <w:rFonts w:ascii="Times New Roman" w:hAnsi="Times New Roman" w:cs="Times New Roman"/>
          <w:sz w:val="24"/>
        </w:rPr>
        <w:t xml:space="preserve">physically abnormal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hard of hearing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able to hear </w:t>
      </w:r>
    </w:p>
    <w:p w:rsidR="00F96BA2" w:rsidRPr="00F96BA2" w:rsidRDefault="00F96BA2" w:rsidP="005A3F7E">
      <w:pPr>
        <w:rPr>
          <w:rStyle w:val="Emphasis"/>
          <w:rFonts w:ascii="Times New Roman" w:hAnsi="Times New Roman"/>
          <w:b/>
          <w:bCs/>
          <w:iCs w:val="0"/>
        </w:rPr>
      </w:pPr>
    </w:p>
    <w:p w:rsidR="00F96BA2" w:rsidRPr="00F96BA2" w:rsidRDefault="00F96BA2" w:rsidP="005A3F7E">
      <w:pPr>
        <w:rPr>
          <w:rFonts w:ascii="Times New Roman" w:hAnsi="Times New Roman" w:cs="Times New Roman"/>
          <w:sz w:val="24"/>
        </w:rPr>
      </w:pPr>
      <w:r w:rsidRPr="00F96BA2">
        <w:rPr>
          <w:rStyle w:val="Emphasis"/>
          <w:rFonts w:ascii="Times New Roman" w:hAnsi="Times New Roman"/>
          <w:b/>
          <w:bCs/>
          <w:iCs w:val="0"/>
        </w:rPr>
        <w:t xml:space="preserve">Đọc bài văn, chọn đáp án điền vào chỗ trống: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Many of the things we do (26)……… on receiving information from other people. Catching a train, making a phone call and going to the cinema all involve information (27)……. stored, processed and communicated. In the past this information had to be kept on paper (28)……….., for example, books, newspapers and timetables. Now more and more information is put (29)………. computers.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Computers play a role in our everyday lives, sometimes without us even realising it. (30) ….  the use of computers in both shops and offices. Big shops have to deal with very large (31)….. of information. They have to make sure that there are enough goods on the shelves for customers to buy, they need to be able to reorder before (32)…… run out. A lot of office work in the past involved information on paper. Once it had been dealt with by people, the paper was (33)…… for future reference. This way of working was never (34)….. easy or fast. A computer system is much more (35)…….. </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36. </w:t>
      </w:r>
      <w:r w:rsidRPr="00F96BA2">
        <w:rPr>
          <w:rFonts w:ascii="Times New Roman" w:hAnsi="Times New Roman" w:cs="Times New Roman"/>
          <w:sz w:val="24"/>
        </w:rPr>
        <w:t>  A. to depend </w:t>
      </w:r>
      <w:r w:rsidRPr="00F96BA2">
        <w:rPr>
          <w:rFonts w:ascii="Times New Roman" w:hAnsi="Times New Roman" w:cs="Times New Roman"/>
          <w:sz w:val="24"/>
        </w:rPr>
        <w:tab/>
        <w:t>       </w:t>
      </w:r>
      <w:r w:rsidRPr="00F96BA2">
        <w:rPr>
          <w:rFonts w:ascii="Times New Roman" w:hAnsi="Times New Roman" w:cs="Times New Roman"/>
          <w:sz w:val="24"/>
        </w:rPr>
        <w:tab/>
        <w:t xml:space="preserve"> B. depending </w:t>
      </w:r>
      <w:r w:rsidRPr="00F96BA2">
        <w:rPr>
          <w:rFonts w:ascii="Times New Roman" w:hAnsi="Times New Roman" w:cs="Times New Roman"/>
          <w:sz w:val="24"/>
        </w:rPr>
        <w:tab/>
        <w:t xml:space="preserve">        </w:t>
      </w:r>
      <w:r w:rsidRPr="00F96BA2">
        <w:rPr>
          <w:rFonts w:ascii="Times New Roman" w:hAnsi="Times New Roman" w:cs="Times New Roman"/>
          <w:sz w:val="24"/>
        </w:rPr>
        <w:tab/>
        <w:t>C. depended </w:t>
      </w:r>
      <w:r w:rsidRPr="00F96BA2">
        <w:rPr>
          <w:rFonts w:ascii="Times New Roman" w:hAnsi="Times New Roman" w:cs="Times New Roman"/>
          <w:sz w:val="24"/>
        </w:rPr>
        <w:tab/>
        <w:t>       </w:t>
      </w:r>
      <w:r w:rsidRPr="00F96BA2">
        <w:rPr>
          <w:rFonts w:ascii="Times New Roman" w:hAnsi="Times New Roman" w:cs="Times New Roman"/>
          <w:sz w:val="24"/>
        </w:rPr>
        <w:tab/>
        <w:t>D. depend</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37. </w:t>
      </w:r>
      <w:r w:rsidRPr="00F96BA2">
        <w:rPr>
          <w:rFonts w:ascii="Times New Roman" w:hAnsi="Times New Roman" w:cs="Times New Roman"/>
          <w:sz w:val="24"/>
        </w:rPr>
        <w:t xml:space="preserve">  A. that has </w:t>
      </w:r>
      <w:r w:rsidRPr="00F96BA2">
        <w:rPr>
          <w:rFonts w:ascii="Times New Roman" w:hAnsi="Times New Roman" w:cs="Times New Roman"/>
          <w:sz w:val="24"/>
        </w:rPr>
        <w:tab/>
        <w:t xml:space="preserve">        </w:t>
      </w:r>
      <w:r w:rsidRPr="00F96BA2">
        <w:rPr>
          <w:rFonts w:ascii="Times New Roman" w:hAnsi="Times New Roman" w:cs="Times New Roman"/>
          <w:sz w:val="24"/>
        </w:rPr>
        <w:tab/>
        <w:t>B. has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C. is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D. that is</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38. </w:t>
      </w:r>
      <w:r w:rsidRPr="00F96BA2">
        <w:rPr>
          <w:rFonts w:ascii="Times New Roman" w:hAnsi="Times New Roman" w:cs="Times New Roman"/>
          <w:sz w:val="24"/>
        </w:rPr>
        <w:t>  A. in the case of </w:t>
      </w:r>
      <w:r w:rsidRPr="00F96BA2">
        <w:rPr>
          <w:rFonts w:ascii="Times New Roman" w:hAnsi="Times New Roman" w:cs="Times New Roman"/>
          <w:sz w:val="24"/>
        </w:rPr>
        <w:tab/>
        <w:t xml:space="preserve">        </w:t>
      </w:r>
      <w:r w:rsidRPr="00F96BA2">
        <w:rPr>
          <w:rFonts w:ascii="Times New Roman" w:hAnsi="Times New Roman" w:cs="Times New Roman"/>
          <w:sz w:val="24"/>
        </w:rPr>
        <w:tab/>
        <w:t>B. in the form of </w:t>
      </w:r>
      <w:r w:rsidRPr="00F96BA2">
        <w:rPr>
          <w:rFonts w:ascii="Times New Roman" w:hAnsi="Times New Roman" w:cs="Times New Roman"/>
          <w:sz w:val="24"/>
        </w:rPr>
        <w:tab/>
        <w:t>C. in preparation for   D. in search of</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39. </w:t>
      </w:r>
      <w:r w:rsidRPr="00F96BA2">
        <w:rPr>
          <w:rFonts w:ascii="Times New Roman" w:hAnsi="Times New Roman" w:cs="Times New Roman"/>
          <w:sz w:val="24"/>
        </w:rPr>
        <w:t>  A. on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B. in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C. by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D. with</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40. </w:t>
      </w:r>
      <w:r w:rsidRPr="00F96BA2">
        <w:rPr>
          <w:rFonts w:ascii="Times New Roman" w:hAnsi="Times New Roman" w:cs="Times New Roman"/>
          <w:sz w:val="24"/>
        </w:rPr>
        <w:t>  A. To be considered </w:t>
      </w:r>
      <w:r w:rsidRPr="00F96BA2">
        <w:rPr>
          <w:rFonts w:ascii="Times New Roman" w:hAnsi="Times New Roman" w:cs="Times New Roman"/>
          <w:sz w:val="24"/>
        </w:rPr>
        <w:tab/>
        <w:t>B. To consider </w:t>
      </w:r>
      <w:r w:rsidRPr="00F96BA2">
        <w:rPr>
          <w:rFonts w:ascii="Times New Roman" w:hAnsi="Times New Roman" w:cs="Times New Roman"/>
          <w:sz w:val="24"/>
        </w:rPr>
        <w:tab/>
        <w:t>C. Consider </w:t>
      </w:r>
      <w:r w:rsidRPr="00F96BA2">
        <w:rPr>
          <w:rFonts w:ascii="Times New Roman" w:hAnsi="Times New Roman" w:cs="Times New Roman"/>
          <w:sz w:val="24"/>
        </w:rPr>
        <w:tab/>
        <w:t>        </w:t>
      </w:r>
      <w:r w:rsidRPr="00F96BA2">
        <w:rPr>
          <w:rFonts w:ascii="Times New Roman" w:hAnsi="Times New Roman" w:cs="Times New Roman"/>
          <w:sz w:val="24"/>
        </w:rPr>
        <w:tab/>
        <w:t>D. Be considered</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41. </w:t>
      </w:r>
      <w:r w:rsidRPr="00F96BA2">
        <w:rPr>
          <w:rFonts w:ascii="Times New Roman" w:hAnsi="Times New Roman" w:cs="Times New Roman"/>
          <w:sz w:val="24"/>
        </w:rPr>
        <w:t>  A. amount </w:t>
      </w:r>
      <w:r w:rsidRPr="00F96BA2">
        <w:rPr>
          <w:rFonts w:ascii="Times New Roman" w:hAnsi="Times New Roman" w:cs="Times New Roman"/>
          <w:sz w:val="24"/>
        </w:rPr>
        <w:tab/>
        <w:t xml:space="preserve">        </w:t>
      </w:r>
      <w:r w:rsidRPr="00F96BA2">
        <w:rPr>
          <w:rFonts w:ascii="Times New Roman" w:hAnsi="Times New Roman" w:cs="Times New Roman"/>
          <w:sz w:val="24"/>
        </w:rPr>
        <w:tab/>
        <w:t>B. number </w:t>
      </w:r>
      <w:r w:rsidRPr="00F96BA2">
        <w:rPr>
          <w:rFonts w:ascii="Times New Roman" w:hAnsi="Times New Roman" w:cs="Times New Roman"/>
          <w:sz w:val="24"/>
        </w:rPr>
        <w:tab/>
        <w:t xml:space="preserve">        </w:t>
      </w:r>
      <w:r w:rsidRPr="00F96BA2">
        <w:rPr>
          <w:rFonts w:ascii="Times New Roman" w:hAnsi="Times New Roman" w:cs="Times New Roman"/>
          <w:sz w:val="24"/>
        </w:rPr>
        <w:tab/>
        <w:t>C. numbers </w:t>
      </w:r>
      <w:r w:rsidRPr="00F96BA2">
        <w:rPr>
          <w:rFonts w:ascii="Times New Roman" w:hAnsi="Times New Roman" w:cs="Times New Roman"/>
          <w:sz w:val="24"/>
        </w:rPr>
        <w:tab/>
        <w:t xml:space="preserve">        </w:t>
      </w:r>
      <w:r w:rsidRPr="00F96BA2">
        <w:rPr>
          <w:rFonts w:ascii="Times New Roman" w:hAnsi="Times New Roman" w:cs="Times New Roman"/>
          <w:sz w:val="24"/>
        </w:rPr>
        <w:tab/>
        <w:t>D. amounts</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42. </w:t>
      </w:r>
      <w:r w:rsidRPr="00F96BA2">
        <w:rPr>
          <w:rFonts w:ascii="Times New Roman" w:hAnsi="Times New Roman" w:cs="Times New Roman"/>
          <w:sz w:val="24"/>
        </w:rPr>
        <w:t>  A. stocks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B. items </w:t>
      </w:r>
      <w:r w:rsidRPr="00F96BA2">
        <w:rPr>
          <w:rFonts w:ascii="Times New Roman" w:hAnsi="Times New Roman" w:cs="Times New Roman"/>
          <w:sz w:val="24"/>
        </w:rPr>
        <w:tab/>
        <w:t xml:space="preserve">        </w:t>
      </w:r>
      <w:r w:rsidRPr="00F96BA2">
        <w:rPr>
          <w:rFonts w:ascii="Times New Roman" w:hAnsi="Times New Roman" w:cs="Times New Roman"/>
          <w:sz w:val="24"/>
        </w:rPr>
        <w:tab/>
        <w:t>C. purchases </w:t>
      </w:r>
      <w:r w:rsidRPr="00F96BA2">
        <w:rPr>
          <w:rFonts w:ascii="Times New Roman" w:hAnsi="Times New Roman" w:cs="Times New Roman"/>
          <w:sz w:val="24"/>
        </w:rPr>
        <w:tab/>
        <w:t xml:space="preserve">        </w:t>
      </w:r>
      <w:r w:rsidRPr="00F96BA2">
        <w:rPr>
          <w:rFonts w:ascii="Times New Roman" w:hAnsi="Times New Roman" w:cs="Times New Roman"/>
          <w:sz w:val="24"/>
        </w:rPr>
        <w:tab/>
        <w:t>D. cargoes</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43. </w:t>
      </w:r>
      <w:r w:rsidRPr="00F96BA2">
        <w:rPr>
          <w:rFonts w:ascii="Times New Roman" w:hAnsi="Times New Roman" w:cs="Times New Roman"/>
          <w:sz w:val="24"/>
        </w:rPr>
        <w:t>  A. thrown away </w:t>
      </w:r>
      <w:r w:rsidRPr="00F96BA2">
        <w:rPr>
          <w:rFonts w:ascii="Times New Roman" w:hAnsi="Times New Roman" w:cs="Times New Roman"/>
          <w:sz w:val="24"/>
        </w:rPr>
        <w:tab/>
        <w:t xml:space="preserve">        </w:t>
      </w:r>
      <w:r w:rsidRPr="00F96BA2">
        <w:rPr>
          <w:rFonts w:ascii="Times New Roman" w:hAnsi="Times New Roman" w:cs="Times New Roman"/>
          <w:sz w:val="24"/>
        </w:rPr>
        <w:tab/>
        <w:t>B. torn off </w:t>
      </w:r>
      <w:r w:rsidRPr="00F96BA2">
        <w:rPr>
          <w:rFonts w:ascii="Times New Roman" w:hAnsi="Times New Roman" w:cs="Times New Roman"/>
          <w:sz w:val="24"/>
        </w:rPr>
        <w:tab/>
        <w:t xml:space="preserve">        </w:t>
      </w:r>
      <w:r w:rsidRPr="00F96BA2">
        <w:rPr>
          <w:rFonts w:ascii="Times New Roman" w:hAnsi="Times New Roman" w:cs="Times New Roman"/>
          <w:sz w:val="24"/>
        </w:rPr>
        <w:tab/>
        <w:t>C. put aside </w:t>
      </w:r>
      <w:r w:rsidRPr="00F96BA2">
        <w:rPr>
          <w:rFonts w:ascii="Times New Roman" w:hAnsi="Times New Roman" w:cs="Times New Roman"/>
          <w:sz w:val="24"/>
        </w:rPr>
        <w:tab/>
        <w:t xml:space="preserve">        </w:t>
      </w:r>
      <w:r w:rsidRPr="00F96BA2">
        <w:rPr>
          <w:rFonts w:ascii="Times New Roman" w:hAnsi="Times New Roman" w:cs="Times New Roman"/>
          <w:sz w:val="24"/>
        </w:rPr>
        <w:tab/>
        <w:t>D. recycled</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44. </w:t>
      </w:r>
      <w:r w:rsidRPr="00F96BA2">
        <w:rPr>
          <w:rFonts w:ascii="Times New Roman" w:hAnsi="Times New Roman" w:cs="Times New Roman"/>
          <w:sz w:val="24"/>
        </w:rPr>
        <w:t>  A. particularized </w:t>
      </w:r>
      <w:r w:rsidRPr="00F96BA2">
        <w:rPr>
          <w:rFonts w:ascii="Times New Roman" w:hAnsi="Times New Roman" w:cs="Times New Roman"/>
          <w:sz w:val="24"/>
        </w:rPr>
        <w:tab/>
        <w:t xml:space="preserve">        </w:t>
      </w:r>
      <w:r w:rsidRPr="00F96BA2">
        <w:rPr>
          <w:rFonts w:ascii="Times New Roman" w:hAnsi="Times New Roman" w:cs="Times New Roman"/>
          <w:sz w:val="24"/>
        </w:rPr>
        <w:tab/>
        <w:t>B. particular </w:t>
      </w:r>
      <w:r w:rsidRPr="00F96BA2">
        <w:rPr>
          <w:rFonts w:ascii="Times New Roman" w:hAnsi="Times New Roman" w:cs="Times New Roman"/>
          <w:sz w:val="24"/>
        </w:rPr>
        <w:tab/>
        <w:t xml:space="preserve">        </w:t>
      </w:r>
      <w:r w:rsidRPr="00F96BA2">
        <w:rPr>
          <w:rFonts w:ascii="Times New Roman" w:hAnsi="Times New Roman" w:cs="Times New Roman"/>
          <w:sz w:val="24"/>
        </w:rPr>
        <w:tab/>
        <w:t>C. particularly </w:t>
      </w:r>
      <w:r w:rsidRPr="00F96BA2">
        <w:rPr>
          <w:rFonts w:ascii="Times New Roman" w:hAnsi="Times New Roman" w:cs="Times New Roman"/>
          <w:sz w:val="24"/>
        </w:rPr>
        <w:tab/>
        <w:t>D. particularity</w:t>
      </w:r>
    </w:p>
    <w:p w:rsidR="00F96BA2" w:rsidRPr="00F96BA2" w:rsidRDefault="00F96BA2" w:rsidP="005A3F7E">
      <w:pPr>
        <w:rPr>
          <w:rFonts w:ascii="Times New Roman" w:hAnsi="Times New Roman" w:cs="Times New Roman"/>
          <w:sz w:val="24"/>
        </w:rPr>
      </w:pPr>
      <w:r w:rsidRPr="00F96BA2">
        <w:rPr>
          <w:rStyle w:val="Strong"/>
          <w:rFonts w:ascii="Times New Roman" w:hAnsi="Times New Roman" w:cs="Times New Roman"/>
          <w:bCs w:val="0"/>
          <w:sz w:val="24"/>
        </w:rPr>
        <w:t xml:space="preserve">45. </w:t>
      </w:r>
      <w:r w:rsidRPr="00F96BA2">
        <w:rPr>
          <w:rFonts w:ascii="Times New Roman" w:hAnsi="Times New Roman" w:cs="Times New Roman"/>
          <w:sz w:val="24"/>
        </w:rPr>
        <w:t>  A. effective </w:t>
      </w:r>
      <w:r w:rsidRPr="00F96BA2">
        <w:rPr>
          <w:rFonts w:ascii="Times New Roman" w:hAnsi="Times New Roman" w:cs="Times New Roman"/>
          <w:sz w:val="24"/>
        </w:rPr>
        <w:tab/>
        <w:t xml:space="preserve">        </w:t>
      </w:r>
      <w:r w:rsidRPr="00F96BA2">
        <w:rPr>
          <w:rFonts w:ascii="Times New Roman" w:hAnsi="Times New Roman" w:cs="Times New Roman"/>
          <w:sz w:val="24"/>
        </w:rPr>
        <w:tab/>
        <w:t>B. skillful </w:t>
      </w:r>
      <w:r w:rsidRPr="00F96BA2">
        <w:rPr>
          <w:rFonts w:ascii="Times New Roman" w:hAnsi="Times New Roman" w:cs="Times New Roman"/>
          <w:sz w:val="24"/>
        </w:rPr>
        <w:tab/>
        <w:t xml:space="preserve">        </w:t>
      </w:r>
      <w:r w:rsidRPr="00F96BA2">
        <w:rPr>
          <w:rFonts w:ascii="Times New Roman" w:hAnsi="Times New Roman" w:cs="Times New Roman"/>
          <w:sz w:val="24"/>
        </w:rPr>
        <w:tab/>
        <w:t>C. capable </w:t>
      </w:r>
      <w:r w:rsidRPr="00F96BA2">
        <w:rPr>
          <w:rFonts w:ascii="Times New Roman" w:hAnsi="Times New Roman" w:cs="Times New Roman"/>
          <w:sz w:val="24"/>
        </w:rPr>
        <w:tab/>
        <w:t xml:space="preserve">        </w:t>
      </w:r>
      <w:r w:rsidRPr="00F96BA2">
        <w:rPr>
          <w:rFonts w:ascii="Times New Roman" w:hAnsi="Times New Roman" w:cs="Times New Roman"/>
          <w:sz w:val="24"/>
        </w:rPr>
        <w:tab/>
        <w:t>D. formal </w:t>
      </w: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Read the following passage and mark the letter A, B, C, or D on your answer sheet to indicate the correct answer to each of the questions from 16 to 25.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ability to conduct electricity is one of the key properties of a metal. Other solid materials such as silicon can conduct electricity but only effectively at certain temperatures. Also, some substances such as salt (sodium chloride) can conduct when molten or when dissolved in water. The ability of metals to conduct electricity is due to how their atoms bond together. In order to bond together the metal atoms lose at least one of their </w:t>
      </w:r>
      <w:r w:rsidRPr="00F96BA2">
        <w:rPr>
          <w:rFonts w:ascii="Times New Roman" w:hAnsi="Times New Roman" w:cs="Times New Roman"/>
          <w:bCs/>
          <w:sz w:val="24"/>
          <w:u w:val="single"/>
        </w:rPr>
        <w:t xml:space="preserve">outermost </w:t>
      </w:r>
      <w:r w:rsidRPr="00F96BA2">
        <w:rPr>
          <w:rFonts w:ascii="Times New Roman" w:hAnsi="Times New Roman" w:cs="Times New Roman"/>
          <w:sz w:val="24"/>
        </w:rPr>
        <w:t xml:space="preserve">electrons. This leaves the metal atoms with a positive charge and they are now strictly ions. The lost electrons are free to move in what is known as a sea of electrons. Since the electrons are negatively charged they attract the ions and this is what keeps the structure together.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An electric current is a flow of charge and since the electrons in the sea of electrons are free to move they can be made to flow in one direction when a source of electrical energy such as a battery is connected to the metal. Hence we have an electric current flowing through the wire, and this is what makes metals such good conductors of electricity. The only other common solid conducting material that pencil users are </w:t>
      </w:r>
      <w:r w:rsidRPr="00F96BA2">
        <w:rPr>
          <w:rFonts w:ascii="Times New Roman" w:hAnsi="Times New Roman" w:cs="Times New Roman"/>
          <w:sz w:val="24"/>
        </w:rPr>
        <w:lastRenderedPageBreak/>
        <w:t xml:space="preserve">likely to encounter is graphite (what the ‘lead’ of a pencil is made from). Graphite is a form of carbon and again the carbon atoms bond in such a way that there is a sea of electrons that can be made to flow as an electric current. Likewise, if we have an ionic substance like salt we can make the electrically charged ions flow to create a current but only when those ions are free to move, either when the substance is a liquid or dissolved in water. In its solid state an ionic substance like salt cannot conduct electricity as its charged ions cannot flow.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Electrical insulators are substances that cannot conduct electricity well either, because they contain no charged particles or any charged particles </w:t>
      </w:r>
      <w:r w:rsidRPr="00F96BA2">
        <w:rPr>
          <w:rFonts w:ascii="Times New Roman" w:hAnsi="Times New Roman" w:cs="Times New Roman"/>
          <w:bCs/>
          <w:sz w:val="24"/>
          <w:u w:val="single"/>
        </w:rPr>
        <w:t xml:space="preserve">they </w:t>
      </w:r>
      <w:r w:rsidRPr="00F96BA2">
        <w:rPr>
          <w:rFonts w:ascii="Times New Roman" w:hAnsi="Times New Roman" w:cs="Times New Roman"/>
          <w:sz w:val="24"/>
        </w:rPr>
        <w:t xml:space="preserve">might contain do not flow easily. Water itself is a poor conductor of electricity as it does not contain a significant amount of fully charged particles (the ends of a water molecule are partly charged but overall the molecule is neutral). However, most water we encounter does contain dissolved charged particles, so it will be more conductive than pure water. Many of the problems that occur when touching electrical devices with wet hands result from the ever-present salt that is left on our skin through perspiration and it dissolves in the water to make it more conductive.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46: </w:t>
      </w:r>
      <w:r w:rsidRPr="00F96BA2">
        <w:rPr>
          <w:rFonts w:ascii="Times New Roman" w:hAnsi="Times New Roman" w:cs="Times New Roman"/>
          <w:sz w:val="24"/>
        </w:rPr>
        <w:t xml:space="preserve">Electrical conductivity is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completely impossible for silicon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B. </w:t>
      </w:r>
      <w:r w:rsidRPr="00F96BA2">
        <w:rPr>
          <w:rFonts w:ascii="Times New Roman" w:hAnsi="Times New Roman" w:cs="Times New Roman"/>
          <w:sz w:val="24"/>
        </w:rPr>
        <w:t xml:space="preserve">one of the key properties of most solid materials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impossible for any substance when it is dissolved in water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D. </w:t>
      </w:r>
      <w:r w:rsidRPr="00F96BA2">
        <w:rPr>
          <w:rFonts w:ascii="Times New Roman" w:hAnsi="Times New Roman" w:cs="Times New Roman"/>
          <w:sz w:val="24"/>
        </w:rPr>
        <w:t xml:space="preserve">one of the most important properties of metals </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47: </w:t>
      </w:r>
      <w:r w:rsidRPr="00F96BA2">
        <w:rPr>
          <w:rFonts w:ascii="Times New Roman" w:hAnsi="Times New Roman" w:cs="Times New Roman"/>
          <w:sz w:val="24"/>
        </w:rPr>
        <w:t xml:space="preserve">According to the passage, a metal can conduct electricity due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the absence of free electrons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B. </w:t>
      </w:r>
      <w:r w:rsidRPr="00F96BA2">
        <w:rPr>
          <w:rFonts w:ascii="Times New Roman" w:hAnsi="Times New Roman" w:cs="Times New Roman"/>
          <w:sz w:val="24"/>
        </w:rPr>
        <w:t xml:space="preserve">the loss of one electron in the core of its atoms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the way its atoms bond together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D. </w:t>
      </w:r>
      <w:r w:rsidRPr="00F96BA2">
        <w:rPr>
          <w:rFonts w:ascii="Times New Roman" w:hAnsi="Times New Roman" w:cs="Times New Roman"/>
          <w:sz w:val="24"/>
        </w:rPr>
        <w:t xml:space="preserve">its atoms with a positive charge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48: </w:t>
      </w:r>
      <w:r w:rsidRPr="00F96BA2">
        <w:rPr>
          <w:rFonts w:ascii="Times New Roman" w:hAnsi="Times New Roman" w:cs="Times New Roman"/>
          <w:sz w:val="24"/>
        </w:rPr>
        <w:t>The word “</w:t>
      </w:r>
      <w:r w:rsidRPr="00F96BA2">
        <w:rPr>
          <w:rFonts w:ascii="Times New Roman" w:hAnsi="Times New Roman" w:cs="Times New Roman"/>
          <w:bCs/>
          <w:sz w:val="24"/>
          <w:u w:val="single"/>
        </w:rPr>
        <w:t>outermost</w:t>
      </w:r>
      <w:r w:rsidRPr="00F96BA2">
        <w:rPr>
          <w:rFonts w:ascii="Times New Roman" w:hAnsi="Times New Roman" w:cs="Times New Roman"/>
          <w:sz w:val="24"/>
        </w:rPr>
        <w:t xml:space="preserve">” in paragraph 1 mostly means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nearest to the inside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furthest from the inside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the heaviest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lightest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49: </w:t>
      </w:r>
      <w:r w:rsidRPr="00F96BA2">
        <w:rPr>
          <w:rFonts w:ascii="Times New Roman" w:hAnsi="Times New Roman" w:cs="Times New Roman"/>
          <w:sz w:val="24"/>
        </w:rPr>
        <w:t xml:space="preserve">The atoms of a metal can bond together because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electrons can flow in a single direction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B. </w:t>
      </w:r>
      <w:r w:rsidRPr="00F96BA2">
        <w:rPr>
          <w:rFonts w:ascii="Times New Roman" w:hAnsi="Times New Roman" w:cs="Times New Roman"/>
          <w:sz w:val="24"/>
        </w:rPr>
        <w:t xml:space="preserve">the lost electrons cannot move freely in the sea of electrons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they lose all of their electrons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D. </w:t>
      </w:r>
      <w:r w:rsidRPr="00F96BA2">
        <w:rPr>
          <w:rFonts w:ascii="Times New Roman" w:hAnsi="Times New Roman" w:cs="Times New Roman"/>
          <w:sz w:val="24"/>
        </w:rPr>
        <w:t xml:space="preserve">negatively charged electrons attract positive 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50: </w:t>
      </w:r>
      <w:r w:rsidRPr="00F96BA2">
        <w:rPr>
          <w:rFonts w:ascii="Times New Roman" w:hAnsi="Times New Roman" w:cs="Times New Roman"/>
          <w:sz w:val="24"/>
        </w:rPr>
        <w:t xml:space="preserve">Salt in its solid state is not able to conduct electricity because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it has free electrons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its charged ions are not free to move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        C. </w:t>
      </w:r>
      <w:r w:rsidRPr="00F96BA2">
        <w:rPr>
          <w:rFonts w:ascii="Times New Roman" w:hAnsi="Times New Roman" w:cs="Times New Roman"/>
          <w:sz w:val="24"/>
        </w:rPr>
        <w:t xml:space="preserve">its charged ions can flow easily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it cannot create any charged 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51: </w:t>
      </w:r>
      <w:r w:rsidRPr="00F96BA2">
        <w:rPr>
          <w:rFonts w:ascii="Times New Roman" w:hAnsi="Times New Roman" w:cs="Times New Roman"/>
          <w:sz w:val="24"/>
        </w:rPr>
        <w:t>The word “</w:t>
      </w:r>
      <w:r w:rsidRPr="00F96BA2">
        <w:rPr>
          <w:rFonts w:ascii="Times New Roman" w:hAnsi="Times New Roman" w:cs="Times New Roman"/>
          <w:bCs/>
          <w:sz w:val="24"/>
          <w:u w:val="single"/>
        </w:rPr>
        <w:t>they</w:t>
      </w:r>
      <w:r w:rsidRPr="00F96BA2">
        <w:rPr>
          <w:rFonts w:ascii="Times New Roman" w:hAnsi="Times New Roman" w:cs="Times New Roman"/>
          <w:sz w:val="24"/>
        </w:rPr>
        <w:t xml:space="preserve">” in paragraph 3 refers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electrical insulators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electric currents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charged particles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charged 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52: </w:t>
      </w:r>
      <w:r w:rsidRPr="00F96BA2">
        <w:rPr>
          <w:rFonts w:ascii="Times New Roman" w:hAnsi="Times New Roman" w:cs="Times New Roman"/>
          <w:sz w:val="24"/>
        </w:rPr>
        <w:t xml:space="preserve">Water is a poor conductor because it contains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only a small amount of fully charged particles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B. </w:t>
      </w:r>
      <w:r w:rsidRPr="00F96BA2">
        <w:rPr>
          <w:rFonts w:ascii="Times New Roman" w:hAnsi="Times New Roman" w:cs="Times New Roman"/>
          <w:sz w:val="24"/>
        </w:rPr>
        <w:t xml:space="preserve">only a positive electric charge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no positive or negative electric charge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D. </w:t>
      </w:r>
      <w:r w:rsidRPr="00F96BA2">
        <w:rPr>
          <w:rFonts w:ascii="Times New Roman" w:hAnsi="Times New Roman" w:cs="Times New Roman"/>
          <w:sz w:val="24"/>
        </w:rPr>
        <w:t xml:space="preserve">only a negative electric charge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53: </w:t>
      </w:r>
      <w:r w:rsidRPr="00F96BA2">
        <w:rPr>
          <w:rFonts w:ascii="Times New Roman" w:hAnsi="Times New Roman" w:cs="Times New Roman"/>
          <w:sz w:val="24"/>
        </w:rPr>
        <w:t xml:space="preserve">We can have problems when touching electrical devices with wet hands because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the water dissolves the salt on our skin and becomes more conductive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B. </w:t>
      </w:r>
      <w:r w:rsidRPr="00F96BA2">
        <w:rPr>
          <w:rFonts w:ascii="Times New Roman" w:hAnsi="Times New Roman" w:cs="Times New Roman"/>
          <w:sz w:val="24"/>
        </w:rPr>
        <w:t xml:space="preserve">the water contains too many neutral molecules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the water containing no charged particles makes it more conductive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D. </w:t>
      </w:r>
      <w:r w:rsidRPr="00F96BA2">
        <w:rPr>
          <w:rFonts w:ascii="Times New Roman" w:hAnsi="Times New Roman" w:cs="Times New Roman"/>
          <w:sz w:val="24"/>
        </w:rPr>
        <w:t xml:space="preserve">the water itself is a good conductor of electricity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54: </w:t>
      </w:r>
      <w:r w:rsidRPr="00F96BA2">
        <w:rPr>
          <w:rFonts w:ascii="Times New Roman" w:hAnsi="Times New Roman" w:cs="Times New Roman"/>
          <w:sz w:val="24"/>
        </w:rPr>
        <w:t xml:space="preserve">Which of the following is NOT true according to the passage?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Salt can conduct electricity when it is molten or dissolved.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B. </w:t>
      </w:r>
      <w:r w:rsidRPr="00F96BA2">
        <w:rPr>
          <w:rFonts w:ascii="Times New Roman" w:hAnsi="Times New Roman" w:cs="Times New Roman"/>
          <w:sz w:val="24"/>
        </w:rPr>
        <w:t xml:space="preserve">Some materials are more conductive than others.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Graphite is a common solid substance that can conduct electricity.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D. </w:t>
      </w:r>
      <w:r w:rsidRPr="00F96BA2">
        <w:rPr>
          <w:rFonts w:ascii="Times New Roman" w:hAnsi="Times New Roman" w:cs="Times New Roman"/>
          <w:sz w:val="24"/>
        </w:rPr>
        <w:t xml:space="preserve">Pure water is much more conductive than most water we encounter every 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55: </w:t>
      </w:r>
      <w:r w:rsidRPr="00F96BA2">
        <w:rPr>
          <w:rFonts w:ascii="Times New Roman" w:hAnsi="Times New Roman" w:cs="Times New Roman"/>
          <w:sz w:val="24"/>
        </w:rPr>
        <w:t xml:space="preserve">Which of the following could best serve as the title of the passage?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Electrical Devices              </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Electrical Energy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Electrical Insulators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Electrical Conductivity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Read the following passage and mark the letter A, B, C, or D on your answer sheet to indicate the correct answer to each of the questions from 61 to 70.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radio telescope is a radio receiver that "sees" radio waves. Unlike a normal telescope, which sees light, a radio telescope is used primarily in the area of astronomy because it can detect radio waves that are emitted by celestial objects. Such objects in space, also called radio objects, can be things such as hot gas, electrons, and wavelengths given off by different atoms and molecules.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The first radio telescope was invented by Grote Reber in 1937. He was an American who graduated with a degree in engineering. He went on to work as an amateur radio operator and later decided to try to build his own radio telescope in his backyard. Reber's first two radio receivers failed to pick up any signals from outer space, but in 1938, his third radio telescope successfully picked up radio waves from space.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A radio telescope consists of a large parabolic-shaped dish antenna or a combination of two or more. The significance of the parabolic shape allows for the incoming radio waves to be concentrated on one focal point, allowing the signals to be </w:t>
      </w:r>
      <w:r w:rsidRPr="00F96BA2">
        <w:rPr>
          <w:rFonts w:ascii="Times New Roman" w:hAnsi="Times New Roman" w:cs="Times New Roman"/>
          <w:bCs/>
          <w:sz w:val="24"/>
          <w:u w:val="single"/>
        </w:rPr>
        <w:t xml:space="preserve">picked up </w:t>
      </w:r>
      <w:r w:rsidRPr="00F96BA2">
        <w:rPr>
          <w:rFonts w:ascii="Times New Roman" w:hAnsi="Times New Roman" w:cs="Times New Roman"/>
          <w:sz w:val="24"/>
        </w:rPr>
        <w:t xml:space="preserve">as strongly as possible. A larger dish means that more signals can be received and focalized.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In the late 1950s and early 1960s, the largest radio telescope of the time was invented with a seventy-six-meter telescope although larger telescopes have been made since then. The largest </w:t>
      </w:r>
      <w:r w:rsidRPr="00F96BA2">
        <w:rPr>
          <w:rFonts w:ascii="Times New Roman" w:hAnsi="Times New Roman" w:cs="Times New Roman"/>
          <w:bCs/>
          <w:sz w:val="24"/>
          <w:u w:val="single"/>
        </w:rPr>
        <w:t xml:space="preserve">current </w:t>
      </w:r>
      <w:r w:rsidRPr="00F96BA2">
        <w:rPr>
          <w:rFonts w:ascii="Times New Roman" w:hAnsi="Times New Roman" w:cs="Times New Roman"/>
          <w:sz w:val="24"/>
        </w:rPr>
        <w:t xml:space="preserve">radio telescope in the world is the RATAN-600 in Russia, whose diameter is 576 meters. It has provided valuable feedback of the sun's radio wavelengths and atmosphere. The largest radio telescope in Europe is a 100-meter diameter telescope in Germany, and the largest radio telescope in the United States is the Big Ear in the state of Ohio. The largest array of telescopes is the Giant Metrewave Radio Telescope in India.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Radio telescopes have provided scientists with valuable information about our universe. One of the most important functions of radio telescopes is their ability to allow scientists to track different space probes, the unmanned space missions in outer space. Radio telescopes allow for the travel of space probes into places like the surface of Mars that are too dangerous for men to explore. Without radio wave technology, scientists would not know much of what inhabits the universe nor would </w:t>
      </w:r>
      <w:r w:rsidRPr="00F96BA2">
        <w:rPr>
          <w:rFonts w:ascii="Times New Roman" w:hAnsi="Times New Roman" w:cs="Times New Roman"/>
          <w:bCs/>
          <w:sz w:val="24"/>
          <w:u w:val="single"/>
        </w:rPr>
        <w:t xml:space="preserve">they </w:t>
      </w:r>
      <w:r w:rsidRPr="00F96BA2">
        <w:rPr>
          <w:rFonts w:ascii="Times New Roman" w:hAnsi="Times New Roman" w:cs="Times New Roman"/>
          <w:sz w:val="24"/>
        </w:rPr>
        <w:t xml:space="preserve">be able to see it. Radio waves are our eyes and ears in outer space.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56: </w:t>
      </w:r>
      <w:r w:rsidRPr="00F96BA2">
        <w:rPr>
          <w:rFonts w:ascii="Times New Roman" w:hAnsi="Times New Roman" w:cs="Times New Roman"/>
          <w:sz w:val="24"/>
        </w:rPr>
        <w:t xml:space="preserve">According to the passage, a radio telescope enables the detection of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creatures that inhabit celestial objects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shapes and sizes of celestial objects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normal light of celestial objects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radio waves sent out by celestial objects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Question 57:</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w:t>
      </w:r>
      <w:r w:rsidRPr="00F96BA2">
        <w:rPr>
          <w:rFonts w:ascii="Times New Roman" w:hAnsi="Times New Roman" w:cs="Times New Roman"/>
          <w:sz w:val="24"/>
        </w:rPr>
        <w:t xml:space="preserve">According to paragraph 2, all of the following are true about Grote Reber EXCEPT that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he was an inventor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he was an amateur radio operator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he was an engineer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he was an astronomer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58: </w:t>
      </w:r>
      <w:r w:rsidRPr="00F96BA2">
        <w:rPr>
          <w:rFonts w:ascii="Times New Roman" w:hAnsi="Times New Roman" w:cs="Times New Roman"/>
          <w:sz w:val="24"/>
        </w:rPr>
        <w:t xml:space="preserve">Grote Reber’s idea to develop a radio telescope was not successful until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he picked up signals from outer space              </w:t>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he graduated from an engineering school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he experimented on the third one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he first built one in his backyard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59: </w:t>
      </w:r>
      <w:r w:rsidRPr="00F96BA2">
        <w:rPr>
          <w:rFonts w:ascii="Times New Roman" w:hAnsi="Times New Roman" w:cs="Times New Roman"/>
          <w:sz w:val="24"/>
        </w:rPr>
        <w:t>The verb “</w:t>
      </w:r>
      <w:r w:rsidRPr="00F96BA2">
        <w:rPr>
          <w:rFonts w:ascii="Times New Roman" w:hAnsi="Times New Roman" w:cs="Times New Roman"/>
          <w:bCs/>
          <w:sz w:val="24"/>
          <w:u w:val="single"/>
        </w:rPr>
        <w:t>pick up</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in paragraph 3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send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lift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receive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select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60: </w:t>
      </w:r>
      <w:r w:rsidRPr="00F96BA2">
        <w:rPr>
          <w:rFonts w:ascii="Times New Roman" w:hAnsi="Times New Roman" w:cs="Times New Roman"/>
          <w:sz w:val="24"/>
        </w:rPr>
        <w:t xml:space="preserve">According to the passage, which of the following statements is TRUE?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A larger dish antenna helps a radio telescope produce better results.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Big Ear in the United States produces the largest array of telescopes.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 pattern of radio waves received by radio telescopes is significant.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largest radio telescope of all time is the one with a seventy-six-meter diameter.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61: </w:t>
      </w:r>
      <w:r w:rsidRPr="00F96BA2">
        <w:rPr>
          <w:rFonts w:ascii="Times New Roman" w:hAnsi="Times New Roman" w:cs="Times New Roman"/>
          <w:sz w:val="24"/>
        </w:rPr>
        <w:t>The word “</w:t>
      </w:r>
      <w:r w:rsidRPr="00F96BA2">
        <w:rPr>
          <w:rFonts w:ascii="Times New Roman" w:hAnsi="Times New Roman" w:cs="Times New Roman"/>
          <w:bCs/>
          <w:sz w:val="24"/>
          <w:u w:val="single"/>
        </w:rPr>
        <w:t>current</w:t>
      </w:r>
      <w:r w:rsidRPr="00F96BA2">
        <w:rPr>
          <w:rFonts w:ascii="Times New Roman" w:hAnsi="Times New Roman" w:cs="Times New Roman"/>
          <w:bCs/>
          <w:sz w:val="24"/>
        </w:rPr>
        <w:t xml:space="preserve">” </w:t>
      </w:r>
      <w:r w:rsidRPr="00F96BA2">
        <w:rPr>
          <w:rFonts w:ascii="Times New Roman" w:hAnsi="Times New Roman" w:cs="Times New Roman"/>
          <w:sz w:val="24"/>
        </w:rPr>
        <w:t xml:space="preserve">in paragraph 4 is closest in meaning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existing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moving           </w:t>
      </w:r>
      <w:r w:rsidRPr="00F96BA2">
        <w:rPr>
          <w:rFonts w:ascii="Times New Roman" w:hAnsi="Times New Roman" w:cs="Times New Roman"/>
          <w:sz w:val="24"/>
        </w:rPr>
        <w:tab/>
        <w:t xml:space="preserve">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electricity flow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water movement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Question 62: </w:t>
      </w:r>
      <w:r w:rsidRPr="00F96BA2">
        <w:rPr>
          <w:rFonts w:ascii="Times New Roman" w:hAnsi="Times New Roman" w:cs="Times New Roman"/>
          <w:sz w:val="24"/>
        </w:rPr>
        <w:t>The word “</w:t>
      </w:r>
      <w:r w:rsidRPr="00F96BA2">
        <w:rPr>
          <w:rFonts w:ascii="Times New Roman" w:hAnsi="Times New Roman" w:cs="Times New Roman"/>
          <w:bCs/>
          <w:sz w:val="24"/>
          <w:u w:val="single"/>
        </w:rPr>
        <w:t>they</w:t>
      </w:r>
      <w:r w:rsidRPr="00F96BA2">
        <w:rPr>
          <w:rFonts w:ascii="Times New Roman" w:hAnsi="Times New Roman" w:cs="Times New Roman"/>
          <w:sz w:val="24"/>
        </w:rPr>
        <w:t xml:space="preserve">” in paragraph 5 refers to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places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radio waves       </w:t>
      </w:r>
      <w:r w:rsidRPr="00F96BA2">
        <w:rPr>
          <w:rFonts w:ascii="Times New Roman" w:hAnsi="Times New Roman" w:cs="Times New Roman"/>
          <w:sz w:val="24"/>
        </w:rPr>
        <w:tab/>
      </w:r>
      <w:r w:rsidRPr="00F96BA2">
        <w:rPr>
          <w:rFonts w:ascii="Times New Roman" w:hAnsi="Times New Roman" w:cs="Times New Roman"/>
          <w:bCs/>
          <w:sz w:val="24"/>
        </w:rPr>
        <w:t xml:space="preserve">C. </w:t>
      </w:r>
      <w:r w:rsidRPr="00F96BA2">
        <w:rPr>
          <w:rFonts w:ascii="Times New Roman" w:hAnsi="Times New Roman" w:cs="Times New Roman"/>
          <w:sz w:val="24"/>
        </w:rPr>
        <w:t xml:space="preserve">scientists                 </w:t>
      </w:r>
      <w:r w:rsidRPr="00F96BA2">
        <w:rPr>
          <w:rFonts w:ascii="Times New Roman" w:hAnsi="Times New Roman" w:cs="Times New Roman"/>
          <w:bCs/>
          <w:sz w:val="24"/>
        </w:rPr>
        <w:t xml:space="preserve">D. </w:t>
      </w:r>
      <w:r w:rsidRPr="00F96BA2">
        <w:rPr>
          <w:rFonts w:ascii="Times New Roman" w:hAnsi="Times New Roman" w:cs="Times New Roman"/>
          <w:sz w:val="24"/>
        </w:rPr>
        <w:t xml:space="preserve">eyes and ears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63: </w:t>
      </w:r>
      <w:r w:rsidRPr="00F96BA2">
        <w:rPr>
          <w:rFonts w:ascii="Times New Roman" w:hAnsi="Times New Roman" w:cs="Times New Roman"/>
          <w:sz w:val="24"/>
        </w:rPr>
        <w:t xml:space="preserve">Radio waves are scientists’ eyes and ears in outer space because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they can recognize who dominates the universe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they help to track only manned space missions in space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they allow them to travel to such dangerous places as Mars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they can help them understand more about the universe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64: </w:t>
      </w:r>
      <w:r w:rsidRPr="00F96BA2">
        <w:rPr>
          <w:rFonts w:ascii="Times New Roman" w:hAnsi="Times New Roman" w:cs="Times New Roman"/>
          <w:sz w:val="24"/>
        </w:rPr>
        <w:t xml:space="preserve">The focus of discussion in the passage is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radio waves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radio telescopes     </w:t>
      </w:r>
      <w:r w:rsidRPr="00F96BA2">
        <w:rPr>
          <w:rFonts w:ascii="Times New Roman" w:hAnsi="Times New Roman" w:cs="Times New Roman"/>
          <w:bCs/>
          <w:sz w:val="24"/>
        </w:rPr>
        <w:t xml:space="preserve">C. </w:t>
      </w:r>
      <w:r w:rsidRPr="00F96BA2">
        <w:rPr>
          <w:rFonts w:ascii="Times New Roman" w:hAnsi="Times New Roman" w:cs="Times New Roman"/>
          <w:sz w:val="24"/>
        </w:rPr>
        <w:t xml:space="preserve">radio operators   </w:t>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atoms and molecules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65: </w:t>
      </w:r>
      <w:r w:rsidRPr="00F96BA2">
        <w:rPr>
          <w:rFonts w:ascii="Times New Roman" w:hAnsi="Times New Roman" w:cs="Times New Roman"/>
          <w:sz w:val="24"/>
        </w:rPr>
        <w:t xml:space="preserve">Originally, this passage was probably published in 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w:t>
      </w:r>
      <w:r w:rsidRPr="00F96BA2">
        <w:rPr>
          <w:rFonts w:ascii="Times New Roman" w:hAnsi="Times New Roman" w:cs="Times New Roman"/>
          <w:sz w:val="24"/>
        </w:rPr>
        <w:t xml:space="preserve">a business journal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B. </w:t>
      </w:r>
      <w:r w:rsidRPr="00F96BA2">
        <w:rPr>
          <w:rFonts w:ascii="Times New Roman" w:hAnsi="Times New Roman" w:cs="Times New Roman"/>
          <w:sz w:val="24"/>
        </w:rPr>
        <w:t xml:space="preserve">a fashion magazine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C. </w:t>
      </w:r>
      <w:r w:rsidRPr="00F96BA2">
        <w:rPr>
          <w:rFonts w:ascii="Times New Roman" w:hAnsi="Times New Roman" w:cs="Times New Roman"/>
          <w:sz w:val="24"/>
        </w:rPr>
        <w:t xml:space="preserve">a scientific journal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 xml:space="preserve">D. </w:t>
      </w:r>
      <w:r w:rsidRPr="00F96BA2">
        <w:rPr>
          <w:rFonts w:ascii="Times New Roman" w:hAnsi="Times New Roman" w:cs="Times New Roman"/>
          <w:sz w:val="24"/>
        </w:rPr>
        <w:t xml:space="preserve">a book on environment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Mark the letter A, B, C, or D on your answer sheet to indicate the underlined part that needs correction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66: </w:t>
      </w:r>
      <w:r w:rsidRPr="00F96BA2">
        <w:rPr>
          <w:rFonts w:ascii="Times New Roman" w:hAnsi="Times New Roman" w:cs="Times New Roman"/>
          <w:sz w:val="24"/>
          <w:u w:val="single"/>
        </w:rPr>
        <w:t xml:space="preserve">These exercises </w:t>
      </w:r>
      <w:r w:rsidRPr="00F96BA2">
        <w:rPr>
          <w:rFonts w:ascii="Times New Roman" w:hAnsi="Times New Roman" w:cs="Times New Roman"/>
          <w:sz w:val="24"/>
        </w:rPr>
        <w:t xml:space="preserve">look </w:t>
      </w:r>
      <w:r w:rsidRPr="00F96BA2">
        <w:rPr>
          <w:rFonts w:ascii="Times New Roman" w:hAnsi="Times New Roman" w:cs="Times New Roman"/>
          <w:sz w:val="24"/>
          <w:u w:val="single"/>
        </w:rPr>
        <w:t>easy</w:t>
      </w:r>
      <w:r w:rsidRPr="00F96BA2">
        <w:rPr>
          <w:rFonts w:ascii="Times New Roman" w:hAnsi="Times New Roman" w:cs="Times New Roman"/>
          <w:sz w:val="24"/>
        </w:rPr>
        <w:t xml:space="preserve">, but they are </w:t>
      </w:r>
      <w:r w:rsidRPr="00F96BA2">
        <w:rPr>
          <w:rFonts w:ascii="Times New Roman" w:hAnsi="Times New Roman" w:cs="Times New Roman"/>
          <w:sz w:val="24"/>
          <w:u w:val="single"/>
        </w:rPr>
        <w:t xml:space="preserve">very relatively </w:t>
      </w:r>
      <w:r w:rsidRPr="00F96BA2">
        <w:rPr>
          <w:rFonts w:ascii="Times New Roman" w:hAnsi="Times New Roman" w:cs="Times New Roman"/>
          <w:sz w:val="24"/>
        </w:rPr>
        <w:t xml:space="preserve">difficult </w:t>
      </w:r>
      <w:r w:rsidRPr="00F96BA2">
        <w:rPr>
          <w:rFonts w:ascii="Times New Roman" w:hAnsi="Times New Roman" w:cs="Times New Roman"/>
          <w:sz w:val="24"/>
          <w:u w:val="single"/>
        </w:rPr>
        <w:t xml:space="preserve">for </w:t>
      </w:r>
      <w:r w:rsidRPr="00F96BA2">
        <w:rPr>
          <w:rFonts w:ascii="Times New Roman" w:hAnsi="Times New Roman" w:cs="Times New Roman"/>
          <w:sz w:val="24"/>
        </w:rPr>
        <w:t xml:space="preserve">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67: </w:t>
      </w:r>
      <w:r w:rsidRPr="00F96BA2">
        <w:rPr>
          <w:rFonts w:ascii="Times New Roman" w:hAnsi="Times New Roman" w:cs="Times New Roman"/>
          <w:sz w:val="24"/>
          <w:u w:val="single"/>
        </w:rPr>
        <w:t xml:space="preserve">As </w:t>
      </w:r>
      <w:r w:rsidRPr="00F96BA2">
        <w:rPr>
          <w:rFonts w:ascii="Times New Roman" w:hAnsi="Times New Roman" w:cs="Times New Roman"/>
          <w:sz w:val="24"/>
        </w:rPr>
        <w:t xml:space="preserve">the old one, this new copier  </w:t>
      </w:r>
      <w:r w:rsidRPr="00F96BA2">
        <w:rPr>
          <w:rFonts w:ascii="Times New Roman" w:hAnsi="Times New Roman" w:cs="Times New Roman"/>
          <w:sz w:val="24"/>
          <w:u w:val="single"/>
        </w:rPr>
        <w:t>can perform</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 its</w:t>
      </w:r>
      <w:r w:rsidRPr="00F96BA2">
        <w:rPr>
          <w:rFonts w:ascii="Times New Roman" w:hAnsi="Times New Roman" w:cs="Times New Roman"/>
          <w:sz w:val="24"/>
        </w:rPr>
        <w:t xml:space="preserve"> functions </w:t>
      </w:r>
      <w:r w:rsidRPr="00F96BA2">
        <w:rPr>
          <w:rFonts w:ascii="Times New Roman" w:hAnsi="Times New Roman" w:cs="Times New Roman"/>
          <w:sz w:val="24"/>
          <w:u w:val="single"/>
        </w:rPr>
        <w:t xml:space="preserve">in half the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68: </w:t>
      </w:r>
      <w:r w:rsidRPr="00F96BA2">
        <w:rPr>
          <w:rFonts w:ascii="Times New Roman" w:hAnsi="Times New Roman" w:cs="Times New Roman"/>
          <w:bCs/>
          <w:sz w:val="24"/>
          <w:u w:val="single"/>
        </w:rPr>
        <w:t>After our discussion</w:t>
      </w:r>
      <w:r w:rsidRPr="00F96BA2">
        <w:rPr>
          <w:rFonts w:ascii="Times New Roman" w:hAnsi="Times New Roman" w:cs="Times New Roman"/>
          <w:sz w:val="24"/>
        </w:rPr>
        <w:t xml:space="preserve">, we decided to take </w:t>
      </w:r>
      <w:r w:rsidRPr="00F96BA2">
        <w:rPr>
          <w:rFonts w:ascii="Times New Roman" w:hAnsi="Times New Roman" w:cs="Times New Roman"/>
          <w:sz w:val="24"/>
          <w:u w:val="single"/>
        </w:rPr>
        <w:t>a later flight</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and so that </w:t>
      </w:r>
      <w:r w:rsidRPr="00F96BA2">
        <w:rPr>
          <w:rFonts w:ascii="Times New Roman" w:hAnsi="Times New Roman" w:cs="Times New Roman"/>
          <w:sz w:val="24"/>
        </w:rPr>
        <w:t xml:space="preserve">we </w:t>
      </w:r>
      <w:r w:rsidRPr="00F96BA2">
        <w:rPr>
          <w:rFonts w:ascii="Times New Roman" w:hAnsi="Times New Roman" w:cs="Times New Roman"/>
          <w:sz w:val="24"/>
          <w:u w:val="single"/>
        </w:rPr>
        <w:t xml:space="preserve">could spend more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with the clients.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69: </w:t>
      </w:r>
      <w:r w:rsidRPr="00F96BA2">
        <w:rPr>
          <w:rFonts w:ascii="Times New Roman" w:hAnsi="Times New Roman" w:cs="Times New Roman"/>
          <w:sz w:val="24"/>
        </w:rPr>
        <w:t xml:space="preserve">The assumption </w:t>
      </w:r>
      <w:r w:rsidRPr="00F96BA2">
        <w:rPr>
          <w:rFonts w:ascii="Times New Roman" w:hAnsi="Times New Roman" w:cs="Times New Roman"/>
          <w:sz w:val="24"/>
          <w:u w:val="single"/>
        </w:rPr>
        <w:t xml:space="preserve">that </w:t>
      </w:r>
      <w:r w:rsidRPr="00F96BA2">
        <w:rPr>
          <w:rFonts w:ascii="Times New Roman" w:hAnsi="Times New Roman" w:cs="Times New Roman"/>
          <w:sz w:val="24"/>
        </w:rPr>
        <w:t xml:space="preserve">smoking has bad </w:t>
      </w:r>
      <w:r w:rsidRPr="00F96BA2">
        <w:rPr>
          <w:rFonts w:ascii="Times New Roman" w:hAnsi="Times New Roman" w:cs="Times New Roman"/>
          <w:sz w:val="24"/>
          <w:u w:val="single"/>
        </w:rPr>
        <w:t>effects</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on </w:t>
      </w:r>
      <w:r w:rsidRPr="00F96BA2">
        <w:rPr>
          <w:rFonts w:ascii="Times New Roman" w:hAnsi="Times New Roman" w:cs="Times New Roman"/>
          <w:sz w:val="24"/>
        </w:rPr>
        <w:t xml:space="preserve">our health </w:t>
      </w:r>
      <w:r w:rsidRPr="00F96BA2">
        <w:rPr>
          <w:rFonts w:ascii="Times New Roman" w:hAnsi="Times New Roman" w:cs="Times New Roman"/>
          <w:sz w:val="24"/>
          <w:u w:val="single"/>
        </w:rPr>
        <w:t>have been proved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70: </w:t>
      </w:r>
      <w:r w:rsidRPr="00F96BA2">
        <w:rPr>
          <w:rFonts w:ascii="Times New Roman" w:hAnsi="Times New Roman" w:cs="Times New Roman"/>
          <w:sz w:val="24"/>
        </w:rPr>
        <w:t xml:space="preserve">Our astronauts </w:t>
      </w:r>
      <w:r w:rsidRPr="00F96BA2">
        <w:rPr>
          <w:rFonts w:ascii="Times New Roman" w:hAnsi="Times New Roman" w:cs="Times New Roman"/>
          <w:sz w:val="24"/>
          <w:u w:val="single"/>
        </w:rPr>
        <w:t>chosen for fly</w:t>
      </w:r>
      <w:r w:rsidRPr="00F96BA2">
        <w:rPr>
          <w:rFonts w:ascii="Times New Roman" w:hAnsi="Times New Roman" w:cs="Times New Roman"/>
          <w:sz w:val="24"/>
        </w:rPr>
        <w:t xml:space="preserve">  </w:t>
      </w:r>
      <w:r w:rsidRPr="00F96BA2">
        <w:rPr>
          <w:rFonts w:ascii="Times New Roman" w:hAnsi="Times New Roman" w:cs="Times New Roman"/>
          <w:sz w:val="24"/>
          <w:u w:val="single"/>
        </w:rPr>
        <w:t>spacecraft</w:t>
      </w:r>
      <w:r w:rsidRPr="00F96BA2">
        <w:rPr>
          <w:rFonts w:ascii="Times New Roman" w:hAnsi="Times New Roman" w:cs="Times New Roman"/>
          <w:sz w:val="24"/>
        </w:rPr>
        <w:t xml:space="preserve">  </w:t>
      </w:r>
      <w:r w:rsidRPr="00F96BA2">
        <w:rPr>
          <w:rFonts w:ascii="Times New Roman" w:hAnsi="Times New Roman" w:cs="Times New Roman"/>
          <w:sz w:val="24"/>
          <w:u w:val="single"/>
        </w:rPr>
        <w:t xml:space="preserve">were </w:t>
      </w:r>
      <w:r w:rsidRPr="00F96BA2">
        <w:rPr>
          <w:rFonts w:ascii="Times New Roman" w:hAnsi="Times New Roman" w:cs="Times New Roman"/>
          <w:sz w:val="24"/>
        </w:rPr>
        <w:t xml:space="preserve">selected from military test </w:t>
      </w:r>
      <w:r w:rsidRPr="00F96BA2">
        <w:rPr>
          <w:rFonts w:ascii="Times New Roman" w:hAnsi="Times New Roman" w:cs="Times New Roman"/>
          <w:sz w:val="24"/>
          <w:u w:val="single"/>
        </w:rPr>
        <w:t>pilots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B            C                                               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Mark the letter A, B, C, or D on your answer sheet to indicate the sentence that is CLOSEST in meaning to the sentence given in each of the following questions.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71: </w:t>
      </w:r>
      <w:r w:rsidRPr="00F96BA2">
        <w:rPr>
          <w:rFonts w:ascii="Times New Roman" w:hAnsi="Times New Roman" w:cs="Times New Roman"/>
          <w:sz w:val="24"/>
        </w:rPr>
        <w:t xml:space="preserve">It’s difficult for me to understand what he implies.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What he implies is not very difficult to understand.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Understanding what he implies is found difficult.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I find it difficult to understand what he really means.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D. </w:t>
      </w:r>
      <w:r w:rsidRPr="00F96BA2">
        <w:rPr>
          <w:rFonts w:ascii="Times New Roman" w:hAnsi="Times New Roman" w:cs="Times New Roman"/>
          <w:sz w:val="24"/>
        </w:rPr>
        <w:t xml:space="preserve">To understand what he really means is difficult to find.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72: </w:t>
      </w:r>
      <w:r w:rsidRPr="00F96BA2">
        <w:rPr>
          <w:rFonts w:ascii="Times New Roman" w:hAnsi="Times New Roman" w:cs="Times New Roman"/>
          <w:sz w:val="24"/>
        </w:rPr>
        <w:t xml:space="preserve">There is no question of changing my mind about resigning.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Nobody knows about my decision on resigning.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I certainly won’t change my mind about resigning.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They asked me no question about resigning.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I should have changed my mind about resigning.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73: </w:t>
      </w:r>
      <w:r w:rsidRPr="00F96BA2">
        <w:rPr>
          <w:rFonts w:ascii="Times New Roman" w:hAnsi="Times New Roman" w:cs="Times New Roman"/>
          <w:sz w:val="24"/>
        </w:rPr>
        <w:t xml:space="preserve">John said, “You’d better not lend them any money, Daisy.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John ordered Daisy not to lend them any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John commanded Daisy not to lend them any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John advised Daisy not to lend them any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John asked Daisy if she had lent them any money.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74: </w:t>
      </w:r>
      <w:r w:rsidRPr="00F96BA2">
        <w:rPr>
          <w:rFonts w:ascii="Times New Roman" w:hAnsi="Times New Roman" w:cs="Times New Roman"/>
          <w:sz w:val="24"/>
        </w:rPr>
        <w:t xml:space="preserve">I had two job offers upon graduation, neither of which was appropriate for my qualifications.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Though I wasn't qualified enough, two jobs were offered to me upon graduation.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 two jobs offered to me after my graduation didn’t suit my qualifications.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I was offered two jobs soon after my graduation, both of which were suitable for my qualifications.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Both of the job offers I had prior to my graduation were appropriate for my qualifications.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75: </w:t>
      </w:r>
      <w:r w:rsidRPr="00F96BA2">
        <w:rPr>
          <w:rFonts w:ascii="Times New Roman" w:hAnsi="Times New Roman" w:cs="Times New Roman"/>
          <w:sz w:val="24"/>
        </w:rPr>
        <w:t xml:space="preserve">I forgot to lock the door before leaving.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I remembered that I left the door locked before going out.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I didn’t remember whether I locked the door before leaving.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I left without remembering to lock the door.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I locked the door before leaving, but I forgot about it.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76: </w:t>
      </w:r>
      <w:r w:rsidRPr="00F96BA2">
        <w:rPr>
          <w:rFonts w:ascii="Times New Roman" w:hAnsi="Times New Roman" w:cs="Times New Roman"/>
          <w:sz w:val="24"/>
        </w:rPr>
        <w:t xml:space="preserve">They arrived too late to get good seats.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Although they were late, they found some good seats.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They got good seats some time after they arrived.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As they got there too late, there were no good seats left.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They had to stand for the whole show.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77: </w:t>
      </w:r>
      <w:r w:rsidRPr="00F96BA2">
        <w:rPr>
          <w:rFonts w:ascii="Times New Roman" w:hAnsi="Times New Roman" w:cs="Times New Roman"/>
          <w:sz w:val="24"/>
        </w:rPr>
        <w:t xml:space="preserve">It was only when I left home that I realized how much my family meant to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Before I left home, I realized how much my family meant to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As soon as I left home, I found out what a family could do without.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Not until I left home did I realize how much my family meant to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lastRenderedPageBreak/>
        <w:t xml:space="preserve">D. </w:t>
      </w:r>
      <w:r w:rsidRPr="00F96BA2">
        <w:rPr>
          <w:rFonts w:ascii="Times New Roman" w:hAnsi="Times New Roman" w:cs="Times New Roman"/>
          <w:sz w:val="24"/>
        </w:rPr>
        <w:t xml:space="preserve">I left home and didn’t realize how meaningful my family was.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78: </w:t>
      </w:r>
      <w:r w:rsidRPr="00F96BA2">
        <w:rPr>
          <w:rFonts w:ascii="Times New Roman" w:hAnsi="Times New Roman" w:cs="Times New Roman"/>
          <w:sz w:val="24"/>
        </w:rPr>
        <w:t xml:space="preserve">When there is so much traffic on the roads, it is sometimes quicker to walk than to go by car.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It is faster to walk than to drive in the heavy traffic at certain time of the day.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During rush hours, walking gives me much more pleasure than driving in the heavy traffic.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There is so much traffic these days that it is more pleasant to walk than to drive.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The traffic is always so heavy that you’d better walk to work; it’s quicker.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79: </w:t>
      </w:r>
      <w:r w:rsidRPr="00F96BA2">
        <w:rPr>
          <w:rFonts w:ascii="Times New Roman" w:hAnsi="Times New Roman" w:cs="Times New Roman"/>
          <w:sz w:val="24"/>
        </w:rPr>
        <w:t xml:space="preserve">"Get out of my car or I'll call the police!" Jane shouted to the strange man.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Jane politely told the man she would call the police if he didn’t leave her car.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Jane informed the strange man that she would call the police.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Jane threatened to call the police if the man didn’t leave her car.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Jane plainly said that she would call the police.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Question 80: </w:t>
      </w:r>
      <w:r w:rsidRPr="00F96BA2">
        <w:rPr>
          <w:rFonts w:ascii="Times New Roman" w:hAnsi="Times New Roman" w:cs="Times New Roman"/>
          <w:sz w:val="24"/>
        </w:rPr>
        <w:t xml:space="preserve">This village is inaccessible in winter due to heavy snow.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Nobody likes to come to this village in winter because of heavy snow.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We have no difficulty reaching this village in winter because of heavy snow.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We cannot gain permission to this village in winter because of heavy snow.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Heavy snow makes it impossible to reach the village in winter. </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sz w:val="24"/>
        </w:rPr>
      </w:pPr>
    </w:p>
    <w:p w:rsidR="00F96BA2" w:rsidRPr="00F96BA2" w:rsidRDefault="00F96BA2" w:rsidP="005A3F7E">
      <w:pPr>
        <w:jc w:val="center"/>
        <w:rPr>
          <w:rFonts w:ascii="Times New Roman" w:hAnsi="Times New Roman" w:cs="Times New Roman"/>
          <w:bCs/>
          <w:sz w:val="24"/>
        </w:rPr>
      </w:pPr>
      <w:r w:rsidRPr="00F96BA2">
        <w:rPr>
          <w:rFonts w:ascii="Times New Roman" w:hAnsi="Times New Roman" w:cs="Times New Roman"/>
          <w:bCs/>
          <w:sz w:val="24"/>
        </w:rPr>
        <w:t xml:space="preserve">KEYS TO </w:t>
      </w:r>
      <w:r w:rsidRPr="00F96BA2">
        <w:rPr>
          <w:rFonts w:ascii="Times New Roman" w:hAnsi="Times New Roman" w:cs="Times New Roman"/>
          <w:color w:val="000000"/>
          <w:sz w:val="24"/>
        </w:rPr>
        <w:t>PRACTICE TEST 27</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 D</w:t>
      </w:r>
      <w:r w:rsidRPr="00F96BA2">
        <w:rPr>
          <w:rFonts w:ascii="Times New Roman" w:hAnsi="Times New Roman" w:cs="Times New Roman"/>
          <w:bCs/>
          <w:sz w:val="24"/>
        </w:rPr>
        <w:tab/>
        <w:t>21. A</w:t>
      </w:r>
      <w:r w:rsidRPr="00F96BA2">
        <w:rPr>
          <w:rFonts w:ascii="Times New Roman" w:hAnsi="Times New Roman" w:cs="Times New Roman"/>
          <w:bCs/>
          <w:sz w:val="24"/>
        </w:rPr>
        <w:tab/>
        <w:t>41. A</w:t>
      </w:r>
      <w:r w:rsidRPr="00F96BA2">
        <w:rPr>
          <w:rFonts w:ascii="Times New Roman" w:hAnsi="Times New Roman" w:cs="Times New Roman"/>
          <w:bCs/>
          <w:sz w:val="24"/>
        </w:rPr>
        <w:tab/>
        <w:t>61. 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2. B</w:t>
      </w:r>
      <w:r w:rsidRPr="00F96BA2">
        <w:rPr>
          <w:rFonts w:ascii="Times New Roman" w:hAnsi="Times New Roman" w:cs="Times New Roman"/>
          <w:bCs/>
          <w:sz w:val="24"/>
        </w:rPr>
        <w:tab/>
        <w:t>22. C</w:t>
      </w:r>
      <w:r w:rsidRPr="00F96BA2">
        <w:rPr>
          <w:rFonts w:ascii="Times New Roman" w:hAnsi="Times New Roman" w:cs="Times New Roman"/>
          <w:bCs/>
          <w:sz w:val="24"/>
        </w:rPr>
        <w:tab/>
        <w:t>42. D</w:t>
      </w:r>
      <w:r w:rsidRPr="00F96BA2">
        <w:rPr>
          <w:rFonts w:ascii="Times New Roman" w:hAnsi="Times New Roman" w:cs="Times New Roman"/>
          <w:bCs/>
          <w:sz w:val="24"/>
        </w:rPr>
        <w:tab/>
        <w:t>62.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3. A</w:t>
      </w:r>
      <w:r w:rsidRPr="00F96BA2">
        <w:rPr>
          <w:rFonts w:ascii="Times New Roman" w:hAnsi="Times New Roman" w:cs="Times New Roman"/>
          <w:bCs/>
          <w:sz w:val="24"/>
        </w:rPr>
        <w:tab/>
        <w:t>23. A</w:t>
      </w:r>
      <w:r w:rsidRPr="00F96BA2">
        <w:rPr>
          <w:rFonts w:ascii="Times New Roman" w:hAnsi="Times New Roman" w:cs="Times New Roman"/>
          <w:bCs/>
          <w:sz w:val="24"/>
        </w:rPr>
        <w:tab/>
        <w:t>43. C</w:t>
      </w:r>
      <w:r w:rsidRPr="00F96BA2">
        <w:rPr>
          <w:rFonts w:ascii="Times New Roman" w:hAnsi="Times New Roman" w:cs="Times New Roman"/>
          <w:bCs/>
          <w:sz w:val="24"/>
        </w:rPr>
        <w:tab/>
        <w:t>63. 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4. B</w:t>
      </w:r>
      <w:r w:rsidRPr="00F96BA2">
        <w:rPr>
          <w:rFonts w:ascii="Times New Roman" w:hAnsi="Times New Roman" w:cs="Times New Roman"/>
          <w:bCs/>
          <w:sz w:val="24"/>
        </w:rPr>
        <w:tab/>
        <w:t>24. B</w:t>
      </w:r>
      <w:r w:rsidRPr="00F96BA2">
        <w:rPr>
          <w:rFonts w:ascii="Times New Roman" w:hAnsi="Times New Roman" w:cs="Times New Roman"/>
          <w:bCs/>
          <w:sz w:val="24"/>
        </w:rPr>
        <w:tab/>
        <w:t>44. C</w:t>
      </w:r>
      <w:r w:rsidRPr="00F96BA2">
        <w:rPr>
          <w:rFonts w:ascii="Times New Roman" w:hAnsi="Times New Roman" w:cs="Times New Roman"/>
          <w:bCs/>
          <w:sz w:val="24"/>
        </w:rPr>
        <w:tab/>
        <w:t>64. 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5. B</w:t>
      </w:r>
      <w:r w:rsidRPr="00F96BA2">
        <w:rPr>
          <w:rFonts w:ascii="Times New Roman" w:hAnsi="Times New Roman" w:cs="Times New Roman"/>
          <w:bCs/>
          <w:sz w:val="24"/>
        </w:rPr>
        <w:tab/>
        <w:t>25. D</w:t>
      </w:r>
      <w:r w:rsidRPr="00F96BA2">
        <w:rPr>
          <w:rFonts w:ascii="Times New Roman" w:hAnsi="Times New Roman" w:cs="Times New Roman"/>
          <w:bCs/>
          <w:sz w:val="24"/>
        </w:rPr>
        <w:tab/>
        <w:t>45. A</w:t>
      </w:r>
      <w:r w:rsidRPr="00F96BA2">
        <w:rPr>
          <w:rFonts w:ascii="Times New Roman" w:hAnsi="Times New Roman" w:cs="Times New Roman"/>
          <w:bCs/>
          <w:sz w:val="24"/>
        </w:rPr>
        <w:tab/>
        <w:t>65.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6. C</w:t>
      </w:r>
      <w:r w:rsidRPr="00F96BA2">
        <w:rPr>
          <w:rFonts w:ascii="Times New Roman" w:hAnsi="Times New Roman" w:cs="Times New Roman"/>
          <w:bCs/>
          <w:sz w:val="24"/>
        </w:rPr>
        <w:tab/>
        <w:t>26. D</w:t>
      </w:r>
      <w:r w:rsidRPr="00F96BA2">
        <w:rPr>
          <w:rFonts w:ascii="Times New Roman" w:hAnsi="Times New Roman" w:cs="Times New Roman"/>
          <w:bCs/>
          <w:sz w:val="24"/>
        </w:rPr>
        <w:tab/>
        <w:t>46. D</w:t>
      </w:r>
      <w:r w:rsidRPr="00F96BA2">
        <w:rPr>
          <w:rFonts w:ascii="Times New Roman" w:hAnsi="Times New Roman" w:cs="Times New Roman"/>
          <w:bCs/>
          <w:sz w:val="24"/>
        </w:rPr>
        <w:tab/>
        <w:t>66.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7. C</w:t>
      </w:r>
      <w:r w:rsidRPr="00F96BA2">
        <w:rPr>
          <w:rFonts w:ascii="Times New Roman" w:hAnsi="Times New Roman" w:cs="Times New Roman"/>
          <w:bCs/>
          <w:sz w:val="24"/>
        </w:rPr>
        <w:tab/>
        <w:t>27. B</w:t>
      </w:r>
      <w:r w:rsidRPr="00F96BA2">
        <w:rPr>
          <w:rFonts w:ascii="Times New Roman" w:hAnsi="Times New Roman" w:cs="Times New Roman"/>
          <w:bCs/>
          <w:sz w:val="24"/>
        </w:rPr>
        <w:tab/>
        <w:t>47. C</w:t>
      </w:r>
      <w:r w:rsidRPr="00F96BA2">
        <w:rPr>
          <w:rFonts w:ascii="Times New Roman" w:hAnsi="Times New Roman" w:cs="Times New Roman"/>
          <w:bCs/>
          <w:sz w:val="24"/>
        </w:rPr>
        <w:tab/>
        <w:t>67. 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8. B</w:t>
      </w:r>
      <w:r w:rsidRPr="00F96BA2">
        <w:rPr>
          <w:rFonts w:ascii="Times New Roman" w:hAnsi="Times New Roman" w:cs="Times New Roman"/>
          <w:bCs/>
          <w:sz w:val="24"/>
        </w:rPr>
        <w:tab/>
        <w:t>28. D</w:t>
      </w:r>
      <w:r w:rsidRPr="00F96BA2">
        <w:rPr>
          <w:rFonts w:ascii="Times New Roman" w:hAnsi="Times New Roman" w:cs="Times New Roman"/>
          <w:bCs/>
          <w:sz w:val="24"/>
        </w:rPr>
        <w:tab/>
        <w:t>48. B</w:t>
      </w:r>
      <w:r w:rsidRPr="00F96BA2">
        <w:rPr>
          <w:rFonts w:ascii="Times New Roman" w:hAnsi="Times New Roman" w:cs="Times New Roman"/>
          <w:bCs/>
          <w:sz w:val="24"/>
        </w:rPr>
        <w:tab/>
        <w:t>68.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9. C</w:t>
      </w:r>
      <w:r w:rsidRPr="00F96BA2">
        <w:rPr>
          <w:rFonts w:ascii="Times New Roman" w:hAnsi="Times New Roman" w:cs="Times New Roman"/>
          <w:bCs/>
          <w:sz w:val="24"/>
        </w:rPr>
        <w:tab/>
        <w:t>29. B</w:t>
      </w:r>
      <w:r w:rsidRPr="00F96BA2">
        <w:rPr>
          <w:rFonts w:ascii="Times New Roman" w:hAnsi="Times New Roman" w:cs="Times New Roman"/>
          <w:bCs/>
          <w:sz w:val="24"/>
        </w:rPr>
        <w:tab/>
        <w:t>49. D</w:t>
      </w:r>
      <w:r w:rsidRPr="00F96BA2">
        <w:rPr>
          <w:rFonts w:ascii="Times New Roman" w:hAnsi="Times New Roman" w:cs="Times New Roman"/>
          <w:bCs/>
          <w:sz w:val="24"/>
        </w:rPr>
        <w:tab/>
        <w:t>69. 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10. B</w:t>
      </w:r>
      <w:r w:rsidRPr="00F96BA2">
        <w:rPr>
          <w:rFonts w:ascii="Times New Roman" w:hAnsi="Times New Roman" w:cs="Times New Roman"/>
          <w:bCs/>
          <w:sz w:val="24"/>
        </w:rPr>
        <w:tab/>
        <w:t>30. B</w:t>
      </w:r>
      <w:r w:rsidRPr="00F96BA2">
        <w:rPr>
          <w:rFonts w:ascii="Times New Roman" w:hAnsi="Times New Roman" w:cs="Times New Roman"/>
          <w:bCs/>
          <w:sz w:val="24"/>
        </w:rPr>
        <w:tab/>
        <w:t>50. B</w:t>
      </w:r>
      <w:r w:rsidRPr="00F96BA2">
        <w:rPr>
          <w:rFonts w:ascii="Times New Roman" w:hAnsi="Times New Roman" w:cs="Times New Roman"/>
          <w:bCs/>
          <w:sz w:val="24"/>
        </w:rPr>
        <w:tab/>
        <w:t>70. 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11. B</w:t>
      </w:r>
      <w:r w:rsidRPr="00F96BA2">
        <w:rPr>
          <w:rFonts w:ascii="Times New Roman" w:hAnsi="Times New Roman" w:cs="Times New Roman"/>
          <w:bCs/>
          <w:sz w:val="24"/>
        </w:rPr>
        <w:tab/>
        <w:t>31. C</w:t>
      </w:r>
      <w:r w:rsidRPr="00F96BA2">
        <w:rPr>
          <w:rFonts w:ascii="Times New Roman" w:hAnsi="Times New Roman" w:cs="Times New Roman"/>
          <w:bCs/>
          <w:sz w:val="24"/>
        </w:rPr>
        <w:tab/>
        <w:t>51. A</w:t>
      </w:r>
      <w:r w:rsidRPr="00F96BA2">
        <w:rPr>
          <w:rFonts w:ascii="Times New Roman" w:hAnsi="Times New Roman" w:cs="Times New Roman"/>
          <w:bCs/>
          <w:sz w:val="24"/>
        </w:rPr>
        <w:tab/>
        <w:t>71.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12. A</w:t>
      </w:r>
      <w:r w:rsidRPr="00F96BA2">
        <w:rPr>
          <w:rFonts w:ascii="Times New Roman" w:hAnsi="Times New Roman" w:cs="Times New Roman"/>
          <w:bCs/>
          <w:sz w:val="24"/>
        </w:rPr>
        <w:tab/>
        <w:t>32. D</w:t>
      </w:r>
      <w:r w:rsidRPr="00F96BA2">
        <w:rPr>
          <w:rFonts w:ascii="Times New Roman" w:hAnsi="Times New Roman" w:cs="Times New Roman"/>
          <w:bCs/>
          <w:sz w:val="24"/>
        </w:rPr>
        <w:tab/>
        <w:t>52. A</w:t>
      </w:r>
      <w:r w:rsidRPr="00F96BA2">
        <w:rPr>
          <w:rFonts w:ascii="Times New Roman" w:hAnsi="Times New Roman" w:cs="Times New Roman"/>
          <w:bCs/>
          <w:sz w:val="24"/>
        </w:rPr>
        <w:tab/>
        <w:t>72. 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13. A</w:t>
      </w:r>
      <w:r w:rsidRPr="00F96BA2">
        <w:rPr>
          <w:rFonts w:ascii="Times New Roman" w:hAnsi="Times New Roman" w:cs="Times New Roman"/>
          <w:bCs/>
          <w:sz w:val="24"/>
        </w:rPr>
        <w:tab/>
        <w:t>33. A</w:t>
      </w:r>
      <w:r w:rsidRPr="00F96BA2">
        <w:rPr>
          <w:rFonts w:ascii="Times New Roman" w:hAnsi="Times New Roman" w:cs="Times New Roman"/>
          <w:bCs/>
          <w:sz w:val="24"/>
        </w:rPr>
        <w:tab/>
        <w:t>53. A</w:t>
      </w:r>
      <w:r w:rsidRPr="00F96BA2">
        <w:rPr>
          <w:rFonts w:ascii="Times New Roman" w:hAnsi="Times New Roman" w:cs="Times New Roman"/>
          <w:bCs/>
          <w:sz w:val="24"/>
        </w:rPr>
        <w:tab/>
        <w:t>73.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14. A</w:t>
      </w:r>
      <w:r w:rsidRPr="00F96BA2">
        <w:rPr>
          <w:rFonts w:ascii="Times New Roman" w:hAnsi="Times New Roman" w:cs="Times New Roman"/>
          <w:bCs/>
          <w:sz w:val="24"/>
        </w:rPr>
        <w:tab/>
        <w:t>34. D</w:t>
      </w:r>
      <w:r w:rsidRPr="00F96BA2">
        <w:rPr>
          <w:rFonts w:ascii="Times New Roman" w:hAnsi="Times New Roman" w:cs="Times New Roman"/>
          <w:bCs/>
          <w:sz w:val="24"/>
        </w:rPr>
        <w:tab/>
        <w:t>54. D</w:t>
      </w:r>
      <w:r w:rsidRPr="00F96BA2">
        <w:rPr>
          <w:rFonts w:ascii="Times New Roman" w:hAnsi="Times New Roman" w:cs="Times New Roman"/>
          <w:bCs/>
          <w:sz w:val="24"/>
        </w:rPr>
        <w:tab/>
        <w:t>74. B</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15. A</w:t>
      </w:r>
      <w:r w:rsidRPr="00F96BA2">
        <w:rPr>
          <w:rFonts w:ascii="Times New Roman" w:hAnsi="Times New Roman" w:cs="Times New Roman"/>
          <w:bCs/>
          <w:sz w:val="24"/>
        </w:rPr>
        <w:tab/>
        <w:t>35. D</w:t>
      </w:r>
      <w:r w:rsidRPr="00F96BA2">
        <w:rPr>
          <w:rFonts w:ascii="Times New Roman" w:hAnsi="Times New Roman" w:cs="Times New Roman"/>
          <w:bCs/>
          <w:sz w:val="24"/>
        </w:rPr>
        <w:tab/>
        <w:t>55. D</w:t>
      </w:r>
      <w:r w:rsidRPr="00F96BA2">
        <w:rPr>
          <w:rFonts w:ascii="Times New Roman" w:hAnsi="Times New Roman" w:cs="Times New Roman"/>
          <w:bCs/>
          <w:sz w:val="24"/>
        </w:rPr>
        <w:tab/>
        <w:t>75.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16. A</w:t>
      </w:r>
      <w:r w:rsidRPr="00F96BA2">
        <w:rPr>
          <w:rFonts w:ascii="Times New Roman" w:hAnsi="Times New Roman" w:cs="Times New Roman"/>
          <w:bCs/>
          <w:sz w:val="24"/>
        </w:rPr>
        <w:tab/>
        <w:t>36. C</w:t>
      </w:r>
      <w:r w:rsidRPr="00F96BA2">
        <w:rPr>
          <w:rFonts w:ascii="Times New Roman" w:hAnsi="Times New Roman" w:cs="Times New Roman"/>
          <w:bCs/>
          <w:sz w:val="24"/>
        </w:rPr>
        <w:tab/>
        <w:t>56. D</w:t>
      </w:r>
      <w:r w:rsidRPr="00F96BA2">
        <w:rPr>
          <w:rFonts w:ascii="Times New Roman" w:hAnsi="Times New Roman" w:cs="Times New Roman"/>
          <w:bCs/>
          <w:sz w:val="24"/>
        </w:rPr>
        <w:tab/>
        <w:t>76.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17. D</w:t>
      </w:r>
      <w:r w:rsidRPr="00F96BA2">
        <w:rPr>
          <w:rFonts w:ascii="Times New Roman" w:hAnsi="Times New Roman" w:cs="Times New Roman"/>
          <w:bCs/>
          <w:sz w:val="24"/>
        </w:rPr>
        <w:tab/>
        <w:t>37. D</w:t>
      </w:r>
      <w:r w:rsidRPr="00F96BA2">
        <w:rPr>
          <w:rFonts w:ascii="Times New Roman" w:hAnsi="Times New Roman" w:cs="Times New Roman"/>
          <w:bCs/>
          <w:sz w:val="24"/>
        </w:rPr>
        <w:tab/>
        <w:t>57. D</w:t>
      </w:r>
      <w:r w:rsidRPr="00F96BA2">
        <w:rPr>
          <w:rFonts w:ascii="Times New Roman" w:hAnsi="Times New Roman" w:cs="Times New Roman"/>
          <w:bCs/>
          <w:sz w:val="24"/>
        </w:rPr>
        <w:tab/>
        <w:t>77.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18. B</w:t>
      </w:r>
      <w:r w:rsidRPr="00F96BA2">
        <w:rPr>
          <w:rFonts w:ascii="Times New Roman" w:hAnsi="Times New Roman" w:cs="Times New Roman"/>
          <w:bCs/>
          <w:sz w:val="24"/>
        </w:rPr>
        <w:tab/>
        <w:t>38. B</w:t>
      </w:r>
      <w:r w:rsidRPr="00F96BA2">
        <w:rPr>
          <w:rFonts w:ascii="Times New Roman" w:hAnsi="Times New Roman" w:cs="Times New Roman"/>
          <w:bCs/>
          <w:sz w:val="24"/>
        </w:rPr>
        <w:tab/>
        <w:t>58. C</w:t>
      </w:r>
      <w:r w:rsidRPr="00F96BA2">
        <w:rPr>
          <w:rFonts w:ascii="Times New Roman" w:hAnsi="Times New Roman" w:cs="Times New Roman"/>
          <w:bCs/>
          <w:sz w:val="24"/>
        </w:rPr>
        <w:tab/>
        <w:t>78. A</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19. D</w:t>
      </w:r>
      <w:r w:rsidRPr="00F96BA2">
        <w:rPr>
          <w:rFonts w:ascii="Times New Roman" w:hAnsi="Times New Roman" w:cs="Times New Roman"/>
          <w:bCs/>
          <w:sz w:val="24"/>
        </w:rPr>
        <w:tab/>
        <w:t>39. A</w:t>
      </w:r>
      <w:r w:rsidRPr="00F96BA2">
        <w:rPr>
          <w:rFonts w:ascii="Times New Roman" w:hAnsi="Times New Roman" w:cs="Times New Roman"/>
          <w:bCs/>
          <w:sz w:val="24"/>
        </w:rPr>
        <w:tab/>
        <w:t>59. C</w:t>
      </w:r>
      <w:r w:rsidRPr="00F96BA2">
        <w:rPr>
          <w:rFonts w:ascii="Times New Roman" w:hAnsi="Times New Roman" w:cs="Times New Roman"/>
          <w:bCs/>
          <w:sz w:val="24"/>
        </w:rPr>
        <w:tab/>
        <w:t>79. C</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20 D</w:t>
      </w:r>
      <w:r w:rsidRPr="00F96BA2">
        <w:rPr>
          <w:rFonts w:ascii="Times New Roman" w:hAnsi="Times New Roman" w:cs="Times New Roman"/>
          <w:bCs/>
          <w:sz w:val="24"/>
        </w:rPr>
        <w:tab/>
        <w:t>40. C</w:t>
      </w:r>
      <w:r w:rsidRPr="00F96BA2">
        <w:rPr>
          <w:rFonts w:ascii="Times New Roman" w:hAnsi="Times New Roman" w:cs="Times New Roman"/>
          <w:bCs/>
          <w:sz w:val="24"/>
        </w:rPr>
        <w:tab/>
        <w:t>60. A</w:t>
      </w:r>
      <w:r w:rsidRPr="00F96BA2">
        <w:rPr>
          <w:rFonts w:ascii="Times New Roman" w:hAnsi="Times New Roman" w:cs="Times New Roman"/>
          <w:bCs/>
          <w:sz w:val="24"/>
        </w:rPr>
        <w:tab/>
        <w:t>80. D</w:t>
      </w:r>
    </w:p>
    <w:p w:rsidR="00F96BA2" w:rsidRPr="00F96BA2" w:rsidRDefault="00F96BA2" w:rsidP="00B7138A">
      <w:pPr>
        <w:jc w:val="center"/>
        <w:rPr>
          <w:rFonts w:ascii="Times New Roman" w:hAnsi="Times New Roman" w:cs="Times New Roman"/>
          <w:bCs/>
          <w:sz w:val="24"/>
        </w:rPr>
      </w:pPr>
      <w:hyperlink r:id="rId38" w:history="1"/>
    </w:p>
    <w:p w:rsidR="00F96BA2" w:rsidRPr="00F96BA2" w:rsidRDefault="00F96BA2" w:rsidP="005A3F7E">
      <w:pPr>
        <w:rPr>
          <w:rFonts w:ascii="Times New Roman" w:hAnsi="Times New Roman" w:cs="Times New Roman"/>
          <w:bCs/>
          <w:sz w:val="24"/>
        </w:rPr>
      </w:pPr>
    </w:p>
    <w:p w:rsidR="00F96BA2" w:rsidRPr="00F96BA2" w:rsidRDefault="00F96BA2" w:rsidP="005A3F7E">
      <w:pPr>
        <w:jc w:val="center"/>
        <w:rPr>
          <w:rFonts w:ascii="Times New Roman" w:hAnsi="Times New Roman" w:cs="Times New Roman"/>
          <w:b/>
          <w:bCs/>
          <w:sz w:val="24"/>
        </w:rPr>
      </w:pPr>
      <w:r w:rsidRPr="00F96BA2">
        <w:rPr>
          <w:rFonts w:ascii="Times New Roman" w:hAnsi="Times New Roman" w:cs="Times New Roman"/>
          <w:b/>
          <w:color w:val="000000"/>
          <w:sz w:val="24"/>
        </w:rPr>
        <w:t xml:space="preserve">PRACTICE TEST </w:t>
      </w:r>
      <w:r w:rsidRPr="00F96BA2">
        <w:rPr>
          <w:rFonts w:ascii="Times New Roman" w:hAnsi="Times New Roman" w:cs="Times New Roman"/>
          <w:b/>
          <w:bCs/>
          <w:sz w:val="24"/>
        </w:rPr>
        <w:t>28</w:t>
      </w:r>
    </w:p>
    <w:p w:rsidR="00F96BA2" w:rsidRPr="00F96BA2" w:rsidRDefault="00F96BA2" w:rsidP="005A3F7E">
      <w:pPr>
        <w:rPr>
          <w:rFonts w:ascii="Times New Roman" w:hAnsi="Times New Roman" w:cs="Times New Roman"/>
          <w:i/>
          <w:sz w:val="24"/>
        </w:rPr>
      </w:pPr>
      <w:r w:rsidRPr="00F96BA2">
        <w:rPr>
          <w:rFonts w:ascii="Times New Roman" w:hAnsi="Times New Roman" w:cs="Times New Roman"/>
          <w:i/>
          <w:sz w:val="24"/>
        </w:rPr>
        <w:t xml:space="preserve">Mark  A,B,C or D to indicate the word that is pronounced differently from the rest.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1. A. d</w:t>
      </w:r>
      <w:r w:rsidRPr="00F96BA2">
        <w:rPr>
          <w:rFonts w:ascii="Times New Roman" w:hAnsi="Times New Roman" w:cs="Times New Roman"/>
          <w:sz w:val="24"/>
          <w:u w:val="single"/>
        </w:rPr>
        <w:t>ay</w:t>
      </w:r>
      <w:r w:rsidRPr="00F96BA2">
        <w:rPr>
          <w:rFonts w:ascii="Times New Roman" w:hAnsi="Times New Roman" w:cs="Times New Roman"/>
          <w:sz w:val="24"/>
        </w:rPr>
        <w: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w:t>
      </w:r>
      <w:r w:rsidRPr="00F96BA2">
        <w:rPr>
          <w:rFonts w:ascii="Times New Roman" w:hAnsi="Times New Roman" w:cs="Times New Roman"/>
          <w:sz w:val="24"/>
          <w:u w:val="single"/>
        </w:rPr>
        <w:t>ay</w:t>
      </w:r>
      <w:r w:rsidRPr="00F96BA2">
        <w:rPr>
          <w:rFonts w:ascii="Times New Roman" w:hAnsi="Times New Roman" w:cs="Times New Roman"/>
          <w:sz w:val="24"/>
        </w:rPr>
        <w: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w</w:t>
      </w:r>
      <w:r w:rsidRPr="00F96BA2">
        <w:rPr>
          <w:rFonts w:ascii="Times New Roman" w:hAnsi="Times New Roman" w:cs="Times New Roman"/>
          <w:sz w:val="24"/>
          <w:u w:val="single"/>
        </w:rPr>
        <w:t>ay</w:t>
      </w:r>
      <w:r w:rsidRPr="00F96BA2">
        <w:rPr>
          <w:rFonts w:ascii="Times New Roman" w:hAnsi="Times New Roman" w:cs="Times New Roman"/>
          <w:sz w:val="24"/>
        </w:rPr>
        <w:t>s</w:t>
      </w:r>
      <w:r w:rsidRPr="00F96BA2">
        <w:rPr>
          <w:rFonts w:ascii="Times New Roman" w:hAnsi="Times New Roman" w:cs="Times New Roman"/>
          <w:sz w:val="24"/>
        </w:rPr>
        <w:tab/>
      </w:r>
      <w:r w:rsidRPr="00F96BA2">
        <w:rPr>
          <w:rFonts w:ascii="Times New Roman" w:hAnsi="Times New Roman" w:cs="Times New Roman"/>
          <w:sz w:val="24"/>
        </w:rPr>
        <w:tab/>
        <w:t>D. pl</w:t>
      </w:r>
      <w:r w:rsidRPr="00F96BA2">
        <w:rPr>
          <w:rFonts w:ascii="Times New Roman" w:hAnsi="Times New Roman" w:cs="Times New Roman"/>
          <w:sz w:val="24"/>
          <w:u w:val="single"/>
        </w:rPr>
        <w:t>ay</w:t>
      </w:r>
      <w:r w:rsidRPr="00F96BA2">
        <w:rPr>
          <w:rFonts w:ascii="Times New Roman" w:hAnsi="Times New Roman" w:cs="Times New Roman"/>
          <w:sz w:val="24"/>
        </w:rPr>
        <w:t>s</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 A. compar</w:t>
      </w:r>
      <w:r w:rsidRPr="00F96BA2">
        <w:rPr>
          <w:rFonts w:ascii="Times New Roman" w:hAnsi="Times New Roman" w:cs="Times New Roman"/>
          <w:sz w:val="24"/>
          <w:u w:val="single"/>
        </w:rPr>
        <w:t>ed</w:t>
      </w:r>
      <w:r w:rsidRPr="00F96BA2">
        <w:rPr>
          <w:rFonts w:ascii="Times New Roman" w:hAnsi="Times New Roman" w:cs="Times New Roman"/>
          <w:sz w:val="24"/>
        </w:rPr>
        <w:tab/>
      </w:r>
      <w:r w:rsidRPr="00F96BA2">
        <w:rPr>
          <w:rFonts w:ascii="Times New Roman" w:hAnsi="Times New Roman" w:cs="Times New Roman"/>
          <w:sz w:val="24"/>
        </w:rPr>
        <w:tab/>
        <w:t>B. shar</w:t>
      </w:r>
      <w:r w:rsidRPr="00F96BA2">
        <w:rPr>
          <w:rFonts w:ascii="Times New Roman" w:hAnsi="Times New Roman" w:cs="Times New Roman"/>
          <w:sz w:val="24"/>
          <w:u w:val="single"/>
        </w:rPr>
        <w:t>ed</w:t>
      </w:r>
      <w:r w:rsidRPr="00F96BA2">
        <w:rPr>
          <w:rFonts w:ascii="Times New Roman" w:hAnsi="Times New Roman" w:cs="Times New Roman"/>
          <w:sz w:val="24"/>
        </w:rPr>
        <w:tab/>
      </w:r>
      <w:r w:rsidRPr="00F96BA2">
        <w:rPr>
          <w:rFonts w:ascii="Times New Roman" w:hAnsi="Times New Roman" w:cs="Times New Roman"/>
          <w:sz w:val="24"/>
        </w:rPr>
        <w:tab/>
        <w:t>C. hatr</w:t>
      </w:r>
      <w:r w:rsidRPr="00F96BA2">
        <w:rPr>
          <w:rFonts w:ascii="Times New Roman" w:hAnsi="Times New Roman" w:cs="Times New Roman"/>
          <w:sz w:val="24"/>
          <w:u w:val="single"/>
        </w:rPr>
        <w:t>ed</w:t>
      </w:r>
      <w:r w:rsidRPr="00F96BA2">
        <w:rPr>
          <w:rFonts w:ascii="Times New Roman" w:hAnsi="Times New Roman" w:cs="Times New Roman"/>
          <w:sz w:val="24"/>
        </w:rPr>
        <w:tab/>
      </w:r>
      <w:r w:rsidRPr="00F96BA2">
        <w:rPr>
          <w:rFonts w:ascii="Times New Roman" w:hAnsi="Times New Roman" w:cs="Times New Roman"/>
          <w:sz w:val="24"/>
        </w:rPr>
        <w:tab/>
        <w:t>D. repair</w:t>
      </w:r>
      <w:r w:rsidRPr="00F96BA2">
        <w:rPr>
          <w:rFonts w:ascii="Times New Roman" w:hAnsi="Times New Roman" w:cs="Times New Roman"/>
          <w:sz w:val="24"/>
          <w:u w:val="single"/>
        </w:rPr>
        <w:t>ed</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 A. ar</w:t>
      </w:r>
      <w:r w:rsidRPr="00F96BA2">
        <w:rPr>
          <w:rFonts w:ascii="Times New Roman" w:hAnsi="Times New Roman" w:cs="Times New Roman"/>
          <w:sz w:val="24"/>
          <w:u w:val="single"/>
        </w:rPr>
        <w:t>ch</w:t>
      </w:r>
      <w:r w:rsidRPr="00F96BA2">
        <w:rPr>
          <w:rFonts w:ascii="Times New Roman" w:hAnsi="Times New Roman" w:cs="Times New Roman"/>
          <w:sz w:val="24"/>
        </w:rPr>
        <w:t>itect</w:t>
      </w:r>
      <w:r w:rsidRPr="00F96BA2">
        <w:rPr>
          <w:rFonts w:ascii="Times New Roman" w:hAnsi="Times New Roman" w:cs="Times New Roman"/>
          <w:sz w:val="24"/>
        </w:rPr>
        <w:tab/>
      </w:r>
      <w:r w:rsidRPr="00F96BA2">
        <w:rPr>
          <w:rFonts w:ascii="Times New Roman" w:hAnsi="Times New Roman" w:cs="Times New Roman"/>
          <w:sz w:val="24"/>
        </w:rPr>
        <w:tab/>
        <w:t>B. s</w:t>
      </w:r>
      <w:r w:rsidRPr="00F96BA2">
        <w:rPr>
          <w:rFonts w:ascii="Times New Roman" w:hAnsi="Times New Roman" w:cs="Times New Roman"/>
          <w:sz w:val="24"/>
          <w:u w:val="single"/>
        </w:rPr>
        <w:t>ch</w:t>
      </w:r>
      <w:r w:rsidRPr="00F96BA2">
        <w:rPr>
          <w:rFonts w:ascii="Times New Roman" w:hAnsi="Times New Roman" w:cs="Times New Roman"/>
          <w:sz w:val="24"/>
        </w:rPr>
        <w:t>olarship</w:t>
      </w:r>
      <w:r w:rsidRPr="00F96BA2">
        <w:rPr>
          <w:rFonts w:ascii="Times New Roman" w:hAnsi="Times New Roman" w:cs="Times New Roman"/>
          <w:sz w:val="24"/>
        </w:rPr>
        <w:tab/>
      </w:r>
      <w:r w:rsidRPr="00F96BA2">
        <w:rPr>
          <w:rFonts w:ascii="Times New Roman" w:hAnsi="Times New Roman" w:cs="Times New Roman"/>
          <w:sz w:val="24"/>
        </w:rPr>
        <w:tab/>
        <w:t xml:space="preserve">C. </w:t>
      </w:r>
      <w:r w:rsidRPr="00F96BA2">
        <w:rPr>
          <w:rFonts w:ascii="Times New Roman" w:hAnsi="Times New Roman" w:cs="Times New Roman"/>
          <w:sz w:val="24"/>
          <w:u w:val="single"/>
        </w:rPr>
        <w:t>ch</w:t>
      </w:r>
      <w:r w:rsidRPr="00F96BA2">
        <w:rPr>
          <w:rFonts w:ascii="Times New Roman" w:hAnsi="Times New Roman" w:cs="Times New Roman"/>
          <w:sz w:val="24"/>
        </w:rPr>
        <w:t>aracter</w:t>
      </w:r>
      <w:r w:rsidRPr="00F96BA2">
        <w:rPr>
          <w:rFonts w:ascii="Times New Roman" w:hAnsi="Times New Roman" w:cs="Times New Roman"/>
          <w:sz w:val="24"/>
        </w:rPr>
        <w:tab/>
      </w:r>
      <w:r w:rsidRPr="00F96BA2">
        <w:rPr>
          <w:rFonts w:ascii="Times New Roman" w:hAnsi="Times New Roman" w:cs="Times New Roman"/>
          <w:sz w:val="24"/>
        </w:rPr>
        <w:tab/>
        <w:t xml:space="preserve">D. </w:t>
      </w:r>
      <w:r w:rsidRPr="00F96BA2">
        <w:rPr>
          <w:rFonts w:ascii="Times New Roman" w:hAnsi="Times New Roman" w:cs="Times New Roman"/>
          <w:sz w:val="24"/>
          <w:u w:val="single"/>
        </w:rPr>
        <w:t>ch</w:t>
      </w:r>
      <w:r w:rsidRPr="00F96BA2">
        <w:rPr>
          <w:rFonts w:ascii="Times New Roman" w:hAnsi="Times New Roman" w:cs="Times New Roman"/>
          <w:sz w:val="24"/>
        </w:rPr>
        <w:t>ampagne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color w:val="000000"/>
          <w:spacing w:val="-2"/>
          <w:sz w:val="24"/>
        </w:rPr>
        <w:t>Mark the letter A, B, C or D on your answer sheet to indicate the word that differs from the rest in the position of the main stress in each of the following words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4. A. character</w:t>
      </w:r>
      <w:r w:rsidRPr="00F96BA2">
        <w:rPr>
          <w:rFonts w:ascii="Times New Roman" w:hAnsi="Times New Roman" w:cs="Times New Roman"/>
          <w:sz w:val="24"/>
        </w:rPr>
        <w:tab/>
      </w:r>
      <w:r w:rsidRPr="00F96BA2">
        <w:rPr>
          <w:rFonts w:ascii="Times New Roman" w:hAnsi="Times New Roman" w:cs="Times New Roman"/>
          <w:sz w:val="24"/>
        </w:rPr>
        <w:tab/>
        <w:t>B. institute</w:t>
      </w:r>
      <w:r w:rsidRPr="00F96BA2">
        <w:rPr>
          <w:rFonts w:ascii="Times New Roman" w:hAnsi="Times New Roman" w:cs="Times New Roman"/>
          <w:sz w:val="24"/>
        </w:rPr>
        <w:tab/>
      </w:r>
      <w:r w:rsidRPr="00F96BA2">
        <w:rPr>
          <w:rFonts w:ascii="Times New Roman" w:hAnsi="Times New Roman" w:cs="Times New Roman"/>
          <w:sz w:val="24"/>
        </w:rPr>
        <w:tab/>
        <w:t>C. courageous</w:t>
      </w:r>
      <w:r w:rsidRPr="00F96BA2">
        <w:rPr>
          <w:rFonts w:ascii="Times New Roman" w:hAnsi="Times New Roman" w:cs="Times New Roman"/>
          <w:sz w:val="24"/>
        </w:rPr>
        <w:tab/>
      </w:r>
      <w:r w:rsidRPr="00F96BA2">
        <w:rPr>
          <w:rFonts w:ascii="Times New Roman" w:hAnsi="Times New Roman" w:cs="Times New Roman"/>
          <w:sz w:val="24"/>
        </w:rPr>
        <w:tab/>
        <w:t>D. internet</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5. A. certificate</w:t>
      </w:r>
      <w:r w:rsidRPr="00F96BA2">
        <w:rPr>
          <w:rFonts w:ascii="Times New Roman" w:hAnsi="Times New Roman" w:cs="Times New Roman"/>
          <w:sz w:val="24"/>
        </w:rPr>
        <w:tab/>
        <w:t xml:space="preserve">       </w:t>
      </w:r>
      <w:r w:rsidRPr="00F96BA2">
        <w:rPr>
          <w:rFonts w:ascii="Times New Roman" w:hAnsi="Times New Roman" w:cs="Times New Roman"/>
          <w:sz w:val="24"/>
        </w:rPr>
        <w:tab/>
        <w:t>B. compulsory</w:t>
      </w:r>
      <w:r w:rsidRPr="00F96BA2">
        <w:rPr>
          <w:rFonts w:ascii="Times New Roman" w:hAnsi="Times New Roman" w:cs="Times New Roman"/>
          <w:sz w:val="24"/>
        </w:rPr>
        <w:tab/>
        <w:t xml:space="preserve">        </w:t>
      </w:r>
      <w:r w:rsidRPr="00F96BA2">
        <w:rPr>
          <w:rFonts w:ascii="Times New Roman" w:hAnsi="Times New Roman" w:cs="Times New Roman"/>
          <w:sz w:val="24"/>
        </w:rPr>
        <w:tab/>
        <w:t>C. eradicate</w:t>
      </w:r>
      <w:r w:rsidRPr="00F96BA2">
        <w:rPr>
          <w:rFonts w:ascii="Times New Roman" w:hAnsi="Times New Roman" w:cs="Times New Roman"/>
          <w:sz w:val="24"/>
        </w:rPr>
        <w:tab/>
        <w:t xml:space="preserve">       </w:t>
      </w:r>
      <w:r w:rsidRPr="00F96BA2">
        <w:rPr>
          <w:rFonts w:ascii="Times New Roman" w:hAnsi="Times New Roman" w:cs="Times New Roman"/>
          <w:sz w:val="24"/>
        </w:rPr>
        <w:tab/>
        <w:t>D. automatic</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color w:val="000000"/>
          <w:sz w:val="24"/>
        </w:rPr>
        <w:t xml:space="preserve">Mark the letter A, B, C, or D on your answer sheet to indicate the word or phrase that is CLOSEST in meaning to the underlined part in each of the following questions, from </w:t>
      </w:r>
      <w:r w:rsidRPr="00F96BA2">
        <w:rPr>
          <w:rFonts w:ascii="Times New Roman" w:hAnsi="Times New Roman" w:cs="Times New Roman"/>
          <w:bCs/>
          <w:color w:val="000000"/>
          <w:spacing w:val="-2"/>
          <w:sz w:val="24"/>
        </w:rPr>
        <w:t>6 to 8</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6. She agreed to </w:t>
      </w:r>
      <w:r w:rsidRPr="00F96BA2">
        <w:rPr>
          <w:rFonts w:ascii="Times New Roman" w:hAnsi="Times New Roman" w:cs="Times New Roman"/>
          <w:sz w:val="24"/>
          <w:u w:val="single"/>
        </w:rPr>
        <w:t>collaborate</w:t>
      </w:r>
      <w:r w:rsidRPr="00F96BA2">
        <w:rPr>
          <w:rFonts w:ascii="Times New Roman" w:hAnsi="Times New Roman" w:cs="Times New Roman"/>
          <w:sz w:val="24"/>
        </w:rPr>
        <w:t xml:space="preserve"> with him in writing her biography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resist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fight</w:t>
      </w:r>
      <w:r w:rsidRPr="00F96BA2">
        <w:rPr>
          <w:rFonts w:ascii="Times New Roman" w:hAnsi="Times New Roman" w:cs="Times New Roman"/>
          <w:sz w:val="24"/>
        </w:rPr>
        <w:tab/>
      </w:r>
      <w:r w:rsidRPr="00F96BA2">
        <w:rPr>
          <w:rFonts w:ascii="Times New Roman" w:hAnsi="Times New Roman" w:cs="Times New Roman"/>
          <w:sz w:val="24"/>
        </w:rPr>
        <w:tab/>
        <w:t>C. confront</w:t>
      </w:r>
      <w:r w:rsidRPr="00F96BA2">
        <w:rPr>
          <w:rFonts w:ascii="Times New Roman" w:hAnsi="Times New Roman" w:cs="Times New Roman"/>
          <w:sz w:val="24"/>
        </w:rPr>
        <w:tab/>
      </w:r>
      <w:r w:rsidRPr="00F96BA2">
        <w:rPr>
          <w:rFonts w:ascii="Times New Roman" w:hAnsi="Times New Roman" w:cs="Times New Roman"/>
          <w:sz w:val="24"/>
        </w:rPr>
        <w:tab/>
        <w:t>D. cooperate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 The builder’s </w:t>
      </w:r>
      <w:r w:rsidRPr="00F96BA2">
        <w:rPr>
          <w:rFonts w:ascii="Times New Roman" w:hAnsi="Times New Roman" w:cs="Times New Roman"/>
          <w:sz w:val="24"/>
          <w:u w:val="single"/>
        </w:rPr>
        <w:t>conservative</w:t>
      </w:r>
      <w:r w:rsidRPr="00F96BA2">
        <w:rPr>
          <w:rFonts w:ascii="Times New Roman" w:hAnsi="Times New Roman" w:cs="Times New Roman"/>
          <w:sz w:val="24"/>
        </w:rPr>
        <w:t xml:space="preserve"> estimate of the time required to remodel the kitchen was six weeks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reactionary</w:t>
      </w:r>
      <w:r w:rsidRPr="00F96BA2">
        <w:rPr>
          <w:rFonts w:ascii="Times New Roman" w:hAnsi="Times New Roman" w:cs="Times New Roman"/>
          <w:sz w:val="24"/>
        </w:rPr>
        <w:tab/>
      </w:r>
      <w:r w:rsidRPr="00F96BA2">
        <w:rPr>
          <w:rFonts w:ascii="Times New Roman" w:hAnsi="Times New Roman" w:cs="Times New Roman"/>
          <w:sz w:val="24"/>
        </w:rPr>
        <w:tab/>
        <w:t>B. cautious</w:t>
      </w:r>
      <w:r w:rsidRPr="00F96BA2">
        <w:rPr>
          <w:rFonts w:ascii="Times New Roman" w:hAnsi="Times New Roman" w:cs="Times New Roman"/>
          <w:sz w:val="24"/>
        </w:rPr>
        <w:tab/>
      </w:r>
      <w:r w:rsidRPr="00F96BA2">
        <w:rPr>
          <w:rFonts w:ascii="Times New Roman" w:hAnsi="Times New Roman" w:cs="Times New Roman"/>
          <w:sz w:val="24"/>
        </w:rPr>
        <w:tab/>
        <w:t>C. protective</w:t>
      </w:r>
      <w:r w:rsidRPr="00F96BA2">
        <w:rPr>
          <w:rFonts w:ascii="Times New Roman" w:hAnsi="Times New Roman" w:cs="Times New Roman"/>
          <w:sz w:val="24"/>
        </w:rPr>
        <w:tab/>
      </w:r>
      <w:r w:rsidRPr="00F96BA2">
        <w:rPr>
          <w:rFonts w:ascii="Times New Roman" w:hAnsi="Times New Roman" w:cs="Times New Roman"/>
          <w:sz w:val="24"/>
        </w:rPr>
        <w:tab/>
        <w:t xml:space="preserve">D. traditional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8. The notice was declared such a long time ago that it </w:t>
      </w:r>
      <w:r w:rsidRPr="00F96BA2">
        <w:rPr>
          <w:rFonts w:ascii="Times New Roman" w:hAnsi="Times New Roman" w:cs="Times New Roman"/>
          <w:sz w:val="24"/>
          <w:u w:val="single"/>
        </w:rPr>
        <w:t>can't be seen</w:t>
      </w:r>
      <w:r w:rsidRPr="00F96BA2">
        <w:rPr>
          <w:rFonts w:ascii="Times New Roman" w:hAnsi="Times New Roman" w:cs="Times New Roman"/>
          <w:sz w:val="24"/>
        </w:rPr>
        <w:t xml:space="preserve">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is blind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is unnoticed</w:t>
      </w:r>
      <w:r w:rsidRPr="00F96BA2">
        <w:rPr>
          <w:rFonts w:ascii="Times New Roman" w:hAnsi="Times New Roman" w:cs="Times New Roman"/>
          <w:sz w:val="24"/>
        </w:rPr>
        <w:tab/>
        <w:t xml:space="preserve">C. is invisible </w:t>
      </w:r>
      <w:r w:rsidRPr="00F96BA2">
        <w:rPr>
          <w:rFonts w:ascii="Times New Roman" w:hAnsi="Times New Roman" w:cs="Times New Roman"/>
          <w:sz w:val="24"/>
        </w:rPr>
        <w:tab/>
      </w:r>
      <w:r w:rsidRPr="00F96BA2">
        <w:rPr>
          <w:rFonts w:ascii="Times New Roman" w:hAnsi="Times New Roman" w:cs="Times New Roman"/>
          <w:sz w:val="24"/>
        </w:rPr>
        <w:tab/>
        <w:t>D. is unvisible</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sz w:val="24"/>
        </w:rPr>
        <w:t xml:space="preserve">Mark the letter A, B, C, or D on your answer sheet to indicate the correct answer to each of the following questions, from </w:t>
      </w:r>
      <w:r w:rsidRPr="00F96BA2">
        <w:rPr>
          <w:rFonts w:ascii="Times New Roman" w:hAnsi="Times New Roman" w:cs="Times New Roman"/>
          <w:bCs/>
          <w:color w:val="000000"/>
          <w:spacing w:val="-2"/>
          <w:sz w:val="24"/>
        </w:rPr>
        <w:t>9 to 38</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9. I suggest that the doctor _________ up his mind without delay.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iCs/>
          <w:sz w:val="24"/>
        </w:rPr>
        <w:t xml:space="preserve">      A. </w:t>
      </w:r>
      <w:r w:rsidRPr="00F96BA2">
        <w:rPr>
          <w:rFonts w:ascii="Times New Roman" w:hAnsi="Times New Roman" w:cs="Times New Roman"/>
          <w:sz w:val="24"/>
        </w:rPr>
        <w:t>makes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B. make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C. </w:t>
      </w:r>
      <w:r w:rsidRPr="00F96BA2">
        <w:rPr>
          <w:rFonts w:ascii="Times New Roman" w:hAnsi="Times New Roman" w:cs="Times New Roman"/>
          <w:sz w:val="24"/>
        </w:rPr>
        <w:t>made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iCs/>
          <w:sz w:val="24"/>
        </w:rPr>
        <w:t xml:space="preserve">D. </w:t>
      </w:r>
      <w:r w:rsidRPr="00F96BA2">
        <w:rPr>
          <w:rFonts w:ascii="Times New Roman" w:hAnsi="Times New Roman" w:cs="Times New Roman"/>
          <w:sz w:val="24"/>
        </w:rPr>
        <w:t>is to make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10. I can’t _________ sense of a word he is saying.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comprehend</w:t>
      </w:r>
      <w:r w:rsidRPr="00F96BA2">
        <w:rPr>
          <w:rFonts w:ascii="Times New Roman" w:hAnsi="Times New Roman" w:cs="Times New Roman"/>
          <w:sz w:val="24"/>
        </w:rPr>
        <w:tab/>
      </w:r>
      <w:r w:rsidRPr="00F96BA2">
        <w:rPr>
          <w:rFonts w:ascii="Times New Roman" w:hAnsi="Times New Roman" w:cs="Times New Roman"/>
          <w:sz w:val="24"/>
        </w:rPr>
        <w:tab/>
        <w:t>B. understand</w:t>
      </w:r>
      <w:r w:rsidRPr="00F96BA2">
        <w:rPr>
          <w:rFonts w:ascii="Times New Roman" w:hAnsi="Times New Roman" w:cs="Times New Roman"/>
          <w:sz w:val="24"/>
        </w:rPr>
        <w:tab/>
      </w:r>
      <w:r w:rsidRPr="00F96BA2">
        <w:rPr>
          <w:rFonts w:ascii="Times New Roman" w:hAnsi="Times New Roman" w:cs="Times New Roman"/>
          <w:sz w:val="24"/>
        </w:rPr>
        <w:tab/>
        <w:t>C. grasp</w:t>
      </w:r>
      <w:r w:rsidRPr="00F96BA2">
        <w:rPr>
          <w:rFonts w:ascii="Times New Roman" w:hAnsi="Times New Roman" w:cs="Times New Roman"/>
          <w:sz w:val="24"/>
        </w:rPr>
        <w:tab/>
      </w:r>
      <w:r w:rsidRPr="00F96BA2">
        <w:rPr>
          <w:rFonts w:ascii="Times New Roman" w:hAnsi="Times New Roman" w:cs="Times New Roman"/>
          <w:sz w:val="24"/>
        </w:rPr>
        <w:tab/>
        <w:t>D. make sense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11. The UN has demanded that all troops_____ withdrawn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will be</w:t>
      </w:r>
      <w:r w:rsidRPr="00F96BA2">
        <w:rPr>
          <w:rFonts w:ascii="Times New Roman" w:hAnsi="Times New Roman" w:cs="Times New Roman"/>
          <w:sz w:val="24"/>
        </w:rPr>
        <w:tab/>
      </w:r>
      <w:r w:rsidRPr="00F96BA2">
        <w:rPr>
          <w:rFonts w:ascii="Times New Roman" w:hAnsi="Times New Roman" w:cs="Times New Roman"/>
          <w:sz w:val="24"/>
        </w:rPr>
        <w:tab/>
        <w:t>C. shall be</w:t>
      </w:r>
      <w:r w:rsidRPr="00F96BA2">
        <w:rPr>
          <w:rFonts w:ascii="Times New Roman" w:hAnsi="Times New Roman" w:cs="Times New Roman"/>
          <w:sz w:val="24"/>
        </w:rPr>
        <w:tab/>
      </w:r>
      <w:r w:rsidRPr="00F96BA2">
        <w:rPr>
          <w:rFonts w:ascii="Times New Roman" w:hAnsi="Times New Roman" w:cs="Times New Roman"/>
          <w:sz w:val="24"/>
        </w:rPr>
        <w:tab/>
        <w:t>D. were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pacing w:val="-1"/>
          <w:sz w:val="24"/>
        </w:rPr>
        <w:t xml:space="preserve">12. </w:t>
      </w:r>
      <w:r w:rsidRPr="00F96BA2">
        <w:rPr>
          <w:rFonts w:ascii="Times New Roman" w:hAnsi="Times New Roman" w:cs="Times New Roman"/>
          <w:sz w:val="24"/>
        </w:rPr>
        <w:t xml:space="preserve">I'm feeling sick. I ________ so much chocolate last night.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needn't to eat</w:t>
      </w:r>
      <w:r w:rsidRPr="00F96BA2">
        <w:rPr>
          <w:rFonts w:ascii="Times New Roman" w:hAnsi="Times New Roman" w:cs="Times New Roman"/>
          <w:sz w:val="24"/>
        </w:rPr>
        <w:tab/>
        <w:t xml:space="preserve">      </w:t>
      </w:r>
      <w:r w:rsidRPr="00F96BA2">
        <w:rPr>
          <w:rFonts w:ascii="Times New Roman" w:hAnsi="Times New Roman" w:cs="Times New Roman"/>
          <w:sz w:val="24"/>
        </w:rPr>
        <w:tab/>
        <w:t>B. did not eat</w:t>
      </w:r>
      <w:r w:rsidRPr="00F96BA2">
        <w:rPr>
          <w:rFonts w:ascii="Times New Roman" w:hAnsi="Times New Roman" w:cs="Times New Roman"/>
          <w:sz w:val="24"/>
        </w:rPr>
        <w:tab/>
        <w:t xml:space="preserve">      </w:t>
      </w:r>
      <w:r w:rsidRPr="00F96BA2">
        <w:rPr>
          <w:rFonts w:ascii="Times New Roman" w:hAnsi="Times New Roman" w:cs="Times New Roman"/>
          <w:sz w:val="24"/>
        </w:rPr>
        <w:tab/>
        <w:t>C. mustn't eat</w:t>
      </w:r>
      <w:r w:rsidRPr="00F96BA2">
        <w:rPr>
          <w:rFonts w:ascii="Times New Roman" w:hAnsi="Times New Roman" w:cs="Times New Roman"/>
          <w:sz w:val="24"/>
        </w:rPr>
        <w:tab/>
        <w:t xml:space="preserve">       </w:t>
      </w:r>
      <w:r w:rsidRPr="00F96BA2">
        <w:rPr>
          <w:rFonts w:ascii="Times New Roman" w:hAnsi="Times New Roman" w:cs="Times New Roman"/>
          <w:sz w:val="24"/>
        </w:rPr>
        <w:tab/>
        <w:t>D. shouldn't have eaten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13. </w:t>
      </w:r>
      <w:r w:rsidRPr="00F96BA2">
        <w:rPr>
          <w:rFonts w:ascii="Times New Roman" w:hAnsi="Times New Roman" w:cs="Times New Roman"/>
          <w:sz w:val="24"/>
        </w:rPr>
        <w:t xml:space="preserve">Young people __________ to succeed in life should work hard.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who wanting</w:t>
      </w:r>
      <w:r w:rsidRPr="00F96BA2">
        <w:rPr>
          <w:rFonts w:ascii="Times New Roman" w:hAnsi="Times New Roman" w:cs="Times New Roman"/>
          <w:sz w:val="24"/>
        </w:rPr>
        <w:tab/>
      </w:r>
      <w:r w:rsidRPr="00F96BA2">
        <w:rPr>
          <w:rFonts w:ascii="Times New Roman" w:hAnsi="Times New Roman" w:cs="Times New Roman"/>
          <w:sz w:val="24"/>
        </w:rPr>
        <w:tab/>
        <w:t>B. want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bCs/>
          <w:sz w:val="24"/>
        </w:rPr>
        <w:t>C. wanting</w:t>
      </w:r>
      <w:r w:rsidRPr="00F96BA2">
        <w:rPr>
          <w:rFonts w:ascii="Times New Roman" w:hAnsi="Times New Roman" w:cs="Times New Roman"/>
          <w:sz w:val="24"/>
        </w:rPr>
        <w:tab/>
      </w:r>
      <w:r w:rsidRPr="00F96BA2">
        <w:rPr>
          <w:rFonts w:ascii="Times New Roman" w:hAnsi="Times New Roman" w:cs="Times New Roman"/>
          <w:sz w:val="24"/>
        </w:rPr>
        <w:tab/>
        <w:t>D. wanted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14. One  approach </w:t>
      </w:r>
      <w:r w:rsidRPr="00F96BA2">
        <w:rPr>
          <w:rFonts w:ascii="Times New Roman" w:hAnsi="Times New Roman" w:cs="Times New Roman"/>
          <w:noProof/>
          <w:color w:val="000000"/>
          <w:spacing w:val="-1"/>
          <w:sz w:val="24"/>
        </w:rPr>
        <w:t>to</w:t>
      </w:r>
      <w:r w:rsidRPr="00F96BA2">
        <w:rPr>
          <w:rFonts w:ascii="Times New Roman" w:hAnsi="Times New Roman" w:cs="Times New Roman"/>
          <w:noProof/>
          <w:color w:val="000000"/>
          <w:sz w:val="24"/>
        </w:rPr>
        <w:t> the </w:t>
      </w:r>
      <w:r w:rsidRPr="00F96BA2">
        <w:rPr>
          <w:rFonts w:ascii="Times New Roman" w:hAnsi="Times New Roman" w:cs="Times New Roman"/>
          <w:noProof/>
          <w:color w:val="000000"/>
          <w:spacing w:val="-1"/>
          <w:sz w:val="24"/>
        </w:rPr>
        <w:t>study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stress is </w:t>
      </w:r>
      <w:r w:rsidRPr="00F96BA2">
        <w:rPr>
          <w:rFonts w:ascii="Times New Roman" w:hAnsi="Times New Roman" w:cs="Times New Roman"/>
          <w:noProof/>
          <w:color w:val="000000"/>
          <w:spacing w:val="-1"/>
          <w:sz w:val="24"/>
        </w:rPr>
        <w:t>to</w:t>
      </w:r>
      <w:r w:rsidRPr="00F96BA2">
        <w:rPr>
          <w:rFonts w:ascii="Times New Roman" w:hAnsi="Times New Roman" w:cs="Times New Roman"/>
          <w:noProof/>
          <w:color w:val="000000"/>
          <w:sz w:val="24"/>
        </w:rPr>
        <w:t> identify</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events that </w:t>
      </w:r>
      <w:r w:rsidRPr="00F96BA2">
        <w:rPr>
          <w:rFonts w:ascii="Times New Roman" w:hAnsi="Times New Roman" w:cs="Times New Roman"/>
          <w:noProof/>
          <w:color w:val="000000"/>
          <w:spacing w:val="-1"/>
          <w:sz w:val="24"/>
        </w:rPr>
        <w:t>cause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psychological</w:t>
      </w:r>
      <w:r w:rsidRPr="00F96BA2">
        <w:rPr>
          <w:rFonts w:ascii="Times New Roman" w:hAnsi="Times New Roman" w:cs="Times New Roman"/>
          <w:noProof/>
          <w:color w:val="000000"/>
          <w:spacing w:val="-2"/>
          <w:sz w:val="24"/>
        </w:rPr>
        <w:t>.</w:t>
      </w:r>
      <w:r w:rsidRPr="00F96BA2">
        <w:rPr>
          <w:rFonts w:ascii="Times New Roman" w:hAnsi="Times New Roman" w:cs="Times New Roman"/>
          <w:noProof/>
          <w:color w:val="000000"/>
          <w:sz w:val="24"/>
        </w:rPr>
        <w:t xml:space="preserve">........... </w:t>
      </w:r>
      <w:r w:rsidRPr="00F96BA2">
        <w:rPr>
          <w:rFonts w:ascii="Times New Roman" w:hAnsi="Times New Roman" w:cs="Times New Roman"/>
          <w:sz w:val="24"/>
        </w:rPr>
        <w:tab/>
      </w:r>
      <w:r w:rsidRPr="00F96BA2">
        <w:rPr>
          <w:rFonts w:ascii="Times New Roman" w:hAnsi="Times New Roman" w:cs="Times New Roman"/>
          <w:noProof/>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A. disrupting</w:t>
      </w:r>
      <w:r w:rsidRPr="00F96BA2">
        <w:rPr>
          <w:rFonts w:ascii="Times New Roman" w:hAnsi="Times New Roman" w:cs="Times New Roman"/>
          <w:color w:val="000000"/>
          <w:sz w:val="24"/>
        </w:rPr>
        <w:t xml:space="preserve">                         </w:t>
      </w:r>
      <w:r w:rsidRPr="00F96BA2">
        <w:rPr>
          <w:rFonts w:ascii="Times New Roman" w:hAnsi="Times New Roman" w:cs="Times New Roman"/>
          <w:noProof/>
          <w:color w:val="000000"/>
          <w:sz w:val="24"/>
        </w:rPr>
        <w:t>B. disrupts</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noProof/>
          <w:color w:val="000000"/>
          <w:sz w:val="24"/>
        </w:rPr>
        <w:t>C. disrupt</w:t>
      </w:r>
      <w:r w:rsidRPr="00F96BA2">
        <w:rPr>
          <w:rFonts w:ascii="Times New Roman" w:hAnsi="Times New Roman" w:cs="Times New Roman"/>
          <w:color w:val="000000"/>
          <w:sz w:val="24"/>
        </w:rPr>
        <w:tab/>
        <w:t xml:space="preserve">             </w:t>
      </w:r>
      <w:r w:rsidRPr="00F96BA2">
        <w:rPr>
          <w:rFonts w:ascii="Times New Roman" w:hAnsi="Times New Roman" w:cs="Times New Roman"/>
          <w:noProof/>
          <w:sz w:val="24"/>
        </w:rPr>
        <w:t>D. disruption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15. So little_____ about mathematics that the lecture was completely beyond me. </w:t>
      </w:r>
    </w:p>
    <w:tbl>
      <w:tblPr>
        <w:tblW w:w="9720" w:type="dxa"/>
        <w:tblInd w:w="348" w:type="dxa"/>
        <w:tblLook w:val="0000" w:firstRow="0" w:lastRow="0" w:firstColumn="0" w:lastColumn="0" w:noHBand="0" w:noVBand="0"/>
      </w:tblPr>
      <w:tblGrid>
        <w:gridCol w:w="2430"/>
        <w:gridCol w:w="2430"/>
        <w:gridCol w:w="2430"/>
        <w:gridCol w:w="2430"/>
      </w:tblGrid>
      <w:tr w:rsidR="00F96BA2" w:rsidRPr="00F96BA2" w:rsidTr="009360AA">
        <w:tblPrEx>
          <w:tblCellMar>
            <w:top w:w="0" w:type="dxa"/>
            <w:bottom w:w="0" w:type="dxa"/>
          </w:tblCellMar>
        </w:tblPrEx>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I have known</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B. I knew </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do I know         </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        D. did I know  </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16. Mr. Goldsmith ____ in his office when somebody threw a stone through the window.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worked</w:t>
      </w:r>
      <w:r w:rsidRPr="00F96BA2">
        <w:rPr>
          <w:rFonts w:ascii="Times New Roman" w:hAnsi="Times New Roman" w:cs="Times New Roman"/>
          <w:sz w:val="24"/>
        </w:rPr>
        <w:tab/>
      </w:r>
      <w:r w:rsidRPr="00F96BA2">
        <w:rPr>
          <w:rFonts w:ascii="Times New Roman" w:hAnsi="Times New Roman" w:cs="Times New Roman"/>
          <w:sz w:val="24"/>
        </w:rPr>
        <w:tab/>
        <w:t xml:space="preserve">    B. is working</w:t>
      </w:r>
      <w:r w:rsidRPr="00F96BA2">
        <w:rPr>
          <w:rFonts w:ascii="Times New Roman" w:hAnsi="Times New Roman" w:cs="Times New Roman"/>
          <w:sz w:val="24"/>
        </w:rPr>
        <w:tab/>
        <w:t xml:space="preserve">            C. has worked</w:t>
      </w:r>
      <w:r w:rsidRPr="00F96BA2">
        <w:rPr>
          <w:rFonts w:ascii="Times New Roman" w:hAnsi="Times New Roman" w:cs="Times New Roman"/>
          <w:sz w:val="24"/>
        </w:rPr>
        <w:tab/>
      </w:r>
      <w:r w:rsidRPr="00F96BA2">
        <w:rPr>
          <w:rFonts w:ascii="Times New Roman" w:hAnsi="Times New Roman" w:cs="Times New Roman"/>
          <w:sz w:val="24"/>
        </w:rPr>
        <w:tab/>
        <w:t xml:space="preserve">   D was working</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17. ……of the students know the answer to that question.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          A. Most</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B. Almost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C. Mostly            </w:t>
      </w:r>
      <w:r w:rsidRPr="00F96BA2">
        <w:rPr>
          <w:rFonts w:ascii="Times New Roman" w:hAnsi="Times New Roman" w:cs="Times New Roman"/>
          <w:color w:val="000000"/>
          <w:sz w:val="24"/>
        </w:rPr>
        <w:tab/>
        <w:t xml:space="preserve">   D. The most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18. Only in Japan …the high levels of western countries.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          A. industrialization has reached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B. industrialization is reached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sz w:val="24"/>
        </w:rPr>
        <w:t xml:space="preserve">          C. has industrialization reached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D. is industrialization reached</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000000"/>
          <w:sz w:val="24"/>
        </w:rPr>
        <w:t xml:space="preserve">19. If the students……….. on time, they'd have enjoyed the pictures. </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color w:val="F79646"/>
          <w:sz w:val="24"/>
        </w:rPr>
        <w:t xml:space="preserve">    </w:t>
      </w:r>
      <w:r w:rsidRPr="00F96BA2">
        <w:rPr>
          <w:rFonts w:ascii="Times New Roman" w:hAnsi="Times New Roman" w:cs="Times New Roman"/>
          <w:sz w:val="24"/>
        </w:rPr>
        <w:t>A. had come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B. came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C. have come</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t xml:space="preserve">   D. come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20. _____ so aggressive, we’d get on much better. </w:t>
      </w:r>
    </w:p>
    <w:tbl>
      <w:tblPr>
        <w:tblW w:w="9720" w:type="dxa"/>
        <w:tblInd w:w="348" w:type="dxa"/>
        <w:tblLook w:val="0000" w:firstRow="0" w:lastRow="0" w:firstColumn="0" w:lastColumn="0" w:noHBand="0" w:noVBand="0"/>
      </w:tblPr>
      <w:tblGrid>
        <w:gridCol w:w="2430"/>
        <w:gridCol w:w="2430"/>
        <w:gridCol w:w="2430"/>
        <w:gridCol w:w="2430"/>
      </w:tblGrid>
      <w:tr w:rsidR="00F96BA2" w:rsidRPr="00F96BA2" w:rsidTr="009360AA">
        <w:tblPrEx>
          <w:tblCellMar>
            <w:top w:w="0" w:type="dxa"/>
            <w:bottom w:w="0" w:type="dxa"/>
          </w:tblCellMar>
        </w:tblPrEx>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 She was not</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Had she not</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C. Weren’t she </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If she weren’t</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21. It’s essential that every student _____ the exam before attending the course. </w:t>
      </w:r>
    </w:p>
    <w:tbl>
      <w:tblPr>
        <w:tblW w:w="9720" w:type="dxa"/>
        <w:tblInd w:w="348" w:type="dxa"/>
        <w:tblLook w:val="0000" w:firstRow="0" w:lastRow="0" w:firstColumn="0" w:lastColumn="0" w:noHBand="0" w:noVBand="0"/>
      </w:tblPr>
      <w:tblGrid>
        <w:gridCol w:w="2430"/>
        <w:gridCol w:w="2430"/>
        <w:gridCol w:w="2430"/>
        <w:gridCol w:w="2430"/>
      </w:tblGrid>
      <w:tr w:rsidR="00F96BA2" w:rsidRPr="00F96BA2" w:rsidTr="009360AA">
        <w:tblPrEx>
          <w:tblCellMar>
            <w:top w:w="0" w:type="dxa"/>
            <w:bottom w:w="0" w:type="dxa"/>
          </w:tblCellMar>
        </w:tblPrEx>
        <w:tc>
          <w:tcPr>
            <w:tcW w:w="2430" w:type="dxa"/>
          </w:tcPr>
          <w:p w:rsidR="00F96BA2" w:rsidRPr="00F96BA2" w:rsidRDefault="00F96BA2" w:rsidP="009360AA">
            <w:pPr>
              <w:rPr>
                <w:rFonts w:ascii="Times New Roman" w:hAnsi="Times New Roman" w:cs="Times New Roman"/>
                <w:sz w:val="24"/>
                <w:u w:val="single"/>
              </w:rPr>
            </w:pPr>
            <w:r w:rsidRPr="00F96BA2">
              <w:rPr>
                <w:rFonts w:ascii="Times New Roman" w:hAnsi="Times New Roman" w:cs="Times New Roman"/>
                <w:sz w:val="24"/>
                <w:u w:val="single"/>
              </w:rPr>
              <w:t xml:space="preserve">A. pass </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B. passes </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would pass</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 xml:space="preserve">D. passed </w:t>
            </w:r>
          </w:p>
        </w:tc>
      </w:tr>
    </w:tbl>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22. ________ in Paris before, he didn't know his way around when he took his family there.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w:t>
      </w:r>
      <w:r w:rsidRPr="00F96BA2">
        <w:rPr>
          <w:rFonts w:ascii="Times New Roman" w:hAnsi="Times New Roman" w:cs="Times New Roman"/>
          <w:sz w:val="24"/>
        </w:rPr>
        <w:tab/>
        <w:t>A. Not be living</w:t>
      </w:r>
      <w:r w:rsidRPr="00F96BA2">
        <w:rPr>
          <w:rFonts w:ascii="Times New Roman" w:hAnsi="Times New Roman" w:cs="Times New Roman"/>
          <w:sz w:val="24"/>
        </w:rPr>
        <w:tab/>
      </w:r>
      <w:r w:rsidRPr="00F96BA2">
        <w:rPr>
          <w:rFonts w:ascii="Times New Roman" w:hAnsi="Times New Roman" w:cs="Times New Roman"/>
          <w:sz w:val="24"/>
        </w:rPr>
        <w:tab/>
        <w:t>B.. His not living</w:t>
      </w:r>
      <w:r w:rsidRPr="00F96BA2">
        <w:rPr>
          <w:rFonts w:ascii="Times New Roman" w:hAnsi="Times New Roman" w:cs="Times New Roman"/>
          <w:sz w:val="24"/>
        </w:rPr>
        <w:tab/>
        <w:t>C. Because he has livedD. Never having lived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23. Well, it was nice talking to you, but I have to dash. </w:t>
      </w:r>
      <w:r w:rsidRPr="00F96BA2">
        <w:rPr>
          <w:rFonts w:ascii="Times New Roman" w:hAnsi="Times New Roman" w:cs="Times New Roman"/>
          <w:sz w:val="24"/>
        </w:rPr>
        <w:br/>
        <w:t>                      - Liz: ____________</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OK, see you later.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Yes, I enjoyed talking to you, too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Yes, It was.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D. Thanks! I will stop now.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24. The factory is said _______ in a fire two years ago. </w:t>
      </w:r>
    </w:p>
    <w:p w:rsidR="00F96BA2" w:rsidRPr="00F96BA2" w:rsidRDefault="00F96BA2" w:rsidP="005A3F7E">
      <w:pPr>
        <w:ind w:right="-464"/>
        <w:rPr>
          <w:rFonts w:ascii="Times New Roman" w:hAnsi="Times New Roman" w:cs="Times New Roman"/>
          <w:sz w:val="24"/>
        </w:rPr>
      </w:pPr>
      <w:r w:rsidRPr="00F96BA2">
        <w:rPr>
          <w:rFonts w:ascii="Times New Roman" w:hAnsi="Times New Roman" w:cs="Times New Roman"/>
          <w:sz w:val="24"/>
        </w:rPr>
        <w:t>A. being destroyed</w:t>
      </w:r>
      <w:r w:rsidRPr="00F96BA2">
        <w:rPr>
          <w:rFonts w:ascii="Times New Roman" w:hAnsi="Times New Roman" w:cs="Times New Roman"/>
          <w:sz w:val="24"/>
        </w:rPr>
        <w:tab/>
      </w:r>
      <w:r w:rsidRPr="00F96BA2">
        <w:rPr>
          <w:rFonts w:ascii="Times New Roman" w:hAnsi="Times New Roman" w:cs="Times New Roman"/>
          <w:sz w:val="24"/>
        </w:rPr>
        <w:tab/>
        <w:t>B. to destroy</w:t>
      </w:r>
      <w:r w:rsidRPr="00F96BA2">
        <w:rPr>
          <w:rFonts w:ascii="Times New Roman" w:hAnsi="Times New Roman" w:cs="Times New Roman"/>
          <w:sz w:val="24"/>
        </w:rPr>
        <w:tab/>
      </w:r>
      <w:r w:rsidRPr="00F96BA2">
        <w:rPr>
          <w:rFonts w:ascii="Times New Roman" w:hAnsi="Times New Roman" w:cs="Times New Roman"/>
          <w:sz w:val="24"/>
        </w:rPr>
        <w:tab/>
        <w:t>C. to have destroyed</w:t>
      </w:r>
      <w:r w:rsidRPr="00F96BA2">
        <w:rPr>
          <w:rFonts w:ascii="Times New Roman" w:hAnsi="Times New Roman" w:cs="Times New Roman"/>
          <w:sz w:val="24"/>
        </w:rPr>
        <w:tab/>
      </w:r>
      <w:r w:rsidRPr="00F96BA2">
        <w:rPr>
          <w:rFonts w:ascii="Times New Roman" w:hAnsi="Times New Roman" w:cs="Times New Roman"/>
          <w:sz w:val="24"/>
        </w:rPr>
        <w:tab/>
        <w:t>D. to have been destroyed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25. “Would you mind giving me a hand with this bag?”</w:t>
      </w:r>
      <w:r w:rsidRPr="00F96BA2">
        <w:rPr>
          <w:rFonts w:ascii="Times New Roman" w:hAnsi="Times New Roman" w:cs="Times New Roman"/>
          <w:sz w:val="24"/>
        </w:rPr>
        <w:br/>
        <w:t>                      B - “ _____________________.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Yes, I’ll do it now. </w:t>
      </w:r>
      <w:r w:rsidRPr="00F96BA2">
        <w:rPr>
          <w:rFonts w:ascii="Times New Roman" w:hAnsi="Times New Roman" w:cs="Times New Roman"/>
          <w:sz w:val="24"/>
        </w:rPr>
        <w:tab/>
        <w:t xml:space="preserve">B. No, not at all. </w:t>
      </w:r>
      <w:r w:rsidRPr="00F96BA2">
        <w:rPr>
          <w:rFonts w:ascii="Times New Roman" w:hAnsi="Times New Roman" w:cs="Times New Roman"/>
          <w:sz w:val="24"/>
        </w:rPr>
        <w:tab/>
        <w:t xml:space="preserve">C. Yes, I am. </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Well, I’d love 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26. Forget all and try your best next time - Lightning never _______ twice in the same place.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hits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Attacks</w:t>
      </w:r>
      <w:r w:rsidRPr="00F96BA2">
        <w:rPr>
          <w:rFonts w:ascii="Times New Roman" w:hAnsi="Times New Roman" w:cs="Times New Roman"/>
          <w:sz w:val="24"/>
        </w:rPr>
        <w:tab/>
      </w:r>
      <w:r w:rsidRPr="00F96BA2">
        <w:rPr>
          <w:rFonts w:ascii="Times New Roman" w:hAnsi="Times New Roman" w:cs="Times New Roman"/>
          <w:sz w:val="24"/>
        </w:rPr>
        <w:tab/>
        <w:t>C. Beats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strikes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27. I must go to the dentist and ___________.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have my teeth taken care of</w:t>
      </w:r>
      <w:r w:rsidRPr="00F96BA2">
        <w:rPr>
          <w:rFonts w:ascii="Times New Roman" w:hAnsi="Times New Roman" w:cs="Times New Roman"/>
          <w:sz w:val="24"/>
        </w:rPr>
        <w:tab/>
      </w:r>
      <w:r w:rsidRPr="00F96BA2">
        <w:rPr>
          <w:rFonts w:ascii="Times New Roman" w:hAnsi="Times New Roman" w:cs="Times New Roman"/>
          <w:sz w:val="24"/>
        </w:rPr>
        <w:tab/>
        <w:t>B. my teeth be taken care of</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have my teeth to take care of</w:t>
      </w:r>
      <w:r w:rsidRPr="00F96BA2">
        <w:rPr>
          <w:rFonts w:ascii="Times New Roman" w:hAnsi="Times New Roman" w:cs="Times New Roman"/>
          <w:sz w:val="24"/>
        </w:rPr>
        <w:tab/>
      </w:r>
      <w:r w:rsidRPr="00F96BA2">
        <w:rPr>
          <w:rFonts w:ascii="Times New Roman" w:hAnsi="Times New Roman" w:cs="Times New Roman"/>
          <w:sz w:val="24"/>
        </w:rPr>
        <w:tab/>
        <w:t>D. take care of my teeth</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28. -"I'm sorry. I won't be able to come". </w:t>
      </w:r>
      <w:r w:rsidRPr="00F96BA2">
        <w:rPr>
          <w:rFonts w:ascii="Times New Roman" w:hAnsi="Times New Roman" w:cs="Times New Roman"/>
          <w:sz w:val="24"/>
        </w:rPr>
        <w:br/>
        <w:t xml:space="preserve">                      - Mary: “_______”.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Sounds like fun</w:t>
      </w:r>
      <w:r w:rsidRPr="00F96BA2">
        <w:rPr>
          <w:rFonts w:ascii="Times New Roman" w:hAnsi="Times New Roman" w:cs="Times New Roman"/>
          <w:sz w:val="24"/>
        </w:rPr>
        <w:tab/>
        <w:t>B. Well, never mind</w:t>
      </w:r>
      <w:r w:rsidRPr="00F96BA2">
        <w:rPr>
          <w:rFonts w:ascii="Times New Roman" w:hAnsi="Times New Roman" w:cs="Times New Roman"/>
          <w:sz w:val="24"/>
        </w:rPr>
        <w:tab/>
        <w:t>C. Oh, that's annoying</w:t>
      </w:r>
      <w:r w:rsidRPr="00F96BA2">
        <w:rPr>
          <w:rFonts w:ascii="Times New Roman" w:hAnsi="Times New Roman" w:cs="Times New Roman"/>
          <w:sz w:val="24"/>
        </w:rPr>
        <w:tab/>
      </w:r>
      <w:r w:rsidRPr="00F96BA2">
        <w:rPr>
          <w:rFonts w:ascii="Times New Roman" w:hAnsi="Times New Roman" w:cs="Times New Roman"/>
          <w:sz w:val="24"/>
        </w:rPr>
        <w:tab/>
        <w:t>D. Great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29. I’m so tired that I can’t take ________ what you‘re saying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over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in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30. The greater the demand, ______ the price.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the higher</w:t>
      </w:r>
      <w:r w:rsidRPr="00F96BA2">
        <w:rPr>
          <w:rFonts w:ascii="Times New Roman" w:hAnsi="Times New Roman" w:cs="Times New Roman"/>
          <w:sz w:val="24"/>
        </w:rPr>
        <w:tab/>
      </w:r>
      <w:r w:rsidRPr="00F96BA2">
        <w:rPr>
          <w:rFonts w:ascii="Times New Roman" w:hAnsi="Times New Roman" w:cs="Times New Roman"/>
          <w:sz w:val="24"/>
        </w:rPr>
        <w:tab/>
        <w:t>B. the high</w:t>
      </w:r>
      <w:r w:rsidRPr="00F96BA2">
        <w:rPr>
          <w:rFonts w:ascii="Times New Roman" w:hAnsi="Times New Roman" w:cs="Times New Roman"/>
          <w:sz w:val="24"/>
        </w:rPr>
        <w:tab/>
      </w:r>
      <w:r w:rsidRPr="00F96BA2">
        <w:rPr>
          <w:rFonts w:ascii="Times New Roman" w:hAnsi="Times New Roman" w:cs="Times New Roman"/>
          <w:sz w:val="24"/>
        </w:rPr>
        <w:tab/>
        <w:t>C. Higher</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the highest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31. I just can’t________that noise any longer!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sit out</w:t>
      </w:r>
      <w:r w:rsidRPr="00F96BA2">
        <w:rPr>
          <w:rFonts w:ascii="Times New Roman" w:hAnsi="Times New Roman" w:cs="Times New Roman"/>
          <w:sz w:val="24"/>
        </w:rPr>
        <w:tab/>
      </w:r>
      <w:r w:rsidRPr="00F96BA2">
        <w:rPr>
          <w:rFonts w:ascii="Times New Roman" w:hAnsi="Times New Roman" w:cs="Times New Roman"/>
          <w:sz w:val="24"/>
        </w:rPr>
        <w:tab/>
        <w:t>B. stand in for</w:t>
      </w:r>
      <w:r w:rsidRPr="00F96BA2">
        <w:rPr>
          <w:rFonts w:ascii="Times New Roman" w:hAnsi="Times New Roman" w:cs="Times New Roman"/>
          <w:sz w:val="24"/>
        </w:rPr>
        <w:tab/>
      </w:r>
      <w:r w:rsidRPr="00F96BA2">
        <w:rPr>
          <w:rFonts w:ascii="Times New Roman" w:hAnsi="Times New Roman" w:cs="Times New Roman"/>
          <w:sz w:val="24"/>
        </w:rPr>
        <w:tab/>
        <w:t>C. put up with</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stand up for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32. - ……. his dangerous driving, Barry has never been caught by the police.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In spite</w:t>
      </w:r>
      <w:r w:rsidRPr="00F96BA2">
        <w:rPr>
          <w:rFonts w:ascii="Times New Roman" w:hAnsi="Times New Roman" w:cs="Times New Roman"/>
          <w:sz w:val="24"/>
        </w:rPr>
        <w:tab/>
      </w:r>
      <w:r w:rsidRPr="00F96BA2">
        <w:rPr>
          <w:rFonts w:ascii="Times New Roman" w:hAnsi="Times New Roman" w:cs="Times New Roman"/>
          <w:sz w:val="24"/>
        </w:rPr>
        <w:tab/>
        <w:t>B. Although</w:t>
      </w:r>
      <w:r w:rsidRPr="00F96BA2">
        <w:rPr>
          <w:rFonts w:ascii="Times New Roman" w:hAnsi="Times New Roman" w:cs="Times New Roman"/>
          <w:sz w:val="24"/>
        </w:rPr>
        <w:tab/>
      </w:r>
      <w:r w:rsidRPr="00F96BA2">
        <w:rPr>
          <w:rFonts w:ascii="Times New Roman" w:hAnsi="Times New Roman" w:cs="Times New Roman"/>
          <w:sz w:val="24"/>
        </w:rPr>
        <w:tab/>
        <w:t>C. Despite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D. However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33. ________ seemed a miracle to us.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When he had recovered so soon</w:t>
      </w:r>
      <w:r w:rsidRPr="00F96BA2">
        <w:rPr>
          <w:rFonts w:ascii="Times New Roman" w:hAnsi="Times New Roman" w:cs="Times New Roman"/>
          <w:sz w:val="24"/>
        </w:rPr>
        <w:tab/>
        <w:t>B. That he recovered so soon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 His recover after so soon</w:t>
      </w:r>
      <w:r w:rsidRPr="00F96BA2">
        <w:rPr>
          <w:rFonts w:ascii="Times New Roman" w:hAnsi="Times New Roman" w:cs="Times New Roman"/>
          <w:sz w:val="24"/>
        </w:rPr>
        <w:tab/>
        <w:t xml:space="preserve">            D. His being recovered so soon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34. It is very difficult to_____ the exact meaning of an idiom in a foreign language.             </w:t>
      </w:r>
    </w:p>
    <w:tbl>
      <w:tblPr>
        <w:tblW w:w="9720" w:type="dxa"/>
        <w:tblInd w:w="348" w:type="dxa"/>
        <w:tblLook w:val="0000" w:firstRow="0" w:lastRow="0" w:firstColumn="0" w:lastColumn="0" w:noHBand="0" w:noVBand="0"/>
      </w:tblPr>
      <w:tblGrid>
        <w:gridCol w:w="2430"/>
        <w:gridCol w:w="2430"/>
        <w:gridCol w:w="2430"/>
        <w:gridCol w:w="2430"/>
      </w:tblGrid>
      <w:tr w:rsidR="00F96BA2" w:rsidRPr="00F96BA2" w:rsidTr="009360AA">
        <w:tblPrEx>
          <w:tblCellMar>
            <w:top w:w="0" w:type="dxa"/>
            <w:bottom w:w="0" w:type="dxa"/>
          </w:tblCellMar>
        </w:tblPrEx>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lastRenderedPageBreak/>
              <w:t>A. convert</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 convey</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 exchange</w:t>
            </w:r>
          </w:p>
        </w:tc>
        <w:tc>
          <w:tcPr>
            <w:tcW w:w="243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 transfer</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sz w:val="24"/>
        </w:rPr>
        <w:t xml:space="preserve">Mark the letter A, B, C, or D on your answer sheet to indicate the sentence that is closest in meaning to each of the following questions or indicate the correct answer to each of them, from </w:t>
      </w:r>
      <w:r w:rsidRPr="00F96BA2">
        <w:rPr>
          <w:rFonts w:ascii="Times New Roman" w:hAnsi="Times New Roman" w:cs="Times New Roman"/>
          <w:bCs/>
          <w:color w:val="000000"/>
          <w:spacing w:val="-2"/>
          <w:sz w:val="24"/>
        </w:rPr>
        <w:t>35 to 44</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35. I didn't listen to him, and I didn't succeed.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If I listened to him, I would succeed.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If I had listened to him, I would succeed.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If I listened to him, I would have succeed. </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If I had listened to him, I would have succeeded.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36. Though he tried hard, he didn't succeed</w:t>
      </w:r>
    </w:p>
    <w:p w:rsidR="00F96BA2" w:rsidRPr="00F96BA2" w:rsidRDefault="00F96BA2" w:rsidP="005A3F7E">
      <w:pPr>
        <w:rPr>
          <w:rFonts w:ascii="Times New Roman" w:hAnsi="Times New Roman" w:cs="Times New Roman"/>
          <w:color w:val="FF0000"/>
          <w:sz w:val="24"/>
        </w:rPr>
      </w:pPr>
      <w:r w:rsidRPr="00F96BA2">
        <w:rPr>
          <w:rFonts w:ascii="Times New Roman" w:hAnsi="Times New Roman" w:cs="Times New Roman"/>
          <w:sz w:val="24"/>
        </w:rPr>
        <w:t xml:space="preserve">A. However hard he tried, he didn't succeed. </w:t>
      </w:r>
      <w:r w:rsidRPr="00F96BA2">
        <w:rPr>
          <w:rFonts w:ascii="Times New Roman" w:hAnsi="Times New Roman" w:cs="Times New Roman"/>
          <w:sz w:val="24"/>
        </w:rPr>
        <w:tab/>
      </w:r>
      <w:r w:rsidRPr="00F96BA2">
        <w:rPr>
          <w:rFonts w:ascii="Times New Roman" w:hAnsi="Times New Roman" w:cs="Times New Roman"/>
          <w:color w:val="FF0000"/>
          <w:sz w:val="24"/>
        </w:rPr>
        <w:tab/>
      </w:r>
    </w:p>
    <w:p w:rsidR="00F96BA2" w:rsidRPr="00F96BA2" w:rsidRDefault="00F96BA2" w:rsidP="005A3F7E">
      <w:pPr>
        <w:rPr>
          <w:rFonts w:ascii="Times New Roman" w:hAnsi="Times New Roman" w:cs="Times New Roman"/>
          <w:color w:val="FF0000"/>
          <w:sz w:val="24"/>
        </w:rPr>
      </w:pPr>
      <w:r w:rsidRPr="00F96BA2">
        <w:rPr>
          <w:rFonts w:ascii="Times New Roman" w:hAnsi="Times New Roman" w:cs="Times New Roman"/>
          <w:sz w:val="24"/>
        </w:rPr>
        <w:t xml:space="preserve">B. However he tried hard, he didn't succeed.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c. However he didn't succeed, he tried hard</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However he tried hard, but he didn't succeed.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37. I like to play tennis in the summer.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I am very interested on playing tennis in the summer.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I am very keen in playing tennis in the summer.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I am very interested to playing tennis in the summer.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I am very fond of playing tennis in the summer.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38. They usually have quite a big meal at lunch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They are used to having a big meal at lunch time.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They are used to have a big meal at lunch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They are used to have a big meal at lunch time.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They used to having a big meal at lunch time.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39. Despite feeling cold we kept walking.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Although we felt cold, but we kept walking.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Cold as we felt, we kept walking.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C. However cold we felt, but we kept walking.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However we felt cold, we kept walking.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40.  "I'm sorry I have to leave so early," he said.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apologized for having to leave early.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He apologized to have to leave early.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apologized that he has to leave early.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apologized to have left early. </w:t>
      </w:r>
    </w:p>
    <w:p w:rsidR="00F96BA2" w:rsidRPr="00F96BA2" w:rsidRDefault="00F96BA2" w:rsidP="005A3F7E">
      <w:pPr>
        <w:rPr>
          <w:rFonts w:ascii="Times New Roman" w:hAnsi="Times New Roman" w:cs="Times New Roman"/>
          <w:i/>
          <w:iCs/>
          <w:sz w:val="24"/>
        </w:rPr>
      </w:pPr>
      <w:r w:rsidRPr="00F96BA2">
        <w:rPr>
          <w:rFonts w:ascii="Times New Roman" w:hAnsi="Times New Roman" w:cs="Times New Roman"/>
          <w:noProof/>
          <w:color w:val="000000"/>
          <w:sz w:val="24"/>
        </w:rPr>
        <w:t xml:space="preserve">41. </w:t>
      </w:r>
      <w:r w:rsidRPr="00F96BA2">
        <w:rPr>
          <w:rFonts w:ascii="Times New Roman" w:hAnsi="Times New Roman" w:cs="Times New Roman"/>
          <w:i/>
          <w:iCs/>
          <w:sz w:val="24"/>
        </w:rPr>
        <w:t xml:space="preserve">He talked about nothing except the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 He talked about everything including the weather.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B. His sole topic of conversation was the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C. He said that he had no interest in the weather. </w:t>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D. He had nothing to say about the weather.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42. The boy was not allowed to have any friends, so he felt lonely.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Having no friends, the boy felt so lonely.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Not having friends, they made the boy feel lonely.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Having a lot of friends, the boy felt lonely. </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Deprived of friends, the boy felt lonely.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43. Unless someone has a key, we cannot get into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We could not get into the house if someone had a key.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If someone does not have a key, we can only get into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We can only get into the house if someone has a key.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If someone did not have a key, we could not get into the house.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44. Conan said to me, "If I were you, I would read different types of books in different ways. "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A. </w:t>
      </w:r>
      <w:r w:rsidRPr="00F96BA2">
        <w:rPr>
          <w:rFonts w:ascii="Times New Roman" w:hAnsi="Times New Roman" w:cs="Times New Roman"/>
          <w:sz w:val="24"/>
        </w:rPr>
        <w:t xml:space="preserve">Conan ordered me to read different types of books in different ways.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B. </w:t>
      </w:r>
      <w:r w:rsidRPr="00F96BA2">
        <w:rPr>
          <w:rFonts w:ascii="Times New Roman" w:hAnsi="Times New Roman" w:cs="Times New Roman"/>
          <w:sz w:val="24"/>
        </w:rPr>
        <w:t xml:space="preserve">I said to Conan to read different types of books in different ways to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C. </w:t>
      </w:r>
      <w:r w:rsidRPr="00F96BA2">
        <w:rPr>
          <w:rFonts w:ascii="Times New Roman" w:hAnsi="Times New Roman" w:cs="Times New Roman"/>
          <w:sz w:val="24"/>
        </w:rPr>
        <w:t xml:space="preserve">I read different types of books in different ways to Conan as he told me.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bCs/>
          <w:sz w:val="24"/>
        </w:rPr>
        <w:t xml:space="preserve">D. </w:t>
      </w:r>
      <w:r w:rsidRPr="00F96BA2">
        <w:rPr>
          <w:rFonts w:ascii="Times New Roman" w:hAnsi="Times New Roman" w:cs="Times New Roman"/>
          <w:sz w:val="24"/>
        </w:rPr>
        <w:t xml:space="preserve">Conan advised me to read different types of books in different ways. </w:t>
      </w:r>
    </w:p>
    <w:p w:rsidR="00F96BA2" w:rsidRPr="00F96BA2" w:rsidRDefault="00F96BA2" w:rsidP="005A3F7E">
      <w:pPr>
        <w:rPr>
          <w:rFonts w:ascii="Times New Roman" w:hAnsi="Times New Roman" w:cs="Times New Roman"/>
          <w:bCs/>
          <w:color w:val="000000"/>
          <w:sz w:val="24"/>
        </w:rPr>
      </w:pP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color w:val="000000"/>
          <w:sz w:val="24"/>
        </w:rPr>
        <w:t>Mark the letter A, B, C, or D on your answer sheet to indicate the word or phrase that is OPPOSITE in meaning to the underlined part in each of the following questions, from 45</w:t>
      </w:r>
      <w:r w:rsidRPr="00F96BA2">
        <w:rPr>
          <w:rFonts w:ascii="Times New Roman" w:hAnsi="Times New Roman" w:cs="Times New Roman"/>
          <w:bCs/>
          <w:color w:val="000000"/>
          <w:spacing w:val="-2"/>
          <w:sz w:val="24"/>
        </w:rPr>
        <w:t xml:space="preserve"> to 51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45. There should be new measures to </w:t>
      </w:r>
      <w:r w:rsidRPr="00F96BA2">
        <w:rPr>
          <w:rFonts w:ascii="Times New Roman" w:hAnsi="Times New Roman" w:cs="Times New Roman"/>
          <w:sz w:val="24"/>
          <w:u w:val="single"/>
        </w:rPr>
        <w:t>discourage</w:t>
      </w:r>
      <w:r w:rsidRPr="00F96BA2">
        <w:rPr>
          <w:rFonts w:ascii="Times New Roman" w:hAnsi="Times New Roman" w:cs="Times New Roman"/>
          <w:sz w:val="24"/>
        </w:rPr>
        <w:t xml:space="preserve"> car use in favour of public transport.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prevent</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B. encourage</w:t>
      </w:r>
      <w:r w:rsidRPr="00F96BA2">
        <w:rPr>
          <w:rFonts w:ascii="Times New Roman" w:hAnsi="Times New Roman" w:cs="Times New Roman"/>
          <w:sz w:val="24"/>
        </w:rPr>
        <w:tab/>
        <w:t xml:space="preserve">          </w:t>
      </w:r>
      <w:r w:rsidRPr="00F96BA2">
        <w:rPr>
          <w:rFonts w:ascii="Times New Roman" w:hAnsi="Times New Roman" w:cs="Times New Roman"/>
          <w:sz w:val="24"/>
        </w:rPr>
        <w:tab/>
      </w:r>
      <w:r w:rsidRPr="00F96BA2">
        <w:rPr>
          <w:rFonts w:ascii="Times New Roman" w:hAnsi="Times New Roman" w:cs="Times New Roman"/>
          <w:sz w:val="24"/>
        </w:rPr>
        <w:tab/>
        <w:t>C. disapprove</w:t>
      </w:r>
      <w:r w:rsidRPr="00F96BA2">
        <w:rPr>
          <w:rFonts w:ascii="Times New Roman" w:hAnsi="Times New Roman" w:cs="Times New Roman"/>
          <w:sz w:val="24"/>
        </w:rPr>
        <w:tab/>
        <w:t xml:space="preserve">        </w:t>
      </w:r>
      <w:r w:rsidRPr="00F96BA2">
        <w:rPr>
          <w:rFonts w:ascii="Times New Roman" w:hAnsi="Times New Roman" w:cs="Times New Roman"/>
          <w:sz w:val="24"/>
        </w:rPr>
        <w:tab/>
        <w:t>D. disconnect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46. I don’t like the way he refers to his problems </w:t>
      </w:r>
      <w:r w:rsidRPr="00F96BA2">
        <w:rPr>
          <w:rFonts w:ascii="Times New Roman" w:hAnsi="Times New Roman" w:cs="Times New Roman"/>
          <w:sz w:val="24"/>
          <w:u w:val="single"/>
        </w:rPr>
        <w:t>obliquely</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 directly</w:t>
      </w:r>
      <w:r w:rsidRPr="00F96BA2">
        <w:rPr>
          <w:rFonts w:ascii="Times New Roman" w:hAnsi="Times New Roman" w:cs="Times New Roman"/>
          <w:sz w:val="24"/>
        </w:rPr>
        <w:tab/>
      </w:r>
      <w:r w:rsidRPr="00F96BA2">
        <w:rPr>
          <w:rFonts w:ascii="Times New Roman" w:hAnsi="Times New Roman" w:cs="Times New Roman"/>
          <w:sz w:val="24"/>
        </w:rPr>
        <w:tab/>
        <w:t xml:space="preserve">            B. indirectly</w:t>
      </w:r>
      <w:r w:rsidRPr="00F96BA2">
        <w:rPr>
          <w:rFonts w:ascii="Times New Roman" w:hAnsi="Times New Roman" w:cs="Times New Roman"/>
          <w:sz w:val="24"/>
        </w:rPr>
        <w:tab/>
      </w:r>
      <w:r w:rsidRPr="00F96BA2">
        <w:rPr>
          <w:rFonts w:ascii="Times New Roman" w:hAnsi="Times New Roman" w:cs="Times New Roman"/>
          <w:sz w:val="24"/>
        </w:rPr>
        <w:tab/>
        <w:t xml:space="preserve">              C. politely</w:t>
      </w:r>
      <w:r w:rsidRPr="00F96BA2">
        <w:rPr>
          <w:rFonts w:ascii="Times New Roman" w:hAnsi="Times New Roman" w:cs="Times New Roman"/>
          <w:sz w:val="24"/>
        </w:rPr>
        <w:tab/>
        <w:t xml:space="preserve">               D. impolitely</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sz w:val="24"/>
        </w:rPr>
        <w:t>Mark the letter A, B, C, or D on your answer sheet to show the underlined part that needs correction, from 4</w:t>
      </w:r>
      <w:r w:rsidRPr="00F96BA2">
        <w:rPr>
          <w:rFonts w:ascii="Times New Roman" w:hAnsi="Times New Roman" w:cs="Times New Roman"/>
          <w:bCs/>
          <w:color w:val="000000"/>
          <w:spacing w:val="-2"/>
          <w:sz w:val="24"/>
        </w:rPr>
        <w:t>7 to 51</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47. The British labor</w:t>
      </w:r>
      <w:r w:rsidRPr="00F96BA2">
        <w:rPr>
          <w:rFonts w:ascii="Times New Roman" w:hAnsi="Times New Roman" w:cs="Times New Roman"/>
          <w:noProof/>
          <w:color w:val="000000"/>
          <w:sz w:val="24"/>
          <w:u w:val="single"/>
        </w:rPr>
        <w:t> </w:t>
      </w:r>
      <w:r w:rsidRPr="00F96BA2">
        <w:rPr>
          <w:rFonts w:ascii="Times New Roman" w:hAnsi="Times New Roman" w:cs="Times New Roman"/>
          <w:noProof/>
          <w:color w:val="000000"/>
          <w:spacing w:val="-1"/>
          <w:sz w:val="24"/>
          <w:u w:val="single"/>
        </w:rPr>
        <w:t>movement</w:t>
      </w:r>
      <w:r w:rsidRPr="00F96BA2">
        <w:rPr>
          <w:rFonts w:ascii="Times New Roman" w:hAnsi="Times New Roman" w:cs="Times New Roman"/>
          <w:noProof/>
          <w:color w:val="000000"/>
          <w:sz w:val="24"/>
        </w:rPr>
        <w:t> developed as</w:t>
      </w:r>
      <w:r w:rsidRPr="00F96BA2">
        <w:rPr>
          <w:rFonts w:ascii="Times New Roman" w:hAnsi="Times New Roman" w:cs="Times New Roman"/>
          <w:noProof/>
          <w:color w:val="000000"/>
          <w:sz w:val="24"/>
          <w:u w:val="single"/>
        </w:rPr>
        <w:t> </w:t>
      </w:r>
      <w:r w:rsidRPr="00F96BA2">
        <w:rPr>
          <w:rFonts w:ascii="Times New Roman" w:hAnsi="Times New Roman" w:cs="Times New Roman"/>
          <w:noProof/>
          <w:color w:val="000000"/>
          <w:spacing w:val="-1"/>
          <w:sz w:val="24"/>
          <w:u w:val="single"/>
        </w:rPr>
        <w:t>a means</w:t>
      </w:r>
      <w:r w:rsidRPr="00F96BA2">
        <w:rPr>
          <w:rFonts w:ascii="Times New Roman" w:hAnsi="Times New Roman" w:cs="Times New Roman"/>
          <w:noProof/>
          <w:color w:val="000000"/>
          <w:sz w:val="24"/>
        </w:rPr>
        <w:t> of</w:t>
      </w:r>
      <w:r w:rsidRPr="00F96BA2">
        <w:rPr>
          <w:rFonts w:ascii="Times New Roman" w:hAnsi="Times New Roman" w:cs="Times New Roman"/>
          <w:noProof/>
          <w:color w:val="000000"/>
          <w:sz w:val="24"/>
          <w:u w:val="single"/>
        </w:rPr>
        <w:t> improve</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working</w:t>
      </w:r>
      <w:r w:rsidRPr="00F96BA2">
        <w:rPr>
          <w:rFonts w:ascii="Times New Roman" w:hAnsi="Times New Roman" w:cs="Times New Roman"/>
          <w:noProof/>
          <w:color w:val="000000"/>
          <w:sz w:val="24"/>
          <w:u w:val="single"/>
        </w:rPr>
        <w:t> conditions</w:t>
      </w:r>
      <w:r w:rsidRPr="00F96BA2">
        <w:rPr>
          <w:rFonts w:ascii="Times New Roman" w:hAnsi="Times New Roman" w:cs="Times New Roman"/>
          <w:noProof/>
          <w:color w:val="000000"/>
          <w:sz w:val="24"/>
        </w:rPr>
        <w:t> through</w:t>
      </w:r>
      <w:r w:rsidRPr="00F96BA2">
        <w:rPr>
          <w:rFonts w:ascii="Times New Roman" w:hAnsi="Times New Roman" w:cs="Times New Roman"/>
          <w:sz w:val="24"/>
        </w:rPr>
        <w:t xml:space="preserve"> </w:t>
      </w:r>
      <w:r w:rsidRPr="00F96BA2">
        <w:rPr>
          <w:rFonts w:ascii="Times New Roman" w:hAnsi="Times New Roman" w:cs="Times New Roman"/>
          <w:noProof/>
          <w:color w:val="000000"/>
          <w:sz w:val="24"/>
        </w:rPr>
        <w:t xml:space="preserve">group efforts. </w:t>
      </w:r>
      <w:r w:rsidRPr="00F96BA2">
        <w:rPr>
          <w:rFonts w:ascii="Times New Roman" w:hAnsi="Times New Roman" w:cs="Times New Roman"/>
          <w:sz w:val="24"/>
        </w:rPr>
        <w:tab/>
        <w:t xml:space="preserve">                 </w:t>
      </w:r>
      <w:r w:rsidRPr="00F96BA2">
        <w:rPr>
          <w:rFonts w:ascii="Times New Roman" w:hAnsi="Times New Roman" w:cs="Times New Roman"/>
          <w:noProof/>
          <w:color w:val="000000"/>
          <w:sz w:val="24"/>
        </w:rPr>
        <w:t>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w:t>
      </w:r>
      <w:r w:rsidRPr="00F96BA2">
        <w:rPr>
          <w:rFonts w:ascii="Times New Roman" w:hAnsi="Times New Roman" w:cs="Times New Roman"/>
          <w:noProof/>
          <w:color w:val="000000"/>
          <w:sz w:val="24"/>
        </w:rPr>
        <w:t>B</w:t>
      </w:r>
      <w:r w:rsidRPr="00F96BA2">
        <w:rPr>
          <w:rFonts w:ascii="Times New Roman" w:hAnsi="Times New Roman" w:cs="Times New Roman"/>
          <w:sz w:val="24"/>
        </w:rPr>
        <w:tab/>
        <w:t xml:space="preserve">             </w:t>
      </w:r>
      <w:r w:rsidRPr="00F96BA2">
        <w:rPr>
          <w:rFonts w:ascii="Times New Roman" w:hAnsi="Times New Roman" w:cs="Times New Roman"/>
          <w:noProof/>
          <w:color w:val="000000"/>
          <w:sz w:val="24"/>
        </w:rPr>
        <w:t>C</w:t>
      </w:r>
      <w:r w:rsidRPr="00F96BA2">
        <w:rPr>
          <w:rFonts w:ascii="Times New Roman" w:hAnsi="Times New Roman" w:cs="Times New Roman"/>
          <w:noProof/>
          <w:color w:val="000000"/>
          <w:sz w:val="24"/>
        </w:rPr>
        <w:tab/>
      </w:r>
      <w:r w:rsidRPr="00F96BA2">
        <w:rPr>
          <w:rFonts w:ascii="Times New Roman" w:hAnsi="Times New Roman" w:cs="Times New Roman"/>
          <w:noProof/>
          <w:color w:val="000000"/>
          <w:sz w:val="24"/>
        </w:rPr>
        <w:tab/>
        <w:t xml:space="preserve">     D</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48. </w:t>
      </w:r>
      <w:r w:rsidRPr="00F96BA2">
        <w:rPr>
          <w:rFonts w:ascii="Times New Roman" w:hAnsi="Times New Roman" w:cs="Times New Roman"/>
          <w:noProof/>
          <w:color w:val="000000"/>
          <w:sz w:val="24"/>
          <w:u w:val="single"/>
        </w:rPr>
        <w:t>Poverty</w:t>
      </w:r>
      <w:r w:rsidRPr="00F96BA2">
        <w:rPr>
          <w:rFonts w:ascii="Times New Roman" w:hAnsi="Times New Roman" w:cs="Times New Roman"/>
          <w:noProof/>
          <w:color w:val="000000"/>
          <w:spacing w:val="-12"/>
          <w:sz w:val="24"/>
        </w:rPr>
        <w:t> </w:t>
      </w:r>
      <w:r w:rsidRPr="00F96BA2">
        <w:rPr>
          <w:rFonts w:ascii="Times New Roman" w:hAnsi="Times New Roman" w:cs="Times New Roman"/>
          <w:noProof/>
          <w:color w:val="000000"/>
          <w:spacing w:val="-1"/>
          <w:sz w:val="24"/>
        </w:rPr>
        <w:t>in</w:t>
      </w:r>
      <w:r w:rsidRPr="00F96BA2">
        <w:rPr>
          <w:rFonts w:ascii="Times New Roman" w:hAnsi="Times New Roman" w:cs="Times New Roman"/>
          <w:noProof/>
          <w:color w:val="000000"/>
          <w:sz w:val="24"/>
        </w:rPr>
        <w:t> the United States is</w:t>
      </w:r>
      <w:r w:rsidRPr="00F96BA2">
        <w:rPr>
          <w:rFonts w:ascii="Times New Roman" w:hAnsi="Times New Roman" w:cs="Times New Roman"/>
          <w:noProof/>
          <w:color w:val="000000"/>
          <w:sz w:val="24"/>
          <w:u w:val="single"/>
        </w:rPr>
        <w:t> noticeably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different</w:t>
      </w:r>
      <w:r w:rsidRPr="00F96BA2">
        <w:rPr>
          <w:rFonts w:ascii="Times New Roman" w:hAnsi="Times New Roman" w:cs="Times New Roman"/>
          <w:noProof/>
          <w:color w:val="000000"/>
          <w:sz w:val="24"/>
          <w:u w:val="single"/>
        </w:rPr>
        <w:t> from</w:t>
      </w:r>
      <w:r w:rsidRPr="00F96BA2">
        <w:rPr>
          <w:rFonts w:ascii="Times New Roman" w:hAnsi="Times New Roman" w:cs="Times New Roman"/>
          <w:noProof/>
          <w:color w:val="000000"/>
          <w:sz w:val="24"/>
        </w:rPr>
        <w:t> that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pacing w:val="-1"/>
          <w:sz w:val="24"/>
        </w:rPr>
        <w:t>in</w:t>
      </w:r>
      <w:r w:rsidRPr="00F96BA2">
        <w:rPr>
          <w:rFonts w:ascii="Times New Roman" w:hAnsi="Times New Roman" w:cs="Times New Roman"/>
          <w:noProof/>
          <w:color w:val="000000"/>
          <w:sz w:val="24"/>
        </w:rPr>
        <w:t> </w:t>
      </w:r>
      <w:r w:rsidRPr="00F96BA2">
        <w:rPr>
          <w:rFonts w:ascii="Times New Roman" w:hAnsi="Times New Roman" w:cs="Times New Roman"/>
          <w:noProof/>
          <w:color w:val="000000"/>
          <w:sz w:val="24"/>
          <w:u w:val="single"/>
        </w:rPr>
        <w:t>the others countries</w:t>
      </w:r>
      <w:r w:rsidRPr="00F96BA2">
        <w:rPr>
          <w:rFonts w:ascii="Times New Roman" w:hAnsi="Times New Roman" w:cs="Times New Roman"/>
          <w:noProof/>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             A</w:t>
      </w:r>
      <w:r w:rsidRPr="00F96BA2">
        <w:rPr>
          <w:rFonts w:ascii="Times New Roman" w:hAnsi="Times New Roman" w:cs="Times New Roman"/>
          <w:color w:val="000000"/>
          <w:sz w:val="24"/>
        </w:rPr>
        <w:t xml:space="preserve">                                              </w:t>
      </w:r>
      <w:r w:rsidRPr="00F96BA2">
        <w:rPr>
          <w:rFonts w:ascii="Times New Roman" w:hAnsi="Times New Roman" w:cs="Times New Roman"/>
          <w:noProof/>
          <w:color w:val="000000"/>
          <w:sz w:val="24"/>
        </w:rPr>
        <w:t>B</w:t>
      </w:r>
      <w:r w:rsidRPr="00F96BA2">
        <w:rPr>
          <w:rFonts w:ascii="Times New Roman" w:hAnsi="Times New Roman" w:cs="Times New Roman"/>
          <w:sz w:val="24"/>
        </w:rPr>
        <w:tab/>
        <w:t xml:space="preserve">                   </w:t>
      </w:r>
      <w:r w:rsidRPr="00F96BA2">
        <w:rPr>
          <w:rFonts w:ascii="Times New Roman" w:hAnsi="Times New Roman" w:cs="Times New Roman"/>
          <w:noProof/>
          <w:color w:val="000000"/>
          <w:sz w:val="24"/>
        </w:rPr>
        <w:t>C</w:t>
      </w:r>
      <w:r w:rsidRPr="00F96BA2">
        <w:rPr>
          <w:rFonts w:ascii="Times New Roman" w:hAnsi="Times New Roman" w:cs="Times New Roman"/>
          <w:sz w:val="24"/>
        </w:rPr>
        <w:tab/>
        <w:t xml:space="preserve">                        </w:t>
      </w:r>
      <w:r w:rsidRPr="00F96BA2">
        <w:rPr>
          <w:rFonts w:ascii="Times New Roman" w:hAnsi="Times New Roman" w:cs="Times New Roman"/>
          <w:noProof/>
          <w:sz w:val="24"/>
        </w:rPr>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49. </w:t>
      </w:r>
      <w:r w:rsidRPr="00F96BA2">
        <w:rPr>
          <w:rFonts w:ascii="Times New Roman" w:hAnsi="Times New Roman" w:cs="Times New Roman"/>
          <w:noProof/>
          <w:sz w:val="24"/>
          <w:u w:val="single"/>
        </w:rPr>
        <w:t>Five-credits-hour</w:t>
      </w:r>
      <w:r w:rsidRPr="00F96BA2">
        <w:rPr>
          <w:rFonts w:ascii="Times New Roman" w:hAnsi="Times New Roman" w:cs="Times New Roman"/>
          <w:noProof/>
          <w:sz w:val="24"/>
        </w:rPr>
        <w:t> </w:t>
      </w:r>
      <w:r w:rsidRPr="00F96BA2">
        <w:rPr>
          <w:rFonts w:ascii="Times New Roman" w:hAnsi="Times New Roman" w:cs="Times New Roman"/>
          <w:noProof/>
          <w:color w:val="000000"/>
          <w:sz w:val="24"/>
        </w:rPr>
        <w:t>courses</w:t>
      </w:r>
      <w:r w:rsidRPr="00F96BA2">
        <w:rPr>
          <w:rFonts w:ascii="Times New Roman" w:hAnsi="Times New Roman" w:cs="Times New Roman"/>
          <w:noProof/>
          <w:color w:val="000000"/>
          <w:sz w:val="24"/>
          <w:u w:val="single"/>
        </w:rPr>
        <w:t> </w:t>
      </w:r>
      <w:r w:rsidRPr="00F96BA2">
        <w:rPr>
          <w:rFonts w:ascii="Times New Roman" w:hAnsi="Times New Roman" w:cs="Times New Roman"/>
          <w:noProof/>
          <w:color w:val="000000"/>
          <w:spacing w:val="-1"/>
          <w:sz w:val="24"/>
          <w:u w:val="single"/>
        </w:rPr>
        <w:t>are approved</w:t>
      </w:r>
      <w:r w:rsidRPr="00F96BA2">
        <w:rPr>
          <w:rFonts w:ascii="Times New Roman" w:hAnsi="Times New Roman" w:cs="Times New Roman"/>
          <w:noProof/>
          <w:color w:val="000000"/>
          <w:sz w:val="24"/>
        </w:rPr>
        <w:t> for</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the</w:t>
      </w:r>
      <w:r w:rsidRPr="00F96BA2">
        <w:rPr>
          <w:rFonts w:ascii="Times New Roman" w:hAnsi="Times New Roman" w:cs="Times New Roman"/>
          <w:noProof/>
          <w:color w:val="000000"/>
          <w:spacing w:val="-3"/>
          <w:sz w:val="24"/>
          <w:u w:val="single"/>
        </w:rPr>
        <w:t> </w:t>
      </w:r>
      <w:r w:rsidRPr="00F96BA2">
        <w:rPr>
          <w:rFonts w:ascii="Times New Roman" w:hAnsi="Times New Roman" w:cs="Times New Roman"/>
          <w:noProof/>
          <w:color w:val="000000"/>
          <w:sz w:val="24"/>
          <w:u w:val="single"/>
        </w:rPr>
        <w:t>student's</w:t>
      </w:r>
      <w:r w:rsidRPr="00F96BA2">
        <w:rPr>
          <w:rFonts w:ascii="Times New Roman" w:hAnsi="Times New Roman" w:cs="Times New Roman"/>
          <w:noProof/>
          <w:color w:val="000000"/>
          <w:sz w:val="24"/>
        </w:rPr>
        <w:t> work in the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pacing w:val="-1"/>
          <w:sz w:val="24"/>
        </w:rPr>
        <w:t>major field</w:t>
      </w:r>
      <w:r w:rsidRPr="00F96BA2">
        <w:rPr>
          <w:rFonts w:ascii="Times New Roman" w:hAnsi="Times New Roman" w:cs="Times New Roman"/>
          <w:noProof/>
          <w:color w:val="000000"/>
          <w:sz w:val="24"/>
          <w:u w:val="single"/>
        </w:rPr>
        <w:t> of interest</w:t>
      </w:r>
      <w:r w:rsidRPr="00F96BA2">
        <w:rPr>
          <w:rFonts w:ascii="Times New Roman" w:hAnsi="Times New Roman" w:cs="Times New Roman"/>
          <w:noProof/>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 xml:space="preserve">                    A</w:t>
      </w:r>
      <w:r w:rsidRPr="00F96BA2">
        <w:rPr>
          <w:rFonts w:ascii="Times New Roman" w:hAnsi="Times New Roman" w:cs="Times New Roman"/>
          <w:sz w:val="24"/>
        </w:rPr>
        <w:t xml:space="preserve">                                   </w:t>
      </w:r>
      <w:r w:rsidRPr="00F96BA2">
        <w:rPr>
          <w:rFonts w:ascii="Times New Roman" w:hAnsi="Times New Roman" w:cs="Times New Roman"/>
          <w:noProof/>
          <w:color w:val="000000"/>
          <w:sz w:val="24"/>
        </w:rPr>
        <w:t xml:space="preserve">B          </w:t>
      </w:r>
      <w:r w:rsidRPr="00F96BA2">
        <w:rPr>
          <w:rFonts w:ascii="Times New Roman" w:hAnsi="Times New Roman" w:cs="Times New Roman"/>
          <w:color w:val="000000"/>
          <w:sz w:val="24"/>
        </w:rPr>
        <w:tab/>
        <w:t xml:space="preserve">               </w:t>
      </w:r>
      <w:r w:rsidRPr="00F96BA2">
        <w:rPr>
          <w:rFonts w:ascii="Times New Roman" w:hAnsi="Times New Roman" w:cs="Times New Roman"/>
          <w:noProof/>
          <w:color w:val="000000"/>
          <w:sz w:val="24"/>
        </w:rPr>
        <w:t>C</w:t>
      </w:r>
      <w:r w:rsidRPr="00F96BA2">
        <w:rPr>
          <w:rFonts w:ascii="Times New Roman" w:hAnsi="Times New Roman" w:cs="Times New Roman"/>
          <w:sz w:val="24"/>
        </w:rPr>
        <w:tab/>
        <w:t xml:space="preserve">                                            </w:t>
      </w:r>
      <w:r w:rsidRPr="00F96BA2">
        <w:rPr>
          <w:rFonts w:ascii="Times New Roman" w:hAnsi="Times New Roman" w:cs="Times New Roman"/>
          <w:noProof/>
          <w:color w:val="000000"/>
          <w:sz w:val="24"/>
        </w:rPr>
        <w:t>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50. </w:t>
      </w:r>
      <w:r w:rsidRPr="00F96BA2">
        <w:rPr>
          <w:rFonts w:ascii="Times New Roman" w:hAnsi="Times New Roman" w:cs="Times New Roman"/>
          <w:sz w:val="24"/>
        </w:rPr>
        <w:t xml:space="preserve">The basic </w:t>
      </w:r>
      <w:r w:rsidRPr="00F96BA2">
        <w:rPr>
          <w:rFonts w:ascii="Times New Roman" w:hAnsi="Times New Roman" w:cs="Times New Roman"/>
          <w:sz w:val="24"/>
          <w:u w:val="single"/>
        </w:rPr>
        <w:t xml:space="preserve">law </w:t>
      </w:r>
      <w:r w:rsidRPr="00F96BA2">
        <w:rPr>
          <w:rFonts w:ascii="Times New Roman" w:hAnsi="Times New Roman" w:cs="Times New Roman"/>
          <w:sz w:val="24"/>
        </w:rPr>
        <w:t xml:space="preserve">of addition, subtraction, multiplication, </w:t>
      </w:r>
      <w:r w:rsidRPr="00F96BA2">
        <w:rPr>
          <w:rFonts w:ascii="Times New Roman" w:hAnsi="Times New Roman" w:cs="Times New Roman"/>
          <w:sz w:val="24"/>
          <w:u w:val="single"/>
        </w:rPr>
        <w:t xml:space="preserve">and division </w:t>
      </w:r>
      <w:r w:rsidRPr="00F96BA2">
        <w:rPr>
          <w:rFonts w:ascii="Times New Roman" w:hAnsi="Times New Roman" w:cs="Times New Roman"/>
          <w:sz w:val="24"/>
        </w:rPr>
        <w:t xml:space="preserve">are </w:t>
      </w:r>
      <w:r w:rsidRPr="00F96BA2">
        <w:rPr>
          <w:rFonts w:ascii="Times New Roman" w:hAnsi="Times New Roman" w:cs="Times New Roman"/>
          <w:sz w:val="24"/>
          <w:u w:val="single"/>
        </w:rPr>
        <w:t>taught</w:t>
      </w:r>
      <w:r w:rsidRPr="00F96BA2">
        <w:rPr>
          <w:rFonts w:ascii="Times New Roman" w:hAnsi="Times New Roman" w:cs="Times New Roman"/>
          <w:sz w:val="24"/>
        </w:rPr>
        <w:t xml:space="preserve"> to all elementary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 xml:space="preserve">                   B</w:t>
      </w:r>
      <w:r w:rsidRPr="00F96BA2">
        <w:rPr>
          <w:rFonts w:ascii="Times New Roman" w:hAnsi="Times New Roman" w:cs="Times New Roman"/>
          <w:sz w:val="24"/>
        </w:rPr>
        <w:tab/>
        <w:t xml:space="preserve">               C</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u w:val="single"/>
        </w:rPr>
        <w:t xml:space="preserve">school </w:t>
      </w:r>
      <w:r w:rsidRPr="00F96BA2">
        <w:rPr>
          <w:rFonts w:ascii="Times New Roman" w:hAnsi="Times New Roman" w:cs="Times New Roman"/>
          <w:sz w:val="24"/>
        </w:rPr>
        <w:t>students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pacing w:val="-1"/>
          <w:sz w:val="24"/>
        </w:rPr>
        <w:t xml:space="preserve">51. </w:t>
      </w:r>
      <w:r w:rsidRPr="00F96BA2">
        <w:rPr>
          <w:rFonts w:ascii="Times New Roman" w:hAnsi="Times New Roman" w:cs="Times New Roman"/>
          <w:sz w:val="24"/>
          <w:u w:val="single"/>
        </w:rPr>
        <w:t>On</w:t>
      </w:r>
      <w:r w:rsidRPr="00F96BA2">
        <w:rPr>
          <w:rFonts w:ascii="Times New Roman" w:hAnsi="Times New Roman" w:cs="Times New Roman"/>
          <w:sz w:val="24"/>
        </w:rPr>
        <w:t xml:space="preserve"> Aprial 14, 1865, an actor </w:t>
      </w:r>
      <w:r w:rsidRPr="00F96BA2">
        <w:rPr>
          <w:rFonts w:ascii="Times New Roman" w:hAnsi="Times New Roman" w:cs="Times New Roman"/>
          <w:sz w:val="24"/>
          <w:u w:val="single"/>
        </w:rPr>
        <w:t>named</w:t>
      </w:r>
      <w:r w:rsidRPr="00F96BA2">
        <w:rPr>
          <w:rFonts w:ascii="Times New Roman" w:hAnsi="Times New Roman" w:cs="Times New Roman"/>
          <w:sz w:val="24"/>
        </w:rPr>
        <w:t xml:space="preserve"> John Wilkes Booth, </w:t>
      </w:r>
      <w:r w:rsidRPr="00F96BA2">
        <w:rPr>
          <w:rFonts w:ascii="Times New Roman" w:hAnsi="Times New Roman" w:cs="Times New Roman"/>
          <w:sz w:val="24"/>
          <w:u w:val="single"/>
        </w:rPr>
        <w:t>angered by</w:t>
      </w:r>
      <w:r w:rsidRPr="00F96BA2">
        <w:rPr>
          <w:rFonts w:ascii="Times New Roman" w:hAnsi="Times New Roman" w:cs="Times New Roman"/>
          <w:sz w:val="24"/>
        </w:rPr>
        <w:t xml:space="preserve"> the South’s defeat in the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A                                               B                                              C</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Civil War, shot and </w:t>
      </w:r>
      <w:r w:rsidRPr="00F96BA2">
        <w:rPr>
          <w:rFonts w:ascii="Times New Roman" w:hAnsi="Times New Roman" w:cs="Times New Roman"/>
          <w:sz w:val="24"/>
          <w:u w:val="single"/>
        </w:rPr>
        <w:t>had killed</w:t>
      </w:r>
      <w:r w:rsidRPr="00F96BA2">
        <w:rPr>
          <w:rFonts w:ascii="Times New Roman" w:hAnsi="Times New Roman" w:cs="Times New Roman"/>
          <w:sz w:val="24"/>
        </w:rPr>
        <w:t xml:space="preserve"> Precident Abraham Lincoln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D</w:t>
      </w:r>
    </w:p>
    <w:p w:rsidR="00F96BA2" w:rsidRPr="00F96BA2" w:rsidRDefault="00F96BA2" w:rsidP="005A3F7E">
      <w:pPr>
        <w:rPr>
          <w:rFonts w:ascii="Times New Roman" w:hAnsi="Times New Roman" w:cs="Times New Roman"/>
          <w:bCs/>
          <w:color w:val="000000"/>
          <w:spacing w:val="-2"/>
          <w:sz w:val="24"/>
        </w:rPr>
      </w:pPr>
      <w:r w:rsidRPr="00F96BA2">
        <w:rPr>
          <w:rFonts w:ascii="Times New Roman" w:hAnsi="Times New Roman" w:cs="Times New Roman"/>
          <w:bCs/>
          <w:sz w:val="24"/>
        </w:rPr>
        <w:t xml:space="preserve">Read the following passage and mark the letter A, B, C, or D on your answer sheet to indicate the correct answer to each of the questions, from </w:t>
      </w:r>
      <w:r w:rsidRPr="00F96BA2">
        <w:rPr>
          <w:rFonts w:ascii="Times New Roman" w:hAnsi="Times New Roman" w:cs="Times New Roman"/>
          <w:bCs/>
          <w:color w:val="000000"/>
          <w:spacing w:val="-2"/>
          <w:sz w:val="24"/>
        </w:rPr>
        <w:t>52 to 60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The Works</w:t>
      </w:r>
      <w:r w:rsidRPr="00F96BA2">
        <w:rPr>
          <w:rFonts w:ascii="Times New Roman" w:hAnsi="Times New Roman" w:cs="Times New Roman"/>
          <w:noProof/>
          <w:color w:val="000000"/>
          <w:spacing w:val="-5"/>
          <w:sz w:val="24"/>
        </w:rPr>
        <w:t> </w:t>
      </w:r>
      <w:r w:rsidRPr="00F96BA2">
        <w:rPr>
          <w:rFonts w:ascii="Times New Roman" w:hAnsi="Times New Roman" w:cs="Times New Roman"/>
          <w:noProof/>
          <w:color w:val="000000"/>
          <w:sz w:val="24"/>
        </w:rPr>
        <w:t>Progress Administration (WPA) was formed in 1935 </w:t>
      </w:r>
      <w:r w:rsidRPr="00F96BA2">
        <w:rPr>
          <w:rFonts w:ascii="Times New Roman" w:hAnsi="Times New Roman" w:cs="Times New Roman"/>
          <w:noProof/>
          <w:color w:val="000000"/>
          <w:spacing w:val="-1"/>
          <w:sz w:val="24"/>
        </w:rPr>
        <w:t>during</w:t>
      </w:r>
      <w:r w:rsidRPr="00F96BA2">
        <w:rPr>
          <w:rFonts w:ascii="Times New Roman" w:hAnsi="Times New Roman" w:cs="Times New Roman"/>
          <w:noProof/>
          <w:color w:val="000000"/>
          <w:sz w:val="24"/>
        </w:rPr>
        <w:t> the </w:t>
      </w:r>
      <w:r w:rsidRPr="00F96BA2">
        <w:rPr>
          <w:rFonts w:ascii="Times New Roman" w:hAnsi="Times New Roman" w:cs="Times New Roman"/>
          <w:noProof/>
          <w:color w:val="000000"/>
          <w:spacing w:val="-1"/>
          <w:sz w:val="24"/>
        </w:rPr>
        <w:t>height</w:t>
      </w:r>
      <w:r w:rsidRPr="00F96BA2">
        <w:rPr>
          <w:rFonts w:ascii="Times New Roman" w:hAnsi="Times New Roman" w:cs="Times New Roman"/>
          <w:noProof/>
          <w:color w:val="000000"/>
          <w:spacing w:val="-6"/>
          <w:sz w:val="24"/>
        </w:rPr>
        <w:t> </w:t>
      </w:r>
      <w:r w:rsidRPr="00F96BA2">
        <w:rPr>
          <w:rFonts w:ascii="Times New Roman" w:hAnsi="Times New Roman" w:cs="Times New Roman"/>
          <w:noProof/>
          <w:color w:val="000000"/>
          <w:sz w:val="24"/>
        </w:rPr>
        <w:t>of the Great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Depression as part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z w:val="24"/>
        </w:rPr>
        <w:t>of</w:t>
      </w:r>
      <w:r w:rsidRPr="00F96BA2">
        <w:rPr>
          <w:rFonts w:ascii="Times New Roman" w:hAnsi="Times New Roman" w:cs="Times New Roman"/>
          <w:noProof/>
          <w:color w:val="000000"/>
          <w:spacing w:val="-5"/>
          <w:sz w:val="24"/>
        </w:rPr>
        <w:t> </w:t>
      </w:r>
      <w:r w:rsidRPr="00F96BA2">
        <w:rPr>
          <w:rFonts w:ascii="Times New Roman" w:hAnsi="Times New Roman" w:cs="Times New Roman"/>
          <w:noProof/>
          <w:color w:val="000000"/>
          <w:sz w:val="24"/>
        </w:rPr>
        <w:t>President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z w:val="24"/>
        </w:rPr>
        <w:t>Franklin Delano Roosevelt's New </w:t>
      </w:r>
      <w:r w:rsidRPr="00F96BA2">
        <w:rPr>
          <w:rFonts w:ascii="Times New Roman" w:hAnsi="Times New Roman" w:cs="Times New Roman"/>
          <w:noProof/>
          <w:color w:val="000000"/>
          <w:spacing w:val="-1"/>
          <w:sz w:val="24"/>
        </w:rPr>
        <w:t>Deal</w:t>
      </w:r>
      <w:r w:rsidRPr="00F96BA2">
        <w:rPr>
          <w:rFonts w:ascii="Times New Roman" w:hAnsi="Times New Roman" w:cs="Times New Roman"/>
          <w:noProof/>
          <w:color w:val="000000"/>
          <w:sz w:val="24"/>
        </w:rPr>
        <w:t> </w:t>
      </w:r>
      <w:r w:rsidRPr="00F96BA2">
        <w:rPr>
          <w:rFonts w:ascii="Times New Roman" w:hAnsi="Times New Roman" w:cs="Times New Roman"/>
          <w:noProof/>
          <w:color w:val="000000"/>
          <w:w w:val="94"/>
          <w:sz w:val="24"/>
        </w:rPr>
        <w:t>package</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bring</w:t>
      </w:r>
      <w:r w:rsidRPr="00F96BA2">
        <w:rPr>
          <w:rFonts w:ascii="Times New Roman" w:hAnsi="Times New Roman" w:cs="Times New Roman"/>
          <w:noProof/>
          <w:color w:val="000000"/>
          <w:sz w:val="24"/>
        </w:rPr>
        <w:t> the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economy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around and provide </w:t>
      </w:r>
      <w:r w:rsidRPr="00F96BA2">
        <w:rPr>
          <w:rFonts w:ascii="Times New Roman" w:hAnsi="Times New Roman" w:cs="Times New Roman"/>
          <w:noProof/>
          <w:color w:val="000000"/>
          <w:spacing w:val="-1"/>
          <w:sz w:val="24"/>
        </w:rPr>
        <w:t>relief </w:t>
      </w:r>
      <w:r w:rsidRPr="00F96BA2">
        <w:rPr>
          <w:rFonts w:ascii="Times New Roman" w:hAnsi="Times New Roman" w:cs="Times New Roman"/>
          <w:noProof/>
          <w:color w:val="000000"/>
          <w:sz w:val="24"/>
        </w:rPr>
        <w:t>for the </w:t>
      </w:r>
      <w:r w:rsidRPr="00F96BA2">
        <w:rPr>
          <w:rFonts w:ascii="Times New Roman" w:hAnsi="Times New Roman" w:cs="Times New Roman"/>
          <w:noProof/>
          <w:color w:val="000000"/>
          <w:spacing w:val="-1"/>
          <w:sz w:val="24"/>
        </w:rPr>
        <w:t>millions</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of </w:t>
      </w:r>
      <w:r w:rsidRPr="00F96BA2">
        <w:rPr>
          <w:rFonts w:ascii="Times New Roman" w:hAnsi="Times New Roman" w:cs="Times New Roman"/>
          <w:noProof/>
          <w:color w:val="000000"/>
          <w:sz w:val="24"/>
        </w:rPr>
        <w:t>unemployed throughout the country; the </w:t>
      </w:r>
      <w:r w:rsidRPr="00F96BA2">
        <w:rPr>
          <w:rFonts w:ascii="Times New Roman" w:hAnsi="Times New Roman" w:cs="Times New Roman"/>
          <w:noProof/>
          <w:color w:val="000000"/>
          <w:spacing w:val="-1"/>
          <w:sz w:val="24"/>
        </w:rPr>
        <w:t>goal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the</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pacing w:val="-1"/>
          <w:sz w:val="24"/>
        </w:rPr>
        <w:t>program</w:t>
      </w:r>
      <w:r w:rsidRPr="00F96BA2">
        <w:rPr>
          <w:rFonts w:ascii="Times New Roman" w:hAnsi="Times New Roman" w:cs="Times New Roman"/>
          <w:noProof/>
          <w:color w:val="000000"/>
          <w:sz w:val="24"/>
        </w:rPr>
        <w:t> was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maintain</w:t>
      </w:r>
      <w:r w:rsidRPr="00F96BA2">
        <w:rPr>
          <w:rFonts w:ascii="Times New Roman" w:hAnsi="Times New Roman" w:cs="Times New Roman"/>
          <w:noProof/>
          <w:color w:val="000000"/>
          <w:sz w:val="24"/>
        </w:rPr>
        <w:t> peoples' skills </w:t>
      </w:r>
      <w:r w:rsidRPr="00F96BA2">
        <w:rPr>
          <w:rFonts w:ascii="Times New Roman" w:hAnsi="Times New Roman" w:cs="Times New Roman"/>
          <w:noProof/>
          <w:color w:val="000000"/>
          <w:spacing w:val="-1"/>
          <w:sz w:val="24"/>
        </w:rPr>
        <w:t>and</w:t>
      </w:r>
      <w:r w:rsidRPr="00F96BA2">
        <w:rPr>
          <w:rFonts w:ascii="Times New Roman" w:hAnsi="Times New Roman" w:cs="Times New Roman"/>
          <w:noProof/>
          <w:color w:val="000000"/>
          <w:sz w:val="24"/>
        </w:rPr>
        <w:t> respect </w:t>
      </w:r>
      <w:r w:rsidRPr="00F96BA2">
        <w:rPr>
          <w:rFonts w:ascii="Times New Roman" w:hAnsi="Times New Roman" w:cs="Times New Roman"/>
          <w:noProof/>
          <w:color w:val="000000"/>
          <w:spacing w:val="-1"/>
          <w:sz w:val="24"/>
        </w:rPr>
        <w:t>by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pacing w:val="-1"/>
          <w:sz w:val="24"/>
        </w:rPr>
        <w:t>providing</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work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as many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as possible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pacing w:val="-1"/>
          <w:sz w:val="24"/>
        </w:rPr>
        <w:t>during</w:t>
      </w:r>
      <w:r w:rsidRPr="00F96BA2">
        <w:rPr>
          <w:rFonts w:ascii="Times New Roman" w:hAnsi="Times New Roman" w:cs="Times New Roman"/>
          <w:noProof/>
          <w:color w:val="000000"/>
          <w:sz w:val="24"/>
        </w:rPr>
        <w:t> this period of </w:t>
      </w:r>
      <w:r w:rsidRPr="00F96BA2">
        <w:rPr>
          <w:rFonts w:ascii="Times New Roman" w:hAnsi="Times New Roman" w:cs="Times New Roman"/>
          <w:noProof/>
          <w:color w:val="000000"/>
          <w:w w:val="94"/>
          <w:sz w:val="24"/>
        </w:rPr>
        <w:t>massive</w:t>
      </w:r>
      <w:r w:rsidRPr="00F96BA2">
        <w:rPr>
          <w:rFonts w:ascii="Times New Roman" w:hAnsi="Times New Roman" w:cs="Times New Roman"/>
          <w:noProof/>
          <w:color w:val="000000"/>
          <w:sz w:val="24"/>
        </w:rPr>
        <w:t> unemployment. For the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pacing w:val="-1"/>
          <w:sz w:val="24"/>
        </w:rPr>
        <w:t>eight</w:t>
      </w:r>
      <w:r w:rsidRPr="00F96BA2">
        <w:rPr>
          <w:rFonts w:ascii="Times New Roman" w:hAnsi="Times New Roman" w:cs="Times New Roman"/>
          <w:noProof/>
          <w:color w:val="000000"/>
          <w:sz w:val="24"/>
        </w:rPr>
        <w:t> years that the WPA was in </w:t>
      </w:r>
      <w:r w:rsidRPr="00F96BA2">
        <w:rPr>
          <w:rFonts w:ascii="Times New Roman" w:hAnsi="Times New Roman" w:cs="Times New Roman"/>
          <w:noProof/>
          <w:color w:val="000000"/>
          <w:spacing w:val="-1"/>
          <w:sz w:val="24"/>
        </w:rPr>
        <w:t>existence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from 1935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1943, the WPA was responsible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for</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providing jobs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approximately</w:t>
      </w:r>
      <w:r w:rsidRPr="00F96BA2">
        <w:rPr>
          <w:rFonts w:ascii="Times New Roman" w:hAnsi="Times New Roman" w:cs="Times New Roman"/>
          <w:noProof/>
          <w:color w:val="000000"/>
          <w:spacing w:val="-13"/>
          <w:sz w:val="24"/>
        </w:rPr>
        <w:t> </w:t>
      </w:r>
      <w:r w:rsidRPr="00F96BA2">
        <w:rPr>
          <w:rFonts w:ascii="Times New Roman" w:hAnsi="Times New Roman" w:cs="Times New Roman"/>
          <w:noProof/>
          <w:color w:val="000000"/>
          <w:spacing w:val="-1"/>
          <w:sz w:val="24"/>
        </w:rPr>
        <w:t>eight</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million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people at </w:t>
      </w:r>
      <w:r w:rsidRPr="00F96BA2">
        <w:rPr>
          <w:rFonts w:ascii="Times New Roman" w:hAnsi="Times New Roman" w:cs="Times New Roman"/>
          <w:noProof/>
          <w:color w:val="000000"/>
          <w:spacing w:val="-1"/>
          <w:sz w:val="24"/>
        </w:rPr>
        <w:t>a</w:t>
      </w:r>
      <w:r w:rsidRPr="00F96BA2">
        <w:rPr>
          <w:rFonts w:ascii="Times New Roman" w:hAnsi="Times New Roman" w:cs="Times New Roman"/>
          <w:noProof/>
          <w:color w:val="000000"/>
          <w:sz w:val="24"/>
        </w:rPr>
        <w:t> cost of</w:t>
      </w:r>
      <w:r w:rsidRPr="00F96BA2">
        <w:rPr>
          <w:rFonts w:ascii="Times New Roman" w:hAnsi="Times New Roman" w:cs="Times New Roman"/>
          <w:noProof/>
          <w:color w:val="000000"/>
          <w:spacing w:val="-1"/>
          <w:sz w:val="24"/>
        </w:rPr>
        <w:t> more</w:t>
      </w:r>
      <w:r w:rsidRPr="00F96BA2">
        <w:rPr>
          <w:rFonts w:ascii="Times New Roman" w:hAnsi="Times New Roman" w:cs="Times New Roman"/>
          <w:noProof/>
          <w:color w:val="000000"/>
          <w:sz w:val="24"/>
        </w:rPr>
        <w:t> than </w:t>
      </w:r>
      <w:r w:rsidRPr="00F96BA2">
        <w:rPr>
          <w:rFonts w:ascii="Times New Roman" w:hAnsi="Times New Roman" w:cs="Times New Roman"/>
          <w:noProof/>
          <w:color w:val="000000"/>
          <w:spacing w:val="-1"/>
          <w:sz w:val="24"/>
        </w:rPr>
        <w:t>eleven</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billion</w:t>
      </w:r>
      <w:r w:rsidRPr="00F96BA2">
        <w:rPr>
          <w:rFonts w:ascii="Times New Roman" w:hAnsi="Times New Roman" w:cs="Times New Roman"/>
          <w:noProof/>
          <w:color w:val="000000"/>
          <w:sz w:val="24"/>
        </w:rPr>
        <w:t xml:space="preserve"> dollars.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One 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the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pacing w:val="-1"/>
          <w:sz w:val="24"/>
        </w:rPr>
        <w:t>more</w:t>
      </w:r>
      <w:r w:rsidRPr="00F96BA2">
        <w:rPr>
          <w:rFonts w:ascii="Times New Roman" w:hAnsi="Times New Roman" w:cs="Times New Roman"/>
          <w:noProof/>
          <w:color w:val="000000"/>
          <w:sz w:val="24"/>
          <w:u w:val="single"/>
        </w:rPr>
        <w:t> </w:t>
      </w:r>
      <w:r w:rsidRPr="00F96BA2">
        <w:rPr>
          <w:rFonts w:ascii="Times New Roman" w:hAnsi="Times New Roman" w:cs="Times New Roman"/>
          <w:noProof/>
          <w:color w:val="000000"/>
          <w:w w:val="94"/>
          <w:sz w:val="24"/>
          <w:u w:val="single"/>
        </w:rPr>
        <w:t>controversial</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z w:val="24"/>
        </w:rPr>
        <w:t>programs</w:t>
      </w:r>
      <w:r w:rsidRPr="00F96BA2">
        <w:rPr>
          <w:rFonts w:ascii="Times New Roman" w:hAnsi="Times New Roman" w:cs="Times New Roman"/>
          <w:noProof/>
          <w:color w:val="000000"/>
          <w:spacing w:val="-5"/>
          <w:sz w:val="24"/>
        </w:rPr>
        <w:t> </w:t>
      </w:r>
      <w:r w:rsidRPr="00F96BA2">
        <w:rPr>
          <w:rFonts w:ascii="Times New Roman" w:hAnsi="Times New Roman" w:cs="Times New Roman"/>
          <w:noProof/>
          <w:color w:val="000000"/>
          <w:sz w:val="24"/>
        </w:rPr>
        <w:t>of the WPA was the </w:t>
      </w:r>
      <w:r w:rsidRPr="00F96BA2">
        <w:rPr>
          <w:rFonts w:ascii="Times New Roman" w:hAnsi="Times New Roman" w:cs="Times New Roman"/>
          <w:noProof/>
          <w:color w:val="000000"/>
          <w:spacing w:val="-1"/>
          <w:sz w:val="24"/>
        </w:rPr>
        <w:t>Federal</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Arts</w:t>
      </w:r>
      <w:r w:rsidRPr="00F96BA2">
        <w:rPr>
          <w:rFonts w:ascii="Times New Roman" w:hAnsi="Times New Roman" w:cs="Times New Roman"/>
          <w:noProof/>
          <w:color w:val="000000"/>
          <w:sz w:val="24"/>
        </w:rPr>
        <w:t> Project, </w:t>
      </w:r>
      <w:r w:rsidRPr="00F96BA2">
        <w:rPr>
          <w:rFonts w:ascii="Times New Roman" w:hAnsi="Times New Roman" w:cs="Times New Roman"/>
          <w:noProof/>
          <w:color w:val="000000"/>
          <w:spacing w:val="-1"/>
          <w:sz w:val="24"/>
        </w:rPr>
        <w:t>a</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program</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2"/>
          <w:sz w:val="24"/>
        </w:rPr>
        <w:t>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lastRenderedPageBreak/>
        <w:t>employ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artists </w:t>
      </w:r>
      <w:r w:rsidRPr="00F96BA2">
        <w:rPr>
          <w:rFonts w:ascii="Times New Roman" w:hAnsi="Times New Roman" w:cs="Times New Roman"/>
          <w:noProof/>
          <w:color w:val="000000"/>
          <w:spacing w:val="-1"/>
          <w:sz w:val="24"/>
        </w:rPr>
        <w:t>full-time</w:t>
      </w:r>
      <w:r w:rsidRPr="00F96BA2">
        <w:rPr>
          <w:rFonts w:ascii="Times New Roman" w:hAnsi="Times New Roman" w:cs="Times New Roman"/>
          <w:noProof/>
          <w:color w:val="000000"/>
          <w:sz w:val="24"/>
        </w:rPr>
        <w:t> at such tasks as painting </w:t>
      </w:r>
      <w:r w:rsidRPr="00F96BA2">
        <w:rPr>
          <w:rFonts w:ascii="Times New Roman" w:hAnsi="Times New Roman" w:cs="Times New Roman"/>
          <w:noProof/>
          <w:color w:val="000000"/>
          <w:spacing w:val="-1"/>
          <w:sz w:val="24"/>
        </w:rPr>
        <w:t>murals</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in</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libraries,</w:t>
      </w:r>
      <w:r w:rsidRPr="00F96BA2">
        <w:rPr>
          <w:rFonts w:ascii="Times New Roman" w:hAnsi="Times New Roman" w:cs="Times New Roman"/>
          <w:noProof/>
          <w:color w:val="000000"/>
          <w:sz w:val="24"/>
        </w:rPr>
        <w:t> theaters, train stations, and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airports; </w:t>
      </w:r>
      <w:r w:rsidRPr="00F96BA2">
        <w:rPr>
          <w:rFonts w:ascii="Times New Roman" w:hAnsi="Times New Roman" w:cs="Times New Roman"/>
          <w:noProof/>
          <w:color w:val="000000"/>
          <w:spacing w:val="-1"/>
          <w:sz w:val="24"/>
        </w:rPr>
        <w:t>teaching</w:t>
      </w:r>
      <w:r w:rsidRPr="00F96BA2">
        <w:rPr>
          <w:rFonts w:ascii="Times New Roman" w:hAnsi="Times New Roman" w:cs="Times New Roman"/>
          <w:noProof/>
          <w:color w:val="000000"/>
          <w:sz w:val="24"/>
        </w:rPr>
        <w:t> various techniques of art; </w:t>
      </w:r>
      <w:r w:rsidRPr="00F96BA2">
        <w:rPr>
          <w:rFonts w:ascii="Times New Roman" w:hAnsi="Times New Roman" w:cs="Times New Roman"/>
          <w:noProof/>
          <w:color w:val="000000"/>
          <w:spacing w:val="-1"/>
          <w:sz w:val="24"/>
        </w:rPr>
        <w:t>and</w:t>
      </w:r>
      <w:r w:rsidRPr="00F96BA2">
        <w:rPr>
          <w:rFonts w:ascii="Times New Roman" w:hAnsi="Times New Roman" w:cs="Times New Roman"/>
          <w:noProof/>
          <w:color w:val="000000"/>
          <w:sz w:val="24"/>
        </w:rPr>
        <w:t> preparing </w:t>
      </w:r>
      <w:r w:rsidRPr="00F96BA2">
        <w:rPr>
          <w:rFonts w:ascii="Times New Roman" w:hAnsi="Times New Roman" w:cs="Times New Roman"/>
          <w:noProof/>
          <w:color w:val="000000"/>
          <w:spacing w:val="-1"/>
          <w:sz w:val="24"/>
        </w:rPr>
        <w:t>a</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comprehensive </w:t>
      </w:r>
      <w:r w:rsidRPr="00F96BA2">
        <w:rPr>
          <w:rFonts w:ascii="Times New Roman" w:hAnsi="Times New Roman" w:cs="Times New Roman"/>
          <w:noProof/>
          <w:color w:val="000000"/>
          <w:spacing w:val="-1"/>
          <w:sz w:val="24"/>
        </w:rPr>
        <w:t>study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of </w:t>
      </w:r>
      <w:r w:rsidRPr="00F96BA2">
        <w:rPr>
          <w:rFonts w:ascii="Times New Roman" w:hAnsi="Times New Roman" w:cs="Times New Roman"/>
          <w:noProof/>
          <w:color w:val="000000"/>
          <w:spacing w:val="-1"/>
          <w:sz w:val="24"/>
        </w:rPr>
        <w:t>American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crafts. Criticism 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the program</w:t>
      </w:r>
      <w:r w:rsidRPr="00F96BA2">
        <w:rPr>
          <w:rFonts w:ascii="Times New Roman" w:hAnsi="Times New Roman" w:cs="Times New Roman"/>
          <w:noProof/>
          <w:color w:val="000000"/>
          <w:sz w:val="24"/>
          <w:u w:val="single"/>
        </w:rPr>
        <w:t> </w:t>
      </w:r>
      <w:r w:rsidRPr="00F96BA2">
        <w:rPr>
          <w:rFonts w:ascii="Times New Roman" w:hAnsi="Times New Roman" w:cs="Times New Roman"/>
          <w:noProof/>
          <w:color w:val="000000"/>
          <w:w w:val="94"/>
          <w:sz w:val="24"/>
          <w:u w:val="single"/>
        </w:rPr>
        <w:t>centered on</w:t>
      </w:r>
      <w:r w:rsidRPr="00F96BA2">
        <w:rPr>
          <w:rFonts w:ascii="Times New Roman" w:hAnsi="Times New Roman" w:cs="Times New Roman"/>
          <w:noProof/>
          <w:color w:val="000000"/>
          <w:sz w:val="24"/>
        </w:rPr>
        <w:t> what was perceived as the frivolity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supporting</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the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arts at </w:t>
      </w:r>
      <w:r w:rsidRPr="00F96BA2">
        <w:rPr>
          <w:rFonts w:ascii="Times New Roman" w:hAnsi="Times New Roman" w:cs="Times New Roman"/>
          <w:noProof/>
          <w:color w:val="000000"/>
          <w:spacing w:val="-1"/>
          <w:sz w:val="24"/>
        </w:rPr>
        <w:t>a</w:t>
      </w:r>
      <w:r w:rsidRPr="00F96BA2">
        <w:rPr>
          <w:rFonts w:ascii="Times New Roman" w:hAnsi="Times New Roman" w:cs="Times New Roman"/>
          <w:noProof/>
          <w:color w:val="000000"/>
          <w:sz w:val="24"/>
        </w:rPr>
        <w:t> time when </w:t>
      </w:r>
      <w:r w:rsidRPr="00F96BA2">
        <w:rPr>
          <w:rFonts w:ascii="Times New Roman" w:hAnsi="Times New Roman" w:cs="Times New Roman"/>
          <w:noProof/>
          <w:color w:val="000000"/>
          <w:spacing w:val="-1"/>
          <w:sz w:val="24"/>
        </w:rPr>
        <w:t>millions</w:t>
      </w:r>
      <w:r w:rsidRPr="00F96BA2">
        <w:rPr>
          <w:rFonts w:ascii="Times New Roman" w:hAnsi="Times New Roman" w:cs="Times New Roman"/>
          <w:noProof/>
          <w:color w:val="000000"/>
          <w:sz w:val="24"/>
        </w:rPr>
        <w:t> were starving, industry</w:t>
      </w:r>
      <w:r w:rsidRPr="00F96BA2">
        <w:rPr>
          <w:rFonts w:ascii="Times New Roman" w:hAnsi="Times New Roman" w:cs="Times New Roman"/>
          <w:noProof/>
          <w:color w:val="000000"/>
          <w:spacing w:val="-13"/>
          <w:sz w:val="24"/>
        </w:rPr>
        <w:t> </w:t>
      </w:r>
      <w:r w:rsidRPr="00F96BA2">
        <w:rPr>
          <w:rFonts w:ascii="Times New Roman" w:hAnsi="Times New Roman" w:cs="Times New Roman"/>
          <w:noProof/>
          <w:color w:val="000000"/>
          <w:sz w:val="24"/>
        </w:rPr>
        <w:t>was </w:t>
      </w:r>
      <w:r w:rsidRPr="00F96BA2">
        <w:rPr>
          <w:rFonts w:ascii="Times New Roman" w:hAnsi="Times New Roman" w:cs="Times New Roman"/>
          <w:noProof/>
          <w:color w:val="000000"/>
          <w:spacing w:val="-1"/>
          <w:sz w:val="24"/>
        </w:rPr>
        <w:t>sagging,</w:t>
      </w:r>
      <w:r w:rsidRPr="00F96BA2">
        <w:rPr>
          <w:rFonts w:ascii="Times New Roman" w:hAnsi="Times New Roman" w:cs="Times New Roman"/>
          <w:noProof/>
          <w:color w:val="000000"/>
          <w:sz w:val="24"/>
        </w:rPr>
        <w:t> farms were </w:t>
      </w:r>
      <w:r w:rsidRPr="00F96BA2">
        <w:rPr>
          <w:rFonts w:ascii="Times New Roman" w:hAnsi="Times New Roman" w:cs="Times New Roman"/>
          <w:noProof/>
          <w:color w:val="000000"/>
          <w:spacing w:val="-1"/>
          <w:sz w:val="24"/>
        </w:rPr>
        <w:t>barren,</w:t>
      </w:r>
      <w:r w:rsidRPr="00F96BA2">
        <w:rPr>
          <w:rFonts w:ascii="Times New Roman" w:hAnsi="Times New Roman" w:cs="Times New Roman"/>
          <w:noProof/>
          <w:color w:val="000000"/>
          <w:sz w:val="24"/>
        </w:rPr>
        <w:t> and </w:t>
      </w:r>
      <w:r w:rsidRPr="00F96BA2">
        <w:rPr>
          <w:rFonts w:ascii="Times New Roman" w:hAnsi="Times New Roman" w:cs="Times New Roman"/>
          <w:noProof/>
          <w:color w:val="000000"/>
          <w:spacing w:val="-1"/>
          <w:sz w:val="24"/>
        </w:rPr>
        <w:t>all</w:t>
      </w:r>
      <w:r w:rsidRPr="00F96BA2">
        <w:rPr>
          <w:rFonts w:ascii="Times New Roman" w:hAnsi="Times New Roman" w:cs="Times New Roman"/>
          <w:noProof/>
          <w:color w:val="000000"/>
          <w:sz w:val="24"/>
        </w:rPr>
        <w:t>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could flourish were bankruptcy</w:t>
      </w:r>
      <w:r w:rsidRPr="00F96BA2">
        <w:rPr>
          <w:rFonts w:ascii="Times New Roman" w:hAnsi="Times New Roman" w:cs="Times New Roman"/>
          <w:noProof/>
          <w:color w:val="000000"/>
          <w:spacing w:val="-13"/>
          <w:sz w:val="24"/>
        </w:rPr>
        <w:t> </w:t>
      </w:r>
      <w:r w:rsidRPr="00F96BA2">
        <w:rPr>
          <w:rFonts w:ascii="Times New Roman" w:hAnsi="Times New Roman" w:cs="Times New Roman"/>
          <w:noProof/>
          <w:color w:val="000000"/>
          <w:sz w:val="24"/>
        </w:rPr>
        <w:t>courts and </w:t>
      </w:r>
      <w:r w:rsidRPr="00F96BA2">
        <w:rPr>
          <w:rFonts w:ascii="Times New Roman" w:hAnsi="Times New Roman" w:cs="Times New Roman"/>
          <w:noProof/>
          <w:color w:val="000000"/>
          <w:spacing w:val="-1"/>
          <w:sz w:val="24"/>
        </w:rPr>
        <w:t>soup</w:t>
      </w:r>
      <w:r w:rsidRPr="00F96BA2">
        <w:rPr>
          <w:rFonts w:ascii="Times New Roman" w:hAnsi="Times New Roman" w:cs="Times New Roman"/>
          <w:noProof/>
          <w:color w:val="000000"/>
          <w:sz w:val="24"/>
        </w:rPr>
        <w:t xml:space="preserve"> kitchens.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52. This passage mainly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discusses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A. the Great Depression</w:t>
      </w:r>
      <w:r w:rsidRPr="00F96BA2">
        <w:rPr>
          <w:rFonts w:ascii="Times New Roman" w:hAnsi="Times New Roman" w:cs="Times New Roman"/>
          <w:sz w:val="24"/>
        </w:rPr>
        <w:tab/>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B. the benefits of Franklin Delano Roosevelt's New </w:t>
      </w:r>
      <w:r w:rsidRPr="00F96BA2">
        <w:rPr>
          <w:rFonts w:ascii="Times New Roman" w:hAnsi="Times New Roman" w:cs="Times New Roman"/>
          <w:noProof/>
          <w:color w:val="000000"/>
          <w:spacing w:val="-1"/>
          <w:sz w:val="24"/>
        </w:rPr>
        <w:t>Deal</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C. the New </w:t>
      </w:r>
      <w:r w:rsidRPr="00F96BA2">
        <w:rPr>
          <w:rFonts w:ascii="Times New Roman" w:hAnsi="Times New Roman" w:cs="Times New Roman"/>
          <w:noProof/>
          <w:spacing w:val="-1"/>
          <w:sz w:val="24"/>
        </w:rPr>
        <w:t>Deal</w:t>
      </w:r>
      <w:r w:rsidRPr="00F96BA2">
        <w:rPr>
          <w:rFonts w:ascii="Times New Roman" w:hAnsi="Times New Roman" w:cs="Times New Roman"/>
          <w:noProof/>
          <w:spacing w:val="-2"/>
          <w:sz w:val="24"/>
        </w:rPr>
        <w:t> </w:t>
      </w:r>
      <w:r w:rsidRPr="00F96BA2">
        <w:rPr>
          <w:rFonts w:ascii="Times New Roman" w:hAnsi="Times New Roman" w:cs="Times New Roman"/>
          <w:noProof/>
          <w:spacing w:val="-1"/>
          <w:sz w:val="24"/>
        </w:rPr>
        <w:t>and</w:t>
      </w:r>
      <w:r w:rsidRPr="00F96BA2">
        <w:rPr>
          <w:rFonts w:ascii="Times New Roman" w:hAnsi="Times New Roman" w:cs="Times New Roman"/>
          <w:noProof/>
          <w:sz w:val="24"/>
        </w:rPr>
        <w:t> </w:t>
      </w:r>
      <w:r w:rsidRPr="00F96BA2">
        <w:rPr>
          <w:rFonts w:ascii="Times New Roman" w:hAnsi="Times New Roman" w:cs="Times New Roman"/>
          <w:noProof/>
          <w:spacing w:val="-1"/>
          <w:sz w:val="24"/>
        </w:rPr>
        <w:t>one</w:t>
      </w:r>
      <w:r w:rsidRPr="00F96BA2">
        <w:rPr>
          <w:rFonts w:ascii="Times New Roman" w:hAnsi="Times New Roman" w:cs="Times New Roman"/>
          <w:noProof/>
          <w:spacing w:val="-4"/>
          <w:sz w:val="24"/>
        </w:rPr>
        <w:t> </w:t>
      </w:r>
      <w:r w:rsidRPr="00F96BA2">
        <w:rPr>
          <w:rFonts w:ascii="Times New Roman" w:hAnsi="Times New Roman" w:cs="Times New Roman"/>
          <w:noProof/>
          <w:spacing w:val="-1"/>
          <w:sz w:val="24"/>
        </w:rPr>
        <w:t>of </w:t>
      </w:r>
      <w:r w:rsidRPr="00F96BA2">
        <w:rPr>
          <w:rFonts w:ascii="Times New Roman" w:hAnsi="Times New Roman" w:cs="Times New Roman"/>
          <w:noProof/>
          <w:sz w:val="24"/>
        </w:rPr>
        <w:t>its controversies</w:t>
      </w:r>
      <w:r w:rsidRPr="00F96BA2">
        <w:rPr>
          <w:rFonts w:ascii="Times New Roman" w:hAnsi="Times New Roman" w:cs="Times New Roman"/>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D. bankruptcy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courts and </w:t>
      </w:r>
      <w:r w:rsidRPr="00F96BA2">
        <w:rPr>
          <w:rFonts w:ascii="Times New Roman" w:hAnsi="Times New Roman" w:cs="Times New Roman"/>
          <w:noProof/>
          <w:color w:val="000000"/>
          <w:spacing w:val="-1"/>
          <w:sz w:val="24"/>
        </w:rPr>
        <w:t>soup</w:t>
      </w:r>
      <w:r w:rsidRPr="00F96BA2">
        <w:rPr>
          <w:rFonts w:ascii="Times New Roman" w:hAnsi="Times New Roman" w:cs="Times New Roman"/>
          <w:noProof/>
          <w:color w:val="000000"/>
          <w:sz w:val="24"/>
        </w:rPr>
        <w:t> kitchens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53. The word </w:t>
      </w:r>
      <w:r w:rsidRPr="00F96BA2">
        <w:rPr>
          <w:rFonts w:ascii="Times New Roman" w:hAnsi="Times New Roman" w:cs="Times New Roman"/>
          <w:noProof/>
          <w:color w:val="000000"/>
          <w:spacing w:val="-1"/>
          <w:sz w:val="24"/>
        </w:rPr>
        <w:t>"package"</w:t>
      </w:r>
      <w:r w:rsidRPr="00F96BA2">
        <w:rPr>
          <w:rFonts w:ascii="Times New Roman" w:hAnsi="Times New Roman" w:cs="Times New Roman"/>
          <w:noProof/>
          <w:color w:val="000000"/>
          <w:sz w:val="24"/>
        </w:rPr>
        <w:t>  could best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pacing w:val="-1"/>
          <w:sz w:val="24"/>
        </w:rPr>
        <w:t>be</w:t>
      </w:r>
      <w:r w:rsidRPr="00F96BA2">
        <w:rPr>
          <w:rFonts w:ascii="Times New Roman" w:hAnsi="Times New Roman" w:cs="Times New Roman"/>
          <w:noProof/>
          <w:color w:val="000000"/>
          <w:sz w:val="24"/>
        </w:rPr>
        <w:t> replaced </w:t>
      </w:r>
      <w:r w:rsidRPr="00F96BA2">
        <w:rPr>
          <w:rFonts w:ascii="Times New Roman" w:hAnsi="Times New Roman" w:cs="Times New Roman"/>
          <w:noProof/>
          <w:color w:val="000000"/>
          <w:spacing w:val="-1"/>
          <w:sz w:val="24"/>
        </w:rPr>
        <w:t>by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A. carton</w:t>
      </w:r>
      <w:r w:rsidRPr="00F96BA2">
        <w:rPr>
          <w:rFonts w:ascii="Times New Roman" w:hAnsi="Times New Roman" w:cs="Times New Roman"/>
          <w:color w:val="000000"/>
          <w:sz w:val="24"/>
        </w:rPr>
        <w:t xml:space="preserve">                   </w:t>
      </w:r>
      <w:r w:rsidRPr="00F96BA2">
        <w:rPr>
          <w:rFonts w:ascii="Times New Roman" w:hAnsi="Times New Roman" w:cs="Times New Roman"/>
          <w:noProof/>
          <w:color w:val="000000"/>
          <w:sz w:val="24"/>
        </w:rPr>
        <w:t>B. secret </w:t>
      </w:r>
      <w:r w:rsidRPr="00F96BA2">
        <w:rPr>
          <w:rFonts w:ascii="Times New Roman" w:hAnsi="Times New Roman" w:cs="Times New Roman"/>
          <w:noProof/>
          <w:color w:val="000000"/>
          <w:spacing w:val="-1"/>
          <w:sz w:val="24"/>
        </w:rPr>
        <w:t>gift</w:t>
      </w:r>
      <w:r w:rsidRPr="00F96BA2">
        <w:rPr>
          <w:rFonts w:ascii="Times New Roman" w:hAnsi="Times New Roman" w:cs="Times New Roman"/>
          <w:color w:val="000000"/>
          <w:sz w:val="24"/>
        </w:rPr>
        <w:tab/>
        <w:t xml:space="preserve">                       </w:t>
      </w:r>
      <w:r w:rsidRPr="00F96BA2">
        <w:rPr>
          <w:rFonts w:ascii="Times New Roman" w:hAnsi="Times New Roman" w:cs="Times New Roman"/>
          <w:noProof/>
          <w:color w:val="000000"/>
          <w:sz w:val="24"/>
        </w:rPr>
        <w:t xml:space="preserve">C. </w:t>
      </w:r>
      <w:r w:rsidRPr="00F96BA2">
        <w:rPr>
          <w:rFonts w:ascii="Times New Roman" w:hAnsi="Times New Roman" w:cs="Times New Roman"/>
          <w:noProof/>
          <w:color w:val="000000"/>
          <w:spacing w:val="-1"/>
          <w:sz w:val="24"/>
        </w:rPr>
        <w:t>box</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noProof/>
          <w:sz w:val="24"/>
        </w:rPr>
        <w:t xml:space="preserve">D. </w:t>
      </w:r>
      <w:r w:rsidRPr="00F96BA2">
        <w:rPr>
          <w:rFonts w:ascii="Times New Roman" w:hAnsi="Times New Roman" w:cs="Times New Roman"/>
          <w:noProof/>
          <w:spacing w:val="-1"/>
          <w:sz w:val="24"/>
        </w:rPr>
        <w:t>bundle</w:t>
      </w:r>
      <w:r w:rsidRPr="00F96BA2">
        <w:rPr>
          <w:rFonts w:ascii="Times New Roman" w:hAnsi="Times New Roman" w:cs="Times New Roman"/>
          <w:noProof/>
          <w:spacing w:val="-4"/>
          <w:sz w:val="24"/>
        </w:rPr>
        <w:t> </w:t>
      </w:r>
      <w:r w:rsidRPr="00F96BA2">
        <w:rPr>
          <w:rFonts w:ascii="Times New Roman" w:hAnsi="Times New Roman" w:cs="Times New Roman"/>
          <w:noProof/>
          <w:spacing w:val="-1"/>
          <w:sz w:val="24"/>
        </w:rPr>
        <w:t>of </w:t>
      </w:r>
      <w:r w:rsidRPr="00F96BA2">
        <w:rPr>
          <w:rFonts w:ascii="Times New Roman" w:hAnsi="Times New Roman" w:cs="Times New Roman"/>
          <w:noProof/>
          <w:sz w:val="24"/>
        </w:rPr>
        <w:t>ralated</w:t>
      </w:r>
      <w:r w:rsidRPr="00F96BA2">
        <w:rPr>
          <w:rFonts w:ascii="Times New Roman" w:hAnsi="Times New Roman" w:cs="Times New Roman"/>
          <w:sz w:val="24"/>
        </w:rPr>
        <w:t xml:space="preserve"> </w:t>
      </w:r>
      <w:r w:rsidRPr="00F96BA2">
        <w:rPr>
          <w:rFonts w:ascii="Times New Roman" w:hAnsi="Times New Roman" w:cs="Times New Roman"/>
          <w:noProof/>
          <w:sz w:val="24"/>
        </w:rPr>
        <w:t>items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54. </w:t>
      </w:r>
      <w:r w:rsidRPr="00F96BA2">
        <w:rPr>
          <w:rFonts w:ascii="Times New Roman" w:hAnsi="Times New Roman" w:cs="Times New Roman"/>
          <w:noProof/>
          <w:color w:val="000000"/>
          <w:spacing w:val="-1"/>
          <w:sz w:val="24"/>
        </w:rPr>
        <w:t>According</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the passage, the stated </w:t>
      </w:r>
      <w:r w:rsidRPr="00F96BA2">
        <w:rPr>
          <w:rFonts w:ascii="Times New Roman" w:hAnsi="Times New Roman" w:cs="Times New Roman"/>
          <w:noProof/>
          <w:color w:val="000000"/>
          <w:spacing w:val="-1"/>
          <w:sz w:val="24"/>
        </w:rPr>
        <w:t>purpose</w:t>
      </w:r>
      <w:r w:rsidRPr="00F96BA2">
        <w:rPr>
          <w:rFonts w:ascii="Times New Roman" w:hAnsi="Times New Roman" w:cs="Times New Roman"/>
          <w:noProof/>
          <w:color w:val="000000"/>
          <w:sz w:val="24"/>
        </w:rPr>
        <w:t> 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the WPA was to</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noProof/>
          <w:color w:val="000000"/>
          <w:sz w:val="24"/>
        </w:rPr>
        <w:t>A. create new </w:t>
      </w:r>
      <w:r w:rsidRPr="00F96BA2">
        <w:rPr>
          <w:rFonts w:ascii="Times New Roman" w:hAnsi="Times New Roman" w:cs="Times New Roman"/>
          <w:noProof/>
          <w:color w:val="000000"/>
          <w:spacing w:val="-1"/>
          <w:sz w:val="24"/>
        </w:rPr>
        <w:t>American</w:t>
      </w:r>
      <w:r w:rsidRPr="00F96BA2">
        <w:rPr>
          <w:rFonts w:ascii="Times New Roman" w:hAnsi="Times New Roman" w:cs="Times New Roman"/>
          <w:noProof/>
          <w:color w:val="000000"/>
          <w:sz w:val="24"/>
        </w:rPr>
        <w:t> masterpieces</w:t>
      </w:r>
      <w:r w:rsidRPr="00F96BA2">
        <w:rPr>
          <w:rFonts w:ascii="Times New Roman" w:hAnsi="Times New Roman" w:cs="Times New Roman"/>
          <w:color w:val="000000"/>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B. </w:t>
      </w:r>
      <w:r w:rsidRPr="00F96BA2">
        <w:rPr>
          <w:rFonts w:ascii="Times New Roman" w:hAnsi="Times New Roman" w:cs="Times New Roman"/>
          <w:noProof/>
          <w:color w:val="000000"/>
          <w:spacing w:val="-1"/>
          <w:sz w:val="24"/>
        </w:rPr>
        <w:t>raise</w:t>
      </w:r>
      <w:r w:rsidRPr="00F96BA2">
        <w:rPr>
          <w:rFonts w:ascii="Times New Roman" w:hAnsi="Times New Roman" w:cs="Times New Roman"/>
          <w:noProof/>
          <w:color w:val="000000"/>
          <w:sz w:val="24"/>
        </w:rPr>
        <w:t> the standard of</w:t>
      </w:r>
      <w:r w:rsidRPr="00F96BA2">
        <w:rPr>
          <w:rFonts w:ascii="Times New Roman" w:hAnsi="Times New Roman" w:cs="Times New Roman"/>
          <w:noProof/>
          <w:color w:val="000000"/>
          <w:spacing w:val="-1"/>
          <w:sz w:val="24"/>
        </w:rPr>
        <w:t> American</w:t>
      </w:r>
      <w:r w:rsidRPr="00F96BA2">
        <w:rPr>
          <w:rFonts w:ascii="Times New Roman" w:hAnsi="Times New Roman" w:cs="Times New Roman"/>
          <w:noProof/>
          <w:color w:val="000000"/>
          <w:sz w:val="24"/>
        </w:rPr>
        <w:t> art</w:t>
      </w:r>
    </w:p>
    <w:p w:rsidR="00F96BA2" w:rsidRPr="00F96BA2" w:rsidRDefault="00F96BA2" w:rsidP="005A3F7E">
      <w:pPr>
        <w:rPr>
          <w:rFonts w:ascii="Times New Roman" w:hAnsi="Times New Roman" w:cs="Times New Roman"/>
          <w:color w:val="000000"/>
          <w:sz w:val="24"/>
        </w:rPr>
      </w:pPr>
      <w:r w:rsidRPr="00F96BA2">
        <w:rPr>
          <w:rFonts w:ascii="Times New Roman" w:hAnsi="Times New Roman" w:cs="Times New Roman"/>
          <w:noProof/>
          <w:color w:val="000000"/>
          <w:sz w:val="24"/>
        </w:rPr>
        <w:t>C. introduce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new art techniques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the </w:t>
      </w:r>
      <w:r w:rsidRPr="00F96BA2">
        <w:rPr>
          <w:rFonts w:ascii="Times New Roman" w:hAnsi="Times New Roman" w:cs="Times New Roman"/>
          <w:noProof/>
          <w:color w:val="000000"/>
          <w:spacing w:val="-1"/>
          <w:sz w:val="24"/>
        </w:rPr>
        <w:t>American</w:t>
      </w:r>
      <w:r w:rsidRPr="00F96BA2">
        <w:rPr>
          <w:rFonts w:ascii="Times New Roman" w:hAnsi="Times New Roman" w:cs="Times New Roman"/>
          <w:noProof/>
          <w:color w:val="000000"/>
          <w:sz w:val="24"/>
        </w:rPr>
        <w:t> public</w:t>
      </w:r>
      <w:r w:rsidRPr="00F96BA2">
        <w:rPr>
          <w:rFonts w:ascii="Times New Roman" w:hAnsi="Times New Roman" w:cs="Times New Roman"/>
          <w:color w:val="000000"/>
          <w:sz w:val="24"/>
        </w:rPr>
        <w:t xml:space="preserve">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D. improve the economy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55. The word "massive" </w:t>
      </w:r>
      <w:r w:rsidRPr="00F96BA2">
        <w:rPr>
          <w:rFonts w:ascii="Times New Roman" w:hAnsi="Times New Roman" w:cs="Times New Roman"/>
          <w:noProof/>
          <w:color w:val="000000"/>
          <w:spacing w:val="-1"/>
          <w:sz w:val="24"/>
        </w:rPr>
        <w:t>in</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line</w:t>
      </w:r>
      <w:r w:rsidRPr="00F96BA2">
        <w:rPr>
          <w:rFonts w:ascii="Times New Roman" w:hAnsi="Times New Roman" w:cs="Times New Roman"/>
          <w:noProof/>
          <w:color w:val="000000"/>
          <w:sz w:val="24"/>
        </w:rPr>
        <w:t> 5 is closest in </w:t>
      </w:r>
      <w:r w:rsidRPr="00F96BA2">
        <w:rPr>
          <w:rFonts w:ascii="Times New Roman" w:hAnsi="Times New Roman" w:cs="Times New Roman"/>
          <w:noProof/>
          <w:color w:val="000000"/>
          <w:spacing w:val="-1"/>
          <w:sz w:val="24"/>
        </w:rPr>
        <w:t>meaning</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2"/>
          <w:sz w:val="24"/>
        </w:rPr>
        <w:t>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A. tremendous</w:t>
      </w:r>
      <w:r w:rsidRPr="00F96BA2">
        <w:rPr>
          <w:rFonts w:ascii="Times New Roman" w:hAnsi="Times New Roman" w:cs="Times New Roman"/>
          <w:color w:val="000000"/>
          <w:sz w:val="24"/>
        </w:rPr>
        <w:t xml:space="preserve">          </w:t>
      </w:r>
      <w:r w:rsidRPr="00F96BA2">
        <w:rPr>
          <w:rFonts w:ascii="Times New Roman" w:hAnsi="Times New Roman" w:cs="Times New Roman"/>
          <w:noProof/>
          <w:color w:val="000000"/>
          <w:sz w:val="24"/>
        </w:rPr>
        <w:t>B. rocky</w:t>
      </w:r>
      <w:r w:rsidRPr="00F96BA2">
        <w:rPr>
          <w:rFonts w:ascii="Times New Roman" w:hAnsi="Times New Roman" w:cs="Times New Roman"/>
          <w:color w:val="000000"/>
          <w:sz w:val="24"/>
        </w:rPr>
        <w:tab/>
        <w:t xml:space="preserve">                        </w:t>
      </w:r>
      <w:r w:rsidRPr="00F96BA2">
        <w:rPr>
          <w:rFonts w:ascii="Times New Roman" w:hAnsi="Times New Roman" w:cs="Times New Roman"/>
          <w:color w:val="000000"/>
          <w:sz w:val="24"/>
        </w:rPr>
        <w:tab/>
      </w:r>
      <w:r w:rsidRPr="00F96BA2">
        <w:rPr>
          <w:rFonts w:ascii="Times New Roman" w:hAnsi="Times New Roman" w:cs="Times New Roman"/>
          <w:noProof/>
          <w:color w:val="000000"/>
          <w:sz w:val="24"/>
        </w:rPr>
        <w:t>C. clustered</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noProof/>
          <w:color w:val="000000"/>
          <w:sz w:val="24"/>
        </w:rPr>
        <w:t xml:space="preserve">D. </w:t>
      </w:r>
      <w:r w:rsidRPr="00F96BA2">
        <w:rPr>
          <w:rFonts w:ascii="Times New Roman" w:hAnsi="Times New Roman" w:cs="Times New Roman"/>
          <w:noProof/>
          <w:color w:val="000000"/>
          <w:spacing w:val="-1"/>
          <w:sz w:val="24"/>
        </w:rPr>
        <w:t>dangerous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56 The word "controversial"  is closest in </w:t>
      </w:r>
      <w:r w:rsidRPr="00F96BA2">
        <w:rPr>
          <w:rFonts w:ascii="Times New Roman" w:hAnsi="Times New Roman" w:cs="Times New Roman"/>
          <w:noProof/>
          <w:color w:val="000000"/>
          <w:spacing w:val="-1"/>
          <w:sz w:val="24"/>
        </w:rPr>
        <w:t>meaning</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to</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A. disputed</w:t>
      </w:r>
      <w:r w:rsidRPr="00F96BA2">
        <w:rPr>
          <w:rFonts w:ascii="Times New Roman" w:hAnsi="Times New Roman" w:cs="Times New Roman"/>
          <w:color w:val="000000"/>
          <w:sz w:val="24"/>
        </w:rPr>
        <w:t xml:space="preserve">               </w:t>
      </w:r>
      <w:r w:rsidRPr="00F96BA2">
        <w:rPr>
          <w:rFonts w:ascii="Times New Roman" w:hAnsi="Times New Roman" w:cs="Times New Roman"/>
          <w:noProof/>
          <w:color w:val="000000"/>
          <w:sz w:val="24"/>
        </w:rPr>
        <w:t>B. successful</w:t>
      </w:r>
      <w:r w:rsidRPr="00F96BA2">
        <w:rPr>
          <w:rFonts w:ascii="Times New Roman" w:hAnsi="Times New Roman" w:cs="Times New Roman"/>
          <w:color w:val="000000"/>
          <w:sz w:val="24"/>
        </w:rPr>
        <w:tab/>
        <w:t xml:space="preserve">                        </w:t>
      </w:r>
      <w:r w:rsidRPr="00F96BA2">
        <w:rPr>
          <w:rFonts w:ascii="Times New Roman" w:hAnsi="Times New Roman" w:cs="Times New Roman"/>
          <w:noProof/>
          <w:color w:val="000000"/>
          <w:sz w:val="24"/>
        </w:rPr>
        <w:t xml:space="preserve">C. </w:t>
      </w:r>
      <w:r w:rsidRPr="00F96BA2">
        <w:rPr>
          <w:rFonts w:ascii="Times New Roman" w:hAnsi="Times New Roman" w:cs="Times New Roman"/>
          <w:noProof/>
          <w:color w:val="000000"/>
          <w:spacing w:val="-1"/>
          <w:sz w:val="24"/>
        </w:rPr>
        <w:t>creative</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r>
      <w:r w:rsidRPr="00F96BA2">
        <w:rPr>
          <w:rFonts w:ascii="Times New Roman" w:hAnsi="Times New Roman" w:cs="Times New Roman"/>
          <w:noProof/>
          <w:color w:val="000000"/>
          <w:sz w:val="24"/>
        </w:rPr>
        <w:t>D. comprehensive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57. All the </w:t>
      </w:r>
      <w:r w:rsidRPr="00F96BA2">
        <w:rPr>
          <w:rFonts w:ascii="Times New Roman" w:hAnsi="Times New Roman" w:cs="Times New Roman"/>
          <w:noProof/>
          <w:color w:val="000000"/>
          <w:spacing w:val="-1"/>
          <w:sz w:val="24"/>
        </w:rPr>
        <w:t>following</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probably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helped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make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the </w:t>
      </w:r>
      <w:r w:rsidRPr="00F96BA2">
        <w:rPr>
          <w:rFonts w:ascii="Times New Roman" w:hAnsi="Times New Roman" w:cs="Times New Roman"/>
          <w:noProof/>
          <w:color w:val="000000"/>
          <w:spacing w:val="-1"/>
          <w:sz w:val="24"/>
        </w:rPr>
        <w:t>Federal</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2"/>
          <w:sz w:val="24"/>
        </w:rPr>
        <w:t>Arts</w:t>
      </w:r>
      <w:r w:rsidRPr="00F96BA2">
        <w:rPr>
          <w:rFonts w:ascii="Times New Roman" w:hAnsi="Times New Roman" w:cs="Times New Roman"/>
          <w:noProof/>
          <w:color w:val="000000"/>
          <w:sz w:val="24"/>
        </w:rPr>
        <w:t> Project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z w:val="24"/>
        </w:rPr>
        <w:t>controversial EXCEPT</w:t>
      </w:r>
      <w:r w:rsidRPr="00F96BA2">
        <w:rPr>
          <w:rFonts w:ascii="Times New Roman" w:hAnsi="Times New Roman" w:cs="Times New Roman"/>
          <w:sz w:val="24"/>
        </w:rPr>
        <w:t xml:space="preserve"> </w:t>
      </w:r>
      <w:r w:rsidRPr="00F96BA2">
        <w:rPr>
          <w:rFonts w:ascii="Times New Roman" w:hAnsi="Times New Roman" w:cs="Times New Roman"/>
          <w:noProof/>
          <w:color w:val="000000"/>
          <w:sz w:val="24"/>
        </w:rPr>
        <w:t>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A. the </w:t>
      </w:r>
      <w:r w:rsidRPr="00F96BA2">
        <w:rPr>
          <w:rFonts w:ascii="Times New Roman" w:hAnsi="Times New Roman" w:cs="Times New Roman"/>
          <w:noProof/>
          <w:spacing w:val="-1"/>
          <w:sz w:val="24"/>
        </w:rPr>
        <w:t>Federal</w:t>
      </w:r>
      <w:r w:rsidRPr="00F96BA2">
        <w:rPr>
          <w:rFonts w:ascii="Times New Roman" w:hAnsi="Times New Roman" w:cs="Times New Roman"/>
          <w:noProof/>
          <w:sz w:val="24"/>
        </w:rPr>
        <w:t> </w:t>
      </w:r>
      <w:r w:rsidRPr="00F96BA2">
        <w:rPr>
          <w:rFonts w:ascii="Times New Roman" w:hAnsi="Times New Roman" w:cs="Times New Roman"/>
          <w:noProof/>
          <w:spacing w:val="-2"/>
          <w:sz w:val="24"/>
        </w:rPr>
        <w:t>Arts</w:t>
      </w:r>
      <w:r w:rsidRPr="00F96BA2">
        <w:rPr>
          <w:rFonts w:ascii="Times New Roman" w:hAnsi="Times New Roman" w:cs="Times New Roman"/>
          <w:noProof/>
          <w:sz w:val="24"/>
        </w:rPr>
        <w:t> Project employed many</w:t>
      </w:r>
      <w:r w:rsidRPr="00F96BA2">
        <w:rPr>
          <w:rFonts w:ascii="Times New Roman" w:hAnsi="Times New Roman" w:cs="Times New Roman"/>
          <w:noProof/>
          <w:spacing w:val="-8"/>
          <w:sz w:val="24"/>
        </w:rPr>
        <w:t> </w:t>
      </w:r>
      <w:r w:rsidRPr="00F96BA2">
        <w:rPr>
          <w:rFonts w:ascii="Times New Roman" w:hAnsi="Times New Roman" w:cs="Times New Roman"/>
          <w:noProof/>
          <w:sz w:val="24"/>
        </w:rPr>
        <w:t>who would otherwise </w:t>
      </w:r>
      <w:r w:rsidRPr="00F96BA2">
        <w:rPr>
          <w:rFonts w:ascii="Times New Roman" w:hAnsi="Times New Roman" w:cs="Times New Roman"/>
          <w:noProof/>
          <w:spacing w:val="-1"/>
          <w:sz w:val="24"/>
        </w:rPr>
        <w:t>have</w:t>
      </w:r>
      <w:r w:rsidRPr="00F96BA2">
        <w:rPr>
          <w:rFonts w:ascii="Times New Roman" w:hAnsi="Times New Roman" w:cs="Times New Roman"/>
          <w:noProof/>
          <w:spacing w:val="-4"/>
          <w:sz w:val="24"/>
        </w:rPr>
        <w:t> </w:t>
      </w:r>
      <w:r w:rsidRPr="00F96BA2">
        <w:rPr>
          <w:rFonts w:ascii="Times New Roman" w:hAnsi="Times New Roman" w:cs="Times New Roman"/>
          <w:noProof/>
          <w:spacing w:val="-1"/>
          <w:sz w:val="24"/>
        </w:rPr>
        <w:t>been</w:t>
      </w:r>
      <w:r w:rsidRPr="00F96BA2">
        <w:rPr>
          <w:rFonts w:ascii="Times New Roman" w:hAnsi="Times New Roman" w:cs="Times New Roman"/>
          <w:noProof/>
          <w:sz w:val="24"/>
        </w:rPr>
        <w:t> out</w:t>
      </w:r>
      <w:r w:rsidRPr="00F96BA2">
        <w:rPr>
          <w:rFonts w:ascii="Times New Roman" w:hAnsi="Times New Roman" w:cs="Times New Roman"/>
          <w:noProof/>
          <w:spacing w:val="-2"/>
          <w:sz w:val="24"/>
        </w:rPr>
        <w:t> </w:t>
      </w:r>
      <w:r w:rsidRPr="00F96BA2">
        <w:rPr>
          <w:rFonts w:ascii="Times New Roman" w:hAnsi="Times New Roman" w:cs="Times New Roman"/>
          <w:noProof/>
          <w:sz w:val="24"/>
        </w:rPr>
        <w:t>of</w:t>
      </w:r>
      <w:r w:rsidRPr="00F96BA2">
        <w:rPr>
          <w:rFonts w:ascii="Times New Roman" w:hAnsi="Times New Roman" w:cs="Times New Roman"/>
          <w:noProof/>
          <w:spacing w:val="-1"/>
          <w:sz w:val="24"/>
        </w:rPr>
        <w:t> </w:t>
      </w:r>
      <w:r w:rsidRPr="00F96BA2">
        <w:rPr>
          <w:rFonts w:ascii="Times New Roman" w:hAnsi="Times New Roman" w:cs="Times New Roman"/>
          <w:noProof/>
          <w:sz w:val="24"/>
        </w:rPr>
        <w:t>work</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B. train stations and airports were decorated with </w:t>
      </w:r>
      <w:r w:rsidRPr="00F96BA2">
        <w:rPr>
          <w:rFonts w:ascii="Times New Roman" w:hAnsi="Times New Roman" w:cs="Times New Roman"/>
          <w:noProof/>
          <w:color w:val="000000"/>
          <w:spacing w:val="-1"/>
          <w:sz w:val="24"/>
        </w:rPr>
        <w:t>murals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C. the </w:t>
      </w:r>
      <w:r w:rsidRPr="00F96BA2">
        <w:rPr>
          <w:rFonts w:ascii="Times New Roman" w:hAnsi="Times New Roman" w:cs="Times New Roman"/>
          <w:noProof/>
          <w:color w:val="000000"/>
          <w:spacing w:val="-1"/>
          <w:sz w:val="24"/>
        </w:rPr>
        <w:t>Federal</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2"/>
          <w:sz w:val="24"/>
        </w:rPr>
        <w:t>Arts</w:t>
      </w:r>
      <w:r w:rsidRPr="00F96BA2">
        <w:rPr>
          <w:rFonts w:ascii="Times New Roman" w:hAnsi="Times New Roman" w:cs="Times New Roman"/>
          <w:noProof/>
          <w:color w:val="000000"/>
          <w:sz w:val="24"/>
        </w:rPr>
        <w:t> Project commissioned art works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D. </w:t>
      </w:r>
      <w:r w:rsidRPr="00F96BA2">
        <w:rPr>
          <w:rFonts w:ascii="Times New Roman" w:hAnsi="Times New Roman" w:cs="Times New Roman"/>
          <w:noProof/>
          <w:color w:val="000000"/>
          <w:spacing w:val="-1"/>
          <w:sz w:val="24"/>
        </w:rPr>
        <w:t>a</w:t>
      </w:r>
      <w:r w:rsidRPr="00F96BA2">
        <w:rPr>
          <w:rFonts w:ascii="Times New Roman" w:hAnsi="Times New Roman" w:cs="Times New Roman"/>
          <w:noProof/>
          <w:color w:val="000000"/>
          <w:sz w:val="24"/>
        </w:rPr>
        <w:t> tremendous </w:t>
      </w:r>
      <w:r w:rsidRPr="00F96BA2">
        <w:rPr>
          <w:rFonts w:ascii="Times New Roman" w:hAnsi="Times New Roman" w:cs="Times New Roman"/>
          <w:noProof/>
          <w:color w:val="000000"/>
          <w:spacing w:val="-1"/>
          <w:sz w:val="24"/>
        </w:rPr>
        <w:t>study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of </w:t>
      </w:r>
      <w:r w:rsidRPr="00F96BA2">
        <w:rPr>
          <w:rFonts w:ascii="Times New Roman" w:hAnsi="Times New Roman" w:cs="Times New Roman"/>
          <w:noProof/>
          <w:color w:val="000000"/>
          <w:spacing w:val="-1"/>
          <w:sz w:val="24"/>
        </w:rPr>
        <w:t>American</w:t>
      </w:r>
      <w:r w:rsidRPr="00F96BA2">
        <w:rPr>
          <w:rFonts w:ascii="Times New Roman" w:hAnsi="Times New Roman" w:cs="Times New Roman"/>
          <w:noProof/>
          <w:color w:val="000000"/>
          <w:sz w:val="24"/>
        </w:rPr>
        <w:t> crafts was produced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58. The expression "centered on"  </w:t>
      </w:r>
      <w:r w:rsidRPr="00F96BA2">
        <w:rPr>
          <w:rFonts w:ascii="Times New Roman" w:hAnsi="Times New Roman" w:cs="Times New Roman"/>
          <w:noProof/>
          <w:color w:val="000000"/>
          <w:spacing w:val="-1"/>
          <w:sz w:val="24"/>
        </w:rPr>
        <w:t>could</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best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pacing w:val="-1"/>
          <w:sz w:val="24"/>
        </w:rPr>
        <w:t>be</w:t>
      </w:r>
      <w:r w:rsidRPr="00F96BA2">
        <w:rPr>
          <w:rFonts w:ascii="Times New Roman" w:hAnsi="Times New Roman" w:cs="Times New Roman"/>
          <w:noProof/>
          <w:color w:val="000000"/>
          <w:sz w:val="24"/>
        </w:rPr>
        <w:t> replaced </w:t>
      </w:r>
      <w:r w:rsidRPr="00F96BA2">
        <w:rPr>
          <w:rFonts w:ascii="Times New Roman" w:hAnsi="Times New Roman" w:cs="Times New Roman"/>
          <w:noProof/>
          <w:color w:val="000000"/>
          <w:spacing w:val="-1"/>
          <w:sz w:val="24"/>
        </w:rPr>
        <w:t>by</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A. </w:t>
      </w:r>
      <w:r w:rsidRPr="00F96BA2">
        <w:rPr>
          <w:rFonts w:ascii="Times New Roman" w:hAnsi="Times New Roman" w:cs="Times New Roman"/>
          <w:noProof/>
          <w:color w:val="000000"/>
          <w:spacing w:val="-1"/>
          <w:sz w:val="24"/>
        </w:rPr>
        <w:t>encircled</w:t>
      </w:r>
      <w:r w:rsidRPr="00F96BA2">
        <w:rPr>
          <w:rFonts w:ascii="Times New Roman" w:hAnsi="Times New Roman" w:cs="Times New Roman"/>
          <w:color w:val="000000"/>
          <w:sz w:val="24"/>
        </w:rPr>
        <w:t xml:space="preserve">             </w:t>
      </w:r>
      <w:r w:rsidRPr="00F96BA2">
        <w:rPr>
          <w:rFonts w:ascii="Times New Roman" w:hAnsi="Times New Roman" w:cs="Times New Roman"/>
          <w:noProof/>
          <w:color w:val="000000"/>
          <w:sz w:val="24"/>
        </w:rPr>
        <w:t>B. located on</w:t>
      </w:r>
      <w:r w:rsidRPr="00F96BA2">
        <w:rPr>
          <w:rFonts w:ascii="Times New Roman" w:hAnsi="Times New Roman" w:cs="Times New Roman"/>
          <w:color w:val="000000"/>
          <w:sz w:val="24"/>
        </w:rPr>
        <w:tab/>
        <w:t xml:space="preserve">                       </w:t>
      </w:r>
      <w:r w:rsidRPr="00F96BA2">
        <w:rPr>
          <w:rFonts w:ascii="Times New Roman" w:hAnsi="Times New Roman" w:cs="Times New Roman"/>
          <w:noProof/>
          <w:sz w:val="24"/>
        </w:rPr>
        <w:t>C. focused on</w:t>
      </w:r>
      <w:r w:rsidRPr="00F96BA2">
        <w:rPr>
          <w:rFonts w:ascii="Times New Roman" w:hAnsi="Times New Roman" w:cs="Times New Roman"/>
          <w:color w:val="000000"/>
          <w:sz w:val="24"/>
        </w:rPr>
        <w:t xml:space="preserve">      </w:t>
      </w:r>
      <w:r w:rsidRPr="00F96BA2">
        <w:rPr>
          <w:rFonts w:ascii="Times New Roman" w:hAnsi="Times New Roman" w:cs="Times New Roman"/>
          <w:color w:val="000000"/>
          <w:sz w:val="24"/>
        </w:rPr>
        <w:tab/>
        <w:t xml:space="preserve"> </w:t>
      </w:r>
      <w:r w:rsidRPr="00F96BA2">
        <w:rPr>
          <w:rFonts w:ascii="Times New Roman" w:hAnsi="Times New Roman" w:cs="Times New Roman"/>
          <w:noProof/>
          <w:color w:val="000000"/>
          <w:sz w:val="24"/>
        </w:rPr>
        <w:t>D. surrounded</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59. </w:t>
      </w:r>
      <w:r w:rsidRPr="00F96BA2">
        <w:rPr>
          <w:rFonts w:ascii="Times New Roman" w:hAnsi="Times New Roman" w:cs="Times New Roman"/>
          <w:noProof/>
          <w:color w:val="000000"/>
          <w:spacing w:val="-1"/>
          <w:sz w:val="24"/>
        </w:rPr>
        <w:t>When</w:t>
      </w:r>
      <w:r w:rsidRPr="00F96BA2">
        <w:rPr>
          <w:rFonts w:ascii="Times New Roman" w:hAnsi="Times New Roman" w:cs="Times New Roman"/>
          <w:noProof/>
          <w:color w:val="000000"/>
          <w:sz w:val="24"/>
        </w:rPr>
        <w:t> the author states that</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z w:val="24"/>
        </w:rPr>
        <w:t xml:space="preserve">"... </w:t>
      </w:r>
      <w:r w:rsidRPr="00F96BA2">
        <w:rPr>
          <w:rFonts w:ascii="Times New Roman" w:hAnsi="Times New Roman" w:cs="Times New Roman"/>
          <w:noProof/>
          <w:color w:val="000000"/>
          <w:spacing w:val="-1"/>
          <w:sz w:val="24"/>
        </w:rPr>
        <w:t>all</w:t>
      </w:r>
      <w:r w:rsidRPr="00F96BA2">
        <w:rPr>
          <w:rFonts w:ascii="Times New Roman" w:hAnsi="Times New Roman" w:cs="Times New Roman"/>
          <w:noProof/>
          <w:color w:val="000000"/>
          <w:spacing w:val="-2"/>
          <w:sz w:val="24"/>
        </w:rPr>
        <w:t> </w:t>
      </w:r>
      <w:r w:rsidRPr="00F96BA2">
        <w:rPr>
          <w:rFonts w:ascii="Times New Roman" w:hAnsi="Times New Roman" w:cs="Times New Roman"/>
          <w:noProof/>
          <w:color w:val="000000"/>
          <w:sz w:val="24"/>
        </w:rPr>
        <w:t>that could flourish were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bankruptcy</w:t>
      </w:r>
      <w:r w:rsidRPr="00F96BA2">
        <w:rPr>
          <w:rFonts w:ascii="Times New Roman" w:hAnsi="Times New Roman" w:cs="Times New Roman"/>
          <w:noProof/>
          <w:color w:val="000000"/>
          <w:spacing w:val="-13"/>
          <w:sz w:val="24"/>
        </w:rPr>
        <w:t> </w:t>
      </w:r>
      <w:r w:rsidRPr="00F96BA2">
        <w:rPr>
          <w:rFonts w:ascii="Times New Roman" w:hAnsi="Times New Roman" w:cs="Times New Roman"/>
          <w:noProof/>
          <w:color w:val="000000"/>
          <w:sz w:val="24"/>
        </w:rPr>
        <w:t>courts and </w:t>
      </w:r>
      <w:r w:rsidRPr="00F96BA2">
        <w:rPr>
          <w:rFonts w:ascii="Times New Roman" w:hAnsi="Times New Roman" w:cs="Times New Roman"/>
          <w:noProof/>
          <w:color w:val="000000"/>
          <w:spacing w:val="-1"/>
          <w:sz w:val="24"/>
        </w:rPr>
        <w:t>soup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         kitchens," </w:t>
      </w:r>
      <w:r w:rsidRPr="00F96BA2">
        <w:rPr>
          <w:rFonts w:ascii="Times New Roman" w:hAnsi="Times New Roman" w:cs="Times New Roman"/>
          <w:noProof/>
          <w:color w:val="000000"/>
          <w:spacing w:val="-1"/>
          <w:sz w:val="24"/>
        </w:rPr>
        <w:t>he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or she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probably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pacing w:val="-1"/>
          <w:sz w:val="24"/>
        </w:rPr>
        <w:t>means</w:t>
      </w:r>
      <w:r w:rsidRPr="00F96BA2">
        <w:rPr>
          <w:rFonts w:ascii="Times New Roman" w:hAnsi="Times New Roman" w:cs="Times New Roman"/>
          <w:noProof/>
          <w:color w:val="000000"/>
          <w:sz w:val="24"/>
        </w:rPr>
        <w:t> that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lastRenderedPageBreak/>
        <w:t>A. banks and restaurants </w:t>
      </w:r>
      <w:r w:rsidRPr="00F96BA2">
        <w:rPr>
          <w:rFonts w:ascii="Times New Roman" w:hAnsi="Times New Roman" w:cs="Times New Roman"/>
          <w:noProof/>
          <w:color w:val="000000"/>
          <w:spacing w:val="-1"/>
          <w:sz w:val="24"/>
        </w:rPr>
        <w:t>did</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well</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during</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the Depression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B. the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poor could not afford </w:t>
      </w:r>
      <w:r w:rsidRPr="00F96BA2">
        <w:rPr>
          <w:rFonts w:ascii="Times New Roman" w:hAnsi="Times New Roman" w:cs="Times New Roman"/>
          <w:noProof/>
          <w:color w:val="000000"/>
          <w:spacing w:val="-2"/>
          <w:sz w:val="24"/>
        </w:rPr>
        <w:t>to</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use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banks or</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eat </w:t>
      </w:r>
      <w:r w:rsidRPr="00F96BA2">
        <w:rPr>
          <w:rFonts w:ascii="Times New Roman" w:hAnsi="Times New Roman" w:cs="Times New Roman"/>
          <w:noProof/>
          <w:color w:val="000000"/>
          <w:spacing w:val="-1"/>
          <w:sz w:val="24"/>
        </w:rPr>
        <w:t>soup</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sz w:val="24"/>
        </w:rPr>
        <w:t>C. the</w:t>
      </w:r>
      <w:r w:rsidRPr="00F96BA2">
        <w:rPr>
          <w:rFonts w:ascii="Times New Roman" w:hAnsi="Times New Roman" w:cs="Times New Roman"/>
          <w:noProof/>
          <w:spacing w:val="-4"/>
          <w:sz w:val="24"/>
        </w:rPr>
        <w:t> </w:t>
      </w:r>
      <w:r w:rsidRPr="00F96BA2">
        <w:rPr>
          <w:rFonts w:ascii="Times New Roman" w:hAnsi="Times New Roman" w:cs="Times New Roman"/>
          <w:noProof/>
          <w:sz w:val="24"/>
        </w:rPr>
        <w:t>only</w:t>
      </w:r>
      <w:r w:rsidRPr="00F96BA2">
        <w:rPr>
          <w:rFonts w:ascii="Times New Roman" w:hAnsi="Times New Roman" w:cs="Times New Roman"/>
          <w:noProof/>
          <w:spacing w:val="-7"/>
          <w:sz w:val="24"/>
        </w:rPr>
        <w:t> </w:t>
      </w:r>
      <w:r w:rsidRPr="00F96BA2">
        <w:rPr>
          <w:rFonts w:ascii="Times New Roman" w:hAnsi="Times New Roman" w:cs="Times New Roman"/>
          <w:noProof/>
          <w:sz w:val="24"/>
        </w:rPr>
        <w:t>organizations </w:t>
      </w:r>
      <w:r w:rsidRPr="00F96BA2">
        <w:rPr>
          <w:rFonts w:ascii="Times New Roman" w:hAnsi="Times New Roman" w:cs="Times New Roman"/>
          <w:noProof/>
          <w:spacing w:val="-1"/>
          <w:sz w:val="24"/>
        </w:rPr>
        <w:t>to</w:t>
      </w:r>
      <w:r w:rsidRPr="00F96BA2">
        <w:rPr>
          <w:rFonts w:ascii="Times New Roman" w:hAnsi="Times New Roman" w:cs="Times New Roman"/>
          <w:noProof/>
          <w:sz w:val="24"/>
        </w:rPr>
        <w:t> thrive were those that</w:t>
      </w:r>
      <w:r w:rsidRPr="00F96BA2">
        <w:rPr>
          <w:rFonts w:ascii="Times New Roman" w:hAnsi="Times New Roman" w:cs="Times New Roman"/>
          <w:noProof/>
          <w:spacing w:val="-2"/>
          <w:sz w:val="24"/>
        </w:rPr>
        <w:t> </w:t>
      </w:r>
      <w:r w:rsidRPr="00F96BA2">
        <w:rPr>
          <w:rFonts w:ascii="Times New Roman" w:hAnsi="Times New Roman" w:cs="Times New Roman"/>
          <w:noProof/>
          <w:spacing w:val="-1"/>
          <w:sz w:val="24"/>
        </w:rPr>
        <w:t>dealt</w:t>
      </w:r>
      <w:r w:rsidRPr="00F96BA2">
        <w:rPr>
          <w:rFonts w:ascii="Times New Roman" w:hAnsi="Times New Roman" w:cs="Times New Roman"/>
          <w:noProof/>
          <w:spacing w:val="-2"/>
          <w:sz w:val="24"/>
        </w:rPr>
        <w:t> </w:t>
      </w:r>
      <w:r w:rsidRPr="00F96BA2">
        <w:rPr>
          <w:rFonts w:ascii="Times New Roman" w:hAnsi="Times New Roman" w:cs="Times New Roman"/>
          <w:noProof/>
          <w:sz w:val="24"/>
        </w:rPr>
        <w:t>with the poor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D. many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z w:val="24"/>
        </w:rPr>
        <w:t>restaurants </w:t>
      </w:r>
      <w:r w:rsidRPr="00F96BA2">
        <w:rPr>
          <w:rFonts w:ascii="Times New Roman" w:hAnsi="Times New Roman" w:cs="Times New Roman"/>
          <w:noProof/>
          <w:color w:val="000000"/>
          <w:spacing w:val="-1"/>
          <w:sz w:val="24"/>
        </w:rPr>
        <w:t>declared</w:t>
      </w:r>
      <w:r w:rsidRPr="00F96BA2">
        <w:rPr>
          <w:rFonts w:ascii="Times New Roman" w:hAnsi="Times New Roman" w:cs="Times New Roman"/>
          <w:noProof/>
          <w:color w:val="000000"/>
          <w:spacing w:val="-3"/>
          <w:sz w:val="24"/>
        </w:rPr>
        <w:t> </w:t>
      </w:r>
      <w:r w:rsidRPr="00F96BA2">
        <w:rPr>
          <w:rFonts w:ascii="Times New Roman" w:hAnsi="Times New Roman" w:cs="Times New Roman"/>
          <w:noProof/>
          <w:color w:val="000000"/>
          <w:sz w:val="24"/>
        </w:rPr>
        <w:t>bankruptcy</w:t>
      </w:r>
      <w:r w:rsidRPr="00F96BA2">
        <w:rPr>
          <w:rFonts w:ascii="Times New Roman" w:hAnsi="Times New Roman" w:cs="Times New Roman"/>
          <w:noProof/>
          <w:color w:val="000000"/>
          <w:spacing w:val="-8"/>
          <w:sz w:val="24"/>
        </w:rPr>
        <w:t> </w:t>
      </w:r>
      <w:r w:rsidRPr="00F96BA2">
        <w:rPr>
          <w:rFonts w:ascii="Times New Roman" w:hAnsi="Times New Roman" w:cs="Times New Roman"/>
          <w:noProof/>
          <w:color w:val="000000"/>
          <w:spacing w:val="-1"/>
          <w:sz w:val="24"/>
        </w:rPr>
        <w:t>during</w:t>
      </w:r>
      <w:r w:rsidRPr="00F96BA2">
        <w:rPr>
          <w:rFonts w:ascii="Times New Roman" w:hAnsi="Times New Roman" w:cs="Times New Roman"/>
          <w:noProof/>
          <w:color w:val="000000"/>
          <w:sz w:val="24"/>
        </w:rPr>
        <w:t> the Depression</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60. </w:t>
      </w:r>
      <w:r w:rsidRPr="00F96BA2">
        <w:rPr>
          <w:rFonts w:ascii="Times New Roman" w:hAnsi="Times New Roman" w:cs="Times New Roman"/>
          <w:noProof/>
          <w:color w:val="000000"/>
          <w:spacing w:val="-1"/>
          <w:sz w:val="24"/>
        </w:rPr>
        <w:t>Where</w:t>
      </w:r>
      <w:r w:rsidRPr="00F96BA2">
        <w:rPr>
          <w:rFonts w:ascii="Times New Roman" w:hAnsi="Times New Roman" w:cs="Times New Roman"/>
          <w:noProof/>
          <w:color w:val="000000"/>
          <w:sz w:val="24"/>
        </w:rPr>
        <w:t> in the passage</w:t>
      </w:r>
      <w:r w:rsidRPr="00F96BA2">
        <w:rPr>
          <w:rFonts w:ascii="Times New Roman" w:hAnsi="Times New Roman" w:cs="Times New Roman"/>
          <w:noProof/>
          <w:color w:val="000000"/>
          <w:spacing w:val="-4"/>
          <w:sz w:val="24"/>
        </w:rPr>
        <w:t> </w:t>
      </w:r>
      <w:r w:rsidRPr="00F96BA2">
        <w:rPr>
          <w:rFonts w:ascii="Times New Roman" w:hAnsi="Times New Roman" w:cs="Times New Roman"/>
          <w:noProof/>
          <w:color w:val="000000"/>
          <w:sz w:val="24"/>
        </w:rPr>
        <w:t>does the author </w:t>
      </w:r>
      <w:r w:rsidRPr="00F96BA2">
        <w:rPr>
          <w:rFonts w:ascii="Times New Roman" w:hAnsi="Times New Roman" w:cs="Times New Roman"/>
          <w:noProof/>
          <w:color w:val="000000"/>
          <w:spacing w:val="-1"/>
          <w:sz w:val="24"/>
        </w:rPr>
        <w:t>give</w:t>
      </w:r>
      <w:r w:rsidRPr="00F96BA2">
        <w:rPr>
          <w:rFonts w:ascii="Times New Roman" w:hAnsi="Times New Roman" w:cs="Times New Roman"/>
          <w:noProof/>
          <w:color w:val="000000"/>
          <w:sz w:val="24"/>
        </w:rPr>
        <w:t> </w:t>
      </w:r>
      <w:r w:rsidRPr="00F96BA2">
        <w:rPr>
          <w:rFonts w:ascii="Times New Roman" w:hAnsi="Times New Roman" w:cs="Times New Roman"/>
          <w:noProof/>
          <w:color w:val="000000"/>
          <w:spacing w:val="-1"/>
          <w:sz w:val="24"/>
        </w:rPr>
        <w:t>examples</w:t>
      </w:r>
      <w:r w:rsidRPr="00F96BA2">
        <w:rPr>
          <w:rFonts w:ascii="Times New Roman" w:hAnsi="Times New Roman" w:cs="Times New Roman"/>
          <w:noProof/>
          <w:color w:val="000000"/>
          <w:sz w:val="24"/>
        </w:rPr>
        <w:t> of</w:t>
      </w:r>
      <w:r w:rsidRPr="00F96BA2">
        <w:rPr>
          <w:rFonts w:ascii="Times New Roman" w:hAnsi="Times New Roman" w:cs="Times New Roman"/>
          <w:noProof/>
          <w:color w:val="000000"/>
          <w:spacing w:val="-1"/>
          <w:sz w:val="24"/>
        </w:rPr>
        <w:t> </w:t>
      </w:r>
      <w:r w:rsidRPr="00F96BA2">
        <w:rPr>
          <w:rFonts w:ascii="Times New Roman" w:hAnsi="Times New Roman" w:cs="Times New Roman"/>
          <w:noProof/>
          <w:color w:val="000000"/>
          <w:sz w:val="24"/>
        </w:rPr>
        <w:t>artistic </w:t>
      </w:r>
      <w:r w:rsidRPr="00F96BA2">
        <w:rPr>
          <w:rFonts w:ascii="Times New Roman" w:hAnsi="Times New Roman" w:cs="Times New Roman"/>
          <w:noProof/>
          <w:color w:val="000000"/>
          <w:spacing w:val="-1"/>
          <w:sz w:val="24"/>
        </w:rPr>
        <w:t>jobs?</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noProof/>
          <w:color w:val="000000"/>
          <w:sz w:val="24"/>
        </w:rPr>
        <w:t xml:space="preserve">A. </w:t>
      </w:r>
      <w:r w:rsidRPr="00F96BA2">
        <w:rPr>
          <w:rFonts w:ascii="Times New Roman" w:hAnsi="Times New Roman" w:cs="Times New Roman"/>
          <w:noProof/>
          <w:color w:val="000000"/>
          <w:spacing w:val="-1"/>
          <w:sz w:val="24"/>
        </w:rPr>
        <w:t>lines</w:t>
      </w:r>
      <w:r w:rsidRPr="00F96BA2">
        <w:rPr>
          <w:rFonts w:ascii="Times New Roman" w:hAnsi="Times New Roman" w:cs="Times New Roman"/>
          <w:noProof/>
          <w:color w:val="000000"/>
          <w:sz w:val="24"/>
        </w:rPr>
        <w:t> 1-6</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noProof/>
          <w:color w:val="000000"/>
          <w:sz w:val="24"/>
        </w:rPr>
        <w:t>B. lines 6-8</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noProof/>
          <w:sz w:val="24"/>
        </w:rPr>
        <w:t xml:space="preserve">C. </w:t>
      </w:r>
      <w:r w:rsidRPr="00F96BA2">
        <w:rPr>
          <w:rFonts w:ascii="Times New Roman" w:hAnsi="Times New Roman" w:cs="Times New Roman"/>
          <w:noProof/>
          <w:spacing w:val="-1"/>
          <w:sz w:val="24"/>
        </w:rPr>
        <w:t>lines</w:t>
      </w:r>
      <w:r w:rsidRPr="00F96BA2">
        <w:rPr>
          <w:rFonts w:ascii="Times New Roman" w:hAnsi="Times New Roman" w:cs="Times New Roman"/>
          <w:noProof/>
          <w:spacing w:val="-5"/>
          <w:sz w:val="24"/>
        </w:rPr>
        <w:t> </w:t>
      </w:r>
      <w:r w:rsidRPr="00F96BA2">
        <w:rPr>
          <w:rFonts w:ascii="Times New Roman" w:hAnsi="Times New Roman" w:cs="Times New Roman"/>
          <w:noProof/>
          <w:sz w:val="24"/>
        </w:rPr>
        <w:t>9-12</w:t>
      </w:r>
      <w:r w:rsidRPr="00F96BA2">
        <w:rPr>
          <w:rFonts w:ascii="Times New Roman" w:hAnsi="Times New Roman" w:cs="Times New Roman"/>
          <w:color w:val="000000"/>
          <w:sz w:val="24"/>
        </w:rPr>
        <w:tab/>
      </w:r>
      <w:r w:rsidRPr="00F96BA2">
        <w:rPr>
          <w:rFonts w:ascii="Times New Roman" w:hAnsi="Times New Roman" w:cs="Times New Roman"/>
          <w:color w:val="000000"/>
          <w:sz w:val="24"/>
        </w:rPr>
        <w:tab/>
      </w:r>
      <w:r w:rsidRPr="00F96BA2">
        <w:rPr>
          <w:rFonts w:ascii="Times New Roman" w:hAnsi="Times New Roman" w:cs="Times New Roman"/>
          <w:noProof/>
          <w:color w:val="000000"/>
          <w:sz w:val="24"/>
        </w:rPr>
        <w:t>D. lines 12-15</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iCs/>
          <w:sz w:val="24"/>
        </w:rPr>
      </w:pPr>
      <w:r w:rsidRPr="00F96BA2">
        <w:rPr>
          <w:rFonts w:ascii="Times New Roman" w:hAnsi="Times New Roman" w:cs="Times New Roman"/>
          <w:bCs/>
          <w:iCs/>
          <w:sz w:val="24"/>
        </w:rPr>
        <w:t>Read</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the</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following</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passage and mark</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the l</w:t>
      </w:r>
      <w:r w:rsidRPr="00F96BA2">
        <w:rPr>
          <w:rFonts w:ascii="Times New Roman" w:hAnsi="Times New Roman" w:cs="Times New Roman"/>
          <w:bCs/>
          <w:iCs/>
          <w:spacing w:val="-1"/>
          <w:sz w:val="24"/>
        </w:rPr>
        <w:t>e</w:t>
      </w:r>
      <w:r w:rsidRPr="00F96BA2">
        <w:rPr>
          <w:rFonts w:ascii="Times New Roman" w:hAnsi="Times New Roman" w:cs="Times New Roman"/>
          <w:bCs/>
          <w:iCs/>
          <w:sz w:val="24"/>
        </w:rPr>
        <w:t>tter A,</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B,</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C,</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or</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D</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on</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your</w:t>
      </w:r>
      <w:r w:rsidRPr="00F96BA2">
        <w:rPr>
          <w:rFonts w:ascii="Times New Roman" w:hAnsi="Times New Roman" w:cs="Times New Roman"/>
          <w:bCs/>
          <w:iCs/>
          <w:spacing w:val="1"/>
          <w:sz w:val="24"/>
        </w:rPr>
        <w:t xml:space="preserve"> </w:t>
      </w:r>
      <w:r w:rsidRPr="00F96BA2">
        <w:rPr>
          <w:rFonts w:ascii="Times New Roman" w:hAnsi="Times New Roman" w:cs="Times New Roman"/>
          <w:bCs/>
          <w:iCs/>
          <w:spacing w:val="-1"/>
          <w:sz w:val="24"/>
        </w:rPr>
        <w:t>a</w:t>
      </w:r>
      <w:r w:rsidRPr="00F96BA2">
        <w:rPr>
          <w:rFonts w:ascii="Times New Roman" w:hAnsi="Times New Roman" w:cs="Times New Roman"/>
          <w:bCs/>
          <w:iCs/>
          <w:sz w:val="24"/>
        </w:rPr>
        <w:t>nswer sheet</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to</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indic</w:t>
      </w:r>
      <w:r w:rsidRPr="00F96BA2">
        <w:rPr>
          <w:rFonts w:ascii="Times New Roman" w:hAnsi="Times New Roman" w:cs="Times New Roman"/>
          <w:bCs/>
          <w:iCs/>
          <w:spacing w:val="-1"/>
          <w:sz w:val="24"/>
        </w:rPr>
        <w:t>a</w:t>
      </w:r>
      <w:r w:rsidRPr="00F96BA2">
        <w:rPr>
          <w:rFonts w:ascii="Times New Roman" w:hAnsi="Times New Roman" w:cs="Times New Roman"/>
          <w:bCs/>
          <w:iCs/>
          <w:sz w:val="24"/>
        </w:rPr>
        <w:t>te</w:t>
      </w:r>
      <w:r w:rsidRPr="00F96BA2">
        <w:rPr>
          <w:rFonts w:ascii="Times New Roman" w:hAnsi="Times New Roman" w:cs="Times New Roman"/>
          <w:bCs/>
          <w:iCs/>
          <w:spacing w:val="1"/>
          <w:sz w:val="24"/>
        </w:rPr>
        <w:t xml:space="preserve"> </w:t>
      </w:r>
      <w:r w:rsidRPr="00F96BA2">
        <w:rPr>
          <w:rFonts w:ascii="Times New Roman" w:hAnsi="Times New Roman" w:cs="Times New Roman"/>
          <w:bCs/>
          <w:iCs/>
          <w:sz w:val="24"/>
        </w:rPr>
        <w:t>t</w:t>
      </w:r>
      <w:r w:rsidRPr="00F96BA2">
        <w:rPr>
          <w:rFonts w:ascii="Times New Roman" w:hAnsi="Times New Roman" w:cs="Times New Roman"/>
          <w:bCs/>
          <w:iCs/>
          <w:spacing w:val="-1"/>
          <w:sz w:val="24"/>
        </w:rPr>
        <w:t>h</w:t>
      </w:r>
      <w:r w:rsidRPr="00F96BA2">
        <w:rPr>
          <w:rFonts w:ascii="Times New Roman" w:hAnsi="Times New Roman" w:cs="Times New Roman"/>
          <w:bCs/>
          <w:iCs/>
          <w:sz w:val="24"/>
        </w:rPr>
        <w:t xml:space="preserve">e correct answer to each of the questions from 61 to 70.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The invention of the electric telegraph gave birth to the communications industry. Although Samuel B. Morse succeeded in making the invention useful in 1837, It was not until 1843 that the first telegraph line of consequence was contributed. By 1860, more than 50,000 miles of lines had connected people east of the Rockies. The following year, San Francisco was added to the network.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The national telegraph network fortified the ties between East and West and contributed to the rapid expansion of the railroads by providing and efficient means to monitors  schedules and routes. Furthermore, the extension of the telegraph, combined with the invention of the steam-driven rotary printing press by Richard M. Hoe in 1846, revolutionized the world of Journalism. Where the business of news gathering had been dependent upon the mail and on hand -operated presses, the telegraph expanded the amount of information a newspaper could supply and allowed for timelier reporting. The establishment of the Associated Press as a central wire service in 1846 marked the advent of a new ers in journalism.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61. The main topic of the passage is______.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the history of journalism</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B. the origin of the national telegraph network</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C. how the telegraph network contributed to the expansion of railroads</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D. the contributions and development of the telegraph network</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62. according to the passage, how did the telegraph enhance the business of news gathering?</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By allowing for timelier reporting</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B. By adding San Francisco t the network</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C. By expanding the railroads</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D. By monitoring schedules and routes for the railroads</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63. The author’s main purpose in this passage is to________.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compare the invention of the telegraph with the invention of the steam-driven rotary press</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B. propose new ways to develop the communications industry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lastRenderedPageBreak/>
        <w:t xml:space="preserve">       C. show how the electric telegraph affected the communications industry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D. criticize Samuel B. Morse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64. The phrase “the Rockies” in the first paragraph refers to______.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a telephone company</w:t>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r>
      <w:r w:rsidRPr="00F96BA2">
        <w:rPr>
          <w:rFonts w:ascii="Times New Roman" w:hAnsi="Times New Roman" w:cs="Times New Roman"/>
          <w:bCs/>
          <w:sz w:val="24"/>
        </w:rPr>
        <w:tab/>
        <w:t>B. the West Coast</w:t>
      </w:r>
    </w:p>
    <w:p w:rsidR="00F96BA2" w:rsidRPr="00F96BA2" w:rsidRDefault="00F96BA2" w:rsidP="005A3F7E">
      <w:pPr>
        <w:rPr>
          <w:rFonts w:ascii="Times New Roman" w:hAnsi="Times New Roman" w:cs="Times New Roman"/>
          <w:bCs/>
          <w:i/>
          <w:sz w:val="24"/>
        </w:rPr>
      </w:pPr>
      <w:r w:rsidRPr="00F96BA2">
        <w:rPr>
          <w:rFonts w:ascii="Times New Roman" w:hAnsi="Times New Roman" w:cs="Times New Roman"/>
          <w:bCs/>
          <w:sz w:val="24"/>
        </w:rPr>
        <w:t xml:space="preserve">        C. a mountain range</w:t>
      </w:r>
      <w:r w:rsidRPr="00F96BA2">
        <w:rPr>
          <w:rFonts w:ascii="Times New Roman" w:hAnsi="Times New Roman" w:cs="Times New Roman"/>
          <w:bCs/>
          <w:i/>
          <w:sz w:val="24"/>
        </w:rPr>
        <w:tab/>
      </w:r>
      <w:r w:rsidRPr="00F96BA2">
        <w:rPr>
          <w:rFonts w:ascii="Times New Roman" w:hAnsi="Times New Roman" w:cs="Times New Roman"/>
          <w:bCs/>
          <w:i/>
          <w:sz w:val="24"/>
        </w:rPr>
        <w:tab/>
      </w:r>
      <w:r w:rsidRPr="00F96BA2">
        <w:rPr>
          <w:rFonts w:ascii="Times New Roman" w:hAnsi="Times New Roman" w:cs="Times New Roman"/>
          <w:bCs/>
          <w:i/>
          <w:sz w:val="24"/>
        </w:rPr>
        <w:tab/>
      </w:r>
      <w:r w:rsidRPr="00F96BA2">
        <w:rPr>
          <w:rFonts w:ascii="Times New Roman" w:hAnsi="Times New Roman" w:cs="Times New Roman"/>
          <w:bCs/>
          <w:i/>
          <w:sz w:val="24"/>
        </w:rPr>
        <w:tab/>
      </w:r>
      <w:r w:rsidRPr="00F96BA2">
        <w:rPr>
          <w:rFonts w:ascii="Times New Roman" w:hAnsi="Times New Roman" w:cs="Times New Roman"/>
          <w:bCs/>
          <w:sz w:val="24"/>
        </w:rPr>
        <w:t>D. a railroad company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65. It can be inferred from the passage that______.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Samuel Morse did not make a significant contribution to the communications industry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B. Morse’s invention immediately achieved its full potential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C. The extension of the telegraph was more important than its invention</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D. Journalists have the Associated Press to thank for the birth of the communications industry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66. The word “ revolutionized”  in the second paragraph is closest in meaning to_____.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destroyed            B. revolved                    C gathered                D. transformed</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67. According to the passage, which of the following is Not true about the growth of the communications  industry?</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Morse invented the telegraph in 1837.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B. People could use the telegraph in San Francisco in 1861.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C.  The telegraph led to the invention of the rotary printing press.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D. The telegraph helped  connect the entire nation.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68. The word “gathering “in the second paragraph refers to.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people                 B. information                   C. objects          D. computer magazine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69. This passage would most likely be found in a_____. </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i/>
          <w:sz w:val="24"/>
        </w:rPr>
        <w:t xml:space="preserve">        </w:t>
      </w:r>
      <w:r w:rsidRPr="00F96BA2">
        <w:rPr>
          <w:rFonts w:ascii="Times New Roman" w:hAnsi="Times New Roman" w:cs="Times New Roman"/>
          <w:bCs/>
          <w:sz w:val="24"/>
        </w:rPr>
        <w:t>A U. S. history book   B. book on trains             C. science textbook   D. computer magazine</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70. How does the author feel about the invention of the electric telegraph?</w:t>
      </w: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 xml:space="preserve">       A. indifferent             B. admiring                       C. neutral                   D. uninterested</w:t>
      </w:r>
    </w:p>
    <w:p w:rsidR="00F96BA2" w:rsidRPr="00F96BA2" w:rsidRDefault="00F96BA2" w:rsidP="005A3F7E">
      <w:pPr>
        <w:rPr>
          <w:rFonts w:ascii="Times New Roman" w:hAnsi="Times New Roman" w:cs="Times New Roman"/>
          <w:bCs/>
          <w:sz w:val="24"/>
        </w:rPr>
      </w:pPr>
    </w:p>
    <w:p w:rsidR="00F96BA2" w:rsidRPr="00F96BA2" w:rsidRDefault="00F96BA2" w:rsidP="005A3F7E">
      <w:pPr>
        <w:rPr>
          <w:rFonts w:ascii="Times New Roman" w:hAnsi="Times New Roman" w:cs="Times New Roman"/>
          <w:bCs/>
          <w:sz w:val="24"/>
        </w:rPr>
      </w:pPr>
      <w:r w:rsidRPr="00F96BA2">
        <w:rPr>
          <w:rFonts w:ascii="Times New Roman" w:hAnsi="Times New Roman" w:cs="Times New Roman"/>
          <w:bCs/>
          <w:sz w:val="24"/>
        </w:rPr>
        <w:t>Read the following passage and mark the letter A, B, C, or D on your answer sheet to indicate the correct word for each of the blanks, from 71 to 80</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At 19, Ben Way was already a millionaire, and one of a number of teenagers who_____(71) their fortune through the Internet. _____(72) makes Ben’s story all the more remarkable is that he is dyslexic, and was_____ (73)by teachers at  his junior school that he would never be able to read or write properly. ” I wanted to prove them_____ (74)“, says Ben, creator and director of Waysearch engine which can be used to find goods in online shopping malls.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lastRenderedPageBreak/>
        <w:t xml:space="preserve">When he was eight, his local authorities_____(75) him with a PC to help with school work. Althrough he was_____ (76)to read the manuals, he had a natural ability with the computer, and encouraged by his father, he soon began_____(77) people $ 10 an hour for his knowledge and skills. At the age of 15 he _____(78) up his own computer consultancy, Quad Computer, which he ran from his bedroom, and two years later he left school to_____(79) all his time to business.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ab/>
        <w:t xml:space="preserve">“By this time the company had grown and needed to take_____(80)   a couple of employees to help me”, says Ben. That enabled me to start doing business with bigger companies. It was his ability to consistently overcome difficult challenges that led him to win the “Young Entrepreneur of the year” award in the same year that he formed Waysearch. </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71. A. taken</w:t>
      </w:r>
      <w:r w:rsidRPr="00F96BA2">
        <w:rPr>
          <w:rFonts w:ascii="Times New Roman" w:hAnsi="Times New Roman" w:cs="Times New Roman"/>
          <w:sz w:val="24"/>
        </w:rPr>
        <w:tab/>
      </w:r>
      <w:r w:rsidRPr="00F96BA2">
        <w:rPr>
          <w:rFonts w:ascii="Times New Roman" w:hAnsi="Times New Roman" w:cs="Times New Roman"/>
          <w:sz w:val="24"/>
        </w:rPr>
        <w:tab/>
        <w:t>B. made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put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done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72. A. This</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That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Something</w:t>
      </w:r>
      <w:r w:rsidRPr="00F96BA2">
        <w:rPr>
          <w:rFonts w:ascii="Times New Roman" w:hAnsi="Times New Roman" w:cs="Times New Roman"/>
          <w:sz w:val="24"/>
        </w:rPr>
        <w:tab/>
      </w:r>
      <w:r w:rsidRPr="00F96BA2">
        <w:rPr>
          <w:rFonts w:ascii="Times New Roman" w:hAnsi="Times New Roman" w:cs="Times New Roman"/>
          <w:sz w:val="24"/>
        </w:rPr>
        <w:tab/>
        <w:t>D. What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73. A. said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told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suggested</w:t>
      </w:r>
      <w:r w:rsidRPr="00F96BA2">
        <w:rPr>
          <w:rFonts w:ascii="Times New Roman" w:hAnsi="Times New Roman" w:cs="Times New Roman"/>
          <w:sz w:val="24"/>
        </w:rPr>
        <w:tab/>
      </w:r>
      <w:r w:rsidRPr="00F96BA2">
        <w:rPr>
          <w:rFonts w:ascii="Times New Roman" w:hAnsi="Times New Roman" w:cs="Times New Roman"/>
          <w:sz w:val="24"/>
        </w:rPr>
        <w:tab/>
        <w:t>D. reported</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74. A. wrong</w:t>
      </w:r>
      <w:r w:rsidRPr="00F96BA2">
        <w:rPr>
          <w:rFonts w:ascii="Times New Roman" w:hAnsi="Times New Roman" w:cs="Times New Roman"/>
          <w:sz w:val="24"/>
        </w:rPr>
        <w:tab/>
      </w:r>
      <w:r w:rsidRPr="00F96BA2">
        <w:rPr>
          <w:rFonts w:ascii="Times New Roman" w:hAnsi="Times New Roman" w:cs="Times New Roman"/>
          <w:sz w:val="24"/>
        </w:rPr>
        <w:tab/>
        <w:t>B. false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untrue</w:t>
      </w:r>
      <w:r w:rsidRPr="00F96BA2">
        <w:rPr>
          <w:rFonts w:ascii="Times New Roman" w:hAnsi="Times New Roman" w:cs="Times New Roman"/>
          <w:sz w:val="24"/>
        </w:rPr>
        <w:tab/>
      </w:r>
      <w:r w:rsidRPr="00F96BA2">
        <w:rPr>
          <w:rFonts w:ascii="Times New Roman" w:hAnsi="Times New Roman" w:cs="Times New Roman"/>
          <w:sz w:val="24"/>
        </w:rPr>
        <w:tab/>
        <w:t>D. unfair</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75. A. provided</w:t>
      </w:r>
      <w:r w:rsidRPr="00F96BA2">
        <w:rPr>
          <w:rFonts w:ascii="Times New Roman" w:hAnsi="Times New Roman" w:cs="Times New Roman"/>
          <w:sz w:val="24"/>
        </w:rPr>
        <w:tab/>
      </w:r>
      <w:r w:rsidRPr="00F96BA2">
        <w:rPr>
          <w:rFonts w:ascii="Times New Roman" w:hAnsi="Times New Roman" w:cs="Times New Roman"/>
          <w:sz w:val="24"/>
        </w:rPr>
        <w:tab/>
        <w:t>B. gave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offered</w:t>
      </w:r>
      <w:r w:rsidRPr="00F96BA2">
        <w:rPr>
          <w:rFonts w:ascii="Times New Roman" w:hAnsi="Times New Roman" w:cs="Times New Roman"/>
          <w:sz w:val="24"/>
        </w:rPr>
        <w:tab/>
      </w:r>
      <w:r w:rsidRPr="00F96BA2">
        <w:rPr>
          <w:rFonts w:ascii="Times New Roman" w:hAnsi="Times New Roman" w:cs="Times New Roman"/>
          <w:sz w:val="24"/>
        </w:rPr>
        <w:tab/>
        <w:t>D. got</w:t>
      </w:r>
      <w:r w:rsidRPr="00F96BA2">
        <w:rPr>
          <w:rFonts w:ascii="Times New Roman" w:hAnsi="Times New Roman" w:cs="Times New Roman"/>
          <w:sz w:val="24"/>
        </w:rPr>
        <w:tab/>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76. A. imppossible</w:t>
      </w:r>
      <w:r w:rsidRPr="00F96BA2">
        <w:rPr>
          <w:rFonts w:ascii="Times New Roman" w:hAnsi="Times New Roman" w:cs="Times New Roman"/>
          <w:sz w:val="24"/>
        </w:rPr>
        <w:tab/>
      </w:r>
      <w:r w:rsidRPr="00F96BA2">
        <w:rPr>
          <w:rFonts w:ascii="Times New Roman" w:hAnsi="Times New Roman" w:cs="Times New Roman"/>
          <w:sz w:val="24"/>
        </w:rPr>
        <w:tab/>
        <w:t>B. incapable</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disabled</w:t>
      </w:r>
      <w:r w:rsidRPr="00F96BA2">
        <w:rPr>
          <w:rFonts w:ascii="Times New Roman" w:hAnsi="Times New Roman" w:cs="Times New Roman"/>
          <w:sz w:val="24"/>
        </w:rPr>
        <w:tab/>
      </w:r>
      <w:r w:rsidRPr="00F96BA2">
        <w:rPr>
          <w:rFonts w:ascii="Times New Roman" w:hAnsi="Times New Roman" w:cs="Times New Roman"/>
          <w:sz w:val="24"/>
        </w:rPr>
        <w:tab/>
        <w:t>D. unable</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77. A. owing</w:t>
      </w:r>
      <w:r w:rsidRPr="00F96BA2">
        <w:rPr>
          <w:rFonts w:ascii="Times New Roman" w:hAnsi="Times New Roman" w:cs="Times New Roman"/>
          <w:sz w:val="24"/>
        </w:rPr>
        <w:tab/>
      </w:r>
      <w:r w:rsidRPr="00F96BA2">
        <w:rPr>
          <w:rFonts w:ascii="Times New Roman" w:hAnsi="Times New Roman" w:cs="Times New Roman"/>
          <w:sz w:val="24"/>
        </w:rPr>
        <w:tab/>
        <w:t>B. charging</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lending</w:t>
      </w:r>
      <w:r w:rsidRPr="00F96BA2">
        <w:rPr>
          <w:rFonts w:ascii="Times New Roman" w:hAnsi="Times New Roman" w:cs="Times New Roman"/>
          <w:sz w:val="24"/>
        </w:rPr>
        <w:tab/>
      </w:r>
      <w:r w:rsidRPr="00F96BA2">
        <w:rPr>
          <w:rFonts w:ascii="Times New Roman" w:hAnsi="Times New Roman" w:cs="Times New Roman"/>
          <w:sz w:val="24"/>
        </w:rPr>
        <w:tab/>
        <w:t>D. borrowing</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78. A. put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ran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made</w:t>
      </w:r>
      <w:r w:rsidRPr="00F96BA2">
        <w:rPr>
          <w:rFonts w:ascii="Times New Roman" w:hAnsi="Times New Roman" w:cs="Times New Roman"/>
          <w:sz w:val="24"/>
        </w:rPr>
        <w:tab/>
      </w:r>
      <w:r w:rsidRPr="00F96BA2">
        <w:rPr>
          <w:rFonts w:ascii="Times New Roman" w:hAnsi="Times New Roman" w:cs="Times New Roman"/>
          <w:sz w:val="24"/>
        </w:rPr>
        <w:tab/>
        <w:t>D. set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79. A. pay</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spend</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devote</w:t>
      </w:r>
      <w:r w:rsidRPr="00F96BA2">
        <w:rPr>
          <w:rFonts w:ascii="Times New Roman" w:hAnsi="Times New Roman" w:cs="Times New Roman"/>
          <w:sz w:val="24"/>
        </w:rPr>
        <w:tab/>
      </w:r>
      <w:r w:rsidRPr="00F96BA2">
        <w:rPr>
          <w:rFonts w:ascii="Times New Roman" w:hAnsi="Times New Roman" w:cs="Times New Roman"/>
          <w:sz w:val="24"/>
        </w:rPr>
        <w:tab/>
        <w:t>D. invest</w:t>
      </w:r>
    </w:p>
    <w:p w:rsidR="00F96BA2" w:rsidRPr="00F96BA2" w:rsidRDefault="00F96BA2" w:rsidP="005A3F7E">
      <w:pPr>
        <w:rPr>
          <w:rFonts w:ascii="Times New Roman" w:hAnsi="Times New Roman" w:cs="Times New Roman"/>
          <w:sz w:val="24"/>
        </w:rPr>
      </w:pPr>
      <w:r w:rsidRPr="00F96BA2">
        <w:rPr>
          <w:rFonts w:ascii="Times New Roman" w:hAnsi="Times New Roman" w:cs="Times New Roman"/>
          <w:sz w:val="24"/>
        </w:rPr>
        <w:t xml:space="preserve">     80. A. on</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B. up</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C. out</w:t>
      </w:r>
      <w:r w:rsidRPr="00F96BA2">
        <w:rPr>
          <w:rFonts w:ascii="Times New Roman" w:hAnsi="Times New Roman" w:cs="Times New Roman"/>
          <w:sz w:val="24"/>
        </w:rPr>
        <w:tab/>
      </w:r>
      <w:r w:rsidRPr="00F96BA2">
        <w:rPr>
          <w:rFonts w:ascii="Times New Roman" w:hAnsi="Times New Roman" w:cs="Times New Roman"/>
          <w:sz w:val="24"/>
        </w:rPr>
        <w:tab/>
      </w:r>
      <w:r w:rsidRPr="00F96BA2">
        <w:rPr>
          <w:rFonts w:ascii="Times New Roman" w:hAnsi="Times New Roman" w:cs="Times New Roman"/>
          <w:sz w:val="24"/>
        </w:rPr>
        <w:tab/>
        <w:t>D. over</w:t>
      </w:r>
    </w:p>
    <w:p w:rsidR="00F96BA2" w:rsidRPr="00F96BA2" w:rsidRDefault="00F96BA2" w:rsidP="005A3F7E">
      <w:pPr>
        <w:rPr>
          <w:rFonts w:ascii="Times New Roman" w:hAnsi="Times New Roman" w:cs="Times New Roman"/>
          <w:bCs/>
          <w:sz w:val="24"/>
        </w:rPr>
      </w:pPr>
    </w:p>
    <w:p w:rsidR="00F96BA2" w:rsidRPr="00F96BA2" w:rsidRDefault="00F96BA2" w:rsidP="00B7138A">
      <w:pPr>
        <w:jc w:val="center"/>
        <w:rPr>
          <w:rFonts w:ascii="Times New Roman" w:hAnsi="Times New Roman" w:cs="Times New Roman"/>
          <w:bCs/>
          <w:sz w:val="24"/>
        </w:rPr>
      </w:pPr>
      <w:hyperlink r:id="rId39" w:history="1"/>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p>
    <w:p w:rsidR="00F96BA2" w:rsidRPr="00F96BA2" w:rsidRDefault="00F96BA2" w:rsidP="005A3F7E">
      <w:pPr>
        <w:jc w:val="center"/>
        <w:rPr>
          <w:rFonts w:ascii="Times New Roman" w:hAnsi="Times New Roman" w:cs="Times New Roman"/>
          <w:sz w:val="24"/>
          <w:u w:val="single"/>
        </w:rPr>
      </w:pPr>
      <w:r w:rsidRPr="00F96BA2">
        <w:rPr>
          <w:rFonts w:ascii="Times New Roman" w:hAnsi="Times New Roman" w:cs="Times New Roman"/>
          <w:sz w:val="24"/>
          <w:u w:val="single"/>
        </w:rPr>
        <w:t>KEY TO PRACTICE 28</w:t>
      </w:r>
    </w:p>
    <w:p w:rsidR="00F96BA2" w:rsidRPr="00F96BA2" w:rsidRDefault="00F96BA2" w:rsidP="005A3F7E">
      <w:pPr>
        <w:rPr>
          <w:rFonts w:ascii="Times New Roman" w:hAnsi="Times New Roman" w:cs="Times New Roman"/>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90"/>
        <w:gridCol w:w="1518"/>
        <w:gridCol w:w="1290"/>
        <w:gridCol w:w="1500"/>
        <w:gridCol w:w="1350"/>
        <w:gridCol w:w="1602"/>
        <w:gridCol w:w="1320"/>
      </w:tblGrid>
      <w:tr w:rsidR="00F96BA2" w:rsidRPr="00F96BA2" w:rsidTr="009360AA">
        <w:trPr>
          <w:trHeight w:val="240"/>
        </w:trPr>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QUESTION</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ANSWER</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w:t>
            </w:r>
          </w:p>
        </w:tc>
        <w:tc>
          <w:tcPr>
            <w:tcW w:w="1290" w:type="dxa"/>
          </w:tcPr>
          <w:p w:rsidR="00F96BA2" w:rsidRPr="00F96BA2" w:rsidRDefault="00F96BA2" w:rsidP="009360AA">
            <w:pPr>
              <w:rPr>
                <w:rFonts w:ascii="Times New Roman" w:hAnsi="Times New Roman" w:cs="Times New Roman"/>
                <w:sz w:val="24"/>
              </w:rPr>
            </w:pP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31</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51</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71</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32</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52</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72</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33</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53</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73</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34</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54</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74</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35</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55</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75</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36</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56</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76</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37</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57</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77</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38</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58</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78</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19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39</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B</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59</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79</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r>
      <w:tr w:rsidR="00F96BA2" w:rsidRPr="00F96BA2" w:rsidTr="009360AA">
        <w:tc>
          <w:tcPr>
            <w:tcW w:w="148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20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D</w:t>
            </w:r>
          </w:p>
        </w:tc>
        <w:tc>
          <w:tcPr>
            <w:tcW w:w="1518"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40</w:t>
            </w:r>
          </w:p>
        </w:tc>
        <w:tc>
          <w:tcPr>
            <w:tcW w:w="129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c>
          <w:tcPr>
            <w:tcW w:w="150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60</w:t>
            </w:r>
          </w:p>
        </w:tc>
        <w:tc>
          <w:tcPr>
            <w:tcW w:w="135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C</w:t>
            </w:r>
          </w:p>
        </w:tc>
        <w:tc>
          <w:tcPr>
            <w:tcW w:w="1602"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80</w:t>
            </w:r>
          </w:p>
        </w:tc>
        <w:tc>
          <w:tcPr>
            <w:tcW w:w="1320" w:type="dxa"/>
          </w:tcPr>
          <w:p w:rsidR="00F96BA2" w:rsidRPr="00F96BA2" w:rsidRDefault="00F96BA2" w:rsidP="009360AA">
            <w:pPr>
              <w:rPr>
                <w:rFonts w:ascii="Times New Roman" w:hAnsi="Times New Roman" w:cs="Times New Roman"/>
                <w:sz w:val="24"/>
              </w:rPr>
            </w:pPr>
            <w:r w:rsidRPr="00F96BA2">
              <w:rPr>
                <w:rFonts w:ascii="Times New Roman" w:hAnsi="Times New Roman" w:cs="Times New Roman"/>
                <w:sz w:val="24"/>
              </w:rPr>
              <w:t>A</w:t>
            </w:r>
          </w:p>
        </w:tc>
      </w:tr>
    </w:tbl>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sz w:val="24"/>
        </w:rPr>
      </w:pPr>
    </w:p>
    <w:p w:rsidR="00F96BA2" w:rsidRPr="00F96BA2" w:rsidRDefault="00F96BA2" w:rsidP="005A3F7E">
      <w:pPr>
        <w:rPr>
          <w:rFonts w:ascii="Times New Roman" w:hAnsi="Times New Roman" w:cs="Times New Roman"/>
        </w:rPr>
      </w:pPr>
    </w:p>
    <w:p w:rsidR="00AA3C95" w:rsidRPr="00F96BA2" w:rsidRDefault="00AA3C95">
      <w:pPr>
        <w:rPr>
          <w:rFonts w:ascii="Times New Roman" w:hAnsi="Times New Roman" w:cs="Times New Roman"/>
        </w:rPr>
      </w:pPr>
    </w:p>
    <w:sectPr w:rsidR="00AA3C95" w:rsidRPr="00F96BA2" w:rsidSect="00F96BA2">
      <w:footerReference w:type="even" r:id="rId40"/>
      <w:footerReference w:type="default" r:id="rId41"/>
      <w:pgSz w:w="11907" w:h="16839" w:code="9"/>
      <w:pgMar w:top="540" w:right="680" w:bottom="539" w:left="981" w:header="567" w:footer="56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B48" w:rsidRDefault="00012B48" w:rsidP="00F96BA2">
      <w:pPr>
        <w:spacing w:after="0" w:line="240" w:lineRule="auto"/>
      </w:pPr>
      <w:r>
        <w:separator/>
      </w:r>
    </w:p>
  </w:endnote>
  <w:endnote w:type="continuationSeparator" w:id="0">
    <w:p w:rsidR="00012B48" w:rsidRDefault="00012B48" w:rsidP="00F9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unPenh">
    <w:altName w:val="Courier"/>
    <w:panose1 w:val="01010101010101010101"/>
    <w:charset w:val="00"/>
    <w:family w:val="roman"/>
    <w:notTrueType/>
    <w:pitch w:val="default"/>
  </w:font>
  <w:font w:name=".VnTimeH">
    <w:altName w:val="Courier"/>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olBoran">
    <w:altName w:val="Arial"/>
    <w:panose1 w:val="020B0100010101010101"/>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UTM Loko">
    <w:altName w:val="Doulos SIL"/>
    <w:charset w:val="00"/>
    <w:family w:val="roman"/>
    <w:pitch w:val="variable"/>
    <w:sig w:usb0="00000001"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F7E" w:rsidRDefault="00012B48" w:rsidP="00F719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3F7E" w:rsidRDefault="00012B48" w:rsidP="00F719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F7E" w:rsidRPr="00DD1BA0" w:rsidRDefault="00012B48" w:rsidP="00F71993">
    <w:pPr>
      <w:pStyle w:val="Footer"/>
      <w:framePr w:wrap="around" w:vAnchor="text" w:hAnchor="margin" w:xAlign="right" w:y="1"/>
      <w:rPr>
        <w:rStyle w:val="PageNumber"/>
        <w:sz w:val="24"/>
      </w:rPr>
    </w:pPr>
    <w:r w:rsidRPr="00DD1BA0">
      <w:rPr>
        <w:rStyle w:val="PageNumber"/>
        <w:sz w:val="24"/>
      </w:rPr>
      <w:fldChar w:fldCharType="begin"/>
    </w:r>
    <w:r w:rsidRPr="00DD1BA0">
      <w:rPr>
        <w:rStyle w:val="PageNumber"/>
        <w:sz w:val="24"/>
      </w:rPr>
      <w:instrText xml:space="preserve">PAGE  </w:instrText>
    </w:r>
    <w:r w:rsidRPr="00DD1BA0">
      <w:rPr>
        <w:rStyle w:val="PageNumber"/>
        <w:sz w:val="24"/>
      </w:rPr>
      <w:fldChar w:fldCharType="separate"/>
    </w:r>
    <w:r w:rsidR="00F96BA2">
      <w:rPr>
        <w:rStyle w:val="PageNumber"/>
        <w:noProof/>
        <w:sz w:val="24"/>
      </w:rPr>
      <w:t>16</w:t>
    </w:r>
    <w:r w:rsidRPr="00DD1BA0">
      <w:rPr>
        <w:rStyle w:val="PageNumber"/>
        <w:sz w:val="24"/>
      </w:rPr>
      <w:fldChar w:fldCharType="end"/>
    </w:r>
  </w:p>
  <w:p w:rsidR="005A3F7E" w:rsidRDefault="00012B48" w:rsidP="00C56DF3">
    <w:pPr>
      <w:pStyle w:val="Footer"/>
      <w:tabs>
        <w:tab w:val="clear" w:pos="4320"/>
        <w:tab w:val="clear" w:pos="8640"/>
        <w:tab w:val="left" w:pos="1740"/>
      </w:tabs>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F7E" w:rsidRPr="008F4704" w:rsidRDefault="00012B48" w:rsidP="00754C85">
    <w:pPr>
      <w:pStyle w:val="Footer"/>
      <w:jc w:val="right"/>
      <w:rPr>
        <w:rStyle w:val="PageNumber"/>
      </w:rPr>
    </w:pPr>
    <w:r w:rsidRPr="008F4704">
      <w:rPr>
        <w:rStyle w:val="PageNumber"/>
      </w:rPr>
      <w:tab/>
      <w:t xml:space="preserve">                     </w:t>
    </w:r>
    <w:r w:rsidRPr="008F4704">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49D" w:rsidRDefault="00012B48" w:rsidP="00F719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249D" w:rsidRDefault="00012B48" w:rsidP="00F7199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49D" w:rsidRDefault="00012B48" w:rsidP="00F719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6BA2">
      <w:rPr>
        <w:rStyle w:val="PageNumber"/>
        <w:noProof/>
      </w:rPr>
      <w:t>577</w:t>
    </w:r>
    <w:r>
      <w:rPr>
        <w:rStyle w:val="PageNumber"/>
      </w:rPr>
      <w:fldChar w:fldCharType="end"/>
    </w:r>
  </w:p>
  <w:p w:rsidR="006A249D" w:rsidRDefault="00012B48" w:rsidP="00F7199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B48" w:rsidRDefault="00012B48" w:rsidP="00F96BA2">
      <w:pPr>
        <w:spacing w:after="0" w:line="240" w:lineRule="auto"/>
      </w:pPr>
      <w:r>
        <w:separator/>
      </w:r>
    </w:p>
  </w:footnote>
  <w:footnote w:type="continuationSeparator" w:id="0">
    <w:p w:rsidR="00012B48" w:rsidRDefault="00012B48" w:rsidP="00F96B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5.05pt" o:bullet="t">
        <v:imagedata r:id="rId1" o:title="clip_image001"/>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0000007"/>
    <w:multiLevelType w:val="multilevel"/>
    <w:tmpl w:val="00000007"/>
    <w:lvl w:ilvl="0">
      <w:start w:val="1"/>
      <w:numFmt w:val="upperLetter"/>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8"/>
    <w:multiLevelType w:val="multilevel"/>
    <w:tmpl w:val="00000008"/>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9"/>
    <w:multiLevelType w:val="multilevel"/>
    <w:tmpl w:val="00000009"/>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AD2B65"/>
    <w:multiLevelType w:val="hybridMultilevel"/>
    <w:tmpl w:val="DC6CD532"/>
    <w:lvl w:ilvl="0" w:tplc="96EA25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8C145D"/>
    <w:multiLevelType w:val="hybridMultilevel"/>
    <w:tmpl w:val="81BA2C30"/>
    <w:lvl w:ilvl="0" w:tplc="F0B056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1FE09E1"/>
    <w:multiLevelType w:val="hybridMultilevel"/>
    <w:tmpl w:val="5C42A5A6"/>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nsid w:val="020C2297"/>
    <w:multiLevelType w:val="hybridMultilevel"/>
    <w:tmpl w:val="0CE2C0AE"/>
    <w:lvl w:ilvl="0" w:tplc="4E66070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2855757"/>
    <w:multiLevelType w:val="hybridMultilevel"/>
    <w:tmpl w:val="E550C09C"/>
    <w:lvl w:ilvl="0" w:tplc="6F081E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FF194C"/>
    <w:multiLevelType w:val="hybridMultilevel"/>
    <w:tmpl w:val="65B8BBA6"/>
    <w:lvl w:ilvl="0" w:tplc="B94E7D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3EA6225"/>
    <w:multiLevelType w:val="hybridMultilevel"/>
    <w:tmpl w:val="AD7E45AE"/>
    <w:lvl w:ilvl="0" w:tplc="F530BE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414151C"/>
    <w:multiLevelType w:val="hybridMultilevel"/>
    <w:tmpl w:val="19B82FCE"/>
    <w:lvl w:ilvl="0" w:tplc="7398023A">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04F7197D"/>
    <w:multiLevelType w:val="hybridMultilevel"/>
    <w:tmpl w:val="E72036B4"/>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051D6923"/>
    <w:multiLevelType w:val="multilevel"/>
    <w:tmpl w:val="6610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6D663A1"/>
    <w:multiLevelType w:val="hybridMultilevel"/>
    <w:tmpl w:val="78D04190"/>
    <w:lvl w:ilvl="0" w:tplc="FDD2F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731032E"/>
    <w:multiLevelType w:val="hybridMultilevel"/>
    <w:tmpl w:val="50F670D6"/>
    <w:lvl w:ilvl="0" w:tplc="A57C28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7416CF2"/>
    <w:multiLevelType w:val="hybridMultilevel"/>
    <w:tmpl w:val="3ED49B1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4A5766"/>
    <w:multiLevelType w:val="hybridMultilevel"/>
    <w:tmpl w:val="3F424676"/>
    <w:lvl w:ilvl="0" w:tplc="314CBA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7A1672C"/>
    <w:multiLevelType w:val="hybridMultilevel"/>
    <w:tmpl w:val="A7A4C35E"/>
    <w:lvl w:ilvl="0" w:tplc="22EAF5F0">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07A16BD3"/>
    <w:multiLevelType w:val="hybridMultilevel"/>
    <w:tmpl w:val="A56A867C"/>
    <w:lvl w:ilvl="0" w:tplc="097EA69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EA5EBF"/>
    <w:multiLevelType w:val="hybridMultilevel"/>
    <w:tmpl w:val="ED86B2EA"/>
    <w:lvl w:ilvl="0" w:tplc="C89242D2">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088D2E98"/>
    <w:multiLevelType w:val="hybridMultilevel"/>
    <w:tmpl w:val="6EAE9FFE"/>
    <w:lvl w:ilvl="0" w:tplc="0409000F">
      <w:start w:val="1"/>
      <w:numFmt w:val="decimal"/>
      <w:lvlText w:val="%1."/>
      <w:lvlJc w:val="left"/>
      <w:pPr>
        <w:tabs>
          <w:tab w:val="num" w:pos="1353"/>
        </w:tabs>
        <w:ind w:left="1353" w:hanging="360"/>
      </w:p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2">
    <w:nsid w:val="08BA69B0"/>
    <w:multiLevelType w:val="hybridMultilevel"/>
    <w:tmpl w:val="58D8E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205436"/>
    <w:multiLevelType w:val="hybridMultilevel"/>
    <w:tmpl w:val="7AF48854"/>
    <w:lvl w:ilvl="0" w:tplc="7CB00D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9844369"/>
    <w:multiLevelType w:val="hybridMultilevel"/>
    <w:tmpl w:val="2F121B10"/>
    <w:lvl w:ilvl="0" w:tplc="D8FA70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9DF4E2A"/>
    <w:multiLevelType w:val="hybridMultilevel"/>
    <w:tmpl w:val="C964B0BC"/>
    <w:lvl w:ilvl="0" w:tplc="24E00532">
      <w:start w:val="3"/>
      <w:numFmt w:val="bullet"/>
      <w:lvlText w:val="-"/>
      <w:lvlJc w:val="left"/>
      <w:pPr>
        <w:tabs>
          <w:tab w:val="num" w:pos="1560"/>
        </w:tabs>
        <w:ind w:left="1560" w:hanging="360"/>
      </w:pPr>
      <w:rPr>
        <w:rFonts w:ascii="Arial" w:eastAsia="Times New Roman" w:hAnsi="Arial" w:cs="Arial" w:hint="default"/>
        <w:sz w:val="24"/>
        <w:szCs w:val="24"/>
      </w:rPr>
    </w:lvl>
    <w:lvl w:ilvl="1" w:tplc="0409000F">
      <w:start w:val="1"/>
      <w:numFmt w:val="decimal"/>
      <w:lvlText w:val="%2."/>
      <w:lvlJc w:val="left"/>
      <w:pPr>
        <w:tabs>
          <w:tab w:val="num" w:pos="960"/>
        </w:tabs>
        <w:ind w:left="960" w:hanging="360"/>
      </w:pPr>
      <w:rPr>
        <w:rFonts w:hint="default"/>
        <w:sz w:val="24"/>
        <w:szCs w:val="24"/>
      </w:rPr>
    </w:lvl>
    <w:lvl w:ilvl="2" w:tplc="24E00532">
      <w:start w:val="3"/>
      <w:numFmt w:val="bullet"/>
      <w:lvlText w:val="-"/>
      <w:lvlJc w:val="left"/>
      <w:pPr>
        <w:tabs>
          <w:tab w:val="num" w:pos="1211"/>
        </w:tabs>
        <w:ind w:left="1211" w:hanging="360"/>
      </w:pPr>
      <w:rPr>
        <w:rFonts w:ascii="Arial" w:eastAsia="Times New Roman" w:hAnsi="Arial" w:cs="Arial" w:hint="default"/>
        <w:sz w:val="24"/>
        <w:szCs w:val="24"/>
      </w:rPr>
    </w:lvl>
    <w:lvl w:ilvl="3" w:tplc="B9CEAA64">
      <w:start w:val="1"/>
      <w:numFmt w:val="upperLetter"/>
      <w:lvlText w:val="%4."/>
      <w:lvlJc w:val="left"/>
      <w:pPr>
        <w:tabs>
          <w:tab w:val="num" w:pos="3540"/>
        </w:tabs>
        <w:ind w:left="3540" w:hanging="360"/>
      </w:pPr>
      <w:rPr>
        <w:rFonts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26">
    <w:nsid w:val="0C136D9A"/>
    <w:multiLevelType w:val="multilevel"/>
    <w:tmpl w:val="DFC0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C346075"/>
    <w:multiLevelType w:val="hybridMultilevel"/>
    <w:tmpl w:val="FF46A914"/>
    <w:lvl w:ilvl="0" w:tplc="0409000F">
      <w:start w:val="4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0C751113"/>
    <w:multiLevelType w:val="hybridMultilevel"/>
    <w:tmpl w:val="613A5054"/>
    <w:lvl w:ilvl="0" w:tplc="1B84D9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D482792"/>
    <w:multiLevelType w:val="hybridMultilevel"/>
    <w:tmpl w:val="72C094EA"/>
    <w:lvl w:ilvl="0" w:tplc="F30229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DBC13B8"/>
    <w:multiLevelType w:val="hybridMultilevel"/>
    <w:tmpl w:val="585EA28C"/>
    <w:lvl w:ilvl="0" w:tplc="A41C51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EAE4930"/>
    <w:multiLevelType w:val="hybridMultilevel"/>
    <w:tmpl w:val="D0E68A3A"/>
    <w:lvl w:ilvl="0" w:tplc="8514F3C8">
      <w:start w:val="3"/>
      <w:numFmt w:val="bullet"/>
      <w:lvlText w:val=""/>
      <w:lvlJc w:val="left"/>
      <w:pPr>
        <w:tabs>
          <w:tab w:val="num" w:pos="795"/>
        </w:tabs>
        <w:ind w:left="795" w:hanging="43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0ED23378"/>
    <w:multiLevelType w:val="multilevel"/>
    <w:tmpl w:val="E9FE3E7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0F096F4F"/>
    <w:multiLevelType w:val="hybridMultilevel"/>
    <w:tmpl w:val="D7FA316A"/>
    <w:lvl w:ilvl="0" w:tplc="2EFE3E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F722C01"/>
    <w:multiLevelType w:val="hybridMultilevel"/>
    <w:tmpl w:val="5B16CB98"/>
    <w:lvl w:ilvl="0" w:tplc="86D03D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0472BF5"/>
    <w:multiLevelType w:val="hybridMultilevel"/>
    <w:tmpl w:val="F39AE0E8"/>
    <w:lvl w:ilvl="0" w:tplc="A4BADC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06244D9"/>
    <w:multiLevelType w:val="hybridMultilevel"/>
    <w:tmpl w:val="AD507642"/>
    <w:lvl w:ilvl="0" w:tplc="10EECE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0E26E15"/>
    <w:multiLevelType w:val="hybridMultilevel"/>
    <w:tmpl w:val="B762B4E8"/>
    <w:lvl w:ilvl="0" w:tplc="0409000F">
      <w:start w:val="1"/>
      <w:numFmt w:val="decimal"/>
      <w:lvlText w:val="%1."/>
      <w:lvlJc w:val="left"/>
      <w:pPr>
        <w:tabs>
          <w:tab w:val="num" w:pos="1353"/>
        </w:tabs>
        <w:ind w:left="1353" w:hanging="360"/>
      </w:p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38">
    <w:nsid w:val="12241198"/>
    <w:multiLevelType w:val="hybridMultilevel"/>
    <w:tmpl w:val="5248E58C"/>
    <w:lvl w:ilvl="0" w:tplc="8FF2DA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30E3591"/>
    <w:multiLevelType w:val="multilevel"/>
    <w:tmpl w:val="849E1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491E68"/>
    <w:multiLevelType w:val="hybridMultilevel"/>
    <w:tmpl w:val="0C101CF2"/>
    <w:lvl w:ilvl="0" w:tplc="304EA61C">
      <w:start w:val="9"/>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3EB64E0"/>
    <w:multiLevelType w:val="hybridMultilevel"/>
    <w:tmpl w:val="7E8C2BC4"/>
    <w:lvl w:ilvl="0" w:tplc="24E00532">
      <w:start w:val="3"/>
      <w:numFmt w:val="bullet"/>
      <w:lvlText w:val="-"/>
      <w:lvlJc w:val="left"/>
      <w:pPr>
        <w:ind w:left="1495" w:hanging="360"/>
      </w:pPr>
      <w:rPr>
        <w:rFonts w:ascii="Arial" w:eastAsia="Times New Roman" w:hAnsi="Arial" w:cs="Arial" w:hint="default"/>
        <w:sz w:val="24"/>
        <w:szCs w:val="24"/>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2">
    <w:nsid w:val="144132AF"/>
    <w:multiLevelType w:val="hybridMultilevel"/>
    <w:tmpl w:val="4EE4098A"/>
    <w:lvl w:ilvl="0" w:tplc="678E35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4EA0F81"/>
    <w:multiLevelType w:val="hybridMultilevel"/>
    <w:tmpl w:val="9AC4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5005ACE"/>
    <w:multiLevelType w:val="hybridMultilevel"/>
    <w:tmpl w:val="40C2BAFA"/>
    <w:lvl w:ilvl="0" w:tplc="D68A00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59A581B"/>
    <w:multiLevelType w:val="hybridMultilevel"/>
    <w:tmpl w:val="0AF6C0BC"/>
    <w:lvl w:ilvl="0" w:tplc="208A98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163F24BB"/>
    <w:multiLevelType w:val="hybridMultilevel"/>
    <w:tmpl w:val="9BEC4D42"/>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nsid w:val="16433E89"/>
    <w:multiLevelType w:val="hybridMultilevel"/>
    <w:tmpl w:val="A92474DE"/>
    <w:lvl w:ilvl="0" w:tplc="28A8F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67549E4"/>
    <w:multiLevelType w:val="hybridMultilevel"/>
    <w:tmpl w:val="6ADE6958"/>
    <w:lvl w:ilvl="0" w:tplc="4676A3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17205ADA"/>
    <w:multiLevelType w:val="hybridMultilevel"/>
    <w:tmpl w:val="1C9C024A"/>
    <w:lvl w:ilvl="0" w:tplc="500E81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7862953"/>
    <w:multiLevelType w:val="hybridMultilevel"/>
    <w:tmpl w:val="819828AC"/>
    <w:lvl w:ilvl="0" w:tplc="9A4852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A305678"/>
    <w:multiLevelType w:val="hybridMultilevel"/>
    <w:tmpl w:val="1EE81BC4"/>
    <w:lvl w:ilvl="0" w:tplc="C6E256AA">
      <w:start w:val="1"/>
      <w:numFmt w:val="lowerLetter"/>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52">
    <w:nsid w:val="1AEE4751"/>
    <w:multiLevelType w:val="hybridMultilevel"/>
    <w:tmpl w:val="13B8B784"/>
    <w:lvl w:ilvl="0" w:tplc="1B90B5C0">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3">
    <w:nsid w:val="1AEE4E76"/>
    <w:multiLevelType w:val="hybridMultilevel"/>
    <w:tmpl w:val="A7FC163C"/>
    <w:lvl w:ilvl="0" w:tplc="6A720A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B205385"/>
    <w:multiLevelType w:val="hybridMultilevel"/>
    <w:tmpl w:val="1B6687B2"/>
    <w:lvl w:ilvl="0" w:tplc="51B28BF0">
      <w:start w:val="1"/>
      <w:numFmt w:val="bullet"/>
      <w:lvlText w:val="-"/>
      <w:lvlJc w:val="left"/>
      <w:pPr>
        <w:tabs>
          <w:tab w:val="num" w:pos="720"/>
        </w:tabs>
        <w:ind w:left="720" w:hanging="360"/>
      </w:pPr>
      <w:rPr>
        <w:rFonts w:ascii="Times New Roman" w:hAnsi="Times New Roman" w:hint="default"/>
      </w:rPr>
    </w:lvl>
    <w:lvl w:ilvl="1" w:tplc="D6B8E080" w:tentative="1">
      <w:start w:val="1"/>
      <w:numFmt w:val="bullet"/>
      <w:lvlText w:val="-"/>
      <w:lvlJc w:val="left"/>
      <w:pPr>
        <w:tabs>
          <w:tab w:val="num" w:pos="1440"/>
        </w:tabs>
        <w:ind w:left="1440" w:hanging="360"/>
      </w:pPr>
      <w:rPr>
        <w:rFonts w:ascii="Times New Roman" w:hAnsi="Times New Roman" w:hint="default"/>
      </w:rPr>
    </w:lvl>
    <w:lvl w:ilvl="2" w:tplc="0ED6961E" w:tentative="1">
      <w:start w:val="1"/>
      <w:numFmt w:val="bullet"/>
      <w:lvlText w:val="-"/>
      <w:lvlJc w:val="left"/>
      <w:pPr>
        <w:tabs>
          <w:tab w:val="num" w:pos="2160"/>
        </w:tabs>
        <w:ind w:left="2160" w:hanging="360"/>
      </w:pPr>
      <w:rPr>
        <w:rFonts w:ascii="Times New Roman" w:hAnsi="Times New Roman" w:hint="default"/>
      </w:rPr>
    </w:lvl>
    <w:lvl w:ilvl="3" w:tplc="7B168914" w:tentative="1">
      <w:start w:val="1"/>
      <w:numFmt w:val="bullet"/>
      <w:lvlText w:val="-"/>
      <w:lvlJc w:val="left"/>
      <w:pPr>
        <w:tabs>
          <w:tab w:val="num" w:pos="2880"/>
        </w:tabs>
        <w:ind w:left="2880" w:hanging="360"/>
      </w:pPr>
      <w:rPr>
        <w:rFonts w:ascii="Times New Roman" w:hAnsi="Times New Roman" w:hint="default"/>
      </w:rPr>
    </w:lvl>
    <w:lvl w:ilvl="4" w:tplc="4710B1F6" w:tentative="1">
      <w:start w:val="1"/>
      <w:numFmt w:val="bullet"/>
      <w:lvlText w:val="-"/>
      <w:lvlJc w:val="left"/>
      <w:pPr>
        <w:tabs>
          <w:tab w:val="num" w:pos="3600"/>
        </w:tabs>
        <w:ind w:left="3600" w:hanging="360"/>
      </w:pPr>
      <w:rPr>
        <w:rFonts w:ascii="Times New Roman" w:hAnsi="Times New Roman" w:hint="default"/>
      </w:rPr>
    </w:lvl>
    <w:lvl w:ilvl="5" w:tplc="9670EEEA" w:tentative="1">
      <w:start w:val="1"/>
      <w:numFmt w:val="bullet"/>
      <w:lvlText w:val="-"/>
      <w:lvlJc w:val="left"/>
      <w:pPr>
        <w:tabs>
          <w:tab w:val="num" w:pos="4320"/>
        </w:tabs>
        <w:ind w:left="4320" w:hanging="360"/>
      </w:pPr>
      <w:rPr>
        <w:rFonts w:ascii="Times New Roman" w:hAnsi="Times New Roman" w:hint="default"/>
      </w:rPr>
    </w:lvl>
    <w:lvl w:ilvl="6" w:tplc="2FCAB080" w:tentative="1">
      <w:start w:val="1"/>
      <w:numFmt w:val="bullet"/>
      <w:lvlText w:val="-"/>
      <w:lvlJc w:val="left"/>
      <w:pPr>
        <w:tabs>
          <w:tab w:val="num" w:pos="5040"/>
        </w:tabs>
        <w:ind w:left="5040" w:hanging="360"/>
      </w:pPr>
      <w:rPr>
        <w:rFonts w:ascii="Times New Roman" w:hAnsi="Times New Roman" w:hint="default"/>
      </w:rPr>
    </w:lvl>
    <w:lvl w:ilvl="7" w:tplc="BB32E244" w:tentative="1">
      <w:start w:val="1"/>
      <w:numFmt w:val="bullet"/>
      <w:lvlText w:val="-"/>
      <w:lvlJc w:val="left"/>
      <w:pPr>
        <w:tabs>
          <w:tab w:val="num" w:pos="5760"/>
        </w:tabs>
        <w:ind w:left="5760" w:hanging="360"/>
      </w:pPr>
      <w:rPr>
        <w:rFonts w:ascii="Times New Roman" w:hAnsi="Times New Roman" w:hint="default"/>
      </w:rPr>
    </w:lvl>
    <w:lvl w:ilvl="8" w:tplc="F7B6BE5E" w:tentative="1">
      <w:start w:val="1"/>
      <w:numFmt w:val="bullet"/>
      <w:lvlText w:val="-"/>
      <w:lvlJc w:val="left"/>
      <w:pPr>
        <w:tabs>
          <w:tab w:val="num" w:pos="6480"/>
        </w:tabs>
        <w:ind w:left="6480" w:hanging="360"/>
      </w:pPr>
      <w:rPr>
        <w:rFonts w:ascii="Times New Roman" w:hAnsi="Times New Roman" w:hint="default"/>
      </w:rPr>
    </w:lvl>
  </w:abstractNum>
  <w:abstractNum w:abstractNumId="55">
    <w:nsid w:val="1BD7403B"/>
    <w:multiLevelType w:val="hybridMultilevel"/>
    <w:tmpl w:val="04C6A2DA"/>
    <w:lvl w:ilvl="0" w:tplc="155AA084">
      <w:start w:val="1"/>
      <w:numFmt w:val="upperLetter"/>
      <w:lvlText w:val="%1."/>
      <w:lvlJc w:val="left"/>
      <w:pPr>
        <w:tabs>
          <w:tab w:val="num" w:pos="720"/>
        </w:tabs>
        <w:ind w:left="720" w:hanging="360"/>
      </w:pPr>
      <w:rPr>
        <w:rFonts w:ascii="Times New Roman" w:eastAsia="Times New Roman" w:hAnsi="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BDF7DBE"/>
    <w:multiLevelType w:val="hybridMultilevel"/>
    <w:tmpl w:val="847062CC"/>
    <w:lvl w:ilvl="0" w:tplc="717AAD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C1744FB"/>
    <w:multiLevelType w:val="hybridMultilevel"/>
    <w:tmpl w:val="82928110"/>
    <w:lvl w:ilvl="0" w:tplc="5672C3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1C9B1748"/>
    <w:multiLevelType w:val="hybridMultilevel"/>
    <w:tmpl w:val="3DCABF0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1D452377"/>
    <w:multiLevelType w:val="hybridMultilevel"/>
    <w:tmpl w:val="393E67BC"/>
    <w:lvl w:ilvl="0" w:tplc="DE82B2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D532114"/>
    <w:multiLevelType w:val="hybridMultilevel"/>
    <w:tmpl w:val="7060A920"/>
    <w:lvl w:ilvl="0" w:tplc="A5F65A14">
      <w:start w:val="1"/>
      <w:numFmt w:val="bullet"/>
      <w:lvlText w:val=""/>
      <w:lvlPicBulletId w:val="0"/>
      <w:lvlJc w:val="left"/>
      <w:pPr>
        <w:tabs>
          <w:tab w:val="num" w:pos="720"/>
        </w:tabs>
        <w:ind w:left="720" w:hanging="360"/>
      </w:pPr>
      <w:rPr>
        <w:rFonts w:ascii="Symbol" w:hAnsi="Symbol" w:hint="default"/>
      </w:rPr>
    </w:lvl>
    <w:lvl w:ilvl="1" w:tplc="29085BBE" w:tentative="1">
      <w:start w:val="1"/>
      <w:numFmt w:val="bullet"/>
      <w:lvlText w:val=""/>
      <w:lvlPicBulletId w:val="0"/>
      <w:lvlJc w:val="left"/>
      <w:pPr>
        <w:tabs>
          <w:tab w:val="num" w:pos="1440"/>
        </w:tabs>
        <w:ind w:left="1440" w:hanging="360"/>
      </w:pPr>
      <w:rPr>
        <w:rFonts w:ascii="Symbol" w:hAnsi="Symbol" w:hint="default"/>
      </w:rPr>
    </w:lvl>
    <w:lvl w:ilvl="2" w:tplc="DFBCF004" w:tentative="1">
      <w:start w:val="1"/>
      <w:numFmt w:val="bullet"/>
      <w:lvlText w:val=""/>
      <w:lvlPicBulletId w:val="0"/>
      <w:lvlJc w:val="left"/>
      <w:pPr>
        <w:tabs>
          <w:tab w:val="num" w:pos="2160"/>
        </w:tabs>
        <w:ind w:left="2160" w:hanging="360"/>
      </w:pPr>
      <w:rPr>
        <w:rFonts w:ascii="Symbol" w:hAnsi="Symbol" w:hint="default"/>
      </w:rPr>
    </w:lvl>
    <w:lvl w:ilvl="3" w:tplc="56D49DFE" w:tentative="1">
      <w:start w:val="1"/>
      <w:numFmt w:val="bullet"/>
      <w:lvlText w:val=""/>
      <w:lvlPicBulletId w:val="0"/>
      <w:lvlJc w:val="left"/>
      <w:pPr>
        <w:tabs>
          <w:tab w:val="num" w:pos="2880"/>
        </w:tabs>
        <w:ind w:left="2880" w:hanging="360"/>
      </w:pPr>
      <w:rPr>
        <w:rFonts w:ascii="Symbol" w:hAnsi="Symbol" w:hint="default"/>
      </w:rPr>
    </w:lvl>
    <w:lvl w:ilvl="4" w:tplc="88EC5D04" w:tentative="1">
      <w:start w:val="1"/>
      <w:numFmt w:val="bullet"/>
      <w:lvlText w:val=""/>
      <w:lvlPicBulletId w:val="0"/>
      <w:lvlJc w:val="left"/>
      <w:pPr>
        <w:tabs>
          <w:tab w:val="num" w:pos="3600"/>
        </w:tabs>
        <w:ind w:left="3600" w:hanging="360"/>
      </w:pPr>
      <w:rPr>
        <w:rFonts w:ascii="Symbol" w:hAnsi="Symbol" w:hint="default"/>
      </w:rPr>
    </w:lvl>
    <w:lvl w:ilvl="5" w:tplc="B4F47CB0" w:tentative="1">
      <w:start w:val="1"/>
      <w:numFmt w:val="bullet"/>
      <w:lvlText w:val=""/>
      <w:lvlPicBulletId w:val="0"/>
      <w:lvlJc w:val="left"/>
      <w:pPr>
        <w:tabs>
          <w:tab w:val="num" w:pos="4320"/>
        </w:tabs>
        <w:ind w:left="4320" w:hanging="360"/>
      </w:pPr>
      <w:rPr>
        <w:rFonts w:ascii="Symbol" w:hAnsi="Symbol" w:hint="default"/>
      </w:rPr>
    </w:lvl>
    <w:lvl w:ilvl="6" w:tplc="FA5E7750" w:tentative="1">
      <w:start w:val="1"/>
      <w:numFmt w:val="bullet"/>
      <w:lvlText w:val=""/>
      <w:lvlPicBulletId w:val="0"/>
      <w:lvlJc w:val="left"/>
      <w:pPr>
        <w:tabs>
          <w:tab w:val="num" w:pos="5040"/>
        </w:tabs>
        <w:ind w:left="5040" w:hanging="360"/>
      </w:pPr>
      <w:rPr>
        <w:rFonts w:ascii="Symbol" w:hAnsi="Symbol" w:hint="default"/>
      </w:rPr>
    </w:lvl>
    <w:lvl w:ilvl="7" w:tplc="9E968414" w:tentative="1">
      <w:start w:val="1"/>
      <w:numFmt w:val="bullet"/>
      <w:lvlText w:val=""/>
      <w:lvlPicBulletId w:val="0"/>
      <w:lvlJc w:val="left"/>
      <w:pPr>
        <w:tabs>
          <w:tab w:val="num" w:pos="5760"/>
        </w:tabs>
        <w:ind w:left="5760" w:hanging="360"/>
      </w:pPr>
      <w:rPr>
        <w:rFonts w:ascii="Symbol" w:hAnsi="Symbol" w:hint="default"/>
      </w:rPr>
    </w:lvl>
    <w:lvl w:ilvl="8" w:tplc="83F6EBCA"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1D8E0D60"/>
    <w:multiLevelType w:val="hybridMultilevel"/>
    <w:tmpl w:val="3418EC5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DB618C3"/>
    <w:multiLevelType w:val="hybridMultilevel"/>
    <w:tmpl w:val="D3CCE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DB7376A"/>
    <w:multiLevelType w:val="hybridMultilevel"/>
    <w:tmpl w:val="36DA9E90"/>
    <w:lvl w:ilvl="0" w:tplc="6186BD76">
      <w:start w:val="1"/>
      <w:numFmt w:val="upperLetter"/>
      <w:lvlText w:val="%1."/>
      <w:lvlJc w:val="left"/>
      <w:pPr>
        <w:tabs>
          <w:tab w:val="num" w:pos="540"/>
        </w:tabs>
        <w:ind w:left="540" w:hanging="360"/>
      </w:pPr>
      <w:rPr>
        <w:rFonts w:ascii="Times New Roman" w:eastAsia="Times New Roman" w:hAnsi="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DC07F95"/>
    <w:multiLevelType w:val="hybridMultilevel"/>
    <w:tmpl w:val="8B468A9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nsid w:val="1E3A5F56"/>
    <w:multiLevelType w:val="hybridMultilevel"/>
    <w:tmpl w:val="31AA8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F61159C"/>
    <w:multiLevelType w:val="hybridMultilevel"/>
    <w:tmpl w:val="70084AB6"/>
    <w:lvl w:ilvl="0" w:tplc="C22E05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1F803464"/>
    <w:multiLevelType w:val="hybridMultilevel"/>
    <w:tmpl w:val="3282EDB2"/>
    <w:lvl w:ilvl="0" w:tplc="71E613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0534690"/>
    <w:multiLevelType w:val="hybridMultilevel"/>
    <w:tmpl w:val="785E40BE"/>
    <w:lvl w:ilvl="0" w:tplc="404AAF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0576783"/>
    <w:multiLevelType w:val="hybridMultilevel"/>
    <w:tmpl w:val="06FC34D4"/>
    <w:lvl w:ilvl="0" w:tplc="9516D0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05B7E9B"/>
    <w:multiLevelType w:val="hybridMultilevel"/>
    <w:tmpl w:val="028C046E"/>
    <w:lvl w:ilvl="0" w:tplc="EE84D5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20EA6C56"/>
    <w:multiLevelType w:val="hybridMultilevel"/>
    <w:tmpl w:val="A9A809E4"/>
    <w:lvl w:ilvl="0" w:tplc="8AE85D8E">
      <w:start w:val="1"/>
      <w:numFmt w:val="decimal"/>
      <w:lvlText w:val="%1."/>
      <w:lvlJc w:val="left"/>
      <w:pPr>
        <w:tabs>
          <w:tab w:val="num" w:pos="397"/>
        </w:tabs>
        <w:ind w:left="720" w:hanging="720"/>
      </w:pPr>
      <w:rPr>
        <w:rFonts w:ascii="Times New Roman" w:hAnsi="Times New Roman" w:hint="default"/>
        <w:b/>
        <w:i w:val="0"/>
        <w:color w:val="FF000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10C06E9"/>
    <w:multiLevelType w:val="hybridMultilevel"/>
    <w:tmpl w:val="616CE16E"/>
    <w:lvl w:ilvl="0" w:tplc="12E8BD3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1C54B4E"/>
    <w:multiLevelType w:val="hybridMultilevel"/>
    <w:tmpl w:val="E558126E"/>
    <w:lvl w:ilvl="0" w:tplc="959E3DA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27233DE"/>
    <w:multiLevelType w:val="hybridMultilevel"/>
    <w:tmpl w:val="FD345A82"/>
    <w:lvl w:ilvl="0" w:tplc="5B821C9C">
      <w:start w:val="5"/>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29F69F8"/>
    <w:multiLevelType w:val="hybridMultilevel"/>
    <w:tmpl w:val="F08E2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3466433"/>
    <w:multiLevelType w:val="hybridMultilevel"/>
    <w:tmpl w:val="AB321E08"/>
    <w:lvl w:ilvl="0" w:tplc="DFCC21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24923971"/>
    <w:multiLevelType w:val="hybridMultilevel"/>
    <w:tmpl w:val="C570E794"/>
    <w:lvl w:ilvl="0" w:tplc="603C3B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24D71004"/>
    <w:multiLevelType w:val="hybridMultilevel"/>
    <w:tmpl w:val="F93E513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25294A18"/>
    <w:multiLevelType w:val="hybridMultilevel"/>
    <w:tmpl w:val="E188DD22"/>
    <w:lvl w:ilvl="0" w:tplc="1F22B8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254743D6"/>
    <w:multiLevelType w:val="hybridMultilevel"/>
    <w:tmpl w:val="6E8EC0F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nsid w:val="2577741C"/>
    <w:multiLevelType w:val="hybridMultilevel"/>
    <w:tmpl w:val="474244FA"/>
    <w:lvl w:ilvl="0" w:tplc="BD18F0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257D5472"/>
    <w:multiLevelType w:val="hybridMultilevel"/>
    <w:tmpl w:val="DB0C11BE"/>
    <w:lvl w:ilvl="0" w:tplc="6F06DC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25B42D56"/>
    <w:multiLevelType w:val="hybridMultilevel"/>
    <w:tmpl w:val="189EC7B0"/>
    <w:lvl w:ilvl="0" w:tplc="83A00488">
      <w:start w:val="1"/>
      <w:numFmt w:val="decimal"/>
      <w:lvlText w:val="%1."/>
      <w:lvlJc w:val="left"/>
      <w:pPr>
        <w:tabs>
          <w:tab w:val="num" w:pos="624"/>
        </w:tabs>
        <w:ind w:left="510" w:hanging="51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26A82DBE"/>
    <w:multiLevelType w:val="hybridMultilevel"/>
    <w:tmpl w:val="59C68B12"/>
    <w:lvl w:ilvl="0" w:tplc="17B4AC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6FF50CE"/>
    <w:multiLevelType w:val="multilevel"/>
    <w:tmpl w:val="7318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7132DFA"/>
    <w:multiLevelType w:val="multilevel"/>
    <w:tmpl w:val="1D58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8365CA6"/>
    <w:multiLevelType w:val="multilevel"/>
    <w:tmpl w:val="337A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84F1163"/>
    <w:multiLevelType w:val="hybridMultilevel"/>
    <w:tmpl w:val="F3CC766C"/>
    <w:lvl w:ilvl="0" w:tplc="04090019">
      <w:start w:val="1"/>
      <w:numFmt w:val="lowerLetter"/>
      <w:lvlText w:val="%1."/>
      <w:lvlJc w:val="left"/>
      <w:pPr>
        <w:tabs>
          <w:tab w:val="num" w:pos="720"/>
        </w:tabs>
        <w:ind w:left="720" w:hanging="360"/>
      </w:pPr>
      <w:rPr>
        <w:rFonts w:hint="default"/>
      </w:rPr>
    </w:lvl>
    <w:lvl w:ilvl="1" w:tplc="6922CACE">
      <w:start w:val="1"/>
      <w:numFmt w:val="upperRoman"/>
      <w:lvlText w:val="%2."/>
      <w:lvlJc w:val="left"/>
      <w:pPr>
        <w:tabs>
          <w:tab w:val="num" w:pos="1800"/>
        </w:tabs>
        <w:ind w:left="1800" w:hanging="720"/>
      </w:pPr>
      <w:rPr>
        <w:rFonts w:ascii=".VnTime" w:eastAsia="Times New Roman" w:hAnsi=".VnTime"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29CA5BE3"/>
    <w:multiLevelType w:val="hybridMultilevel"/>
    <w:tmpl w:val="958E0A68"/>
    <w:lvl w:ilvl="0" w:tplc="064003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2AC7565C"/>
    <w:multiLevelType w:val="hybridMultilevel"/>
    <w:tmpl w:val="F328FB46"/>
    <w:lvl w:ilvl="0" w:tplc="BA525F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2AD26614"/>
    <w:multiLevelType w:val="hybridMultilevel"/>
    <w:tmpl w:val="87C2AFDE"/>
    <w:lvl w:ilvl="0" w:tplc="E2BE2986">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2">
    <w:nsid w:val="2B9076F8"/>
    <w:multiLevelType w:val="hybridMultilevel"/>
    <w:tmpl w:val="F4749192"/>
    <w:lvl w:ilvl="0" w:tplc="24D43E78">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2BD00384"/>
    <w:multiLevelType w:val="hybridMultilevel"/>
    <w:tmpl w:val="61A2F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C80762C"/>
    <w:multiLevelType w:val="hybridMultilevel"/>
    <w:tmpl w:val="74BCD1D2"/>
    <w:lvl w:ilvl="0" w:tplc="55BEAA3C">
      <w:numFmt w:val="bullet"/>
      <w:lvlText w:val=""/>
      <w:lvlJc w:val="left"/>
      <w:pPr>
        <w:tabs>
          <w:tab w:val="num" w:pos="2145"/>
        </w:tabs>
        <w:ind w:left="2145" w:hanging="705"/>
      </w:pPr>
      <w:rPr>
        <w:rFonts w:ascii="Wingdings" w:eastAsia="Times New Roman" w:hAnsi="Wingdings"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5">
    <w:nsid w:val="2CD17D15"/>
    <w:multiLevelType w:val="hybridMultilevel"/>
    <w:tmpl w:val="A0546240"/>
    <w:lvl w:ilvl="0" w:tplc="237CB2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CEB64A2"/>
    <w:multiLevelType w:val="hybridMultilevel"/>
    <w:tmpl w:val="92B6BAF4"/>
    <w:lvl w:ilvl="0" w:tplc="70A258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2D387049"/>
    <w:multiLevelType w:val="hybridMultilevel"/>
    <w:tmpl w:val="A63CF7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2E066686"/>
    <w:multiLevelType w:val="hybridMultilevel"/>
    <w:tmpl w:val="D76859A6"/>
    <w:lvl w:ilvl="0" w:tplc="DD80FEA6">
      <w:start w:val="14"/>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2E5A6D8E"/>
    <w:multiLevelType w:val="hybridMultilevel"/>
    <w:tmpl w:val="41D4B73E"/>
    <w:lvl w:ilvl="0" w:tplc="83A00488">
      <w:start w:val="1"/>
      <w:numFmt w:val="decimal"/>
      <w:lvlText w:val="%1."/>
      <w:lvlJc w:val="left"/>
      <w:pPr>
        <w:tabs>
          <w:tab w:val="num" w:pos="624"/>
        </w:tabs>
        <w:ind w:left="510" w:hanging="51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2ECC0970"/>
    <w:multiLevelType w:val="hybridMultilevel"/>
    <w:tmpl w:val="9A7E7882"/>
    <w:lvl w:ilvl="0" w:tplc="24E00532">
      <w:start w:val="3"/>
      <w:numFmt w:val="bullet"/>
      <w:lvlText w:val="-"/>
      <w:lvlJc w:val="left"/>
      <w:pPr>
        <w:ind w:left="1211" w:hanging="360"/>
      </w:pPr>
      <w:rPr>
        <w:rFonts w:ascii="Arial" w:eastAsia="Times New Roman" w:hAnsi="Arial" w:cs="Arial" w:hint="default"/>
        <w:sz w:val="24"/>
        <w:szCs w:val="24"/>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1">
    <w:nsid w:val="2EE95212"/>
    <w:multiLevelType w:val="hybridMultilevel"/>
    <w:tmpl w:val="F8E893F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2">
    <w:nsid w:val="2F2E3D98"/>
    <w:multiLevelType w:val="hybridMultilevel"/>
    <w:tmpl w:val="6332E6A8"/>
    <w:lvl w:ilvl="0" w:tplc="77880E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2F6561E9"/>
    <w:multiLevelType w:val="hybridMultilevel"/>
    <w:tmpl w:val="730C0D8A"/>
    <w:lvl w:ilvl="0" w:tplc="FE7C82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301839DB"/>
    <w:multiLevelType w:val="hybridMultilevel"/>
    <w:tmpl w:val="0914953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nsid w:val="30585F2E"/>
    <w:multiLevelType w:val="hybridMultilevel"/>
    <w:tmpl w:val="6C685E3C"/>
    <w:lvl w:ilvl="0" w:tplc="B9849B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310E21C7"/>
    <w:multiLevelType w:val="hybridMultilevel"/>
    <w:tmpl w:val="F818573A"/>
    <w:lvl w:ilvl="0" w:tplc="DDF22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315A7620"/>
    <w:multiLevelType w:val="hybridMultilevel"/>
    <w:tmpl w:val="2E1A1EC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8">
    <w:nsid w:val="32553432"/>
    <w:multiLevelType w:val="hybridMultilevel"/>
    <w:tmpl w:val="2E26E3EA"/>
    <w:lvl w:ilvl="0" w:tplc="50F069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32BC11FF"/>
    <w:multiLevelType w:val="hybridMultilevel"/>
    <w:tmpl w:val="52A4F2E6"/>
    <w:lvl w:ilvl="0" w:tplc="A342B0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33BD070B"/>
    <w:multiLevelType w:val="hybridMultilevel"/>
    <w:tmpl w:val="DE8E76EE"/>
    <w:lvl w:ilvl="0" w:tplc="62D4C090">
      <w:start w:val="2"/>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4D45CBA"/>
    <w:multiLevelType w:val="hybridMultilevel"/>
    <w:tmpl w:val="80500D0A"/>
    <w:lvl w:ilvl="0" w:tplc="A092A7EC">
      <w:start w:val="1"/>
      <w:numFmt w:val="decimal"/>
      <w:lvlText w:val="%1."/>
      <w:lvlJc w:val="left"/>
      <w:pPr>
        <w:ind w:left="720" w:hanging="360"/>
      </w:pPr>
      <w:rPr>
        <w:rFonts w:cs="Times New Roman" w:hint="default"/>
        <w:b/>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353B5A53"/>
    <w:multiLevelType w:val="multilevel"/>
    <w:tmpl w:val="F59A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59C590D"/>
    <w:multiLevelType w:val="hybridMultilevel"/>
    <w:tmpl w:val="75827944"/>
    <w:lvl w:ilvl="0" w:tplc="8018BE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5F94591"/>
    <w:multiLevelType w:val="hybridMultilevel"/>
    <w:tmpl w:val="D9F2C30E"/>
    <w:lvl w:ilvl="0" w:tplc="C4800A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371434E7"/>
    <w:multiLevelType w:val="hybridMultilevel"/>
    <w:tmpl w:val="6B6EEB2C"/>
    <w:lvl w:ilvl="0" w:tplc="8F16BB70">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374062C1"/>
    <w:multiLevelType w:val="hybridMultilevel"/>
    <w:tmpl w:val="8690E73C"/>
    <w:lvl w:ilvl="0" w:tplc="C7FCA2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7794F51"/>
    <w:multiLevelType w:val="hybridMultilevel"/>
    <w:tmpl w:val="8844377A"/>
    <w:lvl w:ilvl="0" w:tplc="C994AA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37962451"/>
    <w:multiLevelType w:val="hybridMultilevel"/>
    <w:tmpl w:val="9CD2C74A"/>
    <w:lvl w:ilvl="0" w:tplc="133C687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38AB3AB4"/>
    <w:multiLevelType w:val="hybridMultilevel"/>
    <w:tmpl w:val="FA7CF03A"/>
    <w:lvl w:ilvl="0" w:tplc="87E267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391A521A"/>
    <w:multiLevelType w:val="hybridMultilevel"/>
    <w:tmpl w:val="E6C6FA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39B5117B"/>
    <w:multiLevelType w:val="hybridMultilevel"/>
    <w:tmpl w:val="63669948"/>
    <w:lvl w:ilvl="0" w:tplc="04090019">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2">
    <w:nsid w:val="39F80F1A"/>
    <w:multiLevelType w:val="hybridMultilevel"/>
    <w:tmpl w:val="082027C0"/>
    <w:lvl w:ilvl="0" w:tplc="4612B4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A201CBF"/>
    <w:multiLevelType w:val="hybridMultilevel"/>
    <w:tmpl w:val="CA9E8516"/>
    <w:lvl w:ilvl="0" w:tplc="3878B1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A5E7683"/>
    <w:multiLevelType w:val="hybridMultilevel"/>
    <w:tmpl w:val="8968F44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5">
    <w:nsid w:val="3B531485"/>
    <w:multiLevelType w:val="hybridMultilevel"/>
    <w:tmpl w:val="EA4C072C"/>
    <w:lvl w:ilvl="0" w:tplc="A9D270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3C007C54"/>
    <w:multiLevelType w:val="hybridMultilevel"/>
    <w:tmpl w:val="C44AE374"/>
    <w:lvl w:ilvl="0" w:tplc="04090009">
      <w:start w:val="1"/>
      <w:numFmt w:val="bullet"/>
      <w:lvlText w:val=""/>
      <w:lvlJc w:val="left"/>
      <w:pPr>
        <w:tabs>
          <w:tab w:val="num" w:pos="849"/>
        </w:tabs>
        <w:ind w:left="849" w:hanging="360"/>
      </w:pPr>
      <w:rPr>
        <w:rFonts w:ascii="Wingdings" w:hAnsi="Wingdings" w:hint="default"/>
      </w:rPr>
    </w:lvl>
    <w:lvl w:ilvl="1" w:tplc="042A0009">
      <w:start w:val="1"/>
      <w:numFmt w:val="bullet"/>
      <w:lvlText w:val=""/>
      <w:lvlJc w:val="left"/>
      <w:pPr>
        <w:tabs>
          <w:tab w:val="num" w:pos="1569"/>
        </w:tabs>
        <w:ind w:left="1569" w:hanging="360"/>
      </w:pPr>
      <w:rPr>
        <w:rFonts w:ascii="Wingdings" w:hAnsi="Wingdings"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abstractNum w:abstractNumId="127">
    <w:nsid w:val="3C177C44"/>
    <w:multiLevelType w:val="hybridMultilevel"/>
    <w:tmpl w:val="0FD0EDE6"/>
    <w:lvl w:ilvl="0" w:tplc="44D872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3C8336CF"/>
    <w:multiLevelType w:val="hybridMultilevel"/>
    <w:tmpl w:val="B24EDF9A"/>
    <w:lvl w:ilvl="0" w:tplc="0142B1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3CC35656"/>
    <w:multiLevelType w:val="hybridMultilevel"/>
    <w:tmpl w:val="23B05F30"/>
    <w:lvl w:ilvl="0" w:tplc="5476B8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3CEE44AB"/>
    <w:multiLevelType w:val="hybridMultilevel"/>
    <w:tmpl w:val="B27265CE"/>
    <w:lvl w:ilvl="0" w:tplc="042A0019">
      <w:start w:val="1"/>
      <w:numFmt w:val="lowerLetter"/>
      <w:lvlText w:val="%1."/>
      <w:lvlJc w:val="left"/>
      <w:pPr>
        <w:tabs>
          <w:tab w:val="num" w:pos="720"/>
        </w:tabs>
        <w:ind w:left="720" w:hanging="360"/>
      </w:pPr>
      <w:rPr>
        <w:rFonts w:hint="default"/>
        <w:i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1">
    <w:nsid w:val="3DB91B18"/>
    <w:multiLevelType w:val="hybridMultilevel"/>
    <w:tmpl w:val="CBF61846"/>
    <w:lvl w:ilvl="0" w:tplc="48A6811E">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2">
    <w:nsid w:val="3E481843"/>
    <w:multiLevelType w:val="hybridMultilevel"/>
    <w:tmpl w:val="0CB26368"/>
    <w:lvl w:ilvl="0" w:tplc="12EEB08A">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E545AA9"/>
    <w:multiLevelType w:val="hybridMultilevel"/>
    <w:tmpl w:val="0D7EE04E"/>
    <w:lvl w:ilvl="0" w:tplc="08D07A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3F8A53DA"/>
    <w:multiLevelType w:val="hybridMultilevel"/>
    <w:tmpl w:val="9334CB6A"/>
    <w:lvl w:ilvl="0" w:tplc="04090009">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2520"/>
        </w:tabs>
        <w:ind w:left="2520" w:hanging="360"/>
      </w:pPr>
      <w:rPr>
        <w:rFonts w:cs="Times New Roman"/>
      </w:rPr>
    </w:lvl>
    <w:lvl w:ilvl="2" w:tplc="22CEA12C">
      <w:start w:val="1"/>
      <w:numFmt w:val="upperRoman"/>
      <w:lvlText w:val="%3."/>
      <w:lvlJc w:val="left"/>
      <w:pPr>
        <w:tabs>
          <w:tab w:val="num" w:pos="3600"/>
        </w:tabs>
        <w:ind w:left="3600" w:hanging="720"/>
      </w:pPr>
      <w:rPr>
        <w:rFonts w:cs="Times New Roman"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5">
    <w:nsid w:val="407A55EB"/>
    <w:multiLevelType w:val="hybridMultilevel"/>
    <w:tmpl w:val="09C40094"/>
    <w:lvl w:ilvl="0" w:tplc="11207586">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6">
    <w:nsid w:val="410F29DC"/>
    <w:multiLevelType w:val="hybridMultilevel"/>
    <w:tmpl w:val="2CA4D36A"/>
    <w:lvl w:ilvl="0" w:tplc="13E230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41BC7C9E"/>
    <w:multiLevelType w:val="hybridMultilevel"/>
    <w:tmpl w:val="CB528188"/>
    <w:lvl w:ilvl="0" w:tplc="E0B2A0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42FB6118"/>
    <w:multiLevelType w:val="hybridMultilevel"/>
    <w:tmpl w:val="C14624E8"/>
    <w:lvl w:ilvl="0" w:tplc="F8A469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43217A71"/>
    <w:multiLevelType w:val="hybridMultilevel"/>
    <w:tmpl w:val="1DD01AD2"/>
    <w:lvl w:ilvl="0" w:tplc="6B7AA2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4329456B"/>
    <w:multiLevelType w:val="hybridMultilevel"/>
    <w:tmpl w:val="2318A116"/>
    <w:lvl w:ilvl="0" w:tplc="A84CE1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4368383B"/>
    <w:multiLevelType w:val="hybridMultilevel"/>
    <w:tmpl w:val="1E68D9A2"/>
    <w:lvl w:ilvl="0" w:tplc="5D3C5A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4121D89"/>
    <w:multiLevelType w:val="hybridMultilevel"/>
    <w:tmpl w:val="E61C7F0A"/>
    <w:lvl w:ilvl="0" w:tplc="2C5ADE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451739C5"/>
    <w:multiLevelType w:val="hybridMultilevel"/>
    <w:tmpl w:val="87123EAE"/>
    <w:lvl w:ilvl="0" w:tplc="28C0C7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47844C89"/>
    <w:multiLevelType w:val="multilevel"/>
    <w:tmpl w:val="C3FAC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78753F5"/>
    <w:multiLevelType w:val="multilevel"/>
    <w:tmpl w:val="6D50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7AC4BF3"/>
    <w:multiLevelType w:val="hybridMultilevel"/>
    <w:tmpl w:val="03DC80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47B7736A"/>
    <w:multiLevelType w:val="hybridMultilevel"/>
    <w:tmpl w:val="28A22FB2"/>
    <w:lvl w:ilvl="0" w:tplc="669870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487C0842"/>
    <w:multiLevelType w:val="hybridMultilevel"/>
    <w:tmpl w:val="ECB8F826"/>
    <w:lvl w:ilvl="0" w:tplc="4BD460C0">
      <w:start w:val="1"/>
      <w:numFmt w:val="bullet"/>
      <w:lvlText w:val=""/>
      <w:lvlPicBulletId w:val="0"/>
      <w:lvlJc w:val="left"/>
      <w:pPr>
        <w:tabs>
          <w:tab w:val="num" w:pos="720"/>
        </w:tabs>
        <w:ind w:left="720" w:hanging="360"/>
      </w:pPr>
      <w:rPr>
        <w:rFonts w:ascii="Symbol" w:hAnsi="Symbol" w:hint="default"/>
      </w:rPr>
    </w:lvl>
    <w:lvl w:ilvl="1" w:tplc="03DE9E78" w:tentative="1">
      <w:start w:val="1"/>
      <w:numFmt w:val="bullet"/>
      <w:lvlText w:val=""/>
      <w:lvlPicBulletId w:val="0"/>
      <w:lvlJc w:val="left"/>
      <w:pPr>
        <w:tabs>
          <w:tab w:val="num" w:pos="1440"/>
        </w:tabs>
        <w:ind w:left="1440" w:hanging="360"/>
      </w:pPr>
      <w:rPr>
        <w:rFonts w:ascii="Symbol" w:hAnsi="Symbol" w:hint="default"/>
      </w:rPr>
    </w:lvl>
    <w:lvl w:ilvl="2" w:tplc="DD0482A6" w:tentative="1">
      <w:start w:val="1"/>
      <w:numFmt w:val="bullet"/>
      <w:lvlText w:val=""/>
      <w:lvlPicBulletId w:val="0"/>
      <w:lvlJc w:val="left"/>
      <w:pPr>
        <w:tabs>
          <w:tab w:val="num" w:pos="2160"/>
        </w:tabs>
        <w:ind w:left="2160" w:hanging="360"/>
      </w:pPr>
      <w:rPr>
        <w:rFonts w:ascii="Symbol" w:hAnsi="Symbol" w:hint="default"/>
      </w:rPr>
    </w:lvl>
    <w:lvl w:ilvl="3" w:tplc="BE762438" w:tentative="1">
      <w:start w:val="1"/>
      <w:numFmt w:val="bullet"/>
      <w:lvlText w:val=""/>
      <w:lvlPicBulletId w:val="0"/>
      <w:lvlJc w:val="left"/>
      <w:pPr>
        <w:tabs>
          <w:tab w:val="num" w:pos="2880"/>
        </w:tabs>
        <w:ind w:left="2880" w:hanging="360"/>
      </w:pPr>
      <w:rPr>
        <w:rFonts w:ascii="Symbol" w:hAnsi="Symbol" w:hint="default"/>
      </w:rPr>
    </w:lvl>
    <w:lvl w:ilvl="4" w:tplc="E65CF7DE" w:tentative="1">
      <w:start w:val="1"/>
      <w:numFmt w:val="bullet"/>
      <w:lvlText w:val=""/>
      <w:lvlPicBulletId w:val="0"/>
      <w:lvlJc w:val="left"/>
      <w:pPr>
        <w:tabs>
          <w:tab w:val="num" w:pos="3600"/>
        </w:tabs>
        <w:ind w:left="3600" w:hanging="360"/>
      </w:pPr>
      <w:rPr>
        <w:rFonts w:ascii="Symbol" w:hAnsi="Symbol" w:hint="default"/>
      </w:rPr>
    </w:lvl>
    <w:lvl w:ilvl="5" w:tplc="AA82EF10" w:tentative="1">
      <w:start w:val="1"/>
      <w:numFmt w:val="bullet"/>
      <w:lvlText w:val=""/>
      <w:lvlPicBulletId w:val="0"/>
      <w:lvlJc w:val="left"/>
      <w:pPr>
        <w:tabs>
          <w:tab w:val="num" w:pos="4320"/>
        </w:tabs>
        <w:ind w:left="4320" w:hanging="360"/>
      </w:pPr>
      <w:rPr>
        <w:rFonts w:ascii="Symbol" w:hAnsi="Symbol" w:hint="default"/>
      </w:rPr>
    </w:lvl>
    <w:lvl w:ilvl="6" w:tplc="FB4413C0" w:tentative="1">
      <w:start w:val="1"/>
      <w:numFmt w:val="bullet"/>
      <w:lvlText w:val=""/>
      <w:lvlPicBulletId w:val="0"/>
      <w:lvlJc w:val="left"/>
      <w:pPr>
        <w:tabs>
          <w:tab w:val="num" w:pos="5040"/>
        </w:tabs>
        <w:ind w:left="5040" w:hanging="360"/>
      </w:pPr>
      <w:rPr>
        <w:rFonts w:ascii="Symbol" w:hAnsi="Symbol" w:hint="default"/>
      </w:rPr>
    </w:lvl>
    <w:lvl w:ilvl="7" w:tplc="017E80A2" w:tentative="1">
      <w:start w:val="1"/>
      <w:numFmt w:val="bullet"/>
      <w:lvlText w:val=""/>
      <w:lvlPicBulletId w:val="0"/>
      <w:lvlJc w:val="left"/>
      <w:pPr>
        <w:tabs>
          <w:tab w:val="num" w:pos="5760"/>
        </w:tabs>
        <w:ind w:left="5760" w:hanging="360"/>
      </w:pPr>
      <w:rPr>
        <w:rFonts w:ascii="Symbol" w:hAnsi="Symbol" w:hint="default"/>
      </w:rPr>
    </w:lvl>
    <w:lvl w:ilvl="8" w:tplc="6F9E5F94" w:tentative="1">
      <w:start w:val="1"/>
      <w:numFmt w:val="bullet"/>
      <w:lvlText w:val=""/>
      <w:lvlPicBulletId w:val="0"/>
      <w:lvlJc w:val="left"/>
      <w:pPr>
        <w:tabs>
          <w:tab w:val="num" w:pos="6480"/>
        </w:tabs>
        <w:ind w:left="6480" w:hanging="360"/>
      </w:pPr>
      <w:rPr>
        <w:rFonts w:ascii="Symbol" w:hAnsi="Symbol" w:hint="default"/>
      </w:rPr>
    </w:lvl>
  </w:abstractNum>
  <w:abstractNum w:abstractNumId="149">
    <w:nsid w:val="48995AC8"/>
    <w:multiLevelType w:val="hybridMultilevel"/>
    <w:tmpl w:val="470CF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8A812CE"/>
    <w:multiLevelType w:val="multilevel"/>
    <w:tmpl w:val="2D3A9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A427E14"/>
    <w:multiLevelType w:val="hybridMultilevel"/>
    <w:tmpl w:val="7278002E"/>
    <w:lvl w:ilvl="0" w:tplc="CFCECDC4">
      <w:start w:val="3"/>
      <w:numFmt w:val="upperRoman"/>
      <w:lvlText w:val="%1."/>
      <w:lvlJc w:val="left"/>
      <w:pPr>
        <w:ind w:left="1080" w:hanging="720"/>
      </w:pPr>
      <w:rPr>
        <w:rFonts w:ascii=".VnTime" w:hAnsi=".VnTime"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4A502E8F"/>
    <w:multiLevelType w:val="hybridMultilevel"/>
    <w:tmpl w:val="335CAE0E"/>
    <w:lvl w:ilvl="0" w:tplc="4F2A61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4A747B49"/>
    <w:multiLevelType w:val="hybridMultilevel"/>
    <w:tmpl w:val="F6B89E56"/>
    <w:lvl w:ilvl="0" w:tplc="0409000F">
      <w:start w:val="3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4">
    <w:nsid w:val="4AD76F0B"/>
    <w:multiLevelType w:val="hybridMultilevel"/>
    <w:tmpl w:val="CB425DB8"/>
    <w:lvl w:ilvl="0" w:tplc="12EE86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4B26340B"/>
    <w:multiLevelType w:val="hybridMultilevel"/>
    <w:tmpl w:val="9C32CCE2"/>
    <w:lvl w:ilvl="0" w:tplc="075CD0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4B565B0D"/>
    <w:multiLevelType w:val="hybridMultilevel"/>
    <w:tmpl w:val="901E7464"/>
    <w:lvl w:ilvl="0" w:tplc="0DAA70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4B941F20"/>
    <w:multiLevelType w:val="hybridMultilevel"/>
    <w:tmpl w:val="084237CE"/>
    <w:lvl w:ilvl="0" w:tplc="BD9A58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4BC63244"/>
    <w:multiLevelType w:val="hybridMultilevel"/>
    <w:tmpl w:val="960838C0"/>
    <w:lvl w:ilvl="0" w:tplc="A058C5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4BDC0F0A"/>
    <w:multiLevelType w:val="hybridMultilevel"/>
    <w:tmpl w:val="4B0ECD72"/>
    <w:lvl w:ilvl="0" w:tplc="6B1227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4C3C5686"/>
    <w:multiLevelType w:val="multilevel"/>
    <w:tmpl w:val="1A12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CEB2232"/>
    <w:multiLevelType w:val="hybridMultilevel"/>
    <w:tmpl w:val="5A32B212"/>
    <w:lvl w:ilvl="0" w:tplc="340E640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nsid w:val="4DCA0BC1"/>
    <w:multiLevelType w:val="hybridMultilevel"/>
    <w:tmpl w:val="E2EAE826"/>
    <w:lvl w:ilvl="0" w:tplc="147AE9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DD05FA0"/>
    <w:multiLevelType w:val="hybridMultilevel"/>
    <w:tmpl w:val="8116C650"/>
    <w:lvl w:ilvl="0" w:tplc="E5241A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4DF43DB0"/>
    <w:multiLevelType w:val="hybridMultilevel"/>
    <w:tmpl w:val="87C4CE06"/>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5">
    <w:nsid w:val="4E2D57FC"/>
    <w:multiLevelType w:val="hybridMultilevel"/>
    <w:tmpl w:val="DF5C8572"/>
    <w:lvl w:ilvl="0" w:tplc="AE8A7AF0">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6">
    <w:nsid w:val="4EBC548D"/>
    <w:multiLevelType w:val="hybridMultilevel"/>
    <w:tmpl w:val="499409B2"/>
    <w:lvl w:ilvl="0" w:tplc="DDA0BE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EBC59E0"/>
    <w:multiLevelType w:val="hybridMultilevel"/>
    <w:tmpl w:val="990A9A36"/>
    <w:lvl w:ilvl="0" w:tplc="83A00488">
      <w:start w:val="1"/>
      <w:numFmt w:val="decimal"/>
      <w:lvlText w:val="%1."/>
      <w:lvlJc w:val="left"/>
      <w:pPr>
        <w:tabs>
          <w:tab w:val="num" w:pos="624"/>
        </w:tabs>
        <w:ind w:left="510" w:hanging="51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8">
    <w:nsid w:val="4F00035B"/>
    <w:multiLevelType w:val="hybridMultilevel"/>
    <w:tmpl w:val="D7961386"/>
    <w:lvl w:ilvl="0" w:tplc="7952C2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4F5A7448"/>
    <w:multiLevelType w:val="hybridMultilevel"/>
    <w:tmpl w:val="7EDA09AC"/>
    <w:lvl w:ilvl="0" w:tplc="15BAE0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4FAB08A9"/>
    <w:multiLevelType w:val="hybridMultilevel"/>
    <w:tmpl w:val="9AAA16B2"/>
    <w:lvl w:ilvl="0" w:tplc="3AF8A6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504C45CE"/>
    <w:multiLevelType w:val="hybridMultilevel"/>
    <w:tmpl w:val="761C834C"/>
    <w:lvl w:ilvl="0" w:tplc="F8BA99BE">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2">
    <w:nsid w:val="50633077"/>
    <w:multiLevelType w:val="hybridMultilevel"/>
    <w:tmpl w:val="CECC0AC2"/>
    <w:lvl w:ilvl="0" w:tplc="EE968AA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3">
    <w:nsid w:val="5076002F"/>
    <w:multiLevelType w:val="hybridMultilevel"/>
    <w:tmpl w:val="8574577C"/>
    <w:lvl w:ilvl="0" w:tplc="4ED832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51AA3D0D"/>
    <w:multiLevelType w:val="multilevel"/>
    <w:tmpl w:val="B218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1CA00AC"/>
    <w:multiLevelType w:val="hybridMultilevel"/>
    <w:tmpl w:val="7778D918"/>
    <w:lvl w:ilvl="0" w:tplc="3EE2D5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52844F14"/>
    <w:multiLevelType w:val="hybridMultilevel"/>
    <w:tmpl w:val="DAF68D16"/>
    <w:lvl w:ilvl="0" w:tplc="F4BEB112">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2B83351"/>
    <w:multiLevelType w:val="hybridMultilevel"/>
    <w:tmpl w:val="B240B8B0"/>
    <w:lvl w:ilvl="0" w:tplc="22E047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53744C9E"/>
    <w:multiLevelType w:val="hybridMultilevel"/>
    <w:tmpl w:val="FCC22A8C"/>
    <w:lvl w:ilvl="0" w:tplc="345617D0">
      <w:start w:val="3"/>
      <w:numFmt w:val="bullet"/>
      <w:lvlText w:val="-"/>
      <w:lvlJc w:val="left"/>
      <w:pPr>
        <w:tabs>
          <w:tab w:val="num" w:pos="1211"/>
        </w:tabs>
        <w:ind w:left="1211" w:hanging="360"/>
      </w:pPr>
      <w:rPr>
        <w:rFonts w:ascii="Arial" w:eastAsia="Times New Roman" w:hAnsi="Arial" w:hint="default"/>
        <w:sz w:val="24"/>
        <w:szCs w:val="24"/>
      </w:rPr>
    </w:lvl>
    <w:lvl w:ilvl="1" w:tplc="0409000F">
      <w:start w:val="1"/>
      <w:numFmt w:val="decimal"/>
      <w:lvlText w:val="%2."/>
      <w:lvlJc w:val="left"/>
      <w:pPr>
        <w:tabs>
          <w:tab w:val="num" w:pos="1751"/>
        </w:tabs>
        <w:ind w:left="1751" w:hanging="360"/>
      </w:pPr>
      <w:rPr>
        <w:rFonts w:hint="default"/>
        <w:sz w:val="24"/>
        <w:szCs w:val="24"/>
      </w:rPr>
    </w:lvl>
    <w:lvl w:ilvl="2" w:tplc="24E00532">
      <w:start w:val="3"/>
      <w:numFmt w:val="bullet"/>
      <w:lvlText w:val="-"/>
      <w:lvlJc w:val="left"/>
      <w:pPr>
        <w:tabs>
          <w:tab w:val="num" w:pos="1211"/>
        </w:tabs>
        <w:ind w:left="1211" w:hanging="360"/>
      </w:pPr>
      <w:rPr>
        <w:rFonts w:ascii="Arial" w:eastAsia="Times New Roman" w:hAnsi="Arial" w:cs="Arial" w:hint="default"/>
        <w:sz w:val="24"/>
        <w:szCs w:val="24"/>
      </w:rPr>
    </w:lvl>
    <w:lvl w:ilvl="3" w:tplc="B9CEAA64">
      <w:start w:val="1"/>
      <w:numFmt w:val="upperLetter"/>
      <w:lvlText w:val="%4."/>
      <w:lvlJc w:val="left"/>
      <w:pPr>
        <w:tabs>
          <w:tab w:val="num" w:pos="3191"/>
        </w:tabs>
        <w:ind w:left="3191" w:hanging="360"/>
      </w:pPr>
      <w:rPr>
        <w:rFonts w:hint="default"/>
      </w:rPr>
    </w:lvl>
    <w:lvl w:ilvl="4" w:tplc="04090003" w:tentative="1">
      <w:start w:val="1"/>
      <w:numFmt w:val="bullet"/>
      <w:lvlText w:val="o"/>
      <w:lvlJc w:val="left"/>
      <w:pPr>
        <w:tabs>
          <w:tab w:val="num" w:pos="3911"/>
        </w:tabs>
        <w:ind w:left="3911" w:hanging="360"/>
      </w:pPr>
      <w:rPr>
        <w:rFonts w:ascii="Courier New" w:hAnsi="Courier New" w:cs="Courier New" w:hint="default"/>
      </w:rPr>
    </w:lvl>
    <w:lvl w:ilvl="5" w:tplc="04090005" w:tentative="1">
      <w:start w:val="1"/>
      <w:numFmt w:val="bullet"/>
      <w:lvlText w:val=""/>
      <w:lvlJc w:val="left"/>
      <w:pPr>
        <w:tabs>
          <w:tab w:val="num" w:pos="4631"/>
        </w:tabs>
        <w:ind w:left="4631" w:hanging="360"/>
      </w:pPr>
      <w:rPr>
        <w:rFonts w:ascii="Wingdings" w:hAnsi="Wingdings" w:hint="default"/>
      </w:rPr>
    </w:lvl>
    <w:lvl w:ilvl="6" w:tplc="04090001" w:tentative="1">
      <w:start w:val="1"/>
      <w:numFmt w:val="bullet"/>
      <w:lvlText w:val=""/>
      <w:lvlJc w:val="left"/>
      <w:pPr>
        <w:tabs>
          <w:tab w:val="num" w:pos="5351"/>
        </w:tabs>
        <w:ind w:left="5351" w:hanging="360"/>
      </w:pPr>
      <w:rPr>
        <w:rFonts w:ascii="Symbol" w:hAnsi="Symbol" w:hint="default"/>
      </w:rPr>
    </w:lvl>
    <w:lvl w:ilvl="7" w:tplc="04090003" w:tentative="1">
      <w:start w:val="1"/>
      <w:numFmt w:val="bullet"/>
      <w:lvlText w:val="o"/>
      <w:lvlJc w:val="left"/>
      <w:pPr>
        <w:tabs>
          <w:tab w:val="num" w:pos="6071"/>
        </w:tabs>
        <w:ind w:left="6071" w:hanging="360"/>
      </w:pPr>
      <w:rPr>
        <w:rFonts w:ascii="Courier New" w:hAnsi="Courier New" w:cs="Courier New" w:hint="default"/>
      </w:rPr>
    </w:lvl>
    <w:lvl w:ilvl="8" w:tplc="04090005" w:tentative="1">
      <w:start w:val="1"/>
      <w:numFmt w:val="bullet"/>
      <w:lvlText w:val=""/>
      <w:lvlJc w:val="left"/>
      <w:pPr>
        <w:tabs>
          <w:tab w:val="num" w:pos="6791"/>
        </w:tabs>
        <w:ind w:left="6791" w:hanging="360"/>
      </w:pPr>
      <w:rPr>
        <w:rFonts w:ascii="Wingdings" w:hAnsi="Wingdings" w:hint="default"/>
      </w:rPr>
    </w:lvl>
  </w:abstractNum>
  <w:abstractNum w:abstractNumId="179">
    <w:nsid w:val="538B3104"/>
    <w:multiLevelType w:val="hybridMultilevel"/>
    <w:tmpl w:val="4AC4C9B4"/>
    <w:lvl w:ilvl="0" w:tplc="770680FA">
      <w:start w:val="1"/>
      <w:numFmt w:val="bullet"/>
      <w:lvlText w:val="•"/>
      <w:lvlJc w:val="left"/>
      <w:pPr>
        <w:tabs>
          <w:tab w:val="num" w:pos="720"/>
        </w:tabs>
        <w:ind w:left="720" w:hanging="360"/>
      </w:pPr>
      <w:rPr>
        <w:rFonts w:ascii="Arial" w:hAnsi="Arial" w:hint="default"/>
      </w:rPr>
    </w:lvl>
    <w:lvl w:ilvl="1" w:tplc="8ACC3FAC" w:tentative="1">
      <w:start w:val="1"/>
      <w:numFmt w:val="bullet"/>
      <w:lvlText w:val="•"/>
      <w:lvlJc w:val="left"/>
      <w:pPr>
        <w:tabs>
          <w:tab w:val="num" w:pos="1440"/>
        </w:tabs>
        <w:ind w:left="1440" w:hanging="360"/>
      </w:pPr>
      <w:rPr>
        <w:rFonts w:ascii="Arial" w:hAnsi="Arial" w:hint="default"/>
      </w:rPr>
    </w:lvl>
    <w:lvl w:ilvl="2" w:tplc="2CBC6EDC" w:tentative="1">
      <w:start w:val="1"/>
      <w:numFmt w:val="bullet"/>
      <w:lvlText w:val="•"/>
      <w:lvlJc w:val="left"/>
      <w:pPr>
        <w:tabs>
          <w:tab w:val="num" w:pos="2160"/>
        </w:tabs>
        <w:ind w:left="2160" w:hanging="360"/>
      </w:pPr>
      <w:rPr>
        <w:rFonts w:ascii="Arial" w:hAnsi="Arial" w:hint="default"/>
      </w:rPr>
    </w:lvl>
    <w:lvl w:ilvl="3" w:tplc="56F2E1D6" w:tentative="1">
      <w:start w:val="1"/>
      <w:numFmt w:val="bullet"/>
      <w:lvlText w:val="•"/>
      <w:lvlJc w:val="left"/>
      <w:pPr>
        <w:tabs>
          <w:tab w:val="num" w:pos="2880"/>
        </w:tabs>
        <w:ind w:left="2880" w:hanging="360"/>
      </w:pPr>
      <w:rPr>
        <w:rFonts w:ascii="Arial" w:hAnsi="Arial" w:hint="default"/>
      </w:rPr>
    </w:lvl>
    <w:lvl w:ilvl="4" w:tplc="524A6CBA" w:tentative="1">
      <w:start w:val="1"/>
      <w:numFmt w:val="bullet"/>
      <w:lvlText w:val="•"/>
      <w:lvlJc w:val="left"/>
      <w:pPr>
        <w:tabs>
          <w:tab w:val="num" w:pos="3600"/>
        </w:tabs>
        <w:ind w:left="3600" w:hanging="360"/>
      </w:pPr>
      <w:rPr>
        <w:rFonts w:ascii="Arial" w:hAnsi="Arial" w:hint="default"/>
      </w:rPr>
    </w:lvl>
    <w:lvl w:ilvl="5" w:tplc="9FC4A96C" w:tentative="1">
      <w:start w:val="1"/>
      <w:numFmt w:val="bullet"/>
      <w:lvlText w:val="•"/>
      <w:lvlJc w:val="left"/>
      <w:pPr>
        <w:tabs>
          <w:tab w:val="num" w:pos="4320"/>
        </w:tabs>
        <w:ind w:left="4320" w:hanging="360"/>
      </w:pPr>
      <w:rPr>
        <w:rFonts w:ascii="Arial" w:hAnsi="Arial" w:hint="default"/>
      </w:rPr>
    </w:lvl>
    <w:lvl w:ilvl="6" w:tplc="32F68A2C" w:tentative="1">
      <w:start w:val="1"/>
      <w:numFmt w:val="bullet"/>
      <w:lvlText w:val="•"/>
      <w:lvlJc w:val="left"/>
      <w:pPr>
        <w:tabs>
          <w:tab w:val="num" w:pos="5040"/>
        </w:tabs>
        <w:ind w:left="5040" w:hanging="360"/>
      </w:pPr>
      <w:rPr>
        <w:rFonts w:ascii="Arial" w:hAnsi="Arial" w:hint="default"/>
      </w:rPr>
    </w:lvl>
    <w:lvl w:ilvl="7" w:tplc="28525694" w:tentative="1">
      <w:start w:val="1"/>
      <w:numFmt w:val="bullet"/>
      <w:lvlText w:val="•"/>
      <w:lvlJc w:val="left"/>
      <w:pPr>
        <w:tabs>
          <w:tab w:val="num" w:pos="5760"/>
        </w:tabs>
        <w:ind w:left="5760" w:hanging="360"/>
      </w:pPr>
      <w:rPr>
        <w:rFonts w:ascii="Arial" w:hAnsi="Arial" w:hint="default"/>
      </w:rPr>
    </w:lvl>
    <w:lvl w:ilvl="8" w:tplc="0206FAB6" w:tentative="1">
      <w:start w:val="1"/>
      <w:numFmt w:val="bullet"/>
      <w:lvlText w:val="•"/>
      <w:lvlJc w:val="left"/>
      <w:pPr>
        <w:tabs>
          <w:tab w:val="num" w:pos="6480"/>
        </w:tabs>
        <w:ind w:left="6480" w:hanging="360"/>
      </w:pPr>
      <w:rPr>
        <w:rFonts w:ascii="Arial" w:hAnsi="Arial" w:hint="default"/>
      </w:rPr>
    </w:lvl>
  </w:abstractNum>
  <w:abstractNum w:abstractNumId="180">
    <w:nsid w:val="540D339D"/>
    <w:multiLevelType w:val="singleLevel"/>
    <w:tmpl w:val="8534B522"/>
    <w:lvl w:ilvl="0">
      <w:start w:val="30"/>
      <w:numFmt w:val="decimal"/>
      <w:lvlText w:val="%1."/>
      <w:legacy w:legacy="1" w:legacySpace="0" w:legacyIndent="360"/>
      <w:lvlJc w:val="left"/>
      <w:rPr>
        <w:rFonts w:ascii="Times New Roman" w:hAnsi="Times New Roman" w:cs="Times New Roman" w:hint="default"/>
      </w:rPr>
    </w:lvl>
  </w:abstractNum>
  <w:abstractNum w:abstractNumId="181">
    <w:nsid w:val="54197D09"/>
    <w:multiLevelType w:val="hybridMultilevel"/>
    <w:tmpl w:val="10808278"/>
    <w:lvl w:ilvl="0" w:tplc="E45AF3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551F5BCB"/>
    <w:multiLevelType w:val="hybridMultilevel"/>
    <w:tmpl w:val="41F4914C"/>
    <w:lvl w:ilvl="0" w:tplc="8AB0E90E">
      <w:start w:val="1"/>
      <w:numFmt w:val="bullet"/>
      <w:lvlText w:val="-"/>
      <w:lvlJc w:val="left"/>
      <w:pPr>
        <w:ind w:left="360" w:hanging="360"/>
      </w:pPr>
      <w:rPr>
        <w:rFonts w:ascii=".VnTime" w:eastAsia="Calibri" w:hAnsi=".VnTim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569B3234"/>
    <w:multiLevelType w:val="hybridMultilevel"/>
    <w:tmpl w:val="70EECB9A"/>
    <w:lvl w:ilvl="0" w:tplc="399C7C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57797F40"/>
    <w:multiLevelType w:val="hybridMultilevel"/>
    <w:tmpl w:val="FC7E181E"/>
    <w:lvl w:ilvl="0" w:tplc="611498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nsid w:val="57E23BE8"/>
    <w:multiLevelType w:val="hybridMultilevel"/>
    <w:tmpl w:val="07A45FA6"/>
    <w:lvl w:ilvl="0" w:tplc="04090019">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58091B98"/>
    <w:multiLevelType w:val="hybridMultilevel"/>
    <w:tmpl w:val="A40851AC"/>
    <w:lvl w:ilvl="0" w:tplc="3BF214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nsid w:val="586E2C3F"/>
    <w:multiLevelType w:val="hybridMultilevel"/>
    <w:tmpl w:val="E43C5488"/>
    <w:lvl w:ilvl="0" w:tplc="11C4D0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58E20E18"/>
    <w:multiLevelType w:val="hybridMultilevel"/>
    <w:tmpl w:val="12A806DE"/>
    <w:lvl w:ilvl="0" w:tplc="4D08C2C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9">
    <w:nsid w:val="58FB4C00"/>
    <w:multiLevelType w:val="hybridMultilevel"/>
    <w:tmpl w:val="59B62EB2"/>
    <w:lvl w:ilvl="0" w:tplc="F71C9F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594B4EC9"/>
    <w:multiLevelType w:val="hybridMultilevel"/>
    <w:tmpl w:val="5666E95E"/>
    <w:lvl w:ilvl="0" w:tplc="50A07C5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1">
    <w:nsid w:val="5AE00901"/>
    <w:multiLevelType w:val="hybridMultilevel"/>
    <w:tmpl w:val="E8CC7246"/>
    <w:lvl w:ilvl="0" w:tplc="04090019">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2">
    <w:nsid w:val="5B2849A9"/>
    <w:multiLevelType w:val="hybridMultilevel"/>
    <w:tmpl w:val="6016BB1A"/>
    <w:lvl w:ilvl="0" w:tplc="24400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5B312488"/>
    <w:multiLevelType w:val="hybridMultilevel"/>
    <w:tmpl w:val="3EAE21B0"/>
    <w:lvl w:ilvl="0" w:tplc="EBAA58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5B9C2FA8"/>
    <w:multiLevelType w:val="multilevel"/>
    <w:tmpl w:val="09A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BE64FF1"/>
    <w:multiLevelType w:val="hybridMultilevel"/>
    <w:tmpl w:val="762612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C50414D"/>
    <w:multiLevelType w:val="hybridMultilevel"/>
    <w:tmpl w:val="5440915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7">
    <w:nsid w:val="5C532C25"/>
    <w:multiLevelType w:val="hybridMultilevel"/>
    <w:tmpl w:val="F2927C6A"/>
    <w:lvl w:ilvl="0" w:tplc="98883FB2">
      <w:start w:val="2"/>
      <w:numFmt w:val="lowerLetter"/>
      <w:lvlText w:val="%1."/>
      <w:lvlJc w:val="left"/>
      <w:pPr>
        <w:tabs>
          <w:tab w:val="num" w:pos="720"/>
        </w:tabs>
        <w:ind w:left="720" w:hanging="360"/>
      </w:pPr>
      <w:rPr>
        <w:rFonts w:ascii=".VnTime" w:hAnsi=".VnTime"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8">
    <w:nsid w:val="5C6137E6"/>
    <w:multiLevelType w:val="hybridMultilevel"/>
    <w:tmpl w:val="5462CD22"/>
    <w:lvl w:ilvl="0" w:tplc="471EAFD6">
      <w:start w:val="1"/>
      <w:numFmt w:val="upperLetter"/>
      <w:lvlText w:val="%1."/>
      <w:lvlJc w:val="left"/>
      <w:pPr>
        <w:tabs>
          <w:tab w:val="num" w:pos="540"/>
        </w:tabs>
        <w:ind w:left="540" w:hanging="360"/>
      </w:pPr>
      <w:rPr>
        <w:rFonts w:ascii="Times New Roman" w:eastAsia="Times New Roman" w:hAnsi="Times New Roman"/>
        <w:b w:val="0"/>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99">
    <w:nsid w:val="5C7955D2"/>
    <w:multiLevelType w:val="hybridMultilevel"/>
    <w:tmpl w:val="B3E8806E"/>
    <w:lvl w:ilvl="0" w:tplc="0B7CF8E2">
      <w:start w:val="1"/>
      <w:numFmt w:val="low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200">
    <w:nsid w:val="5C88279F"/>
    <w:multiLevelType w:val="hybridMultilevel"/>
    <w:tmpl w:val="5C56DC06"/>
    <w:lvl w:ilvl="0" w:tplc="B4328D36">
      <w:start w:val="5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CA61B55"/>
    <w:multiLevelType w:val="hybridMultilevel"/>
    <w:tmpl w:val="AFFA93C2"/>
    <w:lvl w:ilvl="0" w:tplc="12F489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5CBF4385"/>
    <w:multiLevelType w:val="hybridMultilevel"/>
    <w:tmpl w:val="C6681E1C"/>
    <w:lvl w:ilvl="0" w:tplc="0A888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5D292D59"/>
    <w:multiLevelType w:val="hybridMultilevel"/>
    <w:tmpl w:val="F0D6E846"/>
    <w:lvl w:ilvl="0" w:tplc="ED0A1B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5D554EED"/>
    <w:multiLevelType w:val="hybridMultilevel"/>
    <w:tmpl w:val="990A9A36"/>
    <w:lvl w:ilvl="0" w:tplc="83A00488">
      <w:start w:val="1"/>
      <w:numFmt w:val="decimal"/>
      <w:lvlText w:val="%1."/>
      <w:lvlJc w:val="left"/>
      <w:pPr>
        <w:tabs>
          <w:tab w:val="num" w:pos="624"/>
        </w:tabs>
        <w:ind w:left="510" w:hanging="51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5">
    <w:nsid w:val="5D89249D"/>
    <w:multiLevelType w:val="hybridMultilevel"/>
    <w:tmpl w:val="F2BCAA90"/>
    <w:lvl w:ilvl="0" w:tplc="0C5A3C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5DA72326"/>
    <w:multiLevelType w:val="hybridMultilevel"/>
    <w:tmpl w:val="06543E1E"/>
    <w:lvl w:ilvl="0" w:tplc="56F458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5E3A1751"/>
    <w:multiLevelType w:val="hybridMultilevel"/>
    <w:tmpl w:val="7A6AAC0A"/>
    <w:lvl w:ilvl="0" w:tplc="AF4457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5EE71298"/>
    <w:multiLevelType w:val="hybridMultilevel"/>
    <w:tmpl w:val="1AFCA118"/>
    <w:lvl w:ilvl="0" w:tplc="AB0694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5F6B6872"/>
    <w:multiLevelType w:val="hybridMultilevel"/>
    <w:tmpl w:val="A112CE98"/>
    <w:lvl w:ilvl="0" w:tplc="050CE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60805A0C"/>
    <w:multiLevelType w:val="hybridMultilevel"/>
    <w:tmpl w:val="0C2C741C"/>
    <w:lvl w:ilvl="0" w:tplc="5CE645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60EB6C12"/>
    <w:multiLevelType w:val="hybridMultilevel"/>
    <w:tmpl w:val="C5B8C29A"/>
    <w:lvl w:ilvl="0" w:tplc="FD4A85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61931547"/>
    <w:multiLevelType w:val="multilevel"/>
    <w:tmpl w:val="DE58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1A36356"/>
    <w:multiLevelType w:val="hybridMultilevel"/>
    <w:tmpl w:val="5EE4B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1C637E4"/>
    <w:multiLevelType w:val="hybridMultilevel"/>
    <w:tmpl w:val="C456B3A2"/>
    <w:lvl w:ilvl="0" w:tplc="557E57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625B17F6"/>
    <w:multiLevelType w:val="hybridMultilevel"/>
    <w:tmpl w:val="78E8E71E"/>
    <w:lvl w:ilvl="0" w:tplc="0409000F">
      <w:start w:val="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6">
    <w:nsid w:val="645A0B97"/>
    <w:multiLevelType w:val="hybridMultilevel"/>
    <w:tmpl w:val="9DC07714"/>
    <w:lvl w:ilvl="0" w:tplc="04090015">
      <w:start w:val="1"/>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7">
    <w:nsid w:val="656B06B3"/>
    <w:multiLevelType w:val="hybridMultilevel"/>
    <w:tmpl w:val="60A2BFC8"/>
    <w:lvl w:ilvl="0" w:tplc="6DF23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657928BF"/>
    <w:multiLevelType w:val="hybridMultilevel"/>
    <w:tmpl w:val="D6421A7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9">
    <w:nsid w:val="658160C7"/>
    <w:multiLevelType w:val="hybridMultilevel"/>
    <w:tmpl w:val="C60C52B8"/>
    <w:lvl w:ilvl="0" w:tplc="11A2B8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66436734"/>
    <w:multiLevelType w:val="hybridMultilevel"/>
    <w:tmpl w:val="178CDD50"/>
    <w:lvl w:ilvl="0" w:tplc="683AEF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nsid w:val="66FD580D"/>
    <w:multiLevelType w:val="hybridMultilevel"/>
    <w:tmpl w:val="77D6F20A"/>
    <w:lvl w:ilvl="0" w:tplc="994EDF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681530B8"/>
    <w:multiLevelType w:val="hybridMultilevel"/>
    <w:tmpl w:val="71D6B084"/>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3">
    <w:nsid w:val="68235BC5"/>
    <w:multiLevelType w:val="hybridMultilevel"/>
    <w:tmpl w:val="88C69770"/>
    <w:lvl w:ilvl="0" w:tplc="A97EB5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686A758D"/>
    <w:multiLevelType w:val="multilevel"/>
    <w:tmpl w:val="FBC08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692A334E"/>
    <w:multiLevelType w:val="hybridMultilevel"/>
    <w:tmpl w:val="016CDA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6">
    <w:nsid w:val="694F5140"/>
    <w:multiLevelType w:val="multilevel"/>
    <w:tmpl w:val="8F702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94F5840"/>
    <w:multiLevelType w:val="hybridMultilevel"/>
    <w:tmpl w:val="F0547CF0"/>
    <w:lvl w:ilvl="0" w:tplc="6422E4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696D5666"/>
    <w:multiLevelType w:val="hybridMultilevel"/>
    <w:tmpl w:val="5E48695E"/>
    <w:lvl w:ilvl="0" w:tplc="7384E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69814AC4"/>
    <w:multiLevelType w:val="hybridMultilevel"/>
    <w:tmpl w:val="E6F84E8A"/>
    <w:lvl w:ilvl="0" w:tplc="D196F6A2">
      <w:start w:val="21"/>
      <w:numFmt w:val="decimal"/>
      <w:lvlText w:val="%1."/>
      <w:lvlJc w:val="left"/>
      <w:pPr>
        <w:tabs>
          <w:tab w:val="num" w:pos="341"/>
        </w:tabs>
        <w:ind w:left="341" w:hanging="341"/>
      </w:pPr>
      <w:rPr>
        <w:rFonts w:cs="Times New Roman" w:hint="default"/>
      </w:rPr>
    </w:lvl>
    <w:lvl w:ilvl="1" w:tplc="04090011" w:tentative="1">
      <w:start w:val="1"/>
      <w:numFmt w:val="lowerLetter"/>
      <w:lvlText w:val="%2."/>
      <w:lvlJc w:val="left"/>
      <w:pPr>
        <w:tabs>
          <w:tab w:val="num" w:pos="1327"/>
        </w:tabs>
        <w:ind w:left="1327" w:hanging="360"/>
      </w:pPr>
      <w:rPr>
        <w:rFonts w:cs="Times New Roman"/>
      </w:rPr>
    </w:lvl>
    <w:lvl w:ilvl="2" w:tplc="0409001B" w:tentative="1">
      <w:start w:val="1"/>
      <w:numFmt w:val="lowerRoman"/>
      <w:lvlText w:val="%3."/>
      <w:lvlJc w:val="right"/>
      <w:pPr>
        <w:tabs>
          <w:tab w:val="num" w:pos="2047"/>
        </w:tabs>
        <w:ind w:left="2047" w:hanging="180"/>
      </w:pPr>
      <w:rPr>
        <w:rFonts w:cs="Times New Roman"/>
      </w:rPr>
    </w:lvl>
    <w:lvl w:ilvl="3" w:tplc="0409000F" w:tentative="1">
      <w:start w:val="1"/>
      <w:numFmt w:val="decimal"/>
      <w:lvlText w:val="%4."/>
      <w:lvlJc w:val="left"/>
      <w:pPr>
        <w:tabs>
          <w:tab w:val="num" w:pos="2767"/>
        </w:tabs>
        <w:ind w:left="2767" w:hanging="360"/>
      </w:pPr>
      <w:rPr>
        <w:rFonts w:cs="Times New Roman"/>
      </w:rPr>
    </w:lvl>
    <w:lvl w:ilvl="4" w:tplc="04090019" w:tentative="1">
      <w:start w:val="1"/>
      <w:numFmt w:val="lowerLetter"/>
      <w:lvlText w:val="%5."/>
      <w:lvlJc w:val="left"/>
      <w:pPr>
        <w:tabs>
          <w:tab w:val="num" w:pos="3487"/>
        </w:tabs>
        <w:ind w:left="3487" w:hanging="360"/>
      </w:pPr>
      <w:rPr>
        <w:rFonts w:cs="Times New Roman"/>
      </w:rPr>
    </w:lvl>
    <w:lvl w:ilvl="5" w:tplc="0409001B" w:tentative="1">
      <w:start w:val="1"/>
      <w:numFmt w:val="lowerRoman"/>
      <w:lvlText w:val="%6."/>
      <w:lvlJc w:val="right"/>
      <w:pPr>
        <w:tabs>
          <w:tab w:val="num" w:pos="4207"/>
        </w:tabs>
        <w:ind w:left="4207" w:hanging="180"/>
      </w:pPr>
      <w:rPr>
        <w:rFonts w:cs="Times New Roman"/>
      </w:rPr>
    </w:lvl>
    <w:lvl w:ilvl="6" w:tplc="0409000F" w:tentative="1">
      <w:start w:val="1"/>
      <w:numFmt w:val="decimal"/>
      <w:lvlText w:val="%7."/>
      <w:lvlJc w:val="left"/>
      <w:pPr>
        <w:tabs>
          <w:tab w:val="num" w:pos="4927"/>
        </w:tabs>
        <w:ind w:left="4927" w:hanging="360"/>
      </w:pPr>
      <w:rPr>
        <w:rFonts w:cs="Times New Roman"/>
      </w:rPr>
    </w:lvl>
    <w:lvl w:ilvl="7" w:tplc="04090019" w:tentative="1">
      <w:start w:val="1"/>
      <w:numFmt w:val="lowerLetter"/>
      <w:lvlText w:val="%8."/>
      <w:lvlJc w:val="left"/>
      <w:pPr>
        <w:tabs>
          <w:tab w:val="num" w:pos="5647"/>
        </w:tabs>
        <w:ind w:left="5647" w:hanging="360"/>
      </w:pPr>
      <w:rPr>
        <w:rFonts w:cs="Times New Roman"/>
      </w:rPr>
    </w:lvl>
    <w:lvl w:ilvl="8" w:tplc="0409001B" w:tentative="1">
      <w:start w:val="1"/>
      <w:numFmt w:val="lowerRoman"/>
      <w:lvlText w:val="%9."/>
      <w:lvlJc w:val="right"/>
      <w:pPr>
        <w:tabs>
          <w:tab w:val="num" w:pos="6367"/>
        </w:tabs>
        <w:ind w:left="6367" w:hanging="180"/>
      </w:pPr>
      <w:rPr>
        <w:rFonts w:cs="Times New Roman"/>
      </w:rPr>
    </w:lvl>
  </w:abstractNum>
  <w:abstractNum w:abstractNumId="230">
    <w:nsid w:val="69830209"/>
    <w:multiLevelType w:val="hybridMultilevel"/>
    <w:tmpl w:val="35C63E64"/>
    <w:lvl w:ilvl="0" w:tplc="73947E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6AAD403C"/>
    <w:multiLevelType w:val="hybridMultilevel"/>
    <w:tmpl w:val="34E0CDD4"/>
    <w:lvl w:ilvl="0" w:tplc="7CFA0BB4">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2">
    <w:nsid w:val="6B0268BC"/>
    <w:multiLevelType w:val="hybridMultilevel"/>
    <w:tmpl w:val="8FFEA050"/>
    <w:lvl w:ilvl="0" w:tplc="C76896B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3">
    <w:nsid w:val="6B3C1B0A"/>
    <w:multiLevelType w:val="multilevel"/>
    <w:tmpl w:val="F45A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C2A4E28"/>
    <w:multiLevelType w:val="hybridMultilevel"/>
    <w:tmpl w:val="4B66DB60"/>
    <w:lvl w:ilvl="0" w:tplc="75F25BC8">
      <w:start w:val="1"/>
      <w:numFmt w:val="bullet"/>
      <w:lvlText w:val="-"/>
      <w:lvlJc w:val="left"/>
      <w:pPr>
        <w:tabs>
          <w:tab w:val="num" w:pos="720"/>
        </w:tabs>
        <w:ind w:left="720" w:hanging="360"/>
      </w:pPr>
      <w:rPr>
        <w:rFonts w:ascii="Times New Roman" w:hAnsi="Times New Roman" w:hint="default"/>
      </w:rPr>
    </w:lvl>
    <w:lvl w:ilvl="1" w:tplc="7786F00E" w:tentative="1">
      <w:start w:val="1"/>
      <w:numFmt w:val="bullet"/>
      <w:lvlText w:val="-"/>
      <w:lvlJc w:val="left"/>
      <w:pPr>
        <w:tabs>
          <w:tab w:val="num" w:pos="1440"/>
        </w:tabs>
        <w:ind w:left="1440" w:hanging="360"/>
      </w:pPr>
      <w:rPr>
        <w:rFonts w:ascii="Times New Roman" w:hAnsi="Times New Roman" w:hint="default"/>
      </w:rPr>
    </w:lvl>
    <w:lvl w:ilvl="2" w:tplc="D2A21550" w:tentative="1">
      <w:start w:val="1"/>
      <w:numFmt w:val="bullet"/>
      <w:lvlText w:val="-"/>
      <w:lvlJc w:val="left"/>
      <w:pPr>
        <w:tabs>
          <w:tab w:val="num" w:pos="2160"/>
        </w:tabs>
        <w:ind w:left="2160" w:hanging="360"/>
      </w:pPr>
      <w:rPr>
        <w:rFonts w:ascii="Times New Roman" w:hAnsi="Times New Roman" w:hint="default"/>
      </w:rPr>
    </w:lvl>
    <w:lvl w:ilvl="3" w:tplc="DD580914" w:tentative="1">
      <w:start w:val="1"/>
      <w:numFmt w:val="bullet"/>
      <w:lvlText w:val="-"/>
      <w:lvlJc w:val="left"/>
      <w:pPr>
        <w:tabs>
          <w:tab w:val="num" w:pos="2880"/>
        </w:tabs>
        <w:ind w:left="2880" w:hanging="360"/>
      </w:pPr>
      <w:rPr>
        <w:rFonts w:ascii="Times New Roman" w:hAnsi="Times New Roman" w:hint="default"/>
      </w:rPr>
    </w:lvl>
    <w:lvl w:ilvl="4" w:tplc="ADA663D0" w:tentative="1">
      <w:start w:val="1"/>
      <w:numFmt w:val="bullet"/>
      <w:lvlText w:val="-"/>
      <w:lvlJc w:val="left"/>
      <w:pPr>
        <w:tabs>
          <w:tab w:val="num" w:pos="3600"/>
        </w:tabs>
        <w:ind w:left="3600" w:hanging="360"/>
      </w:pPr>
      <w:rPr>
        <w:rFonts w:ascii="Times New Roman" w:hAnsi="Times New Roman" w:hint="default"/>
      </w:rPr>
    </w:lvl>
    <w:lvl w:ilvl="5" w:tplc="BD3AFB36" w:tentative="1">
      <w:start w:val="1"/>
      <w:numFmt w:val="bullet"/>
      <w:lvlText w:val="-"/>
      <w:lvlJc w:val="left"/>
      <w:pPr>
        <w:tabs>
          <w:tab w:val="num" w:pos="4320"/>
        </w:tabs>
        <w:ind w:left="4320" w:hanging="360"/>
      </w:pPr>
      <w:rPr>
        <w:rFonts w:ascii="Times New Roman" w:hAnsi="Times New Roman" w:hint="default"/>
      </w:rPr>
    </w:lvl>
    <w:lvl w:ilvl="6" w:tplc="FE9A25F6" w:tentative="1">
      <w:start w:val="1"/>
      <w:numFmt w:val="bullet"/>
      <w:lvlText w:val="-"/>
      <w:lvlJc w:val="left"/>
      <w:pPr>
        <w:tabs>
          <w:tab w:val="num" w:pos="5040"/>
        </w:tabs>
        <w:ind w:left="5040" w:hanging="360"/>
      </w:pPr>
      <w:rPr>
        <w:rFonts w:ascii="Times New Roman" w:hAnsi="Times New Roman" w:hint="default"/>
      </w:rPr>
    </w:lvl>
    <w:lvl w:ilvl="7" w:tplc="C3447D32" w:tentative="1">
      <w:start w:val="1"/>
      <w:numFmt w:val="bullet"/>
      <w:lvlText w:val="-"/>
      <w:lvlJc w:val="left"/>
      <w:pPr>
        <w:tabs>
          <w:tab w:val="num" w:pos="5760"/>
        </w:tabs>
        <w:ind w:left="5760" w:hanging="360"/>
      </w:pPr>
      <w:rPr>
        <w:rFonts w:ascii="Times New Roman" w:hAnsi="Times New Roman" w:hint="default"/>
      </w:rPr>
    </w:lvl>
    <w:lvl w:ilvl="8" w:tplc="61440254"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6CE6119C"/>
    <w:multiLevelType w:val="hybridMultilevel"/>
    <w:tmpl w:val="F2A2D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D006A22"/>
    <w:multiLevelType w:val="hybridMultilevel"/>
    <w:tmpl w:val="289C3646"/>
    <w:lvl w:ilvl="0" w:tplc="F252E8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6D227F4F"/>
    <w:multiLevelType w:val="hybridMultilevel"/>
    <w:tmpl w:val="E1645DDA"/>
    <w:lvl w:ilvl="0" w:tplc="33FCA5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6D6B6B3C"/>
    <w:multiLevelType w:val="hybridMultilevel"/>
    <w:tmpl w:val="6D3E70F4"/>
    <w:lvl w:ilvl="0" w:tplc="8AE85D8E">
      <w:start w:val="1"/>
      <w:numFmt w:val="decimal"/>
      <w:lvlText w:val="%1."/>
      <w:lvlJc w:val="left"/>
      <w:pPr>
        <w:tabs>
          <w:tab w:val="num" w:pos="397"/>
        </w:tabs>
        <w:ind w:left="720" w:hanging="720"/>
      </w:pPr>
      <w:rPr>
        <w:rFonts w:ascii="Times New Roman" w:hAnsi="Times New Roman" w:hint="default"/>
        <w:b/>
        <w:i w:val="0"/>
        <w:color w:val="FF000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nsid w:val="6E701795"/>
    <w:multiLevelType w:val="multilevel"/>
    <w:tmpl w:val="E98C5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6FB53C87"/>
    <w:multiLevelType w:val="hybridMultilevel"/>
    <w:tmpl w:val="76FE934E"/>
    <w:lvl w:ilvl="0" w:tplc="FC4EFA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70204963"/>
    <w:multiLevelType w:val="hybridMultilevel"/>
    <w:tmpl w:val="C5AA9CEC"/>
    <w:lvl w:ilvl="0" w:tplc="CF1864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0373E0C"/>
    <w:multiLevelType w:val="hybridMultilevel"/>
    <w:tmpl w:val="C5C6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1BC1659"/>
    <w:multiLevelType w:val="hybridMultilevel"/>
    <w:tmpl w:val="77F43F72"/>
    <w:lvl w:ilvl="0" w:tplc="DB3AD6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720453EA"/>
    <w:multiLevelType w:val="hybridMultilevel"/>
    <w:tmpl w:val="95683E70"/>
    <w:lvl w:ilvl="0" w:tplc="52F4E5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72545745"/>
    <w:multiLevelType w:val="hybridMultilevel"/>
    <w:tmpl w:val="0E4CB3FE"/>
    <w:lvl w:ilvl="0" w:tplc="797021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nsid w:val="733C07A3"/>
    <w:multiLevelType w:val="hybridMultilevel"/>
    <w:tmpl w:val="3D94AC96"/>
    <w:lvl w:ilvl="0" w:tplc="9FB8D8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73EB5F2F"/>
    <w:multiLevelType w:val="hybridMultilevel"/>
    <w:tmpl w:val="D886185A"/>
    <w:lvl w:ilvl="0" w:tplc="F998E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74507719"/>
    <w:multiLevelType w:val="hybridMultilevel"/>
    <w:tmpl w:val="DDEE7142"/>
    <w:lvl w:ilvl="0" w:tplc="042A0019">
      <w:start w:val="1"/>
      <w:numFmt w:val="lowerLetter"/>
      <w:lvlText w:val="%1."/>
      <w:lvlJc w:val="left"/>
      <w:pPr>
        <w:tabs>
          <w:tab w:val="num" w:pos="720"/>
        </w:tabs>
        <w:ind w:left="720" w:hanging="360"/>
      </w:pPr>
      <w:rPr>
        <w:rFonts w:cs="Times New Roman" w:hint="default"/>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249">
    <w:nsid w:val="745530DF"/>
    <w:multiLevelType w:val="hybridMultilevel"/>
    <w:tmpl w:val="5074DFC4"/>
    <w:lvl w:ilvl="0" w:tplc="E228A8FC">
      <w:start w:val="1"/>
      <w:numFmt w:val="decimal"/>
      <w:lvlText w:val="%1."/>
      <w:lvlJc w:val="left"/>
      <w:pPr>
        <w:tabs>
          <w:tab w:val="num" w:pos="340"/>
        </w:tabs>
        <w:ind w:left="0" w:firstLine="0"/>
      </w:pPr>
      <w:rPr>
        <w:rFonts w:ascii="Times New Roman" w:hAnsi="Times New Roman" w:hint="default"/>
        <w:b w:val="0"/>
        <w:i w:val="0"/>
        <w:color w:val="FF000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nsid w:val="746E7C76"/>
    <w:multiLevelType w:val="hybridMultilevel"/>
    <w:tmpl w:val="E606FDA4"/>
    <w:lvl w:ilvl="0" w:tplc="4DD662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nsid w:val="74E96D58"/>
    <w:multiLevelType w:val="multilevel"/>
    <w:tmpl w:val="428E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7649226D"/>
    <w:multiLevelType w:val="hybridMultilevel"/>
    <w:tmpl w:val="B73627B8"/>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3">
    <w:nsid w:val="7673592A"/>
    <w:multiLevelType w:val="hybridMultilevel"/>
    <w:tmpl w:val="78E8E71E"/>
    <w:lvl w:ilvl="0" w:tplc="0409000F">
      <w:start w:val="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4">
    <w:nsid w:val="767717C4"/>
    <w:multiLevelType w:val="multilevel"/>
    <w:tmpl w:val="BBE0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787318A4"/>
    <w:multiLevelType w:val="hybridMultilevel"/>
    <w:tmpl w:val="D0FE5B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6">
    <w:nsid w:val="78A0534A"/>
    <w:multiLevelType w:val="hybridMultilevel"/>
    <w:tmpl w:val="1802551C"/>
    <w:lvl w:ilvl="0" w:tplc="7F4C1E78">
      <w:start w:val="1"/>
      <w:numFmt w:val="upperLetter"/>
      <w:lvlText w:val="%1."/>
      <w:lvlJc w:val="left"/>
      <w:pPr>
        <w:tabs>
          <w:tab w:val="num" w:pos="720"/>
        </w:tabs>
        <w:ind w:left="720" w:hanging="360"/>
      </w:pPr>
      <w:rPr>
        <w:rFonts w:ascii="Times New Roman" w:eastAsia="Times New Roman" w:hAnsi="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7">
    <w:nsid w:val="78CA4127"/>
    <w:multiLevelType w:val="hybridMultilevel"/>
    <w:tmpl w:val="BDD40E80"/>
    <w:lvl w:ilvl="0" w:tplc="9FDC5B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7A1E2DF2"/>
    <w:multiLevelType w:val="hybridMultilevel"/>
    <w:tmpl w:val="9C3AFA6A"/>
    <w:lvl w:ilvl="0" w:tplc="3C12F4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nsid w:val="7A3E6E49"/>
    <w:multiLevelType w:val="hybridMultilevel"/>
    <w:tmpl w:val="3A486A1C"/>
    <w:lvl w:ilvl="0" w:tplc="E65E50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nsid w:val="7A5F64D6"/>
    <w:multiLevelType w:val="hybridMultilevel"/>
    <w:tmpl w:val="0034279C"/>
    <w:lvl w:ilvl="0" w:tplc="E070DC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1">
    <w:nsid w:val="7A986EE3"/>
    <w:multiLevelType w:val="hybridMultilevel"/>
    <w:tmpl w:val="77A4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AD64063"/>
    <w:multiLevelType w:val="hybridMultilevel"/>
    <w:tmpl w:val="9BB6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AEE5455"/>
    <w:multiLevelType w:val="hybridMultilevel"/>
    <w:tmpl w:val="019643DE"/>
    <w:lvl w:ilvl="0" w:tplc="2BD284CA">
      <w:start w:val="1"/>
      <w:numFmt w:val="bullet"/>
      <w:lvlText w:val=""/>
      <w:lvlPicBulletId w:val="0"/>
      <w:lvlJc w:val="left"/>
      <w:pPr>
        <w:tabs>
          <w:tab w:val="num" w:pos="720"/>
        </w:tabs>
        <w:ind w:left="720" w:hanging="360"/>
      </w:pPr>
      <w:rPr>
        <w:rFonts w:ascii="Symbol" w:hAnsi="Symbol" w:hint="default"/>
      </w:rPr>
    </w:lvl>
    <w:lvl w:ilvl="1" w:tplc="C896B97E" w:tentative="1">
      <w:start w:val="1"/>
      <w:numFmt w:val="bullet"/>
      <w:lvlText w:val=""/>
      <w:lvlPicBulletId w:val="0"/>
      <w:lvlJc w:val="left"/>
      <w:pPr>
        <w:tabs>
          <w:tab w:val="num" w:pos="1440"/>
        </w:tabs>
        <w:ind w:left="1440" w:hanging="360"/>
      </w:pPr>
      <w:rPr>
        <w:rFonts w:ascii="Symbol" w:hAnsi="Symbol" w:hint="default"/>
      </w:rPr>
    </w:lvl>
    <w:lvl w:ilvl="2" w:tplc="9B0ED498" w:tentative="1">
      <w:start w:val="1"/>
      <w:numFmt w:val="bullet"/>
      <w:lvlText w:val=""/>
      <w:lvlPicBulletId w:val="0"/>
      <w:lvlJc w:val="left"/>
      <w:pPr>
        <w:tabs>
          <w:tab w:val="num" w:pos="2160"/>
        </w:tabs>
        <w:ind w:left="2160" w:hanging="360"/>
      </w:pPr>
      <w:rPr>
        <w:rFonts w:ascii="Symbol" w:hAnsi="Symbol" w:hint="default"/>
      </w:rPr>
    </w:lvl>
    <w:lvl w:ilvl="3" w:tplc="42D2C99A" w:tentative="1">
      <w:start w:val="1"/>
      <w:numFmt w:val="bullet"/>
      <w:lvlText w:val=""/>
      <w:lvlPicBulletId w:val="0"/>
      <w:lvlJc w:val="left"/>
      <w:pPr>
        <w:tabs>
          <w:tab w:val="num" w:pos="2880"/>
        </w:tabs>
        <w:ind w:left="2880" w:hanging="360"/>
      </w:pPr>
      <w:rPr>
        <w:rFonts w:ascii="Symbol" w:hAnsi="Symbol" w:hint="default"/>
      </w:rPr>
    </w:lvl>
    <w:lvl w:ilvl="4" w:tplc="B838B8B2" w:tentative="1">
      <w:start w:val="1"/>
      <w:numFmt w:val="bullet"/>
      <w:lvlText w:val=""/>
      <w:lvlPicBulletId w:val="0"/>
      <w:lvlJc w:val="left"/>
      <w:pPr>
        <w:tabs>
          <w:tab w:val="num" w:pos="3600"/>
        </w:tabs>
        <w:ind w:left="3600" w:hanging="360"/>
      </w:pPr>
      <w:rPr>
        <w:rFonts w:ascii="Symbol" w:hAnsi="Symbol" w:hint="default"/>
      </w:rPr>
    </w:lvl>
    <w:lvl w:ilvl="5" w:tplc="3BEA10D6" w:tentative="1">
      <w:start w:val="1"/>
      <w:numFmt w:val="bullet"/>
      <w:lvlText w:val=""/>
      <w:lvlPicBulletId w:val="0"/>
      <w:lvlJc w:val="left"/>
      <w:pPr>
        <w:tabs>
          <w:tab w:val="num" w:pos="4320"/>
        </w:tabs>
        <w:ind w:left="4320" w:hanging="360"/>
      </w:pPr>
      <w:rPr>
        <w:rFonts w:ascii="Symbol" w:hAnsi="Symbol" w:hint="default"/>
      </w:rPr>
    </w:lvl>
    <w:lvl w:ilvl="6" w:tplc="5C602876" w:tentative="1">
      <w:start w:val="1"/>
      <w:numFmt w:val="bullet"/>
      <w:lvlText w:val=""/>
      <w:lvlPicBulletId w:val="0"/>
      <w:lvlJc w:val="left"/>
      <w:pPr>
        <w:tabs>
          <w:tab w:val="num" w:pos="5040"/>
        </w:tabs>
        <w:ind w:left="5040" w:hanging="360"/>
      </w:pPr>
      <w:rPr>
        <w:rFonts w:ascii="Symbol" w:hAnsi="Symbol" w:hint="default"/>
      </w:rPr>
    </w:lvl>
    <w:lvl w:ilvl="7" w:tplc="B0C27182" w:tentative="1">
      <w:start w:val="1"/>
      <w:numFmt w:val="bullet"/>
      <w:lvlText w:val=""/>
      <w:lvlPicBulletId w:val="0"/>
      <w:lvlJc w:val="left"/>
      <w:pPr>
        <w:tabs>
          <w:tab w:val="num" w:pos="5760"/>
        </w:tabs>
        <w:ind w:left="5760" w:hanging="360"/>
      </w:pPr>
      <w:rPr>
        <w:rFonts w:ascii="Symbol" w:hAnsi="Symbol" w:hint="default"/>
      </w:rPr>
    </w:lvl>
    <w:lvl w:ilvl="8" w:tplc="1450887A" w:tentative="1">
      <w:start w:val="1"/>
      <w:numFmt w:val="bullet"/>
      <w:lvlText w:val=""/>
      <w:lvlPicBulletId w:val="0"/>
      <w:lvlJc w:val="left"/>
      <w:pPr>
        <w:tabs>
          <w:tab w:val="num" w:pos="6480"/>
        </w:tabs>
        <w:ind w:left="6480" w:hanging="360"/>
      </w:pPr>
      <w:rPr>
        <w:rFonts w:ascii="Symbol" w:hAnsi="Symbol" w:hint="default"/>
      </w:rPr>
    </w:lvl>
  </w:abstractNum>
  <w:abstractNum w:abstractNumId="264">
    <w:nsid w:val="7C3563C3"/>
    <w:multiLevelType w:val="hybridMultilevel"/>
    <w:tmpl w:val="06FA0C10"/>
    <w:lvl w:ilvl="0" w:tplc="FC9C78D2">
      <w:start w:val="1"/>
      <w:numFmt w:val="bullet"/>
      <w:lvlText w:val=""/>
      <w:lvlPicBulletId w:val="0"/>
      <w:lvlJc w:val="left"/>
      <w:pPr>
        <w:tabs>
          <w:tab w:val="num" w:pos="720"/>
        </w:tabs>
        <w:ind w:left="720" w:hanging="360"/>
      </w:pPr>
      <w:rPr>
        <w:rFonts w:ascii="Symbol" w:hAnsi="Symbol" w:hint="default"/>
      </w:rPr>
    </w:lvl>
    <w:lvl w:ilvl="1" w:tplc="74B85338" w:tentative="1">
      <w:start w:val="1"/>
      <w:numFmt w:val="bullet"/>
      <w:lvlText w:val=""/>
      <w:lvlPicBulletId w:val="0"/>
      <w:lvlJc w:val="left"/>
      <w:pPr>
        <w:tabs>
          <w:tab w:val="num" w:pos="1440"/>
        </w:tabs>
        <w:ind w:left="1440" w:hanging="360"/>
      </w:pPr>
      <w:rPr>
        <w:rFonts w:ascii="Symbol" w:hAnsi="Symbol" w:hint="default"/>
      </w:rPr>
    </w:lvl>
    <w:lvl w:ilvl="2" w:tplc="1A6E35D0" w:tentative="1">
      <w:start w:val="1"/>
      <w:numFmt w:val="bullet"/>
      <w:lvlText w:val=""/>
      <w:lvlPicBulletId w:val="0"/>
      <w:lvlJc w:val="left"/>
      <w:pPr>
        <w:tabs>
          <w:tab w:val="num" w:pos="2160"/>
        </w:tabs>
        <w:ind w:left="2160" w:hanging="360"/>
      </w:pPr>
      <w:rPr>
        <w:rFonts w:ascii="Symbol" w:hAnsi="Symbol" w:hint="default"/>
      </w:rPr>
    </w:lvl>
    <w:lvl w:ilvl="3" w:tplc="E5EE5F4C" w:tentative="1">
      <w:start w:val="1"/>
      <w:numFmt w:val="bullet"/>
      <w:lvlText w:val=""/>
      <w:lvlPicBulletId w:val="0"/>
      <w:lvlJc w:val="left"/>
      <w:pPr>
        <w:tabs>
          <w:tab w:val="num" w:pos="2880"/>
        </w:tabs>
        <w:ind w:left="2880" w:hanging="360"/>
      </w:pPr>
      <w:rPr>
        <w:rFonts w:ascii="Symbol" w:hAnsi="Symbol" w:hint="default"/>
      </w:rPr>
    </w:lvl>
    <w:lvl w:ilvl="4" w:tplc="467A444C" w:tentative="1">
      <w:start w:val="1"/>
      <w:numFmt w:val="bullet"/>
      <w:lvlText w:val=""/>
      <w:lvlPicBulletId w:val="0"/>
      <w:lvlJc w:val="left"/>
      <w:pPr>
        <w:tabs>
          <w:tab w:val="num" w:pos="3600"/>
        </w:tabs>
        <w:ind w:left="3600" w:hanging="360"/>
      </w:pPr>
      <w:rPr>
        <w:rFonts w:ascii="Symbol" w:hAnsi="Symbol" w:hint="default"/>
      </w:rPr>
    </w:lvl>
    <w:lvl w:ilvl="5" w:tplc="7162612C" w:tentative="1">
      <w:start w:val="1"/>
      <w:numFmt w:val="bullet"/>
      <w:lvlText w:val=""/>
      <w:lvlPicBulletId w:val="0"/>
      <w:lvlJc w:val="left"/>
      <w:pPr>
        <w:tabs>
          <w:tab w:val="num" w:pos="4320"/>
        </w:tabs>
        <w:ind w:left="4320" w:hanging="360"/>
      </w:pPr>
      <w:rPr>
        <w:rFonts w:ascii="Symbol" w:hAnsi="Symbol" w:hint="default"/>
      </w:rPr>
    </w:lvl>
    <w:lvl w:ilvl="6" w:tplc="5682265C" w:tentative="1">
      <w:start w:val="1"/>
      <w:numFmt w:val="bullet"/>
      <w:lvlText w:val=""/>
      <w:lvlPicBulletId w:val="0"/>
      <w:lvlJc w:val="left"/>
      <w:pPr>
        <w:tabs>
          <w:tab w:val="num" w:pos="5040"/>
        </w:tabs>
        <w:ind w:left="5040" w:hanging="360"/>
      </w:pPr>
      <w:rPr>
        <w:rFonts w:ascii="Symbol" w:hAnsi="Symbol" w:hint="default"/>
      </w:rPr>
    </w:lvl>
    <w:lvl w:ilvl="7" w:tplc="23249748" w:tentative="1">
      <w:start w:val="1"/>
      <w:numFmt w:val="bullet"/>
      <w:lvlText w:val=""/>
      <w:lvlPicBulletId w:val="0"/>
      <w:lvlJc w:val="left"/>
      <w:pPr>
        <w:tabs>
          <w:tab w:val="num" w:pos="5760"/>
        </w:tabs>
        <w:ind w:left="5760" w:hanging="360"/>
      </w:pPr>
      <w:rPr>
        <w:rFonts w:ascii="Symbol" w:hAnsi="Symbol" w:hint="default"/>
      </w:rPr>
    </w:lvl>
    <w:lvl w:ilvl="8" w:tplc="319CB970" w:tentative="1">
      <w:start w:val="1"/>
      <w:numFmt w:val="bullet"/>
      <w:lvlText w:val=""/>
      <w:lvlPicBulletId w:val="0"/>
      <w:lvlJc w:val="left"/>
      <w:pPr>
        <w:tabs>
          <w:tab w:val="num" w:pos="6480"/>
        </w:tabs>
        <w:ind w:left="6480" w:hanging="360"/>
      </w:pPr>
      <w:rPr>
        <w:rFonts w:ascii="Symbol" w:hAnsi="Symbol" w:hint="default"/>
      </w:rPr>
    </w:lvl>
  </w:abstractNum>
  <w:abstractNum w:abstractNumId="265">
    <w:nsid w:val="7C86787D"/>
    <w:multiLevelType w:val="hybridMultilevel"/>
    <w:tmpl w:val="7978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CE8268D"/>
    <w:multiLevelType w:val="hybridMultilevel"/>
    <w:tmpl w:val="2690E0C4"/>
    <w:lvl w:ilvl="0" w:tplc="4A7A90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nsid w:val="7D174199"/>
    <w:multiLevelType w:val="hybridMultilevel"/>
    <w:tmpl w:val="F2A070E4"/>
    <w:lvl w:ilvl="0" w:tplc="C5A618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7DF50517"/>
    <w:multiLevelType w:val="hybridMultilevel"/>
    <w:tmpl w:val="5B60D228"/>
    <w:lvl w:ilvl="0" w:tplc="06868B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7E8E4F22"/>
    <w:multiLevelType w:val="hybridMultilevel"/>
    <w:tmpl w:val="5D481748"/>
    <w:lvl w:ilvl="0" w:tplc="3D649B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nsid w:val="7EE0237D"/>
    <w:multiLevelType w:val="hybridMultilevel"/>
    <w:tmpl w:val="42F0843E"/>
    <w:lvl w:ilvl="0" w:tplc="24E00532">
      <w:start w:val="3"/>
      <w:numFmt w:val="bullet"/>
      <w:lvlText w:val="-"/>
      <w:lvlJc w:val="left"/>
      <w:pPr>
        <w:ind w:left="1211" w:hanging="360"/>
      </w:pPr>
      <w:rPr>
        <w:rFonts w:ascii="Arial" w:eastAsia="Times New Roman" w:hAnsi="Arial" w:cs="Arial" w:hint="default"/>
        <w:sz w:val="24"/>
        <w:szCs w:val="24"/>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1">
    <w:nsid w:val="7F4B2978"/>
    <w:multiLevelType w:val="hybridMultilevel"/>
    <w:tmpl w:val="7408E02A"/>
    <w:lvl w:ilvl="0" w:tplc="0D2ED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nsid w:val="7FBA5CAB"/>
    <w:multiLevelType w:val="singleLevel"/>
    <w:tmpl w:val="A73E8F44"/>
    <w:lvl w:ilvl="0">
      <w:start w:val="1"/>
      <w:numFmt w:val="decimal"/>
      <w:lvlText w:val="%1."/>
      <w:legacy w:legacy="1" w:legacySpace="0" w:legacyIndent="360"/>
      <w:lvlJc w:val="left"/>
      <w:rPr>
        <w:rFonts w:ascii="Times New Roman" w:hAnsi="Times New Roman" w:cs="Times New Roman" w:hint="default"/>
      </w:rPr>
    </w:lvl>
  </w:abstractNum>
  <w:abstractNum w:abstractNumId="273">
    <w:nsid w:val="7FEF46A2"/>
    <w:multiLevelType w:val="multilevel"/>
    <w:tmpl w:val="02DE4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4"/>
  </w:num>
  <w:num w:numId="2">
    <w:abstractNumId w:val="222"/>
  </w:num>
  <w:num w:numId="3">
    <w:abstractNumId w:val="46"/>
  </w:num>
  <w:num w:numId="4">
    <w:abstractNumId w:val="252"/>
  </w:num>
  <w:num w:numId="5">
    <w:abstractNumId w:val="216"/>
  </w:num>
  <w:num w:numId="6">
    <w:abstractNumId w:val="255"/>
  </w:num>
  <w:num w:numId="7">
    <w:abstractNumId w:val="126"/>
  </w:num>
  <w:num w:numId="8">
    <w:abstractNumId w:val="248"/>
  </w:num>
  <w:num w:numId="9">
    <w:abstractNumId w:val="232"/>
  </w:num>
  <w:num w:numId="10">
    <w:abstractNumId w:val="229"/>
  </w:num>
  <w:num w:numId="1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199"/>
  </w:num>
  <w:num w:numId="15">
    <w:abstractNumId w:val="52"/>
  </w:num>
  <w:num w:numId="16">
    <w:abstractNumId w:val="135"/>
  </w:num>
  <w:num w:numId="17">
    <w:abstractNumId w:val="146"/>
  </w:num>
  <w:num w:numId="18">
    <w:abstractNumId w:val="98"/>
  </w:num>
  <w:num w:numId="19">
    <w:abstractNumId w:val="182"/>
  </w:num>
  <w:num w:numId="20">
    <w:abstractNumId w:val="16"/>
  </w:num>
  <w:num w:numId="21">
    <w:abstractNumId w:val="84"/>
  </w:num>
  <w:num w:numId="22">
    <w:abstractNumId w:val="74"/>
  </w:num>
  <w:num w:numId="23">
    <w:abstractNumId w:val="31"/>
  </w:num>
  <w:num w:numId="24">
    <w:abstractNumId w:val="88"/>
  </w:num>
  <w:num w:numId="25">
    <w:abstractNumId w:val="94"/>
  </w:num>
  <w:num w:numId="26">
    <w:abstractNumId w:val="185"/>
  </w:num>
  <w:num w:numId="27">
    <w:abstractNumId w:val="249"/>
  </w:num>
  <w:num w:numId="28">
    <w:abstractNumId w:val="64"/>
  </w:num>
  <w:num w:numId="29">
    <w:abstractNumId w:val="12"/>
  </w:num>
  <w:num w:numId="30">
    <w:abstractNumId w:val="54"/>
  </w:num>
  <w:num w:numId="31">
    <w:abstractNumId w:val="234"/>
  </w:num>
  <w:num w:numId="32">
    <w:abstractNumId w:val="179"/>
  </w:num>
  <w:num w:numId="33">
    <w:abstractNumId w:val="200"/>
  </w:num>
  <w:num w:numId="34">
    <w:abstractNumId w:val="193"/>
  </w:num>
  <w:num w:numId="35">
    <w:abstractNumId w:val="5"/>
  </w:num>
  <w:num w:numId="36">
    <w:abstractNumId w:val="47"/>
  </w:num>
  <w:num w:numId="37">
    <w:abstractNumId w:val="240"/>
  </w:num>
  <w:num w:numId="38">
    <w:abstractNumId w:val="184"/>
  </w:num>
  <w:num w:numId="39">
    <w:abstractNumId w:val="202"/>
  </w:num>
  <w:num w:numId="40">
    <w:abstractNumId w:val="187"/>
  </w:num>
  <w:num w:numId="41">
    <w:abstractNumId w:val="116"/>
  </w:num>
  <w:num w:numId="42">
    <w:abstractNumId w:val="230"/>
  </w:num>
  <w:num w:numId="43">
    <w:abstractNumId w:val="159"/>
  </w:num>
  <w:num w:numId="44">
    <w:abstractNumId w:val="58"/>
  </w:num>
  <w:num w:numId="45">
    <w:abstractNumId w:val="2"/>
  </w:num>
  <w:num w:numId="46">
    <w:abstractNumId w:val="3"/>
  </w:num>
  <w:num w:numId="47">
    <w:abstractNumId w:val="1"/>
  </w:num>
  <w:num w:numId="48">
    <w:abstractNumId w:val="160"/>
  </w:num>
  <w:num w:numId="49">
    <w:abstractNumId w:val="112"/>
  </w:num>
  <w:num w:numId="50">
    <w:abstractNumId w:val="233"/>
  </w:num>
  <w:num w:numId="51">
    <w:abstractNumId w:val="212"/>
  </w:num>
  <w:num w:numId="52">
    <w:abstractNumId w:val="85"/>
  </w:num>
  <w:num w:numId="53">
    <w:abstractNumId w:val="264"/>
  </w:num>
  <w:num w:numId="54">
    <w:abstractNumId w:val="60"/>
  </w:num>
  <w:num w:numId="55">
    <w:abstractNumId w:val="263"/>
  </w:num>
  <w:num w:numId="56">
    <w:abstractNumId w:val="148"/>
  </w:num>
  <w:num w:numId="57">
    <w:abstractNumId w:val="194"/>
  </w:num>
  <w:num w:numId="58">
    <w:abstractNumId w:val="174"/>
  </w:num>
  <w:num w:numId="59">
    <w:abstractNumId w:val="86"/>
  </w:num>
  <w:num w:numId="60">
    <w:abstractNumId w:val="118"/>
  </w:num>
  <w:num w:numId="61">
    <w:abstractNumId w:val="172"/>
  </w:num>
  <w:num w:numId="62">
    <w:abstractNumId w:val="215"/>
  </w:num>
  <w:num w:numId="63">
    <w:abstractNumId w:val="40"/>
  </w:num>
  <w:num w:numId="64">
    <w:abstractNumId w:val="110"/>
  </w:num>
  <w:num w:numId="65">
    <w:abstractNumId w:val="151"/>
  </w:num>
  <w:num w:numId="66">
    <w:abstractNumId w:val="18"/>
  </w:num>
  <w:num w:numId="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1"/>
  </w:num>
  <w:num w:numId="69">
    <w:abstractNumId w:val="204"/>
  </w:num>
  <w:num w:numId="70">
    <w:abstractNumId w:val="225"/>
  </w:num>
  <w:num w:numId="71">
    <w:abstractNumId w:val="120"/>
  </w:num>
  <w:num w:numId="72">
    <w:abstractNumId w:val="167"/>
  </w:num>
  <w:num w:numId="73">
    <w:abstractNumId w:val="99"/>
  </w:num>
  <w:num w:numId="74">
    <w:abstractNumId w:val="97"/>
  </w:num>
  <w:num w:numId="75">
    <w:abstractNumId w:val="165"/>
  </w:num>
  <w:num w:numId="76">
    <w:abstractNumId w:val="20"/>
  </w:num>
  <w:num w:numId="77">
    <w:abstractNumId w:val="91"/>
  </w:num>
  <w:num w:numId="78">
    <w:abstractNumId w:val="131"/>
  </w:num>
  <w:num w:numId="79">
    <w:abstractNumId w:val="171"/>
  </w:num>
  <w:num w:numId="80">
    <w:abstractNumId w:val="152"/>
  </w:num>
  <w:num w:numId="81">
    <w:abstractNumId w:val="77"/>
  </w:num>
  <w:num w:numId="82">
    <w:abstractNumId w:val="7"/>
  </w:num>
  <w:num w:numId="83">
    <w:abstractNumId w:val="188"/>
  </w:num>
  <w:num w:numId="84">
    <w:abstractNumId w:val="201"/>
  </w:num>
  <w:num w:numId="85">
    <w:abstractNumId w:val="92"/>
  </w:num>
  <w:num w:numId="86">
    <w:abstractNumId w:val="32"/>
  </w:num>
  <w:num w:numId="87">
    <w:abstractNumId w:val="107"/>
  </w:num>
  <w:num w:numId="88">
    <w:abstractNumId w:val="153"/>
  </w:num>
  <w:num w:numId="89">
    <w:abstractNumId w:val="27"/>
  </w:num>
  <w:num w:numId="90">
    <w:abstractNumId w:val="72"/>
  </w:num>
  <w:num w:numId="91">
    <w:abstractNumId w:val="80"/>
  </w:num>
  <w:num w:numId="92">
    <w:abstractNumId w:val="272"/>
  </w:num>
  <w:num w:numId="93">
    <w:abstractNumId w:val="272"/>
    <w:lvlOverride w:ilvl="0">
      <w:lvl w:ilvl="0">
        <w:start w:val="2"/>
        <w:numFmt w:val="decimal"/>
        <w:lvlText w:val="%1."/>
        <w:legacy w:legacy="1" w:legacySpace="0" w:legacyIndent="360"/>
        <w:lvlJc w:val="left"/>
        <w:rPr>
          <w:rFonts w:ascii="Times New Roman" w:hAnsi="Times New Roman" w:cs="Times New Roman" w:hint="default"/>
        </w:rPr>
      </w:lvl>
    </w:lvlOverride>
  </w:num>
  <w:num w:numId="94">
    <w:abstractNumId w:val="180"/>
  </w:num>
  <w:num w:numId="95">
    <w:abstractNumId w:val="180"/>
    <w:lvlOverride w:ilvl="0">
      <w:lvl w:ilvl="0">
        <w:start w:val="31"/>
        <w:numFmt w:val="decimal"/>
        <w:lvlText w:val="%1."/>
        <w:legacy w:legacy="1" w:legacySpace="0" w:legacyIndent="360"/>
        <w:lvlJc w:val="left"/>
        <w:rPr>
          <w:rFonts w:ascii="Times New Roman" w:hAnsi="Times New Roman" w:cs="Times New Roman" w:hint="default"/>
        </w:rPr>
      </w:lvl>
    </w:lvlOverride>
  </w:num>
  <w:num w:numId="96">
    <w:abstractNumId w:val="104"/>
  </w:num>
  <w:num w:numId="97">
    <w:abstractNumId w:val="190"/>
  </w:num>
  <w:num w:numId="98">
    <w:abstractNumId w:val="132"/>
  </w:num>
  <w:num w:numId="99">
    <w:abstractNumId w:val="196"/>
  </w:num>
  <w:num w:numId="100">
    <w:abstractNumId w:val="164"/>
  </w:num>
  <w:num w:numId="101">
    <w:abstractNumId w:val="61"/>
  </w:num>
  <w:num w:numId="102">
    <w:abstractNumId w:val="78"/>
  </w:num>
  <w:num w:numId="103">
    <w:abstractNumId w:val="101"/>
  </w:num>
  <w:num w:numId="104">
    <w:abstractNumId w:val="19"/>
  </w:num>
  <w:num w:numId="105">
    <w:abstractNumId w:val="30"/>
  </w:num>
  <w:num w:numId="106">
    <w:abstractNumId w:val="11"/>
  </w:num>
  <w:num w:numId="107">
    <w:abstractNumId w:val="176"/>
  </w:num>
  <w:num w:numId="108">
    <w:abstractNumId w:val="161"/>
  </w:num>
  <w:num w:numId="10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
  </w:num>
  <w:num w:numId="111">
    <w:abstractNumId w:val="273"/>
  </w:num>
  <w:num w:numId="112">
    <w:abstractNumId w:val="144"/>
  </w:num>
  <w:num w:numId="113">
    <w:abstractNumId w:val="150"/>
  </w:num>
  <w:num w:numId="114">
    <w:abstractNumId w:val="251"/>
  </w:num>
  <w:num w:numId="115">
    <w:abstractNumId w:val="226"/>
  </w:num>
  <w:num w:numId="116">
    <w:abstractNumId w:val="239"/>
  </w:num>
  <w:num w:numId="117">
    <w:abstractNumId w:val="87"/>
  </w:num>
  <w:num w:numId="118">
    <w:abstractNumId w:val="242"/>
  </w:num>
  <w:num w:numId="119">
    <w:abstractNumId w:val="115"/>
  </w:num>
  <w:num w:numId="120">
    <w:abstractNumId w:val="224"/>
  </w:num>
  <w:num w:numId="121">
    <w:abstractNumId w:val="43"/>
  </w:num>
  <w:num w:numId="122">
    <w:abstractNumId w:val="145"/>
  </w:num>
  <w:num w:numId="123">
    <w:abstractNumId w:val="254"/>
  </w:num>
  <w:num w:numId="124">
    <w:abstractNumId w:val="39"/>
  </w:num>
  <w:num w:numId="125">
    <w:abstractNumId w:val="13"/>
  </w:num>
  <w:num w:numId="126">
    <w:abstractNumId w:val="71"/>
  </w:num>
  <w:num w:numId="127">
    <w:abstractNumId w:val="238"/>
  </w:num>
  <w:num w:numId="128">
    <w:abstractNumId w:val="250"/>
  </w:num>
  <w:num w:numId="129">
    <w:abstractNumId w:val="38"/>
  </w:num>
  <w:num w:numId="130">
    <w:abstractNumId w:val="186"/>
  </w:num>
  <w:num w:numId="131">
    <w:abstractNumId w:val="259"/>
  </w:num>
  <w:num w:numId="132">
    <w:abstractNumId w:val="208"/>
  </w:num>
  <w:num w:numId="133">
    <w:abstractNumId w:val="192"/>
  </w:num>
  <w:num w:numId="134">
    <w:abstractNumId w:val="68"/>
  </w:num>
  <w:num w:numId="135">
    <w:abstractNumId w:val="90"/>
  </w:num>
  <w:num w:numId="136">
    <w:abstractNumId w:val="156"/>
  </w:num>
  <w:num w:numId="137">
    <w:abstractNumId w:val="214"/>
  </w:num>
  <w:num w:numId="138">
    <w:abstractNumId w:val="96"/>
  </w:num>
  <w:num w:numId="139">
    <w:abstractNumId w:val="271"/>
  </w:num>
  <w:num w:numId="140">
    <w:abstractNumId w:val="268"/>
  </w:num>
  <w:num w:numId="141">
    <w:abstractNumId w:val="123"/>
  </w:num>
  <w:num w:numId="142">
    <w:abstractNumId w:val="141"/>
  </w:num>
  <w:num w:numId="143">
    <w:abstractNumId w:val="106"/>
  </w:num>
  <w:num w:numId="144">
    <w:abstractNumId w:val="162"/>
  </w:num>
  <w:num w:numId="145">
    <w:abstractNumId w:val="22"/>
  </w:num>
  <w:num w:numId="146">
    <w:abstractNumId w:val="168"/>
  </w:num>
  <w:num w:numId="147">
    <w:abstractNumId w:val="66"/>
  </w:num>
  <w:num w:numId="148">
    <w:abstractNumId w:val="103"/>
  </w:num>
  <w:num w:numId="149">
    <w:abstractNumId w:val="220"/>
  </w:num>
  <w:num w:numId="150">
    <w:abstractNumId w:val="241"/>
  </w:num>
  <w:num w:numId="151">
    <w:abstractNumId w:val="44"/>
  </w:num>
  <w:num w:numId="152">
    <w:abstractNumId w:val="158"/>
  </w:num>
  <w:num w:numId="153">
    <w:abstractNumId w:val="8"/>
  </w:num>
  <w:num w:numId="154">
    <w:abstractNumId w:val="237"/>
  </w:num>
  <w:num w:numId="155">
    <w:abstractNumId w:val="23"/>
  </w:num>
  <w:num w:numId="156">
    <w:abstractNumId w:val="213"/>
  </w:num>
  <w:num w:numId="157">
    <w:abstractNumId w:val="34"/>
  </w:num>
  <w:num w:numId="158">
    <w:abstractNumId w:val="15"/>
  </w:num>
  <w:num w:numId="159">
    <w:abstractNumId w:val="56"/>
  </w:num>
  <w:num w:numId="160">
    <w:abstractNumId w:val="189"/>
  </w:num>
  <w:num w:numId="161">
    <w:abstractNumId w:val="203"/>
  </w:num>
  <w:num w:numId="162">
    <w:abstractNumId w:val="210"/>
  </w:num>
  <w:num w:numId="163">
    <w:abstractNumId w:val="243"/>
  </w:num>
  <w:num w:numId="164">
    <w:abstractNumId w:val="228"/>
  </w:num>
  <w:num w:numId="165">
    <w:abstractNumId w:val="217"/>
  </w:num>
  <w:num w:numId="166">
    <w:abstractNumId w:val="260"/>
  </w:num>
  <w:num w:numId="167">
    <w:abstractNumId w:val="62"/>
  </w:num>
  <w:num w:numId="168">
    <w:abstractNumId w:val="133"/>
  </w:num>
  <w:num w:numId="169">
    <w:abstractNumId w:val="166"/>
  </w:num>
  <w:num w:numId="170">
    <w:abstractNumId w:val="257"/>
  </w:num>
  <w:num w:numId="171">
    <w:abstractNumId w:val="173"/>
  </w:num>
  <w:num w:numId="172">
    <w:abstractNumId w:val="105"/>
  </w:num>
  <w:num w:numId="173">
    <w:abstractNumId w:val="147"/>
  </w:num>
  <w:num w:numId="174">
    <w:abstractNumId w:val="36"/>
  </w:num>
  <w:num w:numId="175">
    <w:abstractNumId w:val="95"/>
  </w:num>
  <w:num w:numId="176">
    <w:abstractNumId w:val="209"/>
  </w:num>
  <w:num w:numId="177">
    <w:abstractNumId w:val="127"/>
  </w:num>
  <w:num w:numId="178">
    <w:abstractNumId w:val="93"/>
  </w:num>
  <w:num w:numId="179">
    <w:abstractNumId w:val="128"/>
  </w:num>
  <w:num w:numId="180">
    <w:abstractNumId w:val="163"/>
  </w:num>
  <w:num w:numId="181">
    <w:abstractNumId w:val="109"/>
  </w:num>
  <w:num w:numId="182">
    <w:abstractNumId w:val="142"/>
  </w:num>
  <w:num w:numId="183">
    <w:abstractNumId w:val="4"/>
  </w:num>
  <w:num w:numId="184">
    <w:abstractNumId w:val="227"/>
  </w:num>
  <w:num w:numId="185">
    <w:abstractNumId w:val="155"/>
  </w:num>
  <w:num w:numId="186">
    <w:abstractNumId w:val="49"/>
  </w:num>
  <w:num w:numId="187">
    <w:abstractNumId w:val="70"/>
  </w:num>
  <w:num w:numId="188">
    <w:abstractNumId w:val="143"/>
  </w:num>
  <w:num w:numId="189">
    <w:abstractNumId w:val="65"/>
  </w:num>
  <w:num w:numId="190">
    <w:abstractNumId w:val="82"/>
  </w:num>
  <w:num w:numId="191">
    <w:abstractNumId w:val="246"/>
  </w:num>
  <w:num w:numId="192">
    <w:abstractNumId w:val="108"/>
  </w:num>
  <w:num w:numId="193">
    <w:abstractNumId w:val="10"/>
  </w:num>
  <w:num w:numId="194">
    <w:abstractNumId w:val="137"/>
  </w:num>
  <w:num w:numId="195">
    <w:abstractNumId w:val="33"/>
  </w:num>
  <w:num w:numId="196">
    <w:abstractNumId w:val="266"/>
  </w:num>
  <w:num w:numId="197">
    <w:abstractNumId w:val="206"/>
  </w:num>
  <w:num w:numId="198">
    <w:abstractNumId w:val="89"/>
  </w:num>
  <w:num w:numId="199">
    <w:abstractNumId w:val="24"/>
  </w:num>
  <w:num w:numId="200">
    <w:abstractNumId w:val="262"/>
  </w:num>
  <w:num w:numId="201">
    <w:abstractNumId w:val="138"/>
  </w:num>
  <w:num w:numId="202">
    <w:abstractNumId w:val="48"/>
  </w:num>
  <w:num w:numId="203">
    <w:abstractNumId w:val="140"/>
  </w:num>
  <w:num w:numId="204">
    <w:abstractNumId w:val="59"/>
  </w:num>
  <w:num w:numId="205">
    <w:abstractNumId w:val="57"/>
  </w:num>
  <w:num w:numId="206">
    <w:abstractNumId w:val="258"/>
  </w:num>
  <w:num w:numId="207">
    <w:abstractNumId w:val="117"/>
  </w:num>
  <w:num w:numId="208">
    <w:abstractNumId w:val="207"/>
  </w:num>
  <w:num w:numId="209">
    <w:abstractNumId w:val="177"/>
  </w:num>
  <w:num w:numId="210">
    <w:abstractNumId w:val="181"/>
  </w:num>
  <w:num w:numId="211">
    <w:abstractNumId w:val="149"/>
  </w:num>
  <w:num w:numId="212">
    <w:abstractNumId w:val="219"/>
  </w:num>
  <w:num w:numId="213">
    <w:abstractNumId w:val="245"/>
  </w:num>
  <w:num w:numId="214">
    <w:abstractNumId w:val="157"/>
  </w:num>
  <w:num w:numId="215">
    <w:abstractNumId w:val="81"/>
  </w:num>
  <w:num w:numId="216">
    <w:abstractNumId w:val="183"/>
  </w:num>
  <w:num w:numId="217">
    <w:abstractNumId w:val="28"/>
  </w:num>
  <w:num w:numId="218">
    <w:abstractNumId w:val="35"/>
  </w:num>
  <w:num w:numId="219">
    <w:abstractNumId w:val="244"/>
  </w:num>
  <w:num w:numId="220">
    <w:abstractNumId w:val="221"/>
  </w:num>
  <w:num w:numId="221">
    <w:abstractNumId w:val="50"/>
  </w:num>
  <w:num w:numId="222">
    <w:abstractNumId w:val="235"/>
  </w:num>
  <w:num w:numId="223">
    <w:abstractNumId w:val="269"/>
  </w:num>
  <w:num w:numId="224">
    <w:abstractNumId w:val="113"/>
  </w:num>
  <w:num w:numId="225">
    <w:abstractNumId w:val="175"/>
  </w:num>
  <w:num w:numId="226">
    <w:abstractNumId w:val="267"/>
  </w:num>
  <w:num w:numId="227">
    <w:abstractNumId w:val="129"/>
  </w:num>
  <w:num w:numId="228">
    <w:abstractNumId w:val="17"/>
  </w:num>
  <w:num w:numId="229">
    <w:abstractNumId w:val="119"/>
  </w:num>
  <w:num w:numId="230">
    <w:abstractNumId w:val="170"/>
  </w:num>
  <w:num w:numId="231">
    <w:abstractNumId w:val="247"/>
  </w:num>
  <w:num w:numId="232">
    <w:abstractNumId w:val="205"/>
  </w:num>
  <w:num w:numId="233">
    <w:abstractNumId w:val="265"/>
  </w:num>
  <w:num w:numId="234">
    <w:abstractNumId w:val="122"/>
  </w:num>
  <w:num w:numId="235">
    <w:abstractNumId w:val="53"/>
  </w:num>
  <w:num w:numId="236">
    <w:abstractNumId w:val="102"/>
  </w:num>
  <w:num w:numId="237">
    <w:abstractNumId w:val="76"/>
  </w:num>
  <w:num w:numId="238">
    <w:abstractNumId w:val="136"/>
  </w:num>
  <w:num w:numId="239">
    <w:abstractNumId w:val="9"/>
  </w:num>
  <w:num w:numId="240">
    <w:abstractNumId w:val="69"/>
  </w:num>
  <w:num w:numId="241">
    <w:abstractNumId w:val="14"/>
  </w:num>
  <w:num w:numId="242">
    <w:abstractNumId w:val="139"/>
  </w:num>
  <w:num w:numId="243">
    <w:abstractNumId w:val="42"/>
  </w:num>
  <w:num w:numId="244">
    <w:abstractNumId w:val="75"/>
  </w:num>
  <w:num w:numId="245">
    <w:abstractNumId w:val="45"/>
  </w:num>
  <w:num w:numId="246">
    <w:abstractNumId w:val="154"/>
  </w:num>
  <w:num w:numId="247">
    <w:abstractNumId w:val="223"/>
  </w:num>
  <w:num w:numId="248">
    <w:abstractNumId w:val="29"/>
  </w:num>
  <w:num w:numId="249">
    <w:abstractNumId w:val="211"/>
  </w:num>
  <w:num w:numId="250">
    <w:abstractNumId w:val="67"/>
  </w:num>
  <w:num w:numId="251">
    <w:abstractNumId w:val="79"/>
  </w:num>
  <w:num w:numId="252">
    <w:abstractNumId w:val="236"/>
  </w:num>
  <w:num w:numId="253">
    <w:abstractNumId w:val="169"/>
  </w:num>
  <w:num w:numId="254">
    <w:abstractNumId w:val="125"/>
  </w:num>
  <w:num w:numId="255">
    <w:abstractNumId w:val="197"/>
  </w:num>
  <w:num w:numId="256">
    <w:abstractNumId w:val="130"/>
  </w:num>
  <w:num w:numId="257">
    <w:abstractNumId w:val="198"/>
  </w:num>
  <w:num w:numId="258">
    <w:abstractNumId w:val="256"/>
  </w:num>
  <w:num w:numId="259">
    <w:abstractNumId w:val="63"/>
  </w:num>
  <w:num w:numId="260">
    <w:abstractNumId w:val="55"/>
  </w:num>
  <w:num w:numId="261">
    <w:abstractNumId w:val="25"/>
  </w:num>
  <w:num w:numId="262">
    <w:abstractNumId w:val="6"/>
  </w:num>
  <w:num w:numId="263">
    <w:abstractNumId w:val="178"/>
  </w:num>
  <w:num w:numId="264">
    <w:abstractNumId w:val="218"/>
  </w:num>
  <w:num w:numId="265">
    <w:abstractNumId w:val="21"/>
  </w:num>
  <w:num w:numId="266">
    <w:abstractNumId w:val="100"/>
  </w:num>
  <w:num w:numId="267">
    <w:abstractNumId w:val="270"/>
  </w:num>
  <w:num w:numId="268">
    <w:abstractNumId w:val="37"/>
  </w:num>
  <w:num w:numId="269">
    <w:abstractNumId w:val="41"/>
  </w:num>
  <w:num w:numId="270">
    <w:abstractNumId w:val="73"/>
  </w:num>
  <w:num w:numId="271">
    <w:abstractNumId w:val="231"/>
  </w:num>
  <w:num w:numId="272">
    <w:abstractNumId w:val="195"/>
  </w:num>
  <w:num w:numId="273">
    <w:abstractNumId w:val="261"/>
  </w:num>
  <w:num w:numId="274">
    <w:abstractNumId w:val="114"/>
  </w:num>
  <w:num w:numId="275">
    <w:abstractNumId w:val="253"/>
  </w:num>
  <w:num w:numId="276">
    <w:abstractNumId w:val="0"/>
    <w:lvlOverride w:ilvl="0">
      <w:lvl w:ilvl="0">
        <w:start w:val="1"/>
        <w:numFmt w:val="bullet"/>
        <w:lvlText w:val=""/>
        <w:legacy w:legacy="1" w:legacySpace="0" w:legacyIndent="360"/>
        <w:lvlJc w:val="left"/>
        <w:pPr>
          <w:ind w:left="360" w:hanging="360"/>
        </w:pPr>
        <w:rPr>
          <w:rFonts w:ascii="Times New Roman" w:hAnsi="Times New Roman" w:hint="default"/>
        </w:rPr>
      </w:lvl>
    </w:lvlOverride>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D38"/>
    <w:rsid w:val="00012B48"/>
    <w:rsid w:val="00A13D38"/>
    <w:rsid w:val="00AA3C95"/>
    <w:rsid w:val="00F96BA2"/>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F96BA2"/>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qFormat/>
    <w:rsid w:val="00F96BA2"/>
    <w:pPr>
      <w:keepNext/>
      <w:spacing w:before="240" w:after="60" w:line="240" w:lineRule="auto"/>
      <w:outlineLvl w:val="1"/>
    </w:pPr>
    <w:rPr>
      <w:rFonts w:ascii="Arial" w:eastAsia="Times New Roman" w:hAnsi="Arial" w:cs="Arial"/>
      <w:b/>
      <w:bCs/>
      <w:i/>
      <w:iCs/>
      <w:sz w:val="28"/>
      <w:szCs w:val="28"/>
      <w:lang w:bidi="ar-SA"/>
    </w:rPr>
  </w:style>
  <w:style w:type="paragraph" w:styleId="Heading3">
    <w:name w:val="heading 3"/>
    <w:basedOn w:val="Normal"/>
    <w:next w:val="Normal"/>
    <w:link w:val="Heading3Char"/>
    <w:qFormat/>
    <w:rsid w:val="00F96BA2"/>
    <w:pPr>
      <w:keepNext/>
      <w:spacing w:after="0" w:line="240" w:lineRule="auto"/>
      <w:jc w:val="center"/>
      <w:outlineLvl w:val="2"/>
    </w:pPr>
    <w:rPr>
      <w:rFonts w:ascii=".VnTime" w:eastAsia="Times New Roman" w:hAnsi=".VnTime" w:cs="Times New Roman"/>
      <w:b/>
      <w:i/>
      <w:sz w:val="28"/>
      <w:szCs w:val="24"/>
      <w:lang w:bidi="ar-SA"/>
    </w:rPr>
  </w:style>
  <w:style w:type="paragraph" w:styleId="Heading4">
    <w:name w:val="heading 4"/>
    <w:basedOn w:val="Normal"/>
    <w:next w:val="Normal"/>
    <w:link w:val="Heading4Char1"/>
    <w:qFormat/>
    <w:rsid w:val="00F96BA2"/>
    <w:pPr>
      <w:keepNext/>
      <w:spacing w:after="0" w:line="240" w:lineRule="auto"/>
      <w:jc w:val="center"/>
      <w:outlineLvl w:val="3"/>
    </w:pPr>
    <w:rPr>
      <w:rFonts w:ascii=".VnTimeH" w:eastAsia="Times New Roman" w:hAnsi=".VnTimeH" w:cs="Times New Roman"/>
      <w:b/>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96BA2"/>
    <w:rPr>
      <w:rFonts w:ascii="Times New Roman" w:eastAsia="Times New Roman" w:hAnsi="Times New Roman" w:cs="Times New Roman"/>
      <w:b/>
      <w:bCs/>
      <w:kern w:val="36"/>
      <w:sz w:val="48"/>
      <w:szCs w:val="48"/>
      <w:lang w:bidi="ar-SA"/>
    </w:rPr>
  </w:style>
  <w:style w:type="character" w:customStyle="1" w:styleId="Heading2Char">
    <w:name w:val="Heading 2 Char"/>
    <w:basedOn w:val="DefaultParagraphFont"/>
    <w:link w:val="Heading2"/>
    <w:rsid w:val="00F96BA2"/>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F96BA2"/>
    <w:rPr>
      <w:rFonts w:ascii=".VnTime" w:eastAsia="Times New Roman" w:hAnsi=".VnTime" w:cs="Times New Roman"/>
      <w:b/>
      <w:i/>
      <w:sz w:val="28"/>
      <w:szCs w:val="24"/>
      <w:lang w:bidi="ar-SA"/>
    </w:rPr>
  </w:style>
  <w:style w:type="character" w:customStyle="1" w:styleId="Heading4Char">
    <w:name w:val="Heading 4 Char"/>
    <w:basedOn w:val="DefaultParagraphFont"/>
    <w:rsid w:val="00F96BA2"/>
    <w:rPr>
      <w:rFonts w:asciiTheme="majorHAnsi" w:eastAsiaTheme="majorEastAsia" w:hAnsiTheme="majorHAnsi" w:cstheme="majorBidi"/>
      <w:b/>
      <w:bCs/>
      <w:i/>
      <w:iCs/>
      <w:color w:val="4F81BD" w:themeColor="accent1"/>
    </w:rPr>
  </w:style>
  <w:style w:type="character" w:customStyle="1" w:styleId="Heading4Char1">
    <w:name w:val="Heading 4 Char1"/>
    <w:link w:val="Heading4"/>
    <w:rsid w:val="00F96BA2"/>
    <w:rPr>
      <w:rFonts w:ascii=".VnTimeH" w:eastAsia="Times New Roman" w:hAnsi=".VnTimeH" w:cs="Times New Roman"/>
      <w:b/>
      <w:sz w:val="24"/>
      <w:szCs w:val="24"/>
      <w:lang w:bidi="ar-SA"/>
    </w:rPr>
  </w:style>
  <w:style w:type="paragraph" w:styleId="Footer">
    <w:name w:val="footer"/>
    <w:basedOn w:val="Normal"/>
    <w:link w:val="FooterChar"/>
    <w:rsid w:val="00F96BA2"/>
    <w:pPr>
      <w:tabs>
        <w:tab w:val="center" w:pos="4320"/>
        <w:tab w:val="right" w:pos="8640"/>
      </w:tabs>
      <w:spacing w:after="0" w:line="240" w:lineRule="auto"/>
    </w:pPr>
    <w:rPr>
      <w:rFonts w:ascii="Times New Roman" w:eastAsia="Times New Roman" w:hAnsi="Times New Roman" w:cs="Times New Roman"/>
      <w:sz w:val="28"/>
      <w:szCs w:val="24"/>
      <w:lang w:bidi="ar-SA"/>
    </w:rPr>
  </w:style>
  <w:style w:type="character" w:customStyle="1" w:styleId="FooterChar">
    <w:name w:val="Footer Char"/>
    <w:basedOn w:val="DefaultParagraphFont"/>
    <w:link w:val="Footer"/>
    <w:rsid w:val="00F96BA2"/>
    <w:rPr>
      <w:rFonts w:ascii="Times New Roman" w:eastAsia="Times New Roman" w:hAnsi="Times New Roman" w:cs="Times New Roman"/>
      <w:sz w:val="28"/>
      <w:szCs w:val="24"/>
      <w:lang w:bidi="ar-SA"/>
    </w:rPr>
  </w:style>
  <w:style w:type="character" w:styleId="PageNumber">
    <w:name w:val="page number"/>
    <w:basedOn w:val="DefaultParagraphFont"/>
    <w:rsid w:val="00F96BA2"/>
  </w:style>
  <w:style w:type="paragraph" w:styleId="Header">
    <w:name w:val="header"/>
    <w:basedOn w:val="Normal"/>
    <w:link w:val="HeaderChar"/>
    <w:rsid w:val="00F96BA2"/>
    <w:pPr>
      <w:tabs>
        <w:tab w:val="center" w:pos="4513"/>
        <w:tab w:val="right" w:pos="9026"/>
      </w:tabs>
      <w:spacing w:after="0" w:line="240" w:lineRule="auto"/>
    </w:pPr>
    <w:rPr>
      <w:rFonts w:ascii="Arial" w:eastAsia="Times New Roman" w:hAnsi="Arial" w:cs="Times New Roman"/>
      <w:szCs w:val="22"/>
      <w:lang w:val="vi-VN" w:bidi="ar-SA"/>
    </w:rPr>
  </w:style>
  <w:style w:type="character" w:customStyle="1" w:styleId="HeaderChar">
    <w:name w:val="Header Char"/>
    <w:basedOn w:val="DefaultParagraphFont"/>
    <w:link w:val="Header"/>
    <w:rsid w:val="00F96BA2"/>
    <w:rPr>
      <w:rFonts w:ascii="Arial" w:eastAsia="Times New Roman" w:hAnsi="Arial" w:cs="Times New Roman"/>
      <w:szCs w:val="22"/>
      <w:lang w:val="vi-VN" w:bidi="ar-SA"/>
    </w:rPr>
  </w:style>
  <w:style w:type="paragraph" w:styleId="ListParagraph">
    <w:name w:val="List Paragraph"/>
    <w:basedOn w:val="Normal"/>
    <w:qFormat/>
    <w:rsid w:val="00F96BA2"/>
    <w:pPr>
      <w:ind w:left="720"/>
      <w:contextualSpacing/>
    </w:pPr>
    <w:rPr>
      <w:rFonts w:ascii="Arial" w:eastAsia="Times New Roman" w:hAnsi="Arial" w:cs="Times New Roman"/>
      <w:szCs w:val="22"/>
      <w:lang w:val="vi-VN" w:bidi="ar-SA"/>
    </w:rPr>
  </w:style>
  <w:style w:type="paragraph" w:styleId="NormalWeb">
    <w:name w:val="Normal (Web)"/>
    <w:basedOn w:val="Normal"/>
    <w:uiPriority w:val="99"/>
    <w:rsid w:val="00F96BA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uiPriority w:val="22"/>
    <w:qFormat/>
    <w:rsid w:val="00F96BA2"/>
    <w:rPr>
      <w:b/>
      <w:bCs/>
    </w:rPr>
  </w:style>
  <w:style w:type="paragraph" w:styleId="BodyText2">
    <w:name w:val="Body Text 2"/>
    <w:basedOn w:val="Normal"/>
    <w:link w:val="BodyText2Char"/>
    <w:unhideWhenUsed/>
    <w:rsid w:val="00F96BA2"/>
    <w:pPr>
      <w:spacing w:after="120" w:line="480" w:lineRule="auto"/>
    </w:pPr>
    <w:rPr>
      <w:rFonts w:ascii="Calibri" w:eastAsia="Calibri" w:hAnsi="Calibri" w:cs="Times New Roman"/>
      <w:szCs w:val="22"/>
      <w:lang w:bidi="ar-SA"/>
    </w:rPr>
  </w:style>
  <w:style w:type="character" w:customStyle="1" w:styleId="BodyText2Char">
    <w:name w:val="Body Text 2 Char"/>
    <w:basedOn w:val="DefaultParagraphFont"/>
    <w:link w:val="BodyText2"/>
    <w:rsid w:val="00F96BA2"/>
    <w:rPr>
      <w:rFonts w:ascii="Calibri" w:eastAsia="Calibri" w:hAnsi="Calibri" w:cs="Times New Roman"/>
      <w:szCs w:val="22"/>
      <w:lang w:bidi="ar-SA"/>
    </w:rPr>
  </w:style>
  <w:style w:type="character" w:customStyle="1" w:styleId="apple-converted-space">
    <w:name w:val="apple-converted-space"/>
    <w:basedOn w:val="DefaultParagraphFont"/>
    <w:rsid w:val="00F96BA2"/>
  </w:style>
  <w:style w:type="character" w:customStyle="1" w:styleId="exa">
    <w:name w:val="exa"/>
    <w:basedOn w:val="DefaultParagraphFont"/>
    <w:rsid w:val="00F96BA2"/>
  </w:style>
  <w:style w:type="character" w:customStyle="1" w:styleId="quizresultsanswertext">
    <w:name w:val="quiz_results_answertext"/>
    <w:basedOn w:val="DefaultParagraphFont"/>
    <w:rsid w:val="00F96BA2"/>
  </w:style>
  <w:style w:type="character" w:customStyle="1" w:styleId="questiontext">
    <w:name w:val="questiontext"/>
    <w:basedOn w:val="DefaultParagraphFont"/>
    <w:rsid w:val="00F96BA2"/>
  </w:style>
  <w:style w:type="character" w:customStyle="1" w:styleId="answertext">
    <w:name w:val="answertext"/>
    <w:basedOn w:val="DefaultParagraphFont"/>
    <w:rsid w:val="00F96BA2"/>
  </w:style>
  <w:style w:type="paragraph" w:customStyle="1" w:styleId="Normal0">
    <w:name w:val="[Normal]"/>
    <w:rsid w:val="00F96BA2"/>
    <w:pPr>
      <w:widowControl w:val="0"/>
      <w:spacing w:after="0" w:line="240" w:lineRule="auto"/>
    </w:pPr>
    <w:rPr>
      <w:rFonts w:ascii="Arial" w:eastAsia="Arial" w:hAnsi="Arial" w:cs="Arial"/>
      <w:sz w:val="24"/>
      <w:szCs w:val="20"/>
      <w:lang w:val="zh-CN" w:eastAsia="zh-CN" w:bidi="ar-SA"/>
    </w:rPr>
  </w:style>
  <w:style w:type="table" w:styleId="TableGrid">
    <w:name w:val="Table Grid"/>
    <w:basedOn w:val="TableNormal"/>
    <w:rsid w:val="00F96BA2"/>
    <w:pPr>
      <w:spacing w:after="0" w:line="240" w:lineRule="auto"/>
    </w:pPr>
    <w:rPr>
      <w:rFonts w:ascii="Arial" w:eastAsia="Arial" w:hAnsi="Arial"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F96BA2"/>
    <w:pPr>
      <w:spacing w:after="0" w:line="240" w:lineRule="auto"/>
    </w:pPr>
    <w:rPr>
      <w:rFonts w:ascii="Times New Roman" w:eastAsia="Calibri" w:hAnsi="Times New Roman" w:cs="Times New Roman"/>
      <w:sz w:val="24"/>
      <w:szCs w:val="24"/>
      <w:lang w:bidi="ar-SA"/>
    </w:rPr>
  </w:style>
  <w:style w:type="character" w:customStyle="1" w:styleId="font-arial">
    <w:name w:val="font-arial"/>
    <w:basedOn w:val="DefaultParagraphFont"/>
    <w:rsid w:val="00F96BA2"/>
  </w:style>
  <w:style w:type="paragraph" w:customStyle="1" w:styleId="CharCharChar">
    <w:name w:val="Char Char Char"/>
    <w:basedOn w:val="Normal"/>
    <w:rsid w:val="00F96BA2"/>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paragraph" w:customStyle="1" w:styleId="Default">
    <w:name w:val="Default"/>
    <w:rsid w:val="00F96BA2"/>
    <w:pPr>
      <w:autoSpaceDE w:val="0"/>
      <w:autoSpaceDN w:val="0"/>
      <w:adjustRightInd w:val="0"/>
      <w:spacing w:after="0" w:line="240" w:lineRule="auto"/>
    </w:pPr>
    <w:rPr>
      <w:rFonts w:ascii="Arial" w:eastAsia="Calibri" w:hAnsi="Arial" w:cs="Arial"/>
      <w:color w:val="000000"/>
      <w:sz w:val="24"/>
      <w:szCs w:val="24"/>
      <w:lang w:bidi="ar-SA"/>
    </w:rPr>
  </w:style>
  <w:style w:type="character" w:styleId="Hyperlink">
    <w:name w:val="Hyperlink"/>
    <w:rsid w:val="00F96BA2"/>
    <w:rPr>
      <w:color w:val="0000FF"/>
      <w:u w:val="single"/>
    </w:rPr>
  </w:style>
  <w:style w:type="paragraph" w:styleId="z-TopofForm">
    <w:name w:val="HTML Top of Form"/>
    <w:basedOn w:val="Normal"/>
    <w:next w:val="Normal"/>
    <w:link w:val="z-TopofFormChar"/>
    <w:hidden/>
    <w:rsid w:val="00F96BA2"/>
    <w:pPr>
      <w:pBdr>
        <w:bottom w:val="single" w:sz="6" w:space="1" w:color="auto"/>
      </w:pBdr>
      <w:spacing w:after="0" w:line="240" w:lineRule="auto"/>
      <w:jc w:val="center"/>
    </w:pPr>
    <w:rPr>
      <w:rFonts w:ascii="Arial" w:eastAsia="Times New Roman" w:hAnsi="Arial" w:cs="Times New Roman"/>
      <w:vanish/>
      <w:sz w:val="16"/>
      <w:szCs w:val="16"/>
      <w:lang w:bidi="ar-SA"/>
    </w:rPr>
  </w:style>
  <w:style w:type="character" w:customStyle="1" w:styleId="z-TopofFormChar">
    <w:name w:val="z-Top of Form Char"/>
    <w:basedOn w:val="DefaultParagraphFont"/>
    <w:link w:val="z-TopofForm"/>
    <w:rsid w:val="00F96BA2"/>
    <w:rPr>
      <w:rFonts w:ascii="Arial" w:eastAsia="Times New Roman" w:hAnsi="Arial" w:cs="Times New Roman"/>
      <w:vanish/>
      <w:sz w:val="16"/>
      <w:szCs w:val="16"/>
      <w:lang w:bidi="ar-SA"/>
    </w:rPr>
  </w:style>
  <w:style w:type="paragraph" w:styleId="BalloonText">
    <w:name w:val="Balloon Text"/>
    <w:basedOn w:val="Normal"/>
    <w:link w:val="BalloonTextChar"/>
    <w:semiHidden/>
    <w:rsid w:val="00F96BA2"/>
    <w:pPr>
      <w:spacing w:after="0" w:line="240" w:lineRule="auto"/>
    </w:pPr>
    <w:rPr>
      <w:rFonts w:ascii="Tahoma" w:eastAsia="Calibri" w:hAnsi="Tahoma" w:cs="Tahoma"/>
      <w:sz w:val="16"/>
      <w:szCs w:val="16"/>
      <w:lang w:bidi="ar-SA"/>
    </w:rPr>
  </w:style>
  <w:style w:type="character" w:customStyle="1" w:styleId="BalloonTextChar">
    <w:name w:val="Balloon Text Char"/>
    <w:basedOn w:val="DefaultParagraphFont"/>
    <w:link w:val="BalloonText"/>
    <w:semiHidden/>
    <w:rsid w:val="00F96BA2"/>
    <w:rPr>
      <w:rFonts w:ascii="Tahoma" w:eastAsia="Calibri" w:hAnsi="Tahoma" w:cs="Tahoma"/>
      <w:sz w:val="16"/>
      <w:szCs w:val="16"/>
      <w:lang w:bidi="ar-SA"/>
    </w:rPr>
  </w:style>
  <w:style w:type="paragraph" w:customStyle="1" w:styleId="Style1">
    <w:name w:val="Style 1"/>
    <w:rsid w:val="00F96BA2"/>
    <w:pPr>
      <w:widowControl w:val="0"/>
      <w:autoSpaceDE w:val="0"/>
      <w:autoSpaceDN w:val="0"/>
      <w:spacing w:after="0" w:line="309" w:lineRule="auto"/>
      <w:ind w:left="360"/>
    </w:pPr>
    <w:rPr>
      <w:rFonts w:ascii="Garamond" w:eastAsia="Times New Roman" w:hAnsi="Garamond" w:cs="Garamond"/>
      <w:sz w:val="24"/>
      <w:szCs w:val="24"/>
      <w:lang w:bidi="ar-SA"/>
    </w:rPr>
  </w:style>
  <w:style w:type="paragraph" w:customStyle="1" w:styleId="Style2">
    <w:name w:val="Style 2"/>
    <w:rsid w:val="00F96BA2"/>
    <w:pPr>
      <w:widowControl w:val="0"/>
      <w:autoSpaceDE w:val="0"/>
      <w:autoSpaceDN w:val="0"/>
      <w:adjustRightInd w:val="0"/>
      <w:spacing w:after="0" w:line="240" w:lineRule="auto"/>
    </w:pPr>
    <w:rPr>
      <w:rFonts w:ascii="Times New Roman" w:eastAsia="Times New Roman" w:hAnsi="Times New Roman" w:cs="Times New Roman"/>
      <w:sz w:val="20"/>
      <w:szCs w:val="20"/>
      <w:lang w:bidi="ar-SA"/>
    </w:rPr>
  </w:style>
  <w:style w:type="character" w:customStyle="1" w:styleId="CharacterStyle1">
    <w:name w:val="Character Style 1"/>
    <w:rsid w:val="00F96BA2"/>
    <w:rPr>
      <w:rFonts w:ascii="Garamond" w:hAnsi="Garamond" w:cs="Garamond"/>
      <w:sz w:val="24"/>
      <w:szCs w:val="24"/>
    </w:rPr>
  </w:style>
  <w:style w:type="character" w:customStyle="1" w:styleId="text">
    <w:name w:val="text"/>
    <w:rsid w:val="00F96BA2"/>
    <w:rPr>
      <w:rFonts w:cs="Times New Roman"/>
    </w:rPr>
  </w:style>
  <w:style w:type="character" w:customStyle="1" w:styleId="colloinexa">
    <w:name w:val="colloinexa"/>
    <w:rsid w:val="00F96BA2"/>
    <w:rPr>
      <w:rFonts w:cs="Times New Roman"/>
    </w:rPr>
  </w:style>
  <w:style w:type="character" w:styleId="Emphasis">
    <w:name w:val="Emphasis"/>
    <w:uiPriority w:val="20"/>
    <w:qFormat/>
    <w:rsid w:val="00F96BA2"/>
    <w:rPr>
      <w:rFonts w:cs="Times New Roman"/>
      <w:i/>
      <w:iCs/>
    </w:rPr>
  </w:style>
  <w:style w:type="paragraph" w:customStyle="1" w:styleId="eg">
    <w:name w:val="eg"/>
    <w:basedOn w:val="Normal"/>
    <w:rsid w:val="00F96BA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tyle24">
    <w:name w:val="Style 24"/>
    <w:basedOn w:val="Normal"/>
    <w:rsid w:val="00F96BA2"/>
    <w:pPr>
      <w:widowControl w:val="0"/>
      <w:autoSpaceDE w:val="0"/>
      <w:autoSpaceDN w:val="0"/>
      <w:spacing w:after="0" w:line="192" w:lineRule="exact"/>
      <w:ind w:left="216"/>
    </w:pPr>
    <w:rPr>
      <w:rFonts w:ascii="Bookman Old Style" w:eastAsia="Times New Roman" w:hAnsi="Bookman Old Style" w:cs="Bookman Old Style"/>
      <w:i/>
      <w:iCs/>
      <w:sz w:val="19"/>
      <w:szCs w:val="19"/>
      <w:lang w:bidi="ar-SA"/>
    </w:rPr>
  </w:style>
  <w:style w:type="paragraph" w:customStyle="1" w:styleId="Style12">
    <w:name w:val="Style 12"/>
    <w:basedOn w:val="Normal"/>
    <w:rsid w:val="00F96BA2"/>
    <w:pPr>
      <w:widowControl w:val="0"/>
      <w:autoSpaceDE w:val="0"/>
      <w:autoSpaceDN w:val="0"/>
      <w:spacing w:after="0" w:line="240" w:lineRule="auto"/>
      <w:ind w:left="1080"/>
    </w:pPr>
    <w:rPr>
      <w:rFonts w:ascii="Arial" w:eastAsia="Times New Roman" w:hAnsi="Arial" w:cs="Arial"/>
      <w:b/>
      <w:bCs/>
      <w:i/>
      <w:iCs/>
      <w:sz w:val="17"/>
      <w:szCs w:val="17"/>
      <w:lang w:bidi="ar-SA"/>
    </w:rPr>
  </w:style>
  <w:style w:type="paragraph" w:customStyle="1" w:styleId="Style3">
    <w:name w:val="Style 3"/>
    <w:basedOn w:val="Normal"/>
    <w:rsid w:val="00F96BA2"/>
    <w:pPr>
      <w:widowControl w:val="0"/>
      <w:autoSpaceDE w:val="0"/>
      <w:autoSpaceDN w:val="0"/>
      <w:spacing w:after="0" w:line="180" w:lineRule="exact"/>
      <w:ind w:left="504" w:right="144"/>
    </w:pPr>
    <w:rPr>
      <w:rFonts w:ascii="Times New Roman" w:eastAsia="Times New Roman" w:hAnsi="Times New Roman" w:cs="Times New Roman"/>
      <w:b/>
      <w:bCs/>
      <w:i/>
      <w:iCs/>
      <w:sz w:val="19"/>
      <w:szCs w:val="19"/>
      <w:lang w:bidi="ar-SA"/>
    </w:rPr>
  </w:style>
  <w:style w:type="paragraph" w:customStyle="1" w:styleId="Style">
    <w:name w:val="Style"/>
    <w:rsid w:val="00F96BA2"/>
    <w:pPr>
      <w:widowControl w:val="0"/>
      <w:autoSpaceDE w:val="0"/>
      <w:autoSpaceDN w:val="0"/>
      <w:adjustRightInd w:val="0"/>
      <w:spacing w:after="0" w:line="240" w:lineRule="auto"/>
    </w:pPr>
    <w:rPr>
      <w:rFonts w:ascii="Arial" w:eastAsia="Times New Roman" w:hAnsi="Arial" w:cs="Arial"/>
      <w:sz w:val="24"/>
      <w:szCs w:val="24"/>
      <w:lang w:bidi="ar-SA"/>
    </w:rPr>
  </w:style>
  <w:style w:type="paragraph" w:styleId="BodyText">
    <w:name w:val="Body Text"/>
    <w:basedOn w:val="Normal"/>
    <w:link w:val="BodyTextChar"/>
    <w:rsid w:val="00F96BA2"/>
    <w:pPr>
      <w:spacing w:after="120" w:line="240" w:lineRule="auto"/>
    </w:pPr>
    <w:rPr>
      <w:rFonts w:ascii="Times New Roman" w:eastAsia="Times New Roman" w:hAnsi="Times New Roman" w:cs="Times New Roman"/>
      <w:sz w:val="28"/>
      <w:szCs w:val="28"/>
      <w:lang w:bidi="ar-SA"/>
    </w:rPr>
  </w:style>
  <w:style w:type="character" w:customStyle="1" w:styleId="BodyTextChar">
    <w:name w:val="Body Text Char"/>
    <w:basedOn w:val="DefaultParagraphFont"/>
    <w:link w:val="BodyText"/>
    <w:rsid w:val="00F96BA2"/>
    <w:rPr>
      <w:rFonts w:ascii="Times New Roman" w:eastAsia="Times New Roman" w:hAnsi="Times New Roman" w:cs="Times New Roman"/>
      <w:sz w:val="28"/>
      <w:szCs w:val="28"/>
      <w:lang w:bidi="ar-SA"/>
    </w:rPr>
  </w:style>
  <w:style w:type="paragraph" w:styleId="BodyTextIndent3">
    <w:name w:val="Body Text Indent 3"/>
    <w:basedOn w:val="Normal"/>
    <w:link w:val="BodyTextIndent3Char"/>
    <w:rsid w:val="00F96BA2"/>
    <w:pPr>
      <w:spacing w:after="120" w:line="240" w:lineRule="auto"/>
      <w:ind w:left="360"/>
    </w:pPr>
    <w:rPr>
      <w:rFonts w:ascii="Times New Roman" w:eastAsia="Times New Roman" w:hAnsi="Times New Roman" w:cs="Times New Roman"/>
      <w:sz w:val="16"/>
      <w:szCs w:val="16"/>
      <w:lang w:bidi="ar-SA"/>
    </w:rPr>
  </w:style>
  <w:style w:type="character" w:customStyle="1" w:styleId="BodyTextIndent3Char">
    <w:name w:val="Body Text Indent 3 Char"/>
    <w:basedOn w:val="DefaultParagraphFont"/>
    <w:link w:val="BodyTextIndent3"/>
    <w:rsid w:val="00F96BA2"/>
    <w:rPr>
      <w:rFonts w:ascii="Times New Roman" w:eastAsia="Times New Roman" w:hAnsi="Times New Roman" w:cs="Times New Roman"/>
      <w:sz w:val="16"/>
      <w:szCs w:val="16"/>
      <w:lang w:bidi="ar-SA"/>
    </w:rPr>
  </w:style>
  <w:style w:type="character" w:customStyle="1" w:styleId="FontStyle28">
    <w:name w:val="Font Style28"/>
    <w:rsid w:val="00F96BA2"/>
    <w:rPr>
      <w:rFonts w:ascii="Arial" w:hAnsi="Arial" w:cs="Arial"/>
      <w:sz w:val="20"/>
      <w:szCs w:val="20"/>
    </w:rPr>
  </w:style>
  <w:style w:type="paragraph" w:customStyle="1" w:styleId="Style4">
    <w:name w:val="Style4"/>
    <w:basedOn w:val="Normal"/>
    <w:rsid w:val="00F96BA2"/>
    <w:pPr>
      <w:widowControl w:val="0"/>
      <w:autoSpaceDE w:val="0"/>
      <w:autoSpaceDN w:val="0"/>
      <w:adjustRightInd w:val="0"/>
      <w:spacing w:after="0" w:line="274" w:lineRule="exact"/>
      <w:ind w:hanging="355"/>
    </w:pPr>
    <w:rPr>
      <w:rFonts w:ascii="Times New Roman" w:eastAsia="Times New Roman" w:hAnsi="Times New Roman" w:cs="Times New Roman"/>
      <w:sz w:val="24"/>
      <w:szCs w:val="24"/>
      <w:lang w:bidi="ar-SA"/>
    </w:rPr>
  </w:style>
  <w:style w:type="paragraph" w:customStyle="1" w:styleId="Style7">
    <w:name w:val="Style7"/>
    <w:basedOn w:val="Normal"/>
    <w:rsid w:val="00F96BA2"/>
    <w:pPr>
      <w:widowControl w:val="0"/>
      <w:autoSpaceDE w:val="0"/>
      <w:autoSpaceDN w:val="0"/>
      <w:adjustRightInd w:val="0"/>
      <w:spacing w:before="10" w:after="0"/>
      <w:ind w:left="331" w:hanging="331"/>
    </w:pPr>
    <w:rPr>
      <w:rFonts w:ascii="Trebuchet MS" w:eastAsia="Times New Roman" w:hAnsi="Trebuchet MS" w:cs="Times New Roman"/>
      <w:sz w:val="24"/>
      <w:szCs w:val="24"/>
      <w:lang w:bidi="ar-SA"/>
    </w:rPr>
  </w:style>
  <w:style w:type="paragraph" w:customStyle="1" w:styleId="Style120">
    <w:name w:val="Style12"/>
    <w:basedOn w:val="Normal"/>
    <w:rsid w:val="00F96BA2"/>
    <w:pPr>
      <w:widowControl w:val="0"/>
      <w:autoSpaceDE w:val="0"/>
      <w:autoSpaceDN w:val="0"/>
      <w:adjustRightInd w:val="0"/>
      <w:spacing w:before="10" w:after="0" w:line="288" w:lineRule="exact"/>
      <w:ind w:left="331" w:hanging="331"/>
      <w:jc w:val="both"/>
    </w:pPr>
    <w:rPr>
      <w:rFonts w:ascii="Trebuchet MS" w:eastAsia="Times New Roman" w:hAnsi="Trebuchet MS" w:cs="Times New Roman"/>
      <w:sz w:val="24"/>
      <w:szCs w:val="24"/>
      <w:lang w:bidi="ar-SA"/>
    </w:rPr>
  </w:style>
  <w:style w:type="paragraph" w:customStyle="1" w:styleId="Style17">
    <w:name w:val="Style17"/>
    <w:basedOn w:val="Normal"/>
    <w:rsid w:val="00F96BA2"/>
    <w:pPr>
      <w:widowControl w:val="0"/>
      <w:autoSpaceDE w:val="0"/>
      <w:autoSpaceDN w:val="0"/>
      <w:adjustRightInd w:val="0"/>
      <w:spacing w:before="10" w:after="0"/>
      <w:ind w:left="331" w:hanging="331"/>
    </w:pPr>
    <w:rPr>
      <w:rFonts w:ascii="Trebuchet MS" w:eastAsia="Times New Roman" w:hAnsi="Trebuchet MS" w:cs="Times New Roman"/>
      <w:sz w:val="24"/>
      <w:szCs w:val="24"/>
      <w:lang w:bidi="ar-SA"/>
    </w:rPr>
  </w:style>
  <w:style w:type="character" w:customStyle="1" w:styleId="FontStyle99">
    <w:name w:val="Font Style99"/>
    <w:rsid w:val="00F96BA2"/>
    <w:rPr>
      <w:rFonts w:ascii="Times New Roman" w:hAnsi="Times New Roman" w:cs="Times New Roman"/>
      <w:sz w:val="20"/>
      <w:szCs w:val="20"/>
    </w:rPr>
  </w:style>
  <w:style w:type="paragraph" w:customStyle="1" w:styleId="Style20">
    <w:name w:val="Style2"/>
    <w:basedOn w:val="Normal"/>
    <w:rsid w:val="00F96BA2"/>
    <w:pPr>
      <w:widowControl w:val="0"/>
      <w:autoSpaceDE w:val="0"/>
      <w:autoSpaceDN w:val="0"/>
      <w:adjustRightInd w:val="0"/>
      <w:spacing w:after="0" w:line="240" w:lineRule="auto"/>
      <w:jc w:val="both"/>
    </w:pPr>
    <w:rPr>
      <w:rFonts w:ascii="Cambria" w:eastAsia="Times New Roman" w:hAnsi="Cambria" w:cs="Times New Roman"/>
      <w:sz w:val="24"/>
      <w:szCs w:val="24"/>
      <w:lang w:bidi="ar-SA"/>
    </w:rPr>
  </w:style>
  <w:style w:type="paragraph" w:customStyle="1" w:styleId="Style16">
    <w:name w:val="Style16"/>
    <w:basedOn w:val="Normal"/>
    <w:rsid w:val="00F96BA2"/>
    <w:pPr>
      <w:widowControl w:val="0"/>
      <w:autoSpaceDE w:val="0"/>
      <w:autoSpaceDN w:val="0"/>
      <w:adjustRightInd w:val="0"/>
      <w:spacing w:after="0" w:line="307" w:lineRule="exact"/>
      <w:ind w:firstLine="662"/>
      <w:jc w:val="both"/>
    </w:pPr>
    <w:rPr>
      <w:rFonts w:ascii="Cambria" w:eastAsia="Times New Roman" w:hAnsi="Cambria" w:cs="Times New Roman"/>
      <w:sz w:val="24"/>
      <w:szCs w:val="24"/>
      <w:lang w:bidi="ar-SA"/>
    </w:rPr>
  </w:style>
  <w:style w:type="character" w:customStyle="1" w:styleId="FontStyle68">
    <w:name w:val="Font Style68"/>
    <w:rsid w:val="00F96BA2"/>
    <w:rPr>
      <w:rFonts w:ascii="Calibri" w:hAnsi="Calibri" w:cs="Calibri"/>
      <w:sz w:val="20"/>
      <w:szCs w:val="20"/>
    </w:rPr>
  </w:style>
  <w:style w:type="paragraph" w:customStyle="1" w:styleId="Style6">
    <w:name w:val="Style6"/>
    <w:basedOn w:val="Normal"/>
    <w:rsid w:val="00F96BA2"/>
    <w:pPr>
      <w:widowControl w:val="0"/>
      <w:autoSpaceDE w:val="0"/>
      <w:autoSpaceDN w:val="0"/>
      <w:adjustRightInd w:val="0"/>
      <w:spacing w:after="0" w:line="240" w:lineRule="auto"/>
      <w:jc w:val="both"/>
    </w:pPr>
    <w:rPr>
      <w:rFonts w:ascii="Trebuchet MS" w:eastAsia="Times New Roman" w:hAnsi="Trebuchet MS" w:cs="Times New Roman"/>
      <w:sz w:val="24"/>
      <w:szCs w:val="24"/>
      <w:lang w:bidi="ar-SA"/>
    </w:rPr>
  </w:style>
  <w:style w:type="paragraph" w:customStyle="1" w:styleId="Style14">
    <w:name w:val="Style14"/>
    <w:basedOn w:val="Normal"/>
    <w:rsid w:val="00F96BA2"/>
    <w:pPr>
      <w:spacing w:line="252" w:lineRule="auto"/>
      <w:jc w:val="both"/>
    </w:pPr>
    <w:rPr>
      <w:rFonts w:ascii="Cambria" w:eastAsia="Times New Roman" w:hAnsi="Cambria" w:cs="Times New Roman"/>
      <w:szCs w:val="22"/>
      <w:lang w:bidi="en-US"/>
    </w:rPr>
  </w:style>
  <w:style w:type="paragraph" w:customStyle="1" w:styleId="Style240">
    <w:name w:val="Style24"/>
    <w:basedOn w:val="Normal"/>
    <w:rsid w:val="00F96BA2"/>
    <w:pPr>
      <w:widowControl w:val="0"/>
      <w:autoSpaceDE w:val="0"/>
      <w:autoSpaceDN w:val="0"/>
      <w:adjustRightInd w:val="0"/>
      <w:spacing w:after="0" w:line="240" w:lineRule="auto"/>
      <w:jc w:val="both"/>
    </w:pPr>
    <w:rPr>
      <w:rFonts w:ascii="Times New Roman" w:eastAsia="Times New Roman" w:hAnsi="Times New Roman" w:cs="Times New Roman"/>
      <w:sz w:val="24"/>
      <w:szCs w:val="24"/>
      <w:lang w:bidi="ar-SA"/>
    </w:rPr>
  </w:style>
  <w:style w:type="paragraph" w:customStyle="1" w:styleId="Style15">
    <w:name w:val="Style15"/>
    <w:basedOn w:val="Normal"/>
    <w:rsid w:val="00F96BA2"/>
    <w:pPr>
      <w:spacing w:line="245" w:lineRule="exact"/>
      <w:ind w:hanging="307"/>
      <w:jc w:val="both"/>
    </w:pPr>
    <w:rPr>
      <w:rFonts w:ascii="Cambria" w:eastAsia="Times New Roman" w:hAnsi="Cambria" w:cs="Times New Roman"/>
      <w:szCs w:val="22"/>
      <w:lang w:bidi="en-US"/>
    </w:rPr>
  </w:style>
  <w:style w:type="character" w:customStyle="1" w:styleId="FontStyle80">
    <w:name w:val="Font Style80"/>
    <w:rsid w:val="00F96BA2"/>
    <w:rPr>
      <w:rFonts w:ascii="Times New Roman" w:hAnsi="Times New Roman" w:cs="Times New Roman"/>
      <w:sz w:val="22"/>
      <w:szCs w:val="22"/>
    </w:rPr>
  </w:style>
  <w:style w:type="paragraph" w:customStyle="1" w:styleId="DefaultParagraphFontParaCharCharCharCharChar">
    <w:name w:val="Default Paragraph Font Para Char Char Char Char Char"/>
    <w:autoRedefine/>
    <w:rsid w:val="00F96BA2"/>
    <w:pPr>
      <w:tabs>
        <w:tab w:val="left" w:pos="1152"/>
      </w:tabs>
      <w:spacing w:before="120" w:after="120" w:line="312" w:lineRule="auto"/>
    </w:pPr>
    <w:rPr>
      <w:rFonts w:ascii="Arial" w:eastAsia="Times New Roman" w:hAnsi="Arial" w:cs="Arial"/>
      <w:sz w:val="26"/>
      <w:szCs w:val="26"/>
      <w:lang w:bidi="ar-SA"/>
    </w:rPr>
  </w:style>
  <w:style w:type="character" w:customStyle="1" w:styleId="ilad">
    <w:name w:val="il_ad"/>
    <w:basedOn w:val="DefaultParagraphFont"/>
    <w:rsid w:val="00F96BA2"/>
  </w:style>
  <w:style w:type="paragraph" w:customStyle="1" w:styleId="1">
    <w:name w:val="1"/>
    <w:basedOn w:val="Normal"/>
    <w:autoRedefine/>
    <w:rsid w:val="00F96BA2"/>
    <w:pPr>
      <w:spacing w:after="160" w:line="240" w:lineRule="exact"/>
      <w:ind w:firstLine="567"/>
    </w:pPr>
    <w:rPr>
      <w:rFonts w:ascii="Verdana" w:eastAsia="Times New Roman" w:hAnsi="Verdana" w:cs="Verdana"/>
      <w:sz w:val="20"/>
      <w:szCs w:val="20"/>
      <w:lang w:bidi="ar-SA"/>
    </w:rPr>
  </w:style>
  <w:style w:type="paragraph" w:styleId="List2">
    <w:name w:val="List 2"/>
    <w:basedOn w:val="Normal"/>
    <w:rsid w:val="00F96BA2"/>
    <w:pPr>
      <w:spacing w:after="0" w:line="240" w:lineRule="auto"/>
      <w:ind w:left="720" w:hanging="360"/>
    </w:pPr>
    <w:rPr>
      <w:rFonts w:ascii="VNI-Times" w:eastAsia="Times New Roman" w:hAnsi="VNI-Times" w:cs="Times New Roman"/>
      <w:sz w:val="24"/>
      <w:szCs w:val="20"/>
      <w:lang w:bidi="ar-SA"/>
    </w:rPr>
  </w:style>
  <w:style w:type="character" w:customStyle="1" w:styleId="apple-style-span">
    <w:name w:val="apple-style-span"/>
    <w:rsid w:val="00F96BA2"/>
  </w:style>
  <w:style w:type="paragraph" w:customStyle="1" w:styleId="Style5">
    <w:name w:val="Style 5"/>
    <w:rsid w:val="00F96BA2"/>
    <w:pPr>
      <w:widowControl w:val="0"/>
      <w:autoSpaceDE w:val="0"/>
      <w:autoSpaceDN w:val="0"/>
      <w:spacing w:before="72" w:after="0" w:line="199" w:lineRule="auto"/>
      <w:ind w:left="288"/>
    </w:pPr>
    <w:rPr>
      <w:rFonts w:ascii="Garamond" w:eastAsia="Times New Roman" w:hAnsi="Garamond" w:cs="Garamond"/>
      <w:color w:val="0E0B09"/>
      <w:sz w:val="20"/>
      <w:szCs w:val="20"/>
      <w:lang w:bidi="ar-SA"/>
    </w:rPr>
  </w:style>
  <w:style w:type="character" w:customStyle="1" w:styleId="CharacterStyle2">
    <w:name w:val="Character Style 2"/>
    <w:rsid w:val="00F96BA2"/>
    <w:rPr>
      <w:rFonts w:ascii="Garamond" w:hAnsi="Garamond" w:cs="Garamond"/>
      <w:color w:val="1A1514"/>
      <w:sz w:val="20"/>
      <w:szCs w:val="20"/>
    </w:rPr>
  </w:style>
  <w:style w:type="paragraph" w:styleId="PlainText">
    <w:name w:val="Plain Text"/>
    <w:basedOn w:val="Normal"/>
    <w:link w:val="PlainTextChar"/>
    <w:rsid w:val="00F96BA2"/>
    <w:pPr>
      <w:spacing w:after="0" w:line="240" w:lineRule="auto"/>
    </w:pPr>
    <w:rPr>
      <w:rFonts w:ascii="Courier New" w:eastAsia="Times New Roman" w:hAnsi="Courier New" w:cs="Times New Roman"/>
      <w:sz w:val="20"/>
      <w:szCs w:val="20"/>
      <w:lang w:bidi="ar-SA"/>
    </w:rPr>
  </w:style>
  <w:style w:type="character" w:customStyle="1" w:styleId="PlainTextChar">
    <w:name w:val="Plain Text Char"/>
    <w:basedOn w:val="DefaultParagraphFont"/>
    <w:link w:val="PlainText"/>
    <w:rsid w:val="00F96BA2"/>
    <w:rPr>
      <w:rFonts w:ascii="Courier New" w:eastAsia="Times New Roman" w:hAnsi="Courier New" w:cs="Times New Roman"/>
      <w:sz w:val="20"/>
      <w:szCs w:val="20"/>
      <w:lang w:bidi="ar-SA"/>
    </w:rPr>
  </w:style>
  <w:style w:type="character" w:customStyle="1" w:styleId="question">
    <w:name w:val="question"/>
    <w:rsid w:val="00F96BA2"/>
  </w:style>
  <w:style w:type="paragraph" w:customStyle="1" w:styleId="CharChar2Char">
    <w:name w:val=" Char Char2 Char"/>
    <w:basedOn w:val="Normal"/>
    <w:autoRedefine/>
    <w:rsid w:val="00F96BA2"/>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character" w:customStyle="1" w:styleId="CharacterStyle6">
    <w:name w:val="Character Style 6"/>
    <w:rsid w:val="00F96BA2"/>
    <w:rPr>
      <w:rFonts w:ascii="Garamond" w:hAnsi="Garamond" w:cs="Garamond"/>
      <w:color w:val="000000"/>
      <w:sz w:val="20"/>
      <w:szCs w:val="20"/>
    </w:rPr>
  </w:style>
  <w:style w:type="paragraph" w:customStyle="1" w:styleId="Style11">
    <w:name w:val="Style 11"/>
    <w:rsid w:val="00F96BA2"/>
    <w:pPr>
      <w:widowControl w:val="0"/>
      <w:autoSpaceDE w:val="0"/>
      <w:autoSpaceDN w:val="0"/>
      <w:spacing w:after="0" w:line="321" w:lineRule="auto"/>
    </w:pPr>
    <w:rPr>
      <w:rFonts w:ascii="Times New Roman" w:eastAsia="Times New Roman" w:hAnsi="Times New Roman" w:cs="Times New Roman"/>
      <w:color w:val="0F0F0A"/>
      <w:sz w:val="18"/>
      <w:szCs w:val="18"/>
      <w:lang w:bidi="ar-SA"/>
    </w:rPr>
  </w:style>
  <w:style w:type="paragraph" w:customStyle="1" w:styleId="Style8">
    <w:name w:val="Style 8"/>
    <w:rsid w:val="00F96BA2"/>
    <w:pPr>
      <w:widowControl w:val="0"/>
      <w:autoSpaceDE w:val="0"/>
      <w:autoSpaceDN w:val="0"/>
      <w:adjustRightInd w:val="0"/>
      <w:spacing w:after="0" w:line="240" w:lineRule="auto"/>
    </w:pPr>
    <w:rPr>
      <w:rFonts w:ascii="Times New Roman" w:eastAsia="Times New Roman" w:hAnsi="Times New Roman" w:cs="Times New Roman"/>
      <w:color w:val="000000"/>
      <w:sz w:val="20"/>
      <w:szCs w:val="20"/>
      <w:lang w:bidi="ar-SA"/>
    </w:rPr>
  </w:style>
  <w:style w:type="character" w:customStyle="1" w:styleId="CharacterStyle14">
    <w:name w:val="Character Style 14"/>
    <w:rsid w:val="00F96BA2"/>
    <w:rPr>
      <w:color w:val="000000"/>
      <w:sz w:val="20"/>
      <w:szCs w:val="20"/>
    </w:rPr>
  </w:style>
  <w:style w:type="paragraph" w:styleId="Title">
    <w:name w:val="Title"/>
    <w:basedOn w:val="Normal"/>
    <w:link w:val="TitleChar"/>
    <w:qFormat/>
    <w:rsid w:val="00F96BA2"/>
    <w:pPr>
      <w:spacing w:after="0" w:line="240" w:lineRule="auto"/>
      <w:jc w:val="center"/>
    </w:pPr>
    <w:rPr>
      <w:rFonts w:ascii="VNI-Cooper" w:eastAsia="Times New Roman" w:hAnsi="VNI-Cooper" w:cs="Times New Roman"/>
      <w:b/>
      <w:kern w:val="24"/>
      <w:sz w:val="40"/>
      <w:szCs w:val="20"/>
      <w:lang w:bidi="ar-SA"/>
    </w:rPr>
  </w:style>
  <w:style w:type="character" w:customStyle="1" w:styleId="TitleChar">
    <w:name w:val="Title Char"/>
    <w:basedOn w:val="DefaultParagraphFont"/>
    <w:link w:val="Title"/>
    <w:rsid w:val="00F96BA2"/>
    <w:rPr>
      <w:rFonts w:ascii="VNI-Cooper" w:eastAsia="Times New Roman" w:hAnsi="VNI-Cooper" w:cs="Times New Roman"/>
      <w:b/>
      <w:kern w:val="24"/>
      <w:sz w:val="40"/>
      <w:szCs w:val="20"/>
      <w:lang w:bidi="ar-SA"/>
    </w:rPr>
  </w:style>
  <w:style w:type="paragraph" w:customStyle="1" w:styleId="Char">
    <w:name w:val=" Char"/>
    <w:basedOn w:val="Normal"/>
    <w:semiHidden/>
    <w:rsid w:val="00F96BA2"/>
    <w:pPr>
      <w:spacing w:after="160" w:line="240" w:lineRule="exact"/>
    </w:pPr>
    <w:rPr>
      <w:rFonts w:ascii="Arial" w:eastAsia="Times New Roman" w:hAnsi="Arial" w:cs="Arial"/>
      <w:sz w:val="24"/>
      <w:szCs w:val="24"/>
      <w:lang w:bidi="ar-SA"/>
    </w:rPr>
  </w:style>
  <w:style w:type="paragraph" w:customStyle="1" w:styleId="mab5">
    <w:name w:val="mab5"/>
    <w:basedOn w:val="Normal"/>
    <w:rsid w:val="00F96BA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body">
    <w:name w:val="pbody"/>
    <w:basedOn w:val="Normal"/>
    <w:rsid w:val="00F96BA2"/>
    <w:pPr>
      <w:spacing w:before="100" w:beforeAutospacing="1" w:after="100" w:afterAutospacing="1" w:line="240" w:lineRule="auto"/>
    </w:pPr>
    <w:rPr>
      <w:rFonts w:ascii="Arial" w:eastAsia="Times New Roman" w:hAnsi="Arial" w:cs="Arial"/>
      <w:color w:val="000000"/>
      <w:sz w:val="20"/>
      <w:szCs w:val="20"/>
      <w:lang w:bidi="ar-SA"/>
    </w:rPr>
  </w:style>
  <w:style w:type="character" w:customStyle="1" w:styleId="postbody">
    <w:name w:val="postbody"/>
    <w:rsid w:val="00F96BA2"/>
  </w:style>
  <w:style w:type="character" w:customStyle="1" w:styleId="a">
    <w:name w:val="a"/>
    <w:rsid w:val="00F96BA2"/>
  </w:style>
  <w:style w:type="character" w:styleId="SubtleEmphasis">
    <w:name w:val="Subtle Emphasis"/>
    <w:qFormat/>
    <w:rsid w:val="00F96BA2"/>
    <w:rPr>
      <w:i/>
      <w:iCs/>
      <w:color w:val="808080"/>
    </w:rPr>
  </w:style>
  <w:style w:type="character" w:customStyle="1" w:styleId="NoSpacingChar">
    <w:name w:val="No Spacing Char"/>
    <w:link w:val="NoSpacing"/>
    <w:uiPriority w:val="1"/>
    <w:rsid w:val="00F96BA2"/>
    <w:rPr>
      <w:rFonts w:ascii="Times New Roman" w:eastAsia="Calibri" w:hAnsi="Times New Roman" w:cs="Times New Roman"/>
      <w:sz w:val="24"/>
      <w:szCs w:val="24"/>
      <w:lang w:bidi="ar-SA"/>
    </w:rPr>
  </w:style>
  <w:style w:type="paragraph" w:styleId="BodyTextIndent">
    <w:name w:val="Body Text Indent"/>
    <w:basedOn w:val="Normal"/>
    <w:link w:val="BodyTextIndentChar"/>
    <w:rsid w:val="00F96BA2"/>
    <w:pPr>
      <w:widowControl w:val="0"/>
      <w:spacing w:after="0" w:line="240" w:lineRule="auto"/>
      <w:ind w:left="480" w:hangingChars="200" w:hanging="480"/>
    </w:pPr>
    <w:rPr>
      <w:rFonts w:ascii="Times New Roman" w:eastAsia="PMingLiU" w:hAnsi="Times New Roman" w:cs="Times New Roman"/>
      <w:kern w:val="2"/>
      <w:sz w:val="24"/>
      <w:szCs w:val="24"/>
      <w:lang w:eastAsia="zh-TW" w:bidi="ar-SA"/>
    </w:rPr>
  </w:style>
  <w:style w:type="character" w:customStyle="1" w:styleId="BodyTextIndentChar">
    <w:name w:val="Body Text Indent Char"/>
    <w:basedOn w:val="DefaultParagraphFont"/>
    <w:link w:val="BodyTextIndent"/>
    <w:rsid w:val="00F96BA2"/>
    <w:rPr>
      <w:rFonts w:ascii="Times New Roman" w:eastAsia="PMingLiU" w:hAnsi="Times New Roman" w:cs="Times New Roman"/>
      <w:kern w:val="2"/>
      <w:sz w:val="24"/>
      <w:szCs w:val="24"/>
      <w:lang w:eastAsia="zh-TW" w:bidi="ar-SA"/>
    </w:rPr>
  </w:style>
  <w:style w:type="character" w:customStyle="1" w:styleId="blue">
    <w:name w:val="blue"/>
    <w:rsid w:val="00F96BA2"/>
  </w:style>
  <w:style w:type="paragraph" w:customStyle="1" w:styleId="Char0">
    <w:name w:val="Char"/>
    <w:basedOn w:val="Normal"/>
    <w:semiHidden/>
    <w:rsid w:val="00F96BA2"/>
    <w:pPr>
      <w:spacing w:after="160" w:line="240" w:lineRule="exact"/>
    </w:pPr>
    <w:rPr>
      <w:rFonts w:ascii="Arial" w:eastAsia="Times New Roman" w:hAnsi="Arial" w:cs="Arial"/>
      <w:sz w:val="24"/>
      <w:szCs w:val="24"/>
      <w:lang w:bidi="ar-SA"/>
    </w:rPr>
  </w:style>
  <w:style w:type="paragraph" w:customStyle="1" w:styleId="CharChar2Char0">
    <w:name w:val="Char Char2 Char"/>
    <w:basedOn w:val="Normal"/>
    <w:autoRedefine/>
    <w:rsid w:val="00F96BA2"/>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Cs w:val="22"/>
      <w:lang w:val="en-GB" w:eastAsia="zh-CN" w:bidi="ar-SA"/>
    </w:rPr>
  </w:style>
  <w:style w:type="paragraph" w:customStyle="1" w:styleId="Char1">
    <w:name w:val="Char1"/>
    <w:basedOn w:val="Normal"/>
    <w:semiHidden/>
    <w:rsid w:val="00F96BA2"/>
    <w:pPr>
      <w:spacing w:after="160" w:line="240" w:lineRule="exact"/>
    </w:pPr>
    <w:rPr>
      <w:rFonts w:ascii="Arial" w:eastAsia="Times New Roman" w:hAnsi="Arial" w:cs="Arial"/>
      <w:sz w:val="24"/>
      <w:szCs w:val="24"/>
      <w:lang w:bidi="ar-SA"/>
    </w:rPr>
  </w:style>
  <w:style w:type="character" w:customStyle="1" w:styleId="UnresolvedMention">
    <w:name w:val="Unresolved Mention"/>
    <w:uiPriority w:val="99"/>
    <w:semiHidden/>
    <w:unhideWhenUsed/>
    <w:rsid w:val="00F96BA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F96BA2"/>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qFormat/>
    <w:rsid w:val="00F96BA2"/>
    <w:pPr>
      <w:keepNext/>
      <w:spacing w:before="240" w:after="60" w:line="240" w:lineRule="auto"/>
      <w:outlineLvl w:val="1"/>
    </w:pPr>
    <w:rPr>
      <w:rFonts w:ascii="Arial" w:eastAsia="Times New Roman" w:hAnsi="Arial" w:cs="Arial"/>
      <w:b/>
      <w:bCs/>
      <w:i/>
      <w:iCs/>
      <w:sz w:val="28"/>
      <w:szCs w:val="28"/>
      <w:lang w:bidi="ar-SA"/>
    </w:rPr>
  </w:style>
  <w:style w:type="paragraph" w:styleId="Heading3">
    <w:name w:val="heading 3"/>
    <w:basedOn w:val="Normal"/>
    <w:next w:val="Normal"/>
    <w:link w:val="Heading3Char"/>
    <w:qFormat/>
    <w:rsid w:val="00F96BA2"/>
    <w:pPr>
      <w:keepNext/>
      <w:spacing w:after="0" w:line="240" w:lineRule="auto"/>
      <w:jc w:val="center"/>
      <w:outlineLvl w:val="2"/>
    </w:pPr>
    <w:rPr>
      <w:rFonts w:ascii=".VnTime" w:eastAsia="Times New Roman" w:hAnsi=".VnTime" w:cs="Times New Roman"/>
      <w:b/>
      <w:i/>
      <w:sz w:val="28"/>
      <w:szCs w:val="24"/>
      <w:lang w:bidi="ar-SA"/>
    </w:rPr>
  </w:style>
  <w:style w:type="paragraph" w:styleId="Heading4">
    <w:name w:val="heading 4"/>
    <w:basedOn w:val="Normal"/>
    <w:next w:val="Normal"/>
    <w:link w:val="Heading4Char1"/>
    <w:qFormat/>
    <w:rsid w:val="00F96BA2"/>
    <w:pPr>
      <w:keepNext/>
      <w:spacing w:after="0" w:line="240" w:lineRule="auto"/>
      <w:jc w:val="center"/>
      <w:outlineLvl w:val="3"/>
    </w:pPr>
    <w:rPr>
      <w:rFonts w:ascii=".VnTimeH" w:eastAsia="Times New Roman" w:hAnsi=".VnTimeH" w:cs="Times New Roman"/>
      <w:b/>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96BA2"/>
    <w:rPr>
      <w:rFonts w:ascii="Times New Roman" w:eastAsia="Times New Roman" w:hAnsi="Times New Roman" w:cs="Times New Roman"/>
      <w:b/>
      <w:bCs/>
      <w:kern w:val="36"/>
      <w:sz w:val="48"/>
      <w:szCs w:val="48"/>
      <w:lang w:bidi="ar-SA"/>
    </w:rPr>
  </w:style>
  <w:style w:type="character" w:customStyle="1" w:styleId="Heading2Char">
    <w:name w:val="Heading 2 Char"/>
    <w:basedOn w:val="DefaultParagraphFont"/>
    <w:link w:val="Heading2"/>
    <w:rsid w:val="00F96BA2"/>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F96BA2"/>
    <w:rPr>
      <w:rFonts w:ascii=".VnTime" w:eastAsia="Times New Roman" w:hAnsi=".VnTime" w:cs="Times New Roman"/>
      <w:b/>
      <w:i/>
      <w:sz w:val="28"/>
      <w:szCs w:val="24"/>
      <w:lang w:bidi="ar-SA"/>
    </w:rPr>
  </w:style>
  <w:style w:type="character" w:customStyle="1" w:styleId="Heading4Char">
    <w:name w:val="Heading 4 Char"/>
    <w:basedOn w:val="DefaultParagraphFont"/>
    <w:rsid w:val="00F96BA2"/>
    <w:rPr>
      <w:rFonts w:asciiTheme="majorHAnsi" w:eastAsiaTheme="majorEastAsia" w:hAnsiTheme="majorHAnsi" w:cstheme="majorBidi"/>
      <w:b/>
      <w:bCs/>
      <w:i/>
      <w:iCs/>
      <w:color w:val="4F81BD" w:themeColor="accent1"/>
    </w:rPr>
  </w:style>
  <w:style w:type="character" w:customStyle="1" w:styleId="Heading4Char1">
    <w:name w:val="Heading 4 Char1"/>
    <w:link w:val="Heading4"/>
    <w:rsid w:val="00F96BA2"/>
    <w:rPr>
      <w:rFonts w:ascii=".VnTimeH" w:eastAsia="Times New Roman" w:hAnsi=".VnTimeH" w:cs="Times New Roman"/>
      <w:b/>
      <w:sz w:val="24"/>
      <w:szCs w:val="24"/>
      <w:lang w:bidi="ar-SA"/>
    </w:rPr>
  </w:style>
  <w:style w:type="paragraph" w:styleId="Footer">
    <w:name w:val="footer"/>
    <w:basedOn w:val="Normal"/>
    <w:link w:val="FooterChar"/>
    <w:rsid w:val="00F96BA2"/>
    <w:pPr>
      <w:tabs>
        <w:tab w:val="center" w:pos="4320"/>
        <w:tab w:val="right" w:pos="8640"/>
      </w:tabs>
      <w:spacing w:after="0" w:line="240" w:lineRule="auto"/>
    </w:pPr>
    <w:rPr>
      <w:rFonts w:ascii="Times New Roman" w:eastAsia="Times New Roman" w:hAnsi="Times New Roman" w:cs="Times New Roman"/>
      <w:sz w:val="28"/>
      <w:szCs w:val="24"/>
      <w:lang w:bidi="ar-SA"/>
    </w:rPr>
  </w:style>
  <w:style w:type="character" w:customStyle="1" w:styleId="FooterChar">
    <w:name w:val="Footer Char"/>
    <w:basedOn w:val="DefaultParagraphFont"/>
    <w:link w:val="Footer"/>
    <w:rsid w:val="00F96BA2"/>
    <w:rPr>
      <w:rFonts w:ascii="Times New Roman" w:eastAsia="Times New Roman" w:hAnsi="Times New Roman" w:cs="Times New Roman"/>
      <w:sz w:val="28"/>
      <w:szCs w:val="24"/>
      <w:lang w:bidi="ar-SA"/>
    </w:rPr>
  </w:style>
  <w:style w:type="character" w:styleId="PageNumber">
    <w:name w:val="page number"/>
    <w:basedOn w:val="DefaultParagraphFont"/>
    <w:rsid w:val="00F96BA2"/>
  </w:style>
  <w:style w:type="paragraph" w:styleId="Header">
    <w:name w:val="header"/>
    <w:basedOn w:val="Normal"/>
    <w:link w:val="HeaderChar"/>
    <w:rsid w:val="00F96BA2"/>
    <w:pPr>
      <w:tabs>
        <w:tab w:val="center" w:pos="4513"/>
        <w:tab w:val="right" w:pos="9026"/>
      </w:tabs>
      <w:spacing w:after="0" w:line="240" w:lineRule="auto"/>
    </w:pPr>
    <w:rPr>
      <w:rFonts w:ascii="Arial" w:eastAsia="Times New Roman" w:hAnsi="Arial" w:cs="Times New Roman"/>
      <w:szCs w:val="22"/>
      <w:lang w:val="vi-VN" w:bidi="ar-SA"/>
    </w:rPr>
  </w:style>
  <w:style w:type="character" w:customStyle="1" w:styleId="HeaderChar">
    <w:name w:val="Header Char"/>
    <w:basedOn w:val="DefaultParagraphFont"/>
    <w:link w:val="Header"/>
    <w:rsid w:val="00F96BA2"/>
    <w:rPr>
      <w:rFonts w:ascii="Arial" w:eastAsia="Times New Roman" w:hAnsi="Arial" w:cs="Times New Roman"/>
      <w:szCs w:val="22"/>
      <w:lang w:val="vi-VN" w:bidi="ar-SA"/>
    </w:rPr>
  </w:style>
  <w:style w:type="paragraph" w:styleId="ListParagraph">
    <w:name w:val="List Paragraph"/>
    <w:basedOn w:val="Normal"/>
    <w:qFormat/>
    <w:rsid w:val="00F96BA2"/>
    <w:pPr>
      <w:ind w:left="720"/>
      <w:contextualSpacing/>
    </w:pPr>
    <w:rPr>
      <w:rFonts w:ascii="Arial" w:eastAsia="Times New Roman" w:hAnsi="Arial" w:cs="Times New Roman"/>
      <w:szCs w:val="22"/>
      <w:lang w:val="vi-VN" w:bidi="ar-SA"/>
    </w:rPr>
  </w:style>
  <w:style w:type="paragraph" w:styleId="NormalWeb">
    <w:name w:val="Normal (Web)"/>
    <w:basedOn w:val="Normal"/>
    <w:uiPriority w:val="99"/>
    <w:rsid w:val="00F96BA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uiPriority w:val="22"/>
    <w:qFormat/>
    <w:rsid w:val="00F96BA2"/>
    <w:rPr>
      <w:b/>
      <w:bCs/>
    </w:rPr>
  </w:style>
  <w:style w:type="paragraph" w:styleId="BodyText2">
    <w:name w:val="Body Text 2"/>
    <w:basedOn w:val="Normal"/>
    <w:link w:val="BodyText2Char"/>
    <w:unhideWhenUsed/>
    <w:rsid w:val="00F96BA2"/>
    <w:pPr>
      <w:spacing w:after="120" w:line="480" w:lineRule="auto"/>
    </w:pPr>
    <w:rPr>
      <w:rFonts w:ascii="Calibri" w:eastAsia="Calibri" w:hAnsi="Calibri" w:cs="Times New Roman"/>
      <w:szCs w:val="22"/>
      <w:lang w:bidi="ar-SA"/>
    </w:rPr>
  </w:style>
  <w:style w:type="character" w:customStyle="1" w:styleId="BodyText2Char">
    <w:name w:val="Body Text 2 Char"/>
    <w:basedOn w:val="DefaultParagraphFont"/>
    <w:link w:val="BodyText2"/>
    <w:rsid w:val="00F96BA2"/>
    <w:rPr>
      <w:rFonts w:ascii="Calibri" w:eastAsia="Calibri" w:hAnsi="Calibri" w:cs="Times New Roman"/>
      <w:szCs w:val="22"/>
      <w:lang w:bidi="ar-SA"/>
    </w:rPr>
  </w:style>
  <w:style w:type="character" w:customStyle="1" w:styleId="apple-converted-space">
    <w:name w:val="apple-converted-space"/>
    <w:basedOn w:val="DefaultParagraphFont"/>
    <w:rsid w:val="00F96BA2"/>
  </w:style>
  <w:style w:type="character" w:customStyle="1" w:styleId="exa">
    <w:name w:val="exa"/>
    <w:basedOn w:val="DefaultParagraphFont"/>
    <w:rsid w:val="00F96BA2"/>
  </w:style>
  <w:style w:type="character" w:customStyle="1" w:styleId="quizresultsanswertext">
    <w:name w:val="quiz_results_answertext"/>
    <w:basedOn w:val="DefaultParagraphFont"/>
    <w:rsid w:val="00F96BA2"/>
  </w:style>
  <w:style w:type="character" w:customStyle="1" w:styleId="questiontext">
    <w:name w:val="questiontext"/>
    <w:basedOn w:val="DefaultParagraphFont"/>
    <w:rsid w:val="00F96BA2"/>
  </w:style>
  <w:style w:type="character" w:customStyle="1" w:styleId="answertext">
    <w:name w:val="answertext"/>
    <w:basedOn w:val="DefaultParagraphFont"/>
    <w:rsid w:val="00F96BA2"/>
  </w:style>
  <w:style w:type="paragraph" w:customStyle="1" w:styleId="Normal0">
    <w:name w:val="[Normal]"/>
    <w:rsid w:val="00F96BA2"/>
    <w:pPr>
      <w:widowControl w:val="0"/>
      <w:spacing w:after="0" w:line="240" w:lineRule="auto"/>
    </w:pPr>
    <w:rPr>
      <w:rFonts w:ascii="Arial" w:eastAsia="Arial" w:hAnsi="Arial" w:cs="Arial"/>
      <w:sz w:val="24"/>
      <w:szCs w:val="20"/>
      <w:lang w:val="zh-CN" w:eastAsia="zh-CN" w:bidi="ar-SA"/>
    </w:rPr>
  </w:style>
  <w:style w:type="table" w:styleId="TableGrid">
    <w:name w:val="Table Grid"/>
    <w:basedOn w:val="TableNormal"/>
    <w:rsid w:val="00F96BA2"/>
    <w:pPr>
      <w:spacing w:after="0" w:line="240" w:lineRule="auto"/>
    </w:pPr>
    <w:rPr>
      <w:rFonts w:ascii="Arial" w:eastAsia="Arial" w:hAnsi="Arial"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F96BA2"/>
    <w:pPr>
      <w:spacing w:after="0" w:line="240" w:lineRule="auto"/>
    </w:pPr>
    <w:rPr>
      <w:rFonts w:ascii="Times New Roman" w:eastAsia="Calibri" w:hAnsi="Times New Roman" w:cs="Times New Roman"/>
      <w:sz w:val="24"/>
      <w:szCs w:val="24"/>
      <w:lang w:bidi="ar-SA"/>
    </w:rPr>
  </w:style>
  <w:style w:type="character" w:customStyle="1" w:styleId="font-arial">
    <w:name w:val="font-arial"/>
    <w:basedOn w:val="DefaultParagraphFont"/>
    <w:rsid w:val="00F96BA2"/>
  </w:style>
  <w:style w:type="paragraph" w:customStyle="1" w:styleId="CharCharChar">
    <w:name w:val="Char Char Char"/>
    <w:basedOn w:val="Normal"/>
    <w:rsid w:val="00F96BA2"/>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paragraph" w:customStyle="1" w:styleId="Default">
    <w:name w:val="Default"/>
    <w:rsid w:val="00F96BA2"/>
    <w:pPr>
      <w:autoSpaceDE w:val="0"/>
      <w:autoSpaceDN w:val="0"/>
      <w:adjustRightInd w:val="0"/>
      <w:spacing w:after="0" w:line="240" w:lineRule="auto"/>
    </w:pPr>
    <w:rPr>
      <w:rFonts w:ascii="Arial" w:eastAsia="Calibri" w:hAnsi="Arial" w:cs="Arial"/>
      <w:color w:val="000000"/>
      <w:sz w:val="24"/>
      <w:szCs w:val="24"/>
      <w:lang w:bidi="ar-SA"/>
    </w:rPr>
  </w:style>
  <w:style w:type="character" w:styleId="Hyperlink">
    <w:name w:val="Hyperlink"/>
    <w:rsid w:val="00F96BA2"/>
    <w:rPr>
      <w:color w:val="0000FF"/>
      <w:u w:val="single"/>
    </w:rPr>
  </w:style>
  <w:style w:type="paragraph" w:styleId="z-TopofForm">
    <w:name w:val="HTML Top of Form"/>
    <w:basedOn w:val="Normal"/>
    <w:next w:val="Normal"/>
    <w:link w:val="z-TopofFormChar"/>
    <w:hidden/>
    <w:rsid w:val="00F96BA2"/>
    <w:pPr>
      <w:pBdr>
        <w:bottom w:val="single" w:sz="6" w:space="1" w:color="auto"/>
      </w:pBdr>
      <w:spacing w:after="0" w:line="240" w:lineRule="auto"/>
      <w:jc w:val="center"/>
    </w:pPr>
    <w:rPr>
      <w:rFonts w:ascii="Arial" w:eastAsia="Times New Roman" w:hAnsi="Arial" w:cs="Times New Roman"/>
      <w:vanish/>
      <w:sz w:val="16"/>
      <w:szCs w:val="16"/>
      <w:lang w:bidi="ar-SA"/>
    </w:rPr>
  </w:style>
  <w:style w:type="character" w:customStyle="1" w:styleId="z-TopofFormChar">
    <w:name w:val="z-Top of Form Char"/>
    <w:basedOn w:val="DefaultParagraphFont"/>
    <w:link w:val="z-TopofForm"/>
    <w:rsid w:val="00F96BA2"/>
    <w:rPr>
      <w:rFonts w:ascii="Arial" w:eastAsia="Times New Roman" w:hAnsi="Arial" w:cs="Times New Roman"/>
      <w:vanish/>
      <w:sz w:val="16"/>
      <w:szCs w:val="16"/>
      <w:lang w:bidi="ar-SA"/>
    </w:rPr>
  </w:style>
  <w:style w:type="paragraph" w:styleId="BalloonText">
    <w:name w:val="Balloon Text"/>
    <w:basedOn w:val="Normal"/>
    <w:link w:val="BalloonTextChar"/>
    <w:semiHidden/>
    <w:rsid w:val="00F96BA2"/>
    <w:pPr>
      <w:spacing w:after="0" w:line="240" w:lineRule="auto"/>
    </w:pPr>
    <w:rPr>
      <w:rFonts w:ascii="Tahoma" w:eastAsia="Calibri" w:hAnsi="Tahoma" w:cs="Tahoma"/>
      <w:sz w:val="16"/>
      <w:szCs w:val="16"/>
      <w:lang w:bidi="ar-SA"/>
    </w:rPr>
  </w:style>
  <w:style w:type="character" w:customStyle="1" w:styleId="BalloonTextChar">
    <w:name w:val="Balloon Text Char"/>
    <w:basedOn w:val="DefaultParagraphFont"/>
    <w:link w:val="BalloonText"/>
    <w:semiHidden/>
    <w:rsid w:val="00F96BA2"/>
    <w:rPr>
      <w:rFonts w:ascii="Tahoma" w:eastAsia="Calibri" w:hAnsi="Tahoma" w:cs="Tahoma"/>
      <w:sz w:val="16"/>
      <w:szCs w:val="16"/>
      <w:lang w:bidi="ar-SA"/>
    </w:rPr>
  </w:style>
  <w:style w:type="paragraph" w:customStyle="1" w:styleId="Style1">
    <w:name w:val="Style 1"/>
    <w:rsid w:val="00F96BA2"/>
    <w:pPr>
      <w:widowControl w:val="0"/>
      <w:autoSpaceDE w:val="0"/>
      <w:autoSpaceDN w:val="0"/>
      <w:spacing w:after="0" w:line="309" w:lineRule="auto"/>
      <w:ind w:left="360"/>
    </w:pPr>
    <w:rPr>
      <w:rFonts w:ascii="Garamond" w:eastAsia="Times New Roman" w:hAnsi="Garamond" w:cs="Garamond"/>
      <w:sz w:val="24"/>
      <w:szCs w:val="24"/>
      <w:lang w:bidi="ar-SA"/>
    </w:rPr>
  </w:style>
  <w:style w:type="paragraph" w:customStyle="1" w:styleId="Style2">
    <w:name w:val="Style 2"/>
    <w:rsid w:val="00F96BA2"/>
    <w:pPr>
      <w:widowControl w:val="0"/>
      <w:autoSpaceDE w:val="0"/>
      <w:autoSpaceDN w:val="0"/>
      <w:adjustRightInd w:val="0"/>
      <w:spacing w:after="0" w:line="240" w:lineRule="auto"/>
    </w:pPr>
    <w:rPr>
      <w:rFonts w:ascii="Times New Roman" w:eastAsia="Times New Roman" w:hAnsi="Times New Roman" w:cs="Times New Roman"/>
      <w:sz w:val="20"/>
      <w:szCs w:val="20"/>
      <w:lang w:bidi="ar-SA"/>
    </w:rPr>
  </w:style>
  <w:style w:type="character" w:customStyle="1" w:styleId="CharacterStyle1">
    <w:name w:val="Character Style 1"/>
    <w:rsid w:val="00F96BA2"/>
    <w:rPr>
      <w:rFonts w:ascii="Garamond" w:hAnsi="Garamond" w:cs="Garamond"/>
      <w:sz w:val="24"/>
      <w:szCs w:val="24"/>
    </w:rPr>
  </w:style>
  <w:style w:type="character" w:customStyle="1" w:styleId="text">
    <w:name w:val="text"/>
    <w:rsid w:val="00F96BA2"/>
    <w:rPr>
      <w:rFonts w:cs="Times New Roman"/>
    </w:rPr>
  </w:style>
  <w:style w:type="character" w:customStyle="1" w:styleId="colloinexa">
    <w:name w:val="colloinexa"/>
    <w:rsid w:val="00F96BA2"/>
    <w:rPr>
      <w:rFonts w:cs="Times New Roman"/>
    </w:rPr>
  </w:style>
  <w:style w:type="character" w:styleId="Emphasis">
    <w:name w:val="Emphasis"/>
    <w:uiPriority w:val="20"/>
    <w:qFormat/>
    <w:rsid w:val="00F96BA2"/>
    <w:rPr>
      <w:rFonts w:cs="Times New Roman"/>
      <w:i/>
      <w:iCs/>
    </w:rPr>
  </w:style>
  <w:style w:type="paragraph" w:customStyle="1" w:styleId="eg">
    <w:name w:val="eg"/>
    <w:basedOn w:val="Normal"/>
    <w:rsid w:val="00F96BA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tyle24">
    <w:name w:val="Style 24"/>
    <w:basedOn w:val="Normal"/>
    <w:rsid w:val="00F96BA2"/>
    <w:pPr>
      <w:widowControl w:val="0"/>
      <w:autoSpaceDE w:val="0"/>
      <w:autoSpaceDN w:val="0"/>
      <w:spacing w:after="0" w:line="192" w:lineRule="exact"/>
      <w:ind w:left="216"/>
    </w:pPr>
    <w:rPr>
      <w:rFonts w:ascii="Bookman Old Style" w:eastAsia="Times New Roman" w:hAnsi="Bookman Old Style" w:cs="Bookman Old Style"/>
      <w:i/>
      <w:iCs/>
      <w:sz w:val="19"/>
      <w:szCs w:val="19"/>
      <w:lang w:bidi="ar-SA"/>
    </w:rPr>
  </w:style>
  <w:style w:type="paragraph" w:customStyle="1" w:styleId="Style12">
    <w:name w:val="Style 12"/>
    <w:basedOn w:val="Normal"/>
    <w:rsid w:val="00F96BA2"/>
    <w:pPr>
      <w:widowControl w:val="0"/>
      <w:autoSpaceDE w:val="0"/>
      <w:autoSpaceDN w:val="0"/>
      <w:spacing w:after="0" w:line="240" w:lineRule="auto"/>
      <w:ind w:left="1080"/>
    </w:pPr>
    <w:rPr>
      <w:rFonts w:ascii="Arial" w:eastAsia="Times New Roman" w:hAnsi="Arial" w:cs="Arial"/>
      <w:b/>
      <w:bCs/>
      <w:i/>
      <w:iCs/>
      <w:sz w:val="17"/>
      <w:szCs w:val="17"/>
      <w:lang w:bidi="ar-SA"/>
    </w:rPr>
  </w:style>
  <w:style w:type="paragraph" w:customStyle="1" w:styleId="Style3">
    <w:name w:val="Style 3"/>
    <w:basedOn w:val="Normal"/>
    <w:rsid w:val="00F96BA2"/>
    <w:pPr>
      <w:widowControl w:val="0"/>
      <w:autoSpaceDE w:val="0"/>
      <w:autoSpaceDN w:val="0"/>
      <w:spacing w:after="0" w:line="180" w:lineRule="exact"/>
      <w:ind w:left="504" w:right="144"/>
    </w:pPr>
    <w:rPr>
      <w:rFonts w:ascii="Times New Roman" w:eastAsia="Times New Roman" w:hAnsi="Times New Roman" w:cs="Times New Roman"/>
      <w:b/>
      <w:bCs/>
      <w:i/>
      <w:iCs/>
      <w:sz w:val="19"/>
      <w:szCs w:val="19"/>
      <w:lang w:bidi="ar-SA"/>
    </w:rPr>
  </w:style>
  <w:style w:type="paragraph" w:customStyle="1" w:styleId="Style">
    <w:name w:val="Style"/>
    <w:rsid w:val="00F96BA2"/>
    <w:pPr>
      <w:widowControl w:val="0"/>
      <w:autoSpaceDE w:val="0"/>
      <w:autoSpaceDN w:val="0"/>
      <w:adjustRightInd w:val="0"/>
      <w:spacing w:after="0" w:line="240" w:lineRule="auto"/>
    </w:pPr>
    <w:rPr>
      <w:rFonts w:ascii="Arial" w:eastAsia="Times New Roman" w:hAnsi="Arial" w:cs="Arial"/>
      <w:sz w:val="24"/>
      <w:szCs w:val="24"/>
      <w:lang w:bidi="ar-SA"/>
    </w:rPr>
  </w:style>
  <w:style w:type="paragraph" w:styleId="BodyText">
    <w:name w:val="Body Text"/>
    <w:basedOn w:val="Normal"/>
    <w:link w:val="BodyTextChar"/>
    <w:rsid w:val="00F96BA2"/>
    <w:pPr>
      <w:spacing w:after="120" w:line="240" w:lineRule="auto"/>
    </w:pPr>
    <w:rPr>
      <w:rFonts w:ascii="Times New Roman" w:eastAsia="Times New Roman" w:hAnsi="Times New Roman" w:cs="Times New Roman"/>
      <w:sz w:val="28"/>
      <w:szCs w:val="28"/>
      <w:lang w:bidi="ar-SA"/>
    </w:rPr>
  </w:style>
  <w:style w:type="character" w:customStyle="1" w:styleId="BodyTextChar">
    <w:name w:val="Body Text Char"/>
    <w:basedOn w:val="DefaultParagraphFont"/>
    <w:link w:val="BodyText"/>
    <w:rsid w:val="00F96BA2"/>
    <w:rPr>
      <w:rFonts w:ascii="Times New Roman" w:eastAsia="Times New Roman" w:hAnsi="Times New Roman" w:cs="Times New Roman"/>
      <w:sz w:val="28"/>
      <w:szCs w:val="28"/>
      <w:lang w:bidi="ar-SA"/>
    </w:rPr>
  </w:style>
  <w:style w:type="paragraph" w:styleId="BodyTextIndent3">
    <w:name w:val="Body Text Indent 3"/>
    <w:basedOn w:val="Normal"/>
    <w:link w:val="BodyTextIndent3Char"/>
    <w:rsid w:val="00F96BA2"/>
    <w:pPr>
      <w:spacing w:after="120" w:line="240" w:lineRule="auto"/>
      <w:ind w:left="360"/>
    </w:pPr>
    <w:rPr>
      <w:rFonts w:ascii="Times New Roman" w:eastAsia="Times New Roman" w:hAnsi="Times New Roman" w:cs="Times New Roman"/>
      <w:sz w:val="16"/>
      <w:szCs w:val="16"/>
      <w:lang w:bidi="ar-SA"/>
    </w:rPr>
  </w:style>
  <w:style w:type="character" w:customStyle="1" w:styleId="BodyTextIndent3Char">
    <w:name w:val="Body Text Indent 3 Char"/>
    <w:basedOn w:val="DefaultParagraphFont"/>
    <w:link w:val="BodyTextIndent3"/>
    <w:rsid w:val="00F96BA2"/>
    <w:rPr>
      <w:rFonts w:ascii="Times New Roman" w:eastAsia="Times New Roman" w:hAnsi="Times New Roman" w:cs="Times New Roman"/>
      <w:sz w:val="16"/>
      <w:szCs w:val="16"/>
      <w:lang w:bidi="ar-SA"/>
    </w:rPr>
  </w:style>
  <w:style w:type="character" w:customStyle="1" w:styleId="FontStyle28">
    <w:name w:val="Font Style28"/>
    <w:rsid w:val="00F96BA2"/>
    <w:rPr>
      <w:rFonts w:ascii="Arial" w:hAnsi="Arial" w:cs="Arial"/>
      <w:sz w:val="20"/>
      <w:szCs w:val="20"/>
    </w:rPr>
  </w:style>
  <w:style w:type="paragraph" w:customStyle="1" w:styleId="Style4">
    <w:name w:val="Style4"/>
    <w:basedOn w:val="Normal"/>
    <w:rsid w:val="00F96BA2"/>
    <w:pPr>
      <w:widowControl w:val="0"/>
      <w:autoSpaceDE w:val="0"/>
      <w:autoSpaceDN w:val="0"/>
      <w:adjustRightInd w:val="0"/>
      <w:spacing w:after="0" w:line="274" w:lineRule="exact"/>
      <w:ind w:hanging="355"/>
    </w:pPr>
    <w:rPr>
      <w:rFonts w:ascii="Times New Roman" w:eastAsia="Times New Roman" w:hAnsi="Times New Roman" w:cs="Times New Roman"/>
      <w:sz w:val="24"/>
      <w:szCs w:val="24"/>
      <w:lang w:bidi="ar-SA"/>
    </w:rPr>
  </w:style>
  <w:style w:type="paragraph" w:customStyle="1" w:styleId="Style7">
    <w:name w:val="Style7"/>
    <w:basedOn w:val="Normal"/>
    <w:rsid w:val="00F96BA2"/>
    <w:pPr>
      <w:widowControl w:val="0"/>
      <w:autoSpaceDE w:val="0"/>
      <w:autoSpaceDN w:val="0"/>
      <w:adjustRightInd w:val="0"/>
      <w:spacing w:before="10" w:after="0"/>
      <w:ind w:left="331" w:hanging="331"/>
    </w:pPr>
    <w:rPr>
      <w:rFonts w:ascii="Trebuchet MS" w:eastAsia="Times New Roman" w:hAnsi="Trebuchet MS" w:cs="Times New Roman"/>
      <w:sz w:val="24"/>
      <w:szCs w:val="24"/>
      <w:lang w:bidi="ar-SA"/>
    </w:rPr>
  </w:style>
  <w:style w:type="paragraph" w:customStyle="1" w:styleId="Style120">
    <w:name w:val="Style12"/>
    <w:basedOn w:val="Normal"/>
    <w:rsid w:val="00F96BA2"/>
    <w:pPr>
      <w:widowControl w:val="0"/>
      <w:autoSpaceDE w:val="0"/>
      <w:autoSpaceDN w:val="0"/>
      <w:adjustRightInd w:val="0"/>
      <w:spacing w:before="10" w:after="0" w:line="288" w:lineRule="exact"/>
      <w:ind w:left="331" w:hanging="331"/>
      <w:jc w:val="both"/>
    </w:pPr>
    <w:rPr>
      <w:rFonts w:ascii="Trebuchet MS" w:eastAsia="Times New Roman" w:hAnsi="Trebuchet MS" w:cs="Times New Roman"/>
      <w:sz w:val="24"/>
      <w:szCs w:val="24"/>
      <w:lang w:bidi="ar-SA"/>
    </w:rPr>
  </w:style>
  <w:style w:type="paragraph" w:customStyle="1" w:styleId="Style17">
    <w:name w:val="Style17"/>
    <w:basedOn w:val="Normal"/>
    <w:rsid w:val="00F96BA2"/>
    <w:pPr>
      <w:widowControl w:val="0"/>
      <w:autoSpaceDE w:val="0"/>
      <w:autoSpaceDN w:val="0"/>
      <w:adjustRightInd w:val="0"/>
      <w:spacing w:before="10" w:after="0"/>
      <w:ind w:left="331" w:hanging="331"/>
    </w:pPr>
    <w:rPr>
      <w:rFonts w:ascii="Trebuchet MS" w:eastAsia="Times New Roman" w:hAnsi="Trebuchet MS" w:cs="Times New Roman"/>
      <w:sz w:val="24"/>
      <w:szCs w:val="24"/>
      <w:lang w:bidi="ar-SA"/>
    </w:rPr>
  </w:style>
  <w:style w:type="character" w:customStyle="1" w:styleId="FontStyle99">
    <w:name w:val="Font Style99"/>
    <w:rsid w:val="00F96BA2"/>
    <w:rPr>
      <w:rFonts w:ascii="Times New Roman" w:hAnsi="Times New Roman" w:cs="Times New Roman"/>
      <w:sz w:val="20"/>
      <w:szCs w:val="20"/>
    </w:rPr>
  </w:style>
  <w:style w:type="paragraph" w:customStyle="1" w:styleId="Style20">
    <w:name w:val="Style2"/>
    <w:basedOn w:val="Normal"/>
    <w:rsid w:val="00F96BA2"/>
    <w:pPr>
      <w:widowControl w:val="0"/>
      <w:autoSpaceDE w:val="0"/>
      <w:autoSpaceDN w:val="0"/>
      <w:adjustRightInd w:val="0"/>
      <w:spacing w:after="0" w:line="240" w:lineRule="auto"/>
      <w:jc w:val="both"/>
    </w:pPr>
    <w:rPr>
      <w:rFonts w:ascii="Cambria" w:eastAsia="Times New Roman" w:hAnsi="Cambria" w:cs="Times New Roman"/>
      <w:sz w:val="24"/>
      <w:szCs w:val="24"/>
      <w:lang w:bidi="ar-SA"/>
    </w:rPr>
  </w:style>
  <w:style w:type="paragraph" w:customStyle="1" w:styleId="Style16">
    <w:name w:val="Style16"/>
    <w:basedOn w:val="Normal"/>
    <w:rsid w:val="00F96BA2"/>
    <w:pPr>
      <w:widowControl w:val="0"/>
      <w:autoSpaceDE w:val="0"/>
      <w:autoSpaceDN w:val="0"/>
      <w:adjustRightInd w:val="0"/>
      <w:spacing w:after="0" w:line="307" w:lineRule="exact"/>
      <w:ind w:firstLine="662"/>
      <w:jc w:val="both"/>
    </w:pPr>
    <w:rPr>
      <w:rFonts w:ascii="Cambria" w:eastAsia="Times New Roman" w:hAnsi="Cambria" w:cs="Times New Roman"/>
      <w:sz w:val="24"/>
      <w:szCs w:val="24"/>
      <w:lang w:bidi="ar-SA"/>
    </w:rPr>
  </w:style>
  <w:style w:type="character" w:customStyle="1" w:styleId="FontStyle68">
    <w:name w:val="Font Style68"/>
    <w:rsid w:val="00F96BA2"/>
    <w:rPr>
      <w:rFonts w:ascii="Calibri" w:hAnsi="Calibri" w:cs="Calibri"/>
      <w:sz w:val="20"/>
      <w:szCs w:val="20"/>
    </w:rPr>
  </w:style>
  <w:style w:type="paragraph" w:customStyle="1" w:styleId="Style6">
    <w:name w:val="Style6"/>
    <w:basedOn w:val="Normal"/>
    <w:rsid w:val="00F96BA2"/>
    <w:pPr>
      <w:widowControl w:val="0"/>
      <w:autoSpaceDE w:val="0"/>
      <w:autoSpaceDN w:val="0"/>
      <w:adjustRightInd w:val="0"/>
      <w:spacing w:after="0" w:line="240" w:lineRule="auto"/>
      <w:jc w:val="both"/>
    </w:pPr>
    <w:rPr>
      <w:rFonts w:ascii="Trebuchet MS" w:eastAsia="Times New Roman" w:hAnsi="Trebuchet MS" w:cs="Times New Roman"/>
      <w:sz w:val="24"/>
      <w:szCs w:val="24"/>
      <w:lang w:bidi="ar-SA"/>
    </w:rPr>
  </w:style>
  <w:style w:type="paragraph" w:customStyle="1" w:styleId="Style14">
    <w:name w:val="Style14"/>
    <w:basedOn w:val="Normal"/>
    <w:rsid w:val="00F96BA2"/>
    <w:pPr>
      <w:spacing w:line="252" w:lineRule="auto"/>
      <w:jc w:val="both"/>
    </w:pPr>
    <w:rPr>
      <w:rFonts w:ascii="Cambria" w:eastAsia="Times New Roman" w:hAnsi="Cambria" w:cs="Times New Roman"/>
      <w:szCs w:val="22"/>
      <w:lang w:bidi="en-US"/>
    </w:rPr>
  </w:style>
  <w:style w:type="paragraph" w:customStyle="1" w:styleId="Style240">
    <w:name w:val="Style24"/>
    <w:basedOn w:val="Normal"/>
    <w:rsid w:val="00F96BA2"/>
    <w:pPr>
      <w:widowControl w:val="0"/>
      <w:autoSpaceDE w:val="0"/>
      <w:autoSpaceDN w:val="0"/>
      <w:adjustRightInd w:val="0"/>
      <w:spacing w:after="0" w:line="240" w:lineRule="auto"/>
      <w:jc w:val="both"/>
    </w:pPr>
    <w:rPr>
      <w:rFonts w:ascii="Times New Roman" w:eastAsia="Times New Roman" w:hAnsi="Times New Roman" w:cs="Times New Roman"/>
      <w:sz w:val="24"/>
      <w:szCs w:val="24"/>
      <w:lang w:bidi="ar-SA"/>
    </w:rPr>
  </w:style>
  <w:style w:type="paragraph" w:customStyle="1" w:styleId="Style15">
    <w:name w:val="Style15"/>
    <w:basedOn w:val="Normal"/>
    <w:rsid w:val="00F96BA2"/>
    <w:pPr>
      <w:spacing w:line="245" w:lineRule="exact"/>
      <w:ind w:hanging="307"/>
      <w:jc w:val="both"/>
    </w:pPr>
    <w:rPr>
      <w:rFonts w:ascii="Cambria" w:eastAsia="Times New Roman" w:hAnsi="Cambria" w:cs="Times New Roman"/>
      <w:szCs w:val="22"/>
      <w:lang w:bidi="en-US"/>
    </w:rPr>
  </w:style>
  <w:style w:type="character" w:customStyle="1" w:styleId="FontStyle80">
    <w:name w:val="Font Style80"/>
    <w:rsid w:val="00F96BA2"/>
    <w:rPr>
      <w:rFonts w:ascii="Times New Roman" w:hAnsi="Times New Roman" w:cs="Times New Roman"/>
      <w:sz w:val="22"/>
      <w:szCs w:val="22"/>
    </w:rPr>
  </w:style>
  <w:style w:type="paragraph" w:customStyle="1" w:styleId="DefaultParagraphFontParaCharCharCharCharChar">
    <w:name w:val="Default Paragraph Font Para Char Char Char Char Char"/>
    <w:autoRedefine/>
    <w:rsid w:val="00F96BA2"/>
    <w:pPr>
      <w:tabs>
        <w:tab w:val="left" w:pos="1152"/>
      </w:tabs>
      <w:spacing w:before="120" w:after="120" w:line="312" w:lineRule="auto"/>
    </w:pPr>
    <w:rPr>
      <w:rFonts w:ascii="Arial" w:eastAsia="Times New Roman" w:hAnsi="Arial" w:cs="Arial"/>
      <w:sz w:val="26"/>
      <w:szCs w:val="26"/>
      <w:lang w:bidi="ar-SA"/>
    </w:rPr>
  </w:style>
  <w:style w:type="character" w:customStyle="1" w:styleId="ilad">
    <w:name w:val="il_ad"/>
    <w:basedOn w:val="DefaultParagraphFont"/>
    <w:rsid w:val="00F96BA2"/>
  </w:style>
  <w:style w:type="paragraph" w:customStyle="1" w:styleId="1">
    <w:name w:val="1"/>
    <w:basedOn w:val="Normal"/>
    <w:autoRedefine/>
    <w:rsid w:val="00F96BA2"/>
    <w:pPr>
      <w:spacing w:after="160" w:line="240" w:lineRule="exact"/>
      <w:ind w:firstLine="567"/>
    </w:pPr>
    <w:rPr>
      <w:rFonts w:ascii="Verdana" w:eastAsia="Times New Roman" w:hAnsi="Verdana" w:cs="Verdana"/>
      <w:sz w:val="20"/>
      <w:szCs w:val="20"/>
      <w:lang w:bidi="ar-SA"/>
    </w:rPr>
  </w:style>
  <w:style w:type="paragraph" w:styleId="List2">
    <w:name w:val="List 2"/>
    <w:basedOn w:val="Normal"/>
    <w:rsid w:val="00F96BA2"/>
    <w:pPr>
      <w:spacing w:after="0" w:line="240" w:lineRule="auto"/>
      <w:ind w:left="720" w:hanging="360"/>
    </w:pPr>
    <w:rPr>
      <w:rFonts w:ascii="VNI-Times" w:eastAsia="Times New Roman" w:hAnsi="VNI-Times" w:cs="Times New Roman"/>
      <w:sz w:val="24"/>
      <w:szCs w:val="20"/>
      <w:lang w:bidi="ar-SA"/>
    </w:rPr>
  </w:style>
  <w:style w:type="character" w:customStyle="1" w:styleId="apple-style-span">
    <w:name w:val="apple-style-span"/>
    <w:rsid w:val="00F96BA2"/>
  </w:style>
  <w:style w:type="paragraph" w:customStyle="1" w:styleId="Style5">
    <w:name w:val="Style 5"/>
    <w:rsid w:val="00F96BA2"/>
    <w:pPr>
      <w:widowControl w:val="0"/>
      <w:autoSpaceDE w:val="0"/>
      <w:autoSpaceDN w:val="0"/>
      <w:spacing w:before="72" w:after="0" w:line="199" w:lineRule="auto"/>
      <w:ind w:left="288"/>
    </w:pPr>
    <w:rPr>
      <w:rFonts w:ascii="Garamond" w:eastAsia="Times New Roman" w:hAnsi="Garamond" w:cs="Garamond"/>
      <w:color w:val="0E0B09"/>
      <w:sz w:val="20"/>
      <w:szCs w:val="20"/>
      <w:lang w:bidi="ar-SA"/>
    </w:rPr>
  </w:style>
  <w:style w:type="character" w:customStyle="1" w:styleId="CharacterStyle2">
    <w:name w:val="Character Style 2"/>
    <w:rsid w:val="00F96BA2"/>
    <w:rPr>
      <w:rFonts w:ascii="Garamond" w:hAnsi="Garamond" w:cs="Garamond"/>
      <w:color w:val="1A1514"/>
      <w:sz w:val="20"/>
      <w:szCs w:val="20"/>
    </w:rPr>
  </w:style>
  <w:style w:type="paragraph" w:styleId="PlainText">
    <w:name w:val="Plain Text"/>
    <w:basedOn w:val="Normal"/>
    <w:link w:val="PlainTextChar"/>
    <w:rsid w:val="00F96BA2"/>
    <w:pPr>
      <w:spacing w:after="0" w:line="240" w:lineRule="auto"/>
    </w:pPr>
    <w:rPr>
      <w:rFonts w:ascii="Courier New" w:eastAsia="Times New Roman" w:hAnsi="Courier New" w:cs="Times New Roman"/>
      <w:sz w:val="20"/>
      <w:szCs w:val="20"/>
      <w:lang w:bidi="ar-SA"/>
    </w:rPr>
  </w:style>
  <w:style w:type="character" w:customStyle="1" w:styleId="PlainTextChar">
    <w:name w:val="Plain Text Char"/>
    <w:basedOn w:val="DefaultParagraphFont"/>
    <w:link w:val="PlainText"/>
    <w:rsid w:val="00F96BA2"/>
    <w:rPr>
      <w:rFonts w:ascii="Courier New" w:eastAsia="Times New Roman" w:hAnsi="Courier New" w:cs="Times New Roman"/>
      <w:sz w:val="20"/>
      <w:szCs w:val="20"/>
      <w:lang w:bidi="ar-SA"/>
    </w:rPr>
  </w:style>
  <w:style w:type="character" w:customStyle="1" w:styleId="question">
    <w:name w:val="question"/>
    <w:rsid w:val="00F96BA2"/>
  </w:style>
  <w:style w:type="paragraph" w:customStyle="1" w:styleId="CharChar2Char">
    <w:name w:val=" Char Char2 Char"/>
    <w:basedOn w:val="Normal"/>
    <w:autoRedefine/>
    <w:rsid w:val="00F96BA2"/>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character" w:customStyle="1" w:styleId="CharacterStyle6">
    <w:name w:val="Character Style 6"/>
    <w:rsid w:val="00F96BA2"/>
    <w:rPr>
      <w:rFonts w:ascii="Garamond" w:hAnsi="Garamond" w:cs="Garamond"/>
      <w:color w:val="000000"/>
      <w:sz w:val="20"/>
      <w:szCs w:val="20"/>
    </w:rPr>
  </w:style>
  <w:style w:type="paragraph" w:customStyle="1" w:styleId="Style11">
    <w:name w:val="Style 11"/>
    <w:rsid w:val="00F96BA2"/>
    <w:pPr>
      <w:widowControl w:val="0"/>
      <w:autoSpaceDE w:val="0"/>
      <w:autoSpaceDN w:val="0"/>
      <w:spacing w:after="0" w:line="321" w:lineRule="auto"/>
    </w:pPr>
    <w:rPr>
      <w:rFonts w:ascii="Times New Roman" w:eastAsia="Times New Roman" w:hAnsi="Times New Roman" w:cs="Times New Roman"/>
      <w:color w:val="0F0F0A"/>
      <w:sz w:val="18"/>
      <w:szCs w:val="18"/>
      <w:lang w:bidi="ar-SA"/>
    </w:rPr>
  </w:style>
  <w:style w:type="paragraph" w:customStyle="1" w:styleId="Style8">
    <w:name w:val="Style 8"/>
    <w:rsid w:val="00F96BA2"/>
    <w:pPr>
      <w:widowControl w:val="0"/>
      <w:autoSpaceDE w:val="0"/>
      <w:autoSpaceDN w:val="0"/>
      <w:adjustRightInd w:val="0"/>
      <w:spacing w:after="0" w:line="240" w:lineRule="auto"/>
    </w:pPr>
    <w:rPr>
      <w:rFonts w:ascii="Times New Roman" w:eastAsia="Times New Roman" w:hAnsi="Times New Roman" w:cs="Times New Roman"/>
      <w:color w:val="000000"/>
      <w:sz w:val="20"/>
      <w:szCs w:val="20"/>
      <w:lang w:bidi="ar-SA"/>
    </w:rPr>
  </w:style>
  <w:style w:type="character" w:customStyle="1" w:styleId="CharacterStyle14">
    <w:name w:val="Character Style 14"/>
    <w:rsid w:val="00F96BA2"/>
    <w:rPr>
      <w:color w:val="000000"/>
      <w:sz w:val="20"/>
      <w:szCs w:val="20"/>
    </w:rPr>
  </w:style>
  <w:style w:type="paragraph" w:styleId="Title">
    <w:name w:val="Title"/>
    <w:basedOn w:val="Normal"/>
    <w:link w:val="TitleChar"/>
    <w:qFormat/>
    <w:rsid w:val="00F96BA2"/>
    <w:pPr>
      <w:spacing w:after="0" w:line="240" w:lineRule="auto"/>
      <w:jc w:val="center"/>
    </w:pPr>
    <w:rPr>
      <w:rFonts w:ascii="VNI-Cooper" w:eastAsia="Times New Roman" w:hAnsi="VNI-Cooper" w:cs="Times New Roman"/>
      <w:b/>
      <w:kern w:val="24"/>
      <w:sz w:val="40"/>
      <w:szCs w:val="20"/>
      <w:lang w:bidi="ar-SA"/>
    </w:rPr>
  </w:style>
  <w:style w:type="character" w:customStyle="1" w:styleId="TitleChar">
    <w:name w:val="Title Char"/>
    <w:basedOn w:val="DefaultParagraphFont"/>
    <w:link w:val="Title"/>
    <w:rsid w:val="00F96BA2"/>
    <w:rPr>
      <w:rFonts w:ascii="VNI-Cooper" w:eastAsia="Times New Roman" w:hAnsi="VNI-Cooper" w:cs="Times New Roman"/>
      <w:b/>
      <w:kern w:val="24"/>
      <w:sz w:val="40"/>
      <w:szCs w:val="20"/>
      <w:lang w:bidi="ar-SA"/>
    </w:rPr>
  </w:style>
  <w:style w:type="paragraph" w:customStyle="1" w:styleId="Char">
    <w:name w:val=" Char"/>
    <w:basedOn w:val="Normal"/>
    <w:semiHidden/>
    <w:rsid w:val="00F96BA2"/>
    <w:pPr>
      <w:spacing w:after="160" w:line="240" w:lineRule="exact"/>
    </w:pPr>
    <w:rPr>
      <w:rFonts w:ascii="Arial" w:eastAsia="Times New Roman" w:hAnsi="Arial" w:cs="Arial"/>
      <w:sz w:val="24"/>
      <w:szCs w:val="24"/>
      <w:lang w:bidi="ar-SA"/>
    </w:rPr>
  </w:style>
  <w:style w:type="paragraph" w:customStyle="1" w:styleId="mab5">
    <w:name w:val="mab5"/>
    <w:basedOn w:val="Normal"/>
    <w:rsid w:val="00F96BA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body">
    <w:name w:val="pbody"/>
    <w:basedOn w:val="Normal"/>
    <w:rsid w:val="00F96BA2"/>
    <w:pPr>
      <w:spacing w:before="100" w:beforeAutospacing="1" w:after="100" w:afterAutospacing="1" w:line="240" w:lineRule="auto"/>
    </w:pPr>
    <w:rPr>
      <w:rFonts w:ascii="Arial" w:eastAsia="Times New Roman" w:hAnsi="Arial" w:cs="Arial"/>
      <w:color w:val="000000"/>
      <w:sz w:val="20"/>
      <w:szCs w:val="20"/>
      <w:lang w:bidi="ar-SA"/>
    </w:rPr>
  </w:style>
  <w:style w:type="character" w:customStyle="1" w:styleId="postbody">
    <w:name w:val="postbody"/>
    <w:rsid w:val="00F96BA2"/>
  </w:style>
  <w:style w:type="character" w:customStyle="1" w:styleId="a">
    <w:name w:val="a"/>
    <w:rsid w:val="00F96BA2"/>
  </w:style>
  <w:style w:type="character" w:styleId="SubtleEmphasis">
    <w:name w:val="Subtle Emphasis"/>
    <w:qFormat/>
    <w:rsid w:val="00F96BA2"/>
    <w:rPr>
      <w:i/>
      <w:iCs/>
      <w:color w:val="808080"/>
    </w:rPr>
  </w:style>
  <w:style w:type="character" w:customStyle="1" w:styleId="NoSpacingChar">
    <w:name w:val="No Spacing Char"/>
    <w:link w:val="NoSpacing"/>
    <w:uiPriority w:val="1"/>
    <w:rsid w:val="00F96BA2"/>
    <w:rPr>
      <w:rFonts w:ascii="Times New Roman" w:eastAsia="Calibri" w:hAnsi="Times New Roman" w:cs="Times New Roman"/>
      <w:sz w:val="24"/>
      <w:szCs w:val="24"/>
      <w:lang w:bidi="ar-SA"/>
    </w:rPr>
  </w:style>
  <w:style w:type="paragraph" w:styleId="BodyTextIndent">
    <w:name w:val="Body Text Indent"/>
    <w:basedOn w:val="Normal"/>
    <w:link w:val="BodyTextIndentChar"/>
    <w:rsid w:val="00F96BA2"/>
    <w:pPr>
      <w:widowControl w:val="0"/>
      <w:spacing w:after="0" w:line="240" w:lineRule="auto"/>
      <w:ind w:left="480" w:hangingChars="200" w:hanging="480"/>
    </w:pPr>
    <w:rPr>
      <w:rFonts w:ascii="Times New Roman" w:eastAsia="PMingLiU" w:hAnsi="Times New Roman" w:cs="Times New Roman"/>
      <w:kern w:val="2"/>
      <w:sz w:val="24"/>
      <w:szCs w:val="24"/>
      <w:lang w:eastAsia="zh-TW" w:bidi="ar-SA"/>
    </w:rPr>
  </w:style>
  <w:style w:type="character" w:customStyle="1" w:styleId="BodyTextIndentChar">
    <w:name w:val="Body Text Indent Char"/>
    <w:basedOn w:val="DefaultParagraphFont"/>
    <w:link w:val="BodyTextIndent"/>
    <w:rsid w:val="00F96BA2"/>
    <w:rPr>
      <w:rFonts w:ascii="Times New Roman" w:eastAsia="PMingLiU" w:hAnsi="Times New Roman" w:cs="Times New Roman"/>
      <w:kern w:val="2"/>
      <w:sz w:val="24"/>
      <w:szCs w:val="24"/>
      <w:lang w:eastAsia="zh-TW" w:bidi="ar-SA"/>
    </w:rPr>
  </w:style>
  <w:style w:type="character" w:customStyle="1" w:styleId="blue">
    <w:name w:val="blue"/>
    <w:rsid w:val="00F96BA2"/>
  </w:style>
  <w:style w:type="paragraph" w:customStyle="1" w:styleId="Char0">
    <w:name w:val="Char"/>
    <w:basedOn w:val="Normal"/>
    <w:semiHidden/>
    <w:rsid w:val="00F96BA2"/>
    <w:pPr>
      <w:spacing w:after="160" w:line="240" w:lineRule="exact"/>
    </w:pPr>
    <w:rPr>
      <w:rFonts w:ascii="Arial" w:eastAsia="Times New Roman" w:hAnsi="Arial" w:cs="Arial"/>
      <w:sz w:val="24"/>
      <w:szCs w:val="24"/>
      <w:lang w:bidi="ar-SA"/>
    </w:rPr>
  </w:style>
  <w:style w:type="paragraph" w:customStyle="1" w:styleId="CharChar2Char0">
    <w:name w:val="Char Char2 Char"/>
    <w:basedOn w:val="Normal"/>
    <w:autoRedefine/>
    <w:rsid w:val="00F96BA2"/>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Cs w:val="22"/>
      <w:lang w:val="en-GB" w:eastAsia="zh-CN" w:bidi="ar-SA"/>
    </w:rPr>
  </w:style>
  <w:style w:type="paragraph" w:customStyle="1" w:styleId="Char1">
    <w:name w:val="Char1"/>
    <w:basedOn w:val="Normal"/>
    <w:semiHidden/>
    <w:rsid w:val="00F96BA2"/>
    <w:pPr>
      <w:spacing w:after="160" w:line="240" w:lineRule="exact"/>
    </w:pPr>
    <w:rPr>
      <w:rFonts w:ascii="Arial" w:eastAsia="Times New Roman" w:hAnsi="Arial" w:cs="Arial"/>
      <w:sz w:val="24"/>
      <w:szCs w:val="24"/>
      <w:lang w:bidi="ar-SA"/>
    </w:rPr>
  </w:style>
  <w:style w:type="character" w:customStyle="1" w:styleId="UnresolvedMention">
    <w:name w:val="Unresolved Mention"/>
    <w:uiPriority w:val="99"/>
    <w:semiHidden/>
    <w:unhideWhenUsed/>
    <w:rsid w:val="00F96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Minh%20Pham\Downloads\Compressed\Chuy&#234;n%20&#273;&#7873;%20&#244;n%20thi%20THPTQG%202020\Chuy&#234;n%20&#273;&#7873;%20&#244;n%20thi%20THPTQG%202020\www.minh-pham.info" TargetMode="External"/><Relationship Id="rId18" Type="http://schemas.openxmlformats.org/officeDocument/2006/relationships/image" Target="media/image2.png"/><Relationship Id="rId26" Type="http://schemas.openxmlformats.org/officeDocument/2006/relationships/hyperlink" Target="javascript:void(0);" TargetMode="External"/><Relationship Id="rId39" Type="http://schemas.openxmlformats.org/officeDocument/2006/relationships/hyperlink" Target="file:///C:\Users\Minh%20Pham\Downloads\Compressed\Chuy&#234;n%20&#273;&#7873;%20&#244;n%20thi%20THPTQG%202020\Chuy&#234;n%20&#273;&#7873;%20&#244;n%20thi%20THPTQG%202020\www.minh-pham.info" TargetMode="External"/><Relationship Id="rId3" Type="http://schemas.microsoft.com/office/2007/relationships/stylesWithEffects" Target="stylesWithEffects.xml"/><Relationship Id="rId21" Type="http://schemas.openxmlformats.org/officeDocument/2006/relationships/hyperlink" Target="javascript:void(0);" TargetMode="External"/><Relationship Id="rId34" Type="http://schemas.openxmlformats.org/officeDocument/2006/relationships/hyperlink" Target="file:///C:\Users\Minh%20Pham\Downloads\Compressed\Chuy&#234;n%20&#273;&#7873;%20&#244;n%20thi%20THPTQG%202020\Chuy&#234;n%20&#273;&#7873;%20&#244;n%20thi%20THPTQG%202020\www.minh-pham.inf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inh%20Pham\Downloads\Compressed\Chuy&#234;n%20&#273;&#7873;%20&#244;n%20thi%20THPTQG%202020\Chuy&#234;n%20&#273;&#7873;%20&#244;n%20thi%20THPTQG%202020\www.minh-pham.info" TargetMode="External"/><Relationship Id="rId17" Type="http://schemas.openxmlformats.org/officeDocument/2006/relationships/hyperlink" Target="file:///C:\Users\Minh%20Pham\Downloads\Compressed\Chuy&#234;n%20&#273;&#7873;%20&#244;n%20thi%20THPTQG%202020\Chuy&#234;n%20&#273;&#7873;%20&#244;n%20thi%20THPTQG%202020\www.minh-pham.info" TargetMode="External"/><Relationship Id="rId25" Type="http://schemas.openxmlformats.org/officeDocument/2006/relationships/hyperlink" Target="javascript:void(0);" TargetMode="External"/><Relationship Id="rId33" Type="http://schemas.openxmlformats.org/officeDocument/2006/relationships/hyperlink" Target="file:///C:\Users\Minh%20Pham\Downloads\Compressed\Chuy&#234;n%20&#273;&#7873;%20&#244;n%20thi%20THPTQG%202020\Chuy&#234;n%20&#273;&#7873;%20&#244;n%20thi%20THPTQG%202020\www.minh-pham.info" TargetMode="External"/><Relationship Id="rId38" Type="http://schemas.openxmlformats.org/officeDocument/2006/relationships/hyperlink" Target="file:///C:\Users\Minh%20Pham\Downloads\Compressed\Chuy&#234;n%20&#273;&#7873;%20&#244;n%20thi%20THPTQG%202020\Chuy&#234;n%20&#273;&#7873;%20&#244;n%20thi%20THPTQG%202020\www.minh-pham.info" TargetMode="External"/><Relationship Id="rId2" Type="http://schemas.openxmlformats.org/officeDocument/2006/relationships/styles" Target="styles.xml"/><Relationship Id="rId16" Type="http://schemas.openxmlformats.org/officeDocument/2006/relationships/hyperlink" Target="file:///C:\Users\Minh%20Pham\Downloads\Compressed\Chuy&#234;n%20&#273;&#7873;%20&#244;n%20thi%20THPTQG%202020\Chuy&#234;n%20&#273;&#7873;%20&#244;n%20thi%20THPTQG%202020\www.minh-pham.info"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Minh%20Pham\Downloads\Compressed\Chuy&#234;n%20&#273;&#7873;%20&#244;n%20thi%20THPTQG%202020\Chuy&#234;n%20&#273;&#7873;%20&#244;n%20thi%20THPTQG%202020\www.minh-pham.info" TargetMode="External"/><Relationship Id="rId24" Type="http://schemas.openxmlformats.org/officeDocument/2006/relationships/hyperlink" Target="javascript:void(0);" TargetMode="External"/><Relationship Id="rId32" Type="http://schemas.openxmlformats.org/officeDocument/2006/relationships/hyperlink" Target="file:///C:\Users\Minh%20Pham\Downloads\Compressed\Chuy&#234;n%20&#273;&#7873;%20&#244;n%20thi%20THPTQG%202020\Chuy&#234;n%20&#273;&#7873;%20&#244;n%20thi%20THPTQG%202020\www.minh-pham.info" TargetMode="External"/><Relationship Id="rId37" Type="http://schemas.openxmlformats.org/officeDocument/2006/relationships/image" Target="media/image4.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file:///C:\Users\Minh%20Pham\Downloads\Compressed\Chuy&#234;n%20&#273;&#7873;%20&#244;n%20thi%20THPTQG%202020\Chuy&#234;n%20&#273;&#7873;%20&#244;n%20thi%20THPTQG%202020\www.minh-pham.info"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hyperlink" Target="file:///C:\Users\Minh%20Pham\Downloads\Compressed\Chuy&#234;n%20&#273;&#7873;%20&#244;n%20thi%20THPTQG%202020\Chuy&#234;n%20&#273;&#7873;%20&#244;n%20thi%20THPTQG%202020\www.minh-pham.info" TargetMode="External"/><Relationship Id="rId3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yourdictionary.com/skeet"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file:///C:\Users\Minh%20Pham\Downloads\Compressed\Chuy&#234;n%20&#273;&#7873;%20&#244;n%20thi%20THPTQG%202020\Chuy&#234;n%20&#273;&#7873;%20&#244;n%20thi%20THPTQG%202020\www.minh-pham.info"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581</Pages>
  <Words>169677</Words>
  <Characters>967159</Characters>
  <Application>Microsoft Office Word</Application>
  <DocSecurity>0</DocSecurity>
  <Lines>8059</Lines>
  <Paragraphs>2269</Paragraphs>
  <ScaleCrop>false</ScaleCrop>
  <Company/>
  <LinksUpToDate>false</LinksUpToDate>
  <CharactersWithSpaces>1134567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2020-07-14T01:16:00Z</dcterms:created>
  <dcterms:modified xsi:type="dcterms:W3CDTF">2020-07-14T01:19:00Z</dcterms:modified>
</cp:coreProperties>
</file>