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067B3" w14:textId="77777777" w:rsidR="00A76242" w:rsidRDefault="00C9289E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Ngày soạn:</w:t>
      </w:r>
    </w:p>
    <w:p w14:paraId="3078E252" w14:textId="77777777" w:rsidR="00A76242" w:rsidRPr="00982396" w:rsidRDefault="00A76242" w:rsidP="00A76242">
      <w:pPr>
        <w:pStyle w:val="ListParagraph"/>
        <w:ind w:left="0"/>
        <w:jc w:val="both"/>
        <w:rPr>
          <w:rFonts w:asciiTheme="majorHAnsi" w:hAnsiTheme="majorHAnsi" w:cstheme="majorHAnsi"/>
          <w:b/>
          <w:i/>
          <w:sz w:val="28"/>
          <w:szCs w:val="28"/>
          <w:lang w:val="en-US"/>
        </w:rPr>
      </w:pPr>
      <w:r w:rsidRPr="00982396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Ngày dạy: </w:t>
      </w:r>
    </w:p>
    <w:p w14:paraId="092C2CB8" w14:textId="77777777" w:rsidR="00CF35FE" w:rsidRDefault="00C9289E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Tên bài dạy:</w:t>
      </w:r>
      <w:r w:rsidRPr="005426D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C1072C">
        <w:rPr>
          <w:rFonts w:asciiTheme="majorHAnsi" w:hAnsiTheme="majorHAnsi" w:cstheme="majorHAnsi"/>
          <w:sz w:val="28"/>
          <w:szCs w:val="28"/>
          <w:lang w:val="en-US"/>
        </w:rPr>
        <w:t xml:space="preserve">      </w:t>
      </w:r>
    </w:p>
    <w:p w14:paraId="0F5C085E" w14:textId="1ABABE88" w:rsidR="00C1072C" w:rsidRPr="00A76242" w:rsidRDefault="00C1072C" w:rsidP="00A76242">
      <w:pPr>
        <w:pStyle w:val="ListParagraph"/>
        <w:ind w:left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C1072C">
        <w:rPr>
          <w:rFonts w:asciiTheme="majorHAnsi" w:hAnsiTheme="majorHAnsi" w:cstheme="majorHAnsi"/>
          <w:b/>
          <w:sz w:val="28"/>
          <w:szCs w:val="28"/>
          <w:lang w:val="en-US"/>
        </w:rPr>
        <w:t>HÌNH CHỮ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NHẬT </w:t>
      </w:r>
      <w:r w:rsidRPr="00C1072C">
        <w:rPr>
          <w:rFonts w:asciiTheme="majorHAnsi" w:hAnsiTheme="majorHAnsi" w:cstheme="majorHAnsi"/>
          <w:sz w:val="28"/>
          <w:szCs w:val="28"/>
          <w:lang w:val="en-US"/>
        </w:rPr>
        <w:t>–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HÌNH THOI</w:t>
      </w:r>
    </w:p>
    <w:p w14:paraId="30CE99C4" w14:textId="6EFCFFB2" w:rsidR="00C9289E" w:rsidRPr="00C1072C" w:rsidRDefault="00C1072C" w:rsidP="00A76242">
      <w:pPr>
        <w:pStyle w:val="ListParagraph"/>
        <w:ind w:left="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HÌNH BÌNH HÀNH </w:t>
      </w:r>
      <w:r w:rsidRPr="00C1072C">
        <w:rPr>
          <w:rFonts w:asciiTheme="majorHAnsi" w:hAnsiTheme="majorHAnsi" w:cstheme="majorHAnsi"/>
          <w:b/>
          <w:sz w:val="28"/>
          <w:szCs w:val="28"/>
          <w:lang w:val="en-US"/>
        </w:rPr>
        <w:t>–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HÌNH THANG CÂN</w:t>
      </w:r>
    </w:p>
    <w:p w14:paraId="722214B8" w14:textId="23E36DDB" w:rsidR="00BD2A02" w:rsidRPr="005426D0" w:rsidRDefault="00CF35FE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CF35FE">
        <w:rPr>
          <w:rFonts w:asciiTheme="majorHAnsi" w:hAnsiTheme="majorHAnsi" w:cstheme="majorHAnsi"/>
          <w:vanish/>
          <w:color w:val="FFFFFF"/>
          <w:sz w:val="2"/>
          <w:szCs w:val="28"/>
          <w:lang w:val="en-US"/>
        </w:rPr>
        <w:t>PPTCD631PPTCD631</w:t>
      </w:r>
    </w:p>
    <w:p w14:paraId="60CEFA15" w14:textId="104AF17F" w:rsidR="00BD2A02" w:rsidRPr="00C22EA7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u w:val="single"/>
          <w:lang w:val="en-US"/>
        </w:rPr>
      </w:pPr>
      <w:r w:rsidRPr="005426D0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I. MỤC </w:t>
      </w:r>
      <w:r w:rsidR="00C1072C">
        <w:rPr>
          <w:rFonts w:asciiTheme="majorHAnsi" w:hAnsiTheme="majorHAnsi" w:cstheme="majorHAnsi"/>
          <w:b/>
          <w:bCs/>
          <w:sz w:val="28"/>
          <w:szCs w:val="28"/>
          <w:lang w:val="en-US"/>
        </w:rPr>
        <w:t>TIÊU</w:t>
      </w:r>
      <w:r w:rsidR="00E7025C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</w:p>
    <w:p w14:paraId="68309AFB" w14:textId="2BB673AA" w:rsidR="00C1072C" w:rsidRPr="005426D0" w:rsidRDefault="00BD2A02" w:rsidP="00C1072C">
      <w:pPr>
        <w:pStyle w:val="ListParagraph"/>
        <w:spacing w:after="120"/>
        <w:ind w:left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1. Về kiến thức</w:t>
      </w:r>
    </w:p>
    <w:p w14:paraId="4FADCF2A" w14:textId="378BF3D7" w:rsidR="00BD2A02" w:rsidRPr="005426D0" w:rsidRDefault="00BD2A02" w:rsidP="00C1072C">
      <w:pPr>
        <w:pStyle w:val="ListParagraph"/>
        <w:spacing w:after="120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204206">
        <w:rPr>
          <w:rFonts w:asciiTheme="majorHAnsi" w:hAnsiTheme="majorHAnsi" w:cstheme="majorHAnsi"/>
          <w:sz w:val="28"/>
          <w:szCs w:val="28"/>
          <w:lang w:val="en-US"/>
        </w:rPr>
        <w:t>Mô tả được một số yếu tố cơ bản (cạnh, đỉnh, góc ) của hình chữ nhật, hình thoi, hình bình hành, hình thang cân,</w:t>
      </w:r>
    </w:p>
    <w:p w14:paraId="5D49EA51" w14:textId="6AE04240" w:rsidR="00BD2A02" w:rsidRPr="005426D0" w:rsidRDefault="00BD2A02" w:rsidP="00C1072C">
      <w:pPr>
        <w:pStyle w:val="ListParagraph"/>
        <w:spacing w:after="120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DC6237">
        <w:rPr>
          <w:rFonts w:asciiTheme="majorHAnsi" w:hAnsiTheme="majorHAnsi" w:cstheme="majorHAnsi"/>
          <w:sz w:val="28"/>
          <w:szCs w:val="28"/>
          <w:lang w:val="en-US"/>
        </w:rPr>
        <w:t>Vẽ hình chữ nhật, hình thoi, hình bình hành bằng các dụng cụ học tập.</w:t>
      </w:r>
    </w:p>
    <w:p w14:paraId="1C67E0AB" w14:textId="769F042D" w:rsidR="00BD2A02" w:rsidRPr="005426D0" w:rsidRDefault="00BD2A02" w:rsidP="00C1072C">
      <w:pPr>
        <w:pStyle w:val="ListParagraph"/>
        <w:spacing w:after="120"/>
        <w:ind w:left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2. Về năng lực</w:t>
      </w:r>
    </w:p>
    <w:p w14:paraId="2E09A6CF" w14:textId="346F2BB5" w:rsidR="00204206" w:rsidRPr="00875476" w:rsidRDefault="00BD2A02" w:rsidP="00C1072C">
      <w:pPr>
        <w:widowControl w:val="0"/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- Năng lực chung:</w:t>
      </w:r>
      <w:r w:rsidR="00204206" w:rsidRPr="0020420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204206" w:rsidRPr="0087547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Phát triển </w:t>
      </w:r>
      <w:r w:rsidR="00204206" w:rsidRPr="00875476"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  <w:t xml:space="preserve"> năng lực tự học, năng lực giải quyết vấn đề, năng lực hợp tác, năng lực sử dụng </w:t>
      </w:r>
      <w:r w:rsidR="00972D27"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  <w:t xml:space="preserve"> </w:t>
      </w:r>
      <w:r w:rsidR="00204206" w:rsidRPr="00875476"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  <w:t>ngôn ngữ.</w:t>
      </w:r>
    </w:p>
    <w:p w14:paraId="1873D5C3" w14:textId="1E839091" w:rsidR="00204206" w:rsidRPr="00204206" w:rsidRDefault="00204206" w:rsidP="00C1072C">
      <w:pPr>
        <w:pStyle w:val="ListParagraph"/>
        <w:spacing w:after="120" w:line="240" w:lineRule="auto"/>
        <w:ind w:left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</w:pPr>
      <w:r w:rsidRPr="00875476">
        <w:rPr>
          <w:rFonts w:asciiTheme="majorHAnsi" w:hAnsiTheme="majorHAnsi" w:cstheme="majorHAnsi"/>
          <w:color w:val="000000" w:themeColor="text1"/>
          <w:sz w:val="28"/>
          <w:szCs w:val="28"/>
        </w:rPr>
        <w:t>- Năng lực chuyên biệt:  Năng lực sử dụng công cụ đo vẽ, tính toán: Sử dụng thành thạo dụng cụ học tập vào việc vẽ hình. Có tính cẩn thận trong quá trình vẽ hình.</w:t>
      </w:r>
    </w:p>
    <w:p w14:paraId="3266C3A8" w14:textId="5887F5EF" w:rsidR="00BD2A02" w:rsidRPr="00E7025C" w:rsidRDefault="00BD2A02" w:rsidP="00C1072C">
      <w:pPr>
        <w:pStyle w:val="ListParagraph"/>
        <w:spacing w:after="120"/>
        <w:ind w:left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E7025C">
        <w:rPr>
          <w:rFonts w:asciiTheme="majorHAnsi" w:hAnsiTheme="majorHAnsi" w:cstheme="majorHAnsi"/>
          <w:b/>
          <w:bCs/>
          <w:i/>
          <w:iCs/>
          <w:sz w:val="28"/>
          <w:szCs w:val="28"/>
        </w:rPr>
        <w:t>3. Về phẩm chất</w:t>
      </w:r>
    </w:p>
    <w:p w14:paraId="06EBFF24" w14:textId="77777777" w:rsidR="00204206" w:rsidRPr="00875476" w:rsidRDefault="00204206" w:rsidP="00C1072C">
      <w:pPr>
        <w:tabs>
          <w:tab w:val="left" w:pos="360"/>
        </w:tabs>
        <w:spacing w:after="120" w:line="24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875476">
        <w:rPr>
          <w:rFonts w:asciiTheme="majorHAnsi" w:hAnsiTheme="majorHAnsi" w:cstheme="majorHAnsi"/>
          <w:color w:val="000000" w:themeColor="text1"/>
          <w:sz w:val="28"/>
          <w:szCs w:val="28"/>
        </w:rPr>
        <w:t>- Chăm chỉ: miệt mài, chú ý lắng nghe, đọc, làm bài tập, vận dụng kiến thức vào thực hiện.</w:t>
      </w:r>
    </w:p>
    <w:p w14:paraId="26A7CB84" w14:textId="755D4128" w:rsidR="00204206" w:rsidRPr="00E7025C" w:rsidRDefault="00204206" w:rsidP="00C1072C">
      <w:pPr>
        <w:tabs>
          <w:tab w:val="left" w:pos="360"/>
        </w:tabs>
        <w:spacing w:after="120" w:line="24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875476">
        <w:rPr>
          <w:rFonts w:asciiTheme="majorHAnsi" w:hAnsiTheme="majorHAnsi" w:cstheme="majorHAnsi"/>
          <w:color w:val="000000" w:themeColor="text1"/>
          <w:sz w:val="28"/>
          <w:szCs w:val="28"/>
        </w:rPr>
        <w:t>- Trung thực: thể hiện ở bài toán vận dụng thực tiễn cần trung thực.</w:t>
      </w:r>
      <w:r w:rsidR="00972D27" w:rsidRPr="00E7025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Ý thức tìm tòi, khám phá và sáng tạo của HS.</w:t>
      </w:r>
      <w:r w:rsidRPr="0087547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</w:t>
      </w:r>
    </w:p>
    <w:p w14:paraId="0E374CB7" w14:textId="5C2B9E4B" w:rsidR="00204206" w:rsidRPr="00E7025C" w:rsidRDefault="00204206" w:rsidP="00C1072C">
      <w:pPr>
        <w:tabs>
          <w:tab w:val="left" w:pos="360"/>
        </w:tabs>
        <w:spacing w:after="120" w:line="24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875476">
        <w:rPr>
          <w:rFonts w:asciiTheme="majorHAnsi" w:hAnsiTheme="majorHAnsi" w:cstheme="majorHAnsi"/>
          <w:color w:val="000000" w:themeColor="text1"/>
          <w:sz w:val="28"/>
          <w:szCs w:val="28"/>
        </w:rPr>
        <w:t>- Trách nhiệm: trách nhiệm của học sinh khi thực hiện hoạt động nhóm, báo cáo kết quả hoạt động nhóm.</w:t>
      </w:r>
    </w:p>
    <w:p w14:paraId="5EAD909C" w14:textId="38B57BF3" w:rsidR="00BD2A02" w:rsidRPr="00E7025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</w:rPr>
        <w:t>II. THIẾT BỊ DẠY HỌC VÀ HỌC LIỆU</w:t>
      </w:r>
    </w:p>
    <w:p w14:paraId="37F27FB8" w14:textId="05A558C6" w:rsidR="00DC6237" w:rsidRPr="00DC6237" w:rsidRDefault="00BD2A02" w:rsidP="00DC6237">
      <w:pPr>
        <w:ind w:firstLine="120"/>
        <w:jc w:val="both"/>
        <w:rPr>
          <w:rFonts w:asciiTheme="majorHAnsi" w:hAnsiTheme="majorHAnsi" w:cstheme="majorHAnsi"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 xml:space="preserve">- </w:t>
      </w:r>
      <w:r w:rsidR="00DC6237" w:rsidRPr="00DC6237">
        <w:rPr>
          <w:rFonts w:asciiTheme="majorHAnsi" w:hAnsiTheme="majorHAnsi" w:cstheme="majorHAnsi"/>
          <w:sz w:val="28"/>
          <w:szCs w:val="28"/>
          <w:lang w:val="es-ES"/>
        </w:rPr>
        <w:t>Giáo viên: Kế hoạch dạy học, thước thẳng</w:t>
      </w:r>
      <w:r w:rsidR="00DC6237">
        <w:rPr>
          <w:rFonts w:asciiTheme="majorHAnsi" w:hAnsiTheme="majorHAnsi" w:cstheme="majorHAnsi"/>
          <w:sz w:val="28"/>
          <w:szCs w:val="28"/>
          <w:lang w:val="es-ES"/>
        </w:rPr>
        <w:t>, êke.</w:t>
      </w:r>
    </w:p>
    <w:p w14:paraId="4F4227DD" w14:textId="493CCA5D" w:rsidR="00BD2A02" w:rsidRPr="00DC6237" w:rsidRDefault="00DC6237" w:rsidP="00DC6237">
      <w:pPr>
        <w:ind w:firstLine="120"/>
        <w:jc w:val="both"/>
        <w:rPr>
          <w:rFonts w:asciiTheme="majorHAnsi" w:hAnsiTheme="majorHAnsi" w:cstheme="majorHAnsi"/>
          <w:sz w:val="28"/>
          <w:szCs w:val="28"/>
          <w:lang w:val="es-ES"/>
        </w:rPr>
      </w:pPr>
      <w:r w:rsidRPr="00DC6237">
        <w:rPr>
          <w:rFonts w:asciiTheme="majorHAnsi" w:hAnsiTheme="majorHAnsi" w:cstheme="majorHAnsi"/>
          <w:sz w:val="28"/>
          <w:szCs w:val="28"/>
          <w:lang w:val="es-ES"/>
        </w:rPr>
        <w:t>-  Học sinh: Hệ thống kiến thức, dụng cụ vẽ hình.</w:t>
      </w:r>
    </w:p>
    <w:p w14:paraId="5361E181" w14:textId="0978E2BD" w:rsidR="00BD2A02" w:rsidRPr="00E7025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s-ES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  <w:lang w:val="es-ES"/>
        </w:rPr>
        <w:t>III. TIỀN TRÌNH BÀI DẠY</w:t>
      </w:r>
    </w:p>
    <w:p w14:paraId="7D9F2321" w14:textId="334B49EB" w:rsidR="00BD2A02" w:rsidRPr="00E7025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s-ES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  <w:lang w:val="es-ES"/>
        </w:rPr>
        <w:t xml:space="preserve">1. Hoạt động 1: Mở đầu </w:t>
      </w:r>
    </w:p>
    <w:p w14:paraId="2F1B316F" w14:textId="5D0CBC21" w:rsidR="00BD2A02" w:rsidRPr="00E7025C" w:rsidRDefault="00BD2A02" w:rsidP="0022038C">
      <w:pPr>
        <w:rPr>
          <w:rFonts w:cs="Times New Roman"/>
          <w:sz w:val="28"/>
          <w:szCs w:val="28"/>
          <w:lang w:val="es-ES"/>
        </w:rPr>
      </w:pPr>
      <w:r w:rsidRPr="00E7025C">
        <w:rPr>
          <w:rFonts w:asciiTheme="majorHAnsi" w:hAnsiTheme="majorHAnsi" w:cstheme="majorHAnsi"/>
          <w:sz w:val="28"/>
          <w:szCs w:val="28"/>
          <w:lang w:val="es-ES"/>
        </w:rPr>
        <w:t>a) Mục tiêu:</w:t>
      </w:r>
      <w:r w:rsidR="00DC6237" w:rsidRPr="00DC6237">
        <w:rPr>
          <w:rFonts w:cs="Times New Roman"/>
          <w:sz w:val="28"/>
          <w:szCs w:val="28"/>
        </w:rPr>
        <w:t xml:space="preserve"> </w:t>
      </w:r>
      <w:r w:rsidR="00DC6237" w:rsidRPr="00DC6237">
        <w:rPr>
          <w:rFonts w:ascii="Times New Roman" w:hAnsi="Times New Roman" w:cs="Times New Roman"/>
          <w:sz w:val="28"/>
          <w:szCs w:val="28"/>
        </w:rPr>
        <w:t>Họ</w:t>
      </w:r>
      <w:r w:rsidR="0022038C">
        <w:rPr>
          <w:rFonts w:ascii="Times New Roman" w:hAnsi="Times New Roman" w:cs="Times New Roman"/>
          <w:sz w:val="28"/>
          <w:szCs w:val="28"/>
        </w:rPr>
        <w:t xml:space="preserve">c sinh </w:t>
      </w:r>
      <w:r w:rsidR="0022038C" w:rsidRPr="00E7025C">
        <w:rPr>
          <w:rFonts w:ascii="Times New Roman" w:hAnsi="Times New Roman" w:cs="Times New Roman"/>
          <w:sz w:val="28"/>
          <w:szCs w:val="28"/>
          <w:lang w:val="es-ES"/>
        </w:rPr>
        <w:t>nắm được đặc điểm của hình chữ nhật, hình thoi,</w:t>
      </w:r>
      <w:r w:rsidR="00DC6237" w:rsidRPr="00DC6237">
        <w:rPr>
          <w:rFonts w:ascii="Times New Roman" w:hAnsi="Times New Roman" w:cs="Times New Roman"/>
          <w:sz w:val="28"/>
          <w:szCs w:val="28"/>
        </w:rPr>
        <w:t xml:space="preserve"> hình bình hành</w:t>
      </w:r>
      <w:r w:rsidR="0022038C" w:rsidRPr="00E7025C">
        <w:rPr>
          <w:rFonts w:ascii="Times New Roman" w:hAnsi="Times New Roman" w:cs="Times New Roman"/>
          <w:sz w:val="28"/>
          <w:szCs w:val="28"/>
          <w:lang w:val="es-ES"/>
        </w:rPr>
        <w:t>, hình thang cân.</w:t>
      </w:r>
    </w:p>
    <w:p w14:paraId="6059DD7C" w14:textId="0DF6C0E6" w:rsidR="00BD2A02" w:rsidRPr="00E7025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s-ES"/>
        </w:rPr>
      </w:pPr>
      <w:r w:rsidRPr="00E7025C">
        <w:rPr>
          <w:rFonts w:asciiTheme="majorHAnsi" w:hAnsiTheme="majorHAnsi" w:cstheme="majorHAnsi"/>
          <w:sz w:val="28"/>
          <w:szCs w:val="28"/>
          <w:lang w:val="es-ES"/>
        </w:rPr>
        <w:t>b) Nội dung:</w:t>
      </w:r>
      <w:r w:rsidR="0022038C" w:rsidRPr="00E7025C">
        <w:rPr>
          <w:rFonts w:asciiTheme="majorHAnsi" w:hAnsiTheme="majorHAnsi" w:cstheme="majorHAnsi"/>
          <w:sz w:val="28"/>
          <w:szCs w:val="28"/>
          <w:lang w:val="es-ES"/>
        </w:rPr>
        <w:t xml:space="preserve"> Nhắc lại đặc điểm các hình.</w:t>
      </w:r>
    </w:p>
    <w:p w14:paraId="0DC3956F" w14:textId="2C4227AA" w:rsidR="00BD2A02" w:rsidRPr="00E7025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s-ES"/>
        </w:rPr>
      </w:pPr>
      <w:r w:rsidRPr="00E7025C">
        <w:rPr>
          <w:rFonts w:asciiTheme="majorHAnsi" w:hAnsiTheme="majorHAnsi" w:cstheme="majorHAnsi"/>
          <w:sz w:val="28"/>
          <w:szCs w:val="28"/>
          <w:lang w:val="es-ES"/>
        </w:rPr>
        <w:t>c) Sản phẩm:</w:t>
      </w:r>
      <w:r w:rsidR="0022038C" w:rsidRPr="00E7025C">
        <w:rPr>
          <w:rFonts w:asciiTheme="majorHAnsi" w:hAnsiTheme="majorHAnsi" w:cstheme="majorHAnsi"/>
          <w:sz w:val="28"/>
          <w:szCs w:val="28"/>
          <w:lang w:val="es-ES"/>
        </w:rPr>
        <w:t xml:space="preserve"> Câu trả lời của học sinh </w:t>
      </w:r>
    </w:p>
    <w:p w14:paraId="494A7329" w14:textId="795FCD20" w:rsidR="00BD2A02" w:rsidRPr="00E7025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s-ES"/>
        </w:rPr>
      </w:pPr>
      <w:r w:rsidRPr="00E7025C">
        <w:rPr>
          <w:rFonts w:asciiTheme="majorHAnsi" w:hAnsiTheme="majorHAnsi" w:cstheme="majorHAnsi"/>
          <w:sz w:val="28"/>
          <w:szCs w:val="28"/>
          <w:lang w:val="es-ES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2038C" w:rsidRPr="00317ED2" w14:paraId="45F1DC55" w14:textId="77777777" w:rsidTr="00972D27">
        <w:tc>
          <w:tcPr>
            <w:tcW w:w="4927" w:type="dxa"/>
          </w:tcPr>
          <w:p w14:paraId="38C38539" w14:textId="77777777" w:rsidR="0022038C" w:rsidRPr="00317ED2" w:rsidRDefault="0022038C" w:rsidP="00972D2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4928" w:type="dxa"/>
          </w:tcPr>
          <w:p w14:paraId="3FDABF83" w14:textId="77777777" w:rsidR="0022038C" w:rsidRPr="00317ED2" w:rsidRDefault="0022038C" w:rsidP="00972D2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Nội dung</w:t>
            </w:r>
          </w:p>
        </w:tc>
      </w:tr>
    </w:tbl>
    <w:p w14:paraId="777A0498" w14:textId="41E40270" w:rsidR="0022038C" w:rsidRPr="0022038C" w:rsidRDefault="0022038C">
      <w:pPr>
        <w:rPr>
          <w:vertAlign w:val="subscript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2038C" w:rsidRPr="00317ED2" w14:paraId="1A4A80C3" w14:textId="77777777" w:rsidTr="00972D27">
        <w:tc>
          <w:tcPr>
            <w:tcW w:w="4927" w:type="dxa"/>
          </w:tcPr>
          <w:p w14:paraId="6A9E7740" w14:textId="0A39DC72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Bước 1: Giao nhiệm vụ</w:t>
            </w:r>
          </w:p>
          <w:p w14:paraId="5C51D24D" w14:textId="77777777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Trả lời các câu hỏi của giáo viên ( trên máy chiếu)</w:t>
            </w:r>
          </w:p>
          <w:p w14:paraId="49FDBE12" w14:textId="42D06B73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H1: Đ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ặc điểm của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hình 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</w:rPr>
              <w:t>chữ nhật</w:t>
            </w: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26719A2C" w14:textId="5256220D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H2: Đ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ặc điểm của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hình 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</w:rPr>
              <w:t>chữ thoi</w:t>
            </w: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6F345775" w14:textId="0CB3EDE4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H3: Đ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ặc điểm </w:t>
            </w: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hình bình hành?</w:t>
            </w:r>
          </w:p>
          <w:p w14:paraId="460C1CAA" w14:textId="77777777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Bước 2: Thực hiện nhiệm vụ</w:t>
            </w:r>
          </w:p>
          <w:p w14:paraId="59B474A8" w14:textId="1AB4D68E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>Học sinh hoạt động cá nhân trả lời các câu hỏi</w:t>
            </w:r>
          </w:p>
          <w:p w14:paraId="7AEC3522" w14:textId="26E595C9" w:rsidR="0022038C" w:rsidRPr="00317ED2" w:rsidRDefault="00F05B56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7025C">
              <w:rPr>
                <w:rFonts w:ascii="Times New Roman" w:hAnsi="Times New Roman" w:cs="Times New Roman"/>
                <w:bCs/>
                <w:sz w:val="28"/>
                <w:szCs w:val="28"/>
              </w:rPr>
              <w:t>HS1</w:t>
            </w:r>
            <w:r w:rsidR="0022038C"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Trả lời về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Hình chữ nhật</w:t>
            </w:r>
            <w:r w:rsidR="0022038C" w:rsidRPr="00317ED2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1E464E63" w14:textId="32972C7D" w:rsidR="000B6641" w:rsidRDefault="00F05B56" w:rsidP="00972D27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7025C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>HS 2</w:t>
            </w:r>
            <w:r w:rsidR="0022038C"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0B6641" w:rsidRPr="00E7025C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 xml:space="preserve">Trả lời về </w:t>
            </w:r>
            <w:r w:rsidR="000B6641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Hình thoi.</w:t>
            </w:r>
          </w:p>
          <w:p w14:paraId="321558B3" w14:textId="2885DDB5" w:rsidR="000B6641" w:rsidRDefault="000B6641" w:rsidP="000B6641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7025C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>HS 3</w:t>
            </w: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 xml:space="preserve">Trả lời về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Hình bình hành.</w:t>
            </w:r>
          </w:p>
          <w:p w14:paraId="6C92990A" w14:textId="4D1EC803" w:rsidR="000B6641" w:rsidRDefault="000B6641" w:rsidP="000B6641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7025C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>HS 4</w:t>
            </w:r>
            <w:r w:rsidRPr="00317E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E7025C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 xml:space="preserve">Trả lời về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Hình thang cân.</w:t>
            </w:r>
          </w:p>
          <w:p w14:paraId="12BF9969" w14:textId="77777777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/>
                <w:sz w:val="28"/>
                <w:szCs w:val="28"/>
              </w:rPr>
              <w:t>Bước 3: Báo cáo kết quả</w:t>
            </w:r>
          </w:p>
          <w:p w14:paraId="5B6D1E8B" w14:textId="77777777" w:rsidR="0022038C" w:rsidRPr="00317ED2" w:rsidRDefault="0022038C" w:rsidP="0097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sz w:val="28"/>
                <w:szCs w:val="28"/>
              </w:rPr>
              <w:t>Hs trả lời câu hỏi của giáo viên ( cá nhân )</w:t>
            </w:r>
          </w:p>
          <w:p w14:paraId="0439ACB1" w14:textId="77777777" w:rsidR="0022038C" w:rsidRPr="00317ED2" w:rsidRDefault="0022038C" w:rsidP="00972D2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b/>
                <w:sz w:val="28"/>
                <w:szCs w:val="28"/>
              </w:rPr>
              <w:t>Bước 4: Đánh giá kết quả</w:t>
            </w:r>
          </w:p>
          <w:p w14:paraId="33A2AEE2" w14:textId="77777777" w:rsidR="0022038C" w:rsidRPr="00317ED2" w:rsidRDefault="0022038C" w:rsidP="0097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sz w:val="28"/>
                <w:szCs w:val="28"/>
              </w:rPr>
              <w:t>- Học sinh khác nhận xét, đánh giá</w:t>
            </w:r>
          </w:p>
          <w:p w14:paraId="031BF0DE" w14:textId="77777777" w:rsidR="0022038C" w:rsidRPr="00317ED2" w:rsidRDefault="0022038C" w:rsidP="0097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sz w:val="28"/>
                <w:szCs w:val="28"/>
              </w:rPr>
              <w:t>- Giáo viên nhận xét, đánh giá câu trả lời của hs</w:t>
            </w:r>
          </w:p>
          <w:p w14:paraId="61F4232D" w14:textId="58795716" w:rsidR="0022038C" w:rsidRPr="00317ED2" w:rsidRDefault="0022038C" w:rsidP="000B6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sz w:val="28"/>
                <w:szCs w:val="28"/>
              </w:rPr>
              <w:t xml:space="preserve">- Giáo viên chốt kiến thức: Yêu cầu hs cần ghi nhớ </w:t>
            </w:r>
            <w:r w:rsidR="000B6641" w:rsidRPr="00E7025C">
              <w:rPr>
                <w:rFonts w:ascii="Times New Roman" w:hAnsi="Times New Roman" w:cs="Times New Roman"/>
                <w:sz w:val="28"/>
                <w:szCs w:val="28"/>
              </w:rPr>
              <w:t>đặc điểm các hình đã học</w:t>
            </w:r>
            <w:r w:rsidRPr="00317ED2">
              <w:rPr>
                <w:rFonts w:ascii="Times New Roman" w:hAnsi="Times New Roman" w:cs="Times New Roman"/>
                <w:sz w:val="28"/>
                <w:szCs w:val="28"/>
              </w:rPr>
              <w:t>. Giới thiệu bài hôm nay</w:t>
            </w:r>
          </w:p>
        </w:tc>
        <w:tc>
          <w:tcPr>
            <w:tcW w:w="4928" w:type="dxa"/>
          </w:tcPr>
          <w:p w14:paraId="6DF66DD5" w14:textId="77777777" w:rsidR="0022038C" w:rsidRPr="00317ED2" w:rsidRDefault="0022038C" w:rsidP="00972D2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317ED2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lastRenderedPageBreak/>
              <w:t>I. Kiến thức cần nhớ</w:t>
            </w:r>
          </w:p>
          <w:p w14:paraId="21E07838" w14:textId="6E348184" w:rsidR="0022038C" w:rsidRPr="00317ED2" w:rsidRDefault="0022038C" w:rsidP="00972D2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1/ Hình chữ nhật</w:t>
            </w:r>
          </w:p>
          <w:p w14:paraId="3B70CF24" w14:textId="02896B06" w:rsidR="0022038C" w:rsidRPr="00317ED2" w:rsidRDefault="0022038C" w:rsidP="00972D27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- Hình chữ nhật có bốn góc bằng nhau và bằng </w:t>
            </w:r>
            <w:r w:rsidR="00A352AC" w:rsidRPr="00A352AC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440" w:dyaOrig="360" w14:anchorId="1CECA1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pt;height:18pt" o:ole="">
                  <v:imagedata r:id="rId8" o:title=""/>
                </v:shape>
                <o:OLEObject Type="Embed" ProgID="Equation.DSMT4" ShapeID="_x0000_i1025" DrawAspect="Content" ObjectID="_1691118042" r:id="rId9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;</w:t>
            </w:r>
            <w:r w:rsidR="00BC16FF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các cạnh đối bằng nhau; hai đường chéo bằng nhau</w:t>
            </w:r>
            <w:r w:rsidRPr="00317ED2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28B663A5" w14:textId="04BAD0E7" w:rsidR="00972D27" w:rsidRPr="00317ED2" w:rsidRDefault="0022038C" w:rsidP="00972D2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317ED2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2/ </w:t>
            </w:r>
            <w:r w:rsidR="00972D27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Hình thoi</w:t>
            </w:r>
          </w:p>
          <w:p w14:paraId="63F3DF41" w14:textId="62B056DD" w:rsidR="0022038C" w:rsidRPr="00317ED2" w:rsidRDefault="0022038C" w:rsidP="0097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ED2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lastRenderedPageBreak/>
              <w:t xml:space="preserve">- </w:t>
            </w:r>
            <w:r w:rsidR="00972D27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Hình thoi có bốn cạnh bằng nhau; hai đường chéo vuông góc với nhau; các cạnh đối song song với nhau; các góc đối bằng nhau.</w:t>
            </w:r>
          </w:p>
          <w:p w14:paraId="1DC89B34" w14:textId="34BEC4AB" w:rsidR="0022038C" w:rsidRPr="00317ED2" w:rsidRDefault="00972D27" w:rsidP="00972D2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3/ Hình bình hành</w:t>
            </w:r>
            <w:r w:rsidR="0022038C" w:rsidRPr="00317ED2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:</w:t>
            </w:r>
          </w:p>
          <w:p w14:paraId="0168563D" w14:textId="77777777" w:rsidR="00F05B56" w:rsidRDefault="00972D27" w:rsidP="00972D27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Hình bình hành có các cạnh đối bằng nhau; hai đường chéo cắt nhau tại trung điểm mỗi đường</w:t>
            </w:r>
            <w:r w:rsidR="00F05B5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; các cạnh đối song song với nhau; các góc đối bằng nhau.</w:t>
            </w:r>
          </w:p>
          <w:p w14:paraId="679C1F99" w14:textId="15E5445A" w:rsidR="00F05B56" w:rsidRPr="00317ED2" w:rsidRDefault="0022038C" w:rsidP="00F05B56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317ED2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  <w:r w:rsidR="00F05B56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4/ Hình thang cân</w:t>
            </w:r>
            <w:r w:rsidR="00F05B56" w:rsidRPr="00317ED2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:</w:t>
            </w:r>
          </w:p>
          <w:p w14:paraId="7DDCCA51" w14:textId="48BE6620" w:rsidR="0022038C" w:rsidRPr="00F05B56" w:rsidRDefault="00F05B56" w:rsidP="00F05B56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softHyphen/>
            </w:r>
            <w:r w:rsidR="0022038C" w:rsidRPr="00317ED2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Hình thang cân có hai cạnh bên bằng nhau; hai đường chéo bằng nhau; hai cạnh đáy song song; hai góc kề một đáy bằng nhau.</w:t>
            </w:r>
          </w:p>
        </w:tc>
      </w:tr>
    </w:tbl>
    <w:p w14:paraId="468D60B3" w14:textId="39286454" w:rsidR="0022038C" w:rsidRPr="00E7025C" w:rsidRDefault="0022038C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pt-BR"/>
        </w:rPr>
      </w:pPr>
    </w:p>
    <w:p w14:paraId="522D9228" w14:textId="420ECE2B" w:rsidR="00BD2A02" w:rsidRPr="00E7025C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pt-BR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  <w:lang w:val="pt-BR"/>
        </w:rPr>
        <w:t xml:space="preserve">2. Hoạt động 2: Hình thành kiến thức </w:t>
      </w:r>
    </w:p>
    <w:p w14:paraId="6B4D4221" w14:textId="3F5D2202" w:rsidR="00BD2A02" w:rsidRPr="00E7025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pt-BR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  <w:lang w:val="pt-BR"/>
        </w:rPr>
        <w:t>3. Hoạt động 3: Luyện tập</w:t>
      </w:r>
    </w:p>
    <w:p w14:paraId="72EE8642" w14:textId="164F263C" w:rsidR="00BB1193" w:rsidRPr="00E7025C" w:rsidRDefault="00BB1193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pt-BR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  <w:lang w:val="pt-BR"/>
        </w:rPr>
        <w:t>Hoạt động 3.1: Dạ</w:t>
      </w:r>
      <w:r w:rsidR="00257D99" w:rsidRPr="00E7025C">
        <w:rPr>
          <w:rFonts w:asciiTheme="majorHAnsi" w:hAnsiTheme="majorHAnsi" w:cstheme="majorHAnsi"/>
          <w:b/>
          <w:bCs/>
          <w:sz w:val="28"/>
          <w:szCs w:val="28"/>
          <w:lang w:val="pt-BR"/>
        </w:rPr>
        <w:t>ng 1: Nhận biết được hình chữ nhật, hình thoi, hình bình hành, hình thang cân.</w:t>
      </w:r>
    </w:p>
    <w:p w14:paraId="6CAA9418" w14:textId="1F5B28F5" w:rsidR="00BD2A02" w:rsidRPr="00E7025C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pt-BR"/>
        </w:rPr>
      </w:pPr>
      <w:r w:rsidRPr="00E7025C">
        <w:rPr>
          <w:rFonts w:asciiTheme="majorHAnsi" w:hAnsiTheme="majorHAnsi" w:cstheme="majorHAnsi"/>
          <w:sz w:val="28"/>
          <w:szCs w:val="28"/>
          <w:lang w:val="pt-BR"/>
        </w:rPr>
        <w:t>a) Mục tiêu:</w:t>
      </w:r>
      <w:r w:rsidR="00257D99" w:rsidRPr="00E7025C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="00257D99" w:rsidRPr="00E7025C">
        <w:rPr>
          <w:rFonts w:asciiTheme="majorHAnsi" w:hAnsiTheme="majorHAnsi" w:cstheme="majorHAnsi"/>
          <w:bCs/>
          <w:sz w:val="28"/>
          <w:szCs w:val="28"/>
          <w:lang w:val="pt-BR"/>
        </w:rPr>
        <w:t>Nhận biết được hình chữ nhật, hình thoi, hình bình hành, hình thang cân.</w:t>
      </w:r>
    </w:p>
    <w:p w14:paraId="7BD2DA95" w14:textId="3BB76591" w:rsidR="00257D99" w:rsidRPr="00E7025C" w:rsidRDefault="00BD2A02" w:rsidP="00257D9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7025C">
        <w:rPr>
          <w:rFonts w:asciiTheme="majorHAnsi" w:hAnsiTheme="majorHAnsi" w:cstheme="majorHAnsi"/>
          <w:sz w:val="28"/>
          <w:szCs w:val="28"/>
          <w:lang w:val="pt-BR"/>
        </w:rPr>
        <w:t>b) Nội dung:</w:t>
      </w:r>
      <w:r w:rsidR="00257D99" w:rsidRPr="00E7025C">
        <w:rPr>
          <w:rFonts w:asciiTheme="majorHAnsi" w:hAnsiTheme="majorHAnsi" w:cstheme="majorHAnsi"/>
          <w:sz w:val="28"/>
          <w:szCs w:val="28"/>
          <w:lang w:val="pt-BR"/>
        </w:rPr>
        <w:t xml:space="preserve"> </w:t>
      </w:r>
      <w:r w:rsidR="00257D99" w:rsidRPr="005216AF">
        <w:rPr>
          <w:rFonts w:ascii="Times New Roman" w:hAnsi="Times New Roman" w:cs="Times New Roman"/>
          <w:sz w:val="28"/>
          <w:szCs w:val="28"/>
        </w:rPr>
        <w:t>Bài tậ</w:t>
      </w:r>
      <w:r w:rsidR="00257D99">
        <w:rPr>
          <w:rFonts w:ascii="Times New Roman" w:hAnsi="Times New Roman" w:cs="Times New Roman"/>
          <w:sz w:val="28"/>
          <w:szCs w:val="28"/>
        </w:rPr>
        <w:t xml:space="preserve">p </w:t>
      </w:r>
      <w:r w:rsidR="00257D99" w:rsidRPr="00E7025C">
        <w:rPr>
          <w:rFonts w:ascii="Times New Roman" w:hAnsi="Times New Roman" w:cs="Times New Roman"/>
          <w:sz w:val="28"/>
          <w:szCs w:val="28"/>
          <w:lang w:val="pt-BR"/>
        </w:rPr>
        <w:t xml:space="preserve">1, </w:t>
      </w:r>
      <w:r w:rsidR="00257D99">
        <w:rPr>
          <w:rFonts w:ascii="Times New Roman" w:hAnsi="Times New Roman" w:cs="Times New Roman"/>
          <w:sz w:val="28"/>
          <w:szCs w:val="28"/>
        </w:rPr>
        <w:t>2, 3, 4, 5</w:t>
      </w:r>
      <w:r w:rsidR="00257D99" w:rsidRPr="00E7025C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14:paraId="67003F66" w14:textId="1FF714D9" w:rsidR="00BD2A02" w:rsidRPr="00E7025C" w:rsidRDefault="00257D99" w:rsidP="00257D9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5216AF">
        <w:rPr>
          <w:rFonts w:ascii="Times New Roman" w:hAnsi="Times New Roman" w:cs="Times New Roman"/>
          <w:sz w:val="28"/>
          <w:szCs w:val="28"/>
        </w:rPr>
        <w:t>c) Sản phẩm: Lời giải các b</w:t>
      </w:r>
      <w:r>
        <w:rPr>
          <w:rFonts w:ascii="Times New Roman" w:hAnsi="Times New Roman" w:cs="Times New Roman"/>
          <w:sz w:val="28"/>
          <w:szCs w:val="28"/>
        </w:rPr>
        <w:t xml:space="preserve">ài </w:t>
      </w:r>
      <w:r w:rsidRPr="00E7025C">
        <w:rPr>
          <w:rFonts w:ascii="Times New Roman" w:hAnsi="Times New Roman" w:cs="Times New Roman"/>
          <w:sz w:val="28"/>
          <w:szCs w:val="28"/>
          <w:lang w:val="pt-BR"/>
        </w:rPr>
        <w:t xml:space="preserve">1, </w:t>
      </w:r>
      <w:r>
        <w:rPr>
          <w:rFonts w:ascii="Times New Roman" w:hAnsi="Times New Roman" w:cs="Times New Roman"/>
          <w:sz w:val="28"/>
          <w:szCs w:val="28"/>
        </w:rPr>
        <w:t>2, 3, 4, 5</w:t>
      </w:r>
      <w:r w:rsidRPr="00E7025C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14:paraId="316FA51F" w14:textId="231E6636" w:rsidR="00BD2A02" w:rsidRPr="00E7025C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pt-BR"/>
        </w:rPr>
      </w:pPr>
      <w:r w:rsidRPr="00E7025C">
        <w:rPr>
          <w:rFonts w:asciiTheme="majorHAnsi" w:hAnsiTheme="majorHAnsi" w:cstheme="majorHAnsi"/>
          <w:sz w:val="28"/>
          <w:szCs w:val="28"/>
          <w:lang w:val="pt-BR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BD2A02" w:rsidRPr="005426D0" w14:paraId="53E3BB74" w14:textId="77777777" w:rsidTr="00BD2A02">
        <w:tc>
          <w:tcPr>
            <w:tcW w:w="4927" w:type="dxa"/>
          </w:tcPr>
          <w:p w14:paraId="7E16CF4B" w14:textId="4B0A306F" w:rsidR="00BD2A02" w:rsidRPr="00E7025C" w:rsidRDefault="00BD2A02" w:rsidP="00BD2A02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pt-BR"/>
              </w:rPr>
              <w:t>Hoạt động của giáo viên và học sinh</w:t>
            </w:r>
          </w:p>
        </w:tc>
        <w:tc>
          <w:tcPr>
            <w:tcW w:w="4928" w:type="dxa"/>
          </w:tcPr>
          <w:p w14:paraId="4C1B71A6" w14:textId="7AA8B4E3" w:rsidR="00BD2A02" w:rsidRPr="005426D0" w:rsidRDefault="00BD2A02" w:rsidP="00BD2A02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BD2A02" w:rsidRPr="005426D0" w14:paraId="4A3327B1" w14:textId="77777777" w:rsidTr="00BD2A02">
        <w:tc>
          <w:tcPr>
            <w:tcW w:w="4927" w:type="dxa"/>
          </w:tcPr>
          <w:p w14:paraId="4C1D8D07" w14:textId="2B9514A6" w:rsidR="00257D99" w:rsidRPr="00E7025C" w:rsidRDefault="00257D99" w:rsidP="00257D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D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Bài 1</w:t>
            </w:r>
            <w:r w:rsidR="00B50799" w:rsidRPr="00E702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23BE7225" w14:textId="02E67830" w:rsidR="00257D99" w:rsidRPr="00E7025C" w:rsidRDefault="00257D99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Bước 1: Giao nhiệm vụ:</w:t>
            </w:r>
          </w:p>
          <w:p w14:paraId="5C2DBA39" w14:textId="2B94FA21" w:rsidR="00257D99" w:rsidRPr="00E7025C" w:rsidRDefault="00B50799" w:rsidP="00257D99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3F5">
              <w:rPr>
                <w:rFonts w:ascii="Times New Roman" w:hAnsi="Times New Roman" w:cs="Times New Roman"/>
                <w:sz w:val="28"/>
                <w:szCs w:val="28"/>
              </w:rPr>
              <w:t xml:space="preserve">Hãy </w:t>
            </w:r>
            <w:r w:rsidR="00CA13F5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>quan sát và cho biết hình nào là hình chữ nhậ</w:t>
            </w:r>
            <w:r w:rsidR="00FA6216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>t, hình bình hành</w:t>
            </w:r>
            <w:r w:rsidR="00CA13F5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>?</w:t>
            </w:r>
          </w:p>
          <w:p w14:paraId="614E132B" w14:textId="136DED30" w:rsidR="00257D99" w:rsidRPr="00E7025C" w:rsidRDefault="00257D99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Bước 2: Thực hiện nhiệm vụ</w:t>
            </w:r>
            <w:r w:rsidR="0035156E"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423922" w14:textId="77777777" w:rsidR="00257D99" w:rsidRPr="00257D99" w:rsidRDefault="00257D99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nhiệm vụ </w:t>
            </w:r>
          </w:p>
          <w:p w14:paraId="06967F08" w14:textId="12769DE1" w:rsidR="00257D99" w:rsidRPr="00E7025C" w:rsidRDefault="00257D99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</w:t>
            </w:r>
            <w:r w:rsidR="0035156E">
              <w:rPr>
                <w:rFonts w:ascii="Times New Roman" w:hAnsi="Times New Roman" w:cs="Times New Roman"/>
                <w:sz w:val="28"/>
                <w:szCs w:val="28"/>
              </w:rPr>
              <w:t xml:space="preserve">c 3: Báo cáo </w:t>
            </w:r>
            <w:r w:rsidR="0035156E"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thảo luận </w:t>
            </w:r>
          </w:p>
          <w:p w14:paraId="569419CA" w14:textId="250D52A9" w:rsidR="00257D99" w:rsidRPr="00257D99" w:rsidRDefault="00257D99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gọ</w:t>
            </w:r>
            <w:r w:rsidR="00CA13F5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 w:rsidR="00CA13F5" w:rsidRPr="00E7025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s báo cáo kết quả</w:t>
            </w:r>
          </w:p>
          <w:p w14:paraId="0AAE49F4" w14:textId="53C224C1" w:rsidR="00257D99" w:rsidRPr="00257D99" w:rsidRDefault="00FA6216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257D99" w:rsidRPr="00257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13F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A13F5" w:rsidRPr="00E7025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CA13F5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="00CA13F5" w:rsidRPr="00E7025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CA13F5" w:rsidRPr="00E702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là hình bình hành</w:t>
            </w:r>
            <w:r w:rsidR="00257D99" w:rsidRPr="00257D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095DB635" w14:textId="589E72D3" w:rsidR="00FA6216" w:rsidRPr="00E7025C" w:rsidRDefault="00FA6216" w:rsidP="00257D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257D99"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2: </w:t>
            </w:r>
            <w:r w:rsidR="00CA13F5">
              <w:rPr>
                <w:rFonts w:ascii="Times New Roman" w:hAnsi="Times New Roman" w:cs="Times New Roman"/>
                <w:sz w:val="28"/>
                <w:szCs w:val="28"/>
              </w:rPr>
              <w:t xml:space="preserve">Hình </w:t>
            </w:r>
            <w:r w:rsidR="00CA13F5" w:rsidRPr="00E7025C">
              <w:rPr>
                <w:rFonts w:ascii="Times New Roman" w:hAnsi="Times New Roman" w:cs="Times New Roman"/>
                <w:sz w:val="28"/>
                <w:szCs w:val="28"/>
              </w:rPr>
              <w:t>b không phải</w:t>
            </w:r>
            <w:r w:rsidRPr="00E702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là hình bình hành</w:t>
            </w:r>
          </w:p>
          <w:p w14:paraId="547496EB" w14:textId="7AEA3796" w:rsidR="00257D99" w:rsidRPr="00E7025C" w:rsidRDefault="00FA6216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Đ3: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Hình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là hình chữ nhật</w:t>
            </w:r>
          </w:p>
          <w:p w14:paraId="17CEA385" w14:textId="5EC38832" w:rsidR="00257D99" w:rsidRPr="00E7025C" w:rsidRDefault="00FA6216" w:rsidP="00257D9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257D99" w:rsidRPr="00257D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7025C">
              <w:rPr>
                <w:rFonts w:ascii="Times New Roman" w:eastAsia="Calibri" w:hAnsi="Times New Roman" w:cs="Times New Roman"/>
                <w:sz w:val="28"/>
                <w:szCs w:val="28"/>
              </w:rPr>
              <w:t>không là hình chữ nhật.</w:t>
            </w:r>
          </w:p>
          <w:p w14:paraId="6D63D93D" w14:textId="412929EA" w:rsidR="00257D99" w:rsidRPr="00E7025C" w:rsidRDefault="00257D99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</w:t>
            </w:r>
            <w:r w:rsidR="0035156E">
              <w:rPr>
                <w:rFonts w:ascii="Times New Roman" w:hAnsi="Times New Roman" w:cs="Times New Roman"/>
                <w:sz w:val="28"/>
                <w:szCs w:val="28"/>
              </w:rPr>
              <w:t>c 4:</w:t>
            </w:r>
            <w:r w:rsidR="0035156E"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Kết luận, nhận định.</w:t>
            </w:r>
          </w:p>
          <w:p w14:paraId="2A91F4A5" w14:textId="4C7E0871" w:rsidR="00257D99" w:rsidRPr="00257D99" w:rsidRDefault="00257D99" w:rsidP="00257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gọi các hs khác nhận xét bổ sung nếu có</w:t>
            </w:r>
            <w:r w:rsidR="0035156E"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9B3C49" w14:textId="4C2898E3" w:rsidR="007B58B8" w:rsidRPr="00E7025C" w:rsidRDefault="00257D99" w:rsidP="00257D9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chốt lại kiến thứ</w:t>
            </w:r>
            <w:r w:rsidR="0035156E">
              <w:rPr>
                <w:rFonts w:ascii="Times New Roman" w:hAnsi="Times New Roman" w:cs="Times New Roman"/>
                <w:sz w:val="28"/>
                <w:szCs w:val="28"/>
              </w:rPr>
              <w:t xml:space="preserve">c cho </w:t>
            </w:r>
            <w:r w:rsidR="0035156E" w:rsidRPr="00E7025C">
              <w:rPr>
                <w:rFonts w:ascii="Times New Roman" w:hAnsi="Times New Roman" w:cs="Times New Roman"/>
                <w:sz w:val="28"/>
                <w:szCs w:val="28"/>
              </w:rPr>
              <w:t>HS.</w:t>
            </w:r>
          </w:p>
        </w:tc>
        <w:tc>
          <w:tcPr>
            <w:tcW w:w="4928" w:type="dxa"/>
          </w:tcPr>
          <w:p w14:paraId="4E71799D" w14:textId="7711FBB7" w:rsidR="00C22EA7" w:rsidRDefault="00257D99" w:rsidP="00257D99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317ED2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Dạng 1: </w:t>
            </w:r>
            <w:r w:rsidR="00C32CCE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Nhậ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n biết các hình chữ nhật, hình thoi, hình bình hành, hình thang cân.</w:t>
            </w:r>
          </w:p>
          <w:p w14:paraId="6C80A017" w14:textId="1DEADBB6" w:rsidR="00257D99" w:rsidRPr="00E7025C" w:rsidRDefault="00D86299" w:rsidP="00257D99">
            <w:pPr>
              <w:rPr>
                <w:rFonts w:asciiTheme="majorHAnsi" w:eastAsia="Calibri" w:hAnsiTheme="majorHAnsi" w:cstheme="majorHAnsi"/>
                <w:sz w:val="28"/>
                <w:szCs w:val="28"/>
                <w:lang w:val="pt-BR"/>
              </w:rPr>
            </w:pPr>
            <w:r w:rsidRPr="00D86299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A6BAEB0" wp14:editId="5837D332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388621</wp:posOffset>
                      </wp:positionV>
                      <wp:extent cx="1421765" cy="514350"/>
                      <wp:effectExtent l="0" t="0" r="26035" b="19050"/>
                      <wp:wrapNone/>
                      <wp:docPr id="9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21765" cy="514350"/>
                                <a:chOff x="0" y="0"/>
                                <a:chExt cx="1392" cy="384"/>
                              </a:xfrm>
                            </wpg:grpSpPr>
                            <wps:wsp>
                              <wps:cNvPr id="10" name="Line 14"/>
                              <wps:cNvCnPr/>
                              <wps:spPr bwMode="auto">
                                <a:xfrm>
                                  <a:off x="528" y="0"/>
                                  <a:ext cx="672" cy="0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Line 15"/>
                              <wps:cNvCnPr/>
                              <wps:spPr bwMode="auto">
                                <a:xfrm>
                                  <a:off x="0" y="384"/>
                                  <a:ext cx="1392" cy="0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Line 16"/>
                              <wps:cNvCnPr/>
                              <wps:spPr bwMode="auto">
                                <a:xfrm flipH="1">
                                  <a:off x="0" y="0"/>
                                  <a:ext cx="528" cy="384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Line 17"/>
                              <wps:cNvCnPr/>
                              <wps:spPr bwMode="auto">
                                <a:xfrm>
                                  <a:off x="1200" y="0"/>
                                  <a:ext cx="192" cy="384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946F2C" id="Group 13" o:spid="_x0000_s1026" style="position:absolute;margin-left:109.95pt;margin-top:30.6pt;width:111.95pt;height:40.5pt;z-index:251661312;mso-width-relative:margin;mso-height-relative:margin" coordsize="139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">
                      <v:line id="Line 14" o:spid="_x0000_s1027" style="position:absolute;visibility:visible;mso-wrap-style:square" from="528,0" to="1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      <v:stroke joinstyle="miter"/>
                      </v:line>
                      <v:line id="Line 15" o:spid="_x0000_s1028" style="position:absolute;visibility:visible;mso-wrap-style:square" from="0,384" to="1392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        <v:stroke joinstyle="miter"/>
                      </v:line>
                      <v:line id="Line 16" o:spid="_x0000_s1029" style="position:absolute;flip:x;visibility:visible;mso-wrap-style:square" from="0,0" to="528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" strokecolor="black [3200]" strokeweight=".5pt">
                        <v:stroke joinstyle="miter"/>
                      </v:line>
                      <v:line id="Line 17" o:spid="_x0000_s1030" style="position:absolute;visibility:visible;mso-wrap-style:square" from="1200,0" to="1392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257D99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Bài 1: </w:t>
            </w:r>
            <w:r w:rsidR="00257D99" w:rsidRPr="005216AF">
              <w:rPr>
                <w:rFonts w:eastAsia="Calibri" w:cs="Times New Roman"/>
                <w:szCs w:val="28"/>
              </w:rPr>
              <w:t xml:space="preserve"> </w:t>
            </w:r>
            <w:r w:rsidR="00257D99" w:rsidRPr="00E7025C">
              <w:rPr>
                <w:rFonts w:asciiTheme="majorHAnsi" w:eastAsia="Calibri" w:hAnsiTheme="majorHAnsi" w:cstheme="majorHAnsi"/>
                <w:sz w:val="28"/>
                <w:szCs w:val="28"/>
                <w:lang w:val="pt-BR"/>
              </w:rPr>
              <w:t xml:space="preserve">Quan sát và cho biết hình nào là </w:t>
            </w:r>
            <w:r w:rsidR="00CA13F5" w:rsidRPr="00E7025C">
              <w:rPr>
                <w:rFonts w:asciiTheme="majorHAnsi" w:eastAsia="Calibri" w:hAnsiTheme="majorHAnsi" w:cstheme="majorHAnsi"/>
                <w:sz w:val="28"/>
                <w:szCs w:val="28"/>
                <w:lang w:val="pt-BR"/>
              </w:rPr>
              <w:t>hình chữ nhật, hình bình hành</w:t>
            </w:r>
            <w:r w:rsidRPr="00E7025C">
              <w:rPr>
                <w:rFonts w:asciiTheme="majorHAnsi" w:eastAsia="Calibri" w:hAnsiTheme="majorHAnsi" w:cstheme="majorHAnsi"/>
                <w:sz w:val="28"/>
                <w:szCs w:val="28"/>
                <w:lang w:val="pt-BR"/>
              </w:rPr>
              <w:t>.</w:t>
            </w:r>
          </w:p>
          <w:p w14:paraId="7864B2FA" w14:textId="432BE50D" w:rsidR="00257D99" w:rsidRPr="00E7025C" w:rsidRDefault="00257D99" w:rsidP="00257D99">
            <w:pPr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257D99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95FE841" wp14:editId="66626DF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50800</wp:posOffset>
                      </wp:positionV>
                      <wp:extent cx="1152525" cy="447675"/>
                      <wp:effectExtent l="0" t="0" r="28575" b="28575"/>
                      <wp:wrapNone/>
                      <wp:docPr id="4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2525" cy="447675"/>
                                <a:chOff x="0" y="0"/>
                                <a:chExt cx="1056" cy="432"/>
                              </a:xfrm>
                            </wpg:grpSpPr>
                            <wps:wsp>
                              <wps:cNvPr id="5" name="Line 38"/>
                              <wps:cNvCnPr/>
                              <wps:spPr bwMode="auto">
                                <a:xfrm>
                                  <a:off x="240" y="0"/>
                                  <a:ext cx="816" cy="0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Line 39"/>
                              <wps:cNvCnPr/>
                              <wps:spPr bwMode="auto">
                                <a:xfrm>
                                  <a:off x="0" y="432"/>
                                  <a:ext cx="816" cy="0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Line 40"/>
                              <wps:cNvCnPr/>
                              <wps:spPr bwMode="auto">
                                <a:xfrm flipV="1">
                                  <a:off x="0" y="0"/>
                                  <a:ext cx="240" cy="432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Line 41"/>
                              <wps:cNvCnPr/>
                              <wps:spPr bwMode="auto">
                                <a:xfrm flipV="1">
                                  <a:off x="816" y="0"/>
                                  <a:ext cx="240" cy="432"/>
                                </a:xfrm>
                                <a:prstGeom prst="line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01937" id="Group 37" o:spid="_x0000_s1026" style="position:absolute;margin-left:3.45pt;margin-top:4pt;width:90.75pt;height:35.25pt;z-index:251659264;mso-width-relative:margin;mso-height-relative:margin" coordsize="105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">
                      <v:line id="Line 38" o:spid="_x0000_s1027" style="position:absolute;visibility:visible;mso-wrap-style:square" from="240,0" to="10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      <v:stroke joinstyle="miter"/>
                      </v:line>
                      <v:line id="Line 39" o:spid="_x0000_s1028" style="position:absolute;visibility:visible;mso-wrap-style:square" from="0,432" to="816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      <v:stroke joinstyle="miter"/>
                      </v:line>
                      <v:line id="Line 40" o:spid="_x0000_s1029" style="position:absolute;flip:y;visibility:visible;mso-wrap-style:square" from="0,0" to="240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" strokecolor="black [3200]" strokeweight=".5pt">
                        <v:stroke joinstyle="miter"/>
                      </v:line>
                      <v:line id="Line 41" o:spid="_x0000_s1030" style="position:absolute;flip:y;visibility:visible;mso-wrap-style:square" from="816,0" to="1056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189EAD6" w14:textId="7D1D766C" w:rsidR="00257D99" w:rsidRPr="00E7025C" w:rsidRDefault="00D86299" w:rsidP="00257D99">
            <w:pPr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 xml:space="preserve">                           </w:t>
            </w:r>
          </w:p>
          <w:p w14:paraId="0095537F" w14:textId="7BB0E95A" w:rsidR="00257D99" w:rsidRPr="00E7025C" w:rsidRDefault="00257D99" w:rsidP="00257D99">
            <w:pPr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</w:p>
          <w:p w14:paraId="39A70785" w14:textId="77777777" w:rsidR="00D86299" w:rsidRDefault="00D86299" w:rsidP="00D8629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 xml:space="preserve">                        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 </w:t>
            </w:r>
          </w:p>
          <w:p w14:paraId="2E0609C8" w14:textId="1FF4DA93" w:rsidR="00CA13F5" w:rsidRDefault="00CA13F5" w:rsidP="00CA13F5">
            <w:pPr>
              <w:ind w:left="108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D8629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7FB35A" wp14:editId="3C7577F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66675</wp:posOffset>
                      </wp:positionV>
                      <wp:extent cx="990600" cy="638175"/>
                      <wp:effectExtent l="0" t="0" r="19050" b="28575"/>
                      <wp:wrapNone/>
                      <wp:docPr id="14" name="Rectangle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67934E-FB72-4895-9C6B-3939BA2C89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6381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E355E" id="Rectangle 14" o:spid="_x0000_s1026" style="position:absolute;margin-left:3.45pt;margin-top:5.25pt;width:78pt;height:50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" fillcolor="white [3201]" strokecolor="black [3200]" strokeweight="1pt"/>
                  </w:pict>
                </mc:Fallback>
              </mc:AlternateContent>
            </w:r>
            <w:r w:rsidRPr="00CA13F5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037A8E" wp14:editId="40BADF46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66675</wp:posOffset>
                      </wp:positionV>
                      <wp:extent cx="1581150" cy="638175"/>
                      <wp:effectExtent l="19050" t="19050" r="38100" b="47625"/>
                      <wp:wrapNone/>
                      <wp:docPr id="15" name="AutoShap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EB8E4B-F163-41DC-8C9D-A7E84FE1352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6381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AF1CA7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1" o:spid="_x0000_s1026" type="#_x0000_t110" style="position:absolute;margin-left:94.2pt;margin-top:5.25pt;width:124.5pt;height:50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" fillcolor="white [3212]" strokecolor="black [3213]"/>
                  </w:pict>
                </mc:Fallback>
              </mc:AlternateContent>
            </w:r>
          </w:p>
          <w:p w14:paraId="0F71FA85" w14:textId="77777777" w:rsidR="00CA13F5" w:rsidRDefault="00CA13F5" w:rsidP="00CA13F5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2A46DE0" w14:textId="77777777" w:rsidR="00CA13F5" w:rsidRDefault="00CA13F5" w:rsidP="00CA13F5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917EEA3" w14:textId="77777777" w:rsidR="00CA13F5" w:rsidRDefault="00CA13F5" w:rsidP="00CA13F5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CF52712" w14:textId="1C0F9655" w:rsidR="00257D99" w:rsidRPr="00CA13F5" w:rsidRDefault="00CA13F5" w:rsidP="00CA13F5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c)                          d)                                   </w:t>
            </w:r>
            <w:r w:rsidR="00D86299" w:rsidRPr="00CA13F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                         </w:t>
            </w:r>
            <w:r w:rsidR="00D86299" w:rsidRPr="00CA13F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</w:t>
            </w:r>
          </w:p>
        </w:tc>
      </w:tr>
      <w:tr w:rsidR="00C22EA7" w:rsidRPr="005426D0" w14:paraId="3E501B16" w14:textId="77777777" w:rsidTr="00BD2A02">
        <w:tc>
          <w:tcPr>
            <w:tcW w:w="4927" w:type="dxa"/>
          </w:tcPr>
          <w:p w14:paraId="74490434" w14:textId="16FDDDE1" w:rsidR="009D5A44" w:rsidRPr="00B50799" w:rsidRDefault="00FA6216" w:rsidP="009D5A4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Bài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9D5A4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14:paraId="30332851" w14:textId="77777777" w:rsidR="009D5A44" w:rsidRPr="00257D99" w:rsidRDefault="009D5A44" w:rsidP="009D5A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Bước 1: Giao nhiệm vụ:</w:t>
            </w:r>
          </w:p>
          <w:p w14:paraId="359E74C8" w14:textId="0554C0F0" w:rsidR="009D5A44" w:rsidRPr="00CA13F5" w:rsidRDefault="009D5A44" w:rsidP="009D5A44">
            <w:pPr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Hãy </w:t>
            </w:r>
            <w:r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  <w:t>quan sát và cho biế</w:t>
            </w:r>
            <w:r w:rsidR="00FA6216"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  <w:t xml:space="preserve">t hình nào là </w:t>
            </w:r>
            <w:r w:rsidR="00FA6216"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  <w:lastRenderedPageBreak/>
              <w:t>hình thang cân</w:t>
            </w:r>
            <w:r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  <w:t>, hình thoi?</w:t>
            </w:r>
          </w:p>
          <w:p w14:paraId="1AF2EFD4" w14:textId="77777777" w:rsidR="009D5A44" w:rsidRPr="00E7025C" w:rsidRDefault="009D5A44" w:rsidP="009D5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Bước 2: Thực hiện nhiệm vụ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4E76351" w14:textId="11B46B27" w:rsidR="009D5A44" w:rsidRPr="00E7025C" w:rsidRDefault="00BF4054" w:rsidP="009D5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-Hs thực hiện nhiệm vụ</w:t>
            </w:r>
          </w:p>
          <w:p w14:paraId="5274BD79" w14:textId="77777777" w:rsidR="00C32CCE" w:rsidRPr="00257D99" w:rsidRDefault="00C32CCE" w:rsidP="00C32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là không là hình thoi</w:t>
            </w:r>
            <w:r w:rsidRPr="00257D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63959E20" w14:textId="77777777" w:rsidR="00C32CCE" w:rsidRPr="00E7025C" w:rsidRDefault="00C32CCE" w:rsidP="00C32C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2: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Hình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b không phải</w:t>
            </w:r>
            <w:r w:rsidRPr="00E702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là hình thang cân</w:t>
            </w:r>
          </w:p>
          <w:p w14:paraId="7DE0234A" w14:textId="77777777" w:rsidR="00C32CCE" w:rsidRDefault="00C32CCE" w:rsidP="00C32C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3: Hình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là hình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thang cân</w:t>
            </w:r>
          </w:p>
          <w:p w14:paraId="0C9886B6" w14:textId="0240E8EB" w:rsidR="00C32CCE" w:rsidRPr="00FA6216" w:rsidRDefault="00C32CCE" w:rsidP="009D5A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Đ4</w:t>
            </w:r>
            <w:r w:rsidR="00E24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Hình d là hình bình hành</w:t>
            </w:r>
          </w:p>
          <w:p w14:paraId="6BDA0951" w14:textId="77777777" w:rsidR="009D5A44" w:rsidRPr="0035156E" w:rsidRDefault="009D5A44" w:rsidP="009D5A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3: Báo cáo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thảo luận </w:t>
            </w:r>
          </w:p>
          <w:p w14:paraId="26A46209" w14:textId="77777777" w:rsidR="009D5A44" w:rsidRPr="00257D99" w:rsidRDefault="009D5A44" w:rsidP="009D5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gọ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s báo cáo kết quả</w:t>
            </w:r>
          </w:p>
          <w:p w14:paraId="0B48C8E0" w14:textId="77777777" w:rsidR="009D5A44" w:rsidRPr="00E7025C" w:rsidRDefault="009D5A44" w:rsidP="009D5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4: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Kết luận, nhận định.</w:t>
            </w:r>
          </w:p>
          <w:p w14:paraId="024EE5A9" w14:textId="77777777" w:rsidR="009D5A44" w:rsidRPr="00257D99" w:rsidRDefault="009D5A44" w:rsidP="009D5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gọi các hs khác nhận xét bổ sung nếu có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DC387F1" w14:textId="27CD4549" w:rsidR="00C22EA7" w:rsidRPr="00E7025C" w:rsidRDefault="009D5A44" w:rsidP="009D5A4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chốt lại kiến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cho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HS.</w:t>
            </w:r>
          </w:p>
        </w:tc>
        <w:tc>
          <w:tcPr>
            <w:tcW w:w="4928" w:type="dxa"/>
          </w:tcPr>
          <w:p w14:paraId="51A7F2AD" w14:textId="639E1B5E" w:rsidR="00C22EA7" w:rsidRPr="00E7025C" w:rsidRDefault="00FA6216" w:rsidP="00BD2A02">
            <w:pPr>
              <w:pStyle w:val="ListParagraph"/>
              <w:ind w:left="0"/>
              <w:jc w:val="both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lastRenderedPageBreak/>
              <w:t xml:space="preserve">Bài 2: </w:t>
            </w:r>
            <w:r w:rsidRPr="005216AF">
              <w:rPr>
                <w:rFonts w:eastAsia="Calibri" w:cs="Times New Roman"/>
                <w:szCs w:val="28"/>
              </w:rPr>
              <w:t xml:space="preserve"> </w:t>
            </w:r>
            <w:r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>Quan sát và cho biết hình nào là hình thang cân, hình thoi</w:t>
            </w:r>
            <w:r w:rsidR="00BF4054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>.</w:t>
            </w:r>
          </w:p>
          <w:p w14:paraId="7CB54199" w14:textId="77777777" w:rsidR="00FA6216" w:rsidRPr="00E7025C" w:rsidRDefault="00FA6216" w:rsidP="00BD2A02">
            <w:pPr>
              <w:pStyle w:val="ListParagraph"/>
              <w:ind w:left="0"/>
              <w:jc w:val="both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  <w:p w14:paraId="50A27FD8" w14:textId="77777777" w:rsidR="00FA6216" w:rsidRPr="00E7025C" w:rsidRDefault="00FA6216" w:rsidP="00BD2A02">
            <w:pPr>
              <w:pStyle w:val="ListParagraph"/>
              <w:ind w:left="0"/>
              <w:jc w:val="both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  <w:p w14:paraId="050F65A7" w14:textId="71A812D1" w:rsidR="00FA6216" w:rsidRPr="00E7025C" w:rsidRDefault="0012651E" w:rsidP="00BD2A02">
            <w:pPr>
              <w:pStyle w:val="ListParagraph"/>
              <w:ind w:left="0"/>
              <w:jc w:val="both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DFEC11" wp14:editId="480DEFDA">
                      <wp:simplePos x="0" y="0"/>
                      <wp:positionH relativeFrom="column">
                        <wp:posOffset>1400116</wp:posOffset>
                      </wp:positionH>
                      <wp:positionV relativeFrom="paragraph">
                        <wp:posOffset>108855</wp:posOffset>
                      </wp:positionV>
                      <wp:extent cx="1620000" cy="69840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0000" cy="69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5E49A" w14:textId="644528FC" w:rsidR="00A352AC" w:rsidRPr="0012651E" w:rsidRDefault="00A352AC" w:rsidP="0012651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object w:dxaOrig="2332" w:dyaOrig="917" w14:anchorId="45F09D2B">
                                      <v:shape id="_x0000_i1027" type="#_x0000_t75" style="width:116.6pt;height:45.85pt" o:ole="">
                                        <v:imagedata r:id="rId10" o:title=""/>
                                      </v:shape>
                                      <o:OLEObject Type="Embed" ProgID="FXDraw.Graphic" ShapeID="_x0000_i1027" DrawAspect="Content" ObjectID="_1691118314" r:id="rId11"/>
                                    </w:object>
                                  </w:r>
                                  <w:r w:rsidRPr="0012651E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DFEC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110.25pt;margin-top:8.55pt;width:127.55pt;height: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lziAIAAIw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" fillcolor="white [3201]" stroked="f" strokeweight=".5pt">
                      <v:textbox style="mso-fit-shape-to-text:t">
                        <w:txbxContent>
                          <w:p w14:paraId="3635E49A" w14:textId="644528FC" w:rsidR="00A352AC" w:rsidRPr="0012651E" w:rsidRDefault="00A352AC" w:rsidP="0012651E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2332" w:dyaOrig="917" w14:anchorId="45F09D2B">
                                <v:shape id="_x0000_i1027" type="#_x0000_t75" style="width:116.6pt;height:45.85pt" o:ole="">
                                  <v:imagedata r:id="rId12" o:title=""/>
                                </v:shape>
                                <o:OLEObject Type="Embed" ProgID="FXDraw.Graphic" ShapeID="_x0000_i1027" DrawAspect="Content" ObjectID="_1689956659" r:id="rId13"/>
                              </w:object>
                            </w:r>
                            <w:r w:rsidRPr="0012651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216">
              <w:rPr>
                <w:rFonts w:asciiTheme="majorHAnsi" w:eastAsia="Calibr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C0FF820" wp14:editId="08B339BC">
                      <wp:simplePos x="0" y="0"/>
                      <wp:positionH relativeFrom="column">
                        <wp:posOffset>147315</wp:posOffset>
                      </wp:positionH>
                      <wp:positionV relativeFrom="paragraph">
                        <wp:posOffset>180855</wp:posOffset>
                      </wp:positionV>
                      <wp:extent cx="1080000" cy="741600"/>
                      <wp:effectExtent l="0" t="0" r="6350" b="190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000" cy="74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F4698" w14:textId="29641857" w:rsidR="00A352AC" w:rsidRPr="00FA6216" w:rsidRDefault="00A352AC" w:rsidP="00FA621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object w:dxaOrig="907" w:dyaOrig="907" w14:anchorId="3BC870B2">
                                      <v:shape id="_x0000_i1029" type="#_x0000_t75" style="width:60.05pt;height:45.4pt" o:ole="">
                                        <v:imagedata r:id="rId14" o:title=""/>
                                      </v:shape>
                                      <o:OLEObject Type="Embed" ProgID="FXDraw.Graphic" ShapeID="_x0000_i1029" DrawAspect="Content" ObjectID="_1691118315" r:id="rId15"/>
                                    </w:object>
                                  </w:r>
                                  <w:r w:rsidRPr="00FA6216">
                                    <w:rPr>
                                      <w:rFonts w:asciiTheme="majorHAnsi" w:hAnsiTheme="majorHAnsi" w:cstheme="majorHAnsi"/>
                                      <w:lang w:val="en-US"/>
                                    </w:rPr>
                                    <w:t>a)</w:t>
                                  </w:r>
                                </w:p>
                                <w:p w14:paraId="10B8DED5" w14:textId="77777777" w:rsidR="00A352AC" w:rsidRDefault="00A352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FF820" id="Text Box 28" o:spid="_x0000_s1027" type="#_x0000_t202" style="position:absolute;left:0;text-align:left;margin-left:11.6pt;margin-top:14.25pt;width:85.05pt;height:5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" fillcolor="white [3201]" stroked="f" strokeweight=".5pt">
                      <v:textbox>
                        <w:txbxContent>
                          <w:p w14:paraId="5D0F4698" w14:textId="29641857" w:rsidR="00A352AC" w:rsidRPr="00FA6216" w:rsidRDefault="00A352AC" w:rsidP="00FA6216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907" w:dyaOrig="907" w14:anchorId="3BC870B2">
                                <v:shape id="_x0000_i1029" type="#_x0000_t75" style="width:60.05pt;height:45.4pt" o:ole="">
                                  <v:imagedata r:id="rId16" o:title=""/>
                                </v:shape>
                                <o:OLEObject Type="Embed" ProgID="FXDraw.Graphic" ShapeID="_x0000_i1029" DrawAspect="Content" ObjectID="_1689956660" r:id="rId17"/>
                              </w:object>
                            </w:r>
                            <w:r w:rsidRPr="00FA6216"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a)</w:t>
                            </w:r>
                          </w:p>
                          <w:p w14:paraId="10B8DED5" w14:textId="77777777" w:rsidR="00A352AC" w:rsidRDefault="00A352AC"/>
                        </w:txbxContent>
                      </v:textbox>
                    </v:shape>
                  </w:pict>
                </mc:Fallback>
              </mc:AlternateContent>
            </w:r>
          </w:p>
          <w:p w14:paraId="48963A6A" w14:textId="77777777" w:rsidR="0012651E" w:rsidRPr="00E7025C" w:rsidRDefault="0012651E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64BC821" w14:textId="530493D4" w:rsidR="0012651E" w:rsidRPr="00E7025C" w:rsidRDefault="0012651E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</w:t>
            </w:r>
          </w:p>
          <w:p w14:paraId="644968BC" w14:textId="77777777" w:rsidR="0012651E" w:rsidRPr="00E7025C" w:rsidRDefault="0012651E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F43F0D3" w14:textId="695507CB" w:rsidR="0012651E" w:rsidRPr="00E7025C" w:rsidRDefault="0012651E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142E4CB" w14:textId="7E18F91F" w:rsidR="00FA6216" w:rsidRPr="00E7025C" w:rsidRDefault="0012651E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7AB9C02" wp14:editId="0FC676D2">
                      <wp:simplePos x="0" y="0"/>
                      <wp:positionH relativeFrom="column">
                        <wp:posOffset>-18770</wp:posOffset>
                      </wp:positionH>
                      <wp:positionV relativeFrom="paragraph">
                        <wp:posOffset>41010</wp:posOffset>
                      </wp:positionV>
                      <wp:extent cx="964565" cy="777240"/>
                      <wp:effectExtent l="0" t="0" r="0" b="381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4565" cy="777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34F79" w14:textId="5888EC5C" w:rsidR="00A352AC" w:rsidRPr="0012651E" w:rsidRDefault="00A352AC" w:rsidP="0012651E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12651E">
                                    <w:rPr>
                                      <w:rFonts w:ascii="Times New Roman" w:hAnsi="Times New Roman" w:cs="Times New Roman"/>
                                    </w:rPr>
                                    <w:object w:dxaOrig="1646" w:dyaOrig="907" w14:anchorId="0BFD6389">
                                      <v:shape id="_x0000_i1031" type="#_x0000_t75" style="width:82.3pt;height:45.35pt" o:ole="">
                                        <v:imagedata r:id="rId18" o:title=""/>
                                      </v:shape>
                                      <o:OLEObject Type="Embed" ProgID="FXDraw.Graphic" ShapeID="_x0000_i1031" DrawAspect="Content" ObjectID="_1691118316" r:id="rId19"/>
                                    </w:object>
                                  </w:r>
                                  <w:r w:rsidRPr="0012651E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B9C02" id="Text Box 30" o:spid="_x0000_s1028" type="#_x0000_t202" style="position:absolute;left:0;text-align:left;margin-left:-1.5pt;margin-top:3.25pt;width:75.95pt;height:61.2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" fillcolor="white [3201]" stroked="f" strokeweight=".5pt">
                      <v:textbox>
                        <w:txbxContent>
                          <w:p w14:paraId="0BA34F79" w14:textId="5888EC5C" w:rsidR="00A352AC" w:rsidRPr="0012651E" w:rsidRDefault="00A352AC" w:rsidP="0012651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12651E">
                              <w:rPr>
                                <w:rFonts w:ascii="Times New Roman" w:hAnsi="Times New Roman" w:cs="Times New Roman"/>
                              </w:rPr>
                              <w:object w:dxaOrig="1646" w:dyaOrig="907" w14:anchorId="0BFD6389">
                                <v:shape id="_x0000_i1031" type="#_x0000_t75" style="width:82.3pt;height:45.35pt" o:ole="">
                                  <v:imagedata r:id="rId20" o:title=""/>
                                </v:shape>
                                <o:OLEObject Type="Embed" ProgID="FXDraw.Graphic" ShapeID="_x0000_i1031" DrawAspect="Content" ObjectID="_1689956661" r:id="rId21"/>
                              </w:object>
                            </w:r>
                            <w:r w:rsidRPr="0012651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     </w:t>
            </w:r>
            <w:r w:rsidR="00FA6216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A62B732" wp14:editId="399B5EAB">
                      <wp:simplePos x="0" y="0"/>
                      <wp:positionH relativeFrom="column">
                        <wp:posOffset>1558515</wp:posOffset>
                      </wp:positionH>
                      <wp:positionV relativeFrom="paragraph">
                        <wp:posOffset>62786</wp:posOffset>
                      </wp:positionV>
                      <wp:extent cx="1130400" cy="6912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400" cy="69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92E99" w14:textId="758D42F5" w:rsidR="00A352AC" w:rsidRPr="0012651E" w:rsidRDefault="00A352AC" w:rsidP="00FA6216">
                                  <w:pPr>
                                    <w:rPr>
                                      <w:rFonts w:asciiTheme="majorHAnsi" w:hAnsiTheme="majorHAnsi" w:cstheme="majorHAnsi"/>
                                      <w:lang w:val="en-US"/>
                                    </w:rPr>
                                  </w:pPr>
                                  <w:r>
                                    <w:object w:dxaOrig="1190" w:dyaOrig="907" w14:anchorId="148AA04C">
                                      <v:shape id="_x0000_i1033" type="#_x0000_t75" style="width:59.5pt;height:45.35pt" o:ole="">
                                        <v:imagedata r:id="rId22" o:title=""/>
                                      </v:shape>
                                      <o:OLEObject Type="Embed" ProgID="FXDraw.Graphic" ShapeID="_x0000_i1033" DrawAspect="Content" ObjectID="_1691118317" r:id="rId23"/>
                                    </w:object>
                                  </w:r>
                                  <w:r w:rsidRPr="0012651E">
                                    <w:rPr>
                                      <w:rFonts w:asciiTheme="majorHAnsi" w:hAnsiTheme="majorHAnsi" w:cstheme="majorHAnsi"/>
                                      <w:lang w:val="en-US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2B732" id="Text Box 29" o:spid="_x0000_s1029" type="#_x0000_t202" style="position:absolute;left:0;text-align:left;margin-left:122.7pt;margin-top:4.95pt;width:89pt;height:54.4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" fillcolor="white [3201]" stroked="f" strokeweight=".5pt">
                      <v:textbox>
                        <w:txbxContent>
                          <w:p w14:paraId="0AA92E99" w14:textId="758D42F5" w:rsidR="00A352AC" w:rsidRPr="0012651E" w:rsidRDefault="00A352AC" w:rsidP="00FA6216">
                            <w:pP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object w:dxaOrig="1190" w:dyaOrig="907" w14:anchorId="148AA04C">
                                <v:shape id="_x0000_i1033" type="#_x0000_t75" style="width:59.5pt;height:45.35pt" o:ole="">
                                  <v:imagedata r:id="rId24" o:title=""/>
                                </v:shape>
                                <o:OLEObject Type="Embed" ProgID="FXDraw.Graphic" ShapeID="_x0000_i1033" DrawAspect="Content" ObjectID="_1689956662" r:id="rId25"/>
                              </w:object>
                            </w:r>
                            <w:r w:rsidRPr="0012651E"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4054" w:rsidRPr="005426D0" w14:paraId="7AA1B047" w14:textId="77777777" w:rsidTr="00BD2A02">
        <w:tc>
          <w:tcPr>
            <w:tcW w:w="4927" w:type="dxa"/>
          </w:tcPr>
          <w:p w14:paraId="3C46E94E" w14:textId="769648F9" w:rsidR="00BF4054" w:rsidRPr="00E7025C" w:rsidRDefault="00BF4054" w:rsidP="00BF40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Bài </w:t>
            </w:r>
            <w:r w:rsidR="00E24419" w:rsidRPr="00E702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Pr="00E702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07712537" w14:textId="77777777" w:rsidR="00BF4054" w:rsidRPr="00E7025C" w:rsidRDefault="00BF4054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Bước 1: Giao nhiệm vụ:</w:t>
            </w:r>
          </w:p>
          <w:p w14:paraId="6333AE00" w14:textId="7F3D98C6" w:rsidR="00BF4054" w:rsidRPr="00E7025C" w:rsidRDefault="00BF4054" w:rsidP="00BF4054">
            <w:pPr>
              <w:pStyle w:val="ListParagraph"/>
              <w:ind w:left="0"/>
              <w:jc w:val="both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Hãy </w:t>
            </w:r>
            <w:r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quan sát và cho biết hình nào </w:t>
            </w:r>
            <w:r w:rsidR="00F548E3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có dạng </w:t>
            </w:r>
            <w:r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 hình chữ nhật, hình thoi, hình thang cân, hình thoi?</w:t>
            </w:r>
          </w:p>
          <w:p w14:paraId="0684CCC0" w14:textId="293B4E32" w:rsidR="00BF4054" w:rsidRPr="00E7025C" w:rsidRDefault="00BF4054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Bước 2: Thực hiện nhiệm vụ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4630D67" w14:textId="68EE89D6" w:rsidR="00C32CCE" w:rsidRPr="00257D99" w:rsidRDefault="00C32CCE" w:rsidP="00C32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="00F548E3"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548E3" w:rsidRPr="00E7025C">
              <w:rPr>
                <w:rFonts w:ascii="Times New Roman" w:eastAsia="Calibri" w:hAnsi="Times New Roman" w:cs="Times New Roman"/>
                <w:sz w:val="28"/>
                <w:szCs w:val="28"/>
              </w:rPr>
              <w:t>có dạng  hình bình hành</w:t>
            </w:r>
            <w:r w:rsidRPr="00257D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7061332" w14:textId="2EAF6FDF" w:rsidR="00C32CCE" w:rsidRPr="00E7025C" w:rsidRDefault="00C32CCE" w:rsidP="00C32C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2: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Hình </w:t>
            </w:r>
            <w:r w:rsidR="00F548E3" w:rsidRPr="00E702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48E3" w:rsidRPr="00E7025C">
              <w:rPr>
                <w:rFonts w:ascii="Times New Roman" w:eastAsia="Calibri" w:hAnsi="Times New Roman" w:cs="Times New Roman"/>
                <w:sz w:val="28"/>
                <w:szCs w:val="28"/>
              </w:rPr>
              <w:t>có dạng  hình chũ nhật</w:t>
            </w:r>
            <w:r w:rsidR="00F548E3" w:rsidRPr="00257D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736EA3FE" w14:textId="77777777" w:rsidR="00F548E3" w:rsidRPr="00E7025C" w:rsidRDefault="00C32CCE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3: Hình </w:t>
            </w:r>
            <w:r w:rsidR="00F548E3" w:rsidRPr="00E702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là hình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48E3" w:rsidRPr="00E7025C">
              <w:rPr>
                <w:rFonts w:ascii="Times New Roman" w:hAnsi="Times New Roman" w:cs="Times New Roman"/>
                <w:sz w:val="28"/>
                <w:szCs w:val="28"/>
              </w:rPr>
              <w:t>thoi</w:t>
            </w:r>
          </w:p>
          <w:p w14:paraId="2FAFA483" w14:textId="71981051" w:rsidR="00BF4054" w:rsidRPr="00E7025C" w:rsidRDefault="00C32CCE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Đ4</w:t>
            </w:r>
            <w:r w:rsidR="00F548E3"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Hình 4 là hình thang cân.</w:t>
            </w:r>
          </w:p>
          <w:p w14:paraId="0047095D" w14:textId="77777777" w:rsidR="00BF4054" w:rsidRPr="00E7025C" w:rsidRDefault="00BF4054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3: Báo cáo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thảo luận </w:t>
            </w:r>
          </w:p>
          <w:p w14:paraId="403EEB1C" w14:textId="77777777" w:rsidR="00BF4054" w:rsidRPr="00257D99" w:rsidRDefault="00BF4054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gọ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s báo cáo kết quả</w:t>
            </w:r>
          </w:p>
          <w:p w14:paraId="231E4469" w14:textId="2AC4FC96" w:rsidR="00BF4054" w:rsidRPr="00E7025C" w:rsidRDefault="00BF4054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Bướ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4: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 xml:space="preserve"> Kết luận, nhận định.</w:t>
            </w:r>
          </w:p>
          <w:p w14:paraId="5B333381" w14:textId="77777777" w:rsidR="00BF4054" w:rsidRPr="00257D99" w:rsidRDefault="00BF4054" w:rsidP="00BF4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gọi các hs khác nhận xét bổ sung nếu có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1B9637" w14:textId="564BC104" w:rsidR="00BF4054" w:rsidRDefault="00BF4054" w:rsidP="00BF40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7D99">
              <w:rPr>
                <w:rFonts w:ascii="Times New Roman" w:hAnsi="Times New Roman" w:cs="Times New Roman"/>
                <w:sz w:val="28"/>
                <w:szCs w:val="28"/>
              </w:rPr>
              <w:t>GV chốt lại kiến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cho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HS.</w:t>
            </w:r>
          </w:p>
        </w:tc>
        <w:tc>
          <w:tcPr>
            <w:tcW w:w="4928" w:type="dxa"/>
          </w:tcPr>
          <w:p w14:paraId="438CD385" w14:textId="7F1BA549" w:rsidR="00BF4054" w:rsidRPr="00E7025C" w:rsidRDefault="00C32CCE" w:rsidP="00BF4054">
            <w:pPr>
              <w:pStyle w:val="ListParagraph"/>
              <w:ind w:left="0"/>
              <w:jc w:val="both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Bài 3</w:t>
            </w:r>
            <w:r w:rsidR="00BF4054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: </w:t>
            </w:r>
            <w:r w:rsidR="00BF4054" w:rsidRPr="005216AF">
              <w:rPr>
                <w:rFonts w:eastAsia="Calibri" w:cs="Times New Roman"/>
                <w:szCs w:val="28"/>
              </w:rPr>
              <w:t xml:space="preserve"> </w:t>
            </w:r>
            <w:r w:rsidR="00BF4054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Quan sát hình ảnh </w:t>
            </w:r>
            <w:r w:rsidR="00CA0B8D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thực tế </w:t>
            </w:r>
            <w:r w:rsidR="00BF4054" w:rsidRPr="00E7025C">
              <w:rPr>
                <w:rFonts w:asciiTheme="majorHAnsi" w:eastAsia="Calibri" w:hAnsiTheme="majorHAnsi" w:cstheme="majorHAnsi"/>
                <w:sz w:val="28"/>
                <w:szCs w:val="28"/>
              </w:rPr>
              <w:t>sau  và cho biết hình nào là hình chữ nhật, hình thoi, hình thang cân, hình thoi.</w:t>
            </w:r>
          </w:p>
          <w:p w14:paraId="0C9B5E26" w14:textId="35AE4BB7" w:rsidR="00BF4054" w:rsidRDefault="007C2538" w:rsidP="007C2538">
            <w:pPr>
              <w:pStyle w:val="ListParagraph"/>
              <w:ind w:left="0"/>
              <w:jc w:val="center"/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</w:pPr>
            <w:r w:rsidRPr="00CA0B8D">
              <w:rPr>
                <w:rFonts w:asciiTheme="majorHAnsi" w:eastAsia="Calibr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A9B88EA" wp14:editId="538469A2">
                  <wp:extent cx="1180800" cy="1163385"/>
                  <wp:effectExtent l="0" t="0" r="635" b="0"/>
                  <wp:docPr id="17413" name="Picture 5" descr="h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5" descr="h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47" cy="117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B8D" w:rsidRPr="008F551F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A9860BA" wp14:editId="0314D4BE">
                  <wp:extent cx="1619885" cy="109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48788" t="20168" r="-5331" b="41387"/>
                          <a:stretch/>
                        </pic:blipFill>
                        <pic:spPr bwMode="auto">
                          <a:xfrm>
                            <a:off x="0" y="0"/>
                            <a:ext cx="1620964" cy="1095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21E260" w14:textId="77777777" w:rsidR="00BF4054" w:rsidRDefault="007C2538" w:rsidP="00BD2A0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Hình 1                       Hình 2</w:t>
            </w:r>
          </w:p>
          <w:p w14:paraId="09BD36BF" w14:textId="77777777" w:rsidR="007C2538" w:rsidRDefault="007C2538" w:rsidP="00BD2A0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7C253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A4B4F40" wp14:editId="07951537">
                  <wp:extent cx="1036800" cy="1008000"/>
                  <wp:effectExtent l="0" t="0" r="0" b="1905"/>
                  <wp:docPr id="2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0655DC-2D4F-4E43-A3D4-48FFEC06DE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20655DC-2D4F-4E43-A3D4-48FFEC06DE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19" cy="100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8E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AD53D4B" wp14:editId="3E38445D">
                  <wp:extent cx="1439946" cy="849600"/>
                  <wp:effectExtent l="0" t="0" r="8255" b="8255"/>
                  <wp:docPr id="23" name="Picture 23" descr="C:\Users\Admin\Pictures\tải xuốn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Admin\Pictures\tải xuốn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7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E6DA9" w14:textId="05D91F6F" w:rsidR="00F548E3" w:rsidRPr="007C2538" w:rsidRDefault="00F548E3" w:rsidP="00BD2A0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Hình 3                        Hình 4</w:t>
            </w:r>
          </w:p>
        </w:tc>
      </w:tr>
      <w:tr w:rsidR="00F548E3" w:rsidRPr="005426D0" w14:paraId="5B2B1751" w14:textId="77777777" w:rsidTr="00BD2A02">
        <w:tc>
          <w:tcPr>
            <w:tcW w:w="4927" w:type="dxa"/>
          </w:tcPr>
          <w:p w14:paraId="47A4C0E2" w14:textId="3A3945F6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Bài 4:</w:t>
            </w:r>
          </w:p>
          <w:p w14:paraId="168879BE" w14:textId="77777777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Bước 1: Giao nhiệm vụ</w:t>
            </w:r>
          </w:p>
          <w:p w14:paraId="0CB3271F" w14:textId="08BED5E7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H1: Muốn</w:t>
            </w:r>
            <w:r w:rsidR="00116064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kiểm tra một tứ giác có là hình chữ nhật không ta kiểm tra như thế nào 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?</w:t>
            </w:r>
          </w:p>
          <w:p w14:paraId="53AE9426" w14:textId="77777777" w:rsidR="00116064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H2: </w:t>
            </w:r>
            <w:r w:rsidR="00116064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Muốn kiểm tra một tứ giác có là hình thoi không ta kiểm tra như thế nào ?</w:t>
            </w:r>
          </w:p>
          <w:p w14:paraId="32DD8BED" w14:textId="0AC94EB3" w:rsidR="00116064" w:rsidRPr="00E7025C" w:rsidRDefault="00116064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H3: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tứ giác</w:t>
            </w:r>
            <w:r w:rsidRPr="00116064">
              <w:rPr>
                <w:rFonts w:ascii="Times New Roman" w:hAnsi="Times New Roman" w:cs="Times New Roman"/>
                <w:position w:val="-12"/>
                <w:sz w:val="28"/>
                <w:szCs w:val="28"/>
                <w:lang w:val="pt-BR"/>
              </w:rPr>
              <w:object w:dxaOrig="880" w:dyaOrig="360" w14:anchorId="2ECBFEB7">
                <v:shape id="_x0000_i1034" type="#_x0000_t75" style="width:44pt;height:18pt" o:ole="">
                  <v:imagedata r:id="rId30" o:title=""/>
                </v:shape>
                <o:OLEObject Type="Embed" ProgID="Equation.DSMT4" ShapeID="_x0000_i1034" DrawAspect="Content" ObjectID="_1691118043" r:id="rId31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chữ nhật không, </w:t>
            </w:r>
            <w:r w:rsidRPr="00116064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840" w:dyaOrig="300" w14:anchorId="62F7716B">
                <v:shape id="_x0000_i1035" type="#_x0000_t75" style="width:42pt;height:15pt" o:ole="">
                  <v:imagedata r:id="rId32" o:title=""/>
                </v:shape>
                <o:OLEObject Type="Embed" ProgID="Equation.DSMT4" ShapeID="_x0000_i1035" DrawAspect="Content" ObjectID="_1691118044" r:id="rId33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thoi không</w:t>
            </w:r>
          </w:p>
          <w:p w14:paraId="5B56602C" w14:textId="784DD42B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116064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Bước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2: Thực hiện nhiệm vụ</w:t>
            </w:r>
          </w:p>
          <w:p w14:paraId="1BB4624F" w14:textId="6FD51E37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thảo luậ</w:t>
            </w:r>
            <w:r w:rsidR="00116064" w:rsidRPr="00E7025C">
              <w:rPr>
                <w:rFonts w:asciiTheme="majorHAnsi" w:hAnsiTheme="majorHAnsi" w:cstheme="majorHAnsi"/>
                <w:sz w:val="28"/>
                <w:szCs w:val="28"/>
              </w:rPr>
              <w:t>n nhóm đôi trả lời</w:t>
            </w:r>
          </w:p>
          <w:p w14:paraId="722C40DF" w14:textId="1C03AD33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Đ1: </w:t>
            </w:r>
            <w:r w:rsidR="0011606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Kiểm tra tứ giác là hình chữ nhật ta xem các cạnh đối có bằng nhau không và các góc có bằng </w:t>
            </w:r>
            <w:r w:rsidR="00B132D2" w:rsidRPr="00A352AC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440" w:dyaOrig="360" w14:anchorId="6BB50EBF">
                <v:shape id="_x0000_i1036" type="#_x0000_t75" style="width:22pt;height:18pt" o:ole="">
                  <v:imagedata r:id="rId8" o:title=""/>
                </v:shape>
                <o:OLEObject Type="Embed" ProgID="Equation.DSMT4" ShapeID="_x0000_i1036" DrawAspect="Content" ObjectID="_1691118045" r:id="rId34"/>
              </w:object>
            </w:r>
            <w:r w:rsidR="00116064" w:rsidRPr="00E7025C">
              <w:rPr>
                <w:rFonts w:asciiTheme="majorHAnsi" w:hAnsiTheme="majorHAnsi" w:cstheme="majorHAnsi"/>
                <w:color w:val="FF0000"/>
                <w:sz w:val="28"/>
                <w:szCs w:val="28"/>
              </w:rPr>
              <w:t xml:space="preserve"> </w:t>
            </w:r>
            <w:r w:rsidR="00116064" w:rsidRPr="00E7025C">
              <w:rPr>
                <w:rFonts w:asciiTheme="majorHAnsi" w:hAnsiTheme="majorHAnsi" w:cstheme="majorHAnsi"/>
                <w:sz w:val="28"/>
                <w:szCs w:val="28"/>
              </w:rPr>
              <w:t>không</w:t>
            </w:r>
            <w:r w:rsidR="00C247EE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24793456" w14:textId="7EEE5FAD" w:rsidR="00116064" w:rsidRPr="00E7025C" w:rsidRDefault="00F548E3" w:rsidP="0011606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Đ2: </w:t>
            </w:r>
            <w:r w:rsidR="00116064" w:rsidRPr="00E7025C">
              <w:rPr>
                <w:rFonts w:asciiTheme="majorHAnsi" w:hAnsiTheme="majorHAnsi" w:cstheme="majorHAnsi"/>
                <w:sz w:val="28"/>
                <w:szCs w:val="28"/>
              </w:rPr>
              <w:t>Kiểm tra tứ giác là hình thoi ta xem các cạnh  có bằng nhau không</w:t>
            </w:r>
            <w:r w:rsidR="00C247EE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4C2CE13" w14:textId="3A2E2B8A" w:rsidR="008A2A87" w:rsidRDefault="008A2A87" w:rsidP="008A2A8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Đ3: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Tứ giác </w:t>
            </w:r>
            <w:r w:rsidRPr="00116064">
              <w:rPr>
                <w:rFonts w:ascii="Times New Roman" w:hAnsi="Times New Roman" w:cs="Times New Roman"/>
                <w:position w:val="-12"/>
                <w:sz w:val="28"/>
                <w:szCs w:val="28"/>
                <w:lang w:val="pt-BR"/>
              </w:rPr>
              <w:object w:dxaOrig="880" w:dyaOrig="360" w14:anchorId="424F64B8">
                <v:shape id="_x0000_i1037" type="#_x0000_t75" style="width:44pt;height:18pt" o:ole="">
                  <v:imagedata r:id="rId30" o:title=""/>
                </v:shape>
                <o:OLEObject Type="Embed" ProgID="Equation.DSMT4" ShapeID="_x0000_i1037" DrawAspect="Content" ObjectID="_1691118046" r:id="rId35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chữ nhật.Tứ giác </w:t>
            </w:r>
            <w:r w:rsidRPr="00116064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840" w:dyaOrig="300" w14:anchorId="7AD7ABA0">
                <v:shape id="_x0000_i1038" type="#_x0000_t75" style="width:42pt;height:15pt" o:ole="">
                  <v:imagedata r:id="rId32" o:title=""/>
                </v:shape>
                <o:OLEObject Type="Embed" ProgID="Equation.DSMT4" ShapeID="_x0000_i1038" DrawAspect="Content" ObjectID="_1691118047" r:id="rId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thoi</w:t>
            </w:r>
          </w:p>
          <w:p w14:paraId="6992F602" w14:textId="672645C4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Bước 3: Báo cáo thảo luận</w:t>
            </w:r>
          </w:p>
          <w:p w14:paraId="45F492A7" w14:textId="6EF7A6B5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 xml:space="preserve">- HS </w:t>
            </w:r>
            <w:r w:rsidR="0087628C"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lên bảng làm</w:t>
            </w:r>
          </w:p>
          <w:p w14:paraId="2DC358FA" w14:textId="08565664" w:rsidR="0087628C" w:rsidRPr="00E7025C" w:rsidRDefault="0087628C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- HS khác làm vào vở.</w:t>
            </w:r>
          </w:p>
          <w:p w14:paraId="52AAE809" w14:textId="77777777" w:rsidR="00F548E3" w:rsidRPr="00E7025C" w:rsidRDefault="00F548E3" w:rsidP="00F548E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Bước 4: Kết luận, nhận định</w:t>
            </w:r>
          </w:p>
          <w:p w14:paraId="0194732C" w14:textId="77777777" w:rsidR="00F548E3" w:rsidRPr="00F15CF9" w:rsidRDefault="00F548E3" w:rsidP="00F54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GV gọi các hs khác nhận xét bổ sung nếu có </w:t>
            </w:r>
          </w:p>
          <w:p w14:paraId="3713008E" w14:textId="77777777" w:rsidR="00F548E3" w:rsidRPr="00F15CF9" w:rsidRDefault="00F548E3" w:rsidP="00F54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chốt lại kiến thức cho hs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BA19D6" w14:textId="77777777" w:rsidR="00F548E3" w:rsidRDefault="00F548E3" w:rsidP="00BF40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14:paraId="733CECD4" w14:textId="77777777" w:rsidR="00F548E3" w:rsidRDefault="00F548E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Bài 4: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Quan sát hình sau và kiểm tra xem tứ</w:t>
            </w:r>
            <w:r w:rsidR="0011606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giác</w:t>
            </w:r>
            <w:r w:rsidR="00116064" w:rsidRPr="00116064">
              <w:rPr>
                <w:rFonts w:ascii="Times New Roman" w:hAnsi="Times New Roman" w:cs="Times New Roman"/>
                <w:position w:val="-12"/>
                <w:sz w:val="28"/>
                <w:szCs w:val="28"/>
                <w:lang w:val="pt-BR"/>
              </w:rPr>
              <w:object w:dxaOrig="880" w:dyaOrig="360" w14:anchorId="1DA8FA95">
                <v:shape id="_x0000_i1039" type="#_x0000_t75" style="width:44pt;height:18pt" o:ole="">
                  <v:imagedata r:id="rId30" o:title=""/>
                </v:shape>
                <o:OLEObject Type="Embed" ProgID="Equation.DSMT4" ShapeID="_x0000_i1039" DrawAspect="Content" ObjectID="_1691118048" r:id="rId37"/>
              </w:object>
            </w:r>
            <w:r w:rsidR="0011606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chữ nhật không,    </w:t>
            </w:r>
            <w:r w:rsidR="00116064" w:rsidRPr="00116064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840" w:dyaOrig="300" w14:anchorId="3C46E383">
                <v:shape id="_x0000_i1040" type="#_x0000_t75" style="width:42pt;height:15pt" o:ole="">
                  <v:imagedata r:id="rId32" o:title=""/>
                </v:shape>
                <o:OLEObject Type="Embed" ProgID="Equation.DSMT4" ShapeID="_x0000_i1040" DrawAspect="Content" ObjectID="_1691118049" r:id="rId38"/>
              </w:object>
            </w:r>
            <w:r w:rsidR="0011606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thoi không</w:t>
            </w:r>
          </w:p>
          <w:p w14:paraId="105FEF96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4B770E01" w14:textId="040D99F5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8D8021B" wp14:editId="391037A7">
                      <wp:simplePos x="0" y="0"/>
                      <wp:positionH relativeFrom="column">
                        <wp:posOffset>240915</wp:posOffset>
                      </wp:positionH>
                      <wp:positionV relativeFrom="paragraph">
                        <wp:posOffset>111485</wp:posOffset>
                      </wp:positionV>
                      <wp:extent cx="2385670" cy="748800"/>
                      <wp:effectExtent l="0" t="0" r="635" b="0"/>
                      <wp:wrapNone/>
                      <wp:docPr id="12322" name="Text Box 1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670" cy="74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D4819" w14:textId="649BD1E9" w:rsidR="00A352AC" w:rsidRDefault="00A352AC" w:rsidP="003217A3">
                                  <w:r>
                                    <w:object w:dxaOrig="2640" w:dyaOrig="1353" w14:anchorId="472F0D98">
                                      <v:shape id="_x0000_i1042" type="#_x0000_t75" style="width:165pt;height:83.35pt" o:ole="">
                                        <v:imagedata r:id="rId39" o:title=""/>
                                      </v:shape>
                                      <o:OLEObject Type="Embed" ProgID="FXDraw.Graphic" ShapeID="_x0000_i1042" DrawAspect="Content" ObjectID="_1691118318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8021B" id="Text Box 12322" o:spid="_x0000_s1030" type="#_x0000_t202" style="position:absolute;left:0;text-align:left;margin-left:18.95pt;margin-top:8.8pt;width:187.85pt;height:58.9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" fillcolor="white [3201]" stroked="f" strokeweight=".5pt">
                      <v:textbox style="mso-fit-shape-to-text:t">
                        <w:txbxContent>
                          <w:p w14:paraId="5BCD4819" w14:textId="649BD1E9" w:rsidR="00A352AC" w:rsidRDefault="00A352AC" w:rsidP="003217A3">
                            <w:r>
                              <w:object w:dxaOrig="2640" w:dyaOrig="1353" w14:anchorId="472F0D98">
                                <v:shape id="_x0000_i1042" type="#_x0000_t75" style="width:165pt;height:83.35pt" o:ole="">
                                  <v:imagedata r:id="rId41" o:title=""/>
                                </v:shape>
                                <o:OLEObject Type="Embed" ProgID="FXDraw.Graphic" ShapeID="_x0000_i1042" DrawAspect="Content" ObjectID="_1689956663" r:id="rId4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612544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76DF6091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728883B9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7A32435E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6AF09C34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48D0D214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255AF91D" w14:textId="77777777" w:rsidR="0087628C" w:rsidRDefault="0087628C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Giải</w:t>
            </w:r>
          </w:p>
          <w:p w14:paraId="419BCFF9" w14:textId="670DE858" w:rsidR="0087628C" w:rsidRDefault="0087628C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- Tứ giác </w:t>
            </w:r>
            <w:r w:rsidRPr="00116064">
              <w:rPr>
                <w:rFonts w:ascii="Times New Roman" w:hAnsi="Times New Roman" w:cs="Times New Roman"/>
                <w:position w:val="-12"/>
                <w:sz w:val="28"/>
                <w:szCs w:val="28"/>
                <w:lang w:val="pt-BR"/>
              </w:rPr>
              <w:object w:dxaOrig="880" w:dyaOrig="360" w14:anchorId="3A834FD7">
                <v:shape id="_x0000_i1043" type="#_x0000_t75" style="width:44pt;height:18pt" o:ole="">
                  <v:imagedata r:id="rId30" o:title=""/>
                </v:shape>
                <o:OLEObject Type="Embed" ProgID="Equation.DSMT4" ShapeID="_x0000_i1043" DrawAspect="Content" ObjectID="_1691118050" r:id="rId43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chữ nhật.</w:t>
            </w:r>
          </w:p>
          <w:p w14:paraId="1B977793" w14:textId="3B8C6E7D" w:rsidR="0087628C" w:rsidRDefault="0087628C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- Tứ giác </w:t>
            </w:r>
            <w:r w:rsidRPr="00116064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840" w:dyaOrig="300" w14:anchorId="1CD302B1">
                <v:shape id="_x0000_i1044" type="#_x0000_t75" style="width:42pt;height:15pt" o:ole="">
                  <v:imagedata r:id="rId32" o:title=""/>
                </v:shape>
                <o:OLEObject Type="Embed" ProgID="Equation.DSMT4" ShapeID="_x0000_i1044" DrawAspect="Content" ObjectID="_1691118051" r:id="rId4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có là hình thoi</w:t>
            </w:r>
          </w:p>
          <w:p w14:paraId="7B63A3B5" w14:textId="77777777" w:rsidR="0087628C" w:rsidRDefault="0087628C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11864F23" w14:textId="77777777" w:rsidR="0087628C" w:rsidRDefault="0087628C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6896B6B9" w14:textId="77777777" w:rsidR="0087628C" w:rsidRDefault="0087628C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017E08FA" w14:textId="03566B31" w:rsidR="0087628C" w:rsidRPr="00E7025C" w:rsidRDefault="0087628C" w:rsidP="0011606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6"/>
                <w:sz w:val="28"/>
                <w:szCs w:val="28"/>
                <w:lang w:val="pt-BR"/>
              </w:rPr>
            </w:pPr>
          </w:p>
        </w:tc>
      </w:tr>
      <w:tr w:rsidR="003217A3" w:rsidRPr="005426D0" w14:paraId="2CF3051B" w14:textId="77777777" w:rsidTr="00BD2A02">
        <w:tc>
          <w:tcPr>
            <w:tcW w:w="4927" w:type="dxa"/>
          </w:tcPr>
          <w:p w14:paraId="14D35C18" w14:textId="4871BB40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Bài </w:t>
            </w:r>
            <w:r w:rsidR="008A2A87"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5</w:t>
            </w: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:</w:t>
            </w:r>
          </w:p>
          <w:p w14:paraId="0B80B773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Bước 1: Giao nhiệm vụ</w:t>
            </w:r>
          </w:p>
          <w:p w14:paraId="640A6921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H1: Muốn kiểm tra một tứ giác có là hình chữ nhật không ta kiểm tra như thế nào ?</w:t>
            </w:r>
          </w:p>
          <w:p w14:paraId="7E6FF339" w14:textId="71DA50E0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H2: Muốn kiểm tra một tứ giác có là hình </w:t>
            </w:r>
            <w:r w:rsidR="008A2A87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thang cân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không ta kiểm tra như thế nào ?</w:t>
            </w:r>
          </w:p>
          <w:p w14:paraId="27D2C28D" w14:textId="731C56AB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H3: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  <w:r w:rsidR="008A2A87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Đọc tên hình chữ nhật và hình thang cân trong hình.</w:t>
            </w:r>
          </w:p>
          <w:p w14:paraId="5B7E63D4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Bước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2: Thực hiện nhiệm vụ</w:t>
            </w:r>
          </w:p>
          <w:p w14:paraId="1AC8963B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thảo luận nhóm đôi trả lời</w:t>
            </w:r>
          </w:p>
          <w:p w14:paraId="1C382396" w14:textId="7355F829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Đ1: Kiểm tra tứ giác là hình chữ nhật ta xem các cạnh đối có bằng nhau không và các góc có bằng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440" w:dyaOrig="360" w14:anchorId="441E4471">
                <v:shape id="_x0000_i1045" type="#_x0000_t75" style="width:22pt;height:18pt" o:ole="">
                  <v:imagedata r:id="rId45" o:title=""/>
                </v:shape>
                <o:OLEObject Type="Embed" ProgID="Equation.DSMT4" ShapeID="_x0000_i1045" DrawAspect="Content" ObjectID="_1691118052" r:id="rId46"/>
              </w:object>
            </w:r>
            <w:r w:rsidRPr="00E7025C">
              <w:rPr>
                <w:rFonts w:asciiTheme="majorHAnsi" w:hAnsiTheme="majorHAnsi" w:cstheme="majorHAnsi"/>
                <w:color w:val="FF0000"/>
                <w:sz w:val="28"/>
                <w:szCs w:val="28"/>
              </w:rPr>
              <w:t xml:space="preserve">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không</w:t>
            </w:r>
          </w:p>
          <w:p w14:paraId="30B9F647" w14:textId="1BE61E4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Đ2: Kiểm tra tứ giác là hình </w:t>
            </w:r>
            <w:r w:rsidR="00C247EE" w:rsidRPr="00E7025C">
              <w:rPr>
                <w:rFonts w:asciiTheme="majorHAnsi" w:hAnsiTheme="majorHAnsi" w:cstheme="majorHAnsi"/>
                <w:sz w:val="28"/>
                <w:szCs w:val="28"/>
              </w:rPr>
              <w:t>thang cân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ta xem </w:t>
            </w:r>
            <w:r w:rsidR="00C247EE" w:rsidRPr="00E7025C">
              <w:rPr>
                <w:rFonts w:asciiTheme="majorHAnsi" w:hAnsiTheme="majorHAnsi" w:cstheme="majorHAnsi"/>
                <w:sz w:val="28"/>
                <w:szCs w:val="28"/>
              </w:rPr>
              <w:t>hai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cạnh</w:t>
            </w:r>
            <w:r w:rsidR="00C247EE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đối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="00C247EE" w:rsidRPr="00E7025C">
              <w:rPr>
                <w:rFonts w:asciiTheme="majorHAnsi" w:hAnsiTheme="majorHAnsi" w:cstheme="majorHAnsi"/>
                <w:sz w:val="28"/>
                <w:szCs w:val="28"/>
              </w:rPr>
              <w:t>có song song và cạnh bên có bằng nhau không</w:t>
            </w:r>
          </w:p>
          <w:p w14:paraId="5547AD38" w14:textId="3222468D" w:rsidR="00C247EE" w:rsidRPr="00C247EE" w:rsidRDefault="00C247EE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Đ3: Hình chữ nhật </w:t>
            </w:r>
            <w:r w:rsidRPr="00C247EE">
              <w:rPr>
                <w:rFonts w:ascii="Times New Roman" w:hAnsi="Times New Roman" w:cs="Times New Roman"/>
                <w:position w:val="-4"/>
                <w:sz w:val="28"/>
                <w:szCs w:val="28"/>
                <w:lang w:val="pt-BR"/>
              </w:rPr>
              <w:object w:dxaOrig="800" w:dyaOrig="279" w14:anchorId="0B8E7C9D">
                <v:shape id="_x0000_i1046" type="#_x0000_t75" style="width:40pt;height:13.95pt" o:ole="">
                  <v:imagedata r:id="rId47" o:title=""/>
                </v:shape>
                <o:OLEObject Type="Embed" ProgID="Equation.DSMT4" ShapeID="_x0000_i1046" DrawAspect="Content" ObjectID="_1691118053" r:id="rId4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.Hình thang cân </w:t>
            </w:r>
            <w:r w:rsidRPr="00C247EE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840" w:dyaOrig="300" w14:anchorId="69490A6F">
                <v:shape id="_x0000_i1047" type="#_x0000_t75" style="width:42pt;height:15pt" o:ole="">
                  <v:imagedata r:id="rId49" o:title=""/>
                </v:shape>
                <o:OLEObject Type="Embed" ProgID="Equation.DSMT4" ShapeID="_x0000_i1047" DrawAspect="Content" ObjectID="_1691118054" r:id="rId50"/>
              </w:object>
            </w:r>
          </w:p>
          <w:p w14:paraId="0465F857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Bước 3: Báo cáo thảo luận</w:t>
            </w:r>
          </w:p>
          <w:p w14:paraId="56F4D348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- HS lên bảng làm</w:t>
            </w:r>
          </w:p>
          <w:p w14:paraId="095A5B69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- HS khác làm vào vở.</w:t>
            </w:r>
          </w:p>
          <w:p w14:paraId="6A716DFC" w14:textId="77777777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Bước 4: Kết luận, nhận định</w:t>
            </w:r>
          </w:p>
          <w:p w14:paraId="1C954825" w14:textId="77777777" w:rsidR="003217A3" w:rsidRPr="00F15CF9" w:rsidRDefault="003217A3" w:rsidP="00321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GV gọi các hs khác nhận xét bổ sung nếu có </w:t>
            </w:r>
          </w:p>
          <w:p w14:paraId="00C9DB3B" w14:textId="25FD86FD" w:rsidR="003217A3" w:rsidRPr="00E7025C" w:rsidRDefault="003217A3" w:rsidP="003217A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chốt lại kiến thức cho hs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8" w:type="dxa"/>
          </w:tcPr>
          <w:p w14:paraId="41313EC6" w14:textId="1739FC04" w:rsidR="003217A3" w:rsidRDefault="008A2A87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Bài 5</w:t>
            </w:r>
            <w:r w:rsidR="003217A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: </w:t>
            </w:r>
            <w:r w:rsidR="003217A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Quan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sát hình sau,</w:t>
            </w:r>
            <w:r w:rsidR="003217A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kiểm tra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gọi tên</w:t>
            </w:r>
            <w:r w:rsidR="003217A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hình chữ nhậ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t, hình thang cân</w:t>
            </w:r>
          </w:p>
          <w:p w14:paraId="3A6A9823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265B52F4" w14:textId="3D458592" w:rsidR="003217A3" w:rsidRDefault="003D1852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21FFD1" wp14:editId="7E68CC0B">
                      <wp:simplePos x="0" y="0"/>
                      <wp:positionH relativeFrom="column">
                        <wp:posOffset>536115</wp:posOffset>
                      </wp:positionH>
                      <wp:positionV relativeFrom="paragraph">
                        <wp:posOffset>4675</wp:posOffset>
                      </wp:positionV>
                      <wp:extent cx="1915200" cy="1137600"/>
                      <wp:effectExtent l="0" t="0" r="0" b="0"/>
                      <wp:wrapNone/>
                      <wp:docPr id="12323" name="Text Box 12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5200" cy="113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93CE5A" w14:textId="77777777" w:rsidR="00A352AC" w:rsidRDefault="00A352AC" w:rsidP="003D1852">
                                  <w:r>
                                    <w:object w:dxaOrig="2952" w:dyaOrig="1349" w14:anchorId="7FA52859">
                                      <v:shape id="_x0000_i1049" type="#_x0000_t75" style="width:147.6pt;height:67.45pt" o:ole="">
                                        <v:imagedata r:id="rId51" o:title=""/>
                                      </v:shape>
                                      <o:OLEObject Type="Embed" ProgID="FXDraw.Graphic" ShapeID="_x0000_i1049" DrawAspect="Content" ObjectID="_1691118319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1FFD1" id="Text Box 12323" o:spid="_x0000_s1031" type="#_x0000_t202" style="position:absolute;left:0;text-align:left;margin-left:42.2pt;margin-top:.35pt;width:150.8pt;height:89.5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" fillcolor="white [3201]" stroked="f" strokeweight=".5pt">
                      <v:textbox style="mso-fit-shape-to-text:t">
                        <w:txbxContent>
                          <w:p w14:paraId="1E93CE5A" w14:textId="77777777" w:rsidR="00A352AC" w:rsidRDefault="00A352AC" w:rsidP="003D1852">
                            <w:r>
                              <w:object w:dxaOrig="2952" w:dyaOrig="1349" w14:anchorId="7FA52859">
                                <v:shape id="_x0000_i1049" type="#_x0000_t75" style="width:147.6pt;height:67.45pt" o:ole="">
                                  <v:imagedata r:id="rId53" o:title=""/>
                                </v:shape>
                                <o:OLEObject Type="Embed" ProgID="FXDraw.Graphic" ShapeID="_x0000_i1049" DrawAspect="Content" ObjectID="_1689956664" r:id="rId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8A251F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06BEDEDF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6378C4DC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2B252070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586AF742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50BE6659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Giải</w:t>
            </w:r>
          </w:p>
          <w:p w14:paraId="34E46E5C" w14:textId="474FEE60" w:rsidR="003217A3" w:rsidRDefault="00C247EE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 xml:space="preserve">Hình chữ nhật </w:t>
            </w:r>
            <w:r w:rsidRPr="00C247EE">
              <w:rPr>
                <w:rFonts w:ascii="Times New Roman" w:hAnsi="Times New Roman" w:cs="Times New Roman"/>
                <w:position w:val="-4"/>
                <w:sz w:val="28"/>
                <w:szCs w:val="28"/>
                <w:lang w:val="pt-BR"/>
              </w:rPr>
              <w:object w:dxaOrig="800" w:dyaOrig="279" w14:anchorId="570CB267">
                <v:shape id="_x0000_i1050" type="#_x0000_t75" style="width:40pt;height:13.95pt" o:ole="">
                  <v:imagedata r:id="rId47" o:title=""/>
                </v:shape>
                <o:OLEObject Type="Embed" ProgID="Equation.DSMT4" ShapeID="_x0000_i1050" DrawAspect="Content" ObjectID="_1691118055" r:id="rId55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.Hình thang cân </w:t>
            </w:r>
            <w:r w:rsidRPr="00C247EE">
              <w:rPr>
                <w:rFonts w:ascii="Times New Roman" w:hAnsi="Times New Roman" w:cs="Times New Roman"/>
                <w:position w:val="-6"/>
                <w:sz w:val="28"/>
                <w:szCs w:val="28"/>
                <w:lang w:val="pt-BR"/>
              </w:rPr>
              <w:object w:dxaOrig="840" w:dyaOrig="300" w14:anchorId="1D2501DF">
                <v:shape id="_x0000_i1051" type="#_x0000_t75" style="width:42pt;height:15pt" o:ole="">
                  <v:imagedata r:id="rId49" o:title=""/>
                </v:shape>
                <o:OLEObject Type="Embed" ProgID="Equation.DSMT4" ShapeID="_x0000_i1051" DrawAspect="Content" ObjectID="_1691118056" r:id="rId5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0C761518" w14:textId="77777777" w:rsidR="003217A3" w:rsidRDefault="003217A3" w:rsidP="003217A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14:paraId="5AEC0E72" w14:textId="77777777" w:rsidR="003217A3" w:rsidRDefault="003217A3" w:rsidP="0011606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</w:tbl>
    <w:p w14:paraId="3367401C" w14:textId="388C40C7" w:rsidR="00BB1193" w:rsidRPr="00E7025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</w:rPr>
        <w:t>Hoạt động 3.2: Dạng</w:t>
      </w:r>
      <w:r w:rsidR="00C1072C" w:rsidRPr="00E7025C">
        <w:rPr>
          <w:rFonts w:asciiTheme="majorHAnsi" w:hAnsiTheme="majorHAnsi" w:cstheme="majorHAnsi"/>
          <w:b/>
          <w:bCs/>
          <w:sz w:val="28"/>
          <w:szCs w:val="28"/>
        </w:rPr>
        <w:t xml:space="preserve"> 2: Vẽ hình chữ nhật, hình thoi, hình bình hành</w:t>
      </w:r>
      <w:r w:rsidR="00985600" w:rsidRPr="00E7025C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="00C1072C" w:rsidRPr="00E7025C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1B135275" w14:textId="5CAAEC68" w:rsidR="00BB1193" w:rsidRPr="00E7025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>a) Mục tiêu:</w:t>
      </w:r>
      <w:r w:rsidR="00985600" w:rsidRPr="00E7025C">
        <w:rPr>
          <w:rFonts w:asciiTheme="majorHAnsi" w:hAnsiTheme="majorHAnsi" w:cstheme="majorHAnsi"/>
          <w:sz w:val="28"/>
          <w:szCs w:val="28"/>
        </w:rPr>
        <w:t xml:space="preserve"> Vận dụng</w:t>
      </w:r>
      <w:r w:rsidR="00F15CF9" w:rsidRPr="00E7025C">
        <w:rPr>
          <w:rFonts w:asciiTheme="majorHAnsi" w:hAnsiTheme="majorHAnsi" w:cstheme="majorHAnsi"/>
          <w:sz w:val="28"/>
          <w:szCs w:val="28"/>
        </w:rPr>
        <w:t xml:space="preserve"> </w:t>
      </w:r>
      <w:r w:rsidR="00985600" w:rsidRPr="00E7025C">
        <w:rPr>
          <w:rFonts w:asciiTheme="majorHAnsi" w:hAnsiTheme="majorHAnsi" w:cstheme="majorHAnsi"/>
          <w:sz w:val="28"/>
          <w:szCs w:val="28"/>
        </w:rPr>
        <w:t xml:space="preserve"> đặc điểm của hình </w:t>
      </w:r>
      <w:r w:rsidR="00985600" w:rsidRPr="00E7025C">
        <w:rPr>
          <w:rFonts w:asciiTheme="majorHAnsi" w:hAnsiTheme="majorHAnsi" w:cstheme="majorHAnsi"/>
          <w:bCs/>
          <w:sz w:val="28"/>
          <w:szCs w:val="28"/>
        </w:rPr>
        <w:t>chữ nhật, hình thoi, hình bình hành để vẽ các hình bằng các dụng cụ học tập.</w:t>
      </w:r>
    </w:p>
    <w:p w14:paraId="4F4F15A4" w14:textId="00A8574A" w:rsidR="00BB1193" w:rsidRPr="00E7025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>b) Nội dung:</w:t>
      </w:r>
      <w:r w:rsidR="00985600" w:rsidRPr="00E7025C">
        <w:rPr>
          <w:rFonts w:asciiTheme="majorHAnsi" w:hAnsiTheme="majorHAnsi" w:cstheme="majorHAnsi"/>
          <w:sz w:val="28"/>
          <w:szCs w:val="28"/>
        </w:rPr>
        <w:t xml:space="preserve"> Bài 6;7;8;9;10.</w:t>
      </w:r>
    </w:p>
    <w:p w14:paraId="27FE04D4" w14:textId="46D7ED68" w:rsidR="00BB1193" w:rsidRPr="00E7025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>c) Sản phẩm:</w:t>
      </w:r>
      <w:r w:rsidR="00985600" w:rsidRPr="00E7025C">
        <w:rPr>
          <w:rFonts w:asciiTheme="majorHAnsi" w:hAnsiTheme="majorHAnsi" w:cstheme="majorHAnsi"/>
          <w:sz w:val="28"/>
          <w:szCs w:val="28"/>
        </w:rPr>
        <w:t xml:space="preserve"> Lời giải các bài 6; 7; 8; 9; 10.</w:t>
      </w:r>
    </w:p>
    <w:p w14:paraId="570C0118" w14:textId="77777777" w:rsidR="00BB1193" w:rsidRPr="00E7025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>d) Tổ chức thực hiện: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5295"/>
      </w:tblGrid>
      <w:tr w:rsidR="00BB1193" w:rsidRPr="005426D0" w14:paraId="38FF71D3" w14:textId="77777777" w:rsidTr="00985600">
        <w:tc>
          <w:tcPr>
            <w:tcW w:w="4786" w:type="dxa"/>
          </w:tcPr>
          <w:p w14:paraId="0292EBE2" w14:textId="77777777" w:rsidR="00BB1193" w:rsidRPr="00E7025C" w:rsidRDefault="00BB1193" w:rsidP="00204206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5295" w:type="dxa"/>
          </w:tcPr>
          <w:p w14:paraId="597001BC" w14:textId="77777777" w:rsidR="00BB1193" w:rsidRPr="005426D0" w:rsidRDefault="00BB1193" w:rsidP="00204206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BB1193" w:rsidRPr="005426D0" w14:paraId="2E443CF1" w14:textId="77777777" w:rsidTr="00985600">
        <w:tc>
          <w:tcPr>
            <w:tcW w:w="4786" w:type="dxa"/>
          </w:tcPr>
          <w:p w14:paraId="2D9C5D7A" w14:textId="07A76F53" w:rsidR="00B50799" w:rsidRPr="00E7025C" w:rsidRDefault="00B5079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Bài 6:</w:t>
            </w:r>
          </w:p>
          <w:p w14:paraId="3ABE850B" w14:textId="77777777" w:rsidR="00BB1193" w:rsidRPr="00E7025C" w:rsidRDefault="00BB1193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Bước 1: Giao nhiệm vụ</w:t>
            </w:r>
          </w:p>
          <w:p w14:paraId="2DE79000" w14:textId="3AF4850D" w:rsidR="00B50799" w:rsidRPr="00E7025C" w:rsidRDefault="007915F2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H1: </w:t>
            </w:r>
            <w:r w:rsidR="00B50799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Muốn vẽ hình chữ nhật khi biết độ dài hai cạnh các em làm thế nào?</w:t>
            </w:r>
          </w:p>
          <w:p w14:paraId="6E4536D6" w14:textId="2D119378" w:rsidR="007915F2" w:rsidRPr="00E7025C" w:rsidRDefault="007915F2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H2: Hình chữ nhật có đặc điểm gì về cạnh?</w:t>
            </w:r>
          </w:p>
          <w:p w14:paraId="548FF05A" w14:textId="77777777" w:rsidR="00BB1193" w:rsidRPr="00E7025C" w:rsidRDefault="00BB1193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2: Thực hiện nhiệm vụ</w:t>
            </w:r>
          </w:p>
          <w:p w14:paraId="44952312" w14:textId="1B57B417" w:rsidR="00F15CF9" w:rsidRPr="00E7025C" w:rsidRDefault="00F15CF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thảo luận nhóm đôi nêu cách vẽ hình chữ nhật.</w:t>
            </w:r>
          </w:p>
          <w:p w14:paraId="68459081" w14:textId="01EEAD82" w:rsidR="007915F2" w:rsidRPr="00E7025C" w:rsidRDefault="007915F2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Đ1:</w:t>
            </w:r>
            <w:r w:rsidR="00E14203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Cần vẽ cạnh </w:t>
            </w:r>
            <w:r w:rsidR="00E14203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60" w:dyaOrig="300" w14:anchorId="7131DD51">
                <v:shape id="_x0000_i1052" type="#_x0000_t75" style="width:58pt;height:15pt" o:ole="">
                  <v:imagedata r:id="rId57" o:title=""/>
                </v:shape>
                <o:OLEObject Type="Embed" ProgID="Equation.DSMT4" ShapeID="_x0000_i1052" DrawAspect="Content" ObjectID="_1691118057" r:id="rId58"/>
              </w:object>
            </w:r>
            <w:r w:rsidR="00E14203" w:rsidRPr="00E7025C">
              <w:rPr>
                <w:rFonts w:asciiTheme="majorHAnsi" w:hAnsiTheme="majorHAnsi" w:cstheme="majorHAnsi"/>
                <w:sz w:val="28"/>
                <w:szCs w:val="28"/>
              </w:rPr>
              <w:t>;</w:t>
            </w:r>
            <w:r w:rsidR="00E14203"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19" w:dyaOrig="300" w14:anchorId="277F3FDE">
                <v:shape id="_x0000_i1053" type="#_x0000_t75" style="width:60.95pt;height:15pt" o:ole="">
                  <v:imagedata r:id="rId59" o:title=""/>
                </v:shape>
                <o:OLEObject Type="Embed" ProgID="Equation.DSMT4" ShapeID="_x0000_i1053" DrawAspect="Content" ObjectID="_1691118058" r:id="rId60"/>
              </w:object>
            </w:r>
          </w:p>
          <w:p w14:paraId="165334A5" w14:textId="7CD78676" w:rsidR="007915F2" w:rsidRPr="00E7025C" w:rsidRDefault="007915F2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Đ2: Hình chữ nhật có các cạnh đối bằng nhau.</w:t>
            </w:r>
          </w:p>
          <w:p w14:paraId="31048137" w14:textId="5DFA0BFE" w:rsidR="00BB1193" w:rsidRPr="00E7025C" w:rsidRDefault="00BB1193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="00B5079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HS hoạt động cá nhân </w:t>
            </w:r>
            <w:r w:rsidR="00F15CF9" w:rsidRPr="00E7025C">
              <w:rPr>
                <w:rFonts w:asciiTheme="majorHAnsi" w:hAnsiTheme="majorHAnsi" w:cstheme="majorHAnsi"/>
                <w:sz w:val="28"/>
                <w:szCs w:val="28"/>
              </w:rPr>
              <w:t>thực hiện vẽ hình chữ nhật.</w:t>
            </w:r>
          </w:p>
          <w:p w14:paraId="391FA5E1" w14:textId="7D82C70D" w:rsidR="00BB1193" w:rsidRPr="00E7025C" w:rsidRDefault="008C5467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3: Báo cáo thảo luận</w:t>
            </w:r>
          </w:p>
          <w:p w14:paraId="0E2B885A" w14:textId="6168D71F" w:rsidR="00BB1193" w:rsidRPr="00E7025C" w:rsidRDefault="00F15CF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báo cáo vẽ hình chữ nhật cần thực hiện qua 4 bướ</w:t>
            </w:r>
            <w:r w:rsidR="0035156E" w:rsidRPr="00E7025C">
              <w:rPr>
                <w:rFonts w:asciiTheme="majorHAnsi" w:hAnsiTheme="majorHAnsi" w:cstheme="majorHAnsi"/>
                <w:sz w:val="28"/>
                <w:szCs w:val="28"/>
              </w:rPr>
              <w:t>c.</w:t>
            </w:r>
          </w:p>
          <w:p w14:paraId="243C4985" w14:textId="44C24330" w:rsidR="00BB1193" w:rsidRPr="00E7025C" w:rsidRDefault="008C5467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4: Kết luận, nhận định</w:t>
            </w:r>
          </w:p>
          <w:p w14:paraId="3F9B7F25" w14:textId="77777777" w:rsidR="00F15CF9" w:rsidRPr="00F15CF9" w:rsidRDefault="00F15CF9" w:rsidP="00F15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GV gọi các hs khác nhận xét bổ sung nếu có </w:t>
            </w:r>
          </w:p>
          <w:p w14:paraId="4B69874E" w14:textId="529C7D42" w:rsidR="00F15CF9" w:rsidRPr="00F15CF9" w:rsidRDefault="00F15CF9" w:rsidP="00F15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chốt lại kiến thức cho hs</w:t>
            </w:r>
            <w:r w:rsidR="00BE5691"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FF30A9" w14:textId="77777777" w:rsidR="00F15CF9" w:rsidRPr="00E7025C" w:rsidRDefault="00F15CF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5295" w:type="dxa"/>
          </w:tcPr>
          <w:p w14:paraId="29F465AA" w14:textId="1FECE73A" w:rsidR="00985600" w:rsidRPr="00E7025C" w:rsidRDefault="00985600" w:rsidP="009856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Dạng 2: Vẽ hình chữ nhật, hình thoi, hình bình hành. </w:t>
            </w:r>
          </w:p>
          <w:p w14:paraId="184421EB" w14:textId="7421B9F3" w:rsidR="00C85A76" w:rsidRPr="00E7025C" w:rsidRDefault="00985600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Bài 6: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Nêu cách vẽ hình chữ nhật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0CFC8DC5">
                <v:shape id="_x0000_i1054" type="#_x0000_t75" style="width:42pt;height:15pt" o:ole="">
                  <v:imagedata r:id="rId61" o:title=""/>
                </v:shape>
                <o:OLEObject Type="Embed" ProgID="Equation.DSMT4" ShapeID="_x0000_i1054" DrawAspect="Content" ObjectID="_1691118059" r:id="rId62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có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60" w:dyaOrig="300" w14:anchorId="0563F7D4">
                <v:shape id="_x0000_i1055" type="#_x0000_t75" style="width:58pt;height:15pt" o:ole="">
                  <v:imagedata r:id="rId57" o:title=""/>
                </v:shape>
                <o:OLEObject Type="Embed" ProgID="Equation.DSMT4" ShapeID="_x0000_i1055" DrawAspect="Content" ObjectID="_1691118060" r:id="rId63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;</w:t>
            </w:r>
            <w:r w:rsidR="00B50799"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19" w:dyaOrig="300" w14:anchorId="317E84C0">
                <v:shape id="_x0000_i1056" type="#_x0000_t75" style="width:60.95pt;height:15pt" o:ole="">
                  <v:imagedata r:id="rId59" o:title=""/>
                </v:shape>
                <o:OLEObject Type="Embed" ProgID="Equation.DSMT4" ShapeID="_x0000_i1056" DrawAspect="Content" ObjectID="_1691118061" r:id="rId64"/>
              </w:object>
            </w:r>
            <w:r w:rsidR="00B50799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005750D" w14:textId="77777777" w:rsidR="00F15CF9" w:rsidRPr="00E7025C" w:rsidRDefault="00F15CF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Giải</w:t>
            </w:r>
          </w:p>
          <w:p w14:paraId="7423D981" w14:textId="42898893" w:rsidR="00F15CF9" w:rsidRPr="00E7025C" w:rsidRDefault="00F15CF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1: Vẽ đoạn thẳng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60" w:dyaOrig="300" w14:anchorId="42DBC006">
                <v:shape id="_x0000_i1057" type="#_x0000_t75" style="width:58pt;height:15pt" o:ole="">
                  <v:imagedata r:id="rId57" o:title=""/>
                </v:shape>
                <o:OLEObject Type="Embed" ProgID="Equation.DSMT4" ShapeID="_x0000_i1057" DrawAspect="Content" ObjectID="_1691118062" r:id="rId65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18467B6" w14:textId="328DC5A1" w:rsidR="00F15CF9" w:rsidRPr="00E7025C" w:rsidRDefault="00F15CF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2: Vẽ đường thẳng vuông góc với </w:t>
            </w:r>
            <w:r w:rsidRPr="00F15CF9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40" w:dyaOrig="279" w14:anchorId="4B7D5F7E">
                <v:shape id="_x0000_i1058" type="#_x0000_t75" style="width:22pt;height:13.95pt" o:ole="">
                  <v:imagedata r:id="rId66" o:title=""/>
                </v:shape>
                <o:OLEObject Type="Embed" ProgID="Equation.DSMT4" ShapeID="_x0000_i1058" DrawAspect="Content" ObjectID="_1691118063" r:id="rId67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tạ</w:t>
            </w:r>
            <w:r w:rsidR="00A352A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i </w:t>
            </w:r>
            <w:r w:rsidR="00A352AC" w:rsidRPr="00A352AC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260" w:dyaOrig="279" w14:anchorId="03E3712E">
                <v:shape id="_x0000_i1059" type="#_x0000_t75" style="width:13pt;height:13.95pt" o:ole="">
                  <v:imagedata r:id="rId68" o:title=""/>
                </v:shape>
                <o:OLEObject Type="Embed" ProgID="Equation.DSMT4" ShapeID="_x0000_i1059" DrawAspect="Content" ObjectID="_1691118064" r:id="rId69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. Trên đường thẳng đó lấy điểm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300" w:dyaOrig="279" w14:anchorId="7C18018B">
                <v:shape id="_x0000_i1060" type="#_x0000_t75" style="width:15pt;height:13.95pt" o:ole="">
                  <v:imagedata r:id="rId70" o:title=""/>
                </v:shape>
                <o:OLEObject Type="Embed" ProgID="Equation.DSMT4" ShapeID="_x0000_i1060" DrawAspect="Content" ObjectID="_1691118065" r:id="rId71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sao cho </w:t>
            </w:r>
            <w:r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19" w:dyaOrig="300" w14:anchorId="07ECEC8D">
                <v:shape id="_x0000_i1061" type="#_x0000_t75" style="width:60.95pt;height:15pt" o:ole="">
                  <v:imagedata r:id="rId59" o:title=""/>
                </v:shape>
                <o:OLEObject Type="Embed" ProgID="Equation.DSMT4" ShapeID="_x0000_i1061" DrawAspect="Content" ObjectID="_1691118066" r:id="rId72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786FD934" w14:textId="4342FCE3" w:rsidR="00F15CF9" w:rsidRPr="00E7025C" w:rsidRDefault="00F15CF9" w:rsidP="00F15CF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- Bước 3: Vẽ đường thẳng vuông góc với </w:t>
            </w:r>
            <w:r w:rsidRPr="00F15CF9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40" w:dyaOrig="279" w14:anchorId="725F1391">
                <v:shape id="_x0000_i1062" type="#_x0000_t75" style="width:22pt;height:13.95pt" o:ole="">
                  <v:imagedata r:id="rId66" o:title=""/>
                </v:shape>
                <o:OLEObject Type="Embed" ProgID="Equation.DSMT4" ShapeID="_x0000_i1062" DrawAspect="Content" ObjectID="_1691118067" r:id="rId73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tạ</w:t>
            </w:r>
            <w:r w:rsidR="00A352A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i </w:t>
            </w:r>
            <w:r w:rsidR="00A352AC" w:rsidRPr="00A352AC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260" w:dyaOrig="279" w14:anchorId="65046B6C">
                <v:shape id="_x0000_i1063" type="#_x0000_t75" style="width:13pt;height:13.95pt" o:ole="">
                  <v:imagedata r:id="rId74" o:title=""/>
                </v:shape>
                <o:OLEObject Type="Embed" ProgID="Equation.DSMT4" ShapeID="_x0000_i1063" DrawAspect="Content" ObjectID="_1691118068" r:id="rId75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 Trên đường thẳng đó lấy điể</w:t>
            </w:r>
            <w:r w:rsidR="00E872D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m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60" w:dyaOrig="300" w14:anchorId="7BEC5AA4">
                <v:shape id="_x0000_i1064" type="#_x0000_t75" style="width:13pt;height:15pt" o:ole="">
                  <v:imagedata r:id="rId76" o:title=""/>
                </v:shape>
                <o:OLEObject Type="Embed" ProgID="Equation.DSMT4" ShapeID="_x0000_i1064" DrawAspect="Content" ObjectID="_1691118069" r:id="rId77"/>
              </w:object>
            </w:r>
            <w:r w:rsidR="00E872D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sao cho</w:t>
            </w:r>
            <w:r w:rsidR="00E872D4"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00" w:dyaOrig="300" w14:anchorId="7424269A">
                <v:shape id="_x0000_i1065" type="#_x0000_t75" style="width:60pt;height:15pt" o:ole="">
                  <v:imagedata r:id="rId78" o:title=""/>
                </v:shape>
                <o:OLEObject Type="Embed" ProgID="Equation.DSMT4" ShapeID="_x0000_i1065" DrawAspect="Content" ObjectID="_1691118070" r:id="rId79"/>
              </w:object>
            </w:r>
          </w:p>
          <w:p w14:paraId="57BF4904" w14:textId="495ED1E2" w:rsidR="0035156E" w:rsidRPr="00E7025C" w:rsidRDefault="00F15CF9" w:rsidP="00F15CF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4: Nối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60" w:dyaOrig="300" w14:anchorId="03E7E11B">
                <v:shape id="_x0000_i1066" type="#_x0000_t75" style="width:13pt;height:15pt" o:ole="">
                  <v:imagedata r:id="rId76" o:title=""/>
                </v:shape>
                <o:OLEObject Type="Embed" ProgID="Equation.DSMT4" ShapeID="_x0000_i1066" DrawAspect="Content" ObjectID="_1691118071" r:id="rId80"/>
              </w:object>
            </w:r>
            <w:r w:rsidR="00A352AC" w:rsidRPr="00E7025C">
              <w:rPr>
                <w:rFonts w:asciiTheme="majorHAnsi" w:hAnsiTheme="majorHAnsi" w:cstheme="majorHAnsi"/>
                <w:color w:val="FF0000"/>
                <w:sz w:val="28"/>
                <w:szCs w:val="28"/>
              </w:rPr>
              <w:t xml:space="preserve">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với</w:t>
            </w:r>
            <w:r w:rsidR="00A352A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300" w:dyaOrig="279" w14:anchorId="1091EDDC">
                <v:shape id="_x0000_i1067" type="#_x0000_t75" style="width:15pt;height:13.95pt" o:ole="">
                  <v:imagedata r:id="rId70" o:title=""/>
                </v:shape>
                <o:OLEObject Type="Embed" ProgID="Equation.DSMT4" ShapeID="_x0000_i1067" DrawAspect="Content" ObjectID="_1691118072" r:id="rId81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 ta được hình chữ nhật</w:t>
            </w:r>
          </w:p>
          <w:p w14:paraId="4CE79B6F" w14:textId="77777777" w:rsidR="00F15CF9" w:rsidRDefault="0035156E" w:rsidP="00F15CF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04A91555">
                <v:shape id="_x0000_i1068" type="#_x0000_t75" style="width:42pt;height:15pt" o:ole="">
                  <v:imagedata r:id="rId61" o:title=""/>
                </v:shape>
                <o:OLEObject Type="Embed" ProgID="Equation.DSMT4" ShapeID="_x0000_i1068" DrawAspect="Content" ObjectID="_1691118073" r:id="rId82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  <w:r w:rsidR="00F15CF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28FA881B" w14:textId="6C42CA69" w:rsidR="0035156E" w:rsidRPr="00F15CF9" w:rsidRDefault="0035156E" w:rsidP="00F15CF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drawing>
                <wp:inline distT="0" distB="0" distL="0" distR="0" wp14:anchorId="595C1D39" wp14:editId="3DD9EFF2">
                  <wp:extent cx="1990725" cy="109374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31" cy="109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76" w:rsidRPr="005426D0" w14:paraId="30360FF7" w14:textId="77777777" w:rsidTr="00BE5691">
        <w:trPr>
          <w:trHeight w:val="132"/>
        </w:trPr>
        <w:tc>
          <w:tcPr>
            <w:tcW w:w="4786" w:type="dxa"/>
          </w:tcPr>
          <w:p w14:paraId="2656BE67" w14:textId="72755AC8" w:rsidR="005D2719" w:rsidRPr="00E7025C" w:rsidRDefault="007915F2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Bài 7</w:t>
            </w:r>
            <w:r w:rsidR="005D2719"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:</w:t>
            </w:r>
          </w:p>
          <w:p w14:paraId="68D33854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Bước 1: Giao nhiệm vụ</w:t>
            </w:r>
          </w:p>
          <w:p w14:paraId="0A24D03A" w14:textId="565427F9" w:rsidR="005D2719" w:rsidRPr="00E7025C" w:rsidRDefault="007915F2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H1:</w:t>
            </w:r>
            <w:r w:rsidR="005D2719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Muốn vẽ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hình thoi</w:t>
            </w:r>
            <w:r w:rsidR="005D2719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khi biết độ</w:t>
            </w:r>
            <w:r w:rsidR="00E14203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dài </w:t>
            </w:r>
            <w:r w:rsidR="005D2719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cạnh các em làm thế nào?</w:t>
            </w:r>
          </w:p>
          <w:p w14:paraId="53D89516" w14:textId="3C8313C4" w:rsidR="007915F2" w:rsidRPr="00E7025C" w:rsidRDefault="007915F2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H2: Hình thoi có đặc điểm gì</w:t>
            </w:r>
            <w:r w:rsidR="00E14203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về cạnh 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?</w:t>
            </w:r>
          </w:p>
          <w:p w14:paraId="4154EF27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2: Thực hiện nhiệm vụ</w:t>
            </w:r>
          </w:p>
          <w:p w14:paraId="726779D7" w14:textId="50275B4D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HS </w:t>
            </w:r>
            <w:r w:rsidR="00E14203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hoạt động cá nhân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nêu cách vẽ</w:t>
            </w:r>
            <w:r w:rsidR="00E14203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thoi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531CCA76" w14:textId="33524805" w:rsidR="00E14203" w:rsidRPr="00E7025C" w:rsidRDefault="00E14203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6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H1: Cần vẽ cạnh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60" w:dyaOrig="300" w14:anchorId="7D9F32B2">
                <v:shape id="_x0000_i1069" type="#_x0000_t75" style="width:58pt;height:15pt" o:ole="">
                  <v:imagedata r:id="rId57" o:title=""/>
                </v:shape>
                <o:OLEObject Type="Embed" ProgID="Equation.DSMT4" ShapeID="_x0000_i1069" DrawAspect="Content" ObjectID="_1691118074" r:id="rId84"/>
              </w:object>
            </w:r>
            <w:r w:rsidRPr="00E7025C">
              <w:rPr>
                <w:rFonts w:asciiTheme="majorHAnsi" w:hAnsiTheme="majorHAnsi" w:cstheme="majorHAnsi"/>
                <w:position w:val="-6"/>
                <w:sz w:val="28"/>
                <w:szCs w:val="28"/>
              </w:rPr>
              <w:t xml:space="preserve"> </w:t>
            </w:r>
          </w:p>
          <w:p w14:paraId="2ABF2BBC" w14:textId="14E9739B" w:rsidR="00E47604" w:rsidRPr="00E7025C" w:rsidRDefault="00E47604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position w:val="-6"/>
                <w:sz w:val="28"/>
                <w:szCs w:val="28"/>
              </w:rPr>
              <w:t>H2: Hình thoi có bốn cạnh bằng nhau và các cạnh đối song song.</w:t>
            </w:r>
          </w:p>
          <w:p w14:paraId="06BA22AC" w14:textId="761CB0A6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hoạt độ</w:t>
            </w:r>
            <w:r w:rsidR="00E14203" w:rsidRPr="00E7025C">
              <w:rPr>
                <w:rFonts w:asciiTheme="majorHAnsi" w:hAnsiTheme="majorHAnsi" w:cstheme="majorHAnsi"/>
                <w:sz w:val="28"/>
                <w:szCs w:val="28"/>
              </w:rPr>
              <w:t>ng cá nhân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thực hiện vẽ</w:t>
            </w:r>
            <w:r w:rsidR="00E14203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thoi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2DD0D3D0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3: Báo cáo thảo luận</w:t>
            </w:r>
          </w:p>
          <w:p w14:paraId="3F5A964C" w14:textId="6110B83D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báo cáo vẽ</w:t>
            </w:r>
            <w:r w:rsidR="00E4760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thoi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cần thực hiệ</w:t>
            </w:r>
            <w:r w:rsidR="00E47604" w:rsidRPr="00E7025C">
              <w:rPr>
                <w:rFonts w:asciiTheme="majorHAnsi" w:hAnsiTheme="majorHAnsi" w:cstheme="majorHAnsi"/>
                <w:sz w:val="28"/>
                <w:szCs w:val="28"/>
              </w:rPr>
              <w:t>n qua 4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bước.</w:t>
            </w:r>
          </w:p>
          <w:p w14:paraId="1144C33E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4: Kết luận, nhận định</w:t>
            </w:r>
          </w:p>
          <w:p w14:paraId="1E541472" w14:textId="115C413E" w:rsidR="00C85A76" w:rsidRPr="00E7025C" w:rsidRDefault="005D2719" w:rsidP="00BE5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gọi các hs khác nhận xét bổ sung nế</w:t>
            </w:r>
            <w:r w:rsidR="00BE5691">
              <w:rPr>
                <w:rFonts w:ascii="Times New Roman" w:hAnsi="Times New Roman" w:cs="Times New Roman"/>
                <w:sz w:val="28"/>
                <w:szCs w:val="28"/>
              </w:rPr>
              <w:t>u có.</w:t>
            </w:r>
          </w:p>
        </w:tc>
        <w:tc>
          <w:tcPr>
            <w:tcW w:w="5295" w:type="dxa"/>
          </w:tcPr>
          <w:p w14:paraId="1DDECB89" w14:textId="65821EEC" w:rsidR="005D2719" w:rsidRPr="00E7025C" w:rsidRDefault="007915F2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Bài 7</w:t>
            </w:r>
            <w:r w:rsidR="005D2719"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: </w: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Nêu cách vẽ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thoi</w: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1D8D031F">
                <v:shape id="_x0000_i1070" type="#_x0000_t75" style="width:42pt;height:15pt" o:ole="">
                  <v:imagedata r:id="rId85" o:title=""/>
                </v:shape>
                <o:OLEObject Type="Embed" ProgID="Equation.DSMT4" ShapeID="_x0000_i1070" DrawAspect="Content" ObjectID="_1691118075" r:id="rId86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có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00" w:dyaOrig="300" w14:anchorId="45BD877D">
                <v:shape id="_x0000_i1071" type="#_x0000_t75" style="width:60pt;height:15pt" o:ole="">
                  <v:imagedata r:id="rId87" o:title=""/>
                </v:shape>
                <o:OLEObject Type="Embed" ProgID="Equation.DSMT4" ShapeID="_x0000_i1071" DrawAspect="Content" ObjectID="_1691118076" r:id="rId88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07331047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Giải</w:t>
            </w:r>
          </w:p>
          <w:p w14:paraId="4D042E89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1: Vẽ đoạn thẳng </w:t>
            </w:r>
            <w:r w:rsidR="00E47604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00" w:dyaOrig="300" w14:anchorId="0F43F09D">
                <v:shape id="_x0000_i1072" type="#_x0000_t75" style="width:60pt;height:15pt" o:ole="">
                  <v:imagedata r:id="rId89" o:title=""/>
                </v:shape>
                <o:OLEObject Type="Embed" ProgID="Equation.DSMT4" ShapeID="_x0000_i1072" DrawAspect="Content" ObjectID="_1691118077" r:id="rId90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47A2732" w14:textId="2D8DBA98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2: Vẽ đường thẳng </w:t>
            </w:r>
            <w:r w:rsidR="00E4760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đi qua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77D88347">
                <v:shape id="_x0000_i1073" type="#_x0000_t75" style="width:13pt;height:13.95pt" o:ole="">
                  <v:imagedata r:id="rId91" o:title=""/>
                </v:shape>
                <o:OLEObject Type="Embed" ProgID="Equation.DSMT4" ShapeID="_x0000_i1073" DrawAspect="Content" ObjectID="_1691118078" r:id="rId92"/>
              </w:object>
            </w:r>
            <w:r w:rsidR="00E4760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. Lấy điểm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79" w:dyaOrig="279" w14:anchorId="313C3203">
                <v:shape id="_x0000_i1074" type="#_x0000_t75" style="width:13.95pt;height:13.95pt" o:ole="">
                  <v:imagedata r:id="rId93" o:title=""/>
                </v:shape>
                <o:OLEObject Type="Embed" ProgID="Equation.DSMT4" ShapeID="_x0000_i1074" DrawAspect="Content" ObjectID="_1691118079" r:id="rId94"/>
              </w:object>
            </w:r>
            <w:r w:rsidR="00E4760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trên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đường thẳ</w: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ng đó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sao cho </w:t>
            </w:r>
            <w:r w:rsidR="00E47604"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00" w:dyaOrig="300" w14:anchorId="0B3C42F9">
                <v:shape id="_x0000_i1075" type="#_x0000_t75" style="width:60pt;height:15pt" o:ole="">
                  <v:imagedata r:id="rId95" o:title=""/>
                </v:shape>
                <o:OLEObject Type="Embed" ProgID="Equation.DSMT4" ShapeID="_x0000_i1075" DrawAspect="Content" ObjectID="_1691118080" r:id="rId96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005A433D" w14:textId="62D3345C" w:rsidR="003435B6" w:rsidRPr="00E7025C" w:rsidRDefault="005D2719" w:rsidP="003435B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- Bước 3: </w: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Vẽ đường thẳng đi qua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79" w:dyaOrig="279" w14:anchorId="18DA97C9">
                <v:shape id="_x0000_i1076" type="#_x0000_t75" style="width:13.95pt;height:13.95pt" o:ole="">
                  <v:imagedata r:id="rId93" o:title=""/>
                </v:shape>
                <o:OLEObject Type="Embed" ProgID="Equation.DSMT4" ShapeID="_x0000_i1076" DrawAspect="Content" ObjectID="_1691118081" r:id="rId97"/>
              </w:objec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và song song với cạnh </w:t>
            </w:r>
            <w:r w:rsidR="003435B6" w:rsidRPr="003435B6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80" w:dyaOrig="279" w14:anchorId="5FAF6B32">
                <v:shape id="_x0000_i1077" type="#_x0000_t75" style="width:24pt;height:13.95pt" o:ole="">
                  <v:imagedata r:id="rId98" o:title=""/>
                </v:shape>
                <o:OLEObject Type="Embed" ProgID="Equation.DSMT4" ShapeID="_x0000_i1077" DrawAspect="Content" ObjectID="_1691118082" r:id="rId99"/>
              </w:objec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. Vẽ đường thẳng đi qua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300" w:dyaOrig="279" w14:anchorId="5B8C91E6">
                <v:shape id="_x0000_i1078" type="#_x0000_t75" style="width:15pt;height:13.95pt" o:ole="">
                  <v:imagedata r:id="rId100" o:title=""/>
                </v:shape>
                <o:OLEObject Type="Embed" ProgID="Equation.DSMT4" ShapeID="_x0000_i1078" DrawAspect="Content" ObjectID="_1691118083" r:id="rId101"/>
              </w:object>
            </w:r>
            <w:r w:rsidR="003435B6" w:rsidRPr="00E7025C">
              <w:rPr>
                <w:rFonts w:asciiTheme="majorHAnsi" w:hAnsiTheme="majorHAnsi" w:cstheme="majorHAnsi"/>
                <w:color w:val="FF0000"/>
                <w:sz w:val="28"/>
                <w:szCs w:val="28"/>
              </w:rPr>
              <w:t xml:space="preserve"> </w: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và song song với cạnh </w:t>
            </w:r>
            <w:r w:rsidR="003435B6" w:rsidRPr="003435B6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60" w:dyaOrig="279" w14:anchorId="22C97EB9">
                <v:shape id="_x0000_i1079" type="#_x0000_t75" style="width:23pt;height:13.95pt" o:ole="">
                  <v:imagedata r:id="rId102" o:title=""/>
                </v:shape>
                <o:OLEObject Type="Embed" ProgID="Equation.DSMT4" ShapeID="_x0000_i1079" DrawAspect="Content" ObjectID="_1691118084" r:id="rId103"/>
              </w:objec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296BBD3" w14:textId="5E25B4B3" w:rsidR="005D2719" w:rsidRPr="00E7025C" w:rsidRDefault="005D2719" w:rsidP="003435B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4: </w: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Hai đường thẳng cắt nhau tại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79" w:dyaOrig="300" w14:anchorId="679227CB">
                <v:shape id="_x0000_i1080" type="#_x0000_t75" style="width:13.95pt;height:15pt" o:ole="">
                  <v:imagedata r:id="rId104" o:title=""/>
                </v:shape>
                <o:OLEObject Type="Embed" ProgID="Equation.DSMT4" ShapeID="_x0000_i1080" DrawAspect="Content" ObjectID="_1691118085" r:id="rId105"/>
              </w:objec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, ta được hình thoi </w:t>
            </w:r>
            <w:r w:rsidR="003435B6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42E4679D">
                <v:shape id="_x0000_i1081" type="#_x0000_t75" style="width:42pt;height:15pt" o:ole="">
                  <v:imagedata r:id="rId85" o:title=""/>
                </v:shape>
                <o:OLEObject Type="Embed" ProgID="Equation.DSMT4" ShapeID="_x0000_i1081" DrawAspect="Content" ObjectID="_1691118086" r:id="rId106"/>
              </w:object>
            </w:r>
            <w:r w:rsidR="003435B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.</w:t>
            </w:r>
          </w:p>
          <w:p w14:paraId="1AA111D6" w14:textId="1B3FAE09" w:rsidR="00C85A76" w:rsidRPr="005426D0" w:rsidRDefault="005D271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drawing>
                <wp:inline distT="0" distB="0" distL="0" distR="0" wp14:anchorId="04051729" wp14:editId="254D281F">
                  <wp:extent cx="2219325" cy="134285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76" w:rsidRPr="005426D0" w14:paraId="5D25AA07" w14:textId="77777777" w:rsidTr="00985600">
        <w:tc>
          <w:tcPr>
            <w:tcW w:w="4786" w:type="dxa"/>
          </w:tcPr>
          <w:p w14:paraId="094189C0" w14:textId="61E286A9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Bài 8</w:t>
            </w:r>
            <w:r w:rsidR="00CA0B8D"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:</w:t>
            </w:r>
          </w:p>
          <w:p w14:paraId="7604FF74" w14:textId="324E52D5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Bước 1: Giao nhiệm vụ</w:t>
            </w:r>
          </w:p>
          <w:p w14:paraId="38C90B0A" w14:textId="2C11E49A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H1: Muốn vẽ hình bình bình hành </w:t>
            </w:r>
            <w:r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880" w:dyaOrig="360" w14:anchorId="1841CCB3">
                <v:shape id="_x0000_i1082" type="#_x0000_t75" style="width:44pt;height:18pt" o:ole="">
                  <v:imagedata r:id="rId108" o:title=""/>
                </v:shape>
                <o:OLEObject Type="Embed" ProgID="Equation.DSMT4" ShapeID="_x0000_i1082" DrawAspect="Content" ObjectID="_1691118087" r:id="rId109"/>
              </w:object>
            </w:r>
            <w:r w:rsidRPr="00E7025C">
              <w:rPr>
                <w:rFonts w:asciiTheme="majorHAnsi" w:hAnsiTheme="majorHAnsi" w:cstheme="majorHAnsi"/>
                <w:position w:val="-6"/>
                <w:sz w:val="28"/>
                <w:szCs w:val="28"/>
              </w:rPr>
              <w:t xml:space="preserve"> 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khi biết độ dài hai cạnh các em làm thế nào?</w:t>
            </w:r>
          </w:p>
          <w:p w14:paraId="13B948E4" w14:textId="6B2F7E5E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H2: Hình bình hành có đặc điểm gì về cạnh?</w:t>
            </w:r>
          </w:p>
          <w:p w14:paraId="462E0687" w14:textId="77777777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2: Thực hiện nhiệm vụ</w:t>
            </w:r>
          </w:p>
          <w:p w14:paraId="6EBD4F9E" w14:textId="26B50EE9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thảo luậ</w: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>n nhóm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nêu cách vẽ hình</w:t>
            </w:r>
            <w:r w:rsidR="00CC617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bình hành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6FA453C9" w14:textId="5439BBEB" w:rsidR="00BE5691" w:rsidRPr="00E7025C" w:rsidRDefault="00BE5691" w:rsidP="00F82FE9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Đ1: Cần vẽ</w:t>
            </w:r>
            <w:r w:rsidR="00F82FE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đoạn thẳng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0F3314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60" w:dyaOrig="300" w14:anchorId="27943615">
                <v:shape id="_x0000_i1083" type="#_x0000_t75" style="width:63pt;height:15pt" o:ole="">
                  <v:imagedata r:id="rId110" o:title=""/>
                </v:shape>
                <o:OLEObject Type="Embed" ProgID="Equation.DSMT4" ShapeID="_x0000_i1083" DrawAspect="Content" ObjectID="_1691118088" r:id="rId111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;</w:t>
            </w:r>
            <w:r w:rsidR="000F3314"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00" w:dyaOrig="300" w14:anchorId="5B600266">
                <v:shape id="_x0000_i1084" type="#_x0000_t75" style="width:60pt;height:15pt" o:ole="">
                  <v:imagedata r:id="rId112" o:title=""/>
                </v:shape>
                <o:OLEObject Type="Embed" ProgID="Equation.DSMT4" ShapeID="_x0000_i1084" DrawAspect="Content" ObjectID="_1691118089" r:id="rId113"/>
              </w:object>
            </w:r>
          </w:p>
          <w:p w14:paraId="0E2F3BBC" w14:textId="388B9541" w:rsidR="00BE5691" w:rsidRPr="00E7025C" w:rsidRDefault="000F3314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Đ2: Hình bình hành</w:t>
            </w:r>
            <w:r w:rsidR="00BE5691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có các cạnh đối bằ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ng nhau và các cạnh đối song song.</w:t>
            </w:r>
          </w:p>
          <w:p w14:paraId="45135C8F" w14:textId="5B1B060B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hoạt động cá nhân thực hiện vẽ</w: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bình hành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12D2BBCF" w14:textId="77777777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3: Báo cáo thảo luận</w:t>
            </w:r>
          </w:p>
          <w:p w14:paraId="397BB038" w14:textId="3198AAA4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báo cáo vẽ</w: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bình hành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cần thực hiệ</w: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>n qua 3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bước.</w:t>
            </w:r>
          </w:p>
          <w:p w14:paraId="59241AC6" w14:textId="77777777" w:rsidR="00BE5691" w:rsidRPr="00E7025C" w:rsidRDefault="00BE5691" w:rsidP="00BE569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4: Kết luận, nhận định</w:t>
            </w:r>
          </w:p>
          <w:p w14:paraId="5924143E" w14:textId="48D718CA" w:rsidR="00BE5691" w:rsidRPr="00F15CF9" w:rsidRDefault="00BE5691" w:rsidP="00BE5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gọi các hs khác nhận xét bổ sung nếu có</w:t>
            </w:r>
            <w:r w:rsidR="000F3314"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8296118" w14:textId="49640AAE" w:rsidR="00BE5691" w:rsidRPr="00E7025C" w:rsidRDefault="00BE5691" w:rsidP="00BE5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chốt lại kiến thứ</w:t>
            </w:r>
            <w:r w:rsidR="000F3314">
              <w:rPr>
                <w:rFonts w:ascii="Times New Roman" w:hAnsi="Times New Roman" w:cs="Times New Roman"/>
                <w:sz w:val="28"/>
                <w:szCs w:val="28"/>
              </w:rPr>
              <w:t xml:space="preserve">c cho </w:t>
            </w:r>
            <w:r w:rsidR="000F3314" w:rsidRPr="00E7025C">
              <w:rPr>
                <w:rFonts w:ascii="Times New Roman" w:hAnsi="Times New Roman" w:cs="Times New Roman"/>
                <w:sz w:val="28"/>
                <w:szCs w:val="28"/>
              </w:rPr>
              <w:t>HS.</w:t>
            </w:r>
          </w:p>
          <w:p w14:paraId="7B8FD33D" w14:textId="075C2BCD" w:rsidR="00C85A76" w:rsidRPr="00E7025C" w:rsidRDefault="00C85A76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5295" w:type="dxa"/>
          </w:tcPr>
          <w:p w14:paraId="2015F43F" w14:textId="2B4021C8" w:rsidR="005D2719" w:rsidRPr="00E7025C" w:rsidRDefault="00BE5691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Bài 8</w:t>
            </w:r>
            <w:r w:rsidR="005D2719"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: </w: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Nêu cách vẽ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bình hành</w: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880" w:dyaOrig="360" w14:anchorId="2845E0F5">
                <v:shape id="_x0000_i1085" type="#_x0000_t75" style="width:44pt;height:18pt" o:ole="">
                  <v:imagedata r:id="rId108" o:title=""/>
                </v:shape>
                <o:OLEObject Type="Embed" ProgID="Equation.DSMT4" ShapeID="_x0000_i1085" DrawAspect="Content" ObjectID="_1691118090" r:id="rId114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có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60" w:dyaOrig="300" w14:anchorId="1BD3DD70">
                <v:shape id="_x0000_i1086" type="#_x0000_t75" style="width:63pt;height:15pt" o:ole="">
                  <v:imagedata r:id="rId110" o:title=""/>
                </v:shape>
                <o:OLEObject Type="Embed" ProgID="Equation.DSMT4" ShapeID="_x0000_i1086" DrawAspect="Content" ObjectID="_1691118091" r:id="rId115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;</w:t>
            </w:r>
            <w:r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00" w:dyaOrig="300" w14:anchorId="29E2E1A3">
                <v:shape id="_x0000_i1087" type="#_x0000_t75" style="width:60pt;height:15pt" o:ole="">
                  <v:imagedata r:id="rId112" o:title=""/>
                </v:shape>
                <o:OLEObject Type="Embed" ProgID="Equation.DSMT4" ShapeID="_x0000_i1087" DrawAspect="Content" ObjectID="_1691118092" r:id="rId116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0547D601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Giải</w:t>
            </w:r>
          </w:p>
          <w:p w14:paraId="2FE991EC" w14:textId="43802E7A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1: Vẽ đoạn thẳng </w:t>
            </w:r>
            <w:r w:rsidR="000F3314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60" w:dyaOrig="300" w14:anchorId="450DF516">
                <v:shape id="_x0000_i1088" type="#_x0000_t75" style="width:63pt;height:15pt" o:ole="">
                  <v:imagedata r:id="rId110" o:title=""/>
                </v:shape>
                <o:OLEObject Type="Embed" ProgID="Equation.DSMT4" ShapeID="_x0000_i1088" DrawAspect="Content" ObjectID="_1691118093" r:id="rId117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2E8FCEFF" w14:textId="078B9FF8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Bước 2: Vẽ đường thẳ</w: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ng đi qua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300" w:dyaOrig="300" w14:anchorId="3A61B4B9">
                <v:shape id="_x0000_i1089" type="#_x0000_t75" style="width:15pt;height:15pt" o:ole="">
                  <v:imagedata r:id="rId118" o:title=""/>
                </v:shape>
                <o:OLEObject Type="Embed" ProgID="Equation.DSMT4" ShapeID="_x0000_i1089" DrawAspect="Content" ObjectID="_1691118094" r:id="rId119"/>
              </w:object>
            </w:r>
            <w:r w:rsidR="00BE5691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.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Trên đường thẳng đó lấy điể</w: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m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2F165A1C">
                <v:shape id="_x0000_i1090" type="#_x0000_t75" style="width:13pt;height:13.95pt" o:ole="">
                  <v:imagedata r:id="rId120" o:title=""/>
                </v:shape>
                <o:OLEObject Type="Embed" ProgID="Equation.DSMT4" ShapeID="_x0000_i1090" DrawAspect="Content" ObjectID="_1691118095" r:id="rId121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sao cho </w:t>
            </w:r>
            <w:r w:rsidR="000F3314"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00" w:dyaOrig="300" w14:anchorId="3088F28C">
                <v:shape id="_x0000_i1091" type="#_x0000_t75" style="width:60pt;height:15pt" o:ole="">
                  <v:imagedata r:id="rId122" o:title=""/>
                </v:shape>
                <o:OLEObject Type="Embed" ProgID="Equation.DSMT4" ShapeID="_x0000_i1091" DrawAspect="Content" ObjectID="_1691118096" r:id="rId123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5E04D252" w14:textId="4FEA08D1" w:rsidR="00F82FE9" w:rsidRDefault="005D2719" w:rsidP="00F82FE9">
            <w:pPr>
              <w:pStyle w:val="ListParagraph"/>
              <w:ind w:left="0"/>
              <w:jc w:val="both"/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- Bước 3: </w: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Vẽ đường thẳng đi qua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360" w:dyaOrig="279" w14:anchorId="74089965">
                <v:shape id="_x0000_i1092" type="#_x0000_t75" style="width:18pt;height:13.95pt" o:ole="">
                  <v:imagedata r:id="rId124" o:title=""/>
                </v:shape>
                <o:OLEObject Type="Embed" ProgID="Equation.DSMT4" ShapeID="_x0000_i1092" DrawAspect="Content" ObjectID="_1691118097" r:id="rId125"/>
              </w:objec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và song song với</w:t>
            </w:r>
            <w:r w:rsidR="000F3314" w:rsidRPr="00E7025C">
              <w:rPr>
                <w:rFonts w:asciiTheme="majorHAnsi" w:hAnsiTheme="majorHAnsi" w:cstheme="majorHAnsi"/>
                <w:position w:val="-4"/>
                <w:sz w:val="28"/>
                <w:szCs w:val="28"/>
              </w:rPr>
              <w:t xml:space="preserve"> </w:t>
            </w:r>
            <w:r w:rsidR="000F3314" w:rsidRPr="000F3314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80" w:dyaOrig="300" w14:anchorId="10CDBC14">
                <v:shape id="_x0000_i1093" type="#_x0000_t75" style="width:24pt;height:15pt" o:ole="">
                  <v:imagedata r:id="rId126" o:title=""/>
                </v:shape>
                <o:OLEObject Type="Embed" ProgID="Equation.DSMT4" ShapeID="_x0000_i1093" DrawAspect="Content" ObjectID="_1691118098" r:id="rId127"/>
              </w:objec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>, đường thẳng qua</w:t>
            </w:r>
            <w:r w:rsidR="00A352A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29AAB312">
                <v:shape id="_x0000_i1094" type="#_x0000_t75" style="width:13pt;height:13.95pt" o:ole="">
                  <v:imagedata r:id="rId120" o:title=""/>
                </v:shape>
                <o:OLEObject Type="Embed" ProgID="Equation.DSMT4" ShapeID="_x0000_i1094" DrawAspect="Content" ObjectID="_1691118099" r:id="rId128"/>
              </w:object>
            </w:r>
            <w:r w:rsidR="000F3314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F82FE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và song song với </w:t>
            </w:r>
            <w:r w:rsidR="00F82FE9" w:rsidRPr="000F3314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520" w:dyaOrig="300" w14:anchorId="6AF04BC2">
                <v:shape id="_x0000_i1095" type="#_x0000_t75" style="width:26pt;height:15pt" o:ole="">
                  <v:imagedata r:id="rId129" o:title=""/>
                </v:shape>
                <o:OLEObject Type="Embed" ProgID="Equation.DSMT4" ShapeID="_x0000_i1095" DrawAspect="Content" ObjectID="_1691118100" r:id="rId130"/>
              </w:object>
            </w:r>
            <w:r w:rsidR="00F82FE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.Hai đường thẳng này cắt nhau tại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12"/>
                <w:sz w:val="28"/>
                <w:szCs w:val="28"/>
                <w:lang w:val="en-US"/>
              </w:rPr>
              <w:object w:dxaOrig="279" w:dyaOrig="360" w14:anchorId="60610E85">
                <v:shape id="_x0000_i1096" type="#_x0000_t75" style="width:14pt;height:18pt" o:ole="">
                  <v:imagedata r:id="rId131" o:title=""/>
                </v:shape>
                <o:OLEObject Type="Embed" ProgID="Equation.DSMT4" ShapeID="_x0000_i1096" DrawAspect="Content" ObjectID="_1691118101" r:id="rId132"/>
              </w:object>
            </w:r>
            <w:r w:rsidR="00F82FE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, ta được hình bình hành </w:t>
            </w:r>
            <w:r w:rsidR="00F82FE9"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920" w:dyaOrig="360" w14:anchorId="3841F7A2">
                <v:shape id="_x0000_i1097" type="#_x0000_t75" style="width:46pt;height:18pt" o:ole="">
                  <v:imagedata r:id="rId133" o:title=""/>
                </v:shape>
                <o:OLEObject Type="Embed" ProgID="Equation.DSMT4" ShapeID="_x0000_i1097" DrawAspect="Content" ObjectID="_1691118102" r:id="rId134"/>
              </w:object>
            </w:r>
          </w:p>
          <w:p w14:paraId="3CDE5013" w14:textId="31D795C0" w:rsidR="005D2719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drawing>
                <wp:inline distT="0" distB="0" distL="0" distR="0" wp14:anchorId="51667B6F" wp14:editId="639A3D98">
                  <wp:extent cx="2714625" cy="12477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7D866" w14:textId="38B7C275" w:rsidR="00C85A76" w:rsidRDefault="00C85A76" w:rsidP="0020420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</w:rPr>
            </w:pPr>
          </w:p>
        </w:tc>
      </w:tr>
      <w:tr w:rsidR="00C85A76" w:rsidRPr="005426D0" w14:paraId="4443521C" w14:textId="77777777" w:rsidTr="00985600">
        <w:tc>
          <w:tcPr>
            <w:tcW w:w="4786" w:type="dxa"/>
          </w:tcPr>
          <w:p w14:paraId="4BCB7771" w14:textId="6DB5225D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Bài 9</w:t>
            </w:r>
          </w:p>
          <w:p w14:paraId="57B1FA99" w14:textId="77777777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Bước 1: Giao nhiệm vụ</w:t>
            </w:r>
          </w:p>
          <w:p w14:paraId="61E7A389" w14:textId="2D62FE69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H1: Muốn vẽ hình bình bình hành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1CEF39F5">
                <v:shape id="_x0000_i1098" type="#_x0000_t75" style="width:42pt;height:15pt" o:ole="">
                  <v:imagedata r:id="rId61" o:title=""/>
                </v:shape>
                <o:OLEObject Type="Embed" ProgID="Equation.DSMT4" ShapeID="_x0000_i1098" DrawAspect="Content" ObjectID="_1691118103" r:id="rId136"/>
              </w:object>
            </w:r>
            <w:r w:rsidRPr="00E7025C">
              <w:rPr>
                <w:rFonts w:asciiTheme="majorHAnsi" w:hAnsiTheme="majorHAnsi" w:cstheme="majorHAnsi"/>
                <w:position w:val="-6"/>
                <w:sz w:val="28"/>
                <w:szCs w:val="28"/>
              </w:rPr>
              <w:t xml:space="preserve"> 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theo yêu cầu của bài ta cần vẽ yếu tố nào trước?</w:t>
            </w:r>
          </w:p>
          <w:p w14:paraId="0E79A473" w14:textId="7C082C4B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H2: Cần dùng những dụng cụ nào để vẽ?</w:t>
            </w:r>
          </w:p>
          <w:p w14:paraId="6BA695E8" w14:textId="77777777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2: Thực hiện nhiệm vụ</w:t>
            </w:r>
          </w:p>
          <w:p w14:paraId="70D1E615" w14:textId="418727F9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thảo luậ</w:t>
            </w:r>
            <w:r w:rsidR="00CC617C" w:rsidRPr="00E7025C">
              <w:rPr>
                <w:rFonts w:asciiTheme="majorHAnsi" w:hAnsiTheme="majorHAnsi" w:cstheme="majorHAnsi"/>
                <w:sz w:val="28"/>
                <w:szCs w:val="28"/>
              </w:rPr>
              <w:t>n nhóm đôi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nêu cách vẽ hình</w:t>
            </w:r>
            <w:r w:rsidR="00CC617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bình hành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F7496C2" w14:textId="6F791A51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Đ1: Cần vẽ</w:t>
            </w:r>
            <w:r w:rsidR="00CC617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đoạn thẳng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CC617C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80" w:dyaOrig="300" w14:anchorId="47571E64">
                <v:shape id="_x0000_i1099" type="#_x0000_t75" style="width:59pt;height:15pt" o:ole="">
                  <v:imagedata r:id="rId137" o:title=""/>
                </v:shape>
                <o:OLEObject Type="Embed" ProgID="Equation.DSMT4" ShapeID="_x0000_i1099" DrawAspect="Content" ObjectID="_1691118104" r:id="rId138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;</w:t>
            </w:r>
          </w:p>
          <w:p w14:paraId="76C8764D" w14:textId="611C99FA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Đ2: </w:t>
            </w:r>
            <w:r w:rsidR="00CC617C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Cần dùng thước thẳng và compa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036F6269" w14:textId="1184F67E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hoạt độ</w:t>
            </w:r>
            <w:r w:rsidR="00157FE7" w:rsidRPr="00E7025C">
              <w:rPr>
                <w:rFonts w:asciiTheme="majorHAnsi" w:hAnsiTheme="majorHAnsi" w:cstheme="majorHAnsi"/>
                <w:sz w:val="28"/>
                <w:szCs w:val="28"/>
              </w:rPr>
              <w:t>ng nhóm đôi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thực hiện vẽ hình bình hành.</w:t>
            </w:r>
          </w:p>
          <w:p w14:paraId="631F01FA" w14:textId="77777777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3: Báo cáo thảo luận</w:t>
            </w:r>
          </w:p>
          <w:p w14:paraId="379BB7A0" w14:textId="735BF8A1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báo cáo vẽ hình bình hành</w:t>
            </w:r>
            <w:r w:rsidR="00157FE7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theo yêu cầu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cần thực hiện qua </w:t>
            </w:r>
            <w:r w:rsidR="00157FE7" w:rsidRPr="00E7025C">
              <w:rPr>
                <w:rFonts w:asciiTheme="majorHAnsi" w:hAnsiTheme="majorHAnsi" w:cstheme="majorHAnsi"/>
                <w:sz w:val="28"/>
                <w:szCs w:val="28"/>
              </w:rPr>
              <w:t>4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bước.</w:t>
            </w:r>
          </w:p>
          <w:p w14:paraId="6BE04CDD" w14:textId="77777777" w:rsidR="00F82FE9" w:rsidRPr="00E7025C" w:rsidRDefault="00F82FE9" w:rsidP="00F82F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4: Kết luận, nhận định</w:t>
            </w:r>
          </w:p>
          <w:p w14:paraId="16F1AF07" w14:textId="77777777" w:rsidR="00F82FE9" w:rsidRPr="00F15CF9" w:rsidRDefault="00F82FE9" w:rsidP="00F82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gọi các hs khác nhận xét bổ sung nếu có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D452DE" w14:textId="77777777" w:rsidR="00F82FE9" w:rsidRPr="00E7025C" w:rsidRDefault="00F82FE9" w:rsidP="00F82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chốt lại kiến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cho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HS.</w:t>
            </w:r>
          </w:p>
          <w:p w14:paraId="09E27309" w14:textId="0A87D1D1" w:rsidR="00C85A76" w:rsidRPr="00E7025C" w:rsidRDefault="00C85A76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5295" w:type="dxa"/>
          </w:tcPr>
          <w:p w14:paraId="4B0D5F34" w14:textId="78F100A4" w:rsidR="005D2719" w:rsidRPr="00E7025C" w:rsidRDefault="00F82FE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Bài 9</w:t>
            </w:r>
            <w:r w:rsidR="005D2719"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: </w: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Nêu cách vẽ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bình hành</w: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5D2719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62B0D844">
                <v:shape id="_x0000_i1100" type="#_x0000_t75" style="width:42pt;height:15pt" o:ole="">
                  <v:imagedata r:id="rId61" o:title=""/>
                </v:shape>
                <o:OLEObject Type="Embed" ProgID="Equation.DSMT4" ShapeID="_x0000_i1100" DrawAspect="Content" ObjectID="_1691118105" r:id="rId139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có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80" w:dyaOrig="300" w14:anchorId="35659892">
                <v:shape id="_x0000_i1101" type="#_x0000_t75" style="width:59pt;height:15pt" o:ole="">
                  <v:imagedata r:id="rId140" o:title=""/>
                </v:shape>
                <o:OLEObject Type="Embed" ProgID="Equation.DSMT4" ShapeID="_x0000_i1101" DrawAspect="Content" ObjectID="_1691118106" r:id="rId141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;</w:t>
            </w:r>
            <w:r w:rsidRPr="00F82FE9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2420" w:dyaOrig="340" w14:anchorId="159AFA26">
                <v:shape id="_x0000_i1102" type="#_x0000_t75" style="width:121pt;height:17pt" o:ole="">
                  <v:imagedata r:id="rId142" o:title=""/>
                </v:shape>
                <o:OLEObject Type="Embed" ProgID="Equation.DSMT4" ShapeID="_x0000_i1102" DrawAspect="Content" ObjectID="_1691118107" r:id="rId143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5B0A2568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Giải</w:t>
            </w:r>
          </w:p>
          <w:p w14:paraId="2F49E69E" w14:textId="0405D9A8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1: </w:t>
            </w:r>
            <w:r w:rsidR="00157FE7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Dùng thước thẳng </w:t>
            </w:r>
            <w:r w:rsidR="00C83E8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vẽ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đoạ</w:t>
            </w:r>
            <w:r w:rsidR="00C83E86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n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C83E86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80" w:dyaOrig="300" w14:anchorId="757B46DD">
                <v:shape id="_x0000_i1103" type="#_x0000_t75" style="width:59pt;height:15pt" o:ole="">
                  <v:imagedata r:id="rId144" o:title=""/>
                </v:shape>
                <o:OLEObject Type="Embed" ProgID="Equation.DSMT4" ShapeID="_x0000_i1103" DrawAspect="Content" ObjectID="_1691118108" r:id="rId145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29A47F91" w14:textId="0BB5EBE1" w:rsidR="00F10510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2: </w:t>
            </w:r>
            <w:r w:rsidR="00F10510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Dùng compa vẽ một phần đường tròn tâm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6624B9DD">
                <v:shape id="_x0000_i1104" type="#_x0000_t75" style="width:13pt;height:14pt" o:ole="">
                  <v:imagedata r:id="rId146" o:title=""/>
                </v:shape>
                <o:OLEObject Type="Embed" ProgID="Equation.DSMT4" ShapeID="_x0000_i1104" DrawAspect="Content" ObjectID="_1691118109" r:id="rId147"/>
              </w:object>
            </w:r>
            <w:r w:rsidR="00F10510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bán kính </w:t>
            </w:r>
            <w:r w:rsidR="00F10510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580" w:dyaOrig="300" w14:anchorId="6FD32768">
                <v:shape id="_x0000_i1105" type="#_x0000_t75" style="width:29pt;height:15pt" o:ole="">
                  <v:imagedata r:id="rId148" o:title=""/>
                </v:shape>
                <o:OLEObject Type="Embed" ProgID="Equation.DSMT4" ShapeID="_x0000_i1105" DrawAspect="Content" ObjectID="_1691118110" r:id="rId149"/>
              </w:object>
            </w:r>
            <w:r w:rsidR="00F10510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Vẽ một phần đường tròn tâm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403667C5">
                <v:shape id="_x0000_i1106" type="#_x0000_t75" style="width:13pt;height:14pt" o:ole="">
                  <v:imagedata r:id="rId150" o:title=""/>
                </v:shape>
                <o:OLEObject Type="Embed" ProgID="Equation.DSMT4" ShapeID="_x0000_i1106" DrawAspect="Content" ObjectID="_1691118111" r:id="rId151"/>
              </w:object>
            </w:r>
            <w:r w:rsidR="00F10510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bán kính</w:t>
            </w:r>
            <w:r w:rsidR="00F10510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580" w:dyaOrig="300" w14:anchorId="32226DD8">
                <v:shape id="_x0000_i1107" type="#_x0000_t75" style="width:29pt;height:15pt" o:ole="">
                  <v:imagedata r:id="rId152" o:title=""/>
                </v:shape>
                <o:OLEObject Type="Embed" ProgID="Equation.DSMT4" ShapeID="_x0000_i1107" DrawAspect="Content" ObjectID="_1691118112" r:id="rId153"/>
              </w:object>
            </w:r>
            <w:r w:rsidR="00F10510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Hai phần đường tròn trên cắt nhau tại điểm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60" w:dyaOrig="300" w14:anchorId="5D26CCFC">
                <v:shape id="_x0000_i1108" type="#_x0000_t75" style="width:13pt;height:15pt" o:ole="">
                  <v:imagedata r:id="rId154" o:title=""/>
                </v:shape>
                <o:OLEObject Type="Embed" ProgID="Equation.DSMT4" ShapeID="_x0000_i1108" DrawAspect="Content" ObjectID="_1691118113" r:id="rId155"/>
              </w:object>
            </w:r>
          </w:p>
          <w:p w14:paraId="294D63F8" w14:textId="5B7C86ED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Bước 3:</w:t>
            </w:r>
            <w:r w:rsidR="00F10510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Nối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1D7BA70B">
                <v:shape id="_x0000_i1109" type="#_x0000_t75" style="width:13pt;height:14pt" o:ole="">
                  <v:imagedata r:id="rId150" o:title=""/>
                </v:shape>
                <o:OLEObject Type="Embed" ProgID="Equation.DSMT4" ShapeID="_x0000_i1109" DrawAspect="Content" ObjectID="_1691118114" r:id="rId156"/>
              </w:object>
            </w:r>
            <w:r w:rsidR="00A352AC" w:rsidRPr="00E7025C">
              <w:rPr>
                <w:rFonts w:asciiTheme="majorHAnsi" w:hAnsiTheme="majorHAnsi" w:cstheme="majorHAnsi"/>
                <w:color w:val="FF0000"/>
                <w:sz w:val="28"/>
                <w:szCs w:val="28"/>
              </w:rPr>
              <w:t xml:space="preserve"> </w:t>
            </w:r>
            <w:r w:rsidR="00EF5EC8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với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60" w:dyaOrig="300" w14:anchorId="6DF35DFA">
                <v:shape id="_x0000_i1110" type="#_x0000_t75" style="width:13pt;height:15pt" o:ole="">
                  <v:imagedata r:id="rId154" o:title=""/>
                </v:shape>
                <o:OLEObject Type="Embed" ProgID="Equation.DSMT4" ShapeID="_x0000_i1110" DrawAspect="Content" ObjectID="_1691118115" r:id="rId157"/>
              </w:object>
            </w:r>
            <w:r w:rsidR="00EF5EC8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. Từ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1012D6A6">
                <v:shape id="_x0000_i1111" type="#_x0000_t75" style="width:13pt;height:14pt" o:ole="">
                  <v:imagedata r:id="rId146" o:title=""/>
                </v:shape>
                <o:OLEObject Type="Embed" ProgID="Equation.DSMT4" ShapeID="_x0000_i1111" DrawAspect="Content" ObjectID="_1691118116" r:id="rId158"/>
              </w:object>
            </w:r>
            <w:r w:rsidR="00EF5EC8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kẻ đường thẳng 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EF5EC8" w:rsidRPr="00F15CF9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80" w:dyaOrig="279" w14:anchorId="031EBA30">
                <v:shape id="_x0000_i1112" type="#_x0000_t75" style="width:24pt;height:14pt" o:ole="">
                  <v:imagedata r:id="rId159" o:title=""/>
                </v:shape>
                <o:OLEObject Type="Embed" ProgID="Equation.DSMT4" ShapeID="_x0000_i1112" DrawAspect="Content" ObjectID="_1691118117" r:id="rId160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EF5EC8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song song với </w:t>
            </w:r>
            <w:r w:rsidR="00EF5EC8" w:rsidRPr="00EF5EC8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60" w:dyaOrig="300" w14:anchorId="63CB294C">
                <v:shape id="_x0000_i1113" type="#_x0000_t75" style="width:23pt;height:15pt" o:ole="">
                  <v:imagedata r:id="rId161" o:title=""/>
                </v:shape>
                <o:OLEObject Type="Embed" ProgID="Equation.DSMT4" ShapeID="_x0000_i1113" DrawAspect="Content" ObjectID="_1691118118" r:id="rId162"/>
              </w:object>
            </w:r>
            <w:r w:rsidR="00EF5EC8" w:rsidRPr="00E7025C">
              <w:rPr>
                <w:rFonts w:asciiTheme="majorHAnsi" w:hAnsiTheme="majorHAnsi" w:cstheme="majorHAnsi"/>
                <w:position w:val="-4"/>
                <w:sz w:val="28"/>
                <w:szCs w:val="28"/>
              </w:rPr>
              <w:t xml:space="preserve"> </w:t>
            </w:r>
            <w:r w:rsidR="00EF5EC8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và </w:t>
            </w:r>
            <w:r w:rsidR="00EF5EC8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219" w:dyaOrig="300" w14:anchorId="68E71A4F">
                <v:shape id="_x0000_i1114" type="#_x0000_t75" style="width:61pt;height:15pt" o:ole="">
                  <v:imagedata r:id="rId163" o:title=""/>
                </v:shape>
                <o:OLEObject Type="Embed" ProgID="Equation.DSMT4" ShapeID="_x0000_i1114" DrawAspect="Content" ObjectID="_1691118119" r:id="rId164"/>
              </w:object>
            </w:r>
          </w:p>
          <w:p w14:paraId="1900E6EE" w14:textId="082F28C9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4: Nối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60" w:dyaOrig="300" w14:anchorId="6AE43E16">
                <v:shape id="_x0000_i1115" type="#_x0000_t75" style="width:13pt;height:15pt" o:ole="">
                  <v:imagedata r:id="rId154" o:title=""/>
                </v:shape>
                <o:OLEObject Type="Embed" ProgID="Equation.DSMT4" ShapeID="_x0000_i1115" DrawAspect="Content" ObjectID="_1691118120" r:id="rId165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với </w:t>
            </w:r>
            <w:r w:rsidR="00A352AC" w:rsidRPr="00A352AC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300" w:dyaOrig="279" w14:anchorId="143C59D3">
                <v:shape id="_x0000_i1116" type="#_x0000_t75" style="width:15pt;height:14pt" o:ole="">
                  <v:imagedata r:id="rId166" o:title=""/>
                </v:shape>
                <o:OLEObject Type="Embed" ProgID="Equation.DSMT4" ShapeID="_x0000_i1116" DrawAspect="Content" ObjectID="_1691118121" r:id="rId167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ta được hình </w:t>
            </w:r>
            <w:r w:rsidR="00EF5EC8" w:rsidRPr="00E7025C">
              <w:rPr>
                <w:rFonts w:asciiTheme="majorHAnsi" w:hAnsiTheme="majorHAnsi" w:cstheme="majorHAnsi"/>
                <w:sz w:val="28"/>
                <w:szCs w:val="28"/>
              </w:rPr>
              <w:t>bình hành</w:t>
            </w:r>
            <w:r w:rsidR="00EF5EC8"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80" w:dyaOrig="300" w14:anchorId="67BDAE71">
                <v:shape id="_x0000_i1117" type="#_x0000_t75" style="width:44pt;height:15pt" o:ole="">
                  <v:imagedata r:id="rId168" o:title=""/>
                </v:shape>
                <o:OLEObject Type="Embed" ProgID="Equation.DSMT4" ShapeID="_x0000_i1117" DrawAspect="Content" ObjectID="_1691118122" r:id="rId169"/>
              </w:object>
            </w:r>
          </w:p>
          <w:p w14:paraId="52A7F706" w14:textId="68037573" w:rsidR="005D2719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drawing>
                <wp:inline distT="0" distB="0" distL="0" distR="0" wp14:anchorId="7B666F7C" wp14:editId="23CFDA77">
                  <wp:extent cx="2962275" cy="12763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9D5A8" w14:textId="77777777" w:rsidR="00C85A76" w:rsidRDefault="00C85A76" w:rsidP="0020420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</w:pPr>
          </w:p>
          <w:p w14:paraId="3733953B" w14:textId="77777777" w:rsidR="00462900" w:rsidRDefault="00462900" w:rsidP="0020420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</w:pPr>
          </w:p>
          <w:p w14:paraId="4F63D731" w14:textId="1BA1F0AC" w:rsidR="00462900" w:rsidRPr="00462900" w:rsidRDefault="00462900" w:rsidP="0020420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</w:pPr>
          </w:p>
        </w:tc>
      </w:tr>
      <w:tr w:rsidR="00C85A76" w:rsidRPr="005426D0" w14:paraId="5C964CDF" w14:textId="77777777" w:rsidTr="00985600">
        <w:tc>
          <w:tcPr>
            <w:tcW w:w="4786" w:type="dxa"/>
          </w:tcPr>
          <w:p w14:paraId="2AAA83FD" w14:textId="798EDA08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Bài 10</w:t>
            </w:r>
          </w:p>
          <w:p w14:paraId="784F4CC1" w14:textId="0BCEEC22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Bước 1: Giao nhiệm vụ</w:t>
            </w:r>
          </w:p>
          <w:p w14:paraId="20366233" w14:textId="1402848D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H1: Muốn vẽ</w:t>
            </w:r>
            <w:r w:rsidR="002C7452"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hình thoi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r w:rsidR="002C7452" w:rsidRPr="00462900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800" w:dyaOrig="360" w14:anchorId="570FCB99">
                <v:shape id="_x0000_i1118" type="#_x0000_t75" style="width:40pt;height:18pt" o:ole="">
                  <v:imagedata r:id="rId171" o:title=""/>
                </v:shape>
                <o:OLEObject Type="Embed" ProgID="Equation.DSMT4" ShapeID="_x0000_i1118" DrawAspect="Content" ObjectID="_1691118123" r:id="rId172"/>
              </w:object>
            </w:r>
            <w:r w:rsidRPr="00E7025C">
              <w:rPr>
                <w:rFonts w:asciiTheme="majorHAnsi" w:hAnsiTheme="majorHAnsi" w:cstheme="majorHAnsi"/>
                <w:position w:val="-6"/>
                <w:sz w:val="28"/>
                <w:szCs w:val="28"/>
              </w:rPr>
              <w:t xml:space="preserve"> </w:t>
            </w: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theo yêu cầu của bài ta cần vẽ yếu tố nào trước?</w:t>
            </w:r>
          </w:p>
          <w:p w14:paraId="6161F79F" w14:textId="77777777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Cs/>
                <w:sz w:val="28"/>
                <w:szCs w:val="28"/>
              </w:rPr>
              <w:t>H2: Cần dùng những dụng cụ nào để vẽ?</w:t>
            </w:r>
          </w:p>
          <w:p w14:paraId="06657857" w14:textId="77777777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2: Thực hiện nhiệm vụ</w:t>
            </w:r>
          </w:p>
          <w:p w14:paraId="7DC65275" w14:textId="77777777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- HS thảo luận nhóm đôi nêu cách vẽ hình bình hành.</w:t>
            </w:r>
          </w:p>
          <w:p w14:paraId="3C563CD4" w14:textId="291FBB28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Đ1: Cần vẽ </w:t>
            </w:r>
            <w:r w:rsidR="002C7452" w:rsidRPr="00E7025C">
              <w:rPr>
                <w:rFonts w:asciiTheme="majorHAnsi" w:hAnsiTheme="majorHAnsi" w:cstheme="majorHAnsi"/>
                <w:sz w:val="28"/>
                <w:szCs w:val="28"/>
              </w:rPr>
              <w:t>đường chéo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2C7452"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60" w:dyaOrig="300" w14:anchorId="01CF472A">
                <v:shape id="_x0000_i1119" type="#_x0000_t75" style="width:58pt;height:15pt" o:ole="">
                  <v:imagedata r:id="rId173" o:title=""/>
                </v:shape>
                <o:OLEObject Type="Embed" ProgID="Equation.DSMT4" ShapeID="_x0000_i1119" DrawAspect="Content" ObjectID="_1691118124" r:id="rId174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;</w:t>
            </w:r>
          </w:p>
          <w:p w14:paraId="53686143" w14:textId="77777777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Đ2: Cần dùng thước thẳng và compa .</w:t>
            </w:r>
          </w:p>
          <w:p w14:paraId="666835C8" w14:textId="4DF89D98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HS hoạt động </w:t>
            </w:r>
            <w:r w:rsidR="002C7452" w:rsidRPr="00E7025C">
              <w:rPr>
                <w:rFonts w:asciiTheme="majorHAnsi" w:hAnsiTheme="majorHAnsi" w:cstheme="majorHAnsi"/>
                <w:sz w:val="28"/>
                <w:szCs w:val="28"/>
              </w:rPr>
              <w:t>cá nhân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thực hiện vẽ</w:t>
            </w:r>
            <w:r w:rsidR="002C7452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thoi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46E42FD1" w14:textId="77777777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3: Báo cáo thảo luận</w:t>
            </w:r>
          </w:p>
          <w:p w14:paraId="3B0B4FED" w14:textId="26C3C17A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HS báo cáo vẽ hình bình hành theo yêu cầu cần thực hiện qua </w:t>
            </w:r>
            <w:r w:rsidR="002C7452" w:rsidRPr="00E7025C"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bước.</w:t>
            </w:r>
          </w:p>
          <w:p w14:paraId="3C05F943" w14:textId="77777777" w:rsidR="00462900" w:rsidRPr="00E7025C" w:rsidRDefault="00462900" w:rsidP="0046290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Bước 4: Kết luận, nhận định</w:t>
            </w:r>
          </w:p>
          <w:p w14:paraId="4C3841BA" w14:textId="77777777" w:rsidR="00462900" w:rsidRPr="00F15CF9" w:rsidRDefault="00462900" w:rsidP="00462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gọi các hs khác nhận xét bổ sung nếu có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53E53DD" w14:textId="77777777" w:rsidR="00462900" w:rsidRPr="00E7025C" w:rsidRDefault="00462900" w:rsidP="00462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F9">
              <w:rPr>
                <w:rFonts w:ascii="Times New Roman" w:hAnsi="Times New Roman" w:cs="Times New Roman"/>
                <w:sz w:val="28"/>
                <w:szCs w:val="28"/>
              </w:rPr>
              <w:t>GV chốt lại kiến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cho </w:t>
            </w:r>
            <w:r w:rsidRPr="00E7025C">
              <w:rPr>
                <w:rFonts w:ascii="Times New Roman" w:hAnsi="Times New Roman" w:cs="Times New Roman"/>
                <w:sz w:val="28"/>
                <w:szCs w:val="28"/>
              </w:rPr>
              <w:t>HS.</w:t>
            </w:r>
          </w:p>
          <w:p w14:paraId="0B4CB99C" w14:textId="55E73595" w:rsidR="00C85A76" w:rsidRPr="00E7025C" w:rsidRDefault="00C85A76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5295" w:type="dxa"/>
          </w:tcPr>
          <w:p w14:paraId="33749EF2" w14:textId="50CAD571" w:rsidR="005D2719" w:rsidRPr="00E7025C" w:rsidRDefault="00462900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Bài 10</w:t>
            </w:r>
            <w:r w:rsidR="005D2719"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: </w: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Nêu cách vẽ</w: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hình thoi </w:t>
            </w:r>
            <w:r w:rsidRPr="00462900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800" w:dyaOrig="360" w14:anchorId="7B302E66">
                <v:shape id="_x0000_i1120" type="#_x0000_t75" style="width:40pt;height:18pt" o:ole="">
                  <v:imagedata r:id="rId171" o:title=""/>
                </v:shape>
                <o:OLEObject Type="Embed" ProgID="Equation.DSMT4" ShapeID="_x0000_i1120" DrawAspect="Content" ObjectID="_1691118125" r:id="rId175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có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80" w:dyaOrig="300" w14:anchorId="027106FB">
                <v:shape id="_x0000_i1121" type="#_x0000_t75" style="width:59pt;height:15pt" o:ole="">
                  <v:imagedata r:id="rId176" o:title=""/>
                </v:shape>
                <o:OLEObject Type="Embed" ProgID="Equation.DSMT4" ShapeID="_x0000_i1121" DrawAspect="Content" ObjectID="_1691118126" r:id="rId177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, đường chéo </w:t>
            </w:r>
            <w:r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60" w:dyaOrig="300" w14:anchorId="45256B54">
                <v:shape id="_x0000_i1122" type="#_x0000_t75" style="width:58pt;height:15pt" o:ole="">
                  <v:imagedata r:id="rId173" o:title=""/>
                </v:shape>
                <o:OLEObject Type="Embed" ProgID="Equation.DSMT4" ShapeID="_x0000_i1122" DrawAspect="Content" ObjectID="_1691118127" r:id="rId178"/>
              </w:object>
            </w:r>
            <w:r w:rsidR="005D2719"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1C02687B" w14:textId="77777777" w:rsidR="005D2719" w:rsidRPr="00E7025C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sz w:val="28"/>
                <w:szCs w:val="28"/>
              </w:rPr>
              <w:t>Giải</w:t>
            </w:r>
          </w:p>
          <w:p w14:paraId="44970FB5" w14:textId="240BC1CB" w:rsidR="002C7452" w:rsidRPr="00E7025C" w:rsidRDefault="002C7452" w:rsidP="002C745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1: Dùng thước thẳng vẽ đoạn  </w:t>
            </w:r>
            <w:r w:rsidRPr="00B5079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60" w:dyaOrig="300" w14:anchorId="4C81A109">
                <v:shape id="_x0000_i1123" type="#_x0000_t75" style="width:58pt;height:15pt" o:ole="">
                  <v:imagedata r:id="rId173" o:title=""/>
                </v:shape>
                <o:OLEObject Type="Embed" ProgID="Equation.DSMT4" ShapeID="_x0000_i1123" DrawAspect="Content" ObjectID="_1691118128" r:id="rId179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72425955" w14:textId="6A0895BC" w:rsidR="002C7452" w:rsidRPr="00E7025C" w:rsidRDefault="002C7452" w:rsidP="002C745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2: Dùng compa vẽ một phần đường tròn tâm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137F4D43">
                <v:shape id="_x0000_i1124" type="#_x0000_t75" style="width:13pt;height:14pt" o:ole="">
                  <v:imagedata r:id="rId180" o:title=""/>
                </v:shape>
                <o:OLEObject Type="Embed" ProgID="Equation.DSMT4" ShapeID="_x0000_i1124" DrawAspect="Content" ObjectID="_1691118129" r:id="rId181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bán kính 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520" w:dyaOrig="300" w14:anchorId="576A32FB">
                <v:shape id="_x0000_i1125" type="#_x0000_t75" style="width:26pt;height:15pt" o:ole="">
                  <v:imagedata r:id="rId182" o:title=""/>
                </v:shape>
                <o:OLEObject Type="Embed" ProgID="Equation.DSMT4" ShapeID="_x0000_i1125" DrawAspect="Content" ObjectID="_1691118130" r:id="rId183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rồi vẽ   đường tròn tâm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16E4D4E0">
                <v:shape id="_x0000_i1126" type="#_x0000_t75" style="width:13pt;height:14pt" o:ole="">
                  <v:imagedata r:id="rId184" o:title=""/>
                </v:shape>
                <o:OLEObject Type="Embed" ProgID="Equation.DSMT4" ShapeID="_x0000_i1126" DrawAspect="Content" ObjectID="_1691118131" r:id="rId185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bán kính</w:t>
            </w:r>
            <w:r w:rsidRPr="0098560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560" w:dyaOrig="300" w14:anchorId="20329CE7">
                <v:shape id="_x0000_i1127" type="#_x0000_t75" style="width:28pt;height:15pt" o:ole="">
                  <v:imagedata r:id="rId186" o:title=""/>
                </v:shape>
                <o:OLEObject Type="Embed" ProgID="Equation.DSMT4" ShapeID="_x0000_i1127" DrawAspect="Content" ObjectID="_1691118132" r:id="rId187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Hai  đường tròn trên cắt nhau tại hai điểm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79" w:dyaOrig="279" w14:anchorId="3DA9F7EF">
                <v:shape id="_x0000_i1128" type="#_x0000_t75" style="width:14pt;height:14pt" o:ole="">
                  <v:imagedata r:id="rId188" o:title=""/>
                </v:shape>
                <o:OLEObject Type="Embed" ProgID="Equation.DSMT4" ShapeID="_x0000_i1128" DrawAspect="Content" ObjectID="_1691118133" r:id="rId189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và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12"/>
                <w:sz w:val="28"/>
                <w:szCs w:val="28"/>
                <w:lang w:val="en-US"/>
              </w:rPr>
              <w:object w:dxaOrig="279" w:dyaOrig="360" w14:anchorId="666544A8">
                <v:shape id="_x0000_i1129" type="#_x0000_t75" style="width:14pt;height:18pt" o:ole="">
                  <v:imagedata r:id="rId190" o:title=""/>
                </v:shape>
                <o:OLEObject Type="Embed" ProgID="Equation.DSMT4" ShapeID="_x0000_i1129" DrawAspect="Content" ObjectID="_1691118134" r:id="rId191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766A1620" w14:textId="7AC92D31" w:rsidR="002C7452" w:rsidRPr="00E7025C" w:rsidRDefault="002C7452" w:rsidP="002C745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- Bước 3: Nối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79" w:dyaOrig="279" w14:anchorId="7A8805E8">
                <v:shape id="_x0000_i1130" type="#_x0000_t75" style="width:14pt;height:14pt" o:ole="">
                  <v:imagedata r:id="rId188" o:title=""/>
                </v:shape>
                <o:OLEObject Type="Embed" ProgID="Equation.DSMT4" ShapeID="_x0000_i1130" DrawAspect="Content" ObjectID="_1691118135" r:id="rId192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với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1DA71F05">
                <v:shape id="_x0000_i1131" type="#_x0000_t75" style="width:13pt;height:14pt" o:ole="">
                  <v:imagedata r:id="rId180" o:title=""/>
                </v:shape>
                <o:OLEObject Type="Embed" ProgID="Equation.DSMT4" ShapeID="_x0000_i1131" DrawAspect="Content" ObjectID="_1691118136" r:id="rId193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79" w:dyaOrig="279" w14:anchorId="64D92F4E">
                <v:shape id="_x0000_i1132" type="#_x0000_t75" style="width:14pt;height:14pt" o:ole="">
                  <v:imagedata r:id="rId188" o:title=""/>
                </v:shape>
                <o:OLEObject Type="Embed" ProgID="Equation.DSMT4" ShapeID="_x0000_i1132" DrawAspect="Content" ObjectID="_1691118137" r:id="rId194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với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092ECCDA">
                <v:shape id="_x0000_i1133" type="#_x0000_t75" style="width:13pt;height:14pt" o:ole="">
                  <v:imagedata r:id="rId184" o:title=""/>
                </v:shape>
                <o:OLEObject Type="Embed" ProgID="Equation.DSMT4" ShapeID="_x0000_i1133" DrawAspect="Content" ObjectID="_1691118138" r:id="rId195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12"/>
                <w:sz w:val="28"/>
                <w:szCs w:val="28"/>
                <w:lang w:val="en-US"/>
              </w:rPr>
              <w:object w:dxaOrig="279" w:dyaOrig="360" w14:anchorId="411E46A3">
                <v:shape id="_x0000_i1134" type="#_x0000_t75" style="width:14pt;height:18pt" o:ole="">
                  <v:imagedata r:id="rId190" o:title=""/>
                </v:shape>
                <o:OLEObject Type="Embed" ProgID="Equation.DSMT4" ShapeID="_x0000_i1134" DrawAspect="Content" ObjectID="_1691118139" r:id="rId196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với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13009DBD">
                <v:shape id="_x0000_i1135" type="#_x0000_t75" style="width:13pt;height:14pt" o:ole="">
                  <v:imagedata r:id="rId180" o:title=""/>
                </v:shape>
                <o:OLEObject Type="Embed" ProgID="Equation.DSMT4" ShapeID="_x0000_i1135" DrawAspect="Content" ObjectID="_1691118140" r:id="rId197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12"/>
                <w:sz w:val="28"/>
                <w:szCs w:val="28"/>
                <w:lang w:val="en-US"/>
              </w:rPr>
              <w:object w:dxaOrig="279" w:dyaOrig="360" w14:anchorId="7ED8512F">
                <v:shape id="_x0000_i1136" type="#_x0000_t75" style="width:14pt;height:18pt" o:ole="">
                  <v:imagedata r:id="rId190" o:title=""/>
                </v:shape>
                <o:OLEObject Type="Embed" ProgID="Equation.DSMT4" ShapeID="_x0000_i1136" DrawAspect="Content" ObjectID="_1691118141" r:id="rId198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với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7B25F8DD">
                <v:shape id="_x0000_i1137" type="#_x0000_t75" style="width:13pt;height:14pt" o:ole="">
                  <v:imagedata r:id="rId184" o:title=""/>
                </v:shape>
                <o:OLEObject Type="Embed" ProgID="Equation.DSMT4" ShapeID="_x0000_i1137" DrawAspect="Content" ObjectID="_1691118142" r:id="rId199"/>
              </w:object>
            </w:r>
            <w:r w:rsidRPr="00E7025C">
              <w:rPr>
                <w:rFonts w:asciiTheme="majorHAnsi" w:hAnsiTheme="majorHAnsi" w:cstheme="majorHAnsi"/>
                <w:sz w:val="28"/>
                <w:szCs w:val="28"/>
              </w:rPr>
              <w:t xml:space="preserve"> ta được hình thoi </w:t>
            </w:r>
            <w:r w:rsidRPr="00462900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840" w:dyaOrig="360" w14:anchorId="50D71B8C">
                <v:shape id="_x0000_i1138" type="#_x0000_t75" style="width:42pt;height:18pt" o:ole="">
                  <v:imagedata r:id="rId200" o:title=""/>
                </v:shape>
                <o:OLEObject Type="Embed" ProgID="Equation.DSMT4" ShapeID="_x0000_i1138" DrawAspect="Content" ObjectID="_1691118143" r:id="rId201"/>
              </w:object>
            </w:r>
            <w:r w:rsidRPr="00E7025C">
              <w:rPr>
                <w:rFonts w:asciiTheme="majorHAnsi" w:hAnsiTheme="majorHAnsi" w:cstheme="majorHAnsi"/>
                <w:position w:val="-6"/>
                <w:sz w:val="28"/>
                <w:szCs w:val="28"/>
              </w:rPr>
              <w:t xml:space="preserve"> </w:t>
            </w:r>
          </w:p>
          <w:p w14:paraId="413888BC" w14:textId="1937866E" w:rsidR="005D2719" w:rsidRDefault="005D2719" w:rsidP="005D271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drawing>
                <wp:inline distT="0" distB="0" distL="0" distR="0" wp14:anchorId="3AE3A7D2" wp14:editId="723D1ADE">
                  <wp:extent cx="1857375" cy="15716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1979469A" w14:textId="1700DE12" w:rsidR="00C85A76" w:rsidRDefault="00C85A76" w:rsidP="0020420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</w:rPr>
            </w:pPr>
          </w:p>
        </w:tc>
      </w:tr>
    </w:tbl>
    <w:p w14:paraId="1BA130D2" w14:textId="3692A757" w:rsidR="005D2719" w:rsidRPr="00E7025C" w:rsidRDefault="005D2719" w:rsidP="005D2719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E7025C">
        <w:rPr>
          <w:rFonts w:asciiTheme="majorHAnsi" w:hAnsiTheme="majorHAnsi" w:cstheme="majorHAnsi"/>
          <w:b/>
          <w:bCs/>
          <w:sz w:val="28"/>
          <w:szCs w:val="28"/>
        </w:rPr>
        <w:t xml:space="preserve">Hoạt động 3.3: Dạng 3: Mô tả được yếu tố cơ bản của chữ nhật, hình thoi, hình bình hành. </w:t>
      </w:r>
    </w:p>
    <w:p w14:paraId="11DAA236" w14:textId="2042ABA9" w:rsidR="005D2719" w:rsidRPr="00E7025C" w:rsidRDefault="005D2719" w:rsidP="005D2719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 xml:space="preserve">a) Mục tiêu: </w:t>
      </w:r>
      <w:r w:rsidR="00915EDF" w:rsidRPr="00E7025C">
        <w:rPr>
          <w:rFonts w:asciiTheme="majorHAnsi" w:hAnsiTheme="majorHAnsi" w:cstheme="majorHAnsi"/>
          <w:sz w:val="28"/>
          <w:szCs w:val="28"/>
        </w:rPr>
        <w:t xml:space="preserve">Nêu được yếu tố </w:t>
      </w:r>
      <w:r w:rsidR="003836BD" w:rsidRPr="00E7025C">
        <w:rPr>
          <w:rFonts w:asciiTheme="majorHAnsi" w:hAnsiTheme="majorHAnsi" w:cstheme="majorHAnsi"/>
          <w:sz w:val="28"/>
          <w:szCs w:val="28"/>
        </w:rPr>
        <w:t xml:space="preserve">đỉnh, </w:t>
      </w:r>
      <w:r w:rsidR="00915EDF" w:rsidRPr="00E7025C">
        <w:rPr>
          <w:rFonts w:asciiTheme="majorHAnsi" w:hAnsiTheme="majorHAnsi" w:cstheme="majorHAnsi"/>
          <w:sz w:val="28"/>
          <w:szCs w:val="28"/>
        </w:rPr>
        <w:t xml:space="preserve">cạnh, đường chéo </w:t>
      </w:r>
      <w:r w:rsidRPr="00E7025C">
        <w:rPr>
          <w:rFonts w:asciiTheme="majorHAnsi" w:hAnsiTheme="majorHAnsi" w:cstheme="majorHAnsi"/>
          <w:sz w:val="28"/>
          <w:szCs w:val="28"/>
        </w:rPr>
        <w:t xml:space="preserve">hình </w:t>
      </w:r>
      <w:r w:rsidRPr="00E7025C">
        <w:rPr>
          <w:rFonts w:asciiTheme="majorHAnsi" w:hAnsiTheme="majorHAnsi" w:cstheme="majorHAnsi"/>
          <w:bCs/>
          <w:sz w:val="28"/>
          <w:szCs w:val="28"/>
        </w:rPr>
        <w:t>chữ nhậ</w:t>
      </w:r>
      <w:r w:rsidR="00915EDF" w:rsidRPr="00E7025C">
        <w:rPr>
          <w:rFonts w:asciiTheme="majorHAnsi" w:hAnsiTheme="majorHAnsi" w:cstheme="majorHAnsi"/>
          <w:bCs/>
          <w:sz w:val="28"/>
          <w:szCs w:val="28"/>
        </w:rPr>
        <w:t>t, hình thoi, hình bình hành, hình thang cân.</w:t>
      </w:r>
    </w:p>
    <w:p w14:paraId="0B8DB4C2" w14:textId="12217C1D" w:rsidR="005D2719" w:rsidRPr="00E7025C" w:rsidRDefault="005D2719" w:rsidP="005D2719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>b) Nội dung:</w:t>
      </w:r>
      <w:r w:rsidR="00915EDF" w:rsidRPr="00E7025C">
        <w:rPr>
          <w:rFonts w:asciiTheme="majorHAnsi" w:hAnsiTheme="majorHAnsi" w:cstheme="majorHAnsi"/>
          <w:sz w:val="28"/>
          <w:szCs w:val="28"/>
        </w:rPr>
        <w:t xml:space="preserve"> Bài 11;12;13;14;15</w:t>
      </w:r>
      <w:r w:rsidRPr="00E7025C">
        <w:rPr>
          <w:rFonts w:asciiTheme="majorHAnsi" w:hAnsiTheme="majorHAnsi" w:cstheme="majorHAnsi"/>
          <w:sz w:val="28"/>
          <w:szCs w:val="28"/>
        </w:rPr>
        <w:t>.</w:t>
      </w:r>
    </w:p>
    <w:p w14:paraId="565C205C" w14:textId="61A1DBEC" w:rsidR="005D2719" w:rsidRPr="00E7025C" w:rsidRDefault="005D2719" w:rsidP="005D2719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>c) Sản phẩm: Lời giải các bài</w:t>
      </w:r>
      <w:r w:rsidR="00915EDF" w:rsidRPr="00E7025C">
        <w:rPr>
          <w:rFonts w:asciiTheme="majorHAnsi" w:hAnsiTheme="majorHAnsi" w:cstheme="majorHAnsi"/>
          <w:sz w:val="28"/>
          <w:szCs w:val="28"/>
        </w:rPr>
        <w:t xml:space="preserve"> 11;12;13;14;15.</w:t>
      </w:r>
    </w:p>
    <w:p w14:paraId="275257DE" w14:textId="77777777" w:rsidR="005D2719" w:rsidRPr="00E7025C" w:rsidRDefault="005D2719" w:rsidP="005D2719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E7025C">
        <w:rPr>
          <w:rFonts w:asciiTheme="majorHAnsi" w:hAnsiTheme="majorHAnsi" w:cstheme="majorHAnsi"/>
          <w:sz w:val="28"/>
          <w:szCs w:val="28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D2719" w:rsidRPr="005426D0" w14:paraId="37253CD0" w14:textId="77777777" w:rsidTr="008F551F">
        <w:tc>
          <w:tcPr>
            <w:tcW w:w="4927" w:type="dxa"/>
          </w:tcPr>
          <w:p w14:paraId="0BED91F3" w14:textId="77777777" w:rsidR="005D2719" w:rsidRPr="00E7025C" w:rsidRDefault="005D2719" w:rsidP="008F551F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7025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4928" w:type="dxa"/>
          </w:tcPr>
          <w:p w14:paraId="3404CC7A" w14:textId="77777777" w:rsidR="005D2719" w:rsidRPr="005426D0" w:rsidRDefault="005D2719" w:rsidP="008F551F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5D2719" w:rsidRPr="005426D0" w14:paraId="36939225" w14:textId="77777777" w:rsidTr="008F551F">
        <w:tc>
          <w:tcPr>
            <w:tcW w:w="4927" w:type="dxa"/>
          </w:tcPr>
          <w:p w14:paraId="5A2ADA78" w14:textId="77777777" w:rsidR="00BF1640" w:rsidRDefault="00BF1640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3836B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11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: </w:t>
            </w:r>
          </w:p>
          <w:p w14:paraId="2A9ABEE5" w14:textId="390C0E67" w:rsidR="005D2719" w:rsidRPr="0085345D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3DB4EE56" w14:textId="5187EF26" w:rsidR="003836BD" w:rsidRPr="003836BD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 bài 11, phân tích đề bài.</w:t>
            </w:r>
          </w:p>
          <w:p w14:paraId="6EE4D6C0" w14:textId="615893BB" w:rsidR="005D2719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="003836BD"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 w:rsid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189D8F75" w14:textId="180A7B4C" w:rsidR="00C82FC7" w:rsidRPr="005426D0" w:rsidRDefault="00C82FC7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H1: Hãy nêu tên các đỉnh, cạnh,</w:t>
            </w:r>
            <w:r w:rsidR="0032571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cạnh đối nhau,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đường chéo của hình chữ nhật </w:t>
            </w:r>
            <w:r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920" w:dyaOrig="360" w14:anchorId="3034CFD7">
                <v:shape id="_x0000_i1139" type="#_x0000_t75" style="width:46pt;height:18pt" o:ole="">
                  <v:imagedata r:id="rId133" o:title=""/>
                </v:shape>
                <o:OLEObject Type="Embed" ProgID="Equation.DSMT4" ShapeID="_x0000_i1139" DrawAspect="Content" ObjectID="_1691118144" r:id="rId203"/>
              </w:object>
            </w:r>
          </w:p>
          <w:p w14:paraId="5629E8B8" w14:textId="77777777" w:rsidR="005D2719" w:rsidRPr="005426D0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20D1C758" w14:textId="5BB00618" w:rsidR="005D2719" w:rsidRPr="005426D0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3836B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đọc đề, suy nghĩ trả lời câu hỏi của GV.</w:t>
            </w:r>
          </w:p>
          <w:p w14:paraId="68EE9C0D" w14:textId="12D7BB32" w:rsidR="005D2719" w:rsidRDefault="003836BD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C82FC7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Đ1: Đỉnh </w:t>
            </w:r>
            <w:r w:rsidR="000B29BB" w:rsidRPr="000B29BB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1260" w:dyaOrig="360" w14:anchorId="79353385">
                <v:shape id="_x0000_i1140" type="#_x0000_t75" style="width:63pt;height:18pt" o:ole="">
                  <v:imagedata r:id="rId204" o:title=""/>
                </v:shape>
                <o:OLEObject Type="Embed" ProgID="Equation.DSMT4" ShapeID="_x0000_i1140" DrawAspect="Content" ObjectID="_1691118145" r:id="rId205"/>
              </w:object>
            </w:r>
          </w:p>
          <w:p w14:paraId="1134ABDB" w14:textId="5D146906" w:rsidR="00C82FC7" w:rsidRDefault="00C82FC7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Đ2: Cạnh </w:t>
            </w:r>
            <w:r w:rsidR="00325711" w:rsidRPr="0032571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2040" w:dyaOrig="360" w14:anchorId="730DF81F">
                <v:shape id="_x0000_i1141" type="#_x0000_t75" style="width:102pt;height:18pt" o:ole="">
                  <v:imagedata r:id="rId206" o:title=""/>
                </v:shape>
                <o:OLEObject Type="Embed" ProgID="Equation.DSMT4" ShapeID="_x0000_i1141" DrawAspect="Content" ObjectID="_1691118146" r:id="rId207"/>
              </w:object>
            </w:r>
          </w:p>
          <w:p w14:paraId="526B0D7C" w14:textId="37E7D938" w:rsidR="00C82FC7" w:rsidRDefault="00325711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Đ3: Đường chéo </w:t>
            </w:r>
            <w:r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1040" w:dyaOrig="360" w14:anchorId="52C3AD9A">
                <v:shape id="_x0000_i1142" type="#_x0000_t75" style="width:52pt;height:18pt" o:ole="">
                  <v:imagedata r:id="rId208" o:title=""/>
                </v:shape>
                <o:OLEObject Type="Embed" ProgID="Equation.DSMT4" ShapeID="_x0000_i1142" DrawAspect="Content" ObjectID="_1691118147" r:id="rId209"/>
              </w:object>
            </w:r>
          </w:p>
          <w:p w14:paraId="37CF9D4A" w14:textId="07E59F22" w:rsidR="00C407AF" w:rsidRPr="005426D0" w:rsidRDefault="00325711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Đ4: Cạnh đối </w:t>
            </w:r>
            <w:r w:rsidR="00C407AF" w:rsidRPr="00325711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520" w:dyaOrig="300" w14:anchorId="6D196D27">
                <v:shape id="_x0000_i1143" type="#_x0000_t75" style="width:26pt;height:15pt" o:ole="">
                  <v:imagedata r:id="rId210" o:title=""/>
                </v:shape>
                <o:OLEObject Type="Embed" ProgID="Equation.DSMT4" ShapeID="_x0000_i1143" DrawAspect="Content" ObjectID="_1691118148" r:id="rId211"/>
              </w:object>
            </w:r>
            <w:r w:rsidR="00C407A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="00C407AF" w:rsidRPr="00C407AF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460" w:dyaOrig="360" w14:anchorId="50E85CC6">
                <v:shape id="_x0000_i1144" type="#_x0000_t75" style="width:23pt;height:18pt" o:ole="">
                  <v:imagedata r:id="rId212" o:title=""/>
                </v:shape>
                <o:OLEObject Type="Embed" ProgID="Equation.DSMT4" ShapeID="_x0000_i1144" DrawAspect="Content" ObjectID="_1691118149" r:id="rId213"/>
              </w:object>
            </w:r>
            <w:r w:rsidR="00C407A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;</w:t>
            </w:r>
            <w:r w:rsidR="00C407AF" w:rsidRPr="00325711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60" w:dyaOrig="300" w14:anchorId="3980613F">
                <v:shape id="_x0000_i1145" type="#_x0000_t75" style="width:23pt;height:15pt" o:ole="">
                  <v:imagedata r:id="rId214" o:title=""/>
                </v:shape>
                <o:OLEObject Type="Embed" ProgID="Equation.DSMT4" ShapeID="_x0000_i1145" DrawAspect="Content" ObjectID="_1691118150" r:id="rId215"/>
              </w:object>
            </w:r>
            <w:r w:rsidR="00C407A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="00C407AF" w:rsidRPr="00C407AF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520" w:dyaOrig="360" w14:anchorId="28ED7A6C">
                <v:shape id="_x0000_i1146" type="#_x0000_t75" style="width:26pt;height:18pt" o:ole="">
                  <v:imagedata r:id="rId216" o:title=""/>
                </v:shape>
                <o:OLEObject Type="Embed" ProgID="Equation.DSMT4" ShapeID="_x0000_i1146" DrawAspect="Content" ObjectID="_1691118151" r:id="rId217"/>
              </w:object>
            </w:r>
          </w:p>
          <w:p w14:paraId="24E57D82" w14:textId="77777777" w:rsidR="005D2719" w:rsidRPr="005426D0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130CB574" w14:textId="26BC04FF" w:rsidR="005D2719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3836B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ghi đáp án</w:t>
            </w:r>
          </w:p>
          <w:p w14:paraId="16187A23" w14:textId="31317361" w:rsidR="003836BD" w:rsidRPr="005426D0" w:rsidRDefault="003836BD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khác làm bài vào vở</w:t>
            </w:r>
          </w:p>
          <w:p w14:paraId="6999D2B8" w14:textId="77777777" w:rsidR="005D2719" w:rsidRPr="005426D0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69013AA3" w14:textId="77777777" w:rsidR="005D2719" w:rsidRDefault="005D2719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3836B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HS khác nhận xét kết quả bài làm của bạn.</w:t>
            </w:r>
          </w:p>
          <w:p w14:paraId="4D35C3CB" w14:textId="5D0381F7" w:rsidR="003836BD" w:rsidRPr="005426D0" w:rsidRDefault="003836BD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1C49C206" w14:textId="77777777" w:rsidR="006D6BEC" w:rsidRPr="005426D0" w:rsidRDefault="006D6BEC" w:rsidP="006D6BE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Dạng 3: Mô tả được yếu tố cơ bản của chữ nhật, hình thoi, hình bình hành. </w:t>
            </w:r>
          </w:p>
          <w:p w14:paraId="0D616E7E" w14:textId="5A105AFC" w:rsidR="004E5F75" w:rsidRDefault="003836BD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 w:rsidRPr="003836B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11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: </w:t>
            </w:r>
            <w:r w:rsidRPr="003836B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Nêu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tên đỉnh, cạnh, đường chéo,</w:t>
            </w:r>
            <w:r w:rsidR="004E5F7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hai cạnh đối của hình chữ nhật </w:t>
            </w:r>
            <w:r w:rsidR="004E5F75"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920" w:dyaOrig="360" w14:anchorId="11FB2816">
                <v:shape id="_x0000_i1147" type="#_x0000_t75" style="width:46pt;height:18pt" o:ole="">
                  <v:imagedata r:id="rId133" o:title=""/>
                </v:shape>
                <o:OLEObject Type="Embed" ProgID="Equation.DSMT4" ShapeID="_x0000_i1147" DrawAspect="Content" ObjectID="_1691118152" r:id="rId218"/>
              </w:object>
            </w:r>
          </w:p>
          <w:p w14:paraId="2FE4029E" w14:textId="25D215A8" w:rsidR="004E5F75" w:rsidRDefault="004C7F9C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position w:val="-12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959DD5" wp14:editId="205E252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171450</wp:posOffset>
                      </wp:positionV>
                      <wp:extent cx="1981200" cy="962025"/>
                      <wp:effectExtent l="0" t="0" r="635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CA909E" w14:textId="40B966DA" w:rsidR="00A352AC" w:rsidRDefault="00B132D2" w:rsidP="004C7F9C">
                                  <w:r>
                                    <w:object w:dxaOrig="2112" w:dyaOrig="1320" w14:anchorId="1D3B1D11">
                                      <v:shape id="_x0000_i1149" type="#_x0000_t75" style="width:128.85pt;height:86pt" o:ole="">
                                        <v:imagedata r:id="rId219" o:title=""/>
                                      </v:shape>
                                      <o:OLEObject Type="Embed" ProgID="FXDraw.Graphic" ShapeID="_x0000_i1149" DrawAspect="Content" ObjectID="_1691118320" r:id="rId22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959DD5" id="Text Box 25" o:spid="_x0000_s1032" type="#_x0000_t202" style="position:absolute;left:0;text-align:left;margin-left:12.45pt;margin-top:13.5pt;width:156pt;height:75.75pt;z-index:2516930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" fillcolor="white [3201]" stroked="f" strokeweight=".5pt">
                      <v:textbox style="mso-fit-shape-to-text:t">
                        <w:txbxContent>
                          <w:p w14:paraId="28CA909E" w14:textId="40B966DA" w:rsidR="00A352AC" w:rsidRDefault="00B132D2" w:rsidP="004C7F9C">
                            <w:r>
                              <w:object w:dxaOrig="2112" w:dyaOrig="1320" w14:anchorId="1D3B1D11">
                                <v:shape id="_x0000_i1149" type="#_x0000_t75" style="width:128.85pt;height:86pt" o:ole="">
                                  <v:imagedata r:id="rId221" o:title=""/>
                                </v:shape>
                                <o:OLEObject Type="Embed" ProgID="FXDraw.Graphic" ShapeID="_x0000_i1149" DrawAspect="Content" ObjectID="_1689956665" r:id="rId22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452B95" w14:textId="77777777" w:rsidR="00C82FC7" w:rsidRDefault="00C82FC7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4DA5D835" w14:textId="77777777" w:rsidR="00C82FC7" w:rsidRDefault="00C82FC7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6E64445D" w14:textId="77777777" w:rsidR="00C82FC7" w:rsidRDefault="00C82FC7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179F9F32" w14:textId="4024CA42" w:rsidR="00C82FC7" w:rsidRDefault="00C82FC7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407F6E7B" w14:textId="77777777" w:rsidR="004C7F9C" w:rsidRDefault="00C407AF" w:rsidP="00C407A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 xml:space="preserve"> </w:t>
            </w:r>
          </w:p>
          <w:p w14:paraId="6568A13A" w14:textId="77777777" w:rsidR="004C7F9C" w:rsidRDefault="004C7F9C" w:rsidP="00C407A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5BB943E1" w14:textId="73BE44F7" w:rsidR="00C407AF" w:rsidRDefault="00C407AF" w:rsidP="00C407A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>Giải</w:t>
            </w:r>
          </w:p>
          <w:p w14:paraId="6E8D616F" w14:textId="17AD8302" w:rsidR="00C407AF" w:rsidRDefault="00C407AF" w:rsidP="00C407A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Đỉnh </w:t>
            </w:r>
            <w:r w:rsidR="000B29BB" w:rsidRPr="000B29BB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1260" w:dyaOrig="360" w14:anchorId="3554F7A7">
                <v:shape id="_x0000_i1150" type="#_x0000_t75" style="width:63pt;height:18pt" o:ole="">
                  <v:imagedata r:id="rId204" o:title=""/>
                </v:shape>
                <o:OLEObject Type="Embed" ProgID="Equation.DSMT4" ShapeID="_x0000_i1150" DrawAspect="Content" ObjectID="_1691118153" r:id="rId223"/>
              </w:object>
            </w:r>
          </w:p>
          <w:p w14:paraId="40DFE346" w14:textId="2922DDF5" w:rsidR="00C407AF" w:rsidRDefault="00C407AF" w:rsidP="00C407A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Cạnh </w:t>
            </w:r>
            <w:r w:rsidRPr="0032571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2040" w:dyaOrig="360" w14:anchorId="190E57F9">
                <v:shape id="_x0000_i1151" type="#_x0000_t75" style="width:102pt;height:18pt" o:ole="">
                  <v:imagedata r:id="rId206" o:title=""/>
                </v:shape>
                <o:OLEObject Type="Embed" ProgID="Equation.DSMT4" ShapeID="_x0000_i1151" DrawAspect="Content" ObjectID="_1691118154" r:id="rId224"/>
              </w:object>
            </w:r>
          </w:p>
          <w:p w14:paraId="681EC952" w14:textId="36E2D431" w:rsidR="00C407AF" w:rsidRDefault="00C407AF" w:rsidP="00C407A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Đường chéo </w:t>
            </w:r>
            <w:r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1040" w:dyaOrig="360" w14:anchorId="5651B137">
                <v:shape id="_x0000_i1152" type="#_x0000_t75" style="width:52pt;height:18pt" o:ole="">
                  <v:imagedata r:id="rId208" o:title=""/>
                </v:shape>
                <o:OLEObject Type="Embed" ProgID="Equation.DSMT4" ShapeID="_x0000_i1152" DrawAspect="Content" ObjectID="_1691118155" r:id="rId225"/>
              </w:object>
            </w:r>
          </w:p>
          <w:p w14:paraId="001E4747" w14:textId="01D9E2F1" w:rsidR="00C407AF" w:rsidRPr="005426D0" w:rsidRDefault="00C407AF" w:rsidP="00C407A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Cạnh đối </w:t>
            </w:r>
            <w:r w:rsidRPr="00325711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520" w:dyaOrig="300" w14:anchorId="170868F2">
                <v:shape id="_x0000_i1153" type="#_x0000_t75" style="width:26pt;height:15pt" o:ole="">
                  <v:imagedata r:id="rId210" o:title=""/>
                </v:shape>
                <o:OLEObject Type="Embed" ProgID="Equation.DSMT4" ShapeID="_x0000_i1153" DrawAspect="Content" ObjectID="_1691118156" r:id="rId226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Pr="00C407AF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460" w:dyaOrig="360" w14:anchorId="38AEB6D9">
                <v:shape id="_x0000_i1154" type="#_x0000_t75" style="width:23pt;height:18pt" o:ole="">
                  <v:imagedata r:id="rId212" o:title=""/>
                </v:shape>
                <o:OLEObject Type="Embed" ProgID="Equation.DSMT4" ShapeID="_x0000_i1154" DrawAspect="Content" ObjectID="_1691118157" r:id="rId227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;</w:t>
            </w:r>
            <w:r w:rsidRPr="00325711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60" w:dyaOrig="300" w14:anchorId="21A97FBF">
                <v:shape id="_x0000_i1155" type="#_x0000_t75" style="width:23pt;height:15pt" o:ole="">
                  <v:imagedata r:id="rId214" o:title=""/>
                </v:shape>
                <o:OLEObject Type="Embed" ProgID="Equation.DSMT4" ShapeID="_x0000_i1155" DrawAspect="Content" ObjectID="_1691118158" r:id="rId228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Pr="00C407AF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520" w:dyaOrig="360" w14:anchorId="7E967EDA">
                <v:shape id="_x0000_i1156" type="#_x0000_t75" style="width:26pt;height:18pt" o:ole="">
                  <v:imagedata r:id="rId216" o:title=""/>
                </v:shape>
                <o:OLEObject Type="Embed" ProgID="Equation.DSMT4" ShapeID="_x0000_i1156" DrawAspect="Content" ObjectID="_1691118159" r:id="rId229"/>
              </w:object>
            </w:r>
          </w:p>
          <w:p w14:paraId="22A5329E" w14:textId="6C266C1C" w:rsidR="00C82FC7" w:rsidRPr="004E5F75" w:rsidRDefault="00C82FC7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</w:tc>
      </w:tr>
      <w:tr w:rsidR="00EC56F4" w:rsidRPr="005426D0" w14:paraId="379D4A12" w14:textId="77777777" w:rsidTr="008F551F">
        <w:tc>
          <w:tcPr>
            <w:tcW w:w="4927" w:type="dxa"/>
          </w:tcPr>
          <w:p w14:paraId="278D2AB2" w14:textId="31BE86B2" w:rsidR="00BF1640" w:rsidRDefault="00BF1640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3836B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ài 12: </w:t>
            </w:r>
          </w:p>
          <w:p w14:paraId="160A9040" w14:textId="6DABA895" w:rsidR="0085345D" w:rsidRPr="0085345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2E4C9FE6" w14:textId="0865BBAE" w:rsidR="0085345D" w:rsidRPr="003836B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</w:t>
            </w:r>
            <w:r w:rsidR="00AA464F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bài 12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, phân tích đề bài.</w:t>
            </w:r>
          </w:p>
          <w:p w14:paraId="4C9EFA51" w14:textId="77777777" w:rsidR="0085345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234D5CF7" w14:textId="0B47F1B3" w:rsidR="00EB2D20" w:rsidRPr="00EB2D2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H1: Hãy nêu tên các đỉnh, cạ</w:t>
            </w:r>
            <w:r w:rsidR="00EB2D2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nh,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đường chéo của hình chữ nhật </w:t>
            </w:r>
            <w:r w:rsidR="00EB2D20" w:rsidRPr="000C52C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80" w:dyaOrig="300" w14:anchorId="639715BF">
                <v:shape id="_x0000_i1157" type="#_x0000_t75" style="width:44pt;height:15pt" o:ole="">
                  <v:imagedata r:id="rId230" o:title=""/>
                </v:shape>
                <o:OLEObject Type="Embed" ProgID="Equation.DSMT4" ShapeID="_x0000_i1157" DrawAspect="Content" ObjectID="_1691118160" r:id="rId231"/>
              </w:object>
            </w:r>
          </w:p>
          <w:p w14:paraId="62100EC8" w14:textId="7327761C" w:rsidR="00EB2D20" w:rsidRDefault="00EB2D20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H2: Hãy nêu các cạnh song song của hình</w:t>
            </w:r>
          </w:p>
          <w:p w14:paraId="3778A40C" w14:textId="77777777" w:rsidR="00EB2D20" w:rsidRDefault="00EB2D20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thoi </w:t>
            </w:r>
            <w:r w:rsidRPr="000C52C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80" w:dyaOrig="300" w14:anchorId="2DF57E2B">
                <v:shape id="_x0000_i1158" type="#_x0000_t75" style="width:44pt;height:15pt" o:ole="">
                  <v:imagedata r:id="rId230" o:title=""/>
                </v:shape>
                <o:OLEObject Type="Embed" ProgID="Equation.DSMT4" ShapeID="_x0000_i1158" DrawAspect="Content" ObjectID="_1691118161" r:id="rId232"/>
              </w:object>
            </w:r>
          </w:p>
          <w:p w14:paraId="396D2F39" w14:textId="2A3A3DA6" w:rsidR="0085345D" w:rsidRPr="005426D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2CB98303" w14:textId="77777777" w:rsidR="0085345D" w:rsidRPr="005426D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đọc đề, suy nghĩ trả lời câu hỏi của GV.</w:t>
            </w:r>
          </w:p>
          <w:p w14:paraId="63E3D3BE" w14:textId="3696C4A0" w:rsidR="0085345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Đ1: Đỉ</w:t>
            </w:r>
            <w:r w:rsidR="00EB2D2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 </w:t>
            </w:r>
            <w:r w:rsidR="000B29BB" w:rsidRPr="000B29BB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140" w:dyaOrig="340" w14:anchorId="7687A62F">
                <v:shape id="_x0000_i1159" type="#_x0000_t75" style="width:57pt;height:17pt" o:ole="">
                  <v:imagedata r:id="rId233" o:title=""/>
                </v:shape>
                <o:OLEObject Type="Embed" ProgID="Equation.DSMT4" ShapeID="_x0000_i1159" DrawAspect="Content" ObjectID="_1691118162" r:id="rId234"/>
              </w:object>
            </w:r>
          </w:p>
          <w:p w14:paraId="363F0F11" w14:textId="77777777" w:rsidR="0085345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Đ2: Cạnh </w:t>
            </w:r>
            <w:r w:rsidR="00EB2D20" w:rsidRPr="00EB2D20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920" w:dyaOrig="340" w14:anchorId="505A4653">
                <v:shape id="_x0000_i1160" type="#_x0000_t75" style="width:96pt;height:17pt" o:ole="">
                  <v:imagedata r:id="rId235" o:title=""/>
                </v:shape>
                <o:OLEObject Type="Embed" ProgID="Equation.DSMT4" ShapeID="_x0000_i1160" DrawAspect="Content" ObjectID="_1691118163" r:id="rId236"/>
              </w:object>
            </w:r>
          </w:p>
          <w:p w14:paraId="2C31E05C" w14:textId="77777777" w:rsidR="0085345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Đ3: Đường chéo </w:t>
            </w:r>
            <w:r w:rsidR="00EB2D20" w:rsidRPr="00EB2D20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999" w:dyaOrig="340" w14:anchorId="3248B7EB">
                <v:shape id="_x0000_i1161" type="#_x0000_t75" style="width:50pt;height:17pt" o:ole="">
                  <v:imagedata r:id="rId237" o:title=""/>
                </v:shape>
                <o:OLEObject Type="Embed" ProgID="Equation.DSMT4" ShapeID="_x0000_i1161" DrawAspect="Content" ObjectID="_1691118164" r:id="rId238"/>
              </w:object>
            </w:r>
          </w:p>
          <w:p w14:paraId="1078F374" w14:textId="2362211B" w:rsidR="0085345D" w:rsidRPr="005426D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Đ4: Cạ</w:t>
            </w:r>
            <w:r w:rsidR="00EB2D2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 song song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EB2D20" w:rsidRPr="00EB2D20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40" w:dyaOrig="279" w14:anchorId="2AC47D14">
                <v:shape id="_x0000_i1162" type="#_x0000_t75" style="width:22pt;height:14pt" o:ole="">
                  <v:imagedata r:id="rId239" o:title=""/>
                </v:shape>
                <o:OLEObject Type="Embed" ProgID="Equation.DSMT4" ShapeID="_x0000_i1162" DrawAspect="Content" ObjectID="_1691118165" r:id="rId240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="00EB2D20" w:rsidRPr="00EB2D2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60" w:dyaOrig="300" w14:anchorId="4EFF1F6A">
                <v:shape id="_x0000_i1163" type="#_x0000_t75" style="width:23pt;height:15pt" o:ole="">
                  <v:imagedata r:id="rId241" o:title=""/>
                </v:shape>
                <o:OLEObject Type="Embed" ProgID="Equation.DSMT4" ShapeID="_x0000_i1163" DrawAspect="Content" ObjectID="_1691118166" r:id="rId242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;</w:t>
            </w:r>
            <w:r w:rsidR="00EB2D20" w:rsidRPr="00EB2D20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80" w:dyaOrig="279" w14:anchorId="2C64F35C">
                <v:shape id="_x0000_i1164" type="#_x0000_t75" style="width:24pt;height:14pt" o:ole="">
                  <v:imagedata r:id="rId243" o:title=""/>
                </v:shape>
                <o:OLEObject Type="Embed" ProgID="Equation.DSMT4" ShapeID="_x0000_i1164" DrawAspect="Content" ObjectID="_1691118167" r:id="rId244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="00EB2D20" w:rsidRPr="00EB2D2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60" w:dyaOrig="300" w14:anchorId="37D8DFB2">
                <v:shape id="_x0000_i1165" type="#_x0000_t75" style="width:23pt;height:15pt" o:ole="">
                  <v:imagedata r:id="rId245" o:title=""/>
                </v:shape>
                <o:OLEObject Type="Embed" ProgID="Equation.DSMT4" ShapeID="_x0000_i1165" DrawAspect="Content" ObjectID="_1691118168" r:id="rId246"/>
              </w:object>
            </w:r>
          </w:p>
          <w:p w14:paraId="0B206E4E" w14:textId="77777777" w:rsidR="0085345D" w:rsidRPr="005426D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76344C8C" w14:textId="77777777" w:rsidR="0085345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ghi đáp án</w:t>
            </w:r>
          </w:p>
          <w:p w14:paraId="4F698920" w14:textId="77777777" w:rsidR="0085345D" w:rsidRPr="005426D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khác làm bài vào vở</w:t>
            </w:r>
          </w:p>
          <w:p w14:paraId="1EBE6A9E" w14:textId="77777777" w:rsidR="0085345D" w:rsidRPr="005426D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0A0CE8A6" w14:textId="77777777" w:rsidR="0085345D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HS khác nhận xét kết quả bài làm của bạn.</w:t>
            </w:r>
          </w:p>
          <w:p w14:paraId="2BC2A49A" w14:textId="2C45D317" w:rsidR="00EC56F4" w:rsidRPr="005426D0" w:rsidRDefault="0085345D" w:rsidP="0085345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55C7C170" w14:textId="6BFA4040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 w:rsidRPr="003836B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ài 12: </w:t>
            </w:r>
            <w:r w:rsidRPr="003836B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Nêu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tên đỉnh, cạnh, đường chéo,</w:t>
            </w:r>
            <w:r w:rsidR="0022640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0C52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các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cạ</w:t>
            </w:r>
            <w:r w:rsidR="00EB2D2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 song song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</w:t>
            </w:r>
            <w:r w:rsidR="000C52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 hình thoi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0C52CF" w:rsidRPr="000C52C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80" w:dyaOrig="300" w14:anchorId="04027879">
                <v:shape id="_x0000_i1166" type="#_x0000_t75" style="width:44pt;height:15pt" o:ole="">
                  <v:imagedata r:id="rId230" o:title=""/>
                </v:shape>
                <o:OLEObject Type="Embed" ProgID="Equation.DSMT4" ShapeID="_x0000_i1166" DrawAspect="Content" ObjectID="_1691118169" r:id="rId247"/>
              </w:object>
            </w:r>
          </w:p>
          <w:p w14:paraId="5D37993C" w14:textId="121336AC" w:rsidR="00BF1640" w:rsidRDefault="00AA464F" w:rsidP="00AA464F">
            <w:pPr>
              <w:pStyle w:val="ListParagraph"/>
              <w:ind w:left="0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 xml:space="preserve">        </w:t>
            </w:r>
          </w:p>
          <w:p w14:paraId="2D265FEF" w14:textId="77777777" w:rsidR="00384D95" w:rsidRDefault="00384D95" w:rsidP="00AA464F">
            <w:pPr>
              <w:pStyle w:val="ListParagraph"/>
              <w:ind w:left="0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343B11CA" w14:textId="77777777" w:rsidR="00384D95" w:rsidRDefault="00384D95" w:rsidP="00AA464F">
            <w:pPr>
              <w:pStyle w:val="ListParagraph"/>
              <w:ind w:left="0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2E860A06" w14:textId="77777777" w:rsidR="00384D95" w:rsidRDefault="00384D95" w:rsidP="00AA464F">
            <w:pPr>
              <w:pStyle w:val="ListParagraph"/>
              <w:ind w:left="0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2061ACDE" w14:textId="5E318774" w:rsidR="00384D95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position w:val="-12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BE88F0" wp14:editId="7058A538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41275</wp:posOffset>
                      </wp:positionV>
                      <wp:extent cx="2333625" cy="1386840"/>
                      <wp:effectExtent l="0" t="0" r="0" b="381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38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096D9" w14:textId="50FDC514" w:rsidR="00A352AC" w:rsidRDefault="00A352AC" w:rsidP="0010729E">
                                  <w:r>
                                    <w:object w:dxaOrig="3096" w:dyaOrig="1661" w14:anchorId="658BF0E3">
                                      <v:shape id="_x0000_i1168" type="#_x0000_t75" style="width:183.75pt;height:97.6pt" o:ole="">
                                        <v:imagedata r:id="rId248" o:title=""/>
                                      </v:shape>
                                      <o:OLEObject Type="Embed" ProgID="FXDraw.Graphic" ShapeID="_x0000_i1168" DrawAspect="Content" ObjectID="_1691118321" r:id="rId24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E88F0" id="Text Box 24" o:spid="_x0000_s1033" type="#_x0000_t202" style="position:absolute;left:0;text-align:left;margin-left:22.25pt;margin-top:3.25pt;width:183.75pt;height:109.2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" fillcolor="white [3201]" stroked="f" strokeweight=".5pt">
                      <v:textbox>
                        <w:txbxContent>
                          <w:p w14:paraId="2B3096D9" w14:textId="50FDC514" w:rsidR="00A352AC" w:rsidRDefault="00A352AC" w:rsidP="0010729E">
                            <w:r>
                              <w:object w:dxaOrig="3096" w:dyaOrig="1661" w14:anchorId="658BF0E3">
                                <v:shape id="_x0000_i1168" type="#_x0000_t75" style="width:183.75pt;height:97.6pt" o:ole="">
                                  <v:imagedata r:id="rId250" o:title=""/>
                                </v:shape>
                                <o:OLEObject Type="Embed" ProgID="FXDraw.Graphic" ShapeID="_x0000_i1168" DrawAspect="Content" ObjectID="_1689956666" r:id="rId25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1640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 xml:space="preserve"> </w:t>
            </w:r>
          </w:p>
          <w:p w14:paraId="4C97AAD5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71818D36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6F69B94C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45F686D4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66131265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04B58915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38FE83B7" w14:textId="25ACB248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>Giải</w:t>
            </w:r>
          </w:p>
          <w:p w14:paraId="170FD30F" w14:textId="55CC6805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Đỉnh </w:t>
            </w:r>
            <w:r w:rsidR="000B29BB" w:rsidRPr="000B29BB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140" w:dyaOrig="340" w14:anchorId="6228E454">
                <v:shape id="_x0000_i1169" type="#_x0000_t75" style="width:57pt;height:17pt" o:ole="">
                  <v:imagedata r:id="rId233" o:title=""/>
                </v:shape>
                <o:OLEObject Type="Embed" ProgID="Equation.DSMT4" ShapeID="_x0000_i1169" DrawAspect="Content" ObjectID="_1691118170" r:id="rId252"/>
              </w:object>
            </w:r>
          </w:p>
          <w:p w14:paraId="5520962D" w14:textId="657DCB9A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Cạnh </w:t>
            </w:r>
            <w:r w:rsidR="006B2669" w:rsidRPr="00EB2D20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920" w:dyaOrig="340" w14:anchorId="1DF1EF80">
                <v:shape id="_x0000_i1170" type="#_x0000_t75" style="width:96pt;height:17pt" o:ole="">
                  <v:imagedata r:id="rId235" o:title=""/>
                </v:shape>
                <o:OLEObject Type="Embed" ProgID="Equation.DSMT4" ShapeID="_x0000_i1170" DrawAspect="Content" ObjectID="_1691118171" r:id="rId253"/>
              </w:object>
            </w:r>
          </w:p>
          <w:p w14:paraId="5E2E313C" w14:textId="0B972AB2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Đường chéo </w:t>
            </w:r>
            <w:r w:rsidR="006B2669" w:rsidRPr="00EB2D20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999" w:dyaOrig="340" w14:anchorId="08330633">
                <v:shape id="_x0000_i1171" type="#_x0000_t75" style="width:50pt;height:17pt" o:ole="">
                  <v:imagedata r:id="rId237" o:title=""/>
                </v:shape>
                <o:OLEObject Type="Embed" ProgID="Equation.DSMT4" ShapeID="_x0000_i1171" DrawAspect="Content" ObjectID="_1691118172" r:id="rId254"/>
              </w:object>
            </w:r>
          </w:p>
          <w:p w14:paraId="624EC512" w14:textId="02EB3D27" w:rsidR="006B2669" w:rsidRPr="005426D0" w:rsidRDefault="006B2669" w:rsidP="006B266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Cạnh song song </w:t>
            </w:r>
            <w:r w:rsidRPr="00EB2D20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40" w:dyaOrig="279" w14:anchorId="40362942">
                <v:shape id="_x0000_i1172" type="#_x0000_t75" style="width:22pt;height:14pt" o:ole="">
                  <v:imagedata r:id="rId239" o:title=""/>
                </v:shape>
                <o:OLEObject Type="Embed" ProgID="Equation.DSMT4" ShapeID="_x0000_i1172" DrawAspect="Content" ObjectID="_1691118173" r:id="rId255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Pr="00EB2D2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60" w:dyaOrig="300" w14:anchorId="78D99254">
                <v:shape id="_x0000_i1173" type="#_x0000_t75" style="width:23pt;height:15pt" o:ole="">
                  <v:imagedata r:id="rId241" o:title=""/>
                </v:shape>
                <o:OLEObject Type="Embed" ProgID="Equation.DSMT4" ShapeID="_x0000_i1173" DrawAspect="Content" ObjectID="_1691118174" r:id="rId256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;</w:t>
            </w:r>
            <w:r w:rsidRPr="00EB2D20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480" w:dyaOrig="279" w14:anchorId="4DCF9A0C">
                <v:shape id="_x0000_i1174" type="#_x0000_t75" style="width:24pt;height:14pt" o:ole="">
                  <v:imagedata r:id="rId243" o:title=""/>
                </v:shape>
                <o:OLEObject Type="Embed" ProgID="Equation.DSMT4" ShapeID="_x0000_i1174" DrawAspect="Content" ObjectID="_1691118175" r:id="rId257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Pr="00EB2D20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460" w:dyaOrig="300" w14:anchorId="3055B007">
                <v:shape id="_x0000_i1175" type="#_x0000_t75" style="width:23pt;height:15pt" o:ole="">
                  <v:imagedata r:id="rId245" o:title=""/>
                </v:shape>
                <o:OLEObject Type="Embed" ProgID="Equation.DSMT4" ShapeID="_x0000_i1175" DrawAspect="Content" ObjectID="_1691118176" r:id="rId258"/>
              </w:object>
            </w:r>
          </w:p>
          <w:p w14:paraId="653183E1" w14:textId="4B5481C0" w:rsidR="00EC56F4" w:rsidRPr="005426D0" w:rsidRDefault="00EC56F4" w:rsidP="008F551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  <w:tr w:rsidR="00EC56F4" w:rsidRPr="005426D0" w14:paraId="56CE0933" w14:textId="77777777" w:rsidTr="008F551F">
        <w:tc>
          <w:tcPr>
            <w:tcW w:w="4927" w:type="dxa"/>
          </w:tcPr>
          <w:p w14:paraId="346C5A91" w14:textId="37C32D6C" w:rsidR="00BF1640" w:rsidRDefault="00EB2D2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13</w:t>
            </w:r>
            <w:r w:rsidR="00BF1640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: </w:t>
            </w:r>
          </w:p>
          <w:p w14:paraId="6A0B322C" w14:textId="3BDB3BF3" w:rsidR="00BF1640" w:rsidRPr="0085345D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4A90B440" w14:textId="4D108378" w:rsidR="00BF1640" w:rsidRPr="003836BD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</w:t>
            </w:r>
            <w:r w:rsidR="006B2669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bài 13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, phân tích đề bài.</w:t>
            </w:r>
          </w:p>
          <w:p w14:paraId="2C5FD52A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62B907BF" w14:textId="510E584E" w:rsidR="006B2669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H1: Hãy nêu tên các đỉnh, cạnh, cạ</w:t>
            </w:r>
            <w:r w:rsidR="006B2669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nh bằng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nhau 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của hình bình hành </w:t>
            </w:r>
            <w:r w:rsidR="006B2669"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1521BF2F">
                <v:shape id="_x0000_i1176" type="#_x0000_t75" style="width:42pt;height:15pt" o:ole="">
                  <v:imagedata r:id="rId259" o:title=""/>
                </v:shape>
                <o:OLEObject Type="Embed" ProgID="Equation.DSMT4" ShapeID="_x0000_i1176" DrawAspect="Content" ObjectID="_1691118177" r:id="rId260"/>
              </w:object>
            </w:r>
          </w:p>
          <w:p w14:paraId="4AD440D3" w14:textId="6F6B0CB1" w:rsidR="00BF1640" w:rsidRPr="005426D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4BC7AD40" w14:textId="77777777" w:rsidR="00BF1640" w:rsidRPr="005426D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đọc đề, suy nghĩ trả lời câu hỏi của GV.</w:t>
            </w:r>
          </w:p>
          <w:p w14:paraId="464E5ED8" w14:textId="4F65E86E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Đ1: Đỉ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10"/>
                <w:sz w:val="28"/>
                <w:szCs w:val="28"/>
                <w:lang w:val="en-US"/>
              </w:rPr>
              <w:object w:dxaOrig="1180" w:dyaOrig="340" w14:anchorId="13929F87">
                <v:shape id="_x0000_i1177" type="#_x0000_t75" style="width:59pt;height:17pt" o:ole="">
                  <v:imagedata r:id="rId261" o:title=""/>
                </v:shape>
                <o:OLEObject Type="Embed" ProgID="Equation.DSMT4" ShapeID="_x0000_i1177" DrawAspect="Content" ObjectID="_1691118178" r:id="rId262"/>
              </w:object>
            </w:r>
          </w:p>
          <w:p w14:paraId="47996234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Đ2: Cạnh </w:t>
            </w:r>
            <w:r w:rsidR="006B2669" w:rsidRPr="006B2669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980" w:dyaOrig="340" w14:anchorId="5237C9A2">
                <v:shape id="_x0000_i1178" type="#_x0000_t75" style="width:99pt;height:17pt" o:ole="">
                  <v:imagedata r:id="rId263" o:title=""/>
                </v:shape>
                <o:OLEObject Type="Embed" ProgID="Equation.DSMT4" ShapeID="_x0000_i1178" DrawAspect="Content" ObjectID="_1691118179" r:id="rId264"/>
              </w:object>
            </w:r>
          </w:p>
          <w:p w14:paraId="04BE3162" w14:textId="24CCC67C" w:rsidR="006B2669" w:rsidRPr="005426D0" w:rsidRDefault="006B2669" w:rsidP="006B2669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Đ3:</w:t>
            </w:r>
            <w:r w:rsidR="00807A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Cạnh bằng nhau </w:t>
            </w:r>
            <w:r w:rsidRPr="00325711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40" w:dyaOrig="300" w14:anchorId="0C19D0A3">
                <v:shape id="_x0000_i1179" type="#_x0000_t75" style="width:57pt;height:15pt" o:ole="">
                  <v:imagedata r:id="rId265" o:title=""/>
                </v:shape>
                <o:OLEObject Type="Embed" ProgID="Equation.DSMT4" ShapeID="_x0000_i1179" DrawAspect="Content" ObjectID="_1691118180" r:id="rId266"/>
              </w:object>
            </w:r>
            <w:r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r w:rsidRPr="006B266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40" w:dyaOrig="300" w14:anchorId="5565AE97">
                <v:shape id="_x0000_i1180" type="#_x0000_t75" style="width:57pt;height:15pt" o:ole="">
                  <v:imagedata r:id="rId267" o:title=""/>
                </v:shape>
                <o:OLEObject Type="Embed" ProgID="Equation.DSMT4" ShapeID="_x0000_i1180" DrawAspect="Content" ObjectID="_1691118181" r:id="rId268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625947A5" w14:textId="3C25AAE4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87715B0" w14:textId="77777777" w:rsidR="00BF1640" w:rsidRPr="005426D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7B87D561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ghi đáp án</w:t>
            </w:r>
          </w:p>
          <w:p w14:paraId="2511DF47" w14:textId="77777777" w:rsidR="00BF1640" w:rsidRPr="005426D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khác làm bài vào vở</w:t>
            </w:r>
          </w:p>
          <w:p w14:paraId="39AF75FE" w14:textId="77777777" w:rsidR="00BF1640" w:rsidRPr="005426D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1B4E6AE4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HS khác nhận xét kết quả bài làm của bạn.</w:t>
            </w:r>
          </w:p>
          <w:p w14:paraId="582EB120" w14:textId="2A676999" w:rsidR="00EC56F4" w:rsidRPr="005426D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2DF5D2A7" w14:textId="6E221B5A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 w:rsidRPr="003836B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</w:t>
            </w:r>
            <w:r w:rsidR="0058473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ài 13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: </w:t>
            </w:r>
            <w:r w:rsidRPr="003836B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Nêu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tên đỉnh, cạ</w:t>
            </w:r>
            <w:r w:rsidR="0058473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r w:rsidR="0058473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cạnh bằng nhau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củ</w:t>
            </w:r>
            <w:r w:rsidR="00AA464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 hình bình hành</w:t>
            </w:r>
            <w:r w:rsidR="00EB2D2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A464F"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35D0FAF9">
                <v:shape id="_x0000_i1181" type="#_x0000_t75" style="width:42pt;height:15pt" o:ole="">
                  <v:imagedata r:id="rId259" o:title=""/>
                </v:shape>
                <o:OLEObject Type="Embed" ProgID="Equation.DSMT4" ShapeID="_x0000_i1181" DrawAspect="Content" ObjectID="_1691118182" r:id="rId269"/>
              </w:object>
            </w:r>
          </w:p>
          <w:p w14:paraId="4A9F1C58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550F4757" w14:textId="65E3E095" w:rsidR="00BF1640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position w:val="-12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2BB155" wp14:editId="651FE1FD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140970</wp:posOffset>
                      </wp:positionV>
                      <wp:extent cx="1990725" cy="685800"/>
                      <wp:effectExtent l="0" t="0" r="0" b="698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258FD" w14:textId="3F7A2985" w:rsidR="00A352AC" w:rsidRDefault="00A352AC" w:rsidP="0010729E">
                                  <w:r>
                                    <w:object w:dxaOrig="2443" w:dyaOrig="1051" w14:anchorId="7F0BDF6F">
                                      <v:shape id="_x0000_i1183" type="#_x0000_t75" style="width:171pt;height:86.2pt" o:ole="">
                                        <v:imagedata r:id="rId270" o:title=""/>
                                      </v:shape>
                                      <o:OLEObject Type="Embed" ProgID="FXDraw.Graphic" ShapeID="_x0000_i1183" DrawAspect="Content" ObjectID="_1691118322" r:id="rId27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2BB155" id="Text Box 22" o:spid="_x0000_s1034" type="#_x0000_t202" style="position:absolute;left:0;text-align:left;margin-left:42.45pt;margin-top:11.1pt;width:156.75pt;height:54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" fillcolor="white [3201]" stroked="f" strokeweight=".5pt">
                      <v:textbox style="mso-fit-shape-to-text:t">
                        <w:txbxContent>
                          <w:p w14:paraId="37B258FD" w14:textId="3F7A2985" w:rsidR="00A352AC" w:rsidRDefault="00A352AC" w:rsidP="0010729E">
                            <w:r>
                              <w:object w:dxaOrig="2443" w:dyaOrig="1051" w14:anchorId="7F0BDF6F">
                                <v:shape id="_x0000_i1183" type="#_x0000_t75" style="width:171pt;height:86.2pt" o:ole="">
                                  <v:imagedata r:id="rId272" o:title=""/>
                                </v:shape>
                                <o:OLEObject Type="Embed" ProgID="FXDraw.Graphic" ShapeID="_x0000_i1183" DrawAspect="Content" ObjectID="_1689956667" r:id="rId27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0B99C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564D69D1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72E15016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49BADDD7" w14:textId="77777777" w:rsidR="0010729E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 xml:space="preserve"> </w:t>
            </w:r>
          </w:p>
          <w:p w14:paraId="657B58A8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48050550" w14:textId="77777777" w:rsidR="0010729E" w:rsidRDefault="0010729E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48CA620A" w14:textId="20DD510E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>Giải</w:t>
            </w:r>
          </w:p>
          <w:p w14:paraId="6EDD943A" w14:textId="49F71747" w:rsidR="006B2669" w:rsidRDefault="00BF1640" w:rsidP="006B266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Đỉ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10"/>
                <w:sz w:val="28"/>
                <w:szCs w:val="28"/>
                <w:lang w:val="en-US"/>
              </w:rPr>
              <w:object w:dxaOrig="1180" w:dyaOrig="340" w14:anchorId="51E49A0F">
                <v:shape id="_x0000_i1184" type="#_x0000_t75" style="width:59pt;height:17pt" o:ole="">
                  <v:imagedata r:id="rId261" o:title=""/>
                </v:shape>
                <o:OLEObject Type="Embed" ProgID="Equation.DSMT4" ShapeID="_x0000_i1184" DrawAspect="Content" ObjectID="_1691118183" r:id="rId274"/>
              </w:object>
            </w:r>
          </w:p>
          <w:p w14:paraId="3F8CFD79" w14:textId="73C8DE61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Cạnh </w:t>
            </w:r>
            <w:r w:rsidR="006B2669" w:rsidRPr="006B2669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980" w:dyaOrig="340" w14:anchorId="3A4E9578">
                <v:shape id="_x0000_i1185" type="#_x0000_t75" style="width:99pt;height:17pt" o:ole="">
                  <v:imagedata r:id="rId263" o:title=""/>
                </v:shape>
                <o:OLEObject Type="Embed" ProgID="Equation.DSMT4" ShapeID="_x0000_i1185" DrawAspect="Content" ObjectID="_1691118184" r:id="rId275"/>
              </w:object>
            </w:r>
          </w:p>
          <w:p w14:paraId="1EE4F249" w14:textId="77777777" w:rsidR="00BF1640" w:rsidRDefault="00BF1640" w:rsidP="00BF164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Đường chéo </w:t>
            </w:r>
            <w:r w:rsidRPr="00BE5691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1040" w:dyaOrig="360" w14:anchorId="7E4DA01D">
                <v:shape id="_x0000_i1186" type="#_x0000_t75" style="width:52pt;height:18pt" o:ole="">
                  <v:imagedata r:id="rId208" o:title=""/>
                </v:shape>
                <o:OLEObject Type="Embed" ProgID="Equation.DSMT4" ShapeID="_x0000_i1186" DrawAspect="Content" ObjectID="_1691118185" r:id="rId276"/>
              </w:object>
            </w:r>
          </w:p>
          <w:p w14:paraId="124E0978" w14:textId="7E239B19" w:rsidR="00EC56F4" w:rsidRPr="005426D0" w:rsidRDefault="00BF1640" w:rsidP="006B2669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 Cạ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 bằng nhau </w:t>
            </w:r>
            <w:r w:rsidR="006B2669" w:rsidRPr="00325711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40" w:dyaOrig="300" w14:anchorId="55F88156">
                <v:shape id="_x0000_i1187" type="#_x0000_t75" style="width:57pt;height:15pt" o:ole="">
                  <v:imagedata r:id="rId265" o:title=""/>
                </v:shape>
                <o:OLEObject Type="Embed" ProgID="Equation.DSMT4" ShapeID="_x0000_i1187" DrawAspect="Content" ObjectID="_1691118186" r:id="rId277"/>
              </w:object>
            </w:r>
            <w:r w:rsidR="006B266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t xml:space="preserve"> </w: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r w:rsidR="006B2669" w:rsidRPr="006B2669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1140" w:dyaOrig="300" w14:anchorId="398695D0">
                <v:shape id="_x0000_i1188" type="#_x0000_t75" style="width:57pt;height:15pt" o:ole="">
                  <v:imagedata r:id="rId267" o:title=""/>
                </v:shape>
                <o:OLEObject Type="Embed" ProgID="Equation.DSMT4" ShapeID="_x0000_i1188" DrawAspect="Content" ObjectID="_1691118187" r:id="rId278"/>
              </w:object>
            </w:r>
            <w:r w:rsidR="006B266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</w:tc>
      </w:tr>
      <w:tr w:rsidR="00BF1640" w:rsidRPr="005426D0" w14:paraId="608A5366" w14:textId="77777777" w:rsidTr="008F551F">
        <w:tc>
          <w:tcPr>
            <w:tcW w:w="4927" w:type="dxa"/>
          </w:tcPr>
          <w:p w14:paraId="66AE0DD1" w14:textId="6130C7DB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14: </w:t>
            </w:r>
          </w:p>
          <w:p w14:paraId="3E54E836" w14:textId="77777777" w:rsidR="00774739" w:rsidRPr="0085345D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5A5D3EED" w14:textId="249B4260" w:rsidR="00774739" w:rsidRPr="003836BD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 bài 14, phân tích đề bài.</w:t>
            </w:r>
          </w:p>
          <w:p w14:paraId="4643E5BC" w14:textId="77777777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7A00AFEC" w14:textId="1B2CE815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H1: Hãy nêu tên cạnh đáy, cạnh bên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của hình thang cân </w:t>
            </w:r>
            <w:r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20" w:dyaOrig="300" w14:anchorId="31B6F70B">
                <v:shape id="_x0000_i1189" type="#_x0000_t75" style="width:41pt;height:15pt" o:ole="">
                  <v:imagedata r:id="rId279" o:title=""/>
                </v:shape>
                <o:OLEObject Type="Embed" ProgID="Equation.DSMT4" ShapeID="_x0000_i1189" DrawAspect="Content" ObjectID="_1691118188" r:id="rId280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24D02BE5" w14:textId="4411C433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H2: Hãy nêu tên các góc bằng nhau của  hình thang cân </w:t>
            </w:r>
            <w:r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20" w:dyaOrig="300" w14:anchorId="2C82A14B">
                <v:shape id="_x0000_i1190" type="#_x0000_t75" style="width:41pt;height:15pt" o:ole="">
                  <v:imagedata r:id="rId279" o:title=""/>
                </v:shape>
                <o:OLEObject Type="Embed" ProgID="Equation.DSMT4" ShapeID="_x0000_i1190" DrawAspect="Content" ObjectID="_1691118189" r:id="rId281"/>
              </w:object>
            </w:r>
          </w:p>
          <w:p w14:paraId="3714A1B0" w14:textId="0769F151" w:rsidR="00774739" w:rsidRPr="005426D0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2D8BB428" w14:textId="77777777" w:rsidR="00774739" w:rsidRPr="005426D0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đọc đề, suy nghĩ trả lời câu hỏi của GV.</w:t>
            </w:r>
          </w:p>
          <w:p w14:paraId="638B267D" w14:textId="4B63DC20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Đ1: Cạnh đáy </w:t>
            </w:r>
            <w:r w:rsidRPr="006B2669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980" w:dyaOrig="340" w14:anchorId="7AF6067D">
                <v:shape id="_x0000_i1191" type="#_x0000_t75" style="width:49pt;height:17pt" o:ole="">
                  <v:imagedata r:id="rId282" o:title=""/>
                </v:shape>
                <o:OLEObject Type="Embed" ProgID="Equation.DSMT4" ShapeID="_x0000_i1191" DrawAspect="Content" ObjectID="_1691118190" r:id="rId283"/>
              </w:object>
            </w:r>
          </w:p>
          <w:p w14:paraId="6C507FF2" w14:textId="62A8790F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Đ2: Cạnh bên </w:t>
            </w:r>
            <w:r w:rsidRPr="006B2669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999" w:dyaOrig="340" w14:anchorId="19CD601B">
                <v:shape id="_x0000_i1192" type="#_x0000_t75" style="width:50pt;height:17pt" o:ole="">
                  <v:imagedata r:id="rId284" o:title=""/>
                </v:shape>
                <o:OLEObject Type="Embed" ProgID="Equation.DSMT4" ShapeID="_x0000_i1192" DrawAspect="Content" ObjectID="_1691118191" r:id="rId285"/>
              </w:object>
            </w:r>
          </w:p>
          <w:p w14:paraId="7CF1C4D5" w14:textId="666EE51D" w:rsidR="00807A8F" w:rsidRDefault="00774739" w:rsidP="00807A8F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Đ3: </w:t>
            </w:r>
            <w:r w:rsidR="00807A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Các góc bằng nhau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165A3A7C">
                <v:shape id="_x0000_i1193" type="#_x0000_t75" style="width:13pt;height:14pt" o:ole="">
                  <v:imagedata r:id="rId286" o:title=""/>
                </v:shape>
                <o:OLEObject Type="Embed" ProgID="Equation.DSMT4" ShapeID="_x0000_i1193" DrawAspect="Content" ObjectID="_1691118192" r:id="rId287"/>
              </w:object>
            </w:r>
            <w:r w:rsidR="00807A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bằng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60895B2F">
                <v:shape id="_x0000_i1194" type="#_x0000_t75" style="width:13pt;height:14pt" o:ole="">
                  <v:imagedata r:id="rId288" o:title=""/>
                </v:shape>
                <o:OLEObject Type="Embed" ProgID="Equation.DSMT4" ShapeID="_x0000_i1194" DrawAspect="Content" ObjectID="_1691118193" r:id="rId289"/>
              </w:object>
            </w:r>
            <w:r w:rsidR="00807A8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t xml:space="preserve"> </w:t>
            </w:r>
            <w:r w:rsidR="00807A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79" w:dyaOrig="300" w14:anchorId="50021B60">
                <v:shape id="_x0000_i1195" type="#_x0000_t75" style="width:14pt;height:15pt" o:ole="">
                  <v:imagedata r:id="rId290" o:title=""/>
                </v:shape>
                <o:OLEObject Type="Embed" ProgID="Equation.DSMT4" ShapeID="_x0000_i1195" DrawAspect="Content" ObjectID="_1691118194" r:id="rId291"/>
              </w:object>
            </w:r>
            <w:r w:rsidR="00807A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bằng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79" w:dyaOrig="279" w14:anchorId="475875BC">
                <v:shape id="_x0000_i1196" type="#_x0000_t75" style="width:14pt;height:14pt" o:ole="">
                  <v:imagedata r:id="rId292" o:title=""/>
                </v:shape>
                <o:OLEObject Type="Embed" ProgID="Equation.DSMT4" ShapeID="_x0000_i1196" DrawAspect="Content" ObjectID="_1691118195" r:id="rId293"/>
              </w:object>
            </w:r>
            <w:r w:rsidR="00807A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7E380960" w14:textId="77777777" w:rsidR="00774739" w:rsidRPr="005426D0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46CCB62B" w14:textId="77777777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ghi đáp án</w:t>
            </w:r>
          </w:p>
          <w:p w14:paraId="367557A1" w14:textId="77777777" w:rsidR="00774739" w:rsidRPr="005426D0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khác làm bài vào vở</w:t>
            </w:r>
          </w:p>
          <w:p w14:paraId="4EAF8451" w14:textId="77777777" w:rsidR="00774739" w:rsidRPr="005426D0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3E74068B" w14:textId="77777777" w:rsidR="00774739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HS khác nhận xét kết quả bài làm của bạn.</w:t>
            </w:r>
          </w:p>
          <w:p w14:paraId="4E508F96" w14:textId="1BE4963C" w:rsidR="00BF1640" w:rsidRPr="003836BD" w:rsidRDefault="00774739" w:rsidP="0077473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76EC0756" w14:textId="6BE50DB8" w:rsidR="00584733" w:rsidRDefault="00584733" w:rsidP="005847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 w:rsidRPr="003836B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</w:t>
            </w:r>
            <w:r w:rsidR="006B266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ài 14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: </w:t>
            </w:r>
            <w:r w:rsidRPr="003836B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Nêu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tên cạnh đáy, cạnh bên, các góc bằng nhau của hình thang cân</w:t>
            </w:r>
            <w:r w:rsidR="0077473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774739"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20" w:dyaOrig="300" w14:anchorId="4014754E">
                <v:shape id="_x0000_i1197" type="#_x0000_t75" style="width:41pt;height:15pt" o:ole="">
                  <v:imagedata r:id="rId279" o:title=""/>
                </v:shape>
                <o:OLEObject Type="Embed" ProgID="Equation.DSMT4" ShapeID="_x0000_i1197" DrawAspect="Content" ObjectID="_1691118196" r:id="rId294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57E27483" w14:textId="716B8FAA" w:rsidR="00584733" w:rsidRDefault="00584733" w:rsidP="005847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4116C97D" w14:textId="135EB506" w:rsidR="00774739" w:rsidRDefault="00384D95" w:rsidP="00774739">
            <w:r>
              <w:object w:dxaOrig="2217" w:dyaOrig="989" w14:anchorId="415DA885">
                <v:shape id="_x0000_i1198" type="#_x0000_t75" style="width:168.8pt;height:82.6pt" o:ole="">
                  <v:imagedata r:id="rId295" o:title=""/>
                </v:shape>
                <o:OLEObject Type="Embed" ProgID="FXDraw.Graphic" ShapeID="_x0000_i1198" DrawAspect="Content" ObjectID="_1691118197" r:id="rId296"/>
              </w:object>
            </w:r>
          </w:p>
          <w:p w14:paraId="077CEF87" w14:textId="77777777" w:rsidR="00584733" w:rsidRDefault="00584733" w:rsidP="005847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5EFDD440" w14:textId="77777777" w:rsidR="00584733" w:rsidRDefault="00584733" w:rsidP="005847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 xml:space="preserve"> Giải</w:t>
            </w:r>
          </w:p>
          <w:p w14:paraId="243BEFE0" w14:textId="77777777" w:rsidR="005B7312" w:rsidRDefault="00584733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5B731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Cạnh đáy </w:t>
            </w:r>
            <w:r w:rsidR="005B7312" w:rsidRPr="006B2669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980" w:dyaOrig="340" w14:anchorId="30DCDDF6">
                <v:shape id="_x0000_i1199" type="#_x0000_t75" style="width:49pt;height:17pt" o:ole="">
                  <v:imagedata r:id="rId282" o:title=""/>
                </v:shape>
                <o:OLEObject Type="Embed" ProgID="Equation.DSMT4" ShapeID="_x0000_i1199" DrawAspect="Content" ObjectID="_1691118198" r:id="rId297"/>
              </w:object>
            </w:r>
          </w:p>
          <w:p w14:paraId="6EEF17F6" w14:textId="5BAE10AD" w:rsidR="00584733" w:rsidRDefault="00584733" w:rsidP="005847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</w:t>
            </w:r>
            <w:r w:rsidR="005B731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Cạnh bên </w:t>
            </w:r>
            <w:r w:rsidR="005B7312" w:rsidRPr="006B2669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999" w:dyaOrig="340" w14:anchorId="4D8E6687">
                <v:shape id="_x0000_i1200" type="#_x0000_t75" style="width:50pt;height:17pt" o:ole="">
                  <v:imagedata r:id="rId284" o:title=""/>
                </v:shape>
                <o:OLEObject Type="Embed" ProgID="Equation.DSMT4" ShapeID="_x0000_i1200" DrawAspect="Content" ObjectID="_1691118199" r:id="rId298"/>
              </w:object>
            </w:r>
          </w:p>
          <w:p w14:paraId="1647CDC7" w14:textId="17F7B0CA" w:rsidR="005B7312" w:rsidRDefault="00584733" w:rsidP="005B7312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</w:t>
            </w:r>
            <w:r w:rsidR="005B731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Các góc bằng nhau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2F3EE1DF">
                <v:shape id="_x0000_i1201" type="#_x0000_t75" style="width:13pt;height:14pt" o:ole="">
                  <v:imagedata r:id="rId286" o:title=""/>
                </v:shape>
                <o:OLEObject Type="Embed" ProgID="Equation.DSMT4" ShapeID="_x0000_i1201" DrawAspect="Content" ObjectID="_1691118200" r:id="rId299"/>
              </w:object>
            </w:r>
            <w:r w:rsidR="005B731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bằng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60" w:dyaOrig="279" w14:anchorId="34CA673C">
                <v:shape id="_x0000_i1202" type="#_x0000_t75" style="width:13pt;height:14pt" o:ole="">
                  <v:imagedata r:id="rId288" o:title=""/>
                </v:shape>
                <o:OLEObject Type="Embed" ProgID="Equation.DSMT4" ShapeID="_x0000_i1202" DrawAspect="Content" ObjectID="_1691118201" r:id="rId300"/>
              </w:object>
            </w:r>
            <w:r w:rsidR="005B7312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t xml:space="preserve"> </w:t>
            </w:r>
            <w:r w:rsidR="005B731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79" w:dyaOrig="300" w14:anchorId="2893F865">
                <v:shape id="_x0000_i1203" type="#_x0000_t75" style="width:14pt;height:15pt" o:ole="">
                  <v:imagedata r:id="rId290" o:title=""/>
                </v:shape>
                <o:OLEObject Type="Embed" ProgID="Equation.DSMT4" ShapeID="_x0000_i1203" DrawAspect="Content" ObjectID="_1691118202" r:id="rId301"/>
              </w:object>
            </w:r>
            <w:r w:rsidR="005B731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bằng góc đỉnh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4"/>
                <w:sz w:val="28"/>
                <w:szCs w:val="28"/>
                <w:lang w:val="en-US"/>
              </w:rPr>
              <w:object w:dxaOrig="279" w:dyaOrig="279" w14:anchorId="52DA3387">
                <v:shape id="_x0000_i1204" type="#_x0000_t75" style="width:14pt;height:14pt" o:ole="">
                  <v:imagedata r:id="rId292" o:title=""/>
                </v:shape>
                <o:OLEObject Type="Embed" ProgID="Equation.DSMT4" ShapeID="_x0000_i1204" DrawAspect="Content" ObjectID="_1691118203" r:id="rId302"/>
              </w:object>
            </w:r>
            <w:r w:rsidR="005B731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03A15D70" w14:textId="3FC2B555" w:rsidR="00BF1640" w:rsidRDefault="00BF1640" w:rsidP="005847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noProof/>
                <w:position w:val="-12"/>
                <w:sz w:val="28"/>
                <w:szCs w:val="28"/>
                <w:lang w:val="en-US"/>
              </w:rPr>
            </w:pPr>
          </w:p>
        </w:tc>
      </w:tr>
      <w:tr w:rsidR="005B7312" w:rsidRPr="005426D0" w14:paraId="2802053D" w14:textId="77777777" w:rsidTr="008F551F">
        <w:tc>
          <w:tcPr>
            <w:tcW w:w="4927" w:type="dxa"/>
          </w:tcPr>
          <w:p w14:paraId="452BC0E0" w14:textId="2AB9259C" w:rsidR="00BA17E8" w:rsidRPr="00BA17E8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BA17E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Bài 15:</w:t>
            </w:r>
          </w:p>
          <w:p w14:paraId="53727C1C" w14:textId="77777777" w:rsidR="00BA17E8" w:rsidRPr="0085345D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6A1018E8" w14:textId="3E9E74C8" w:rsidR="00BA17E8" w:rsidRPr="003836BD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 bài 15, phân tích đề bài.</w:t>
            </w:r>
          </w:p>
          <w:p w14:paraId="06987B37" w14:textId="77777777" w:rsidR="00BA17E8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22BB94EB" w14:textId="49546F6E" w:rsidR="00BA17E8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H1: Cạnh </w:t>
            </w:r>
            <w:r w:rsidRPr="005B7312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040" w:dyaOrig="340" w14:anchorId="12551D8A">
                <v:shape id="_x0000_i1205" type="#_x0000_t75" style="width:52pt;height:17pt" o:ole="">
                  <v:imagedata r:id="rId303" o:title=""/>
                </v:shape>
                <o:OLEObject Type="Embed" ProgID="Equation.DSMT4" ShapeID="_x0000_i1205" DrawAspect="Content" ObjectID="_1691118204" r:id="rId304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lần lượt bằng cạnh nào.</w:t>
            </w:r>
          </w:p>
          <w:p w14:paraId="4A8B3693" w14:textId="77777777" w:rsidR="00BA17E8" w:rsidRPr="005426D0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59B986A8" w14:textId="77777777" w:rsidR="00BA17E8" w:rsidRPr="005426D0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đọc đề, suy nghĩ trả lời câu hỏi của GV.</w:t>
            </w:r>
          </w:p>
          <w:p w14:paraId="3D6FD264" w14:textId="3884F184" w:rsidR="00BA17E8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Đ1: Cạnh </w:t>
            </w:r>
            <w:r w:rsidRPr="00BA17E8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2360" w:dyaOrig="360" w14:anchorId="06F678CC">
                <v:shape id="_x0000_i1206" type="#_x0000_t75" style="width:118pt;height:18pt" o:ole="">
                  <v:imagedata r:id="rId305" o:title=""/>
                </v:shape>
                <o:OLEObject Type="Embed" ProgID="Equation.DSMT4" ShapeID="_x0000_i1206" DrawAspect="Content" ObjectID="_1691118205" r:id="rId306"/>
              </w:object>
            </w:r>
          </w:p>
          <w:p w14:paraId="69EA6BD8" w14:textId="77777777" w:rsidR="00BA17E8" w:rsidRPr="005426D0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61382924" w14:textId="77777777" w:rsidR="00BA17E8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ghi đáp án</w:t>
            </w:r>
          </w:p>
          <w:p w14:paraId="428F2497" w14:textId="77777777" w:rsidR="00BA17E8" w:rsidRPr="005426D0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khác làm bài vào vở</w:t>
            </w:r>
          </w:p>
          <w:p w14:paraId="087B9EE2" w14:textId="77777777" w:rsidR="00BA17E8" w:rsidRPr="005426D0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098AF868" w14:textId="77777777" w:rsidR="00BA17E8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HS khác nhận xét kết quả bài làm của bạn.</w:t>
            </w:r>
          </w:p>
          <w:p w14:paraId="66979282" w14:textId="33685904" w:rsidR="005B7312" w:rsidRDefault="00BA17E8" w:rsidP="00BA17E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17778442" w14:textId="13BFAD26" w:rsidR="005B7312" w:rsidRDefault="005B7312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3836B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ài 15: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Quan sát hình bình hành bên và cho biết </w:t>
            </w:r>
            <w:r w:rsidRPr="005B7312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1040" w:dyaOrig="340" w14:anchorId="33420C2B">
                <v:shape id="_x0000_i1207" type="#_x0000_t75" style="width:52pt;height:17pt" o:ole="">
                  <v:imagedata r:id="rId303" o:title=""/>
                </v:shape>
                <o:OLEObject Type="Embed" ProgID="Equation.DSMT4" ShapeID="_x0000_i1207" DrawAspect="Content" ObjectID="_1691118206" r:id="rId307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lần lượt bằng những đoạn thẳng nào?</w:t>
            </w:r>
          </w:p>
          <w:p w14:paraId="3B625968" w14:textId="116BDFDA" w:rsidR="005B7312" w:rsidRDefault="005B7312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2776291" wp14:editId="14505BB2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132080</wp:posOffset>
                      </wp:positionV>
                      <wp:extent cx="2038350" cy="303530"/>
                      <wp:effectExtent l="0" t="0" r="0" b="698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303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D2F9C" w14:textId="59B8457A" w:rsidR="00A352AC" w:rsidRDefault="00A352AC" w:rsidP="005B7312">
                                  <w:r>
                                    <w:object w:dxaOrig="2558" w:dyaOrig="1022" w14:anchorId="12B1F71E">
                                      <v:shape id="_x0000_i1209" type="#_x0000_t75" style="width:185.2pt;height:77.2pt" o:ole="">
                                        <v:imagedata r:id="rId308" o:title=""/>
                                      </v:shape>
                                      <o:OLEObject Type="Embed" ProgID="FXDraw.Graphic" ShapeID="_x0000_i1209" DrawAspect="Content" ObjectID="_1691118323" r:id="rId30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76291" id="Text Box 26" o:spid="_x0000_s1035" type="#_x0000_t202" style="position:absolute;left:0;text-align:left;margin-left:19.2pt;margin-top:10.4pt;width:160.5pt;height:23.9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" fillcolor="white [3201]" stroked="f" strokeweight=".5pt">
                      <v:textbox style="mso-fit-shape-to-text:t">
                        <w:txbxContent>
                          <w:p w14:paraId="3F4D2F9C" w14:textId="59B8457A" w:rsidR="00A352AC" w:rsidRDefault="00A352AC" w:rsidP="005B7312">
                            <w:r>
                              <w:object w:dxaOrig="2558" w:dyaOrig="1022" w14:anchorId="12B1F71E">
                                <v:shape id="_x0000_i1209" type="#_x0000_t75" style="width:185.2pt;height:77.2pt" o:ole="">
                                  <v:imagedata r:id="rId310" o:title=""/>
                                </v:shape>
                                <o:OLEObject Type="Embed" ProgID="FXDraw.Graphic" ShapeID="_x0000_i1209" DrawAspect="Content" ObjectID="_1689956668" r:id="rId3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021C69" w14:textId="77777777" w:rsidR="005B7312" w:rsidRDefault="005B7312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754ED41D" w14:textId="77777777" w:rsidR="005B7312" w:rsidRDefault="005B7312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02DC77F3" w14:textId="77777777" w:rsidR="00F151B3" w:rsidRDefault="00F151B3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5EF24499" w14:textId="77777777" w:rsidR="00F151B3" w:rsidRDefault="00F151B3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69DA6CE4" w14:textId="77777777" w:rsidR="00F151B3" w:rsidRDefault="00F151B3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7B904DA0" w14:textId="77777777" w:rsidR="00F151B3" w:rsidRDefault="00F151B3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</w:p>
          <w:p w14:paraId="71557AD4" w14:textId="4D3C57D3" w:rsidR="005B7312" w:rsidRDefault="005B7312" w:rsidP="005B731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t>Giải</w:t>
            </w:r>
          </w:p>
          <w:p w14:paraId="2FE20AFF" w14:textId="7B7A996C" w:rsidR="00BA17E8" w:rsidRPr="00BA17E8" w:rsidRDefault="00BA17E8" w:rsidP="00BA17E8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A17E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Cạnh </w:t>
            </w:r>
            <w:r w:rsidRPr="00BA17E8">
              <w:rPr>
                <w:position w:val="-12"/>
                <w:lang w:val="en-US"/>
              </w:rPr>
              <w:object w:dxaOrig="2360" w:dyaOrig="360" w14:anchorId="100BF9C3">
                <v:shape id="_x0000_i1210" type="#_x0000_t75" style="width:118pt;height:18pt" o:ole="">
                  <v:imagedata r:id="rId305" o:title=""/>
                </v:shape>
                <o:OLEObject Type="Embed" ProgID="Equation.DSMT4" ShapeID="_x0000_i1210" DrawAspect="Content" ObjectID="_1691118207" r:id="rId312"/>
              </w:object>
            </w:r>
          </w:p>
          <w:p w14:paraId="5FDC785A" w14:textId="77777777" w:rsidR="005B7312" w:rsidRPr="003836BD" w:rsidRDefault="005B7312" w:rsidP="00BA17E8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</w:tc>
      </w:tr>
    </w:tbl>
    <w:p w14:paraId="0DDAC4C5" w14:textId="1AB45D21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4. Hoạt động 4: Vận dụng </w:t>
      </w:r>
    </w:p>
    <w:p w14:paraId="1CBB6361" w14:textId="16F5A989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a) Mục tiêu:</w:t>
      </w:r>
      <w:r w:rsidR="00824597">
        <w:rPr>
          <w:rFonts w:asciiTheme="majorHAnsi" w:hAnsiTheme="majorHAnsi" w:cstheme="majorHAnsi"/>
          <w:sz w:val="28"/>
          <w:szCs w:val="28"/>
          <w:lang w:val="en-US"/>
        </w:rPr>
        <w:t xml:space="preserve"> -  T</w:t>
      </w:r>
      <w:r w:rsidR="00CD7757">
        <w:rPr>
          <w:rFonts w:asciiTheme="majorHAnsi" w:hAnsiTheme="majorHAnsi" w:cstheme="majorHAnsi"/>
          <w:sz w:val="28"/>
          <w:szCs w:val="28"/>
          <w:lang w:val="en-US"/>
        </w:rPr>
        <w:t>ính được độ dài các cạnh của hình chữ nhật, hình thoi, hình bình hành, hình thang cân.</w:t>
      </w:r>
    </w:p>
    <w:p w14:paraId="5BE04159" w14:textId="2EB67864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b) Nội dung:</w:t>
      </w:r>
      <w:r w:rsidR="00CD7757" w:rsidRPr="00CD775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CD7757">
        <w:rPr>
          <w:rFonts w:asciiTheme="majorHAnsi" w:hAnsiTheme="majorHAnsi" w:cstheme="majorHAnsi"/>
          <w:sz w:val="28"/>
          <w:szCs w:val="28"/>
          <w:lang w:val="en-US"/>
        </w:rPr>
        <w:t xml:space="preserve"> Bài 16;17;18;19;20.</w:t>
      </w:r>
    </w:p>
    <w:p w14:paraId="4537ED9D" w14:textId="49F3C3B9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c) Sản phẩm:</w:t>
      </w:r>
      <w:r w:rsidR="00CD7757">
        <w:rPr>
          <w:rFonts w:asciiTheme="majorHAnsi" w:hAnsiTheme="majorHAnsi" w:cstheme="majorHAnsi"/>
          <w:sz w:val="28"/>
          <w:szCs w:val="28"/>
          <w:lang w:val="en-US"/>
        </w:rPr>
        <w:t xml:space="preserve"> Lời giải các bài 16;17;18;19;20.</w:t>
      </w:r>
    </w:p>
    <w:p w14:paraId="0DA38AA9" w14:textId="77777777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B58B8" w:rsidRPr="005426D0" w14:paraId="27FBCA66" w14:textId="77777777" w:rsidTr="00204206">
        <w:tc>
          <w:tcPr>
            <w:tcW w:w="4927" w:type="dxa"/>
          </w:tcPr>
          <w:p w14:paraId="560B3B14" w14:textId="77777777" w:rsidR="007B58B8" w:rsidRPr="005426D0" w:rsidRDefault="007B58B8" w:rsidP="00204206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 động của giáo viên và học sinh</w:t>
            </w:r>
          </w:p>
        </w:tc>
        <w:tc>
          <w:tcPr>
            <w:tcW w:w="4928" w:type="dxa"/>
          </w:tcPr>
          <w:p w14:paraId="07E64543" w14:textId="77777777" w:rsidR="007B58B8" w:rsidRPr="005426D0" w:rsidRDefault="007B58B8" w:rsidP="00204206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7B58B8" w:rsidRPr="005426D0" w14:paraId="45FD5CE1" w14:textId="77777777" w:rsidTr="00204206">
        <w:tc>
          <w:tcPr>
            <w:tcW w:w="4927" w:type="dxa"/>
          </w:tcPr>
          <w:p w14:paraId="5968C9BE" w14:textId="28A720FD" w:rsidR="00F24672" w:rsidRPr="00F24672" w:rsidRDefault="00F24672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F24672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Bài 16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</w:p>
          <w:p w14:paraId="170ABDEC" w14:textId="2D48B587" w:rsidR="00CD7757" w:rsidRPr="0085345D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1224D4BD" w14:textId="41AC96C6" w:rsidR="00CD7757" w:rsidRPr="003836BD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 bài 1</w:t>
            </w:r>
            <w:r w:rsidR="00DE351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6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, phân tích đề bài.</w:t>
            </w:r>
          </w:p>
          <w:p w14:paraId="2A020D82" w14:textId="77777777" w:rsidR="00CD7757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2BCD0C92" w14:textId="4BEFC6AF" w:rsidR="00CD7757" w:rsidRDefault="00DE3511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H1: Hình chữ nhật có đặc điểm gì về cạnh, đường chéo ? </w:t>
            </w:r>
          </w:p>
          <w:p w14:paraId="7467F66E" w14:textId="3B1C5CF7" w:rsidR="00CD7757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H2: </w:t>
            </w:r>
            <w:r w:rsidR="00DE351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Cạnh </w:t>
            </w:r>
            <w:r w:rsidR="00DE3511"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1420" w:dyaOrig="340" w14:anchorId="1993186A">
                <v:shape id="_x0000_i1211" type="#_x0000_t75" style="width:71pt;height:17pt" o:ole="">
                  <v:imagedata r:id="rId313" o:title=""/>
                </v:shape>
                <o:OLEObject Type="Embed" ProgID="Equation.DSMT4" ShapeID="_x0000_i1211" DrawAspect="Content" ObjectID="_1691118208" r:id="rId314"/>
              </w:object>
            </w:r>
            <w:r w:rsidR="00DE351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lần lượt bằng độ dài cạnh nào?</w:t>
            </w:r>
          </w:p>
          <w:p w14:paraId="5365DF68" w14:textId="77777777" w:rsidR="00CD7757" w:rsidRPr="005426D0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063885F5" w14:textId="28A616F9" w:rsidR="00CD7757" w:rsidRPr="005426D0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r w:rsidR="00DE351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hoạt động nhóm đôi thảo luận trả lời câu hỏi.</w:t>
            </w:r>
          </w:p>
          <w:p w14:paraId="4177AE11" w14:textId="542A2D98" w:rsidR="00CD7757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Đ1: </w:t>
            </w:r>
            <w:r w:rsidR="00DE351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 chữ nhật có hai cặp cạnh đối diện bằng nhau.</w:t>
            </w:r>
          </w:p>
          <w:p w14:paraId="71240D50" w14:textId="6660A5A4" w:rsidR="00DE3511" w:rsidRDefault="00DE3511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Đ2: Hình chữ nhật có hai đường chéo  bằng nhau.</w:t>
            </w:r>
          </w:p>
          <w:p w14:paraId="4EC98505" w14:textId="4B2941FC" w:rsidR="00CD7757" w:rsidRDefault="00CD7757" w:rsidP="00CD7757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Đ3: </w:t>
            </w:r>
            <w:r w:rsidR="00ED45A1" w:rsidRPr="00ED45A1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3420" w:dyaOrig="340" w14:anchorId="3830632E">
                <v:shape id="_x0000_i1212" type="#_x0000_t75" style="width:171pt;height:17pt" o:ole="">
                  <v:imagedata r:id="rId315" o:title=""/>
                </v:shape>
                <o:OLEObject Type="Embed" ProgID="Equation.DSMT4" ShapeID="_x0000_i1212" DrawAspect="Content" ObjectID="_1691118209" r:id="rId316"/>
              </w:object>
            </w:r>
          </w:p>
          <w:p w14:paraId="2400E8B6" w14:textId="77777777" w:rsidR="00CD7757" w:rsidRPr="005426D0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51EC4411" w14:textId="4CE116B5" w:rsidR="00CD7757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DE351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Đại diện nhóm HS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lên bảng ghi đáp án</w:t>
            </w:r>
          </w:p>
          <w:p w14:paraId="6FFC119F" w14:textId="5DF188D5" w:rsidR="00CD7757" w:rsidRPr="005426D0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DE351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Nhóm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khác làm bài vào vở</w:t>
            </w:r>
          </w:p>
          <w:p w14:paraId="343CEB9C" w14:textId="77777777" w:rsidR="00CD7757" w:rsidRPr="005426D0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20279A43" w14:textId="1E117CCB" w:rsidR="00CD7757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</w:t>
            </w:r>
            <w:r w:rsidR="00DE351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nhóm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khác nhận xét kết quả bài làm của bạn.</w:t>
            </w:r>
          </w:p>
          <w:p w14:paraId="1DA4C824" w14:textId="2A55C6F8" w:rsidR="007B58B8" w:rsidRPr="005426D0" w:rsidRDefault="00CD7757" w:rsidP="00CD775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3952340A" w14:textId="21A33FB9" w:rsidR="00AC1234" w:rsidRPr="005426D0" w:rsidRDefault="00AC1234" w:rsidP="00AC123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Dạng 4</w:t>
            </w:r>
            <w:r w:rsidRPr="00AC123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: Tính được độ dài các cạnh của hình chữ nhật, hình thoi, hình bình hành, hình thang cân.</w:t>
            </w:r>
          </w:p>
          <w:p w14:paraId="60C0B007" w14:textId="3ED62B91" w:rsidR="00DE3511" w:rsidRDefault="00CD7757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CD775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16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: </w:t>
            </w:r>
            <w:r w:rsidRPr="00CD7757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 hình chữ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nhật </w:t>
            </w:r>
            <w:r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07624E4C">
                <v:shape id="_x0000_i1213" type="#_x0000_t75" style="width:42pt;height:15pt" o:ole="">
                  <v:imagedata r:id="rId317" o:title=""/>
                </v:shape>
                <o:OLEObject Type="Embed" ProgID="Equation.DSMT4" ShapeID="_x0000_i1213" DrawAspect="Content" ObjectID="_1691118210" r:id="rId318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có </w:t>
            </w:r>
            <w:r w:rsidR="00A002DA"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3620" w:dyaOrig="340" w14:anchorId="0BD12248">
                <v:shape id="_x0000_i1214" type="#_x0000_t75" style="width:181pt;height:17pt" o:ole="">
                  <v:imagedata r:id="rId319" o:title=""/>
                </v:shape>
                <o:OLEObject Type="Embed" ProgID="Equation.DSMT4" ShapeID="_x0000_i1214" DrawAspect="Content" ObjectID="_1691118211" r:id="rId320"/>
              </w:object>
            </w:r>
            <w:r w:rsidR="00A002DA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.Tính độ</w:t>
            </w:r>
            <w:r w:rsidR="00DE351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dài </w:t>
            </w:r>
            <w:r w:rsidR="00A002DA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của </w:t>
            </w:r>
            <w:r w:rsidR="00A002DA"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1420" w:dyaOrig="340" w14:anchorId="599FCD0B">
                <v:shape id="_x0000_i1215" type="#_x0000_t75" style="width:71pt;height:17pt" o:ole="">
                  <v:imagedata r:id="rId313" o:title=""/>
                </v:shape>
                <o:OLEObject Type="Embed" ProgID="Equation.DSMT4" ShapeID="_x0000_i1215" DrawAspect="Content" ObjectID="_1691118212" r:id="rId321"/>
              </w:object>
            </w:r>
            <w:r w:rsidR="00A002DA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.</w:t>
            </w:r>
          </w:p>
          <w:p w14:paraId="019EC8C6" w14:textId="21202821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                                                                              </w:t>
            </w:r>
          </w:p>
          <w:p w14:paraId="7BF6668E" w14:textId="69B04C68" w:rsidR="00DE3511" w:rsidRDefault="000B29BB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212FBD" wp14:editId="0F4FC140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113030</wp:posOffset>
                      </wp:positionV>
                      <wp:extent cx="2324100" cy="1123950"/>
                      <wp:effectExtent l="0" t="0" r="9525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BE11B" w14:textId="7849FE17" w:rsidR="00A352AC" w:rsidRDefault="00A352AC" w:rsidP="00DE3511">
                                  <w:r w:rsidRPr="00DE3511">
                                    <w:rPr>
                                      <w:rFonts w:asciiTheme="majorHAnsi" w:hAnsiTheme="majorHAnsi" w:cstheme="majorHAnsi"/>
                                    </w:rPr>
                                    <w:object w:dxaOrig="1718" w:dyaOrig="1142" w14:anchorId="058DB1AE">
                                      <v:shape id="_x0000_i1217" type="#_x0000_t75" style="width:144.85pt;height:74.55pt" o:ole="">
                                        <v:imagedata r:id="rId322" o:title=""/>
                                      </v:shape>
                                      <o:OLEObject Type="Embed" ProgID="FXDraw.Graphic" ShapeID="_x0000_i1217" DrawAspect="Content" ObjectID="_1691118324" r:id="rId32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12FBD" id="Text Box 27" o:spid="_x0000_s1036" type="#_x0000_t202" style="position:absolute;left:0;text-align:left;margin-left:15.45pt;margin-top:8.9pt;width:183pt;height:88.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" fillcolor="white [3201]" stroked="f" strokeweight=".5pt">
                      <v:textbox>
                        <w:txbxContent>
                          <w:p w14:paraId="208BE11B" w14:textId="7849FE17" w:rsidR="00A352AC" w:rsidRDefault="00A352AC" w:rsidP="00DE3511">
                            <w:r w:rsidRPr="00DE3511">
                              <w:rPr>
                                <w:rFonts w:asciiTheme="majorHAnsi" w:hAnsiTheme="majorHAnsi" w:cstheme="majorHAnsi"/>
                              </w:rPr>
                              <w:object w:dxaOrig="1718" w:dyaOrig="1142" w14:anchorId="058DB1AE">
                                <v:shape id="_x0000_i1217" type="#_x0000_t75" style="width:144.85pt;height:74.55pt" o:ole="">
                                  <v:imagedata r:id="rId324" o:title=""/>
                                </v:shape>
                                <o:OLEObject Type="Embed" ProgID="FXDraw.Graphic" ShapeID="_x0000_i1217" DrawAspect="Content" ObjectID="_1689956669" r:id="rId32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C93EF0" w14:textId="77777777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61803F7F" w14:textId="77777777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1010E1D4" w14:textId="77777777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72B42AB3" w14:textId="77777777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04D70712" w14:textId="77777777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4837028C" w14:textId="77777777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1445FAB2" w14:textId="77777777" w:rsidR="000B29BB" w:rsidRDefault="000B29BB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016999DE" w14:textId="77777777" w:rsidR="00DE351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Giải </w:t>
            </w:r>
          </w:p>
          <w:p w14:paraId="35F88B97" w14:textId="77777777" w:rsidR="00ED45A1" w:rsidRDefault="00DE351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</w:t>
            </w:r>
            <w:r w:rsidR="00ED45A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Ta có:</w:t>
            </w:r>
            <w:r w:rsidR="00ED45A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559EBE74" w14:textId="1B0FE0D2" w:rsidR="00A002DA" w:rsidRPr="00DE3511" w:rsidRDefault="00ED45A1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ED45A1">
              <w:rPr>
                <w:rFonts w:asciiTheme="majorHAnsi" w:hAnsiTheme="majorHAnsi" w:cstheme="majorHAnsi"/>
                <w:position w:val="-48"/>
                <w:sz w:val="28"/>
                <w:szCs w:val="28"/>
                <w:lang w:val="en-US"/>
              </w:rPr>
              <w:object w:dxaOrig="1860" w:dyaOrig="1140" w14:anchorId="689557D4">
                <v:shape id="_x0000_i1218" type="#_x0000_t75" style="width:93pt;height:57pt" o:ole="">
                  <v:imagedata r:id="rId326" o:title=""/>
                </v:shape>
                <o:OLEObject Type="Embed" ProgID="Equation.DSMT4" ShapeID="_x0000_i1218" DrawAspect="Content" ObjectID="_1691118213" r:id="rId327"/>
              </w:object>
            </w:r>
            <w:r w:rsidR="00DE351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                                                            </w:t>
            </w:r>
          </w:p>
        </w:tc>
      </w:tr>
      <w:tr w:rsidR="00F24672" w:rsidRPr="005426D0" w14:paraId="7DF14DF5" w14:textId="77777777" w:rsidTr="00204206">
        <w:tc>
          <w:tcPr>
            <w:tcW w:w="4927" w:type="dxa"/>
          </w:tcPr>
          <w:p w14:paraId="2FB49405" w14:textId="30113D3B" w:rsidR="00F24672" w:rsidRPr="00F24672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F24672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ài 17:</w:t>
            </w:r>
          </w:p>
          <w:p w14:paraId="3D9F465A" w14:textId="77777777" w:rsidR="00F24672" w:rsidRPr="0085345D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225ACFED" w14:textId="03406291" w:rsidR="00F24672" w:rsidRPr="003836BD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 bài 17, phân tích đề bài.</w:t>
            </w:r>
          </w:p>
          <w:p w14:paraId="10E779C9" w14:textId="77777777" w:rsidR="00F24672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1B37E0D3" w14:textId="1AE9930D" w:rsidR="00F24672" w:rsidRDefault="00824597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H1: Hình thoi </w:t>
            </w:r>
            <w:r w:rsidR="00F2467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có đặc điểm gì về cạ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nh</w:t>
            </w:r>
            <w:r w:rsidR="00F2467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? </w:t>
            </w:r>
          </w:p>
          <w:p w14:paraId="539C8DE2" w14:textId="56F283BF" w:rsidR="001179AC" w:rsidRDefault="001179AC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H2: Độ dài của </w:t>
            </w:r>
            <w:r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1280" w:dyaOrig="340" w14:anchorId="1DA5E245">
                <v:shape id="_x0000_i1219" type="#_x0000_t75" style="width:64pt;height:17pt" o:ole="">
                  <v:imagedata r:id="rId328" o:title=""/>
                </v:shape>
                <o:OLEObject Type="Embed" ProgID="Equation.DSMT4" ShapeID="_x0000_i1219" DrawAspect="Content" ObjectID="_1691118214" r:id="rId329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bằng cạnh nào?</w:t>
            </w:r>
          </w:p>
          <w:p w14:paraId="4EA1C1A2" w14:textId="37FBEE52" w:rsidR="00F24672" w:rsidRPr="005426D0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2E8E3D9E" w14:textId="3267544A" w:rsidR="00F24672" w:rsidRPr="005426D0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hoạt độ</w:t>
            </w:r>
            <w:r w:rsidR="00824597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 cá nhân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trả lời câu hỏi.</w:t>
            </w:r>
          </w:p>
          <w:p w14:paraId="21DEA11B" w14:textId="40A5A44C" w:rsidR="00F24672" w:rsidRDefault="00824597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Đ1: Hình thoi</w:t>
            </w:r>
            <w:r w:rsidR="00F2467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có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bốn cạnh bằng nhau.</w:t>
            </w:r>
          </w:p>
          <w:p w14:paraId="30B52CED" w14:textId="243C2CC3" w:rsidR="001179AC" w:rsidRDefault="001179AC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Đ2: </w:t>
            </w:r>
            <w:r w:rsidRPr="001179AC">
              <w:rPr>
                <w:rFonts w:asciiTheme="majorHAnsi" w:hAnsiTheme="majorHAnsi" w:cstheme="majorHAnsi"/>
                <w:bCs/>
                <w:position w:val="-6"/>
                <w:sz w:val="28"/>
                <w:szCs w:val="28"/>
                <w:lang w:val="en-US"/>
              </w:rPr>
              <w:object w:dxaOrig="2299" w:dyaOrig="300" w14:anchorId="30A0CF44">
                <v:shape id="_x0000_i1220" type="#_x0000_t75" style="width:114.95pt;height:15pt" o:ole="">
                  <v:imagedata r:id="rId330" o:title=""/>
                </v:shape>
                <o:OLEObject Type="Embed" ProgID="Equation.DSMT4" ShapeID="_x0000_i1220" DrawAspect="Content" ObjectID="_1691118215" r:id="rId331"/>
              </w:object>
            </w:r>
          </w:p>
          <w:p w14:paraId="7D460BE7" w14:textId="77777777" w:rsidR="00F24672" w:rsidRPr="005426D0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0343AAD6" w14:textId="1A219D80" w:rsidR="00F24672" w:rsidRDefault="00824597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F2467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lên bảng ghi đáp án</w:t>
            </w:r>
          </w:p>
          <w:p w14:paraId="55FD93CE" w14:textId="70194AC7" w:rsidR="00F24672" w:rsidRPr="005426D0" w:rsidRDefault="00824597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F2467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khác làm bài vào vở</w:t>
            </w:r>
          </w:p>
          <w:p w14:paraId="7C1C2B4A" w14:textId="77777777" w:rsidR="00F24672" w:rsidRPr="005426D0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5FB5A47A" w14:textId="77777777" w:rsidR="00F24672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nhóm  HS khác nhận xét kết quả bài làm của bạn.</w:t>
            </w:r>
          </w:p>
          <w:p w14:paraId="35B66DC7" w14:textId="5673BA0E" w:rsidR="00F24672" w:rsidRPr="0085345D" w:rsidRDefault="00F24672" w:rsidP="00F2467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2A00C435" w14:textId="264528A9" w:rsidR="00824597" w:rsidRDefault="00F24672" w:rsidP="00F24672">
            <w:pPr>
              <w:pStyle w:val="ListParagraph"/>
              <w:ind w:left="0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17: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Cho hình thoi </w:t>
            </w:r>
            <w:r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760" w:dyaOrig="300" w14:anchorId="70A52A47">
                <v:shape id="_x0000_i1221" type="#_x0000_t75" style="width:38pt;height:15pt" o:ole="">
                  <v:imagedata r:id="rId332" o:title=""/>
                </v:shape>
                <o:OLEObject Type="Embed" ProgID="Equation.DSMT4" ShapeID="_x0000_i1221" DrawAspect="Content" ObjectID="_1691118216" r:id="rId333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với</w:t>
            </w:r>
            <w:r w:rsidR="000B29BB">
              <w:rPr>
                <w:rFonts w:asciiTheme="majorHAnsi" w:hAnsiTheme="majorHAnsi" w:cstheme="majorHAnsi"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 w:rsidR="000B29BB" w:rsidRPr="000B29BB">
              <w:rPr>
                <w:rFonts w:asciiTheme="majorHAnsi" w:hAnsiTheme="majorHAnsi" w:cstheme="majorHAnsi"/>
                <w:bCs/>
                <w:color w:val="FF0000"/>
                <w:position w:val="-6"/>
                <w:sz w:val="28"/>
                <w:szCs w:val="28"/>
                <w:lang w:val="en-US"/>
              </w:rPr>
              <w:object w:dxaOrig="279" w:dyaOrig="300" w14:anchorId="46359A69">
                <v:shape id="_x0000_i1222" type="#_x0000_t75" style="width:14pt;height:15pt" o:ole="">
                  <v:imagedata r:id="rId334" o:title=""/>
                </v:shape>
                <o:OLEObject Type="Embed" ProgID="Equation.DSMT4" ShapeID="_x0000_i1222" DrawAspect="Content" ObjectID="_1691118217" r:id="rId335"/>
              </w:object>
            </w:r>
            <w:r w:rsidRPr="00CF6068">
              <w:rPr>
                <w:rFonts w:asciiTheme="majorHAnsi" w:hAnsiTheme="majorHAnsi" w:cstheme="majorHAnsi"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là giao điểm của hai đường chéo.</w:t>
            </w:r>
            <w:r w:rsidR="00824597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Biết </w:t>
            </w:r>
            <w:r w:rsidRPr="00F24672">
              <w:rPr>
                <w:rFonts w:asciiTheme="majorHAnsi" w:hAnsiTheme="majorHAnsi" w:cstheme="majorHAnsi"/>
                <w:bCs/>
                <w:position w:val="-6"/>
                <w:sz w:val="28"/>
                <w:szCs w:val="28"/>
                <w:lang w:val="en-US"/>
              </w:rPr>
              <w:object w:dxaOrig="1320" w:dyaOrig="300" w14:anchorId="0B53E5C6">
                <v:shape id="_x0000_i1223" type="#_x0000_t75" style="width:66pt;height:15pt" o:ole="">
                  <v:imagedata r:id="rId336" o:title=""/>
                </v:shape>
                <o:OLEObject Type="Embed" ProgID="Equation.DSMT4" ShapeID="_x0000_i1223" DrawAspect="Content" ObjectID="_1691118218" r:id="rId337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.Tính độ dài của </w:t>
            </w:r>
            <w:r w:rsidR="00824597"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1280" w:dyaOrig="340" w14:anchorId="2CA299B3">
                <v:shape id="_x0000_i1224" type="#_x0000_t75" style="width:64pt;height:17pt" o:ole="">
                  <v:imagedata r:id="rId328" o:title=""/>
                </v:shape>
                <o:OLEObject Type="Embed" ProgID="Equation.DSMT4" ShapeID="_x0000_i1224" DrawAspect="Content" ObjectID="_1691118219" r:id="rId338"/>
              </w:object>
            </w:r>
          </w:p>
          <w:p w14:paraId="44008AA7" w14:textId="77777777" w:rsidR="00824597" w:rsidRDefault="00824597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7D67B31" w14:textId="77777777" w:rsidR="00B824D9" w:rsidRDefault="00B824D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C815FE1" w14:textId="45131FA3" w:rsidR="00B824D9" w:rsidRPr="00B824D9" w:rsidRDefault="00384D95" w:rsidP="00B824D9">
            <w:pPr>
              <w:rPr>
                <w:lang w:val="en-US"/>
              </w:rPr>
            </w:pPr>
            <w:r>
              <w:object w:dxaOrig="1814" w:dyaOrig="2112" w14:anchorId="4EEC0B43">
                <v:shape id="_x0000_i1225" type="#_x0000_t75" style="width:152.55pt;height:147.4pt" o:ole="">
                  <v:imagedata r:id="rId339" o:title=""/>
                </v:shape>
                <o:OLEObject Type="Embed" ProgID="FXDraw.Graphic" ShapeID="_x0000_i1225" DrawAspect="Content" ObjectID="_1691118220" r:id="rId340"/>
              </w:object>
            </w:r>
          </w:p>
          <w:p w14:paraId="7A47FD32" w14:textId="77777777" w:rsidR="00B824D9" w:rsidRDefault="00B824D9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A99D66D" w14:textId="77777777" w:rsidR="00F24672" w:rsidRDefault="00824597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</w:t>
            </w:r>
            <w:r w:rsidR="00B824D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iả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</w:p>
          <w:p w14:paraId="329E4CB3" w14:textId="695E4C25" w:rsidR="001179AC" w:rsidRPr="00824597" w:rsidRDefault="001179AC" w:rsidP="0020420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Ta có :</w:t>
            </w:r>
            <w:r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t xml:space="preserve"> </w:t>
            </w:r>
            <w:r w:rsidRPr="001179AC">
              <w:rPr>
                <w:rFonts w:asciiTheme="majorHAnsi" w:hAnsiTheme="majorHAnsi" w:cstheme="majorHAnsi"/>
                <w:bCs/>
                <w:position w:val="-6"/>
                <w:sz w:val="28"/>
                <w:szCs w:val="28"/>
                <w:lang w:val="en-US"/>
              </w:rPr>
              <w:object w:dxaOrig="3159" w:dyaOrig="300" w14:anchorId="39452E20">
                <v:shape id="_x0000_i1226" type="#_x0000_t75" style="width:157.95pt;height:15pt" o:ole="">
                  <v:imagedata r:id="rId341" o:title=""/>
                </v:shape>
                <o:OLEObject Type="Embed" ProgID="Equation.DSMT4" ShapeID="_x0000_i1226" DrawAspect="Content" ObjectID="_1691118221" r:id="rId342"/>
              </w:object>
            </w:r>
          </w:p>
        </w:tc>
      </w:tr>
      <w:tr w:rsidR="001179AC" w:rsidRPr="005426D0" w14:paraId="41BC3865" w14:textId="77777777" w:rsidTr="00204206">
        <w:tc>
          <w:tcPr>
            <w:tcW w:w="4927" w:type="dxa"/>
          </w:tcPr>
          <w:p w14:paraId="297882D7" w14:textId="7EAFCE91" w:rsidR="001179AC" w:rsidRPr="00F24672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Bài 18:</w:t>
            </w:r>
          </w:p>
          <w:p w14:paraId="0F403219" w14:textId="77777777" w:rsidR="001179AC" w:rsidRPr="0085345D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2CCEA134" w14:textId="1C144B36" w:rsidR="001179AC" w:rsidRPr="003836BD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 bài 1</w:t>
            </w:r>
            <w:r w:rsidR="0073721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, phân tích đề bài.</w:t>
            </w:r>
          </w:p>
          <w:p w14:paraId="0E0B239B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5C61B15F" w14:textId="66CF95A4" w:rsidR="001179AC" w:rsidRDefault="0073721E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H1: Hình thang cân</w:t>
            </w:r>
            <w:r w:rsidR="001179AC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có đặc điểm gì về cạnh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bên</w:t>
            </w:r>
            <w:r w:rsidR="001179AC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, đường chéo ? </w:t>
            </w:r>
          </w:p>
          <w:p w14:paraId="2ADE6EF7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H2: Cạnh </w:t>
            </w:r>
            <w:r w:rsidR="0073721E"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960" w:dyaOrig="340" w14:anchorId="1171F7FF">
                <v:shape id="_x0000_i1227" type="#_x0000_t75" style="width:48pt;height:17pt" o:ole="">
                  <v:imagedata r:id="rId343" o:title=""/>
                </v:shape>
                <o:OLEObject Type="Embed" ProgID="Equation.DSMT4" ShapeID="_x0000_i1227" DrawAspect="Content" ObjectID="_1691118222" r:id="rId344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lần lượt bằng độ dài cạnh nào?</w:t>
            </w:r>
          </w:p>
          <w:p w14:paraId="3253D153" w14:textId="77777777" w:rsidR="001179AC" w:rsidRPr="005426D0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54921D97" w14:textId="77777777" w:rsidR="001179AC" w:rsidRPr="005426D0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hoạt động nhóm đôi thảo luận trả lời câu hỏi.</w:t>
            </w:r>
          </w:p>
          <w:p w14:paraId="04860BCA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Đ1: Hình chữ nhật có hai cặp cạnh đối diện bằng nhau.</w:t>
            </w:r>
          </w:p>
          <w:p w14:paraId="257F075F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Đ2: Hình chữ nhật có hai đường chéo  bằng nhau.</w:t>
            </w:r>
          </w:p>
          <w:p w14:paraId="154A89D4" w14:textId="20CE4CA3" w:rsidR="001179AC" w:rsidRDefault="001179AC" w:rsidP="001179AC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Đ3: </w:t>
            </w:r>
            <w:r w:rsidR="003221E9" w:rsidRPr="004700EA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2280" w:dyaOrig="340" w14:anchorId="6CFC296E">
                <v:shape id="_x0000_i1228" type="#_x0000_t75" style="width:114pt;height:17pt" o:ole="">
                  <v:imagedata r:id="rId345" o:title=""/>
                </v:shape>
                <o:OLEObject Type="Embed" ProgID="Equation.DSMT4" ShapeID="_x0000_i1228" DrawAspect="Content" ObjectID="_1691118223" r:id="rId346"/>
              </w:object>
            </w:r>
          </w:p>
          <w:p w14:paraId="679633F9" w14:textId="77777777" w:rsidR="001179AC" w:rsidRPr="005426D0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0854CCE0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Đại diện nhóm HS lên bảng ghi đáp án</w:t>
            </w:r>
          </w:p>
          <w:p w14:paraId="384452B1" w14:textId="77777777" w:rsidR="001179AC" w:rsidRPr="005426D0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Nhóm HS khác làm bài vào vở</w:t>
            </w:r>
          </w:p>
          <w:p w14:paraId="30251550" w14:textId="77777777" w:rsidR="001179AC" w:rsidRPr="005426D0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19AF5CB5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nhóm  HS khác nhận xét kết quả bài làm của bạn.</w:t>
            </w:r>
          </w:p>
          <w:p w14:paraId="1E841244" w14:textId="77843988" w:rsidR="001179AC" w:rsidRPr="00F24672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4577D8F3" w14:textId="77777777" w:rsidR="0073721E" w:rsidRDefault="001179AC" w:rsidP="001179AC">
            <w:pPr>
              <w:pStyle w:val="ListParagraph"/>
              <w:ind w:left="0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18: </w:t>
            </w:r>
            <w:r w:rsidR="0073721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 hình thang cân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73721E"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399483C4">
                <v:shape id="_x0000_i1229" type="#_x0000_t75" style="width:42pt;height:15pt" o:ole="">
                  <v:imagedata r:id="rId347" o:title=""/>
                </v:shape>
                <o:OLEObject Type="Embed" ProgID="Equation.DSMT4" ShapeID="_x0000_i1229" DrawAspect="Content" ObjectID="_1691118224" r:id="rId348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vớ</w:t>
            </w:r>
            <w:r w:rsidR="0073721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i cạnh đáy là</w:t>
            </w:r>
            <w:r w:rsidR="0073721E" w:rsidRPr="0073721E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920" w:dyaOrig="340" w14:anchorId="72ADB45C">
                <v:shape id="_x0000_i1230" type="#_x0000_t75" style="width:46pt;height:17pt" o:ole="">
                  <v:imagedata r:id="rId349" o:title=""/>
                </v:shape>
                <o:OLEObject Type="Embed" ProgID="Equation.DSMT4" ShapeID="_x0000_i1230" DrawAspect="Content" ObjectID="_1691118225" r:id="rId350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.</w:t>
            </w:r>
          </w:p>
          <w:p w14:paraId="3B8C0483" w14:textId="21CAADAD" w:rsidR="001179AC" w:rsidRDefault="001179AC" w:rsidP="001179AC">
            <w:pPr>
              <w:pStyle w:val="ListParagraph"/>
              <w:ind w:left="0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Biết </w:t>
            </w:r>
            <w:r w:rsidR="0073721E" w:rsidRPr="0073721E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2400" w:dyaOrig="340" w14:anchorId="118FD00C">
                <v:shape id="_x0000_i1231" type="#_x0000_t75" style="width:120pt;height:17pt" o:ole="">
                  <v:imagedata r:id="rId351" o:title=""/>
                </v:shape>
                <o:OLEObject Type="Embed" ProgID="Equation.DSMT4" ShapeID="_x0000_i1231" DrawAspect="Content" ObjectID="_1691118226" r:id="rId352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.Tính độ dài của </w:t>
            </w:r>
            <w:r w:rsidR="0073721E"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960" w:dyaOrig="340" w14:anchorId="552D07AB">
                <v:shape id="_x0000_i1232" type="#_x0000_t75" style="width:48pt;height:17pt" o:ole="">
                  <v:imagedata r:id="rId353" o:title=""/>
                </v:shape>
                <o:OLEObject Type="Embed" ProgID="Equation.DSMT4" ShapeID="_x0000_i1232" DrawAspect="Content" ObjectID="_1691118227" r:id="rId354"/>
              </w:object>
            </w:r>
          </w:p>
          <w:p w14:paraId="0595E3D2" w14:textId="2B07FCE0" w:rsidR="001179AC" w:rsidRDefault="0073721E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FD398A" wp14:editId="55DC6FC7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85725</wp:posOffset>
                      </wp:positionV>
                      <wp:extent cx="2028825" cy="1150620"/>
                      <wp:effectExtent l="0" t="0" r="0" b="508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1150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9F38AE" w14:textId="21383817" w:rsidR="00A352AC" w:rsidRDefault="00A352AC" w:rsidP="001179AC">
                                  <w:r>
                                    <w:object w:dxaOrig="2395" w:dyaOrig="1238" w14:anchorId="60E4E679">
                                      <v:shape id="_x0000_i1234" type="#_x0000_t75" style="width:149.2pt;height:77.4pt" o:ole="">
                                        <v:imagedata r:id="rId355" o:title=""/>
                                      </v:shape>
                                      <o:OLEObject Type="Embed" ProgID="FXDraw.Graphic" ShapeID="_x0000_i1234" DrawAspect="Content" ObjectID="_1691118325" r:id="rId35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D398A" id="Text Box 3" o:spid="_x0000_s1037" type="#_x0000_t202" style="position:absolute;left:0;text-align:left;margin-left:18.4pt;margin-top:6.75pt;width:159.75pt;height:90.6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" fillcolor="white [3201]" stroked="f" strokeweight=".5pt">
                      <v:textbox style="mso-fit-shape-to-text:t">
                        <w:txbxContent>
                          <w:p w14:paraId="3A9F38AE" w14:textId="21383817" w:rsidR="00A352AC" w:rsidRDefault="00A352AC" w:rsidP="001179AC">
                            <w:r>
                              <w:object w:dxaOrig="2395" w:dyaOrig="1238" w14:anchorId="60E4E679">
                                <v:shape id="_x0000_i1234" type="#_x0000_t75" style="width:149.2pt;height:77.4pt" o:ole="">
                                  <v:imagedata r:id="rId357" o:title=""/>
                                </v:shape>
                                <o:OLEObject Type="Embed" ProgID="FXDraw.Graphic" ShapeID="_x0000_i1234" DrawAspect="Content" ObjectID="_1689956670" r:id="rId3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EE609F" w14:textId="5745C79F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8FDBD41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9524C71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54B5F1E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678CFA75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5C1FC7E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EDCDBEF" w14:textId="77777777" w:rsidR="001179AC" w:rsidRDefault="001179AC" w:rsidP="001179A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</w:p>
          <w:p w14:paraId="4BBD8C4D" w14:textId="262C0AFA" w:rsidR="001179AC" w:rsidRPr="003221E9" w:rsidRDefault="003221E9" w:rsidP="003221E9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3221E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Ta có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 w:rsidRPr="004700EA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3739" w:dyaOrig="340" w14:anchorId="47F53CD8">
                <v:shape id="_x0000_i1235" type="#_x0000_t75" style="width:186.95pt;height:17pt" o:ole="">
                  <v:imagedata r:id="rId359" o:title=""/>
                </v:shape>
                <o:OLEObject Type="Embed" ProgID="Equation.DSMT4" ShapeID="_x0000_i1235" DrawAspect="Content" ObjectID="_1691118228" r:id="rId360"/>
              </w:object>
            </w:r>
          </w:p>
        </w:tc>
      </w:tr>
      <w:tr w:rsidR="001179AC" w:rsidRPr="005426D0" w14:paraId="475E5E28" w14:textId="77777777" w:rsidTr="00204206">
        <w:tc>
          <w:tcPr>
            <w:tcW w:w="4927" w:type="dxa"/>
          </w:tcPr>
          <w:p w14:paraId="052E6FAE" w14:textId="5968C2FC" w:rsidR="008028F4" w:rsidRPr="00F24672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Bài 19:</w:t>
            </w:r>
          </w:p>
          <w:p w14:paraId="617F1A82" w14:textId="77777777" w:rsidR="008028F4" w:rsidRPr="0085345D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6428E52F" w14:textId="6330C252" w:rsidR="008028F4" w:rsidRPr="003836BD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</w:t>
            </w:r>
            <w:r w:rsidR="00BD255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bài 19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, phân tích đề bài.</w:t>
            </w:r>
          </w:p>
          <w:p w14:paraId="0FED34DD" w14:textId="77777777" w:rsidR="008028F4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1A11AE45" w14:textId="26FD2AE5" w:rsidR="008028F4" w:rsidRDefault="00BD2552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H1: Hình bình hành</w:t>
            </w:r>
            <w:r w:rsidR="008028F4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có đặc điểm gì về cạnh, đường chéo ? </w:t>
            </w:r>
          </w:p>
          <w:p w14:paraId="33575872" w14:textId="77777777" w:rsidR="008028F4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H2: Cạnh </w:t>
            </w:r>
            <w:r w:rsidR="00BD2552" w:rsidRPr="00BD2552">
              <w:rPr>
                <w:rFonts w:asciiTheme="majorHAnsi" w:hAnsiTheme="majorHAnsi" w:cstheme="majorHAnsi"/>
                <w:bCs/>
                <w:position w:val="-12"/>
                <w:sz w:val="28"/>
                <w:szCs w:val="28"/>
                <w:lang w:val="en-US"/>
              </w:rPr>
              <w:object w:dxaOrig="1500" w:dyaOrig="360" w14:anchorId="72F0E98F">
                <v:shape id="_x0000_i1236" type="#_x0000_t75" style="width:75pt;height:18pt" o:ole="">
                  <v:imagedata r:id="rId361" o:title=""/>
                </v:shape>
                <o:OLEObject Type="Embed" ProgID="Equation.DSMT4" ShapeID="_x0000_i1236" DrawAspect="Content" ObjectID="_1691118229" r:id="rId362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lần lượt bằng độ dài cạnh nào?</w:t>
            </w:r>
          </w:p>
          <w:p w14:paraId="38E8DCEA" w14:textId="77777777" w:rsidR="008028F4" w:rsidRPr="005426D0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586FCC22" w14:textId="77777777" w:rsidR="008028F4" w:rsidRPr="005426D0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hoạt động nhóm đôi thảo luận trả lời câu hỏi.</w:t>
            </w:r>
          </w:p>
          <w:p w14:paraId="53F706FF" w14:textId="7DEAE680" w:rsidR="008028F4" w:rsidRDefault="00BD2552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Đ1: Hình bình hành</w:t>
            </w:r>
            <w:r w:rsidR="008028F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có hai cặp cạnh đối diện bằng nhau.</w:t>
            </w:r>
          </w:p>
          <w:p w14:paraId="46D44BE3" w14:textId="2AB50CB8" w:rsidR="008028F4" w:rsidRDefault="00BD2552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Đ2: Hình bình hành</w:t>
            </w:r>
            <w:r w:rsidR="008028F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có hai đườ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 chéo  cắt nhau tại trung điểm của mỗi đường.</w:t>
            </w:r>
          </w:p>
          <w:p w14:paraId="597028D7" w14:textId="77777777" w:rsidR="008028F4" w:rsidRDefault="008028F4" w:rsidP="008028F4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Đ3: </w:t>
            </w:r>
            <w:r w:rsidR="00BD2552" w:rsidRPr="00BD2552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3760" w:dyaOrig="360" w14:anchorId="1F3D13D4">
                <v:shape id="_x0000_i1237" type="#_x0000_t75" style="width:188pt;height:18pt" o:ole="">
                  <v:imagedata r:id="rId363" o:title=""/>
                </v:shape>
                <o:OLEObject Type="Embed" ProgID="Equation.DSMT4" ShapeID="_x0000_i1237" DrawAspect="Content" ObjectID="_1691118230" r:id="rId364"/>
              </w:object>
            </w:r>
          </w:p>
          <w:p w14:paraId="3EDBB718" w14:textId="77777777" w:rsidR="008028F4" w:rsidRPr="005426D0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0E0BD848" w14:textId="77777777" w:rsidR="008028F4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Đại diện nhóm HS lên bảng ghi đáp án</w:t>
            </w:r>
          </w:p>
          <w:p w14:paraId="7774FD59" w14:textId="77777777" w:rsidR="008028F4" w:rsidRPr="005426D0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Nhóm HS khác làm bài vào vở</w:t>
            </w:r>
          </w:p>
          <w:p w14:paraId="5E282C34" w14:textId="77777777" w:rsidR="008028F4" w:rsidRPr="005426D0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46349DE2" w14:textId="77777777" w:rsidR="008028F4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nhóm  HS khác nhận xét kết quả bài làm của bạn.</w:t>
            </w:r>
          </w:p>
          <w:p w14:paraId="5A7DCE0E" w14:textId="6B99BC84" w:rsidR="001179AC" w:rsidRPr="00F24672" w:rsidRDefault="008028F4" w:rsidP="008028F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5F8FFD8F" w14:textId="6CD58353" w:rsidR="008028F4" w:rsidRDefault="008028F4" w:rsidP="008028F4">
            <w:pPr>
              <w:pStyle w:val="ListParagraph"/>
              <w:ind w:left="0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19: </w:t>
            </w:r>
            <w:r w:rsidR="00BD255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 hình bình hành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D2552" w:rsidRPr="00BD2552">
              <w:rPr>
                <w:rFonts w:asciiTheme="majorHAnsi" w:hAnsiTheme="majorHAnsi" w:cstheme="majorHAnsi"/>
                <w:position w:val="-12"/>
                <w:sz w:val="28"/>
                <w:szCs w:val="28"/>
                <w:lang w:val="en-US"/>
              </w:rPr>
              <w:object w:dxaOrig="880" w:dyaOrig="360" w14:anchorId="74FD3E12">
                <v:shape id="_x0000_i1238" type="#_x0000_t75" style="width:44pt;height:18pt" o:ole="">
                  <v:imagedata r:id="rId365" o:title=""/>
                </v:shape>
                <o:OLEObject Type="Embed" ProgID="Equation.DSMT4" ShapeID="_x0000_i1238" DrawAspect="Content" ObjectID="_1691118231" r:id="rId366"/>
              </w:object>
            </w:r>
            <w:r w:rsidR="00BD255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có </w:t>
            </w:r>
            <w:r w:rsidR="000B29BB" w:rsidRPr="000B29BB">
              <w:rPr>
                <w:rFonts w:asciiTheme="majorHAnsi" w:hAnsiTheme="majorHAnsi" w:cstheme="majorHAnsi"/>
                <w:color w:val="FF0000"/>
                <w:position w:val="-6"/>
                <w:sz w:val="28"/>
                <w:szCs w:val="28"/>
                <w:lang w:val="en-US"/>
              </w:rPr>
              <w:object w:dxaOrig="279" w:dyaOrig="300" w14:anchorId="232F68D5">
                <v:shape id="_x0000_i1239" type="#_x0000_t75" style="width:14pt;height:15pt" o:ole="">
                  <v:imagedata r:id="rId367" o:title=""/>
                </v:shape>
                <o:OLEObject Type="Embed" ProgID="Equation.DSMT4" ShapeID="_x0000_i1239" DrawAspect="Content" ObjectID="_1691118232" r:id="rId368"/>
              </w:object>
            </w:r>
            <w:r w:rsidR="00BD2552" w:rsidRPr="00807A8F">
              <w:rPr>
                <w:rFonts w:asciiTheme="majorHAnsi" w:hAnsiTheme="majorHAnsi" w:cstheme="majorHAnsi"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 w:rsidR="00BD255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là giao điểm của hai đường chéo và thỏa mãn </w:t>
            </w:r>
            <w:r w:rsidR="00BD2552" w:rsidRPr="0073721E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3739" w:dyaOrig="340" w14:anchorId="32432F3A">
                <v:shape id="_x0000_i1240" type="#_x0000_t75" style="width:186.95pt;height:17pt" o:ole="">
                  <v:imagedata r:id="rId369" o:title=""/>
                </v:shape>
                <o:OLEObject Type="Embed" ProgID="Equation.DSMT4" ShapeID="_x0000_i1240" DrawAspect="Content" ObjectID="_1691118233" r:id="rId370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.</w:t>
            </w:r>
          </w:p>
          <w:p w14:paraId="21940D48" w14:textId="4CB7FA3C" w:rsidR="00384D95" w:rsidRDefault="008028F4" w:rsidP="00F24672">
            <w:pPr>
              <w:pStyle w:val="ListParagraph"/>
              <w:ind w:left="0"/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Tính độ dài của </w:t>
            </w:r>
            <w:r w:rsidR="00BD2552" w:rsidRPr="00BD2552">
              <w:rPr>
                <w:rFonts w:asciiTheme="majorHAnsi" w:hAnsiTheme="majorHAnsi" w:cstheme="majorHAnsi"/>
                <w:bCs/>
                <w:position w:val="-12"/>
                <w:sz w:val="28"/>
                <w:szCs w:val="28"/>
                <w:lang w:val="en-US"/>
              </w:rPr>
              <w:object w:dxaOrig="1500" w:dyaOrig="360" w14:anchorId="4453D7F0">
                <v:shape id="_x0000_i1241" type="#_x0000_t75" style="width:75pt;height:18pt" o:ole="">
                  <v:imagedata r:id="rId371" o:title=""/>
                </v:shape>
                <o:OLEObject Type="Embed" ProgID="Equation.DSMT4" ShapeID="_x0000_i1241" DrawAspect="Content" ObjectID="_1691118234" r:id="rId372"/>
              </w:object>
            </w:r>
          </w:p>
          <w:p w14:paraId="47CE40E6" w14:textId="4907BACB" w:rsidR="00384D95" w:rsidRDefault="00384D95" w:rsidP="00F24672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noProof/>
                <w:position w:val="-10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D532B03" wp14:editId="4895E645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102235</wp:posOffset>
                      </wp:positionV>
                      <wp:extent cx="2543175" cy="828675"/>
                      <wp:effectExtent l="0" t="0" r="8255" b="31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3175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ADA5E2" w14:textId="77777777" w:rsidR="00A352AC" w:rsidRDefault="00A352AC" w:rsidP="008028F4">
                                  <w:r>
                                    <w:object w:dxaOrig="2928" w:dyaOrig="1401" w14:anchorId="025BC3CA">
                                      <v:shape id="_x0000_i1243" type="#_x0000_t75" style="width:146.4pt;height:70pt" o:ole="">
                                        <v:imagedata r:id="rId373" o:title=""/>
                                      </v:shape>
                                      <o:OLEObject Type="Embed" ProgID="FXDraw.Graphic" ShapeID="_x0000_i1243" DrawAspect="Content" ObjectID="_1691118326" r:id="rId37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32B03" id="Text Box 2" o:spid="_x0000_s1038" type="#_x0000_t202" style="position:absolute;margin-left:21.45pt;margin-top:8.05pt;width:200.25pt;height:65.2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" fillcolor="white [3201]" stroked="f" strokeweight=".5pt">
                      <v:textbox style="mso-fit-shape-to-text:t">
                        <w:txbxContent>
                          <w:p w14:paraId="09ADA5E2" w14:textId="77777777" w:rsidR="00A352AC" w:rsidRDefault="00A352AC" w:rsidP="008028F4">
                            <w:r>
                              <w:object w:dxaOrig="2928" w:dyaOrig="1401" w14:anchorId="025BC3CA">
                                <v:shape id="_x0000_i1243" type="#_x0000_t75" style="width:146.4pt;height:70pt" o:ole="">
                                  <v:imagedata r:id="rId375" o:title=""/>
                                </v:shape>
                                <o:OLEObject Type="Embed" ProgID="FXDraw.Graphic" ShapeID="_x0000_i1243" DrawAspect="Content" ObjectID="_1689956671" r:id="rId37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154410" w14:textId="77777777" w:rsidR="008028F4" w:rsidRDefault="008028F4" w:rsidP="00F24672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14:paraId="08E0F4EE" w14:textId="77777777" w:rsidR="008028F4" w:rsidRDefault="008028F4" w:rsidP="00F24672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14:paraId="419C2E23" w14:textId="77777777" w:rsidR="008028F4" w:rsidRDefault="008028F4" w:rsidP="00F24672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14:paraId="722B3F4A" w14:textId="77777777" w:rsidR="00384D95" w:rsidRDefault="00384D95" w:rsidP="00F24672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027F25F" w14:textId="77777777" w:rsidR="00384D95" w:rsidRDefault="00384D95" w:rsidP="00F24672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35EEBC70" w14:textId="47945ADD" w:rsidR="008028F4" w:rsidRPr="008028F4" w:rsidRDefault="008028F4" w:rsidP="00F24672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8028F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</w:p>
          <w:p w14:paraId="5B003B17" w14:textId="77777777" w:rsidR="00BD2552" w:rsidRDefault="00BD2552" w:rsidP="00F24672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Ta có :</w:t>
            </w:r>
          </w:p>
          <w:p w14:paraId="687E732C" w14:textId="7F8F38A0" w:rsidR="008028F4" w:rsidRPr="00BD2552" w:rsidRDefault="00BD2552" w:rsidP="00F24672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D45A1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t xml:space="preserve"> </w:t>
            </w:r>
            <w:r w:rsidRPr="00BD2552">
              <w:rPr>
                <w:rFonts w:asciiTheme="majorHAnsi" w:hAnsiTheme="majorHAnsi" w:cstheme="majorHAnsi"/>
                <w:position w:val="-48"/>
                <w:sz w:val="28"/>
                <w:szCs w:val="28"/>
                <w:lang w:val="en-US"/>
              </w:rPr>
              <w:object w:dxaOrig="2140" w:dyaOrig="1140" w14:anchorId="3D0AC4F4">
                <v:shape id="_x0000_i1244" type="#_x0000_t75" style="width:121.55pt;height:57pt" o:ole="">
                  <v:imagedata r:id="rId377" o:title=""/>
                </v:shape>
                <o:OLEObject Type="Embed" ProgID="Equation.DSMT4" ShapeID="_x0000_i1244" DrawAspect="Content" ObjectID="_1691118235" r:id="rId378"/>
              </w:object>
            </w:r>
          </w:p>
          <w:p w14:paraId="2756C8B4" w14:textId="77777777" w:rsidR="008028F4" w:rsidRDefault="008028F4" w:rsidP="00F24672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</w:tc>
      </w:tr>
      <w:tr w:rsidR="001179AC" w:rsidRPr="005426D0" w14:paraId="546FF6ED" w14:textId="77777777" w:rsidTr="00204206">
        <w:tc>
          <w:tcPr>
            <w:tcW w:w="4927" w:type="dxa"/>
          </w:tcPr>
          <w:p w14:paraId="20527F15" w14:textId="1C731DFD" w:rsidR="00736038" w:rsidRPr="00F24672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Bài 20:</w:t>
            </w:r>
          </w:p>
          <w:p w14:paraId="17E21954" w14:textId="77777777" w:rsidR="00736038" w:rsidRPr="0085345D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85345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Bước 1: Giao nhiệm vụ</w:t>
            </w:r>
          </w:p>
          <w:p w14:paraId="57F2770B" w14:textId="40C6484B" w:rsidR="00736038" w:rsidRPr="003836BD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 yêu cầu HS đọc đề bài 20, phân tích đề bài.</w:t>
            </w:r>
          </w:p>
          <w:p w14:paraId="0BCDBE6F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3836BD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yêu cầu HS suy nghĩ làm bài và trả lời đề bài.</w:t>
            </w:r>
          </w:p>
          <w:p w14:paraId="6F0F6F34" w14:textId="482F13A9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H1: Hình chữ nhật có đặc điểm gì về , đường chéo ? </w:t>
            </w:r>
          </w:p>
          <w:p w14:paraId="3E2A17A6" w14:textId="791946FA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H2: Cạnh </w:t>
            </w:r>
            <w:r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1380" w:dyaOrig="340" w14:anchorId="72671EE6">
                <v:shape id="_x0000_i1245" type="#_x0000_t75" style="width:69pt;height:17pt" o:ole="">
                  <v:imagedata r:id="rId379" o:title=""/>
                </v:shape>
                <o:OLEObject Type="Embed" ProgID="Equation.DSMT4" ShapeID="_x0000_i1245" DrawAspect="Content" ObjectID="_1691118236" r:id="rId380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lần lượt bằng độ dài cạnh nào?</w:t>
            </w:r>
          </w:p>
          <w:p w14:paraId="6FDA1B96" w14:textId="77777777" w:rsidR="00736038" w:rsidRPr="005426D0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Thực hiện nhiệm vụ</w:t>
            </w:r>
          </w:p>
          <w:p w14:paraId="1D6132FE" w14:textId="77777777" w:rsidR="00736038" w:rsidRPr="005426D0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hoạt động nhóm đôi thảo luận trả lời câu hỏi.</w:t>
            </w:r>
          </w:p>
          <w:p w14:paraId="34EE0A86" w14:textId="6F1A8560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Đ1: Hình chữ nhật có hai đường chéo bằng nhau và cắt nhau tại trung điểm của mỗi đường.</w:t>
            </w:r>
          </w:p>
          <w:p w14:paraId="1909CEA4" w14:textId="270BED9F" w:rsidR="00736038" w:rsidRDefault="00736038" w:rsidP="00736038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Đ2: </w:t>
            </w:r>
            <w:r w:rsidR="000D7161" w:rsidRPr="00ED45A1">
              <w:rPr>
                <w:rFonts w:asciiTheme="majorHAnsi" w:hAnsiTheme="majorHAnsi" w:cstheme="majorHAnsi"/>
                <w:position w:val="-10"/>
                <w:sz w:val="28"/>
                <w:szCs w:val="28"/>
                <w:lang w:val="en-US"/>
              </w:rPr>
              <w:object w:dxaOrig="2320" w:dyaOrig="340" w14:anchorId="37AA6E33">
                <v:shape id="_x0000_i1246" type="#_x0000_t75" style="width:116pt;height:17pt" o:ole="">
                  <v:imagedata r:id="rId381" o:title=""/>
                </v:shape>
                <o:OLEObject Type="Embed" ProgID="Equation.DSMT4" ShapeID="_x0000_i1246" DrawAspect="Content" ObjectID="_1691118237" r:id="rId382"/>
              </w:object>
            </w:r>
          </w:p>
          <w:p w14:paraId="28492E37" w14:textId="77777777" w:rsidR="00736038" w:rsidRPr="005426D0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3: Báo cáo thảo luận</w:t>
            </w:r>
          </w:p>
          <w:p w14:paraId="1A7EB625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Đại diện nhóm HS lên bảng ghi đáp án</w:t>
            </w:r>
          </w:p>
          <w:p w14:paraId="0A1E6BD5" w14:textId="77777777" w:rsidR="00736038" w:rsidRPr="005426D0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Nhóm HS khác làm bài vào vở</w:t>
            </w:r>
          </w:p>
          <w:p w14:paraId="4C1B7B4F" w14:textId="77777777" w:rsidR="00736038" w:rsidRPr="005426D0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4: Kết luận, nhận định</w:t>
            </w:r>
          </w:p>
          <w:p w14:paraId="555650A0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gọi nhóm  HS khác nhận xét kết quả bài làm của bạn.</w:t>
            </w:r>
          </w:p>
          <w:p w14:paraId="61432D14" w14:textId="6B5FFC8A" w:rsidR="001179AC" w:rsidRPr="00F24672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và chốt kiến thức.</w:t>
            </w:r>
          </w:p>
        </w:tc>
        <w:tc>
          <w:tcPr>
            <w:tcW w:w="4928" w:type="dxa"/>
          </w:tcPr>
          <w:p w14:paraId="6A83F691" w14:textId="2403551E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20: </w:t>
            </w:r>
            <w:r w:rsidRPr="00CD7757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 hình chữ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nhật </w:t>
            </w:r>
            <w:r w:rsidRPr="00AA464F">
              <w:rPr>
                <w:rFonts w:asciiTheme="majorHAnsi" w:hAnsiTheme="majorHAnsi" w:cstheme="majorHAnsi"/>
                <w:position w:val="-6"/>
                <w:sz w:val="28"/>
                <w:szCs w:val="28"/>
                <w:lang w:val="en-US"/>
              </w:rPr>
              <w:object w:dxaOrig="840" w:dyaOrig="300" w14:anchorId="4406EC96">
                <v:shape id="_x0000_i1247" type="#_x0000_t75" style="width:42pt;height:15pt" o:ole="">
                  <v:imagedata r:id="rId317" o:title=""/>
                </v:shape>
                <o:OLEObject Type="Embed" ProgID="Equation.DSMT4" ShapeID="_x0000_i1247" DrawAspect="Content" ObjectID="_1691118238" r:id="rId383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có hai đường chéo cắt nhau tại </w:t>
            </w:r>
            <w:r w:rsidRPr="00736038">
              <w:rPr>
                <w:rFonts w:asciiTheme="majorHAnsi" w:hAnsiTheme="majorHAnsi" w:cstheme="majorHAnsi"/>
                <w:bCs/>
                <w:position w:val="-6"/>
                <w:sz w:val="28"/>
                <w:szCs w:val="28"/>
                <w:lang w:val="en-US"/>
              </w:rPr>
              <w:object w:dxaOrig="279" w:dyaOrig="300" w14:anchorId="3568B161">
                <v:shape id="_x0000_i1248" type="#_x0000_t75" style="width:14pt;height:15pt" o:ole="">
                  <v:imagedata r:id="rId384" o:title=""/>
                </v:shape>
                <o:OLEObject Type="Embed" ProgID="Equation.DSMT4" ShapeID="_x0000_i1248" DrawAspect="Content" ObjectID="_1691118239" r:id="rId385"/>
              </w:object>
            </w:r>
            <w:r w:rsidR="000D716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và  </w:t>
            </w:r>
            <w:r w:rsidRPr="00736038">
              <w:rPr>
                <w:rFonts w:asciiTheme="majorHAnsi" w:hAnsiTheme="majorHAnsi" w:cstheme="majorHAnsi"/>
                <w:bCs/>
                <w:position w:val="-6"/>
                <w:sz w:val="28"/>
                <w:szCs w:val="28"/>
                <w:lang w:val="en-US"/>
              </w:rPr>
              <w:object w:dxaOrig="1320" w:dyaOrig="300" w14:anchorId="58AF1BA5">
                <v:shape id="_x0000_i1249" type="#_x0000_t75" style="width:66pt;height:15pt" o:ole="">
                  <v:imagedata r:id="rId386" o:title=""/>
                </v:shape>
                <o:OLEObject Type="Embed" ProgID="Equation.DSMT4" ShapeID="_x0000_i1249" DrawAspect="Content" ObjectID="_1691118240" r:id="rId387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.Tính độ dài của </w:t>
            </w:r>
            <w:r w:rsidR="000D7161" w:rsidRPr="00A002DA">
              <w:rPr>
                <w:rFonts w:asciiTheme="majorHAnsi" w:hAnsiTheme="majorHAnsi" w:cstheme="majorHAnsi"/>
                <w:bCs/>
                <w:position w:val="-10"/>
                <w:sz w:val="28"/>
                <w:szCs w:val="28"/>
                <w:lang w:val="en-US"/>
              </w:rPr>
              <w:object w:dxaOrig="1400" w:dyaOrig="340" w14:anchorId="50C46B06">
                <v:shape id="_x0000_i1250" type="#_x0000_t75" style="width:70pt;height:17pt" o:ole="">
                  <v:imagedata r:id="rId388" o:title=""/>
                </v:shape>
                <o:OLEObject Type="Embed" ProgID="Equation.DSMT4" ShapeID="_x0000_i1250" DrawAspect="Content" ObjectID="_1691118241" r:id="rId389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.</w:t>
            </w:r>
          </w:p>
          <w:p w14:paraId="639707DE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                                                                              </w:t>
            </w:r>
          </w:p>
          <w:p w14:paraId="3415BEC5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F64BFAD" wp14:editId="071A4076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113030</wp:posOffset>
                      </wp:positionV>
                      <wp:extent cx="2324100" cy="1123950"/>
                      <wp:effectExtent l="0" t="0" r="9525" b="0"/>
                      <wp:wrapNone/>
                      <wp:docPr id="12320" name="Text Box 12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1DFD0" w14:textId="77777777" w:rsidR="00736038" w:rsidRDefault="000D7161" w:rsidP="00736038">
                                  <w:r w:rsidRPr="00DE3511">
                                    <w:rPr>
                                      <w:rFonts w:asciiTheme="majorHAnsi" w:hAnsiTheme="majorHAnsi" w:cstheme="majorHAnsi"/>
                                    </w:rPr>
                                    <w:object w:dxaOrig="1733" w:dyaOrig="1147" w14:anchorId="3A6D43E1">
                                      <v:shape id="_x0000_i1252" type="#_x0000_t75" style="width:146pt;height:75pt" o:ole="">
                                        <v:imagedata r:id="rId390" o:title=""/>
                                      </v:shape>
                                      <o:OLEObject Type="Embed" ProgID="FXDraw.Graphic" ShapeID="_x0000_i1252" DrawAspect="Content" ObjectID="_1691118327" r:id="rId39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4BFAD" id="Text Box 12320" o:spid="_x0000_s1039" type="#_x0000_t202" style="position:absolute;left:0;text-align:left;margin-left:15.45pt;margin-top:8.9pt;width:183pt;height:88.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" fillcolor="white [3201]" stroked="f" strokeweight=".5pt">
                      <v:textbox style="mso-fit-shape-to-text:t">
                        <w:txbxContent>
                          <w:p w14:paraId="0CD1DFD0" w14:textId="77777777" w:rsidR="00736038" w:rsidRDefault="000D7161" w:rsidP="00736038">
                            <w:r w:rsidRPr="00DE3511">
                              <w:rPr>
                                <w:rFonts w:asciiTheme="majorHAnsi" w:hAnsiTheme="majorHAnsi" w:cstheme="majorHAnsi"/>
                              </w:rPr>
                              <w:object w:dxaOrig="1733" w:dyaOrig="1147" w14:anchorId="3A6D43E1">
                                <v:shape id="_x0000_i1252" type="#_x0000_t75" style="width:146pt;height:75pt" o:ole="">
                                  <v:imagedata r:id="rId392" o:title=""/>
                                </v:shape>
                                <o:OLEObject Type="Embed" ProgID="FXDraw.Graphic" ShapeID="_x0000_i1252" DrawAspect="Content" ObjectID="_1689956672" r:id="rId39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444D5B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745861F7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7DB32CA0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5DC3E58B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3F49E33B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109F3131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462EE7B6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107C12D4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Giải </w:t>
            </w:r>
          </w:p>
          <w:p w14:paraId="02EAFD1A" w14:textId="77777777" w:rsidR="00736038" w:rsidRDefault="00736038" w:rsidP="0073603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Ta có: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69253BB1" w14:textId="03D1F5FE" w:rsidR="001179AC" w:rsidRDefault="000D7161" w:rsidP="00736038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0D7161">
              <w:rPr>
                <w:rFonts w:asciiTheme="majorHAnsi" w:hAnsiTheme="majorHAnsi" w:cstheme="majorHAnsi"/>
                <w:position w:val="-32"/>
                <w:sz w:val="28"/>
                <w:szCs w:val="28"/>
                <w:lang w:val="en-US"/>
              </w:rPr>
              <w:object w:dxaOrig="2720" w:dyaOrig="760" w14:anchorId="1F0E54A5">
                <v:shape id="_x0000_i1253" type="#_x0000_t75" style="width:136pt;height:38pt" o:ole="">
                  <v:imagedata r:id="rId394" o:title=""/>
                </v:shape>
                <o:OLEObject Type="Embed" ProgID="Equation.DSMT4" ShapeID="_x0000_i1253" DrawAspect="Content" ObjectID="_1691118242" r:id="rId395"/>
              </w:object>
            </w:r>
          </w:p>
        </w:tc>
      </w:tr>
    </w:tbl>
    <w:p w14:paraId="134F0AAA" w14:textId="77777777" w:rsidR="000D4003" w:rsidRPr="00875476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87547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Hoạt động 5: Hướng dẫn về nhà:</w:t>
      </w:r>
    </w:p>
    <w:p w14:paraId="5A58D42D" w14:textId="391CA73B" w:rsidR="000D4003" w:rsidRPr="000D4003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-Ôn 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  <w:t xml:space="preserve">đặc điểm về cạnh, góc, đường chéo của các </w:t>
      </w:r>
      <w:r w:rsidRPr="00875476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hình chữ nhật, 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  <w:t>hình thoi, hình bình hành,hình thang cân.</w:t>
      </w:r>
    </w:p>
    <w:p w14:paraId="1CD0B9F0" w14:textId="28C432FC" w:rsidR="000D4003" w:rsidRPr="000D4003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</w:pPr>
      <w:r w:rsidRPr="00F14324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- 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  <w:t>Hoàn thành các bài trong phiếu học tập.</w:t>
      </w:r>
    </w:p>
    <w:p w14:paraId="1B4851C9" w14:textId="3DCBF971" w:rsidR="000D4003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0D400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Bài tập về nhà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552D40F6" w14:textId="7CEF3D9C" w:rsidR="000D4003" w:rsidRDefault="000D4003" w:rsidP="000D4003">
      <w:pPr>
        <w:pStyle w:val="ListParagraph"/>
        <w:ind w:left="0"/>
        <w:jc w:val="both"/>
        <w:rPr>
          <w:rFonts w:asciiTheme="majorHAnsi" w:eastAsia="Calibri" w:hAnsiTheme="majorHAnsi" w:cstheme="majorHAnsi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1: </w:t>
      </w:r>
      <w:r w:rsidRPr="005216AF">
        <w:rPr>
          <w:rFonts w:eastAsia="Calibri" w:cs="Times New Roman"/>
          <w:szCs w:val="28"/>
        </w:rPr>
        <w:t xml:space="preserve"> </w:t>
      </w:r>
      <w:r>
        <w:rPr>
          <w:rFonts w:asciiTheme="majorHAnsi" w:eastAsia="Calibri" w:hAnsiTheme="majorHAnsi" w:cstheme="majorHAnsi"/>
          <w:sz w:val="28"/>
          <w:szCs w:val="28"/>
          <w:lang w:val="en-US"/>
        </w:rPr>
        <w:t>Quan sát và cho biết hình nào là hình chữ nhật, hình thoi, hình bình hành.</w:t>
      </w:r>
    </w:p>
    <w:p w14:paraId="74C9CDF6" w14:textId="61744629" w:rsidR="000D4003" w:rsidRDefault="00942335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B46E62" wp14:editId="63470232">
                <wp:simplePos x="0" y="0"/>
                <wp:positionH relativeFrom="column">
                  <wp:posOffset>4780760</wp:posOffset>
                </wp:positionH>
                <wp:positionV relativeFrom="paragraph">
                  <wp:posOffset>177640</wp:posOffset>
                </wp:positionV>
                <wp:extent cx="1310400" cy="547200"/>
                <wp:effectExtent l="0" t="0" r="15240" b="14605"/>
                <wp:wrapNone/>
                <wp:docPr id="12329" name="Text Box 1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400" cy="54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91FBB" w14:textId="3B5E0CEF" w:rsidR="00A352AC" w:rsidRPr="00942335" w:rsidRDefault="00A352AC" w:rsidP="00942335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1473" w:dyaOrig="624" w14:anchorId="08998637">
                                <v:shape id="_x0000_i1255" type="#_x0000_t75" style="width:83.2pt;height:43.6pt" o:ole="">
                                  <v:imagedata r:id="rId396" o:title=""/>
                                </v:shape>
                                <o:OLEObject Type="Embed" ProgID="FXDraw.Graphic" ShapeID="_x0000_i1255" DrawAspect="Content" ObjectID="_1691118328" r:id="rId397"/>
                              </w:object>
                            </w:r>
                            <w:r w:rsidRPr="0094233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46E62" id="Text Box 12329" o:spid="_x0000_s1040" type="#_x0000_t202" style="position:absolute;left:0;text-align:left;margin-left:376.45pt;margin-top:14pt;width:103.2pt;height:43.1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" fillcolor="white [3201]" strokecolor="white [3212]" strokeweight=".5pt">
                <v:textbox style="mso-fit-shape-to-text:t">
                  <w:txbxContent>
                    <w:p w14:paraId="5A291FBB" w14:textId="3B5E0CEF" w:rsidR="00A352AC" w:rsidRPr="00942335" w:rsidRDefault="00A352AC" w:rsidP="00942335">
                      <w:pPr>
                        <w:rPr>
                          <w:lang w:val="en-US"/>
                        </w:rPr>
                      </w:pPr>
                      <w:r>
                        <w:object w:dxaOrig="1473" w:dyaOrig="624" w14:anchorId="08998637">
                          <v:shape id="_x0000_i1255" type="#_x0000_t75" style="width:83.2pt;height:43.6pt" o:ole="">
                            <v:imagedata r:id="rId398" o:title=""/>
                          </v:shape>
                          <o:OLEObject Type="Embed" ProgID="FXDraw.Graphic" ShapeID="_x0000_i1255" DrawAspect="Content" ObjectID="_1689956673" r:id="rId399"/>
                        </w:object>
                      </w:r>
                      <w:r w:rsidRPr="00942335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Pr="000D4003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95697B" wp14:editId="296BCA75">
                <wp:simplePos x="0" y="0"/>
                <wp:positionH relativeFrom="column">
                  <wp:posOffset>3248025</wp:posOffset>
                </wp:positionH>
                <wp:positionV relativeFrom="paragraph">
                  <wp:posOffset>37465</wp:posOffset>
                </wp:positionV>
                <wp:extent cx="964565" cy="777240"/>
                <wp:effectExtent l="0" t="0" r="3175" b="3810"/>
                <wp:wrapNone/>
                <wp:docPr id="12326" name="Text Box 1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A4A7" w14:textId="2A8CAE41" w:rsidR="00A352AC" w:rsidRDefault="00A352AC" w:rsidP="000D400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c)</w:t>
                            </w:r>
                            <w:r w:rsidRPr="00942335">
                              <w:rPr>
                                <w:rFonts w:ascii="Times New Roman" w:hAnsi="Times New Roman" w:cs="Times New Roman"/>
                                <w:b/>
                              </w:rPr>
                              <w:object w:dxaOrig="1646" w:dyaOrig="907" w14:anchorId="71C32541">
                                <v:shape id="_x0000_i1257" type="#_x0000_t75" style="width:82.4pt;height:45.4pt" o:ole="">
                                  <v:imagedata r:id="rId22" o:title=""/>
                                </v:shape>
                                <o:OLEObject Type="Embed" ProgID="FXDraw.Graphic" ShapeID="_x0000_i1257" DrawAspect="Content" ObjectID="_1691118329" r:id="rId400"/>
                              </w:object>
                            </w:r>
                          </w:p>
                          <w:p w14:paraId="66792E70" w14:textId="2CB58AE9" w:rsidR="00A352AC" w:rsidRDefault="00A352AC" w:rsidP="000D400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942335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)</w:t>
                            </w:r>
                          </w:p>
                          <w:p w14:paraId="4E2AA5EF" w14:textId="77777777" w:rsidR="00A352AC" w:rsidRPr="00942335" w:rsidRDefault="00A352AC" w:rsidP="000D400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697B" id="Text Box 12326" o:spid="_x0000_s1041" type="#_x0000_t202" style="position:absolute;left:0;text-align:left;margin-left:255.75pt;margin-top:2.95pt;width:75.95pt;height:61.2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" fillcolor="white [3201]" stroked="f" strokeweight=".5pt">
                <v:textbox>
                  <w:txbxContent>
                    <w:p w14:paraId="552CA4A7" w14:textId="2A8CAE41" w:rsidR="00A352AC" w:rsidRDefault="00A352AC" w:rsidP="000D400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c)</w:t>
                      </w:r>
                      <w:r w:rsidRPr="00942335">
                        <w:rPr>
                          <w:rFonts w:ascii="Times New Roman" w:hAnsi="Times New Roman" w:cs="Times New Roman"/>
                          <w:b/>
                        </w:rPr>
                        <w:object w:dxaOrig="1646" w:dyaOrig="907" w14:anchorId="71C32541">
                          <v:shape id="_x0000_i1257" type="#_x0000_t75" style="width:82.4pt;height:45.4pt" o:ole="">
                            <v:imagedata r:id="rId24" o:title=""/>
                          </v:shape>
                          <o:OLEObject Type="Embed" ProgID="FXDraw.Graphic" ShapeID="_x0000_i1257" DrawAspect="Content" ObjectID="_1689956674" r:id="rId401"/>
                        </w:object>
                      </w:r>
                    </w:p>
                    <w:p w14:paraId="66792E70" w14:textId="2CB58AE9" w:rsidR="00A352AC" w:rsidRDefault="00A352AC" w:rsidP="000D400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942335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)</w:t>
                      </w:r>
                    </w:p>
                    <w:p w14:paraId="4E2AA5EF" w14:textId="77777777" w:rsidR="00A352AC" w:rsidRPr="00942335" w:rsidRDefault="00A352AC" w:rsidP="000D400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EE9EC3" wp14:editId="3DF295F2">
                <wp:simplePos x="0" y="0"/>
                <wp:positionH relativeFrom="column">
                  <wp:posOffset>223160</wp:posOffset>
                </wp:positionH>
                <wp:positionV relativeFrom="paragraph">
                  <wp:posOffset>84040</wp:posOffset>
                </wp:positionV>
                <wp:extent cx="1288800" cy="691200"/>
                <wp:effectExtent l="0" t="0" r="6985" b="0"/>
                <wp:wrapNone/>
                <wp:docPr id="12328" name="Text Box 1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00" cy="6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0AD3E" w14:textId="5E2881FA" w:rsidR="00A352AC" w:rsidRPr="00942335" w:rsidRDefault="00A352AC" w:rsidP="00942335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1756" w:dyaOrig="624" w14:anchorId="2E741C23">
                                <v:shape id="_x0000_i1259" type="#_x0000_t75" style="width:87.8pt;height:31.2pt" o:ole="">
                                  <v:imagedata r:id="rId402" o:title=""/>
                                </v:shape>
                                <o:OLEObject Type="Embed" ProgID="FXDraw.Graphic" ShapeID="_x0000_i1259" DrawAspect="Content" ObjectID="_1691118330" r:id="rId403"/>
                              </w:object>
                            </w:r>
                            <w:r w:rsidRPr="0094233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9EC3" id="Text Box 12328" o:spid="_x0000_s1042" type="#_x0000_t202" style="position:absolute;left:0;text-align:left;margin-left:17.55pt;margin-top:6.6pt;width:101.5pt;height:54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" fillcolor="white [3201]" stroked="f" strokeweight=".5pt">
                <v:textbox style="mso-fit-shape-to-text:t">
                  <w:txbxContent>
                    <w:p w14:paraId="7A20AD3E" w14:textId="5E2881FA" w:rsidR="00A352AC" w:rsidRPr="00942335" w:rsidRDefault="00A352AC" w:rsidP="00942335">
                      <w:pPr>
                        <w:rPr>
                          <w:lang w:val="en-US"/>
                        </w:rPr>
                      </w:pPr>
                      <w:r>
                        <w:object w:dxaOrig="1756" w:dyaOrig="624" w14:anchorId="2E741C23">
                          <v:shape id="_x0000_i1259" type="#_x0000_t75" style="width:87.8pt;height:31.2pt" o:ole="">
                            <v:imagedata r:id="rId404" o:title=""/>
                          </v:shape>
                          <o:OLEObject Type="Embed" ProgID="FXDraw.Graphic" ShapeID="_x0000_i1259" DrawAspect="Content" ObjectID="_1689956675" r:id="rId405"/>
                        </w:object>
                      </w:r>
                      <w:r w:rsidRPr="00942335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0D4003" w:rsidRPr="000D4003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DFA9E3" wp14:editId="49930A71">
                <wp:simplePos x="0" y="0"/>
                <wp:positionH relativeFrom="column">
                  <wp:posOffset>1512570</wp:posOffset>
                </wp:positionH>
                <wp:positionV relativeFrom="paragraph">
                  <wp:posOffset>-1905</wp:posOffset>
                </wp:positionV>
                <wp:extent cx="1619885" cy="697865"/>
                <wp:effectExtent l="0" t="0" r="0" b="0"/>
                <wp:wrapNone/>
                <wp:docPr id="12327" name="Text Box 1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98A85" w14:textId="073A17FF" w:rsidR="00A352AC" w:rsidRPr="0012651E" w:rsidRDefault="00A352AC" w:rsidP="000D4003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1929" w:dyaOrig="907" w14:anchorId="51F77A3E">
                                <v:shape id="_x0000_i1261" type="#_x0000_t75" style="width:96.35pt;height:45.4pt" o:ole="">
                                  <v:imagedata r:id="rId406" o:title=""/>
                                </v:shape>
                                <o:OLEObject Type="Embed" ProgID="FXDraw.Graphic" ShapeID="_x0000_i1261" DrawAspect="Content" ObjectID="_1691118331" r:id="rId407"/>
                              </w:object>
                            </w:r>
                            <w:r w:rsidRPr="00942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A9E3" id="Text Box 12327" o:spid="_x0000_s1043" type="#_x0000_t202" style="position:absolute;left:0;text-align:left;margin-left:119.1pt;margin-top:-.15pt;width:127.55pt;height:5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" fillcolor="white [3201]" stroked="f" strokeweight=".5pt">
                <v:textbox style="mso-fit-shape-to-text:t">
                  <w:txbxContent>
                    <w:p w14:paraId="1E198A85" w14:textId="073A17FF" w:rsidR="00A352AC" w:rsidRPr="0012651E" w:rsidRDefault="00A352AC" w:rsidP="000D4003">
                      <w:pPr>
                        <w:rPr>
                          <w:lang w:val="en-US"/>
                        </w:rPr>
                      </w:pPr>
                      <w:r>
                        <w:object w:dxaOrig="1929" w:dyaOrig="907" w14:anchorId="51F77A3E">
                          <v:shape id="_x0000_i1261" type="#_x0000_t75" style="width:96.35pt;height:45.4pt" o:ole="">
                            <v:imagedata r:id="rId408" o:title=""/>
                          </v:shape>
                          <o:OLEObject Type="Embed" ProgID="FXDraw.Graphic" ShapeID="_x0000_i1261" DrawAspect="Content" ObjectID="_1689956676" r:id="rId409"/>
                        </w:object>
                      </w:r>
                      <w:r w:rsidRPr="009423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14:paraId="5C74BA78" w14:textId="0A8A527C" w:rsidR="000D4003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05227AEB" w14:textId="417EF6C1" w:rsidR="000D4003" w:rsidRPr="00942335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</w:pPr>
    </w:p>
    <w:p w14:paraId="16D23D60" w14:textId="77777777" w:rsidR="000D4003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713BCA31" w14:textId="77777777" w:rsidR="00942335" w:rsidRDefault="00942335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39AFCDD1" w14:textId="77777777" w:rsidR="00384D95" w:rsidRDefault="00384D95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1A89419A" w14:textId="23FC11E0" w:rsidR="000D4003" w:rsidRDefault="00942335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Bài 2:</w:t>
      </w:r>
      <w:r w:rsidRPr="0094233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pt-BR"/>
        </w:rPr>
        <w:t>Quan sát hình sau, kiểm tra gọi tên hình chữ nhật, hình bình hành</w:t>
      </w:r>
    </w:p>
    <w:p w14:paraId="1EA66D7D" w14:textId="77777777" w:rsidR="000D4003" w:rsidRPr="000D4003" w:rsidRDefault="000D4003" w:rsidP="000D4003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1558BC68" w14:textId="77777777" w:rsidR="00D45824" w:rsidRDefault="00942335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875476">
        <w:rPr>
          <w:rFonts w:asciiTheme="majorHAnsi" w:hAnsiTheme="majorHAnsi" w:cstheme="majorHAnsi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C6F5BD0" wp14:editId="772209C2">
            <wp:extent cx="2376393" cy="14954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93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C47" w14:textId="32269B6C" w:rsidR="000B29BB" w:rsidRDefault="000B29BB" w:rsidP="005B3A8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73E040" wp14:editId="0E254EA3">
                <wp:simplePos x="0" y="0"/>
                <wp:positionH relativeFrom="column">
                  <wp:posOffset>4067175</wp:posOffset>
                </wp:positionH>
                <wp:positionV relativeFrom="paragraph">
                  <wp:posOffset>207645</wp:posOffset>
                </wp:positionV>
                <wp:extent cx="1965325" cy="597535"/>
                <wp:effectExtent l="0" t="0" r="0" b="5080"/>
                <wp:wrapNone/>
                <wp:docPr id="12330" name="Text Box 1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325" cy="59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12E54" w14:textId="77777777" w:rsidR="00A352AC" w:rsidRPr="00CF6068" w:rsidRDefault="00A352AC" w:rsidP="00D45824">
                            <w:pPr>
                              <w:rPr>
                                <w:color w:val="FF0000"/>
                              </w:rPr>
                            </w:pPr>
                            <w:r w:rsidRPr="00CF6068">
                              <w:rPr>
                                <w:color w:val="FF0000"/>
                              </w:rPr>
                              <w:object w:dxaOrig="2193" w:dyaOrig="1248" w14:anchorId="0BEFC716">
                                <v:shape id="_x0000_i1263" type="#_x0000_t75" style="width:109.65pt;height:62.4pt" o:ole="">
                                  <v:imagedata r:id="rId411" o:title=""/>
                                </v:shape>
                                <o:OLEObject Type="Embed" ProgID="FXDraw.Graphic" ShapeID="_x0000_i1263" DrawAspect="Content" ObjectID="_1691118332" r:id="rId4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3E040" id="Text Box 12330" o:spid="_x0000_s1044" type="#_x0000_t202" style="position:absolute;left:0;text-align:left;margin-left:320.25pt;margin-top:16.35pt;width:154.75pt;height:47.0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" fillcolor="white [3201]" stroked="f" strokeweight=".5pt">
                <v:textbox style="mso-fit-shape-to-text:t">
                  <w:txbxContent>
                    <w:p w14:paraId="76812E54" w14:textId="77777777" w:rsidR="00A352AC" w:rsidRPr="00CF6068" w:rsidRDefault="00A352AC" w:rsidP="00D45824">
                      <w:pPr>
                        <w:rPr>
                          <w:color w:val="FF0000"/>
                        </w:rPr>
                      </w:pPr>
                      <w:r w:rsidRPr="00CF6068">
                        <w:rPr>
                          <w:color w:val="FF0000"/>
                        </w:rPr>
                        <w:object w:dxaOrig="2193" w:dyaOrig="1248" w14:anchorId="0BEFC716">
                          <v:shape id="_x0000_i1263" type="#_x0000_t75" style="width:109.65pt;height:62.4pt" o:ole="">
                            <v:imagedata r:id="rId413" o:title=""/>
                          </v:shape>
                          <o:OLEObject Type="Embed" ProgID="FXDraw.Graphic" ShapeID="_x0000_i1263" DrawAspect="Content" ObjectID="_1689956677" r:id="rId4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45824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3:</w:t>
      </w:r>
      <w:r w:rsidR="00D45824" w:rsidRPr="00D45824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D45824" w:rsidRPr="003836BD">
        <w:rPr>
          <w:rFonts w:asciiTheme="majorHAnsi" w:hAnsiTheme="majorHAnsi" w:cstheme="majorHAnsi"/>
          <w:sz w:val="28"/>
          <w:szCs w:val="28"/>
          <w:lang w:val="en-US"/>
        </w:rPr>
        <w:t xml:space="preserve">Nêu </w:t>
      </w:r>
      <w:r w:rsidR="00D45824">
        <w:rPr>
          <w:rFonts w:asciiTheme="majorHAnsi" w:hAnsiTheme="majorHAnsi" w:cstheme="majorHAnsi"/>
          <w:sz w:val="28"/>
          <w:szCs w:val="28"/>
          <w:lang w:val="en-US"/>
        </w:rPr>
        <w:t xml:space="preserve">tên đỉnh, cạnh bằng nhau, các góc bằng nhau </w:t>
      </w:r>
    </w:p>
    <w:p w14:paraId="32FAFC02" w14:textId="1E7B62EE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của hình chữ nhật </w:t>
      </w:r>
      <w:r w:rsidRPr="00D45824">
        <w:rPr>
          <w:rFonts w:asciiTheme="majorHAnsi" w:hAnsiTheme="majorHAnsi" w:cstheme="majorHAnsi"/>
          <w:bCs/>
          <w:position w:val="-6"/>
          <w:sz w:val="28"/>
          <w:szCs w:val="28"/>
          <w:lang w:val="en-US"/>
        </w:rPr>
        <w:object w:dxaOrig="840" w:dyaOrig="300" w14:anchorId="1D4AA945">
          <v:shape id="_x0000_i1264" type="#_x0000_t75" style="width:42pt;height:15pt" o:ole="">
            <v:imagedata r:id="rId415" o:title=""/>
          </v:shape>
          <o:OLEObject Type="Embed" ProgID="Equation.DSMT4" ShapeID="_x0000_i1264" DrawAspect="Content" ObjectID="_1691118243" r:id="rId416"/>
        </w:object>
      </w:r>
    </w:p>
    <w:p w14:paraId="2330C8E4" w14:textId="74EFE4BA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</w:p>
    <w:p w14:paraId="61A2AD2B" w14:textId="7E8F14B5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03290E4" w14:textId="77777777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EED7988" w14:textId="77777777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EBA2259" w14:textId="4FE56026" w:rsidR="00541C09" w:rsidRDefault="00D45824" w:rsidP="00541C09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4:</w:t>
      </w:r>
      <w:r w:rsidR="00541C0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541C09">
        <w:rPr>
          <w:rFonts w:asciiTheme="majorHAnsi" w:hAnsiTheme="majorHAnsi" w:cstheme="majorHAnsi"/>
          <w:sz w:val="28"/>
          <w:szCs w:val="28"/>
          <w:lang w:val="en-US"/>
        </w:rPr>
        <w:t xml:space="preserve">Quan sát hình sau  cho biết hình đó là hình gì,đọc tên, đoạn thẳng </w:t>
      </w:r>
      <w:r w:rsidR="00541C09" w:rsidRPr="005B7312">
        <w:rPr>
          <w:rFonts w:asciiTheme="majorHAnsi" w:hAnsiTheme="majorHAnsi" w:cstheme="majorHAnsi"/>
          <w:position w:val="-10"/>
          <w:sz w:val="28"/>
          <w:szCs w:val="28"/>
          <w:lang w:val="en-US"/>
        </w:rPr>
        <w:object w:dxaOrig="760" w:dyaOrig="340" w14:anchorId="4913914D">
          <v:shape id="_x0000_i1265" type="#_x0000_t75" style="width:38pt;height:17pt" o:ole="">
            <v:imagedata r:id="rId417" o:title=""/>
          </v:shape>
          <o:OLEObject Type="Embed" ProgID="Equation.DSMT4" ShapeID="_x0000_i1265" DrawAspect="Content" ObjectID="_1691118244" r:id="rId418"/>
        </w:object>
      </w:r>
      <w:r w:rsidR="00541C09">
        <w:rPr>
          <w:rFonts w:asciiTheme="majorHAnsi" w:hAnsiTheme="majorHAnsi" w:cstheme="majorHAnsi"/>
          <w:sz w:val="28"/>
          <w:szCs w:val="28"/>
          <w:lang w:val="en-US"/>
        </w:rPr>
        <w:t xml:space="preserve"> lần lượt bằng những đoạn thẳng nào?</w:t>
      </w:r>
    </w:p>
    <w:p w14:paraId="3F9E1354" w14:textId="77777777" w:rsidR="00541C09" w:rsidRDefault="00541C09" w:rsidP="00541C09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632939DF" w14:textId="0B7E4DDE" w:rsidR="00541C09" w:rsidRDefault="00541C09" w:rsidP="00541C09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7DF1CD" wp14:editId="1D267CAA">
                <wp:simplePos x="0" y="0"/>
                <wp:positionH relativeFrom="column">
                  <wp:posOffset>1360760</wp:posOffset>
                </wp:positionH>
                <wp:positionV relativeFrom="paragraph">
                  <wp:posOffset>14175</wp:posOffset>
                </wp:positionV>
                <wp:extent cx="2440800" cy="633600"/>
                <wp:effectExtent l="0" t="0" r="22225" b="17780"/>
                <wp:wrapNone/>
                <wp:docPr id="12331" name="Text Box 1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800" cy="6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2C30D" w14:textId="77777777" w:rsidR="00A352AC" w:rsidRDefault="00A352AC" w:rsidP="00541C09">
                            <w:r>
                              <w:object w:dxaOrig="2966" w:dyaOrig="1108" w14:anchorId="546455C2">
                                <v:shape id="_x0000_i1267" type="#_x0000_t75" style="width:148.45pt;height:55.4pt" o:ole="">
                                  <v:imagedata r:id="rId419" o:title=""/>
                                </v:shape>
                                <o:OLEObject Type="Embed" ProgID="FXDraw.Graphic" ShapeID="_x0000_i1267" DrawAspect="Content" ObjectID="_1691118333" r:id="rId42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DF1CD" id="Text Box 12331" o:spid="_x0000_s1045" type="#_x0000_t202" style="position:absolute;left:0;text-align:left;margin-left:107.15pt;margin-top:1.1pt;width:192.2pt;height:49.9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" fillcolor="white [3201]" strokecolor="white [3212]" strokeweight=".5pt">
                <v:textbox style="mso-fit-shape-to-text:t">
                  <w:txbxContent>
                    <w:p w14:paraId="3B12C30D" w14:textId="77777777" w:rsidR="00A352AC" w:rsidRDefault="00A352AC" w:rsidP="00541C09">
                      <w:r>
                        <w:object w:dxaOrig="2966" w:dyaOrig="1108" w14:anchorId="546455C2">
                          <v:shape id="_x0000_i1267" type="#_x0000_t75" style="width:148.45pt;height:55.4pt" o:ole="">
                            <v:imagedata r:id="rId421" o:title=""/>
                          </v:shape>
                          <o:OLEObject Type="Embed" ProgID="FXDraw.Graphic" ShapeID="_x0000_i1267" DrawAspect="Content" ObjectID="_1689956678" r:id="rId4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22C99D6D" w14:textId="7E95E610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799A837" w14:textId="77777777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34E24195" w14:textId="77777777" w:rsidR="00541C09" w:rsidRDefault="00541C09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CED4805" w14:textId="77777777" w:rsidR="00E872D4" w:rsidRDefault="00E872D4" w:rsidP="00541C09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AF2BE57" w14:textId="78CAAF15" w:rsidR="00541C09" w:rsidRPr="0035156E" w:rsidRDefault="00541C09" w:rsidP="00541C09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5:</w:t>
      </w:r>
      <w:r w:rsidRPr="00541C0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985600">
        <w:rPr>
          <w:rFonts w:asciiTheme="majorHAnsi" w:hAnsiTheme="majorHAnsi" w:cstheme="majorHAnsi"/>
          <w:sz w:val="28"/>
          <w:szCs w:val="28"/>
          <w:lang w:val="en-US"/>
        </w:rPr>
        <w:t>Nêu cách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vẽ hình chữ nhật </w:t>
      </w:r>
      <w:r w:rsidR="00E872D4" w:rsidRPr="00985600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80" w:dyaOrig="300" w14:anchorId="5C1F1832">
          <v:shape id="_x0000_i1268" type="#_x0000_t75" style="width:44pt;height:15pt" o:ole="">
            <v:imagedata r:id="rId423" o:title=""/>
          </v:shape>
          <o:OLEObject Type="Embed" ProgID="Equation.DSMT4" ShapeID="_x0000_i1268" DrawAspect="Content" ObjectID="_1691118245" r:id="rId424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 </w:t>
      </w:r>
      <w:r w:rsidR="005D39A6" w:rsidRPr="00985600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1260" w:dyaOrig="300" w14:anchorId="2FF01ADE">
          <v:shape id="_x0000_i1269" type="#_x0000_t75" style="width:63pt;height:15pt" o:ole="">
            <v:imagedata r:id="rId425" o:title=""/>
          </v:shape>
          <o:OLEObject Type="Embed" ProgID="Equation.DSMT4" ShapeID="_x0000_i1269" DrawAspect="Content" ObjectID="_1691118246" r:id="rId426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;</w:t>
      </w:r>
      <w:r w:rsidR="005D39A6" w:rsidRPr="00B50799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1200" w:dyaOrig="300" w14:anchorId="29439549">
          <v:shape id="_x0000_i1270" type="#_x0000_t75" style="width:60pt;height:15pt" o:ole="">
            <v:imagedata r:id="rId427" o:title=""/>
          </v:shape>
          <o:OLEObject Type="Embed" ProgID="Equation.DSMT4" ShapeID="_x0000_i1270" DrawAspect="Content" ObjectID="_1691118247" r:id="rId428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1F1F7DD5" w14:textId="6FD74088" w:rsidR="00DB477A" w:rsidRDefault="00DB477A" w:rsidP="005B3A8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6:</w:t>
      </w:r>
      <w:r w:rsidRPr="00541C0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Vẽ hình thoi</w:t>
      </w:r>
      <w:r w:rsidRPr="00985600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40" w:dyaOrig="300" w14:anchorId="162B0FBA">
          <v:shape id="_x0000_i1271" type="#_x0000_t75" style="width:42pt;height:15pt" o:ole="">
            <v:imagedata r:id="rId429" o:title=""/>
          </v:shape>
          <o:OLEObject Type="Embed" ProgID="Equation.DSMT4" ShapeID="_x0000_i1271" DrawAspect="Content" ObjectID="_1691118248" r:id="rId430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 đường chéo</w:t>
      </w:r>
      <w:r w:rsidRPr="00985600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1200" w:dyaOrig="300" w14:anchorId="0D0700A8">
          <v:shape id="_x0000_i1272" type="#_x0000_t75" style="width:60pt;height:15pt" o:ole="">
            <v:imagedata r:id="rId431" o:title=""/>
          </v:shape>
          <o:OLEObject Type="Embed" ProgID="Equation.DSMT4" ShapeID="_x0000_i1272" DrawAspect="Content" ObjectID="_1691118249" r:id="rId432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,cạnh bằng 3cm</w:t>
      </w:r>
    </w:p>
    <w:p w14:paraId="02732624" w14:textId="603E21A0" w:rsidR="00AD3C7D" w:rsidRDefault="00AD3C7D" w:rsidP="005B3A8E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7: </w:t>
      </w:r>
      <w:r w:rsidRPr="00CD7757">
        <w:rPr>
          <w:rFonts w:asciiTheme="majorHAnsi" w:hAnsiTheme="majorHAnsi" w:cstheme="majorHAnsi"/>
          <w:sz w:val="28"/>
          <w:szCs w:val="28"/>
          <w:lang w:val="en-US"/>
        </w:rPr>
        <w:t>Cho hình chữ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nhật </w:t>
      </w:r>
      <w:r w:rsidRPr="00AA464F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40" w:dyaOrig="300" w14:anchorId="55D3C9F2">
          <v:shape id="_x0000_i1273" type="#_x0000_t75" style="width:42pt;height:15pt" o:ole="">
            <v:imagedata r:id="rId433" o:title=""/>
          </v:shape>
          <o:OLEObject Type="Embed" ProgID="Equation.DSMT4" ShapeID="_x0000_i1273" DrawAspect="Content" ObjectID="_1691118250" r:id="rId434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có </w:t>
      </w:r>
      <w:r w:rsidRPr="00A002DA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3879" w:dyaOrig="340" w14:anchorId="38F72108">
          <v:shape id="_x0000_i1274" type="#_x0000_t75" style="width:193.95pt;height:17pt" o:ole="">
            <v:imagedata r:id="rId435" o:title=""/>
          </v:shape>
          <o:OLEObject Type="Embed" ProgID="Equation.DSMT4" ShapeID="_x0000_i1274" DrawAspect="Content" ObjectID="_1691118251" r:id="rId436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.Tính độ dài của </w:t>
      </w:r>
      <w:r w:rsidRPr="00A002DA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1460" w:dyaOrig="340" w14:anchorId="7BBAFAC2">
          <v:shape id="_x0000_i1275" type="#_x0000_t75" style="width:73pt;height:17pt" o:ole="">
            <v:imagedata r:id="rId437" o:title=""/>
          </v:shape>
          <o:OLEObject Type="Embed" ProgID="Equation.DSMT4" ShapeID="_x0000_i1275" DrawAspect="Content" ObjectID="_1691118252" r:id="rId438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>.</w:t>
      </w:r>
    </w:p>
    <w:p w14:paraId="4A3275B6" w14:textId="4058740C" w:rsidR="00B43ADC" w:rsidRDefault="00B43ADC" w:rsidP="005B3A8E">
      <w:pPr>
        <w:pStyle w:val="ListParagraph"/>
        <w:ind w:left="0"/>
        <w:jc w:val="both"/>
        <w:rPr>
          <w:rFonts w:asciiTheme="majorHAnsi" w:hAnsiTheme="majorHAnsi" w:cstheme="majorHAnsi"/>
          <w:position w:val="-6"/>
          <w:sz w:val="28"/>
          <w:szCs w:val="28"/>
          <w:lang w:val="en-US"/>
        </w:rPr>
      </w:pPr>
      <w:r w:rsidRPr="00B43ADC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8:</w: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Vẽ  hình bình hành </w:t>
      </w:r>
      <w:r w:rsidRPr="00AA464F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40" w:dyaOrig="300" w14:anchorId="197DF2AE">
          <v:shape id="_x0000_i1276" type="#_x0000_t75" style="width:42pt;height:15pt" o:ole="">
            <v:imagedata r:id="rId439" o:title=""/>
          </v:shape>
          <o:OLEObject Type="Embed" ProgID="Equation.DSMT4" ShapeID="_x0000_i1276" DrawAspect="Content" ObjectID="_1691118253" r:id="rId440"/>
        </w:object>
      </w:r>
    </w:p>
    <w:p w14:paraId="0CB3A6C1" w14:textId="1FD9035A" w:rsidR="00B43ADC" w:rsidRPr="00B43ADC" w:rsidRDefault="00B43ADC" w:rsidP="00B43ADC">
      <w:pPr>
        <w:pStyle w:val="ListParagraph"/>
        <w:numPr>
          <w:ilvl w:val="0"/>
          <w:numId w:val="12"/>
        </w:numPr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position w:val="-6"/>
          <w:sz w:val="28"/>
          <w:szCs w:val="28"/>
          <w:lang w:val="en-US"/>
        </w:rPr>
        <w:t>Tìm các đoạn thẳng bằng nhau trên hình.</w:t>
      </w:r>
    </w:p>
    <w:p w14:paraId="7F70A78F" w14:textId="1C68BBAB" w:rsidR="00B43ADC" w:rsidRPr="00AD3C7D" w:rsidRDefault="00B43ADC" w:rsidP="00B43ADC">
      <w:pPr>
        <w:pStyle w:val="ListParagraph"/>
        <w:numPr>
          <w:ilvl w:val="0"/>
          <w:numId w:val="12"/>
        </w:numPr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Dùng êke vẽ các đường cao </w:t>
      </w:r>
      <w:r w:rsidRPr="00B43ADC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999" w:dyaOrig="340" w14:anchorId="78F43FAC">
          <v:shape id="_x0000_i1277" type="#_x0000_t75" style="width:50pt;height:17pt" o:ole="">
            <v:imagedata r:id="rId441" o:title=""/>
          </v:shape>
          <o:OLEObject Type="Embed" ProgID="Equation.DSMT4" ShapeID="_x0000_i1277" DrawAspect="Content" ObjectID="_1691118254" r:id="rId442"/>
        </w:object>
      </w:r>
    </w:p>
    <w:p w14:paraId="23E0FD6E" w14:textId="0840A4B2" w:rsidR="007B58B8" w:rsidRDefault="00942335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Hướng dẫn giải</w:t>
      </w:r>
    </w:p>
    <w:p w14:paraId="51580341" w14:textId="1FF111E1" w:rsidR="00942335" w:rsidRDefault="00942335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Bài 1: </w:t>
      </w:r>
    </w:p>
    <w:p w14:paraId="5EF60A2C" w14:textId="1A67E1AC" w:rsidR="00942335" w:rsidRDefault="00942335" w:rsidP="005B3A8E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>-</w:t>
      </w:r>
      <w:r w:rsidRPr="00942335">
        <w:rPr>
          <w:rFonts w:asciiTheme="majorHAnsi" w:hAnsiTheme="majorHAnsi" w:cstheme="majorHAnsi"/>
          <w:bCs/>
          <w:sz w:val="28"/>
          <w:szCs w:val="28"/>
          <w:lang w:val="en-US"/>
        </w:rPr>
        <w:t>Hình a là hình</w: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bình hành</w:t>
      </w:r>
    </w:p>
    <w:p w14:paraId="32885186" w14:textId="5A8B8DF8" w:rsidR="00942335" w:rsidRDefault="00942335" w:rsidP="005B3A8E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>- Hình c là hình thoi</w:t>
      </w:r>
    </w:p>
    <w:p w14:paraId="46DE55BA" w14:textId="35601DC9" w:rsidR="00942335" w:rsidRDefault="00942335" w:rsidP="005B3A8E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>- Hình d là hình chữ nhật</w:t>
      </w:r>
    </w:p>
    <w:p w14:paraId="16FBC155" w14:textId="7D642F09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D45824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2:</w:t>
      </w:r>
    </w:p>
    <w:p w14:paraId="076D6283" w14:textId="7246895C" w:rsidR="00D45824" w:rsidRDefault="00D45824" w:rsidP="005B3A8E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- </w: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Hình chữ nhật </w:t>
      </w:r>
      <w:r w:rsidRPr="00D45824">
        <w:rPr>
          <w:rFonts w:asciiTheme="majorHAnsi" w:hAnsiTheme="majorHAnsi" w:cstheme="majorHAnsi"/>
          <w:bCs/>
          <w:position w:val="-6"/>
          <w:sz w:val="28"/>
          <w:szCs w:val="28"/>
          <w:lang w:val="en-US"/>
        </w:rPr>
        <w:object w:dxaOrig="840" w:dyaOrig="300" w14:anchorId="50879AB2">
          <v:shape id="_x0000_i1278" type="#_x0000_t75" style="width:42pt;height:15pt" o:ole="">
            <v:imagedata r:id="rId415" o:title=""/>
          </v:shape>
          <o:OLEObject Type="Embed" ProgID="Equation.DSMT4" ShapeID="_x0000_i1278" DrawAspect="Content" ObjectID="_1691118255" r:id="rId443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;Hình bình hành </w:t>
      </w:r>
      <w:r w:rsidRPr="00D45824">
        <w:rPr>
          <w:rFonts w:asciiTheme="majorHAnsi" w:hAnsiTheme="majorHAnsi" w:cstheme="majorHAnsi"/>
          <w:bCs/>
          <w:position w:val="-4"/>
          <w:sz w:val="28"/>
          <w:szCs w:val="28"/>
          <w:lang w:val="en-US"/>
        </w:rPr>
        <w:object w:dxaOrig="820" w:dyaOrig="279" w14:anchorId="171093B9">
          <v:shape id="_x0000_i1279" type="#_x0000_t75" style="width:41pt;height:14pt" o:ole="">
            <v:imagedata r:id="rId444" o:title=""/>
          </v:shape>
          <o:OLEObject Type="Embed" ProgID="Equation.DSMT4" ShapeID="_x0000_i1279" DrawAspect="Content" ObjectID="_1691118256" r:id="rId445"/>
        </w:object>
      </w:r>
    </w:p>
    <w:p w14:paraId="7ADA9252" w14:textId="1C08CFFA" w:rsidR="00D45824" w:rsidRDefault="00D45824" w:rsidP="00D45824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D45824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3:</w:t>
      </w:r>
    </w:p>
    <w:p w14:paraId="191F592D" w14:textId="484672DE" w:rsidR="00D45824" w:rsidRDefault="00D45824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- </w: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Các đỉnh </w:t>
      </w:r>
      <w:r w:rsidR="000B29BB" w:rsidRPr="000B29BB">
        <w:rPr>
          <w:rFonts w:asciiTheme="majorHAnsi" w:hAnsiTheme="majorHAnsi" w:cstheme="majorHAnsi"/>
          <w:bCs/>
          <w:color w:val="FF0000"/>
          <w:position w:val="-10"/>
          <w:sz w:val="28"/>
          <w:szCs w:val="28"/>
          <w:lang w:val="en-US"/>
        </w:rPr>
        <w:object w:dxaOrig="1140" w:dyaOrig="340" w14:anchorId="51B19C91">
          <v:shape id="_x0000_i1280" type="#_x0000_t75" style="width:57pt;height:17pt" o:ole="">
            <v:imagedata r:id="rId446" o:title=""/>
          </v:shape>
          <o:OLEObject Type="Embed" ProgID="Equation.DSMT4" ShapeID="_x0000_i1280" DrawAspect="Content" ObjectID="_1691118257" r:id="rId447"/>
        </w:object>
      </w:r>
    </w:p>
    <w:p w14:paraId="0F2295B7" w14:textId="67411DE4" w:rsidR="00D45824" w:rsidRDefault="00D45824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- Cạnh </w:t>
      </w:r>
      <w:r w:rsidRPr="00D45824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2260" w:dyaOrig="340" w14:anchorId="4824A9EA">
          <v:shape id="_x0000_i1281" type="#_x0000_t75" style="width:113pt;height:17pt" o:ole="">
            <v:imagedata r:id="rId448" o:title=""/>
          </v:shape>
          <o:OLEObject Type="Embed" ProgID="Equation.DSMT4" ShapeID="_x0000_i1281" DrawAspect="Content" ObjectID="_1691118258" r:id="rId449"/>
        </w:object>
      </w:r>
    </w:p>
    <w:p w14:paraId="10E8EE6B" w14:textId="704031D0" w:rsidR="00D45824" w:rsidRDefault="00D45824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- Các góc tại đỉnh </w:t>
      </w:r>
      <w:r w:rsidR="000B29BB" w:rsidRPr="000B29BB">
        <w:rPr>
          <w:rFonts w:asciiTheme="majorHAnsi" w:hAnsiTheme="majorHAnsi" w:cstheme="majorHAnsi"/>
          <w:bCs/>
          <w:color w:val="FF0000"/>
          <w:position w:val="-4"/>
          <w:sz w:val="28"/>
          <w:szCs w:val="28"/>
          <w:lang w:val="en-US"/>
        </w:rPr>
        <w:object w:dxaOrig="260" w:dyaOrig="279" w14:anchorId="36B07EA4">
          <v:shape id="_x0000_i1282" type="#_x0000_t75" style="width:13pt;height:14pt" o:ole="">
            <v:imagedata r:id="rId450" o:title=""/>
          </v:shape>
          <o:OLEObject Type="Embed" ProgID="Equation.DSMT4" ShapeID="_x0000_i1282" DrawAspect="Content" ObjectID="_1691118259" r:id="rId451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bằng góc tại đỉnh </w:t>
      </w:r>
      <w:r w:rsidR="000B29BB" w:rsidRPr="000B29BB">
        <w:rPr>
          <w:rFonts w:asciiTheme="majorHAnsi" w:hAnsiTheme="majorHAnsi" w:cstheme="majorHAnsi"/>
          <w:bCs/>
          <w:color w:val="FF0000"/>
          <w:position w:val="-4"/>
          <w:sz w:val="28"/>
          <w:szCs w:val="28"/>
          <w:lang w:val="en-US"/>
        </w:rPr>
        <w:object w:dxaOrig="260" w:dyaOrig="279" w14:anchorId="34DCF50F">
          <v:shape id="_x0000_i1283" type="#_x0000_t75" style="width:13pt;height:14pt" o:ole="">
            <v:imagedata r:id="rId452" o:title=""/>
          </v:shape>
          <o:OLEObject Type="Embed" ProgID="Equation.DSMT4" ShapeID="_x0000_i1283" DrawAspect="Content" ObjectID="_1691118260" r:id="rId453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bằng góc tại đỉnh </w:t>
      </w:r>
      <w:r w:rsidR="000B29BB" w:rsidRPr="000B29BB">
        <w:rPr>
          <w:rFonts w:asciiTheme="majorHAnsi" w:hAnsiTheme="majorHAnsi" w:cstheme="majorHAnsi"/>
          <w:bCs/>
          <w:color w:val="FF0000"/>
          <w:position w:val="-6"/>
          <w:sz w:val="28"/>
          <w:szCs w:val="28"/>
          <w:lang w:val="en-US"/>
        </w:rPr>
        <w:object w:dxaOrig="260" w:dyaOrig="300" w14:anchorId="247B5A42">
          <v:shape id="_x0000_i1284" type="#_x0000_t75" style="width:13pt;height:15pt" o:ole="">
            <v:imagedata r:id="rId454" o:title=""/>
          </v:shape>
          <o:OLEObject Type="Embed" ProgID="Equation.DSMT4" ShapeID="_x0000_i1284" DrawAspect="Content" ObjectID="_1691118261" r:id="rId455"/>
        </w:object>
      </w:r>
      <w:r w:rsidR="000B29BB">
        <w:rPr>
          <w:rFonts w:asciiTheme="majorHAnsi" w:hAnsiTheme="majorHAnsi" w:cstheme="majorHAnsi"/>
          <w:bCs/>
          <w:color w:val="FF0000"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bằng góc tại đỉnh </w:t>
      </w:r>
      <w:r w:rsidR="000B29BB" w:rsidRPr="000B29BB">
        <w:rPr>
          <w:rFonts w:asciiTheme="majorHAnsi" w:hAnsiTheme="majorHAnsi" w:cstheme="majorHAnsi"/>
          <w:bCs/>
          <w:color w:val="FF0000"/>
          <w:position w:val="-4"/>
          <w:sz w:val="28"/>
          <w:szCs w:val="28"/>
          <w:lang w:val="en-US"/>
        </w:rPr>
        <w:object w:dxaOrig="300" w:dyaOrig="279" w14:anchorId="69C3EF66">
          <v:shape id="_x0000_i1285" type="#_x0000_t75" style="width:15pt;height:14pt" o:ole="">
            <v:imagedata r:id="rId456" o:title=""/>
          </v:shape>
          <o:OLEObject Type="Embed" ProgID="Equation.DSMT4" ShapeID="_x0000_i1285" DrawAspect="Content" ObjectID="_1691118262" r:id="rId457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>.</w:t>
      </w:r>
    </w:p>
    <w:p w14:paraId="7CDEBE8E" w14:textId="77777777" w:rsidR="00541C09" w:rsidRDefault="00541C09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 w:rsidRPr="00541C09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4:</w:t>
      </w: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</w:p>
    <w:p w14:paraId="688937BC" w14:textId="4960F203" w:rsidR="00541C09" w:rsidRDefault="00541C09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- Hình bình hành </w:t>
      </w:r>
      <w:r w:rsidRPr="00541C09">
        <w:rPr>
          <w:rFonts w:asciiTheme="majorHAnsi" w:hAnsiTheme="majorHAnsi" w:cstheme="majorHAnsi"/>
          <w:bCs/>
          <w:position w:val="-6"/>
          <w:sz w:val="28"/>
          <w:szCs w:val="28"/>
          <w:lang w:val="en-US"/>
        </w:rPr>
        <w:object w:dxaOrig="859" w:dyaOrig="300" w14:anchorId="14013167">
          <v:shape id="_x0000_i1286" type="#_x0000_t75" style="width:43pt;height:15pt" o:ole="">
            <v:imagedata r:id="rId458" o:title=""/>
          </v:shape>
          <o:OLEObject Type="Embed" ProgID="Equation.DSMT4" ShapeID="_x0000_i1286" DrawAspect="Content" ObjectID="_1691118263" r:id="rId459"/>
        </w:object>
      </w:r>
    </w:p>
    <w:p w14:paraId="1C8B730D" w14:textId="4126E74E" w:rsidR="005D39A6" w:rsidRPr="00815F93" w:rsidRDefault="00541C09" w:rsidP="005D39A6">
      <w:pPr>
        <w:pStyle w:val="ListParagraph"/>
        <w:ind w:left="0"/>
        <w:jc w:val="both"/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>-Ta có :</w:t>
      </w:r>
      <w:r w:rsidRPr="00541C09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1980" w:dyaOrig="340" w14:anchorId="2195BC85">
          <v:shape id="_x0000_i1287" type="#_x0000_t75" style="width:99pt;height:17pt" o:ole="">
            <v:imagedata r:id="rId460" o:title=""/>
          </v:shape>
          <o:OLEObject Type="Embed" ProgID="Equation.DSMT4" ShapeID="_x0000_i1287" DrawAspect="Content" ObjectID="_1691118264" r:id="rId461"/>
        </w:object>
      </w:r>
    </w:p>
    <w:p w14:paraId="167CDC7F" w14:textId="68A3A73E" w:rsidR="005D39A6" w:rsidRDefault="005D39A6" w:rsidP="005D39A6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Bài 5:</w:t>
      </w:r>
    </w:p>
    <w:p w14:paraId="4F23AB0F" w14:textId="77777777" w:rsidR="005D39A6" w:rsidRDefault="005D39A6" w:rsidP="005D39A6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-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Bước 1: Vẽ đoạn thẳng </w:t>
      </w:r>
      <w:r w:rsidRPr="00985600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1260" w:dyaOrig="300" w14:anchorId="7DDE29CB">
          <v:shape id="_x0000_i1288" type="#_x0000_t75" style="width:63pt;height:15pt" o:ole="">
            <v:imagedata r:id="rId462" o:title=""/>
          </v:shape>
          <o:OLEObject Type="Embed" ProgID="Equation.DSMT4" ShapeID="_x0000_i1288" DrawAspect="Content" ObjectID="_1691118265" r:id="rId463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26663DC3" w14:textId="202381F8" w:rsidR="005D39A6" w:rsidRDefault="005D39A6" w:rsidP="005D39A6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Bước 2: Vẽ đường thẳng vuông góc với </w:t>
      </w:r>
      <w:r w:rsidRPr="00E872D4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520" w:dyaOrig="300" w14:anchorId="4EF65DFC">
          <v:shape id="_x0000_i1289" type="#_x0000_t75" style="width:26pt;height:15pt" o:ole="">
            <v:imagedata r:id="rId464" o:title=""/>
          </v:shape>
          <o:OLEObject Type="Embed" ProgID="Equation.DSMT4" ShapeID="_x0000_i1289" DrawAspect="Content" ObjectID="_1691118266" r:id="rId465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tạ</w: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i </w:t>
      </w:r>
      <w:r w:rsidR="000B29BB" w:rsidRPr="000B29BB">
        <w:rPr>
          <w:rFonts w:asciiTheme="majorHAnsi" w:hAnsiTheme="majorHAnsi" w:cstheme="majorHAnsi"/>
          <w:color w:val="FF0000"/>
          <w:position w:val="-6"/>
          <w:sz w:val="28"/>
          <w:szCs w:val="28"/>
          <w:lang w:val="en-US"/>
        </w:rPr>
        <w:object w:dxaOrig="300" w:dyaOrig="300" w14:anchorId="70601996">
          <v:shape id="_x0000_i1290" type="#_x0000_t75" style="width:15pt;height:15pt" o:ole="">
            <v:imagedata r:id="rId466" o:title=""/>
          </v:shape>
          <o:OLEObject Type="Embed" ProgID="Equation.DSMT4" ShapeID="_x0000_i1290" DrawAspect="Content" ObjectID="_1691118267" r:id="rId467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.Trên đường thẳng đó lấy điể</w: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m </w:t>
      </w:r>
      <w:r w:rsidR="000B29BB" w:rsidRPr="000B29BB">
        <w:rPr>
          <w:rFonts w:asciiTheme="majorHAnsi" w:hAnsiTheme="majorHAnsi" w:cstheme="majorHAnsi"/>
          <w:color w:val="FF0000"/>
          <w:position w:val="-6"/>
          <w:sz w:val="28"/>
          <w:szCs w:val="28"/>
          <w:lang w:val="en-US"/>
        </w:rPr>
        <w:object w:dxaOrig="279" w:dyaOrig="300" w14:anchorId="0D3DCCDB">
          <v:shape id="_x0000_i1291" type="#_x0000_t75" style="width:14pt;height:15pt" o:ole="">
            <v:imagedata r:id="rId468" o:title=""/>
          </v:shape>
          <o:OLEObject Type="Embed" ProgID="Equation.DSMT4" ShapeID="_x0000_i1291" DrawAspect="Content" ObjectID="_1691118268" r:id="rId469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sao cho </w:t>
      </w:r>
      <w:r w:rsidR="00815F93" w:rsidRPr="00B50799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1200" w:dyaOrig="300" w14:anchorId="5C807585">
          <v:shape id="_x0000_i1292" type="#_x0000_t75" style="width:60pt;height:15pt" o:ole="">
            <v:imagedata r:id="rId470" o:title=""/>
          </v:shape>
          <o:OLEObject Type="Embed" ProgID="Equation.DSMT4" ShapeID="_x0000_i1292" DrawAspect="Content" ObjectID="_1691118269" r:id="rId471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3B5C171D" w14:textId="2ED636B9" w:rsidR="005D39A6" w:rsidRDefault="005D39A6" w:rsidP="005D39A6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- Bước 3: Vẽ đường thẳng vuông góc với </w:t>
      </w:r>
      <w:r w:rsidR="00815F93" w:rsidRPr="00815F93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520" w:dyaOrig="300" w14:anchorId="47295B83">
          <v:shape id="_x0000_i1293" type="#_x0000_t75" style="width:26pt;height:15pt" o:ole="">
            <v:imagedata r:id="rId472" o:title=""/>
          </v:shape>
          <o:OLEObject Type="Embed" ProgID="Equation.DSMT4" ShapeID="_x0000_i1293" DrawAspect="Content" ObjectID="_1691118270" r:id="rId473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tạ</w: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i </w:t>
      </w:r>
      <w:r w:rsidR="000B29BB" w:rsidRPr="000B29BB">
        <w:rPr>
          <w:rFonts w:asciiTheme="majorHAnsi" w:hAnsiTheme="majorHAnsi" w:cstheme="majorHAnsi"/>
          <w:color w:val="FF0000"/>
          <w:position w:val="-4"/>
          <w:sz w:val="28"/>
          <w:szCs w:val="28"/>
          <w:lang w:val="en-US"/>
        </w:rPr>
        <w:object w:dxaOrig="360" w:dyaOrig="279" w14:anchorId="4C81B037">
          <v:shape id="_x0000_i1294" type="#_x0000_t75" style="width:18pt;height:14pt" o:ole="">
            <v:imagedata r:id="rId474" o:title=""/>
          </v:shape>
          <o:OLEObject Type="Embed" ProgID="Equation.DSMT4" ShapeID="_x0000_i1294" DrawAspect="Content" ObjectID="_1691118271" r:id="rId475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. Trên đường thẳng đó lấy điể</w: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m </w:t>
      </w:r>
      <w:r w:rsidR="000B29BB" w:rsidRPr="000B29BB">
        <w:rPr>
          <w:rFonts w:asciiTheme="majorHAnsi" w:hAnsiTheme="majorHAnsi" w:cstheme="majorHAnsi"/>
          <w:color w:val="FF0000"/>
          <w:position w:val="-4"/>
          <w:sz w:val="28"/>
          <w:szCs w:val="28"/>
          <w:lang w:val="en-US"/>
        </w:rPr>
        <w:object w:dxaOrig="260" w:dyaOrig="279" w14:anchorId="6AFE1638">
          <v:shape id="_x0000_i1295" type="#_x0000_t75" style="width:13pt;height:14pt" o:ole="">
            <v:imagedata r:id="rId476" o:title=""/>
          </v:shape>
          <o:OLEObject Type="Embed" ProgID="Equation.DSMT4" ShapeID="_x0000_i1295" DrawAspect="Content" ObjectID="_1691118272" r:id="rId477"/>
        </w:objec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 sao cho </w:t>
      </w:r>
      <w:r w:rsidR="00815F93" w:rsidRPr="00B50799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1219" w:dyaOrig="300" w14:anchorId="0B472C2A">
          <v:shape id="_x0000_i1296" type="#_x0000_t75" style="width:61pt;height:15pt" o:ole="">
            <v:imagedata r:id="rId478" o:title=""/>
          </v:shape>
          <o:OLEObject Type="Embed" ProgID="Equation.DSMT4" ShapeID="_x0000_i1296" DrawAspect="Content" ObjectID="_1691118273" r:id="rId479"/>
        </w:object>
      </w:r>
    </w:p>
    <w:p w14:paraId="590A5EA8" w14:textId="7549D680" w:rsidR="005D39A6" w:rsidRPr="005D39A6" w:rsidRDefault="005D39A6" w:rsidP="00D45824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Bước 4: Nố</w: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i </w:t>
      </w:r>
      <w:r w:rsidR="000B29BB" w:rsidRPr="000B29BB">
        <w:rPr>
          <w:rFonts w:asciiTheme="majorHAnsi" w:hAnsiTheme="majorHAnsi" w:cstheme="majorHAnsi"/>
          <w:color w:val="FF0000"/>
          <w:position w:val="-4"/>
          <w:sz w:val="28"/>
          <w:szCs w:val="28"/>
          <w:lang w:val="en-US"/>
        </w:rPr>
        <w:object w:dxaOrig="260" w:dyaOrig="279" w14:anchorId="68C5548F">
          <v:shape id="_x0000_i1297" type="#_x0000_t75" style="width:13pt;height:14pt" o:ole="">
            <v:imagedata r:id="rId476" o:title=""/>
          </v:shape>
          <o:OLEObject Type="Embed" ProgID="Equation.DSMT4" ShapeID="_x0000_i1297" DrawAspect="Content" ObjectID="_1691118274" r:id="rId480"/>
        </w:objec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vớ</w: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 xml:space="preserve">i </w:t>
      </w:r>
      <w:r w:rsidR="000B29BB" w:rsidRPr="000B29BB">
        <w:rPr>
          <w:rFonts w:asciiTheme="majorHAnsi" w:hAnsiTheme="majorHAnsi" w:cstheme="majorHAnsi"/>
          <w:color w:val="FF0000"/>
          <w:position w:val="-6"/>
          <w:sz w:val="28"/>
          <w:szCs w:val="28"/>
          <w:lang w:val="en-US"/>
        </w:rPr>
        <w:object w:dxaOrig="279" w:dyaOrig="300" w14:anchorId="0B4901F2">
          <v:shape id="_x0000_i1298" type="#_x0000_t75" style="width:14pt;height:15pt" o:ole="">
            <v:imagedata r:id="rId468" o:title=""/>
          </v:shape>
          <o:OLEObject Type="Embed" ProgID="Equation.DSMT4" ShapeID="_x0000_i1298" DrawAspect="Content" ObjectID="_1691118275" r:id="rId481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ta được hình chữ nhật</w:t>
      </w:r>
      <w:r w:rsidR="00815F93" w:rsidRPr="00985600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80" w:dyaOrig="300" w14:anchorId="1CFF6517">
          <v:shape id="_x0000_i1299" type="#_x0000_t75" style="width:44pt;height:15pt" o:ole="">
            <v:imagedata r:id="rId482" o:title=""/>
          </v:shape>
          <o:OLEObject Type="Embed" ProgID="Equation.DSMT4" ShapeID="_x0000_i1299" DrawAspect="Content" ObjectID="_1691118276" r:id="rId483"/>
        </w:object>
      </w:r>
      <w:r w:rsidR="00815F93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6586E86F" w14:textId="4DE0F7E6" w:rsidR="00DB477A" w:rsidRDefault="005D39A6" w:rsidP="00D45824">
      <w:pPr>
        <w:pStyle w:val="ListParagraph"/>
        <w:ind w:left="0"/>
        <w:jc w:val="both"/>
        <w:rPr>
          <w:rFonts w:asciiTheme="majorHAnsi" w:hAnsiTheme="majorHAnsi" w:cstheme="majorHAnsi"/>
          <w:b/>
          <w:bCs/>
          <w:position w:val="-1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position w:val="-10"/>
          <w:sz w:val="28"/>
          <w:szCs w:val="28"/>
          <w:lang w:val="en-US"/>
        </w:rPr>
        <w:t>Bài 6</w:t>
      </w:r>
      <w:r w:rsidR="00DB477A" w:rsidRPr="00DB477A">
        <w:rPr>
          <w:rFonts w:asciiTheme="majorHAnsi" w:hAnsiTheme="majorHAnsi" w:cstheme="majorHAnsi"/>
          <w:b/>
          <w:bCs/>
          <w:position w:val="-10"/>
          <w:sz w:val="28"/>
          <w:szCs w:val="28"/>
          <w:lang w:val="en-US"/>
        </w:rPr>
        <w:t>:</w:t>
      </w:r>
    </w:p>
    <w:p w14:paraId="4F3216BE" w14:textId="7F513972" w:rsidR="00DB477A" w:rsidRPr="005D39A6" w:rsidRDefault="005D39A6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position w:val="-10"/>
          <w:sz w:val="28"/>
          <w:szCs w:val="28"/>
          <w:lang w:val="en-US"/>
        </w:rPr>
        <w:t>-</w:t>
      </w:r>
      <w:r w:rsidRPr="005D39A6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t>Vẽ đoạn thẳng</w:t>
      </w:r>
      <w:r>
        <w:rPr>
          <w:rFonts w:asciiTheme="majorHAnsi" w:hAnsiTheme="majorHAnsi" w:cstheme="majorHAnsi"/>
          <w:b/>
          <w:bCs/>
          <w:position w:val="-10"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t>AC=5cm.</w:t>
      </w:r>
    </w:p>
    <w:p w14:paraId="13CCB46F" w14:textId="11A1F0E5" w:rsidR="00736038" w:rsidRDefault="00736038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- Vẽ cung tâm </w:t>
      </w:r>
      <w:r w:rsidRPr="000B29BB">
        <w:rPr>
          <w:rFonts w:asciiTheme="majorHAnsi" w:hAnsiTheme="majorHAnsi" w:cstheme="majorHAnsi"/>
          <w:color w:val="FF0000"/>
          <w:position w:val="-4"/>
          <w:sz w:val="28"/>
          <w:szCs w:val="28"/>
          <w:lang w:val="en-US"/>
        </w:rPr>
        <w:object w:dxaOrig="260" w:dyaOrig="279" w14:anchorId="5393ABE5">
          <v:shape id="_x0000_i1300" type="#_x0000_t75" style="width:13pt;height:14pt" o:ole="">
            <v:imagedata r:id="rId484" o:title=""/>
          </v:shape>
          <o:OLEObject Type="Embed" ProgID="Equation.DSMT4" ShapeID="_x0000_i1300" DrawAspect="Content" ObjectID="_1691118277" r:id="rId485"/>
        </w:object>
      </w:r>
      <w:r>
        <w:rPr>
          <w:rFonts w:asciiTheme="majorHAnsi" w:hAnsiTheme="majorHAnsi" w:cstheme="majorHAnsi"/>
          <w:color w:val="FF0000"/>
          <w:sz w:val="28"/>
          <w:szCs w:val="28"/>
          <w:lang w:val="en-US"/>
        </w:rPr>
        <w:t xml:space="preserve"> </w:t>
      </w:r>
      <w:r w:rsidR="00B41A9A" w:rsidRPr="00736038">
        <w:rPr>
          <w:rFonts w:asciiTheme="majorHAnsi" w:hAnsiTheme="majorHAnsi" w:cstheme="majorHAnsi"/>
          <w:position w:val="-4"/>
          <w:sz w:val="28"/>
          <w:szCs w:val="28"/>
          <w:lang w:val="en-US"/>
        </w:rPr>
        <w:object w:dxaOrig="200" w:dyaOrig="300" w14:anchorId="19E5A30B">
          <v:shape id="_x0000_i1301" type="#_x0000_t75" style="width:10pt;height:15pt" o:ole="">
            <v:imagedata r:id="rId486" o:title=""/>
          </v:shape>
          <o:OLEObject Type="Embed" ProgID="Equation.DSMT4" ShapeID="_x0000_i1301" DrawAspect="Content" ObjectID="_1691118278" r:id="rId487"/>
        </w:object>
      </w:r>
      <w:r w:rsidRPr="00736038">
        <w:rPr>
          <w:rFonts w:asciiTheme="majorHAnsi" w:hAnsiTheme="majorHAnsi" w:cstheme="majorHAnsi"/>
          <w:sz w:val="28"/>
          <w:szCs w:val="28"/>
          <w:lang w:val="en-US"/>
        </w:rPr>
        <w:t>bán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kính </w:t>
      </w:r>
      <w:r w:rsidRPr="00736038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520" w:dyaOrig="300" w14:anchorId="0BCE6EEA">
          <v:shape id="_x0000_i1302" type="#_x0000_t75" style="width:26pt;height:15pt" o:ole="">
            <v:imagedata r:id="rId488" o:title=""/>
          </v:shape>
          <o:OLEObject Type="Embed" ProgID="Equation.DSMT4" ShapeID="_x0000_i1302" DrawAspect="Content" ObjectID="_1691118279" r:id="rId489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và cung tròn tâm </w:t>
      </w:r>
      <w:r w:rsidRPr="00736038">
        <w:rPr>
          <w:rFonts w:asciiTheme="majorHAnsi" w:hAnsiTheme="majorHAnsi" w:cstheme="majorHAnsi"/>
          <w:color w:val="FF0000"/>
          <w:position w:val="-6"/>
          <w:sz w:val="28"/>
          <w:szCs w:val="28"/>
          <w:lang w:val="en-US"/>
        </w:rPr>
        <w:object w:dxaOrig="260" w:dyaOrig="300" w14:anchorId="50F27D6D">
          <v:shape id="_x0000_i1303" type="#_x0000_t75" style="width:13pt;height:15pt" o:ole="">
            <v:imagedata r:id="rId490" o:title=""/>
          </v:shape>
          <o:OLEObject Type="Embed" ProgID="Equation.DSMT4" ShapeID="_x0000_i1303" DrawAspect="Content" ObjectID="_1691118280" r:id="rId491"/>
        </w:object>
      </w:r>
      <w:r w:rsidRPr="00736038">
        <w:rPr>
          <w:rFonts w:asciiTheme="majorHAnsi" w:hAnsiTheme="majorHAnsi" w:cstheme="majorHAnsi"/>
          <w:sz w:val="28"/>
          <w:szCs w:val="28"/>
          <w:lang w:val="en-US"/>
        </w:rPr>
        <w:t xml:space="preserve"> bán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kính </w:t>
      </w:r>
      <w:r w:rsidRPr="00736038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520" w:dyaOrig="300" w14:anchorId="3646B422">
          <v:shape id="_x0000_i1304" type="#_x0000_t75" style="width:26pt;height:15pt" o:ole="">
            <v:imagedata r:id="rId488" o:title=""/>
          </v:shape>
          <o:OLEObject Type="Embed" ProgID="Equation.DSMT4" ShapeID="_x0000_i1304" DrawAspect="Content" ObjectID="_1691118281" r:id="rId492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. Hai cung tròn cắt nhau tại </w:t>
      </w:r>
      <w:r w:rsidRPr="000B29BB">
        <w:rPr>
          <w:rFonts w:asciiTheme="majorHAnsi" w:hAnsiTheme="majorHAnsi" w:cstheme="majorHAnsi"/>
          <w:color w:val="FF0000"/>
          <w:position w:val="-4"/>
          <w:sz w:val="28"/>
          <w:szCs w:val="28"/>
          <w:lang w:val="en-US"/>
        </w:rPr>
        <w:object w:dxaOrig="260" w:dyaOrig="279" w14:anchorId="1A44FD8A">
          <v:shape id="_x0000_i1305" type="#_x0000_t75" style="width:13pt;height:14pt" o:ole="">
            <v:imagedata r:id="rId493" o:title=""/>
          </v:shape>
          <o:OLEObject Type="Embed" ProgID="Equation.DSMT4" ShapeID="_x0000_i1305" DrawAspect="Content" ObjectID="_1691118282" r:id="rId494"/>
        </w:object>
      </w:r>
      <w:r w:rsidRPr="00736038">
        <w:rPr>
          <w:rFonts w:asciiTheme="majorHAnsi" w:hAnsiTheme="majorHAnsi" w:cstheme="majorHAnsi"/>
          <w:sz w:val="28"/>
          <w:szCs w:val="28"/>
          <w:lang w:val="en-US"/>
        </w:rPr>
        <w:t>và</w:t>
      </w:r>
      <w:r>
        <w:rPr>
          <w:rFonts w:asciiTheme="majorHAnsi" w:hAnsiTheme="majorHAnsi" w:cstheme="majorHAnsi"/>
          <w:color w:val="FF0000"/>
          <w:sz w:val="28"/>
          <w:szCs w:val="28"/>
          <w:lang w:val="en-US"/>
        </w:rPr>
        <w:t xml:space="preserve"> </w:t>
      </w:r>
      <w:r w:rsidRPr="000B29BB">
        <w:rPr>
          <w:rFonts w:asciiTheme="majorHAnsi" w:hAnsiTheme="majorHAnsi" w:cstheme="majorHAnsi"/>
          <w:color w:val="FF0000"/>
          <w:position w:val="-4"/>
          <w:sz w:val="28"/>
          <w:szCs w:val="28"/>
          <w:lang w:val="en-US"/>
        </w:rPr>
        <w:object w:dxaOrig="300" w:dyaOrig="279" w14:anchorId="235EA1B3">
          <v:shape id="_x0000_i1306" type="#_x0000_t75" style="width:15pt;height:14pt" o:ole="">
            <v:imagedata r:id="rId495" o:title=""/>
          </v:shape>
          <o:OLEObject Type="Embed" ProgID="Equation.DSMT4" ShapeID="_x0000_i1306" DrawAspect="Content" ObjectID="_1691118283" r:id="rId496"/>
        </w:object>
      </w:r>
    </w:p>
    <w:p w14:paraId="073C0A02" w14:textId="54E22504" w:rsidR="005D39A6" w:rsidRDefault="005D39A6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>- Kẻ</w:t>
      </w:r>
      <w:r w:rsidR="00F95BF1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  <w:r w:rsidR="00F95BF1" w:rsidRPr="00F95BF1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1880" w:dyaOrig="340" w14:anchorId="02B2EA97">
          <v:shape id="_x0000_i1307" type="#_x0000_t75" style="width:94pt;height:17pt" o:ole="">
            <v:imagedata r:id="rId497" o:title=""/>
          </v:shape>
          <o:OLEObject Type="Embed" ProgID="Equation.DSMT4" ShapeID="_x0000_i1307" DrawAspect="Content" ObjectID="_1691118284" r:id="rId498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>.</w:t>
      </w:r>
    </w:p>
    <w:p w14:paraId="431FD363" w14:textId="6D76BB90" w:rsidR="00AD3C7D" w:rsidRPr="00AD3C7D" w:rsidRDefault="00AD3C7D" w:rsidP="00AD3C7D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AD3C7D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7:</w:t>
      </w:r>
    </w:p>
    <w:p w14:paraId="36FD57DB" w14:textId="77777777" w:rsidR="00AD3C7D" w:rsidRDefault="00AD3C7D" w:rsidP="00AD3C7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 Ta có: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14:paraId="259B7AF9" w14:textId="30202CB3" w:rsidR="00AD3C7D" w:rsidRDefault="00AD3C7D" w:rsidP="00AD3C7D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 w:rsidRPr="00ED45A1">
        <w:rPr>
          <w:rFonts w:asciiTheme="majorHAnsi" w:hAnsiTheme="majorHAnsi" w:cstheme="majorHAnsi"/>
          <w:position w:val="-48"/>
          <w:sz w:val="28"/>
          <w:szCs w:val="28"/>
          <w:lang w:val="en-US"/>
        </w:rPr>
        <w:object w:dxaOrig="1980" w:dyaOrig="1140" w14:anchorId="58C971CE">
          <v:shape id="_x0000_i1308" type="#_x0000_t75" style="width:99pt;height:57pt" o:ole="">
            <v:imagedata r:id="rId499" o:title=""/>
          </v:shape>
          <o:OLEObject Type="Embed" ProgID="Equation.DSMT4" ShapeID="_x0000_i1308" DrawAspect="Content" ObjectID="_1691118285" r:id="rId500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                                                             </w:t>
      </w:r>
    </w:p>
    <w:p w14:paraId="79BFF7F7" w14:textId="6E3223B9" w:rsidR="00AD3C7D" w:rsidRDefault="00B43ADC" w:rsidP="00D45824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B43ADC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8:</w:t>
      </w:r>
    </w:p>
    <w:p w14:paraId="0821AE4F" w14:textId="0F28C679" w:rsidR="00B43ADC" w:rsidRDefault="00B43ADC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 w:rsidRPr="00B43ADC">
        <w:rPr>
          <w:rFonts w:asciiTheme="majorHAnsi" w:hAnsiTheme="majorHAnsi" w:cstheme="majorHAnsi"/>
          <w:bCs/>
          <w:sz w:val="28"/>
          <w:szCs w:val="28"/>
          <w:lang w:val="en-US"/>
        </w:rPr>
        <w:t>Ta có:</w:t>
      </w:r>
    </w:p>
    <w:p w14:paraId="166895D4" w14:textId="0D634661" w:rsidR="00B43ADC" w:rsidRPr="00B43ADC" w:rsidRDefault="00B43ADC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 w:rsidRPr="00B43ADC">
        <w:rPr>
          <w:rFonts w:asciiTheme="majorHAnsi" w:hAnsiTheme="majorHAnsi" w:cstheme="majorHAnsi"/>
          <w:position w:val="-12"/>
          <w:sz w:val="28"/>
          <w:szCs w:val="28"/>
          <w:lang w:val="en-US"/>
        </w:rPr>
        <w:object w:dxaOrig="2500" w:dyaOrig="360" w14:anchorId="45489AB1">
          <v:shape id="_x0000_i1309" type="#_x0000_t75" style="width:125pt;height:18pt" o:ole="">
            <v:imagedata r:id="rId501" o:title=""/>
          </v:shape>
          <o:OLEObject Type="Embed" ProgID="Equation.DSMT4" ShapeID="_x0000_i1309" DrawAspect="Content" ObjectID="_1691118286" r:id="rId502"/>
        </w:object>
      </w:r>
    </w:p>
    <w:p w14:paraId="14915331" w14:textId="73ECFA95" w:rsidR="00B43ADC" w:rsidRPr="00B43ADC" w:rsidRDefault="00B43ADC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5608CF" wp14:editId="3B75E377">
                <wp:simplePos x="0" y="0"/>
                <wp:positionH relativeFrom="column">
                  <wp:posOffset>539750</wp:posOffset>
                </wp:positionH>
                <wp:positionV relativeFrom="paragraph">
                  <wp:posOffset>35345</wp:posOffset>
                </wp:positionV>
                <wp:extent cx="1735200" cy="640800"/>
                <wp:effectExtent l="0" t="0" r="27305" b="17780"/>
                <wp:wrapNone/>
                <wp:docPr id="12339" name="Text Box 1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200" cy="6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44D91" w14:textId="345218AE" w:rsidR="00A352AC" w:rsidRDefault="00A352AC" w:rsidP="00B43ADC">
                            <w:r>
                              <w:object w:dxaOrig="2481" w:dyaOrig="1339" w14:anchorId="2E47BBEE">
                                <v:shape id="_x0000_i1311" type="#_x0000_t75" style="width:160pt;height:83.8pt" o:ole="">
                                  <v:imagedata r:id="rId503" o:title=""/>
                                </v:shape>
                                <o:OLEObject Type="Embed" ProgID="FXDraw.Graphic" ShapeID="_x0000_i1311" DrawAspect="Content" ObjectID="_1691118334" r:id="rId50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608CF" id="Text Box 12339" o:spid="_x0000_s1046" type="#_x0000_t202" style="position:absolute;left:0;text-align:left;margin-left:42.5pt;margin-top:2.8pt;width:136.65pt;height:50.4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" fillcolor="white [3201]" strokecolor="white [3212]" strokeweight=".5pt">
                <v:textbox style="mso-fit-shape-to-text:t">
                  <w:txbxContent>
                    <w:p w14:paraId="0AD44D91" w14:textId="345218AE" w:rsidR="00A352AC" w:rsidRDefault="00A352AC" w:rsidP="00B43ADC">
                      <w:r>
                        <w:object w:dxaOrig="2481" w:dyaOrig="1339" w14:anchorId="2E47BBEE">
                          <v:shape id="_x0000_i1311" type="#_x0000_t75" style="width:160pt;height:83.8pt" o:ole="">
                            <v:imagedata r:id="rId505" o:title=""/>
                          </v:shape>
                          <o:OLEObject Type="Embed" ProgID="FXDraw.Graphic" ShapeID="_x0000_i1311" DrawAspect="Content" ObjectID="_1689956679" r:id="rId50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B43ADC">
        <w:rPr>
          <w:rFonts w:asciiTheme="majorHAnsi" w:hAnsiTheme="majorHAnsi" w:cstheme="majorHAnsi"/>
          <w:bCs/>
          <w:i/>
          <w:sz w:val="28"/>
          <w:szCs w:val="28"/>
          <w:lang w:val="en-US"/>
        </w:rPr>
        <w:t>b)</w:t>
      </w:r>
      <w:r>
        <w:rPr>
          <w:rFonts w:asciiTheme="majorHAnsi" w:hAnsiTheme="majorHAnsi" w:cstheme="majorHAnsi"/>
          <w:bCs/>
          <w:i/>
          <w:sz w:val="28"/>
          <w:szCs w:val="28"/>
          <w:lang w:val="en-US"/>
        </w:rPr>
        <w:t xml:space="preserve"> </w:t>
      </w:r>
    </w:p>
    <w:p w14:paraId="4A3847E2" w14:textId="3849CE11" w:rsidR="00AD3C7D" w:rsidRPr="00DB477A" w:rsidRDefault="00AD3C7D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</w:p>
    <w:p w14:paraId="3CC8AF4C" w14:textId="79F9BD43" w:rsidR="00541C09" w:rsidRPr="00541C09" w:rsidRDefault="00541C09" w:rsidP="00D45824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</w:p>
    <w:p w14:paraId="76D81062" w14:textId="77777777" w:rsidR="00417F0D" w:rsidRDefault="00417F0D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9F97935" w14:textId="77777777" w:rsidR="00417F0D" w:rsidRDefault="00417F0D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2ABDEF6" w14:textId="77777777" w:rsidR="00417F0D" w:rsidRDefault="00417F0D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2695751C" w14:textId="77777777" w:rsidR="00417F0D" w:rsidRDefault="00417F0D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2A1F389" w14:textId="60FBB5C0" w:rsidR="005B3A8E" w:rsidRDefault="005B3A8E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PHIẾU BÀI TẬP</w:t>
      </w:r>
    </w:p>
    <w:p w14:paraId="3085B310" w14:textId="74EBB38B" w:rsidR="00384D95" w:rsidRPr="00210F10" w:rsidRDefault="00210F10" w:rsidP="00210F10">
      <w:pPr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317ED2">
        <w:rPr>
          <w:rFonts w:ascii="Times New Roman" w:hAnsi="Times New Roman" w:cs="Times New Roman"/>
          <w:b/>
          <w:sz w:val="28"/>
          <w:szCs w:val="28"/>
          <w:lang w:val="pt-BR"/>
        </w:rPr>
        <w:t xml:space="preserve">Dạng 1: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Nhận biết các hình chữ nhật, hình thoi, hình bình hành, hình thang cân.</w:t>
      </w:r>
    </w:p>
    <w:p w14:paraId="43C9F217" w14:textId="30937535" w:rsidR="00384D95" w:rsidRDefault="00384D95" w:rsidP="00384D95">
      <w:pPr>
        <w:pStyle w:val="ListParagraph"/>
        <w:ind w:left="0"/>
        <w:jc w:val="both"/>
        <w:rPr>
          <w:rFonts w:asciiTheme="majorHAnsi" w:eastAsia="Calibri" w:hAnsiTheme="majorHAnsi" w:cstheme="majorHAnsi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1: </w:t>
      </w:r>
      <w:r w:rsidRPr="005216AF">
        <w:rPr>
          <w:rFonts w:eastAsia="Calibri" w:cs="Times New Roman"/>
          <w:szCs w:val="28"/>
        </w:rPr>
        <w:t xml:space="preserve"> </w:t>
      </w:r>
      <w:r>
        <w:rPr>
          <w:rFonts w:asciiTheme="majorHAnsi" w:eastAsia="Calibri" w:hAnsiTheme="majorHAnsi" w:cstheme="majorHAnsi"/>
          <w:sz w:val="28"/>
          <w:szCs w:val="28"/>
          <w:lang w:val="en-US"/>
        </w:rPr>
        <w:t>Quan sát và cho biết hình nào là hình chữ nhậ</w:t>
      </w:r>
      <w:r w:rsidR="00210F10">
        <w:rPr>
          <w:rFonts w:asciiTheme="majorHAnsi" w:eastAsia="Calibri" w:hAnsiTheme="majorHAnsi" w:cstheme="majorHAnsi"/>
          <w:sz w:val="28"/>
          <w:szCs w:val="28"/>
          <w:lang w:val="en-US"/>
        </w:rPr>
        <w:t>t, hình thoi, hình thang cân</w:t>
      </w:r>
      <w:r>
        <w:rPr>
          <w:rFonts w:asciiTheme="majorHAnsi" w:eastAsia="Calibri" w:hAnsiTheme="majorHAnsi" w:cstheme="majorHAnsi"/>
          <w:sz w:val="28"/>
          <w:szCs w:val="28"/>
          <w:lang w:val="en-US"/>
        </w:rPr>
        <w:t>.</w:t>
      </w:r>
    </w:p>
    <w:p w14:paraId="35592689" w14:textId="12117354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4779B0" wp14:editId="7A254003">
                <wp:simplePos x="0" y="0"/>
                <wp:positionH relativeFrom="column">
                  <wp:posOffset>4780760</wp:posOffset>
                </wp:positionH>
                <wp:positionV relativeFrom="paragraph">
                  <wp:posOffset>178230</wp:posOffset>
                </wp:positionV>
                <wp:extent cx="1310400" cy="957600"/>
                <wp:effectExtent l="0" t="0" r="13970" b="13970"/>
                <wp:wrapNone/>
                <wp:docPr id="12324" name="Text Box 1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400" cy="9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0E203" w14:textId="77777777" w:rsidR="00A352AC" w:rsidRPr="00942335" w:rsidRDefault="00A352AC" w:rsidP="00384D95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1473" w:dyaOrig="624" w14:anchorId="5D83FDEA">
                                <v:shape id="_x0000_i1313" type="#_x0000_t75" style="width:83.2pt;height:43.6pt" o:ole="">
                                  <v:imagedata r:id="rId396" o:title=""/>
                                </v:shape>
                                <o:OLEObject Type="Embed" ProgID="FXDraw.Graphic" ShapeID="_x0000_i1313" DrawAspect="Content" ObjectID="_1691118335" r:id="rId507"/>
                              </w:object>
                            </w:r>
                            <w:r w:rsidRPr="0094233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779B0" id="Text Box 12324" o:spid="_x0000_s1047" type="#_x0000_t202" style="position:absolute;left:0;text-align:left;margin-left:376.45pt;margin-top:14.05pt;width:103.2pt;height:75.4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" fillcolor="white [3201]" strokecolor="white [3212]" strokeweight=".5pt">
                <v:textbox>
                  <w:txbxContent>
                    <w:p w14:paraId="2BB0E203" w14:textId="77777777" w:rsidR="00A352AC" w:rsidRPr="00942335" w:rsidRDefault="00A352AC" w:rsidP="00384D95">
                      <w:pPr>
                        <w:rPr>
                          <w:lang w:val="en-US"/>
                        </w:rPr>
                      </w:pPr>
                      <w:r>
                        <w:object w:dxaOrig="1473" w:dyaOrig="624" w14:anchorId="5D83FDEA">
                          <v:shape id="_x0000_i1313" type="#_x0000_t75" style="width:83.2pt;height:43.6pt" o:ole="">
                            <v:imagedata r:id="rId398" o:title=""/>
                          </v:shape>
                          <o:OLEObject Type="Embed" ProgID="FXDraw.Graphic" ShapeID="_x0000_i1313" DrawAspect="Content" ObjectID="_1689956680" r:id="rId508"/>
                        </w:object>
                      </w:r>
                      <w:r w:rsidRPr="00942335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A317F0" wp14:editId="154B157F">
                <wp:simplePos x="0" y="0"/>
                <wp:positionH relativeFrom="column">
                  <wp:posOffset>223160</wp:posOffset>
                </wp:positionH>
                <wp:positionV relativeFrom="paragraph">
                  <wp:posOffset>84040</wp:posOffset>
                </wp:positionV>
                <wp:extent cx="1288800" cy="691200"/>
                <wp:effectExtent l="0" t="0" r="6985" b="0"/>
                <wp:wrapNone/>
                <wp:docPr id="12332" name="Text Box 1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00" cy="6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5BFC4" w14:textId="5FF5B0EF" w:rsidR="00A352AC" w:rsidRPr="00942335" w:rsidRDefault="00A352AC" w:rsidP="00384D95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1761" w:dyaOrig="1684" w14:anchorId="18E42FAD">
                                <v:shape id="_x0000_i1315" type="#_x0000_t75" style="width:87.8pt;height:77.65pt" o:ole="">
                                  <v:imagedata r:id="rId509" o:title=""/>
                                </v:shape>
                                <o:OLEObject Type="Embed" ProgID="FXDraw.Graphic" ShapeID="_x0000_i1315" DrawAspect="Content" ObjectID="_1691118336" r:id="rId510"/>
                              </w:object>
                            </w:r>
                            <w:r w:rsidRPr="0094233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n-US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17F0" id="Text Box 12332" o:spid="_x0000_s1048" type="#_x0000_t202" style="position:absolute;left:0;text-align:left;margin-left:17.55pt;margin-top:6.6pt;width:101.5pt;height:5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" fillcolor="white [3201]" stroked="f" strokeweight=".5pt">
                <v:textbox style="mso-fit-shape-to-text:t">
                  <w:txbxContent>
                    <w:p w14:paraId="0505BFC4" w14:textId="5FF5B0EF" w:rsidR="00A352AC" w:rsidRPr="00942335" w:rsidRDefault="00A352AC" w:rsidP="00384D95">
                      <w:pPr>
                        <w:rPr>
                          <w:lang w:val="en-US"/>
                        </w:rPr>
                      </w:pPr>
                      <w:r>
                        <w:object w:dxaOrig="1761" w:dyaOrig="1684" w14:anchorId="18E42FAD">
                          <v:shape id="_x0000_i1315" type="#_x0000_t75" style="width:87.8pt;height:77.65pt" o:ole="">
                            <v:imagedata r:id="rId511" o:title=""/>
                          </v:shape>
                          <o:OLEObject Type="Embed" ProgID="FXDraw.Graphic" ShapeID="_x0000_i1315" DrawAspect="Content" ObjectID="_1689956681" r:id="rId512"/>
                        </w:object>
                      </w:r>
                      <w:r w:rsidRPr="00942335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n-US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0D4003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5E9D1E" wp14:editId="08BE5AC6">
                <wp:simplePos x="0" y="0"/>
                <wp:positionH relativeFrom="column">
                  <wp:posOffset>1512570</wp:posOffset>
                </wp:positionH>
                <wp:positionV relativeFrom="paragraph">
                  <wp:posOffset>-1905</wp:posOffset>
                </wp:positionV>
                <wp:extent cx="1619885" cy="697865"/>
                <wp:effectExtent l="0" t="0" r="0" b="0"/>
                <wp:wrapNone/>
                <wp:docPr id="12333" name="Text Box 1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795E2" w14:textId="5A4DB673" w:rsidR="00A352AC" w:rsidRPr="0012651E" w:rsidRDefault="00A352AC" w:rsidP="00384D95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1473" w:dyaOrig="624" w14:anchorId="684849E4">
                                <v:shape id="_x0000_i1317" type="#_x0000_t75" style="width:98.2pt;height:55.6pt" o:ole="">
                                  <v:imagedata r:id="rId513" o:title=""/>
                                </v:shape>
                                <o:OLEObject Type="Embed" ProgID="FXDraw.Graphic" ShapeID="_x0000_i1317" DrawAspect="Content" ObjectID="_1691118337" r:id="rId514"/>
                              </w:object>
                            </w:r>
                            <w:r w:rsidRPr="00942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9D1E" id="Text Box 12333" o:spid="_x0000_s1049" type="#_x0000_t202" style="position:absolute;left:0;text-align:left;margin-left:119.1pt;margin-top:-.15pt;width:127.55pt;height:54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" fillcolor="white [3201]" stroked="f" strokeweight=".5pt">
                <v:textbox style="mso-fit-shape-to-text:t">
                  <w:txbxContent>
                    <w:p w14:paraId="384795E2" w14:textId="5A4DB673" w:rsidR="00A352AC" w:rsidRPr="0012651E" w:rsidRDefault="00A352AC" w:rsidP="00384D95">
                      <w:pPr>
                        <w:rPr>
                          <w:lang w:val="en-US"/>
                        </w:rPr>
                      </w:pPr>
                      <w:r>
                        <w:object w:dxaOrig="1473" w:dyaOrig="624" w14:anchorId="684849E4">
                          <v:shape id="_x0000_i1317" type="#_x0000_t75" style="width:98.2pt;height:55.6pt" o:ole="">
                            <v:imagedata r:id="rId515" o:title=""/>
                          </v:shape>
                          <o:OLEObject Type="Embed" ProgID="FXDraw.Graphic" ShapeID="_x0000_i1317" DrawAspect="Content" ObjectID="_1689956682" r:id="rId516"/>
                        </w:object>
                      </w:r>
                      <w:r w:rsidRPr="009423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14:paraId="382828DE" w14:textId="0CE1C446" w:rsidR="00384D95" w:rsidRDefault="00C21A9E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336EF2" wp14:editId="57913D84">
                <wp:simplePos x="0" y="0"/>
                <wp:positionH relativeFrom="column">
                  <wp:posOffset>3340760</wp:posOffset>
                </wp:positionH>
                <wp:positionV relativeFrom="paragraph">
                  <wp:posOffset>72450</wp:posOffset>
                </wp:positionV>
                <wp:extent cx="1339200" cy="1029600"/>
                <wp:effectExtent l="0" t="0" r="26035" b="15875"/>
                <wp:wrapNone/>
                <wp:docPr id="12336" name="Text Box 1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00" cy="10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17C62" w14:textId="77777777" w:rsidR="00A352AC" w:rsidRDefault="00A352AC" w:rsidP="00C21A9E">
                            <w:r>
                              <w:object w:dxaOrig="1190" w:dyaOrig="1891" w14:anchorId="533A21D1">
                                <v:shape id="_x0000_i1319" type="#_x0000_t75" style="width:59.6pt;height:94.65pt" o:ole="">
                                  <v:imagedata r:id="rId517" o:title=""/>
                                </v:shape>
                                <o:OLEObject Type="Embed" ProgID="FXDraw.Graphic" ShapeID="_x0000_i1319" DrawAspect="Content" ObjectID="_1691118338" r:id="rId5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36EF2" id="Text Box 12336" o:spid="_x0000_s1050" type="#_x0000_t202" style="position:absolute;left:0;text-align:left;margin-left:263.05pt;margin-top:5.7pt;width:105.45pt;height:81.0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" fillcolor="white [3201]" strokecolor="white [3212]" strokeweight=".5pt">
                <v:textbox style="mso-fit-shape-to-text:t">
                  <w:txbxContent>
                    <w:p w14:paraId="25A17C62" w14:textId="77777777" w:rsidR="00A352AC" w:rsidRDefault="00A352AC" w:rsidP="00C21A9E">
                      <w:r>
                        <w:object w:dxaOrig="1190" w:dyaOrig="1891" w14:anchorId="533A21D1">
                          <v:shape id="_x0000_i1319" type="#_x0000_t75" style="width:59.6pt;height:94.65pt" o:ole="">
                            <v:imagedata r:id="rId519" o:title=""/>
                          </v:shape>
                          <o:OLEObject Type="Embed" ProgID="FXDraw.Graphic" ShapeID="_x0000_i1319" DrawAspect="Content" ObjectID="_1689956683" r:id="rId5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7B490FB" w14:textId="77777777" w:rsidR="00384D95" w:rsidRPr="0094233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</w:pPr>
    </w:p>
    <w:p w14:paraId="652AE032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38E7D779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314219B8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0D722E68" w14:textId="56B38F7C" w:rsidR="00815F93" w:rsidRDefault="00C21A9E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 xml:space="preserve">                                                                </w:t>
      </w:r>
    </w:p>
    <w:p w14:paraId="706AF9A2" w14:textId="390411CE" w:rsidR="00815F93" w:rsidRDefault="00C21A9E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 xml:space="preserve">                                         </w:t>
      </w:r>
      <w:r w:rsidR="00BB1F62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 xml:space="preserve">                              </w:t>
      </w:r>
      <w:r w:rsidRPr="00C21A9E"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  <w:t>c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)</w:t>
      </w:r>
    </w:p>
    <w:p w14:paraId="4FE17CBD" w14:textId="5C93389B" w:rsidR="00384D95" w:rsidRDefault="00384D95" w:rsidP="00384D95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Bài 2:</w:t>
      </w:r>
      <w:r w:rsidRPr="0094233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pt-BR"/>
        </w:rPr>
        <w:t>Quan sát hình sau, kiểm tra gọ</w:t>
      </w:r>
      <w:r w:rsidR="00210F10">
        <w:rPr>
          <w:rFonts w:ascii="Times New Roman" w:hAnsi="Times New Roman" w:cs="Times New Roman"/>
          <w:sz w:val="28"/>
          <w:szCs w:val="28"/>
          <w:lang w:val="pt-BR"/>
        </w:rPr>
        <w:t>i tên hình bình hành, hình chữ nhật</w:t>
      </w:r>
    </w:p>
    <w:p w14:paraId="3030D61F" w14:textId="04AC2CCA" w:rsidR="00210F10" w:rsidRDefault="00210F10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3EEFC3" wp14:editId="1A520D53">
                <wp:simplePos x="0" y="0"/>
                <wp:positionH relativeFrom="column">
                  <wp:posOffset>1684760</wp:posOffset>
                </wp:positionH>
                <wp:positionV relativeFrom="paragraph">
                  <wp:posOffset>120060</wp:posOffset>
                </wp:positionV>
                <wp:extent cx="2268000" cy="662400"/>
                <wp:effectExtent l="0" t="0" r="23495" b="18415"/>
                <wp:wrapNone/>
                <wp:docPr id="12337" name="Text Box 1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6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29630" w14:textId="77777777" w:rsidR="00A352AC" w:rsidRDefault="00A352AC" w:rsidP="00210F10">
                            <w:r>
                              <w:object w:dxaOrig="2784" w:dyaOrig="1377" w14:anchorId="6E699A81">
                                <v:shape id="_x0000_i1321" type="#_x0000_t75" style="width:139.2pt;height:68.8pt" o:ole="">
                                  <v:imagedata r:id="rId521" o:title=""/>
                                </v:shape>
                                <o:OLEObject Type="Embed" ProgID="FXDraw.Graphic" ShapeID="_x0000_i1321" DrawAspect="Content" ObjectID="_1691118339" r:id="rId52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EEFC3" id="Text Box 12337" o:spid="_x0000_s1051" type="#_x0000_t202" style="position:absolute;left:0;text-align:left;margin-left:132.65pt;margin-top:9.45pt;width:178.6pt;height:52.1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" fillcolor="white [3201]" strokecolor="white [3212]" strokeweight=".5pt">
                <v:textbox style="mso-fit-shape-to-text:t">
                  <w:txbxContent>
                    <w:p w14:paraId="13C29630" w14:textId="77777777" w:rsidR="00A352AC" w:rsidRDefault="00A352AC" w:rsidP="00210F10">
                      <w:r>
                        <w:object w:dxaOrig="2784" w:dyaOrig="1377" w14:anchorId="6E699A81">
                          <v:shape id="_x0000_i1321" type="#_x0000_t75" style="width:139.2pt;height:68.8pt" o:ole="">
                            <v:imagedata r:id="rId523" o:title=""/>
                          </v:shape>
                          <o:OLEObject Type="Embed" ProgID="FXDraw.Graphic" ShapeID="_x0000_i1321" DrawAspect="Content" ObjectID="_1689956684" r:id="rId5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         </w:t>
      </w:r>
    </w:p>
    <w:p w14:paraId="187B30C9" w14:textId="77777777" w:rsidR="00384D95" w:rsidRPr="000D4003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490B457E" w14:textId="7970E6D8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1B476153" w14:textId="77777777" w:rsidR="00210F10" w:rsidRDefault="00210F10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1C6D6055" w14:textId="77777777" w:rsidR="00210F10" w:rsidRDefault="00210F10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2B1552AE" w14:textId="77777777" w:rsidR="00210F10" w:rsidRDefault="00210F10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C11A0B8" w14:textId="77777777" w:rsidR="00210F10" w:rsidRDefault="00210F10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4DFB11C8" w14:textId="77777777" w:rsidR="00F95BF1" w:rsidRDefault="00210F10" w:rsidP="00210F10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Bài 3:</w:t>
      </w:r>
      <w:r w:rsidRPr="0094233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FB3F2E">
        <w:rPr>
          <w:rFonts w:ascii="Times New Roman" w:hAnsi="Times New Roman" w:cs="Times New Roman"/>
          <w:sz w:val="28"/>
          <w:szCs w:val="28"/>
          <w:lang w:val="pt-BR"/>
        </w:rPr>
        <w:t xml:space="preserve">Cho hình lục giác đều </w:t>
      </w:r>
      <w:r w:rsidR="00FB3F2E" w:rsidRPr="00FB3F2E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240" w:dyaOrig="300" w14:anchorId="1DB82E46">
          <v:shape id="_x0000_i1322" type="#_x0000_t75" style="width:62pt;height:15pt" o:ole="">
            <v:imagedata r:id="rId525" o:title=""/>
          </v:shape>
          <o:OLEObject Type="Embed" ProgID="Equation.DSMT4" ShapeID="_x0000_i1322" DrawAspect="Content" ObjectID="_1691118287" r:id="rId526"/>
        </w:object>
      </w:r>
      <w:r w:rsidR="00FB3F2E">
        <w:rPr>
          <w:rFonts w:ascii="Times New Roman" w:hAnsi="Times New Roman" w:cs="Times New Roman"/>
          <w:sz w:val="28"/>
          <w:szCs w:val="28"/>
          <w:lang w:val="pt-BR"/>
        </w:rPr>
        <w:t xml:space="preserve">như hình vẽ. </w:t>
      </w:r>
    </w:p>
    <w:p w14:paraId="1B08AB7B" w14:textId="77777777" w:rsidR="00F95BF1" w:rsidRDefault="00FB3F2E" w:rsidP="00210F10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 xml:space="preserve">Hãy kiểm tra và cho biết có bao nhiêu hình thang cân </w:t>
      </w:r>
    </w:p>
    <w:p w14:paraId="7A699EC0" w14:textId="36A757F0" w:rsidR="00210F10" w:rsidRDefault="00FB3F2E" w:rsidP="00210F10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trong hình vẽ, đọc tên các hình thang cân đó.</w:t>
      </w:r>
    </w:p>
    <w:p w14:paraId="07989442" w14:textId="10C7BBF0" w:rsidR="00FB3F2E" w:rsidRDefault="00FB3F2E" w:rsidP="00210F10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D9BB80" wp14:editId="59819C96">
                <wp:simplePos x="0" y="0"/>
                <wp:positionH relativeFrom="column">
                  <wp:posOffset>1475960</wp:posOffset>
                </wp:positionH>
                <wp:positionV relativeFrom="paragraph">
                  <wp:posOffset>192280</wp:posOffset>
                </wp:positionV>
                <wp:extent cx="2210350" cy="691200"/>
                <wp:effectExtent l="0" t="0" r="0" b="0"/>
                <wp:wrapNone/>
                <wp:docPr id="12338" name="Text Box 1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350" cy="6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8E346" w14:textId="087116DD" w:rsidR="00A352AC" w:rsidRDefault="00A352AC" w:rsidP="00FB3F2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BB80" id="Text Box 12338" o:spid="_x0000_s1052" type="#_x0000_t202" style="position:absolute;left:0;text-align:left;margin-left:116.2pt;margin-top:15.15pt;width:174.05pt;height:54.4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" fillcolor="white [3201]" stroked="f" strokeweight=".5pt">
                <v:textbox style="mso-fit-shape-to-text:t">
                  <w:txbxContent>
                    <w:p w14:paraId="6DB8E346" w14:textId="087116DD" w:rsidR="00A352AC" w:rsidRDefault="00A352AC" w:rsidP="00FB3F2E"/>
                  </w:txbxContent>
                </v:textbox>
              </v:shape>
            </w:pict>
          </mc:Fallback>
        </mc:AlternateContent>
      </w:r>
    </w:p>
    <w:p w14:paraId="7B4FA5EE" w14:textId="32574A74" w:rsidR="00210F10" w:rsidRDefault="00F95BF1" w:rsidP="00F95BF1">
      <w:pPr>
        <w:pStyle w:val="ListParagraph"/>
        <w:ind w:left="0"/>
        <w:jc w:val="right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object w:dxaOrig="2712" w:dyaOrig="2491" w14:anchorId="7586C63E">
          <v:shape id="_x0000_i1323" type="#_x0000_t75" style="width:135.45pt;height:110.35pt" o:ole="">
            <v:imagedata r:id="rId527" o:title=""/>
          </v:shape>
          <o:OLEObject Type="Embed" ProgID="FXDraw.Graphic" ShapeID="_x0000_i1323" DrawAspect="Content" ObjectID="_1691118288" r:id="rId528"/>
        </w:object>
      </w:r>
    </w:p>
    <w:p w14:paraId="7FBDE45E" w14:textId="5CD66F2E" w:rsidR="002F6938" w:rsidRPr="005426D0" w:rsidRDefault="00F95BF1" w:rsidP="002F6938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r w:rsidR="002F6938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Dạng 2: Vẽ hình chữ nhật, hình thoi, hình bình hành. </w:t>
      </w:r>
    </w:p>
    <w:p w14:paraId="7EA2EC8C" w14:textId="4A034525" w:rsidR="002F6938" w:rsidRDefault="002F6938" w:rsidP="002F693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Bài 4</w:t>
      </w:r>
      <w:r w:rsidRPr="00985600">
        <w:rPr>
          <w:rFonts w:asciiTheme="majorHAnsi" w:hAnsiTheme="majorHAnsi" w:cstheme="majorHAnsi"/>
          <w:b/>
          <w:sz w:val="28"/>
          <w:szCs w:val="28"/>
          <w:lang w:val="en-US"/>
        </w:rPr>
        <w:t>: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985600">
        <w:rPr>
          <w:rFonts w:asciiTheme="majorHAnsi" w:hAnsiTheme="majorHAnsi" w:cstheme="majorHAnsi"/>
          <w:sz w:val="28"/>
          <w:szCs w:val="28"/>
          <w:lang w:val="en-US"/>
        </w:rPr>
        <w:t>Nêu cách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vẽ hình chữ nhật </w:t>
      </w:r>
      <w:r w:rsidRPr="002F6938">
        <w:rPr>
          <w:rFonts w:asciiTheme="majorHAnsi" w:hAnsiTheme="majorHAnsi" w:cstheme="majorHAnsi"/>
          <w:position w:val="-12"/>
          <w:sz w:val="28"/>
          <w:szCs w:val="28"/>
          <w:lang w:val="en-US"/>
        </w:rPr>
        <w:object w:dxaOrig="880" w:dyaOrig="360" w14:anchorId="7D0C1CA8">
          <v:shape id="_x0000_i1324" type="#_x0000_t75" style="width:44pt;height:18pt" o:ole="">
            <v:imagedata r:id="rId529" o:title=""/>
          </v:shape>
          <o:OLEObject Type="Embed" ProgID="Equation.DSMT4" ShapeID="_x0000_i1324" DrawAspect="Content" ObjectID="_1691118289" r:id="rId530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 </w:t>
      </w:r>
      <w:r w:rsidRPr="00985600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1260" w:dyaOrig="300" w14:anchorId="54B4423B">
          <v:shape id="_x0000_i1325" type="#_x0000_t75" style="width:63pt;height:15pt" o:ole="">
            <v:imagedata r:id="rId531" o:title=""/>
          </v:shape>
          <o:OLEObject Type="Embed" ProgID="Equation.DSMT4" ShapeID="_x0000_i1325" DrawAspect="Content" ObjectID="_1691118290" r:id="rId532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;</w:t>
      </w:r>
      <w:r w:rsidRPr="002F6938">
        <w:rPr>
          <w:rFonts w:asciiTheme="majorHAnsi" w:hAnsiTheme="majorHAnsi" w:cstheme="majorHAnsi"/>
          <w:position w:val="-12"/>
          <w:sz w:val="28"/>
          <w:szCs w:val="28"/>
          <w:lang w:val="en-US"/>
        </w:rPr>
        <w:object w:dxaOrig="1240" w:dyaOrig="360" w14:anchorId="225DAC2D">
          <v:shape id="_x0000_i1326" type="#_x0000_t75" style="width:62pt;height:18pt" o:ole="">
            <v:imagedata r:id="rId533" o:title=""/>
          </v:shape>
          <o:OLEObject Type="Embed" ProgID="Equation.DSMT4" ShapeID="_x0000_i1326" DrawAspect="Content" ObjectID="_1691118291" r:id="rId534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1993BDB8" w14:textId="3854338B" w:rsidR="002F6938" w:rsidRDefault="002F6938" w:rsidP="002F693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Bài 5</w:t>
      </w:r>
      <w:r w:rsidRPr="00985600">
        <w:rPr>
          <w:rFonts w:asciiTheme="majorHAnsi" w:hAnsiTheme="majorHAnsi" w:cstheme="majorHAnsi"/>
          <w:b/>
          <w:sz w:val="28"/>
          <w:szCs w:val="28"/>
          <w:lang w:val="en-US"/>
        </w:rPr>
        <w:t>: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985600">
        <w:rPr>
          <w:rFonts w:asciiTheme="majorHAnsi" w:hAnsiTheme="majorHAnsi" w:cstheme="majorHAnsi"/>
          <w:sz w:val="28"/>
          <w:szCs w:val="28"/>
          <w:lang w:val="en-US"/>
        </w:rPr>
        <w:t>Nêu cách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vẽ hình thoi </w:t>
      </w:r>
      <w:r w:rsidRPr="002F6938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40" w:dyaOrig="300" w14:anchorId="63A166CF">
          <v:shape id="_x0000_i1327" type="#_x0000_t75" style="width:42pt;height:15pt" o:ole="">
            <v:imagedata r:id="rId535" o:title=""/>
          </v:shape>
          <o:OLEObject Type="Embed" ProgID="Equation.DSMT4" ShapeID="_x0000_i1327" DrawAspect="Content" ObjectID="_1691118292" r:id="rId536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 </w:t>
      </w:r>
      <w:r w:rsidRPr="002F6938">
        <w:rPr>
          <w:rFonts w:asciiTheme="majorHAnsi" w:hAnsiTheme="majorHAnsi" w:cstheme="majorHAnsi"/>
          <w:position w:val="-10"/>
          <w:sz w:val="28"/>
          <w:szCs w:val="28"/>
          <w:lang w:val="en-US"/>
        </w:rPr>
        <w:object w:dxaOrig="2500" w:dyaOrig="440" w14:anchorId="41F1FAC0">
          <v:shape id="_x0000_i1328" type="#_x0000_t75" style="width:125pt;height:22pt" o:ole="">
            <v:imagedata r:id="rId537" o:title=""/>
          </v:shape>
          <o:OLEObject Type="Embed" ProgID="Equation.DSMT4" ShapeID="_x0000_i1328" DrawAspect="Content" ObjectID="_1691118293" r:id="rId538"/>
        </w:object>
      </w:r>
    </w:p>
    <w:p w14:paraId="420129DC" w14:textId="27C7289B" w:rsidR="002F6938" w:rsidRDefault="002F6938" w:rsidP="002F693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Bài 6</w:t>
      </w:r>
      <w:r w:rsidRPr="00985600">
        <w:rPr>
          <w:rFonts w:asciiTheme="majorHAnsi" w:hAnsiTheme="majorHAnsi" w:cstheme="majorHAnsi"/>
          <w:b/>
          <w:sz w:val="28"/>
          <w:szCs w:val="28"/>
          <w:lang w:val="en-US"/>
        </w:rPr>
        <w:t>: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985600">
        <w:rPr>
          <w:rFonts w:asciiTheme="majorHAnsi" w:hAnsiTheme="majorHAnsi" w:cstheme="majorHAnsi"/>
          <w:sz w:val="28"/>
          <w:szCs w:val="28"/>
          <w:lang w:val="en-US"/>
        </w:rPr>
        <w:t>Nêu cách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vẽ hình bình hành </w:t>
      </w:r>
      <w:r w:rsidRPr="002F6938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40" w:dyaOrig="300" w14:anchorId="63330637">
          <v:shape id="_x0000_i1329" type="#_x0000_t75" style="width:42pt;height:15pt" o:ole="">
            <v:imagedata r:id="rId539" o:title=""/>
          </v:shape>
          <o:OLEObject Type="Embed" ProgID="Equation.DSMT4" ShapeID="_x0000_i1329" DrawAspect="Content" ObjectID="_1691118294" r:id="rId540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 </w:t>
      </w:r>
      <w:r w:rsidRPr="002F6938">
        <w:rPr>
          <w:rFonts w:asciiTheme="majorHAnsi" w:hAnsiTheme="majorHAnsi" w:cstheme="majorHAnsi"/>
          <w:position w:val="-10"/>
          <w:sz w:val="28"/>
          <w:szCs w:val="28"/>
          <w:lang w:val="en-US"/>
        </w:rPr>
        <w:object w:dxaOrig="3680" w:dyaOrig="340" w14:anchorId="37825841">
          <v:shape id="_x0000_i1330" type="#_x0000_t75" style="width:184pt;height:17pt" o:ole="">
            <v:imagedata r:id="rId541" o:title=""/>
          </v:shape>
          <o:OLEObject Type="Embed" ProgID="Equation.DSMT4" ShapeID="_x0000_i1330" DrawAspect="Content" ObjectID="_1691118295" r:id="rId542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668803E0" w14:textId="3EE508E7" w:rsidR="00E847DD" w:rsidRDefault="006D6BEC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Dạng 3: Mô tả được yếu tố cơ bản của chữ nhật, hình thoi, hình bình hành. </w:t>
      </w:r>
    </w:p>
    <w:p w14:paraId="5075CEA3" w14:textId="51C762DD" w:rsidR="00384D95" w:rsidRDefault="006D6BEC" w:rsidP="00384D95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7</w:t>
      </w:r>
      <w:r w:rsidR="00384D95">
        <w:rPr>
          <w:rFonts w:asciiTheme="majorHAnsi" w:hAnsiTheme="majorHAnsi" w:cstheme="majorHAnsi"/>
          <w:b/>
          <w:bCs/>
          <w:sz w:val="28"/>
          <w:szCs w:val="28"/>
          <w:lang w:val="en-US"/>
        </w:rPr>
        <w:t>:</w:t>
      </w:r>
      <w:r w:rsidR="00384D95" w:rsidRPr="00D45824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384D95" w:rsidRPr="003836BD">
        <w:rPr>
          <w:rFonts w:asciiTheme="majorHAnsi" w:hAnsiTheme="majorHAnsi" w:cstheme="majorHAnsi"/>
          <w:sz w:val="28"/>
          <w:szCs w:val="28"/>
          <w:lang w:val="en-US"/>
        </w:rPr>
        <w:t xml:space="preserve">Nêu </w:t>
      </w:r>
      <w:r w:rsidR="00384D95">
        <w:rPr>
          <w:rFonts w:asciiTheme="majorHAnsi" w:hAnsiTheme="majorHAnsi" w:cstheme="majorHAnsi"/>
          <w:sz w:val="28"/>
          <w:szCs w:val="28"/>
          <w:lang w:val="en-US"/>
        </w:rPr>
        <w:t>tên đỉnh, cạ</w:t>
      </w:r>
      <w:r w:rsidR="005F49DE">
        <w:rPr>
          <w:rFonts w:asciiTheme="majorHAnsi" w:hAnsiTheme="majorHAnsi" w:cstheme="majorHAnsi"/>
          <w:sz w:val="28"/>
          <w:szCs w:val="28"/>
          <w:lang w:val="en-US"/>
        </w:rPr>
        <w:t>nh, góc, đường chéo</w:t>
      </w:r>
      <w:r w:rsidR="00384D95">
        <w:rPr>
          <w:rFonts w:asciiTheme="majorHAnsi" w:hAnsiTheme="majorHAnsi" w:cstheme="majorHAnsi"/>
          <w:sz w:val="28"/>
          <w:szCs w:val="28"/>
          <w:lang w:val="en-US"/>
        </w:rPr>
        <w:t xml:space="preserve"> của hình chữ nhật </w:t>
      </w:r>
      <w:r w:rsidR="005F49DE" w:rsidRPr="005F49DE">
        <w:rPr>
          <w:rFonts w:asciiTheme="majorHAnsi" w:hAnsiTheme="majorHAnsi" w:cstheme="majorHAnsi"/>
          <w:bCs/>
          <w:position w:val="-4"/>
          <w:sz w:val="28"/>
          <w:szCs w:val="28"/>
          <w:lang w:val="en-US"/>
        </w:rPr>
        <w:object w:dxaOrig="800" w:dyaOrig="279" w14:anchorId="64EBBC9B">
          <v:shape id="_x0000_i1331" type="#_x0000_t75" style="width:40pt;height:14pt" o:ole="">
            <v:imagedata r:id="rId543" o:title=""/>
          </v:shape>
          <o:OLEObject Type="Embed" ProgID="Equation.DSMT4" ShapeID="_x0000_i1331" DrawAspect="Content" ObjectID="_1691118296" r:id="rId544"/>
        </w:object>
      </w:r>
    </w:p>
    <w:p w14:paraId="52851137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4EA96E" wp14:editId="42C6E7AF">
                <wp:simplePos x="0" y="0"/>
                <wp:positionH relativeFrom="column">
                  <wp:posOffset>1749560</wp:posOffset>
                </wp:positionH>
                <wp:positionV relativeFrom="paragraph">
                  <wp:posOffset>122295</wp:posOffset>
                </wp:positionV>
                <wp:extent cx="1965600" cy="597600"/>
                <wp:effectExtent l="0" t="0" r="0" b="5080"/>
                <wp:wrapNone/>
                <wp:docPr id="12334" name="Text Box 1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600" cy="59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894FD" w14:textId="77777777" w:rsidR="00A352AC" w:rsidRDefault="00A352AC" w:rsidP="00384D95">
                            <w:r>
                              <w:object w:dxaOrig="2193" w:dyaOrig="1243" w14:anchorId="1B0D4F51">
                                <v:shape id="_x0000_i1333" type="#_x0000_t75" style="width:109.65pt;height:62.2pt" o:ole="">
                                  <v:imagedata r:id="rId545" o:title=""/>
                                </v:shape>
                                <o:OLEObject Type="Embed" ProgID="FXDraw.Graphic" ShapeID="_x0000_i1333" DrawAspect="Content" ObjectID="_1691118340" r:id="rId54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EA96E" id="Text Box 12334" o:spid="_x0000_s1053" type="#_x0000_t202" style="position:absolute;left:0;text-align:left;margin-left:137.75pt;margin-top:9.65pt;width:154.75pt;height:47.0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" fillcolor="white [3201]" stroked="f" strokeweight=".5pt">
                <v:textbox style="mso-fit-shape-to-text:t">
                  <w:txbxContent>
                    <w:p w14:paraId="68A894FD" w14:textId="77777777" w:rsidR="00A352AC" w:rsidRDefault="00A352AC" w:rsidP="00384D95">
                      <w:r>
                        <w:object w:dxaOrig="2193" w:dyaOrig="1243" w14:anchorId="1B0D4F51">
                          <v:shape id="_x0000_i1333" type="#_x0000_t75" style="width:109.65pt;height:62.2pt" o:ole="">
                            <v:imagedata r:id="rId547" o:title=""/>
                          </v:shape>
                          <o:OLEObject Type="Embed" ProgID="FXDraw.Graphic" ShapeID="_x0000_i1333" DrawAspect="Content" ObjectID="_1689956685" r:id="rId5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5F24831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4AC85824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</w:p>
    <w:p w14:paraId="02EA3CD7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48F1069" w14:textId="77777777" w:rsidR="00B54F64" w:rsidRDefault="00B54F64" w:rsidP="005F49DE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7F755186" w14:textId="77777777" w:rsidR="00B54F64" w:rsidRDefault="00B54F64" w:rsidP="005F49DE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7289C202" w14:textId="1292AB0F" w:rsidR="005F49DE" w:rsidRDefault="005F49DE" w:rsidP="005F49DE">
      <w:pPr>
        <w:pStyle w:val="ListParagraph"/>
        <w:ind w:left="0"/>
        <w:jc w:val="both"/>
        <w:rPr>
          <w:rFonts w:asciiTheme="majorHAnsi" w:hAnsiTheme="majorHAnsi" w:cstheme="majorHAnsi"/>
          <w:position w:val="-12"/>
          <w:sz w:val="28"/>
          <w:szCs w:val="28"/>
          <w:lang w:val="en-US"/>
        </w:rPr>
      </w:pPr>
      <w:r w:rsidRPr="003836BD">
        <w:rPr>
          <w:rFonts w:asciiTheme="majorHAnsi" w:hAnsiTheme="majorHAnsi" w:cstheme="majorHAnsi"/>
          <w:b/>
          <w:sz w:val="28"/>
          <w:szCs w:val="28"/>
          <w:lang w:val="en-US"/>
        </w:rPr>
        <w:t>B</w:t>
      </w:r>
      <w:r w:rsidR="00B54F64">
        <w:rPr>
          <w:rFonts w:asciiTheme="majorHAnsi" w:hAnsiTheme="majorHAnsi" w:cstheme="majorHAnsi"/>
          <w:b/>
          <w:sz w:val="28"/>
          <w:szCs w:val="28"/>
          <w:lang w:val="en-US"/>
        </w:rPr>
        <w:t>ài 8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: </w:t>
      </w:r>
      <w:r w:rsidRPr="003836BD">
        <w:rPr>
          <w:rFonts w:asciiTheme="majorHAnsi" w:hAnsiTheme="majorHAnsi" w:cstheme="majorHAnsi"/>
          <w:sz w:val="28"/>
          <w:szCs w:val="28"/>
          <w:lang w:val="en-US"/>
        </w:rPr>
        <w:t xml:space="preserve">Nêu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tên cạnh đáy, cạnh bên, các góc bằng nhau của hình thang cân </w:t>
      </w:r>
      <w:r w:rsidRPr="00AA464F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20" w:dyaOrig="300" w14:anchorId="0200C4C7">
          <v:shape id="_x0000_i1334" type="#_x0000_t75" style="width:41pt;height:15pt" o:ole="">
            <v:imagedata r:id="rId279" o:title=""/>
          </v:shape>
          <o:OLEObject Type="Embed" ProgID="Equation.DSMT4" ShapeID="_x0000_i1334" DrawAspect="Content" ObjectID="_1691118297" r:id="rId549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14:paraId="2730462C" w14:textId="77777777" w:rsidR="005F49DE" w:rsidRDefault="005F49DE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F2CBCD3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2C58986" w14:textId="7093E403" w:rsidR="00B54F64" w:rsidRDefault="00B54F64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object w:dxaOrig="2443" w:dyaOrig="1157" w14:anchorId="249C49F9">
          <v:shape id="_x0000_i1335" type="#_x0000_t75" style="width:152.2pt;height:72.45pt" o:ole="">
            <v:imagedata r:id="rId550" o:title=""/>
          </v:shape>
          <o:OLEObject Type="Embed" ProgID="FXDraw.Graphic" ShapeID="_x0000_i1335" DrawAspect="Content" ObjectID="_1691118298" r:id="rId551"/>
        </w:object>
      </w:r>
    </w:p>
    <w:p w14:paraId="03702795" w14:textId="00AB3202" w:rsidR="00B54F64" w:rsidRDefault="00B54F64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</w:p>
    <w:p w14:paraId="2254D7C1" w14:textId="12914DA6" w:rsidR="00384D95" w:rsidRDefault="00B54F64" w:rsidP="00384D95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9</w:t>
      </w:r>
      <w:r w:rsidR="00384D95">
        <w:rPr>
          <w:rFonts w:asciiTheme="majorHAnsi" w:hAnsiTheme="majorHAnsi" w:cstheme="majorHAnsi"/>
          <w:b/>
          <w:bCs/>
          <w:sz w:val="28"/>
          <w:szCs w:val="28"/>
          <w:lang w:val="en-US"/>
        </w:rPr>
        <w:t>:</w:t>
      </w:r>
      <w:r w:rsidR="00384D95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384D95">
        <w:rPr>
          <w:rFonts w:asciiTheme="majorHAnsi" w:hAnsiTheme="majorHAnsi" w:cstheme="majorHAnsi"/>
          <w:sz w:val="28"/>
          <w:szCs w:val="28"/>
          <w:lang w:val="en-US"/>
        </w:rPr>
        <w:t>Quan sát hình sau  cho biết hình đó là hình gì,</w:t>
      </w:r>
      <w:r w:rsidR="00CF6068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384D95">
        <w:rPr>
          <w:rFonts w:asciiTheme="majorHAnsi" w:hAnsiTheme="majorHAnsi" w:cstheme="majorHAnsi"/>
          <w:sz w:val="28"/>
          <w:szCs w:val="28"/>
          <w:lang w:val="en-US"/>
        </w:rPr>
        <w:t xml:space="preserve">đọc tên, đoạn thẳng </w:t>
      </w:r>
      <w:r w:rsidRPr="005B7312">
        <w:rPr>
          <w:rFonts w:asciiTheme="majorHAnsi" w:hAnsiTheme="majorHAnsi" w:cstheme="majorHAnsi"/>
          <w:position w:val="-10"/>
          <w:sz w:val="28"/>
          <w:szCs w:val="28"/>
          <w:lang w:val="en-US"/>
        </w:rPr>
        <w:object w:dxaOrig="920" w:dyaOrig="340" w14:anchorId="42AF635F">
          <v:shape id="_x0000_i1336" type="#_x0000_t75" style="width:46pt;height:17pt" o:ole="">
            <v:imagedata r:id="rId552" o:title=""/>
          </v:shape>
          <o:OLEObject Type="Embed" ProgID="Equation.DSMT4" ShapeID="_x0000_i1336" DrawAspect="Content" ObjectID="_1691118299" r:id="rId553"/>
        </w:object>
      </w:r>
      <w:r w:rsidRPr="00B54F64">
        <w:rPr>
          <w:rFonts w:asciiTheme="majorHAnsi" w:hAnsiTheme="majorHAnsi" w:cstheme="majorHAnsi"/>
          <w:position w:val="-10"/>
          <w:sz w:val="28"/>
          <w:szCs w:val="28"/>
          <w:lang w:val="en-US"/>
        </w:rPr>
        <w:object w:dxaOrig="960" w:dyaOrig="340" w14:anchorId="15587175">
          <v:shape id="_x0000_i1337" type="#_x0000_t75" style="width:48pt;height:17pt" o:ole="">
            <v:imagedata r:id="rId554" o:title=""/>
          </v:shape>
          <o:OLEObject Type="Embed" ProgID="Equation.DSMT4" ShapeID="_x0000_i1337" DrawAspect="Content" ObjectID="_1691118300" r:id="rId555"/>
        </w:object>
      </w:r>
      <w:r w:rsidR="00384D95">
        <w:rPr>
          <w:rFonts w:asciiTheme="majorHAnsi" w:hAnsiTheme="majorHAnsi" w:cstheme="majorHAnsi"/>
          <w:sz w:val="28"/>
          <w:szCs w:val="28"/>
          <w:lang w:val="en-US"/>
        </w:rPr>
        <w:t xml:space="preserve"> lần lượt bằng những đoạn thẳng nào?</w:t>
      </w:r>
    </w:p>
    <w:p w14:paraId="2BE5BD23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2795C022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B2EEAD" wp14:editId="627B5556">
                <wp:simplePos x="0" y="0"/>
                <wp:positionH relativeFrom="column">
                  <wp:posOffset>1360760</wp:posOffset>
                </wp:positionH>
                <wp:positionV relativeFrom="paragraph">
                  <wp:posOffset>14175</wp:posOffset>
                </wp:positionV>
                <wp:extent cx="2440800" cy="633600"/>
                <wp:effectExtent l="0" t="0" r="22225" b="17780"/>
                <wp:wrapNone/>
                <wp:docPr id="12335" name="Text Box 1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800" cy="6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7C31E" w14:textId="77777777" w:rsidR="00A352AC" w:rsidRDefault="00A352AC" w:rsidP="00384D95">
                            <w:r>
                              <w:object w:dxaOrig="2966" w:dyaOrig="1108" w14:anchorId="17069611">
                                <v:shape id="_x0000_i1339" type="#_x0000_t75" style="width:148.45pt;height:55.4pt" o:ole="">
                                  <v:imagedata r:id="rId556" o:title=""/>
                                </v:shape>
                                <o:OLEObject Type="Embed" ProgID="FXDraw.Graphic" ShapeID="_x0000_i1339" DrawAspect="Content" ObjectID="_1691118341" r:id="rId55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2EEAD" id="Text Box 12335" o:spid="_x0000_s1054" type="#_x0000_t202" style="position:absolute;left:0;text-align:left;margin-left:107.15pt;margin-top:1.1pt;width:192.2pt;height:49.9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" fillcolor="white [3201]" strokecolor="white [3212]" strokeweight=".5pt">
                <v:textbox style="mso-fit-shape-to-text:t">
                  <w:txbxContent>
                    <w:p w14:paraId="72B7C31E" w14:textId="77777777" w:rsidR="00A352AC" w:rsidRDefault="00A352AC" w:rsidP="00384D95">
                      <w:r>
                        <w:object w:dxaOrig="2966" w:dyaOrig="1108" w14:anchorId="17069611">
                          <v:shape id="_x0000_i1339" type="#_x0000_t75" style="width:148.45pt;height:55.4pt" o:ole="">
                            <v:imagedata r:id="rId558" o:title=""/>
                          </v:shape>
                          <o:OLEObject Type="Embed" ProgID="FXDraw.Graphic" ShapeID="_x0000_i1339" DrawAspect="Content" ObjectID="_1689956686" r:id="rId5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6F898B7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A077F71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CB0FF86" w14:textId="77777777" w:rsidR="00384D95" w:rsidRDefault="00384D95" w:rsidP="00384D95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A7697DF" w14:textId="77777777" w:rsidR="00F95BF1" w:rsidRDefault="00F95BF1" w:rsidP="000B1BDD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793C01D4" w14:textId="77777777" w:rsidR="000B1BDD" w:rsidRPr="005426D0" w:rsidRDefault="000B1BDD" w:rsidP="000B1BD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Dạng 4</w:t>
      </w:r>
      <w:r w:rsidRPr="00AC1234">
        <w:rPr>
          <w:rFonts w:asciiTheme="majorHAnsi" w:hAnsiTheme="majorHAnsi" w:cstheme="majorHAnsi"/>
          <w:b/>
          <w:sz w:val="28"/>
          <w:szCs w:val="28"/>
          <w:lang w:val="en-US"/>
        </w:rPr>
        <w:t>: Tính được độ dài các cạnh của hình chữ nhật, hình thoi, hình bình hành, hình thang cân.</w:t>
      </w:r>
    </w:p>
    <w:p w14:paraId="0E1F2BAA" w14:textId="3C25D616" w:rsidR="000B1BDD" w:rsidRDefault="000B1BDD" w:rsidP="000B1BDD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10: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Cho hình thang cân </w:t>
      </w:r>
      <w:r w:rsidRPr="00AA464F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720" w:dyaOrig="300" w14:anchorId="63BB1E0E">
          <v:shape id="_x0000_i1340" type="#_x0000_t75" style="width:36pt;height:15pt" o:ole="">
            <v:imagedata r:id="rId560" o:title=""/>
          </v:shape>
          <o:OLEObject Type="Embed" ProgID="Equation.DSMT4" ShapeID="_x0000_i1340" DrawAspect="Content" ObjectID="_1691118301" r:id="rId561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có đáy là </w:t>
      </w:r>
      <w:r w:rsidRPr="000B1BDD">
        <w:rPr>
          <w:rFonts w:asciiTheme="majorHAnsi" w:hAnsiTheme="majorHAnsi" w:cstheme="majorHAnsi"/>
          <w:bCs/>
          <w:position w:val="-6"/>
          <w:sz w:val="28"/>
          <w:szCs w:val="28"/>
          <w:lang w:val="en-US"/>
        </w:rPr>
        <w:object w:dxaOrig="340" w:dyaOrig="300" w14:anchorId="1C7CDD20">
          <v:shape id="_x0000_i1341" type="#_x0000_t75" style="width:17pt;height:15pt" o:ole="">
            <v:imagedata r:id="rId562" o:title=""/>
          </v:shape>
          <o:OLEObject Type="Embed" ProgID="Equation.DSMT4" ShapeID="_x0000_i1341" DrawAspect="Content" ObjectID="_1691118302" r:id="rId563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và </w:t>
      </w:r>
      <w:r w:rsidRPr="000B1BDD">
        <w:rPr>
          <w:rFonts w:asciiTheme="majorHAnsi" w:hAnsiTheme="majorHAnsi" w:cstheme="majorHAnsi"/>
          <w:bCs/>
          <w:position w:val="-4"/>
          <w:sz w:val="28"/>
          <w:szCs w:val="28"/>
          <w:lang w:val="en-US"/>
        </w:rPr>
        <w:object w:dxaOrig="499" w:dyaOrig="279" w14:anchorId="7B91D849">
          <v:shape id="_x0000_i1342" type="#_x0000_t75" style="width:25pt;height:14pt" o:ole="">
            <v:imagedata r:id="rId564" o:title=""/>
          </v:shape>
          <o:OLEObject Type="Embed" ProgID="Equation.DSMT4" ShapeID="_x0000_i1342" DrawAspect="Content" ObjectID="_1691118303" r:id="rId565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biết </w:t>
      </w:r>
      <w:r w:rsidRPr="000B1BDD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2280" w:dyaOrig="340" w14:anchorId="58CC00AC">
          <v:shape id="_x0000_i1343" type="#_x0000_t75" style="width:114pt;height:17pt" o:ole="">
            <v:imagedata r:id="rId566" o:title=""/>
          </v:shape>
          <o:OLEObject Type="Embed" ProgID="Equation.DSMT4" ShapeID="_x0000_i1343" DrawAspect="Content" ObjectID="_1691118304" r:id="rId567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Tính </w:t>
      </w:r>
      <w:r w:rsidRPr="00A002DA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859" w:dyaOrig="340" w14:anchorId="7D3BC686">
          <v:shape id="_x0000_i1344" type="#_x0000_t75" style="width:43pt;height:17pt" o:ole="">
            <v:imagedata r:id="rId568" o:title=""/>
          </v:shape>
          <o:OLEObject Type="Embed" ProgID="Equation.DSMT4" ShapeID="_x0000_i1344" DrawAspect="Content" ObjectID="_1691118305" r:id="rId569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>.</w:t>
      </w:r>
    </w:p>
    <w:p w14:paraId="1B0F26E6" w14:textId="53E7E4A8" w:rsidR="000B1BDD" w:rsidRDefault="000B1BDD" w:rsidP="000B1BDD">
      <w:pPr>
        <w:pStyle w:val="ListParagraph"/>
        <w:ind w:left="0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11: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Cho hình bình hành </w:t>
      </w:r>
      <w:r w:rsidRPr="000B1BDD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40" w:dyaOrig="300" w14:anchorId="71437663">
          <v:shape id="_x0000_i1345" type="#_x0000_t75" style="width:42pt;height:15pt" o:ole="">
            <v:imagedata r:id="rId570" o:title=""/>
          </v:shape>
          <o:OLEObject Type="Embed" ProgID="Equation.DSMT4" ShapeID="_x0000_i1345" DrawAspect="Content" ObjectID="_1691118306" r:id="rId571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có </w:t>
      </w:r>
      <w:r w:rsidR="00F95BF1" w:rsidRPr="00F95BF1">
        <w:rPr>
          <w:rFonts w:asciiTheme="majorHAnsi" w:hAnsiTheme="majorHAnsi" w:cstheme="majorHAnsi"/>
          <w:bCs/>
          <w:color w:val="FF0000"/>
          <w:position w:val="-4"/>
          <w:sz w:val="28"/>
          <w:szCs w:val="28"/>
          <w:lang w:val="en-US"/>
        </w:rPr>
        <w:object w:dxaOrig="200" w:dyaOrig="279" w14:anchorId="023BEE95">
          <v:shape id="_x0000_i1346" type="#_x0000_t75" style="width:10pt;height:14pt" o:ole="">
            <v:imagedata r:id="rId572" o:title=""/>
          </v:shape>
          <o:OLEObject Type="Embed" ProgID="Equation.DSMT4" ShapeID="_x0000_i1346" DrawAspect="Content" ObjectID="_1691118307" r:id="rId573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là giao điểm của hai đường chéo và thỏa mãn </w:t>
      </w:r>
      <w:r w:rsidRPr="0073721E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3560" w:dyaOrig="340" w14:anchorId="4421AC73">
          <v:shape id="_x0000_i1347" type="#_x0000_t75" style="width:178pt;height:17pt" o:ole="">
            <v:imagedata r:id="rId574" o:title=""/>
          </v:shape>
          <o:OLEObject Type="Embed" ProgID="Equation.DSMT4" ShapeID="_x0000_i1347" DrawAspect="Content" ObjectID="_1691118308" r:id="rId575"/>
        </w:object>
      </w:r>
      <w:r>
        <w:rPr>
          <w:rFonts w:asciiTheme="majorHAnsi" w:hAnsiTheme="majorHAnsi" w:cstheme="majorHAnsi"/>
          <w:bCs/>
          <w:sz w:val="28"/>
          <w:szCs w:val="28"/>
          <w:lang w:val="en-US"/>
        </w:rPr>
        <w:t>.</w:t>
      </w:r>
    </w:p>
    <w:p w14:paraId="2F54138E" w14:textId="77777777" w:rsidR="000B1BDD" w:rsidRDefault="000B1BDD" w:rsidP="000B1BDD">
      <w:pPr>
        <w:pStyle w:val="ListParagraph"/>
        <w:ind w:left="0"/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</w:pPr>
      <w:r>
        <w:rPr>
          <w:rFonts w:asciiTheme="majorHAnsi" w:hAnsiTheme="majorHAnsi" w:cstheme="majorHAnsi"/>
          <w:bCs/>
          <w:sz w:val="28"/>
          <w:szCs w:val="28"/>
          <w:lang w:val="en-US"/>
        </w:rPr>
        <w:t xml:space="preserve">Tính độ dài của </w:t>
      </w:r>
      <w:r w:rsidRPr="000B1BDD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1440" w:dyaOrig="340" w14:anchorId="5AE1949D">
          <v:shape id="_x0000_i1348" type="#_x0000_t75" style="width:1in;height:17pt" o:ole="">
            <v:imagedata r:id="rId576" o:title=""/>
          </v:shape>
          <o:OLEObject Type="Embed" ProgID="Equation.DSMT4" ShapeID="_x0000_i1348" DrawAspect="Content" ObjectID="_1691118309" r:id="rId577"/>
        </w:object>
      </w:r>
    </w:p>
    <w:p w14:paraId="6752A029" w14:textId="6625FB08" w:rsidR="00897EBE" w:rsidRDefault="00846E47" w:rsidP="00897EBE">
      <w:pPr>
        <w:pStyle w:val="ListParagraph"/>
        <w:ind w:left="0"/>
        <w:rPr>
          <w:rFonts w:asciiTheme="majorHAnsi" w:hAnsiTheme="majorHAnsi" w:cstheme="majorHAnsi"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Bài 12</w:t>
      </w:r>
      <w:r w:rsidR="00897EBE">
        <w:rPr>
          <w:rFonts w:asciiTheme="majorHAnsi" w:hAnsiTheme="majorHAnsi" w:cstheme="majorHAnsi"/>
          <w:b/>
          <w:sz w:val="28"/>
          <w:szCs w:val="28"/>
          <w:lang w:val="en-US"/>
        </w:rPr>
        <w:t xml:space="preserve">: </w:t>
      </w:r>
      <w:r w:rsidR="00897EBE">
        <w:rPr>
          <w:rFonts w:asciiTheme="majorHAnsi" w:hAnsiTheme="majorHAnsi" w:cstheme="majorHAnsi"/>
          <w:sz w:val="28"/>
          <w:szCs w:val="28"/>
          <w:lang w:val="en-US"/>
        </w:rPr>
        <w:t xml:space="preserve">Cho hình thoi </w:t>
      </w:r>
      <w:r w:rsidR="00897EBE" w:rsidRPr="00AA464F">
        <w:rPr>
          <w:rFonts w:asciiTheme="majorHAnsi" w:hAnsiTheme="majorHAnsi" w:cstheme="majorHAnsi"/>
          <w:position w:val="-6"/>
          <w:sz w:val="28"/>
          <w:szCs w:val="28"/>
          <w:lang w:val="en-US"/>
        </w:rPr>
        <w:object w:dxaOrig="880" w:dyaOrig="300" w14:anchorId="4CEE50C5">
          <v:shape id="_x0000_i1349" type="#_x0000_t75" style="width:44pt;height:15pt" o:ole="">
            <v:imagedata r:id="rId578" o:title=""/>
          </v:shape>
          <o:OLEObject Type="Embed" ProgID="Equation.DSMT4" ShapeID="_x0000_i1349" DrawAspect="Content" ObjectID="_1691118310" r:id="rId579"/>
        </w:object>
      </w:r>
      <w:r w:rsidR="00897EBE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với </w:t>
      </w:r>
      <w:r w:rsidR="00F95BF1" w:rsidRPr="00F95BF1">
        <w:rPr>
          <w:rFonts w:asciiTheme="majorHAnsi" w:hAnsiTheme="majorHAnsi" w:cstheme="majorHAnsi"/>
          <w:bCs/>
          <w:color w:val="FF0000"/>
          <w:position w:val="-4"/>
          <w:sz w:val="28"/>
          <w:szCs w:val="28"/>
          <w:lang w:val="en-US"/>
        </w:rPr>
        <w:object w:dxaOrig="200" w:dyaOrig="279" w14:anchorId="3EE68D4F">
          <v:shape id="_x0000_i1350" type="#_x0000_t75" style="width:10pt;height:14pt" o:ole="">
            <v:imagedata r:id="rId572" o:title=""/>
          </v:shape>
          <o:OLEObject Type="Embed" ProgID="Equation.DSMT4" ShapeID="_x0000_i1350" DrawAspect="Content" ObjectID="_1691118311" r:id="rId580"/>
        </w:object>
      </w:r>
      <w:r w:rsidR="00897EBE" w:rsidRPr="00CF6068">
        <w:rPr>
          <w:rFonts w:asciiTheme="majorHAnsi" w:hAnsiTheme="majorHAnsi" w:cstheme="majorHAnsi"/>
          <w:bCs/>
          <w:color w:val="FF0000"/>
          <w:sz w:val="28"/>
          <w:szCs w:val="28"/>
          <w:lang w:val="en-US"/>
        </w:rPr>
        <w:t xml:space="preserve"> </w:t>
      </w:r>
      <w:r w:rsidR="00897EBE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là giao điểm của hai đường chéo. Biết </w:t>
      </w:r>
      <w:r w:rsidR="00897EBE" w:rsidRPr="00F24672">
        <w:rPr>
          <w:rFonts w:asciiTheme="majorHAnsi" w:hAnsiTheme="majorHAnsi" w:cstheme="majorHAnsi"/>
          <w:bCs/>
          <w:position w:val="-6"/>
          <w:sz w:val="28"/>
          <w:szCs w:val="28"/>
          <w:lang w:val="en-US"/>
        </w:rPr>
        <w:object w:dxaOrig="1219" w:dyaOrig="300" w14:anchorId="6D9D8236">
          <v:shape id="_x0000_i1351" type="#_x0000_t75" style="width:61pt;height:15pt" o:ole="">
            <v:imagedata r:id="rId581" o:title=""/>
          </v:shape>
          <o:OLEObject Type="Embed" ProgID="Equation.DSMT4" ShapeID="_x0000_i1351" DrawAspect="Content" ObjectID="_1691118312" r:id="rId582"/>
        </w:object>
      </w:r>
      <w:r w:rsidR="00897EBE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.Tính độ dài của </w:t>
      </w:r>
      <w:r w:rsidR="00897EBE" w:rsidRPr="00A002DA">
        <w:rPr>
          <w:rFonts w:asciiTheme="majorHAnsi" w:hAnsiTheme="majorHAnsi" w:cstheme="majorHAnsi"/>
          <w:bCs/>
          <w:position w:val="-10"/>
          <w:sz w:val="28"/>
          <w:szCs w:val="28"/>
          <w:lang w:val="en-US"/>
        </w:rPr>
        <w:object w:dxaOrig="2040" w:dyaOrig="340" w14:anchorId="4E9939FE">
          <v:shape id="_x0000_i1352" type="#_x0000_t75" style="width:102pt;height:17pt" o:ole="">
            <v:imagedata r:id="rId583" o:title=""/>
          </v:shape>
          <o:OLEObject Type="Embed" ProgID="Equation.DSMT4" ShapeID="_x0000_i1352" DrawAspect="Content" ObjectID="_1691118313" r:id="rId584"/>
        </w:object>
      </w:r>
    </w:p>
    <w:p w14:paraId="049B17D7" w14:textId="77777777" w:rsidR="00897EBE" w:rsidRPr="00897EBE" w:rsidRDefault="00897EBE" w:rsidP="000B1BDD">
      <w:pPr>
        <w:pStyle w:val="ListParagraph"/>
        <w:ind w:left="0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4952318B" w14:textId="77777777" w:rsidR="000B1BDD" w:rsidRDefault="000B1BDD" w:rsidP="000B1BDD">
      <w:pPr>
        <w:pStyle w:val="ListParagraph"/>
        <w:ind w:left="0"/>
        <w:jc w:val="both"/>
        <w:rPr>
          <w:rFonts w:asciiTheme="majorHAnsi" w:hAnsiTheme="majorHAnsi" w:cstheme="majorHAnsi"/>
          <w:bCs/>
          <w:sz w:val="28"/>
          <w:szCs w:val="28"/>
          <w:lang w:val="en-US"/>
        </w:rPr>
      </w:pPr>
    </w:p>
    <w:p w14:paraId="2D0A4698" w14:textId="3F8A49E8" w:rsidR="005B3A8E" w:rsidRPr="000B1BDD" w:rsidRDefault="005B3A8E" w:rsidP="008F55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br w:type="page"/>
      </w:r>
      <w:r w:rsidR="00EC56F4">
        <w:t xml:space="preserve">           </w:t>
      </w:r>
      <w:r w:rsidR="00EC56F4">
        <w:rPr>
          <w:lang w:val="en-US"/>
        </w:rPr>
        <w:t xml:space="preserve"> </w:t>
      </w:r>
      <w:r w:rsidR="000B1BDD">
        <w:t xml:space="preserve">                  </w:t>
      </w:r>
    </w:p>
    <w:p w14:paraId="42CFAE4D" w14:textId="51828A22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2DF47E94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17A8C092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3FF05B7C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2F2719A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29FCD459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36B2509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2078BEC9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33BE9CE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3C8553EF" w14:textId="77777777" w:rsidR="007C2C95" w:rsidRDefault="007C2C95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1CCF8A5C" w14:textId="77E11A17" w:rsidR="005B3A8E" w:rsidRPr="005426D0" w:rsidRDefault="008F551F" w:rsidP="00815F93">
      <w:pPr>
        <w:pStyle w:val="ListParagraph"/>
        <w:ind w:left="0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8F551F">
        <w:rPr>
          <w:rFonts w:asciiTheme="majorHAnsi" w:hAnsiTheme="majorHAnsi" w:cstheme="maj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C33421" wp14:editId="12B810CD">
                <wp:simplePos x="0" y="0"/>
                <wp:positionH relativeFrom="column">
                  <wp:posOffset>2734310</wp:posOffset>
                </wp:positionH>
                <wp:positionV relativeFrom="paragraph">
                  <wp:posOffset>1619250</wp:posOffset>
                </wp:positionV>
                <wp:extent cx="371475" cy="461645"/>
                <wp:effectExtent l="0" t="0" r="0" b="0"/>
                <wp:wrapNone/>
                <wp:docPr id="107" name="Hộp_Văn_Bả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147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76D3DC" w14:textId="754961B6" w:rsidR="00A352AC" w:rsidRDefault="00A352AC" w:rsidP="00815F9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33421" id="Hộp_Văn_Bản 13" o:spid="_x0000_s1055" type="#_x0000_t202" style="position:absolute;margin-left:215.3pt;margin-top:127.5pt;width:29.25pt;height:36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" filled="f" stroked="f">
                <v:textbox style="mso-fit-shape-to-text:t">
                  <w:txbxContent>
                    <w:p w14:paraId="5476D3DC" w14:textId="754961B6" w:rsidR="00A352AC" w:rsidRDefault="00A352AC" w:rsidP="00815F9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sectPr w:rsidR="005B3A8E" w:rsidRPr="005426D0" w:rsidSect="00BD2A02">
      <w:headerReference w:type="default" r:id="rId585"/>
      <w:footerReference w:type="default" r:id="rId586"/>
      <w:pgSz w:w="11906" w:h="16838" w:code="9"/>
      <w:pgMar w:top="737" w:right="737" w:bottom="737" w:left="1304" w:header="170" w:footer="283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02BDA" w14:textId="77777777" w:rsidR="008365AE" w:rsidRDefault="008365AE" w:rsidP="00C9289E">
      <w:pPr>
        <w:spacing w:after="0" w:line="240" w:lineRule="auto"/>
      </w:pPr>
      <w:r>
        <w:separator/>
      </w:r>
    </w:p>
  </w:endnote>
  <w:endnote w:type="continuationSeparator" w:id="0">
    <w:p w14:paraId="17E2B2EF" w14:textId="77777777" w:rsidR="008365AE" w:rsidRDefault="008365AE" w:rsidP="00C92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#9Slide04 SVNSwashington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#9Slide05 Dear Saturday">
    <w:altName w:val="Sitka Small"/>
    <w:charset w:val="00"/>
    <w:family w:val="auto"/>
    <w:pitch w:val="variable"/>
    <w:sig w:usb0="00000001" w:usb1="00000002" w:usb2="00000000" w:usb3="00000000" w:csb0="0000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9AD48" w14:textId="73106E6C" w:rsidR="00A352AC" w:rsidRPr="00BD2A02" w:rsidRDefault="00A352AC" w:rsidP="00BD2A02">
    <w:pPr>
      <w:pStyle w:val="Footer"/>
      <w:jc w:val="center"/>
      <w:rPr>
        <w:rFonts w:ascii="#9Slide05 Dear Saturday" w:hAnsi="#9Slide05 Dear Saturday"/>
      </w:rPr>
    </w:pPr>
    <w:r w:rsidRPr="00BD2A02">
      <w:rPr>
        <w:rFonts w:ascii="#9Slide05 Dear Saturday" w:hAnsi="#9Slide05 Dear Saturday"/>
        <w:lang w:val="en-US"/>
      </w:rPr>
      <w:t>Giáo viên:</w:t>
    </w:r>
    <w:r w:rsidRPr="00BD2A02">
      <w:rPr>
        <w:rFonts w:ascii="#9Slide05 Dear Saturday" w:hAnsi="#9Slide05 Dear Saturday"/>
        <w:lang w:val="en-US"/>
      </w:rPr>
      <w:tab/>
    </w:r>
    <w:sdt>
      <w:sdtPr>
        <w:rPr>
          <w:rFonts w:ascii="#9Slide05 Dear Saturday" w:hAnsi="#9Slide05 Dear Saturday"/>
        </w:rPr>
        <w:id w:val="-100589497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D2A02">
          <w:rPr>
            <w:rFonts w:ascii="#9Slide05 Dear Saturday" w:hAnsi="#9Slide05 Dear Saturday"/>
          </w:rPr>
          <w:fldChar w:fldCharType="begin"/>
        </w:r>
        <w:r w:rsidRPr="00BD2A02">
          <w:rPr>
            <w:rFonts w:ascii="#9Slide05 Dear Saturday" w:hAnsi="#9Slide05 Dear Saturday"/>
          </w:rPr>
          <w:instrText xml:space="preserve"> PAGE   \* MERGEFORMAT </w:instrText>
        </w:r>
        <w:r w:rsidRPr="00BD2A02">
          <w:rPr>
            <w:rFonts w:ascii="#9Slide05 Dear Saturday" w:hAnsi="#9Slide05 Dear Saturday"/>
          </w:rPr>
          <w:fldChar w:fldCharType="separate"/>
        </w:r>
        <w:r w:rsidR="00B132D2">
          <w:rPr>
            <w:rFonts w:ascii="#9Slide05 Dear Saturday" w:hAnsi="#9Slide05 Dear Saturday"/>
            <w:noProof/>
          </w:rPr>
          <w:t>8</w:t>
        </w:r>
        <w:r w:rsidRPr="00BD2A02">
          <w:rPr>
            <w:rFonts w:ascii="#9Slide05 Dear Saturday" w:hAnsi="#9Slide05 Dear Saturday"/>
            <w:noProof/>
          </w:rPr>
          <w:fldChar w:fldCharType="end"/>
        </w:r>
        <w:r w:rsidRPr="00BD2A02">
          <w:rPr>
            <w:rFonts w:ascii="#9Slide05 Dear Saturday" w:hAnsi="#9Slide05 Dear Saturday"/>
            <w:noProof/>
          </w:rPr>
          <w:tab/>
        </w:r>
        <w:r w:rsidRPr="00BD2A02">
          <w:rPr>
            <w:rFonts w:ascii="#9Slide05 Dear Saturday" w:hAnsi="#9Slide05 Dear Saturday"/>
            <w:noProof/>
            <w:lang w:val="en-US"/>
          </w:rPr>
          <w:t>Năm học: 20.. – 20…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5C38E" w14:textId="77777777" w:rsidR="008365AE" w:rsidRDefault="008365AE" w:rsidP="00C9289E">
      <w:pPr>
        <w:spacing w:after="0" w:line="240" w:lineRule="auto"/>
      </w:pPr>
      <w:r>
        <w:separator/>
      </w:r>
    </w:p>
  </w:footnote>
  <w:footnote w:type="continuationSeparator" w:id="0">
    <w:p w14:paraId="0CB31F16" w14:textId="77777777" w:rsidR="008365AE" w:rsidRDefault="008365AE" w:rsidP="00C92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AB3F" w14:textId="6C54C29F" w:rsidR="00A352AC" w:rsidRPr="00BD2A02" w:rsidRDefault="00A352AC">
    <w:pPr>
      <w:pStyle w:val="Header"/>
      <w:rPr>
        <w:rFonts w:ascii="#9Slide04 SVNSwashington" w:hAnsi="#9Slide04 SVNSwashington"/>
        <w:b/>
        <w:bCs/>
        <w:lang w:val="en-US"/>
      </w:rPr>
    </w:pPr>
    <w:r w:rsidRPr="00BD2A02">
      <w:rPr>
        <w:rFonts w:ascii="#9Slide04 SVNSwashington" w:hAnsi="#9Slide04 SVNSwashington"/>
        <w:b/>
        <w:bCs/>
        <w:lang w:val="en-US"/>
      </w:rPr>
      <w:t>GIÁO ÁN DẠY THÊM ĐẠI SỐ (HÌNH HỌC) LỚ</w:t>
    </w:r>
    <w:r>
      <w:rPr>
        <w:rFonts w:ascii="#9Slide04 SVNSwashington" w:hAnsi="#9Slide04 SVNSwashington"/>
        <w:b/>
        <w:bCs/>
        <w:lang w:val="en-US"/>
      </w:rPr>
      <w:t>P 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674"/>
    <w:multiLevelType w:val="hybridMultilevel"/>
    <w:tmpl w:val="487E5D92"/>
    <w:lvl w:ilvl="0" w:tplc="394A2EC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EF2E27"/>
    <w:multiLevelType w:val="hybridMultilevel"/>
    <w:tmpl w:val="B83666C8"/>
    <w:lvl w:ilvl="0" w:tplc="3AB46B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8047F"/>
    <w:multiLevelType w:val="hybridMultilevel"/>
    <w:tmpl w:val="4E78C7EC"/>
    <w:lvl w:ilvl="0" w:tplc="45AE71A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C654A"/>
    <w:multiLevelType w:val="hybridMultilevel"/>
    <w:tmpl w:val="E0CC92DA"/>
    <w:lvl w:ilvl="0" w:tplc="8DD8137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72898"/>
    <w:multiLevelType w:val="hybridMultilevel"/>
    <w:tmpl w:val="B526E342"/>
    <w:lvl w:ilvl="0" w:tplc="82A2F6F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C54A2"/>
    <w:multiLevelType w:val="hybridMultilevel"/>
    <w:tmpl w:val="6442955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042F3"/>
    <w:multiLevelType w:val="hybridMultilevel"/>
    <w:tmpl w:val="98883864"/>
    <w:lvl w:ilvl="0" w:tplc="0E9029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7A7804"/>
    <w:multiLevelType w:val="hybridMultilevel"/>
    <w:tmpl w:val="A09648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610C9"/>
    <w:multiLevelType w:val="hybridMultilevel"/>
    <w:tmpl w:val="BE6A645A"/>
    <w:lvl w:ilvl="0" w:tplc="E3C46D8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70EA6"/>
    <w:multiLevelType w:val="hybridMultilevel"/>
    <w:tmpl w:val="6076FB0A"/>
    <w:lvl w:ilvl="0" w:tplc="4F4CAFC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2F4F28"/>
    <w:multiLevelType w:val="hybridMultilevel"/>
    <w:tmpl w:val="5D8E8664"/>
    <w:lvl w:ilvl="0" w:tplc="A484F2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85355"/>
    <w:multiLevelType w:val="hybridMultilevel"/>
    <w:tmpl w:val="25743DEE"/>
    <w:lvl w:ilvl="0" w:tplc="2B9C7E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1"/>
  </w:num>
  <w:num w:numId="6">
    <w:abstractNumId w:val="8"/>
  </w:num>
  <w:num w:numId="7">
    <w:abstractNumId w:val="10"/>
  </w:num>
  <w:num w:numId="8">
    <w:abstractNumId w:val="3"/>
  </w:num>
  <w:num w:numId="9">
    <w:abstractNumId w:val="1"/>
  </w:num>
  <w:num w:numId="10">
    <w:abstractNumId w:val="9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CC0"/>
    <w:rsid w:val="0002483C"/>
    <w:rsid w:val="00043E0D"/>
    <w:rsid w:val="00087132"/>
    <w:rsid w:val="000B1BDD"/>
    <w:rsid w:val="000B29BB"/>
    <w:rsid w:val="000B6641"/>
    <w:rsid w:val="000C52CF"/>
    <w:rsid w:val="000D4003"/>
    <w:rsid w:val="000D7161"/>
    <w:rsid w:val="000F3314"/>
    <w:rsid w:val="0010729E"/>
    <w:rsid w:val="00116064"/>
    <w:rsid w:val="001179AC"/>
    <w:rsid w:val="00117C63"/>
    <w:rsid w:val="0012651E"/>
    <w:rsid w:val="00142BBA"/>
    <w:rsid w:val="00157FE7"/>
    <w:rsid w:val="001C04DB"/>
    <w:rsid w:val="00204206"/>
    <w:rsid w:val="00210F10"/>
    <w:rsid w:val="00216AF6"/>
    <w:rsid w:val="0022038C"/>
    <w:rsid w:val="0022640E"/>
    <w:rsid w:val="00257D99"/>
    <w:rsid w:val="002C7452"/>
    <w:rsid w:val="002C7BE5"/>
    <w:rsid w:val="002D7C59"/>
    <w:rsid w:val="002E51EC"/>
    <w:rsid w:val="002F6938"/>
    <w:rsid w:val="003217A3"/>
    <w:rsid w:val="003221E9"/>
    <w:rsid w:val="00325711"/>
    <w:rsid w:val="00336310"/>
    <w:rsid w:val="00340224"/>
    <w:rsid w:val="003435B6"/>
    <w:rsid w:val="0035156E"/>
    <w:rsid w:val="003836BD"/>
    <w:rsid w:val="00384D95"/>
    <w:rsid w:val="003906CE"/>
    <w:rsid w:val="003B0885"/>
    <w:rsid w:val="003B439B"/>
    <w:rsid w:val="003D1852"/>
    <w:rsid w:val="003D4FB7"/>
    <w:rsid w:val="003E1310"/>
    <w:rsid w:val="003F0D5B"/>
    <w:rsid w:val="004105E8"/>
    <w:rsid w:val="00417F0D"/>
    <w:rsid w:val="00424E16"/>
    <w:rsid w:val="00426D02"/>
    <w:rsid w:val="0043190C"/>
    <w:rsid w:val="00462900"/>
    <w:rsid w:val="004C7F9C"/>
    <w:rsid w:val="004E5F75"/>
    <w:rsid w:val="005043CF"/>
    <w:rsid w:val="00514556"/>
    <w:rsid w:val="00515E62"/>
    <w:rsid w:val="00541C09"/>
    <w:rsid w:val="005426D0"/>
    <w:rsid w:val="00551746"/>
    <w:rsid w:val="00584733"/>
    <w:rsid w:val="00587981"/>
    <w:rsid w:val="00592CF9"/>
    <w:rsid w:val="005B3A8E"/>
    <w:rsid w:val="005B7312"/>
    <w:rsid w:val="005D2719"/>
    <w:rsid w:val="005D39A6"/>
    <w:rsid w:val="005F1CC0"/>
    <w:rsid w:val="005F49DE"/>
    <w:rsid w:val="006158E1"/>
    <w:rsid w:val="00616197"/>
    <w:rsid w:val="00643A10"/>
    <w:rsid w:val="0064707C"/>
    <w:rsid w:val="006A2EF8"/>
    <w:rsid w:val="006B2669"/>
    <w:rsid w:val="006D6BEC"/>
    <w:rsid w:val="006F79AC"/>
    <w:rsid w:val="007123E3"/>
    <w:rsid w:val="00725CC9"/>
    <w:rsid w:val="00736038"/>
    <w:rsid w:val="0073721E"/>
    <w:rsid w:val="00750F48"/>
    <w:rsid w:val="00772DE8"/>
    <w:rsid w:val="00774739"/>
    <w:rsid w:val="007915F2"/>
    <w:rsid w:val="007B58B8"/>
    <w:rsid w:val="007C2538"/>
    <w:rsid w:val="007C2C95"/>
    <w:rsid w:val="007C5743"/>
    <w:rsid w:val="008028F4"/>
    <w:rsid w:val="00807A8F"/>
    <w:rsid w:val="00812480"/>
    <w:rsid w:val="00815F93"/>
    <w:rsid w:val="00824597"/>
    <w:rsid w:val="008365AE"/>
    <w:rsid w:val="00846E47"/>
    <w:rsid w:val="0085345D"/>
    <w:rsid w:val="0087628C"/>
    <w:rsid w:val="008944DC"/>
    <w:rsid w:val="00897EBE"/>
    <w:rsid w:val="008A2A87"/>
    <w:rsid w:val="008C5467"/>
    <w:rsid w:val="008F551F"/>
    <w:rsid w:val="008F64B1"/>
    <w:rsid w:val="00915EDF"/>
    <w:rsid w:val="00942335"/>
    <w:rsid w:val="00943A9C"/>
    <w:rsid w:val="00966D7D"/>
    <w:rsid w:val="00972D27"/>
    <w:rsid w:val="00985600"/>
    <w:rsid w:val="009C7D6F"/>
    <w:rsid w:val="009D5A44"/>
    <w:rsid w:val="00A002DA"/>
    <w:rsid w:val="00A268AB"/>
    <w:rsid w:val="00A352AC"/>
    <w:rsid w:val="00A56E9B"/>
    <w:rsid w:val="00A76242"/>
    <w:rsid w:val="00AA464F"/>
    <w:rsid w:val="00AC1234"/>
    <w:rsid w:val="00AD3C7D"/>
    <w:rsid w:val="00B132D2"/>
    <w:rsid w:val="00B41A9A"/>
    <w:rsid w:val="00B43ADC"/>
    <w:rsid w:val="00B50799"/>
    <w:rsid w:val="00B54F64"/>
    <w:rsid w:val="00B824D9"/>
    <w:rsid w:val="00BA17E8"/>
    <w:rsid w:val="00BB1193"/>
    <w:rsid w:val="00BB1F62"/>
    <w:rsid w:val="00BC16FF"/>
    <w:rsid w:val="00BD2552"/>
    <w:rsid w:val="00BD2A02"/>
    <w:rsid w:val="00BE5691"/>
    <w:rsid w:val="00BF1640"/>
    <w:rsid w:val="00BF3F94"/>
    <w:rsid w:val="00BF4054"/>
    <w:rsid w:val="00C059F7"/>
    <w:rsid w:val="00C1072C"/>
    <w:rsid w:val="00C11387"/>
    <w:rsid w:val="00C2119A"/>
    <w:rsid w:val="00C21A9E"/>
    <w:rsid w:val="00C22EA7"/>
    <w:rsid w:val="00C247EE"/>
    <w:rsid w:val="00C3163A"/>
    <w:rsid w:val="00C32CCE"/>
    <w:rsid w:val="00C407AF"/>
    <w:rsid w:val="00C40B82"/>
    <w:rsid w:val="00C82FC7"/>
    <w:rsid w:val="00C83E86"/>
    <w:rsid w:val="00C85A76"/>
    <w:rsid w:val="00C9289E"/>
    <w:rsid w:val="00CA0B8D"/>
    <w:rsid w:val="00CA13F5"/>
    <w:rsid w:val="00CC617C"/>
    <w:rsid w:val="00CD7757"/>
    <w:rsid w:val="00CE540A"/>
    <w:rsid w:val="00CF35FE"/>
    <w:rsid w:val="00CF6068"/>
    <w:rsid w:val="00D01127"/>
    <w:rsid w:val="00D05974"/>
    <w:rsid w:val="00D32FD2"/>
    <w:rsid w:val="00D45824"/>
    <w:rsid w:val="00D574F7"/>
    <w:rsid w:val="00D85542"/>
    <w:rsid w:val="00D86299"/>
    <w:rsid w:val="00D8753E"/>
    <w:rsid w:val="00DB150D"/>
    <w:rsid w:val="00DB477A"/>
    <w:rsid w:val="00DC1A46"/>
    <w:rsid w:val="00DC6237"/>
    <w:rsid w:val="00DE3511"/>
    <w:rsid w:val="00E038DB"/>
    <w:rsid w:val="00E13DD3"/>
    <w:rsid w:val="00E14203"/>
    <w:rsid w:val="00E24419"/>
    <w:rsid w:val="00E47604"/>
    <w:rsid w:val="00E7025C"/>
    <w:rsid w:val="00E75086"/>
    <w:rsid w:val="00E847DD"/>
    <w:rsid w:val="00E872D4"/>
    <w:rsid w:val="00EB2D20"/>
    <w:rsid w:val="00EC56F4"/>
    <w:rsid w:val="00ED45A1"/>
    <w:rsid w:val="00EF04BA"/>
    <w:rsid w:val="00EF2D43"/>
    <w:rsid w:val="00EF3FA8"/>
    <w:rsid w:val="00EF5EC8"/>
    <w:rsid w:val="00F04AB1"/>
    <w:rsid w:val="00F05B56"/>
    <w:rsid w:val="00F10510"/>
    <w:rsid w:val="00F151B3"/>
    <w:rsid w:val="00F15CF9"/>
    <w:rsid w:val="00F24672"/>
    <w:rsid w:val="00F53333"/>
    <w:rsid w:val="00F548E3"/>
    <w:rsid w:val="00F82FE9"/>
    <w:rsid w:val="00F95BF1"/>
    <w:rsid w:val="00FA6216"/>
    <w:rsid w:val="00FB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6"/>
    <o:shapelayout v:ext="edit">
      <o:idmap v:ext="edit" data="1"/>
    </o:shapelayout>
  </w:shapeDefaults>
  <w:decimalSymbol w:val="."/>
  <w:listSeparator w:val=","/>
  <w14:docId w14:val="3ADDB10B"/>
  <w15:docId w15:val="{4EA3E7FE-1C77-4BEA-B76C-7ED3B78D0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F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2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89E"/>
  </w:style>
  <w:style w:type="paragraph" w:styleId="Footer">
    <w:name w:val="footer"/>
    <w:basedOn w:val="Normal"/>
    <w:link w:val="FooterChar"/>
    <w:uiPriority w:val="99"/>
    <w:unhideWhenUsed/>
    <w:rsid w:val="00C92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89E"/>
  </w:style>
  <w:style w:type="table" w:styleId="TableGrid">
    <w:name w:val="Table Grid"/>
    <w:basedOn w:val="TableNormal"/>
    <w:uiPriority w:val="39"/>
    <w:rsid w:val="00BD2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204206"/>
  </w:style>
  <w:style w:type="paragraph" w:styleId="BalloonText">
    <w:name w:val="Balloon Text"/>
    <w:basedOn w:val="Normal"/>
    <w:link w:val="BalloonTextChar"/>
    <w:uiPriority w:val="99"/>
    <w:semiHidden/>
    <w:unhideWhenUsed/>
    <w:rsid w:val="00C8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55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140.png"/><Relationship Id="rId531" Type="http://schemas.openxmlformats.org/officeDocument/2006/relationships/image" Target="media/image200.wmf"/><Relationship Id="rId170" Type="http://schemas.openxmlformats.org/officeDocument/2006/relationships/image" Target="media/image64.emf"/><Relationship Id="rId268" Type="http://schemas.openxmlformats.org/officeDocument/2006/relationships/oleObject" Target="embeddings/oleObject156.bin"/><Relationship Id="rId475" Type="http://schemas.openxmlformats.org/officeDocument/2006/relationships/oleObject" Target="embeddings/oleObject270.bin"/><Relationship Id="rId32" Type="http://schemas.openxmlformats.org/officeDocument/2006/relationships/image" Target="media/image11.wmf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98.bin"/><Relationship Id="rId542" Type="http://schemas.openxmlformats.org/officeDocument/2006/relationships/oleObject" Target="embeddings/oleObject306.bin"/><Relationship Id="rId181" Type="http://schemas.openxmlformats.org/officeDocument/2006/relationships/oleObject" Target="embeddings/oleObject100.bin"/><Relationship Id="rId402" Type="http://schemas.openxmlformats.org/officeDocument/2006/relationships/image" Target="media/image147.png"/><Relationship Id="rId279" Type="http://schemas.openxmlformats.org/officeDocument/2006/relationships/image" Target="media/image99.wmf"/><Relationship Id="rId486" Type="http://schemas.openxmlformats.org/officeDocument/2006/relationships/image" Target="media/image184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6.bin"/><Relationship Id="rId346" Type="http://schemas.openxmlformats.org/officeDocument/2006/relationships/oleObject" Target="embeddings/oleObject204.bin"/><Relationship Id="rId553" Type="http://schemas.openxmlformats.org/officeDocument/2006/relationships/oleObject" Target="embeddings/oleObject312.bin"/><Relationship Id="rId192" Type="http://schemas.openxmlformats.org/officeDocument/2006/relationships/oleObject" Target="embeddings/oleObject106.bin"/><Relationship Id="rId206" Type="http://schemas.openxmlformats.org/officeDocument/2006/relationships/image" Target="media/image77.wmf"/><Relationship Id="rId413" Type="http://schemas.openxmlformats.org/officeDocument/2006/relationships/image" Target="media/image1500.png"/><Relationship Id="rId497" Type="http://schemas.openxmlformats.org/officeDocument/2006/relationships/image" Target="media/image189.wmf"/><Relationship Id="rId357" Type="http://schemas.openxmlformats.org/officeDocument/2006/relationships/image" Target="media/image1290.png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22.bin"/><Relationship Id="rId564" Type="http://schemas.openxmlformats.org/officeDocument/2006/relationships/image" Target="media/image214.wmf"/><Relationship Id="rId424" Type="http://schemas.openxmlformats.org/officeDocument/2006/relationships/oleObject" Target="embeddings/oleObject244.bin"/><Relationship Id="rId270" Type="http://schemas.openxmlformats.org/officeDocument/2006/relationships/image" Target="media/image98.png"/><Relationship Id="rId65" Type="http://schemas.openxmlformats.org/officeDocument/2006/relationships/oleObject" Target="embeddings/oleObject33.bin"/><Relationship Id="rId130" Type="http://schemas.openxmlformats.org/officeDocument/2006/relationships/oleObject" Target="embeddings/oleObject71.bin"/><Relationship Id="rId368" Type="http://schemas.openxmlformats.org/officeDocument/2006/relationships/oleObject" Target="embeddings/oleObject215.bin"/><Relationship Id="rId575" Type="http://schemas.openxmlformats.org/officeDocument/2006/relationships/oleObject" Target="embeddings/oleObject323.bin"/><Relationship Id="rId228" Type="http://schemas.openxmlformats.org/officeDocument/2006/relationships/oleObject" Target="embeddings/oleObject131.bin"/><Relationship Id="rId435" Type="http://schemas.openxmlformats.org/officeDocument/2006/relationships/image" Target="media/image160.wmf"/><Relationship Id="rId281" Type="http://schemas.openxmlformats.org/officeDocument/2006/relationships/oleObject" Target="embeddings/oleObject166.bin"/><Relationship Id="rId502" Type="http://schemas.openxmlformats.org/officeDocument/2006/relationships/oleObject" Target="embeddings/oleObject285.bin"/><Relationship Id="rId76" Type="http://schemas.openxmlformats.org/officeDocument/2006/relationships/image" Target="media/image24.wmf"/><Relationship Id="rId141" Type="http://schemas.openxmlformats.org/officeDocument/2006/relationships/oleObject" Target="embeddings/oleObject77.bin"/><Relationship Id="rId379" Type="http://schemas.openxmlformats.org/officeDocument/2006/relationships/image" Target="media/image139.wmf"/><Relationship Id="rId586" Type="http://schemas.openxmlformats.org/officeDocument/2006/relationships/footer" Target="footer1.xml"/><Relationship Id="rId7" Type="http://schemas.openxmlformats.org/officeDocument/2006/relationships/endnotes" Target="endnotes.xml"/><Relationship Id="rId239" Type="http://schemas.openxmlformats.org/officeDocument/2006/relationships/image" Target="media/image88.wmf"/><Relationship Id="rId446" Type="http://schemas.openxmlformats.org/officeDocument/2006/relationships/image" Target="media/image165.wmf"/><Relationship Id="rId250" Type="http://schemas.openxmlformats.org/officeDocument/2006/relationships/image" Target="media/image920.png"/><Relationship Id="rId292" Type="http://schemas.openxmlformats.org/officeDocument/2006/relationships/image" Target="media/image105.wmf"/><Relationship Id="rId306" Type="http://schemas.openxmlformats.org/officeDocument/2006/relationships/oleObject" Target="embeddings/oleObject182.bin"/><Relationship Id="rId488" Type="http://schemas.openxmlformats.org/officeDocument/2006/relationships/image" Target="media/image185.wmf"/><Relationship Id="rId45" Type="http://schemas.openxmlformats.org/officeDocument/2006/relationships/image" Target="media/image13.wmf"/><Relationship Id="rId87" Type="http://schemas.openxmlformats.org/officeDocument/2006/relationships/image" Target="media/image28.wmf"/><Relationship Id="rId110" Type="http://schemas.openxmlformats.org/officeDocument/2006/relationships/image" Target="media/image39.wmf"/><Relationship Id="rId348" Type="http://schemas.openxmlformats.org/officeDocument/2006/relationships/oleObject" Target="embeddings/oleObject205.bin"/><Relationship Id="rId513" Type="http://schemas.openxmlformats.org/officeDocument/2006/relationships/image" Target="media/image194.png"/><Relationship Id="rId555" Type="http://schemas.openxmlformats.org/officeDocument/2006/relationships/oleObject" Target="embeddings/oleObject313.bin"/><Relationship Id="rId152" Type="http://schemas.openxmlformats.org/officeDocument/2006/relationships/image" Target="media/image57.wmf"/><Relationship Id="rId194" Type="http://schemas.openxmlformats.org/officeDocument/2006/relationships/oleObject" Target="embeddings/oleObject108.bin"/><Relationship Id="rId208" Type="http://schemas.openxmlformats.org/officeDocument/2006/relationships/image" Target="media/image78.wmf"/><Relationship Id="rId415" Type="http://schemas.openxmlformats.org/officeDocument/2006/relationships/image" Target="media/image151.wmf"/><Relationship Id="rId457" Type="http://schemas.openxmlformats.org/officeDocument/2006/relationships/oleObject" Target="embeddings/oleObject261.bin"/><Relationship Id="rId261" Type="http://schemas.openxmlformats.org/officeDocument/2006/relationships/image" Target="media/image94.wmf"/><Relationship Id="rId499" Type="http://schemas.openxmlformats.org/officeDocument/2006/relationships/image" Target="media/image190.wmf"/><Relationship Id="rId14" Type="http://schemas.openxmlformats.org/officeDocument/2006/relationships/image" Target="media/image3.png"/><Relationship Id="rId56" Type="http://schemas.openxmlformats.org/officeDocument/2006/relationships/oleObject" Target="embeddings/oleObject27.bin"/><Relationship Id="rId317" Type="http://schemas.openxmlformats.org/officeDocument/2006/relationships/image" Target="media/image112.wmf"/><Relationship Id="rId359" Type="http://schemas.openxmlformats.org/officeDocument/2006/relationships/image" Target="media/image130.wmf"/><Relationship Id="rId524" Type="http://schemas.openxmlformats.org/officeDocument/2006/relationships/oleObject" Target="embeddings/oleObject297.bin"/><Relationship Id="rId566" Type="http://schemas.openxmlformats.org/officeDocument/2006/relationships/image" Target="media/image215.wmf"/><Relationship Id="rId98" Type="http://schemas.openxmlformats.org/officeDocument/2006/relationships/image" Target="media/image33.wmf"/><Relationship Id="rId121" Type="http://schemas.openxmlformats.org/officeDocument/2006/relationships/oleObject" Target="embeddings/oleObject66.bin"/><Relationship Id="rId163" Type="http://schemas.openxmlformats.org/officeDocument/2006/relationships/image" Target="media/image61.wmf"/><Relationship Id="rId219" Type="http://schemas.openxmlformats.org/officeDocument/2006/relationships/image" Target="media/image83.png"/><Relationship Id="rId370" Type="http://schemas.openxmlformats.org/officeDocument/2006/relationships/oleObject" Target="embeddings/oleObject216.bin"/><Relationship Id="rId426" Type="http://schemas.openxmlformats.org/officeDocument/2006/relationships/oleObject" Target="embeddings/oleObject245.bin"/><Relationship Id="rId230" Type="http://schemas.openxmlformats.org/officeDocument/2006/relationships/image" Target="media/image84.wmf"/><Relationship Id="rId468" Type="http://schemas.openxmlformats.org/officeDocument/2006/relationships/image" Target="media/image176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4.bin"/><Relationship Id="rId272" Type="http://schemas.openxmlformats.org/officeDocument/2006/relationships/image" Target="media/image980.png"/><Relationship Id="rId328" Type="http://schemas.openxmlformats.org/officeDocument/2006/relationships/image" Target="media/image116.wmf"/><Relationship Id="rId535" Type="http://schemas.openxmlformats.org/officeDocument/2006/relationships/image" Target="media/image202.wmf"/><Relationship Id="rId577" Type="http://schemas.openxmlformats.org/officeDocument/2006/relationships/oleObject" Target="embeddings/oleObject324.bin"/><Relationship Id="rId132" Type="http://schemas.openxmlformats.org/officeDocument/2006/relationships/oleObject" Target="embeddings/oleObject72.bin"/><Relationship Id="rId174" Type="http://schemas.openxmlformats.org/officeDocument/2006/relationships/oleObject" Target="embeddings/oleObject95.bin"/><Relationship Id="rId381" Type="http://schemas.openxmlformats.org/officeDocument/2006/relationships/image" Target="media/image140.wmf"/><Relationship Id="rId241" Type="http://schemas.openxmlformats.org/officeDocument/2006/relationships/image" Target="media/image89.wmf"/><Relationship Id="rId437" Type="http://schemas.openxmlformats.org/officeDocument/2006/relationships/image" Target="media/image161.wmf"/><Relationship Id="rId479" Type="http://schemas.openxmlformats.org/officeDocument/2006/relationships/oleObject" Target="embeddings/oleObject272.bin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67.bin"/><Relationship Id="rId339" Type="http://schemas.openxmlformats.org/officeDocument/2006/relationships/image" Target="media/image121.png"/><Relationship Id="rId490" Type="http://schemas.openxmlformats.org/officeDocument/2006/relationships/image" Target="media/image186.wmf"/><Relationship Id="rId504" Type="http://schemas.openxmlformats.org/officeDocument/2006/relationships/oleObject" Target="embeddings/oleObject286.bin"/><Relationship Id="rId546" Type="http://schemas.openxmlformats.org/officeDocument/2006/relationships/oleObject" Target="embeddings/oleObject308.bin"/><Relationship Id="rId78" Type="http://schemas.openxmlformats.org/officeDocument/2006/relationships/image" Target="media/image25.wmf"/><Relationship Id="rId101" Type="http://schemas.openxmlformats.org/officeDocument/2006/relationships/oleObject" Target="embeddings/oleObject54.bin"/><Relationship Id="rId143" Type="http://schemas.openxmlformats.org/officeDocument/2006/relationships/oleObject" Target="embeddings/oleObject78.bin"/><Relationship Id="rId185" Type="http://schemas.openxmlformats.org/officeDocument/2006/relationships/oleObject" Target="embeddings/oleObject102.bin"/><Relationship Id="rId350" Type="http://schemas.openxmlformats.org/officeDocument/2006/relationships/oleObject" Target="embeddings/oleObject206.bin"/><Relationship Id="rId406" Type="http://schemas.openxmlformats.org/officeDocument/2006/relationships/image" Target="media/image148.png"/><Relationship Id="rId588" Type="http://schemas.openxmlformats.org/officeDocument/2006/relationships/theme" Target="theme/theme1.xml"/><Relationship Id="rId9" Type="http://schemas.openxmlformats.org/officeDocument/2006/relationships/oleObject" Target="embeddings/oleObject1.bin"/><Relationship Id="rId210" Type="http://schemas.openxmlformats.org/officeDocument/2006/relationships/image" Target="media/image79.wmf"/><Relationship Id="rId392" Type="http://schemas.openxmlformats.org/officeDocument/2006/relationships/image" Target="media/image1440.png"/><Relationship Id="rId448" Type="http://schemas.openxmlformats.org/officeDocument/2006/relationships/image" Target="media/image166.wmf"/><Relationship Id="rId252" Type="http://schemas.openxmlformats.org/officeDocument/2006/relationships/oleObject" Target="embeddings/oleObject145.bin"/><Relationship Id="rId294" Type="http://schemas.openxmlformats.org/officeDocument/2006/relationships/oleObject" Target="embeddings/oleObject173.bin"/><Relationship Id="rId308" Type="http://schemas.openxmlformats.org/officeDocument/2006/relationships/image" Target="media/image109.png"/><Relationship Id="rId515" Type="http://schemas.openxmlformats.org/officeDocument/2006/relationships/image" Target="media/image1940.png"/><Relationship Id="rId47" Type="http://schemas.openxmlformats.org/officeDocument/2006/relationships/image" Target="media/image14.wmf"/><Relationship Id="rId89" Type="http://schemas.openxmlformats.org/officeDocument/2006/relationships/image" Target="media/image29.wmf"/><Relationship Id="rId112" Type="http://schemas.openxmlformats.org/officeDocument/2006/relationships/image" Target="media/image40.wmf"/><Relationship Id="rId154" Type="http://schemas.openxmlformats.org/officeDocument/2006/relationships/image" Target="media/image58.wmf"/><Relationship Id="rId361" Type="http://schemas.openxmlformats.org/officeDocument/2006/relationships/image" Target="media/image131.wmf"/><Relationship Id="rId557" Type="http://schemas.openxmlformats.org/officeDocument/2006/relationships/oleObject" Target="embeddings/oleObject314.bin"/><Relationship Id="rId196" Type="http://schemas.openxmlformats.org/officeDocument/2006/relationships/oleObject" Target="embeddings/oleObject110.bin"/><Relationship Id="rId417" Type="http://schemas.openxmlformats.org/officeDocument/2006/relationships/image" Target="media/image152.wmf"/><Relationship Id="rId459" Type="http://schemas.openxmlformats.org/officeDocument/2006/relationships/oleObject" Target="embeddings/oleObject262.bin"/><Relationship Id="rId16" Type="http://schemas.openxmlformats.org/officeDocument/2006/relationships/image" Target="media/image30.png"/><Relationship Id="rId221" Type="http://schemas.openxmlformats.org/officeDocument/2006/relationships/image" Target="media/image830.png"/><Relationship Id="rId263" Type="http://schemas.openxmlformats.org/officeDocument/2006/relationships/image" Target="media/image95.wmf"/><Relationship Id="rId319" Type="http://schemas.openxmlformats.org/officeDocument/2006/relationships/image" Target="media/image113.wmf"/><Relationship Id="rId470" Type="http://schemas.openxmlformats.org/officeDocument/2006/relationships/image" Target="media/image177.wmf"/><Relationship Id="rId526" Type="http://schemas.openxmlformats.org/officeDocument/2006/relationships/oleObject" Target="embeddings/oleObject298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7.bin"/><Relationship Id="rId330" Type="http://schemas.openxmlformats.org/officeDocument/2006/relationships/image" Target="media/image117.wmf"/><Relationship Id="rId568" Type="http://schemas.openxmlformats.org/officeDocument/2006/relationships/image" Target="media/image216.wmf"/><Relationship Id="rId165" Type="http://schemas.openxmlformats.org/officeDocument/2006/relationships/oleObject" Target="embeddings/oleObject91.bin"/><Relationship Id="rId372" Type="http://schemas.openxmlformats.org/officeDocument/2006/relationships/oleObject" Target="embeddings/oleObject217.bin"/><Relationship Id="rId428" Type="http://schemas.openxmlformats.org/officeDocument/2006/relationships/oleObject" Target="embeddings/oleObject246.bin"/><Relationship Id="rId232" Type="http://schemas.openxmlformats.org/officeDocument/2006/relationships/oleObject" Target="embeddings/oleObject134.bin"/><Relationship Id="rId274" Type="http://schemas.openxmlformats.org/officeDocument/2006/relationships/oleObject" Target="embeddings/oleObject160.bin"/><Relationship Id="rId481" Type="http://schemas.openxmlformats.org/officeDocument/2006/relationships/oleObject" Target="embeddings/oleObject274.bin"/><Relationship Id="rId27" Type="http://schemas.openxmlformats.org/officeDocument/2006/relationships/image" Target="media/image7.png"/><Relationship Id="rId69" Type="http://schemas.openxmlformats.org/officeDocument/2006/relationships/oleObject" Target="embeddings/oleObject35.bin"/><Relationship Id="rId134" Type="http://schemas.openxmlformats.org/officeDocument/2006/relationships/oleObject" Target="embeddings/oleObject73.bin"/><Relationship Id="rId537" Type="http://schemas.openxmlformats.org/officeDocument/2006/relationships/image" Target="media/image203.wmf"/><Relationship Id="rId579" Type="http://schemas.openxmlformats.org/officeDocument/2006/relationships/oleObject" Target="embeddings/oleObject325.bin"/><Relationship Id="rId80" Type="http://schemas.openxmlformats.org/officeDocument/2006/relationships/oleObject" Target="embeddings/oleObject42.bin"/><Relationship Id="rId176" Type="http://schemas.openxmlformats.org/officeDocument/2006/relationships/image" Target="media/image67.wmf"/><Relationship Id="rId341" Type="http://schemas.openxmlformats.org/officeDocument/2006/relationships/image" Target="media/image122.wmf"/><Relationship Id="rId383" Type="http://schemas.openxmlformats.org/officeDocument/2006/relationships/oleObject" Target="embeddings/oleObject223.bin"/><Relationship Id="rId439" Type="http://schemas.openxmlformats.org/officeDocument/2006/relationships/image" Target="media/image162.wmf"/><Relationship Id="rId201" Type="http://schemas.openxmlformats.org/officeDocument/2006/relationships/oleObject" Target="embeddings/oleObject114.bin"/><Relationship Id="rId243" Type="http://schemas.openxmlformats.org/officeDocument/2006/relationships/image" Target="media/image90.wmf"/><Relationship Id="rId285" Type="http://schemas.openxmlformats.org/officeDocument/2006/relationships/oleObject" Target="embeddings/oleObject168.bin"/><Relationship Id="rId450" Type="http://schemas.openxmlformats.org/officeDocument/2006/relationships/image" Target="media/image167.wmf"/><Relationship Id="rId506" Type="http://schemas.openxmlformats.org/officeDocument/2006/relationships/oleObject" Target="embeddings/oleObject287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5.bin"/><Relationship Id="rId310" Type="http://schemas.openxmlformats.org/officeDocument/2006/relationships/image" Target="media/image1090.png"/><Relationship Id="rId492" Type="http://schemas.openxmlformats.org/officeDocument/2006/relationships/oleObject" Target="embeddings/oleObject280.bin"/><Relationship Id="rId548" Type="http://schemas.openxmlformats.org/officeDocument/2006/relationships/oleObject" Target="embeddings/oleObject309.bin"/><Relationship Id="rId91" Type="http://schemas.openxmlformats.org/officeDocument/2006/relationships/image" Target="media/image30.wmf"/><Relationship Id="rId145" Type="http://schemas.openxmlformats.org/officeDocument/2006/relationships/oleObject" Target="embeddings/oleObject79.bin"/><Relationship Id="rId187" Type="http://schemas.openxmlformats.org/officeDocument/2006/relationships/oleObject" Target="embeddings/oleObject103.bin"/><Relationship Id="rId352" Type="http://schemas.openxmlformats.org/officeDocument/2006/relationships/oleObject" Target="embeddings/oleObject207.bin"/><Relationship Id="rId394" Type="http://schemas.openxmlformats.org/officeDocument/2006/relationships/image" Target="media/image145.wmf"/><Relationship Id="rId408" Type="http://schemas.openxmlformats.org/officeDocument/2006/relationships/image" Target="media/image1480.png"/><Relationship Id="rId212" Type="http://schemas.openxmlformats.org/officeDocument/2006/relationships/image" Target="media/image80.wmf"/><Relationship Id="rId254" Type="http://schemas.openxmlformats.org/officeDocument/2006/relationships/oleObject" Target="embeddings/oleObject147.bin"/><Relationship Id="rId49" Type="http://schemas.openxmlformats.org/officeDocument/2006/relationships/image" Target="media/image15.wmf"/><Relationship Id="rId114" Type="http://schemas.openxmlformats.org/officeDocument/2006/relationships/oleObject" Target="embeddings/oleObject61.bin"/><Relationship Id="rId296" Type="http://schemas.openxmlformats.org/officeDocument/2006/relationships/oleObject" Target="embeddings/oleObject174.bin"/><Relationship Id="rId461" Type="http://schemas.openxmlformats.org/officeDocument/2006/relationships/oleObject" Target="embeddings/oleObject263.bin"/><Relationship Id="rId517" Type="http://schemas.openxmlformats.org/officeDocument/2006/relationships/image" Target="media/image195.png"/><Relationship Id="rId559" Type="http://schemas.openxmlformats.org/officeDocument/2006/relationships/oleObject" Target="embeddings/oleObject315.bin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5.bin"/><Relationship Id="rId198" Type="http://schemas.openxmlformats.org/officeDocument/2006/relationships/oleObject" Target="embeddings/oleObject112.bin"/><Relationship Id="rId321" Type="http://schemas.openxmlformats.org/officeDocument/2006/relationships/oleObject" Target="embeddings/oleObject191.bin"/><Relationship Id="rId363" Type="http://schemas.openxmlformats.org/officeDocument/2006/relationships/image" Target="media/image132.wmf"/><Relationship Id="rId419" Type="http://schemas.openxmlformats.org/officeDocument/2006/relationships/image" Target="media/image153.png"/><Relationship Id="rId570" Type="http://schemas.openxmlformats.org/officeDocument/2006/relationships/image" Target="media/image217.wmf"/><Relationship Id="rId223" Type="http://schemas.openxmlformats.org/officeDocument/2006/relationships/oleObject" Target="embeddings/oleObject126.bin"/><Relationship Id="rId430" Type="http://schemas.openxmlformats.org/officeDocument/2006/relationships/oleObject" Target="embeddings/oleObject247.bin"/><Relationship Id="rId18" Type="http://schemas.openxmlformats.org/officeDocument/2006/relationships/image" Target="media/image4.png"/><Relationship Id="rId265" Type="http://schemas.openxmlformats.org/officeDocument/2006/relationships/image" Target="media/image96.wmf"/><Relationship Id="rId472" Type="http://schemas.openxmlformats.org/officeDocument/2006/relationships/image" Target="media/image178.wmf"/><Relationship Id="rId528" Type="http://schemas.openxmlformats.org/officeDocument/2006/relationships/oleObject" Target="embeddings/oleObject299.bin"/><Relationship Id="rId125" Type="http://schemas.openxmlformats.org/officeDocument/2006/relationships/oleObject" Target="embeddings/oleObject68.bin"/><Relationship Id="rId167" Type="http://schemas.openxmlformats.org/officeDocument/2006/relationships/oleObject" Target="embeddings/oleObject92.bin"/><Relationship Id="rId332" Type="http://schemas.openxmlformats.org/officeDocument/2006/relationships/image" Target="media/image118.wmf"/><Relationship Id="rId374" Type="http://schemas.openxmlformats.org/officeDocument/2006/relationships/oleObject" Target="embeddings/oleObject218.bin"/><Relationship Id="rId581" Type="http://schemas.openxmlformats.org/officeDocument/2006/relationships/image" Target="media/image222.wmf"/><Relationship Id="rId71" Type="http://schemas.openxmlformats.org/officeDocument/2006/relationships/oleObject" Target="embeddings/oleObject36.bin"/><Relationship Id="rId234" Type="http://schemas.openxmlformats.org/officeDocument/2006/relationships/oleObject" Target="embeddings/oleObject135.bin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76" Type="http://schemas.openxmlformats.org/officeDocument/2006/relationships/oleObject" Target="embeddings/oleObject162.bin"/><Relationship Id="rId441" Type="http://schemas.openxmlformats.org/officeDocument/2006/relationships/image" Target="media/image163.wmf"/><Relationship Id="rId483" Type="http://schemas.openxmlformats.org/officeDocument/2006/relationships/oleObject" Target="embeddings/oleObject275.bin"/><Relationship Id="rId539" Type="http://schemas.openxmlformats.org/officeDocument/2006/relationships/image" Target="media/image204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4.bin"/><Relationship Id="rId178" Type="http://schemas.openxmlformats.org/officeDocument/2006/relationships/oleObject" Target="embeddings/oleObject98.bin"/><Relationship Id="rId301" Type="http://schemas.openxmlformats.org/officeDocument/2006/relationships/oleObject" Target="embeddings/oleObject179.bin"/><Relationship Id="rId343" Type="http://schemas.openxmlformats.org/officeDocument/2006/relationships/image" Target="media/image123.wmf"/><Relationship Id="rId550" Type="http://schemas.openxmlformats.org/officeDocument/2006/relationships/image" Target="media/image208.png"/><Relationship Id="rId82" Type="http://schemas.openxmlformats.org/officeDocument/2006/relationships/oleObject" Target="embeddings/oleObject44.bin"/><Relationship Id="rId203" Type="http://schemas.openxmlformats.org/officeDocument/2006/relationships/oleObject" Target="embeddings/oleObject115.bin"/><Relationship Id="rId385" Type="http://schemas.openxmlformats.org/officeDocument/2006/relationships/oleObject" Target="embeddings/oleObject224.bin"/><Relationship Id="rId245" Type="http://schemas.openxmlformats.org/officeDocument/2006/relationships/image" Target="media/image91.wmf"/><Relationship Id="rId287" Type="http://schemas.openxmlformats.org/officeDocument/2006/relationships/oleObject" Target="embeddings/oleObject169.bin"/><Relationship Id="rId410" Type="http://schemas.openxmlformats.org/officeDocument/2006/relationships/image" Target="media/image149.emf"/><Relationship Id="rId452" Type="http://schemas.openxmlformats.org/officeDocument/2006/relationships/image" Target="media/image168.wmf"/><Relationship Id="rId494" Type="http://schemas.openxmlformats.org/officeDocument/2006/relationships/oleObject" Target="embeddings/oleObject281.bin"/><Relationship Id="rId508" Type="http://schemas.openxmlformats.org/officeDocument/2006/relationships/oleObject" Target="embeddings/oleObject289.bin"/><Relationship Id="rId105" Type="http://schemas.openxmlformats.org/officeDocument/2006/relationships/oleObject" Target="embeddings/oleObject56.bin"/><Relationship Id="rId147" Type="http://schemas.openxmlformats.org/officeDocument/2006/relationships/oleObject" Target="embeddings/oleObject80.bin"/><Relationship Id="rId312" Type="http://schemas.openxmlformats.org/officeDocument/2006/relationships/oleObject" Target="embeddings/oleObject186.bin"/><Relationship Id="rId354" Type="http://schemas.openxmlformats.org/officeDocument/2006/relationships/oleObject" Target="embeddings/oleObject208.bin"/><Relationship Id="rId51" Type="http://schemas.openxmlformats.org/officeDocument/2006/relationships/image" Target="media/image16.png"/><Relationship Id="rId93" Type="http://schemas.openxmlformats.org/officeDocument/2006/relationships/image" Target="media/image31.wmf"/><Relationship Id="rId189" Type="http://schemas.openxmlformats.org/officeDocument/2006/relationships/oleObject" Target="embeddings/oleObject104.bin"/><Relationship Id="rId396" Type="http://schemas.openxmlformats.org/officeDocument/2006/relationships/image" Target="media/image146.png"/><Relationship Id="rId561" Type="http://schemas.openxmlformats.org/officeDocument/2006/relationships/oleObject" Target="embeddings/oleObject316.bin"/><Relationship Id="rId214" Type="http://schemas.openxmlformats.org/officeDocument/2006/relationships/image" Target="media/image81.wmf"/><Relationship Id="rId256" Type="http://schemas.openxmlformats.org/officeDocument/2006/relationships/oleObject" Target="embeddings/oleObject149.bin"/><Relationship Id="rId298" Type="http://schemas.openxmlformats.org/officeDocument/2006/relationships/oleObject" Target="embeddings/oleObject176.bin"/><Relationship Id="rId421" Type="http://schemas.openxmlformats.org/officeDocument/2006/relationships/image" Target="media/image1530.png"/><Relationship Id="rId463" Type="http://schemas.openxmlformats.org/officeDocument/2006/relationships/oleObject" Target="embeddings/oleObject264.bin"/><Relationship Id="rId519" Type="http://schemas.openxmlformats.org/officeDocument/2006/relationships/image" Target="media/image1950.png"/><Relationship Id="rId116" Type="http://schemas.openxmlformats.org/officeDocument/2006/relationships/oleObject" Target="embeddings/oleObject63.bin"/><Relationship Id="rId158" Type="http://schemas.openxmlformats.org/officeDocument/2006/relationships/oleObject" Target="embeddings/oleObject87.bin"/><Relationship Id="rId323" Type="http://schemas.openxmlformats.org/officeDocument/2006/relationships/oleObject" Target="embeddings/oleObject192.bin"/><Relationship Id="rId530" Type="http://schemas.openxmlformats.org/officeDocument/2006/relationships/oleObject" Target="embeddings/oleObject300.bin"/><Relationship Id="rId20" Type="http://schemas.openxmlformats.org/officeDocument/2006/relationships/image" Target="media/image40.png"/><Relationship Id="rId62" Type="http://schemas.openxmlformats.org/officeDocument/2006/relationships/oleObject" Target="embeddings/oleObject30.bin"/><Relationship Id="rId365" Type="http://schemas.openxmlformats.org/officeDocument/2006/relationships/image" Target="media/image133.wmf"/><Relationship Id="rId572" Type="http://schemas.openxmlformats.org/officeDocument/2006/relationships/image" Target="media/image218.wmf"/><Relationship Id="rId225" Type="http://schemas.openxmlformats.org/officeDocument/2006/relationships/oleObject" Target="embeddings/oleObject128.bin"/><Relationship Id="rId267" Type="http://schemas.openxmlformats.org/officeDocument/2006/relationships/image" Target="media/image97.wmf"/><Relationship Id="rId432" Type="http://schemas.openxmlformats.org/officeDocument/2006/relationships/oleObject" Target="embeddings/oleObject248.bin"/><Relationship Id="rId474" Type="http://schemas.openxmlformats.org/officeDocument/2006/relationships/image" Target="media/image179.wmf"/><Relationship Id="rId127" Type="http://schemas.openxmlformats.org/officeDocument/2006/relationships/oleObject" Target="embeddings/oleObject69.bin"/><Relationship Id="rId31" Type="http://schemas.openxmlformats.org/officeDocument/2006/relationships/oleObject" Target="embeddings/oleObject10.bin"/><Relationship Id="rId73" Type="http://schemas.openxmlformats.org/officeDocument/2006/relationships/oleObject" Target="embeddings/oleObject38.bin"/><Relationship Id="rId169" Type="http://schemas.openxmlformats.org/officeDocument/2006/relationships/oleObject" Target="embeddings/oleObject93.bin"/><Relationship Id="rId334" Type="http://schemas.openxmlformats.org/officeDocument/2006/relationships/image" Target="media/image119.wmf"/><Relationship Id="rId376" Type="http://schemas.openxmlformats.org/officeDocument/2006/relationships/oleObject" Target="embeddings/oleObject219.bin"/><Relationship Id="rId541" Type="http://schemas.openxmlformats.org/officeDocument/2006/relationships/image" Target="media/image205.wmf"/><Relationship Id="rId583" Type="http://schemas.openxmlformats.org/officeDocument/2006/relationships/image" Target="media/image223.wmf"/><Relationship Id="rId4" Type="http://schemas.openxmlformats.org/officeDocument/2006/relationships/settings" Target="settings.xml"/><Relationship Id="rId180" Type="http://schemas.openxmlformats.org/officeDocument/2006/relationships/image" Target="media/image68.wmf"/><Relationship Id="rId236" Type="http://schemas.openxmlformats.org/officeDocument/2006/relationships/oleObject" Target="embeddings/oleObject136.bin"/><Relationship Id="rId278" Type="http://schemas.openxmlformats.org/officeDocument/2006/relationships/oleObject" Target="embeddings/oleObject164.bin"/><Relationship Id="rId401" Type="http://schemas.openxmlformats.org/officeDocument/2006/relationships/oleObject" Target="embeddings/oleObject233.bin"/><Relationship Id="rId443" Type="http://schemas.openxmlformats.org/officeDocument/2006/relationships/oleObject" Target="embeddings/oleObject254.bin"/><Relationship Id="rId303" Type="http://schemas.openxmlformats.org/officeDocument/2006/relationships/image" Target="media/image107.wmf"/><Relationship Id="rId485" Type="http://schemas.openxmlformats.org/officeDocument/2006/relationships/oleObject" Target="embeddings/oleObject276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5.bin"/><Relationship Id="rId138" Type="http://schemas.openxmlformats.org/officeDocument/2006/relationships/oleObject" Target="embeddings/oleObject75.bin"/><Relationship Id="rId345" Type="http://schemas.openxmlformats.org/officeDocument/2006/relationships/image" Target="media/image124.wmf"/><Relationship Id="rId387" Type="http://schemas.openxmlformats.org/officeDocument/2006/relationships/oleObject" Target="embeddings/oleObject225.bin"/><Relationship Id="rId510" Type="http://schemas.openxmlformats.org/officeDocument/2006/relationships/oleObject" Target="embeddings/oleObject290.bin"/><Relationship Id="rId552" Type="http://schemas.openxmlformats.org/officeDocument/2006/relationships/image" Target="media/image209.wmf"/><Relationship Id="rId191" Type="http://schemas.openxmlformats.org/officeDocument/2006/relationships/oleObject" Target="embeddings/oleObject105.bin"/><Relationship Id="rId205" Type="http://schemas.openxmlformats.org/officeDocument/2006/relationships/oleObject" Target="embeddings/oleObject116.bin"/><Relationship Id="rId247" Type="http://schemas.openxmlformats.org/officeDocument/2006/relationships/oleObject" Target="embeddings/oleObject142.bin"/><Relationship Id="rId412" Type="http://schemas.openxmlformats.org/officeDocument/2006/relationships/oleObject" Target="embeddings/oleObject238.bin"/><Relationship Id="rId107" Type="http://schemas.openxmlformats.org/officeDocument/2006/relationships/image" Target="media/image37.emf"/><Relationship Id="rId289" Type="http://schemas.openxmlformats.org/officeDocument/2006/relationships/oleObject" Target="embeddings/oleObject170.bin"/><Relationship Id="rId454" Type="http://schemas.openxmlformats.org/officeDocument/2006/relationships/image" Target="media/image169.wmf"/><Relationship Id="rId496" Type="http://schemas.openxmlformats.org/officeDocument/2006/relationships/oleObject" Target="embeddings/oleObject282.bin"/><Relationship Id="rId11" Type="http://schemas.openxmlformats.org/officeDocument/2006/relationships/oleObject" Target="embeddings/oleObject2.bin"/><Relationship Id="rId53" Type="http://schemas.openxmlformats.org/officeDocument/2006/relationships/image" Target="media/image160.png"/><Relationship Id="rId149" Type="http://schemas.openxmlformats.org/officeDocument/2006/relationships/oleObject" Target="embeddings/oleObject81.bin"/><Relationship Id="rId314" Type="http://schemas.openxmlformats.org/officeDocument/2006/relationships/oleObject" Target="embeddings/oleObject187.bin"/><Relationship Id="rId356" Type="http://schemas.openxmlformats.org/officeDocument/2006/relationships/oleObject" Target="embeddings/oleObject209.bin"/><Relationship Id="rId398" Type="http://schemas.openxmlformats.org/officeDocument/2006/relationships/image" Target="media/image1460.png"/><Relationship Id="rId521" Type="http://schemas.openxmlformats.org/officeDocument/2006/relationships/image" Target="media/image196.png"/><Relationship Id="rId563" Type="http://schemas.openxmlformats.org/officeDocument/2006/relationships/oleObject" Target="embeddings/oleObject317.bin"/><Relationship Id="rId95" Type="http://schemas.openxmlformats.org/officeDocument/2006/relationships/image" Target="media/image32.wmf"/><Relationship Id="rId160" Type="http://schemas.openxmlformats.org/officeDocument/2006/relationships/oleObject" Target="embeddings/oleObject88.bin"/><Relationship Id="rId216" Type="http://schemas.openxmlformats.org/officeDocument/2006/relationships/image" Target="media/image82.wmf"/><Relationship Id="rId423" Type="http://schemas.openxmlformats.org/officeDocument/2006/relationships/image" Target="media/image154.wmf"/><Relationship Id="rId258" Type="http://schemas.openxmlformats.org/officeDocument/2006/relationships/oleObject" Target="embeddings/oleObject151.bin"/><Relationship Id="rId465" Type="http://schemas.openxmlformats.org/officeDocument/2006/relationships/oleObject" Target="embeddings/oleObject265.bin"/><Relationship Id="rId22" Type="http://schemas.openxmlformats.org/officeDocument/2006/relationships/image" Target="media/image5.png"/><Relationship Id="rId64" Type="http://schemas.openxmlformats.org/officeDocument/2006/relationships/oleObject" Target="embeddings/oleObject32.bin"/><Relationship Id="rId118" Type="http://schemas.openxmlformats.org/officeDocument/2006/relationships/image" Target="media/image41.wmf"/><Relationship Id="rId325" Type="http://schemas.openxmlformats.org/officeDocument/2006/relationships/oleObject" Target="embeddings/oleObject193.bin"/><Relationship Id="rId367" Type="http://schemas.openxmlformats.org/officeDocument/2006/relationships/image" Target="media/image134.wmf"/><Relationship Id="rId532" Type="http://schemas.openxmlformats.org/officeDocument/2006/relationships/oleObject" Target="embeddings/oleObject301.bin"/><Relationship Id="rId574" Type="http://schemas.openxmlformats.org/officeDocument/2006/relationships/image" Target="media/image219.wmf"/><Relationship Id="rId171" Type="http://schemas.openxmlformats.org/officeDocument/2006/relationships/image" Target="media/image65.wmf"/><Relationship Id="rId227" Type="http://schemas.openxmlformats.org/officeDocument/2006/relationships/oleObject" Target="embeddings/oleObject130.bin"/><Relationship Id="rId269" Type="http://schemas.openxmlformats.org/officeDocument/2006/relationships/oleObject" Target="embeddings/oleObject157.bin"/><Relationship Id="rId434" Type="http://schemas.openxmlformats.org/officeDocument/2006/relationships/oleObject" Target="embeddings/oleObject249.bin"/><Relationship Id="rId476" Type="http://schemas.openxmlformats.org/officeDocument/2006/relationships/image" Target="media/image180.wmf"/><Relationship Id="rId33" Type="http://schemas.openxmlformats.org/officeDocument/2006/relationships/oleObject" Target="embeddings/oleObject11.bin"/><Relationship Id="rId129" Type="http://schemas.openxmlformats.org/officeDocument/2006/relationships/image" Target="media/image46.wmf"/><Relationship Id="rId280" Type="http://schemas.openxmlformats.org/officeDocument/2006/relationships/oleObject" Target="embeddings/oleObject165.bin"/><Relationship Id="rId336" Type="http://schemas.openxmlformats.org/officeDocument/2006/relationships/image" Target="media/image120.wmf"/><Relationship Id="rId501" Type="http://schemas.openxmlformats.org/officeDocument/2006/relationships/image" Target="media/image191.wmf"/><Relationship Id="rId543" Type="http://schemas.openxmlformats.org/officeDocument/2006/relationships/image" Target="media/image206.wmf"/><Relationship Id="rId75" Type="http://schemas.openxmlformats.org/officeDocument/2006/relationships/oleObject" Target="embeddings/oleObject39.bin"/><Relationship Id="rId140" Type="http://schemas.openxmlformats.org/officeDocument/2006/relationships/image" Target="media/image51.wmf"/><Relationship Id="rId182" Type="http://schemas.openxmlformats.org/officeDocument/2006/relationships/image" Target="media/image69.wmf"/><Relationship Id="rId378" Type="http://schemas.openxmlformats.org/officeDocument/2006/relationships/oleObject" Target="embeddings/oleObject220.bin"/><Relationship Id="rId403" Type="http://schemas.openxmlformats.org/officeDocument/2006/relationships/oleObject" Target="embeddings/oleObject234.bin"/><Relationship Id="rId585" Type="http://schemas.openxmlformats.org/officeDocument/2006/relationships/header" Target="header1.xml"/><Relationship Id="rId6" Type="http://schemas.openxmlformats.org/officeDocument/2006/relationships/footnotes" Target="footnotes.xml"/><Relationship Id="rId238" Type="http://schemas.openxmlformats.org/officeDocument/2006/relationships/oleObject" Target="embeddings/oleObject137.bin"/><Relationship Id="rId445" Type="http://schemas.openxmlformats.org/officeDocument/2006/relationships/oleObject" Target="embeddings/oleObject255.bin"/><Relationship Id="rId487" Type="http://schemas.openxmlformats.org/officeDocument/2006/relationships/oleObject" Target="embeddings/oleObject277.bin"/><Relationship Id="rId291" Type="http://schemas.openxmlformats.org/officeDocument/2006/relationships/oleObject" Target="embeddings/oleObject171.bin"/><Relationship Id="rId305" Type="http://schemas.openxmlformats.org/officeDocument/2006/relationships/image" Target="media/image108.wmf"/><Relationship Id="rId347" Type="http://schemas.openxmlformats.org/officeDocument/2006/relationships/image" Target="media/image125.wmf"/><Relationship Id="rId512" Type="http://schemas.openxmlformats.org/officeDocument/2006/relationships/oleObject" Target="embeddings/oleObject291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82.bin"/><Relationship Id="rId389" Type="http://schemas.openxmlformats.org/officeDocument/2006/relationships/oleObject" Target="embeddings/oleObject226.bin"/><Relationship Id="rId554" Type="http://schemas.openxmlformats.org/officeDocument/2006/relationships/image" Target="media/image210.wmf"/><Relationship Id="rId193" Type="http://schemas.openxmlformats.org/officeDocument/2006/relationships/oleObject" Target="embeddings/oleObject107.bin"/><Relationship Id="rId207" Type="http://schemas.openxmlformats.org/officeDocument/2006/relationships/oleObject" Target="embeddings/oleObject117.bin"/><Relationship Id="rId249" Type="http://schemas.openxmlformats.org/officeDocument/2006/relationships/oleObject" Target="embeddings/oleObject143.bin"/><Relationship Id="rId414" Type="http://schemas.openxmlformats.org/officeDocument/2006/relationships/oleObject" Target="embeddings/oleObject239.bin"/><Relationship Id="rId456" Type="http://schemas.openxmlformats.org/officeDocument/2006/relationships/image" Target="media/image170.wmf"/><Relationship Id="rId498" Type="http://schemas.openxmlformats.org/officeDocument/2006/relationships/oleObject" Target="embeddings/oleObject283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8.bin"/><Relationship Id="rId260" Type="http://schemas.openxmlformats.org/officeDocument/2006/relationships/oleObject" Target="embeddings/oleObject152.bin"/><Relationship Id="rId316" Type="http://schemas.openxmlformats.org/officeDocument/2006/relationships/oleObject" Target="embeddings/oleObject188.bin"/><Relationship Id="rId523" Type="http://schemas.openxmlformats.org/officeDocument/2006/relationships/image" Target="media/image1960.png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52.bin"/><Relationship Id="rId120" Type="http://schemas.openxmlformats.org/officeDocument/2006/relationships/image" Target="media/image42.wmf"/><Relationship Id="rId358" Type="http://schemas.openxmlformats.org/officeDocument/2006/relationships/oleObject" Target="embeddings/oleObject210.bin"/><Relationship Id="rId565" Type="http://schemas.openxmlformats.org/officeDocument/2006/relationships/oleObject" Target="embeddings/oleObject318.bin"/><Relationship Id="rId162" Type="http://schemas.openxmlformats.org/officeDocument/2006/relationships/oleObject" Target="embeddings/oleObject89.bin"/><Relationship Id="rId218" Type="http://schemas.openxmlformats.org/officeDocument/2006/relationships/oleObject" Target="embeddings/oleObject123.bin"/><Relationship Id="rId425" Type="http://schemas.openxmlformats.org/officeDocument/2006/relationships/image" Target="media/image155.wmf"/><Relationship Id="rId467" Type="http://schemas.openxmlformats.org/officeDocument/2006/relationships/oleObject" Target="embeddings/oleObject266.bin"/><Relationship Id="rId271" Type="http://schemas.openxmlformats.org/officeDocument/2006/relationships/oleObject" Target="embeddings/oleObject158.bin"/><Relationship Id="rId24" Type="http://schemas.openxmlformats.org/officeDocument/2006/relationships/image" Target="media/image50.png"/><Relationship Id="rId66" Type="http://schemas.openxmlformats.org/officeDocument/2006/relationships/image" Target="media/image20.wmf"/><Relationship Id="rId131" Type="http://schemas.openxmlformats.org/officeDocument/2006/relationships/image" Target="media/image47.wmf"/><Relationship Id="rId327" Type="http://schemas.openxmlformats.org/officeDocument/2006/relationships/oleObject" Target="embeddings/oleObject194.bin"/><Relationship Id="rId369" Type="http://schemas.openxmlformats.org/officeDocument/2006/relationships/image" Target="media/image135.wmf"/><Relationship Id="rId534" Type="http://schemas.openxmlformats.org/officeDocument/2006/relationships/oleObject" Target="embeddings/oleObject302.bin"/><Relationship Id="rId576" Type="http://schemas.openxmlformats.org/officeDocument/2006/relationships/image" Target="media/image220.wmf"/><Relationship Id="rId173" Type="http://schemas.openxmlformats.org/officeDocument/2006/relationships/image" Target="media/image66.wmf"/><Relationship Id="rId229" Type="http://schemas.openxmlformats.org/officeDocument/2006/relationships/oleObject" Target="embeddings/oleObject132.bin"/><Relationship Id="rId380" Type="http://schemas.openxmlformats.org/officeDocument/2006/relationships/oleObject" Target="embeddings/oleObject221.bin"/><Relationship Id="rId436" Type="http://schemas.openxmlformats.org/officeDocument/2006/relationships/oleObject" Target="embeddings/oleObject250.bin"/><Relationship Id="rId240" Type="http://schemas.openxmlformats.org/officeDocument/2006/relationships/oleObject" Target="embeddings/oleObject138.bin"/><Relationship Id="rId478" Type="http://schemas.openxmlformats.org/officeDocument/2006/relationships/image" Target="media/image181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34.wmf"/><Relationship Id="rId282" Type="http://schemas.openxmlformats.org/officeDocument/2006/relationships/image" Target="media/image100.wmf"/><Relationship Id="rId338" Type="http://schemas.openxmlformats.org/officeDocument/2006/relationships/oleObject" Target="embeddings/oleObject200.bin"/><Relationship Id="rId503" Type="http://schemas.openxmlformats.org/officeDocument/2006/relationships/image" Target="media/image192.png"/><Relationship Id="rId545" Type="http://schemas.openxmlformats.org/officeDocument/2006/relationships/image" Target="media/image207.png"/><Relationship Id="rId587" Type="http://schemas.openxmlformats.org/officeDocument/2006/relationships/fontTable" Target="fontTable.xml"/><Relationship Id="rId8" Type="http://schemas.openxmlformats.org/officeDocument/2006/relationships/image" Target="media/image1.wmf"/><Relationship Id="rId142" Type="http://schemas.openxmlformats.org/officeDocument/2006/relationships/image" Target="media/image52.wmf"/><Relationship Id="rId184" Type="http://schemas.openxmlformats.org/officeDocument/2006/relationships/image" Target="media/image70.wmf"/><Relationship Id="rId391" Type="http://schemas.openxmlformats.org/officeDocument/2006/relationships/oleObject" Target="embeddings/oleObject227.bin"/><Relationship Id="rId405" Type="http://schemas.openxmlformats.org/officeDocument/2006/relationships/oleObject" Target="embeddings/oleObject235.bin"/><Relationship Id="rId447" Type="http://schemas.openxmlformats.org/officeDocument/2006/relationships/oleObject" Target="embeddings/oleObject256.bin"/><Relationship Id="rId251" Type="http://schemas.openxmlformats.org/officeDocument/2006/relationships/oleObject" Target="embeddings/oleObject144.bin"/><Relationship Id="rId489" Type="http://schemas.openxmlformats.org/officeDocument/2006/relationships/oleObject" Target="embeddings/oleObject278.bin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72.bin"/><Relationship Id="rId307" Type="http://schemas.openxmlformats.org/officeDocument/2006/relationships/oleObject" Target="embeddings/oleObject183.bin"/><Relationship Id="rId349" Type="http://schemas.openxmlformats.org/officeDocument/2006/relationships/image" Target="media/image126.wmf"/><Relationship Id="rId514" Type="http://schemas.openxmlformats.org/officeDocument/2006/relationships/oleObject" Target="embeddings/oleObject292.bin"/><Relationship Id="rId556" Type="http://schemas.openxmlformats.org/officeDocument/2006/relationships/image" Target="media/image211.png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59.bin"/><Relationship Id="rId153" Type="http://schemas.openxmlformats.org/officeDocument/2006/relationships/oleObject" Target="embeddings/oleObject83.bin"/><Relationship Id="rId195" Type="http://schemas.openxmlformats.org/officeDocument/2006/relationships/oleObject" Target="embeddings/oleObject109.bin"/><Relationship Id="rId209" Type="http://schemas.openxmlformats.org/officeDocument/2006/relationships/oleObject" Target="embeddings/oleObject118.bin"/><Relationship Id="rId360" Type="http://schemas.openxmlformats.org/officeDocument/2006/relationships/oleObject" Target="embeddings/oleObject211.bin"/><Relationship Id="rId416" Type="http://schemas.openxmlformats.org/officeDocument/2006/relationships/oleObject" Target="embeddings/oleObject240.bin"/><Relationship Id="rId220" Type="http://schemas.openxmlformats.org/officeDocument/2006/relationships/oleObject" Target="embeddings/oleObject124.bin"/><Relationship Id="rId458" Type="http://schemas.openxmlformats.org/officeDocument/2006/relationships/image" Target="media/image171.wmf"/><Relationship Id="rId15" Type="http://schemas.openxmlformats.org/officeDocument/2006/relationships/oleObject" Target="embeddings/oleObject4.bin"/><Relationship Id="rId57" Type="http://schemas.openxmlformats.org/officeDocument/2006/relationships/image" Target="media/image17.wmf"/><Relationship Id="rId262" Type="http://schemas.openxmlformats.org/officeDocument/2006/relationships/oleObject" Target="embeddings/oleObject153.bin"/><Relationship Id="rId318" Type="http://schemas.openxmlformats.org/officeDocument/2006/relationships/oleObject" Target="embeddings/oleObject189.bin"/><Relationship Id="rId525" Type="http://schemas.openxmlformats.org/officeDocument/2006/relationships/image" Target="media/image197.wmf"/><Relationship Id="rId567" Type="http://schemas.openxmlformats.org/officeDocument/2006/relationships/oleObject" Target="embeddings/oleObject319.bin"/><Relationship Id="rId99" Type="http://schemas.openxmlformats.org/officeDocument/2006/relationships/oleObject" Target="embeddings/oleObject53.bin"/><Relationship Id="rId122" Type="http://schemas.openxmlformats.org/officeDocument/2006/relationships/image" Target="media/image43.wmf"/><Relationship Id="rId164" Type="http://schemas.openxmlformats.org/officeDocument/2006/relationships/oleObject" Target="embeddings/oleObject90.bin"/><Relationship Id="rId371" Type="http://schemas.openxmlformats.org/officeDocument/2006/relationships/image" Target="media/image136.wmf"/><Relationship Id="rId427" Type="http://schemas.openxmlformats.org/officeDocument/2006/relationships/image" Target="media/image156.wmf"/><Relationship Id="rId469" Type="http://schemas.openxmlformats.org/officeDocument/2006/relationships/oleObject" Target="embeddings/oleObject267.bin"/><Relationship Id="rId26" Type="http://schemas.openxmlformats.org/officeDocument/2006/relationships/image" Target="media/image6.jpeg"/><Relationship Id="rId231" Type="http://schemas.openxmlformats.org/officeDocument/2006/relationships/oleObject" Target="embeddings/oleObject133.bin"/><Relationship Id="rId273" Type="http://schemas.openxmlformats.org/officeDocument/2006/relationships/oleObject" Target="embeddings/oleObject159.bin"/><Relationship Id="rId329" Type="http://schemas.openxmlformats.org/officeDocument/2006/relationships/oleObject" Target="embeddings/oleObject195.bin"/><Relationship Id="rId480" Type="http://schemas.openxmlformats.org/officeDocument/2006/relationships/oleObject" Target="embeddings/oleObject273.bin"/><Relationship Id="rId536" Type="http://schemas.openxmlformats.org/officeDocument/2006/relationships/oleObject" Target="embeddings/oleObject303.bin"/><Relationship Id="rId68" Type="http://schemas.openxmlformats.org/officeDocument/2006/relationships/image" Target="media/image21.wmf"/><Relationship Id="rId133" Type="http://schemas.openxmlformats.org/officeDocument/2006/relationships/image" Target="media/image48.wmf"/><Relationship Id="rId175" Type="http://schemas.openxmlformats.org/officeDocument/2006/relationships/oleObject" Target="embeddings/oleObject96.bin"/><Relationship Id="rId340" Type="http://schemas.openxmlformats.org/officeDocument/2006/relationships/oleObject" Target="embeddings/oleObject201.bin"/><Relationship Id="rId578" Type="http://schemas.openxmlformats.org/officeDocument/2006/relationships/image" Target="media/image221.wmf"/><Relationship Id="rId200" Type="http://schemas.openxmlformats.org/officeDocument/2006/relationships/image" Target="media/image74.wmf"/><Relationship Id="rId382" Type="http://schemas.openxmlformats.org/officeDocument/2006/relationships/oleObject" Target="embeddings/oleObject222.bin"/><Relationship Id="rId438" Type="http://schemas.openxmlformats.org/officeDocument/2006/relationships/oleObject" Target="embeddings/oleObject251.bin"/><Relationship Id="rId242" Type="http://schemas.openxmlformats.org/officeDocument/2006/relationships/oleObject" Target="embeddings/oleObject139.bin"/><Relationship Id="rId284" Type="http://schemas.openxmlformats.org/officeDocument/2006/relationships/image" Target="media/image101.wmf"/><Relationship Id="rId491" Type="http://schemas.openxmlformats.org/officeDocument/2006/relationships/oleObject" Target="embeddings/oleObject279.bin"/><Relationship Id="rId505" Type="http://schemas.openxmlformats.org/officeDocument/2006/relationships/image" Target="media/image1920.png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41.bin"/><Relationship Id="rId102" Type="http://schemas.openxmlformats.org/officeDocument/2006/relationships/image" Target="media/image35.wmf"/><Relationship Id="rId144" Type="http://schemas.openxmlformats.org/officeDocument/2006/relationships/image" Target="media/image53.wmf"/><Relationship Id="rId547" Type="http://schemas.openxmlformats.org/officeDocument/2006/relationships/image" Target="media/image2070.png"/><Relationship Id="rId90" Type="http://schemas.openxmlformats.org/officeDocument/2006/relationships/oleObject" Target="embeddings/oleObject48.bin"/><Relationship Id="rId186" Type="http://schemas.openxmlformats.org/officeDocument/2006/relationships/image" Target="media/image71.wmf"/><Relationship Id="rId351" Type="http://schemas.openxmlformats.org/officeDocument/2006/relationships/image" Target="media/image127.wmf"/><Relationship Id="rId393" Type="http://schemas.openxmlformats.org/officeDocument/2006/relationships/oleObject" Target="embeddings/oleObject228.bin"/><Relationship Id="rId407" Type="http://schemas.openxmlformats.org/officeDocument/2006/relationships/oleObject" Target="embeddings/oleObject236.bin"/><Relationship Id="rId449" Type="http://schemas.openxmlformats.org/officeDocument/2006/relationships/oleObject" Target="embeddings/oleObject257.bin"/><Relationship Id="rId211" Type="http://schemas.openxmlformats.org/officeDocument/2006/relationships/oleObject" Target="embeddings/oleObject119.bin"/><Relationship Id="rId253" Type="http://schemas.openxmlformats.org/officeDocument/2006/relationships/oleObject" Target="embeddings/oleObject146.bin"/><Relationship Id="rId295" Type="http://schemas.openxmlformats.org/officeDocument/2006/relationships/image" Target="media/image106.png"/><Relationship Id="rId309" Type="http://schemas.openxmlformats.org/officeDocument/2006/relationships/oleObject" Target="embeddings/oleObject184.bin"/><Relationship Id="rId460" Type="http://schemas.openxmlformats.org/officeDocument/2006/relationships/image" Target="media/image172.wmf"/><Relationship Id="rId516" Type="http://schemas.openxmlformats.org/officeDocument/2006/relationships/oleObject" Target="embeddings/oleObject293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60.bin"/><Relationship Id="rId320" Type="http://schemas.openxmlformats.org/officeDocument/2006/relationships/oleObject" Target="embeddings/oleObject190.bin"/><Relationship Id="rId558" Type="http://schemas.openxmlformats.org/officeDocument/2006/relationships/image" Target="media/image2110.png"/><Relationship Id="rId155" Type="http://schemas.openxmlformats.org/officeDocument/2006/relationships/oleObject" Target="embeddings/oleObject84.bin"/><Relationship Id="rId197" Type="http://schemas.openxmlformats.org/officeDocument/2006/relationships/oleObject" Target="embeddings/oleObject111.bin"/><Relationship Id="rId362" Type="http://schemas.openxmlformats.org/officeDocument/2006/relationships/oleObject" Target="embeddings/oleObject212.bin"/><Relationship Id="rId418" Type="http://schemas.openxmlformats.org/officeDocument/2006/relationships/oleObject" Target="embeddings/oleObject241.bin"/><Relationship Id="rId222" Type="http://schemas.openxmlformats.org/officeDocument/2006/relationships/oleObject" Target="embeddings/oleObject125.bin"/><Relationship Id="rId264" Type="http://schemas.openxmlformats.org/officeDocument/2006/relationships/oleObject" Target="embeddings/oleObject154.bin"/><Relationship Id="rId471" Type="http://schemas.openxmlformats.org/officeDocument/2006/relationships/oleObject" Target="embeddings/oleObject268.bin"/><Relationship Id="rId17" Type="http://schemas.openxmlformats.org/officeDocument/2006/relationships/oleObject" Target="embeddings/oleObject5.bin"/><Relationship Id="rId59" Type="http://schemas.openxmlformats.org/officeDocument/2006/relationships/image" Target="media/image18.wmf"/><Relationship Id="rId124" Type="http://schemas.openxmlformats.org/officeDocument/2006/relationships/image" Target="media/image44.wmf"/><Relationship Id="rId527" Type="http://schemas.openxmlformats.org/officeDocument/2006/relationships/image" Target="media/image198.png"/><Relationship Id="rId569" Type="http://schemas.openxmlformats.org/officeDocument/2006/relationships/oleObject" Target="embeddings/oleObject320.bin"/><Relationship Id="rId70" Type="http://schemas.openxmlformats.org/officeDocument/2006/relationships/image" Target="media/image22.wmf"/><Relationship Id="rId166" Type="http://schemas.openxmlformats.org/officeDocument/2006/relationships/image" Target="media/image62.wmf"/><Relationship Id="rId331" Type="http://schemas.openxmlformats.org/officeDocument/2006/relationships/oleObject" Target="embeddings/oleObject196.bin"/><Relationship Id="rId373" Type="http://schemas.openxmlformats.org/officeDocument/2006/relationships/image" Target="media/image137.png"/><Relationship Id="rId429" Type="http://schemas.openxmlformats.org/officeDocument/2006/relationships/image" Target="media/image157.wmf"/><Relationship Id="rId580" Type="http://schemas.openxmlformats.org/officeDocument/2006/relationships/oleObject" Target="embeddings/oleObject326.bin"/><Relationship Id="rId1" Type="http://schemas.openxmlformats.org/officeDocument/2006/relationships/customXml" Target="../customXml/item1.xml"/><Relationship Id="rId233" Type="http://schemas.openxmlformats.org/officeDocument/2006/relationships/image" Target="media/image85.wmf"/><Relationship Id="rId440" Type="http://schemas.openxmlformats.org/officeDocument/2006/relationships/oleObject" Target="embeddings/oleObject252.bin"/><Relationship Id="rId28" Type="http://schemas.openxmlformats.org/officeDocument/2006/relationships/image" Target="media/image8.jpg"/><Relationship Id="rId275" Type="http://schemas.openxmlformats.org/officeDocument/2006/relationships/oleObject" Target="embeddings/oleObject161.bin"/><Relationship Id="rId300" Type="http://schemas.openxmlformats.org/officeDocument/2006/relationships/oleObject" Target="embeddings/oleObject178.bin"/><Relationship Id="rId482" Type="http://schemas.openxmlformats.org/officeDocument/2006/relationships/image" Target="media/image182.wmf"/><Relationship Id="rId538" Type="http://schemas.openxmlformats.org/officeDocument/2006/relationships/oleObject" Target="embeddings/oleObject304.bin"/><Relationship Id="rId81" Type="http://schemas.openxmlformats.org/officeDocument/2006/relationships/oleObject" Target="embeddings/oleObject43.bin"/><Relationship Id="rId135" Type="http://schemas.openxmlformats.org/officeDocument/2006/relationships/image" Target="media/image49.emf"/><Relationship Id="rId177" Type="http://schemas.openxmlformats.org/officeDocument/2006/relationships/oleObject" Target="embeddings/oleObject97.bin"/><Relationship Id="rId342" Type="http://schemas.openxmlformats.org/officeDocument/2006/relationships/oleObject" Target="embeddings/oleObject202.bin"/><Relationship Id="rId384" Type="http://schemas.openxmlformats.org/officeDocument/2006/relationships/image" Target="media/image141.wmf"/><Relationship Id="rId202" Type="http://schemas.openxmlformats.org/officeDocument/2006/relationships/image" Target="media/image75.emf"/><Relationship Id="rId244" Type="http://schemas.openxmlformats.org/officeDocument/2006/relationships/oleObject" Target="embeddings/oleObject140.bin"/><Relationship Id="rId39" Type="http://schemas.openxmlformats.org/officeDocument/2006/relationships/image" Target="media/image12.png"/><Relationship Id="rId286" Type="http://schemas.openxmlformats.org/officeDocument/2006/relationships/image" Target="media/image102.wmf"/><Relationship Id="rId451" Type="http://schemas.openxmlformats.org/officeDocument/2006/relationships/oleObject" Target="embeddings/oleObject258.bin"/><Relationship Id="rId493" Type="http://schemas.openxmlformats.org/officeDocument/2006/relationships/image" Target="media/image187.wmf"/><Relationship Id="rId507" Type="http://schemas.openxmlformats.org/officeDocument/2006/relationships/oleObject" Target="embeddings/oleObject288.bin"/><Relationship Id="rId549" Type="http://schemas.openxmlformats.org/officeDocument/2006/relationships/oleObject" Target="embeddings/oleObject310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36.wmf"/><Relationship Id="rId146" Type="http://schemas.openxmlformats.org/officeDocument/2006/relationships/image" Target="media/image54.wmf"/><Relationship Id="rId188" Type="http://schemas.openxmlformats.org/officeDocument/2006/relationships/image" Target="media/image72.wmf"/><Relationship Id="rId311" Type="http://schemas.openxmlformats.org/officeDocument/2006/relationships/oleObject" Target="embeddings/oleObject185.bin"/><Relationship Id="rId353" Type="http://schemas.openxmlformats.org/officeDocument/2006/relationships/image" Target="media/image128.wmf"/><Relationship Id="rId395" Type="http://schemas.openxmlformats.org/officeDocument/2006/relationships/oleObject" Target="embeddings/oleObject229.bin"/><Relationship Id="rId409" Type="http://schemas.openxmlformats.org/officeDocument/2006/relationships/oleObject" Target="embeddings/oleObject237.bin"/><Relationship Id="rId560" Type="http://schemas.openxmlformats.org/officeDocument/2006/relationships/image" Target="media/image212.wmf"/><Relationship Id="rId92" Type="http://schemas.openxmlformats.org/officeDocument/2006/relationships/oleObject" Target="embeddings/oleObject49.bin"/><Relationship Id="rId213" Type="http://schemas.openxmlformats.org/officeDocument/2006/relationships/oleObject" Target="embeddings/oleObject120.bin"/><Relationship Id="rId420" Type="http://schemas.openxmlformats.org/officeDocument/2006/relationships/oleObject" Target="embeddings/oleObject242.bin"/><Relationship Id="rId255" Type="http://schemas.openxmlformats.org/officeDocument/2006/relationships/oleObject" Target="embeddings/oleObject148.bin"/><Relationship Id="rId297" Type="http://schemas.openxmlformats.org/officeDocument/2006/relationships/oleObject" Target="embeddings/oleObject175.bin"/><Relationship Id="rId462" Type="http://schemas.openxmlformats.org/officeDocument/2006/relationships/image" Target="media/image173.wmf"/><Relationship Id="rId518" Type="http://schemas.openxmlformats.org/officeDocument/2006/relationships/oleObject" Target="embeddings/oleObject294.bin"/><Relationship Id="rId115" Type="http://schemas.openxmlformats.org/officeDocument/2006/relationships/oleObject" Target="embeddings/oleObject62.bin"/><Relationship Id="rId157" Type="http://schemas.openxmlformats.org/officeDocument/2006/relationships/oleObject" Target="embeddings/oleObject86.bin"/><Relationship Id="rId322" Type="http://schemas.openxmlformats.org/officeDocument/2006/relationships/image" Target="media/image114.png"/><Relationship Id="rId364" Type="http://schemas.openxmlformats.org/officeDocument/2006/relationships/oleObject" Target="embeddings/oleObject213.bin"/><Relationship Id="rId61" Type="http://schemas.openxmlformats.org/officeDocument/2006/relationships/image" Target="media/image19.wmf"/><Relationship Id="rId199" Type="http://schemas.openxmlformats.org/officeDocument/2006/relationships/oleObject" Target="embeddings/oleObject113.bin"/><Relationship Id="rId571" Type="http://schemas.openxmlformats.org/officeDocument/2006/relationships/oleObject" Target="embeddings/oleObject32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7.bin"/><Relationship Id="rId266" Type="http://schemas.openxmlformats.org/officeDocument/2006/relationships/oleObject" Target="embeddings/oleObject155.bin"/><Relationship Id="rId431" Type="http://schemas.openxmlformats.org/officeDocument/2006/relationships/image" Target="media/image158.wmf"/><Relationship Id="rId473" Type="http://schemas.openxmlformats.org/officeDocument/2006/relationships/oleObject" Target="embeddings/oleObject269.bin"/><Relationship Id="rId529" Type="http://schemas.openxmlformats.org/officeDocument/2006/relationships/image" Target="media/image199.wmf"/><Relationship Id="rId30" Type="http://schemas.openxmlformats.org/officeDocument/2006/relationships/image" Target="media/image10.wmf"/><Relationship Id="rId126" Type="http://schemas.openxmlformats.org/officeDocument/2006/relationships/image" Target="media/image45.wmf"/><Relationship Id="rId168" Type="http://schemas.openxmlformats.org/officeDocument/2006/relationships/image" Target="media/image63.wmf"/><Relationship Id="rId333" Type="http://schemas.openxmlformats.org/officeDocument/2006/relationships/oleObject" Target="embeddings/oleObject197.bin"/><Relationship Id="rId540" Type="http://schemas.openxmlformats.org/officeDocument/2006/relationships/oleObject" Target="embeddings/oleObject305.bin"/><Relationship Id="rId72" Type="http://schemas.openxmlformats.org/officeDocument/2006/relationships/oleObject" Target="embeddings/oleObject37.bin"/><Relationship Id="rId375" Type="http://schemas.openxmlformats.org/officeDocument/2006/relationships/image" Target="media/image1370.png"/><Relationship Id="rId582" Type="http://schemas.openxmlformats.org/officeDocument/2006/relationships/oleObject" Target="embeddings/oleObject327.bin"/><Relationship Id="rId3" Type="http://schemas.openxmlformats.org/officeDocument/2006/relationships/styles" Target="styles.xml"/><Relationship Id="rId235" Type="http://schemas.openxmlformats.org/officeDocument/2006/relationships/image" Target="media/image86.wmf"/><Relationship Id="rId277" Type="http://schemas.openxmlformats.org/officeDocument/2006/relationships/oleObject" Target="embeddings/oleObject163.bin"/><Relationship Id="rId400" Type="http://schemas.openxmlformats.org/officeDocument/2006/relationships/oleObject" Target="embeddings/oleObject232.bin"/><Relationship Id="rId442" Type="http://schemas.openxmlformats.org/officeDocument/2006/relationships/oleObject" Target="embeddings/oleObject253.bin"/><Relationship Id="rId484" Type="http://schemas.openxmlformats.org/officeDocument/2006/relationships/image" Target="media/image183.wmf"/><Relationship Id="rId137" Type="http://schemas.openxmlformats.org/officeDocument/2006/relationships/image" Target="media/image50.wmf"/><Relationship Id="rId302" Type="http://schemas.openxmlformats.org/officeDocument/2006/relationships/oleObject" Target="embeddings/oleObject180.bin"/><Relationship Id="rId344" Type="http://schemas.openxmlformats.org/officeDocument/2006/relationships/oleObject" Target="embeddings/oleObject203.bin"/><Relationship Id="rId41" Type="http://schemas.openxmlformats.org/officeDocument/2006/relationships/image" Target="media/image120.png"/><Relationship Id="rId83" Type="http://schemas.openxmlformats.org/officeDocument/2006/relationships/image" Target="media/image26.emf"/><Relationship Id="rId179" Type="http://schemas.openxmlformats.org/officeDocument/2006/relationships/oleObject" Target="embeddings/oleObject99.bin"/><Relationship Id="rId386" Type="http://schemas.openxmlformats.org/officeDocument/2006/relationships/image" Target="media/image142.wmf"/><Relationship Id="rId551" Type="http://schemas.openxmlformats.org/officeDocument/2006/relationships/oleObject" Target="embeddings/oleObject311.bin"/><Relationship Id="rId190" Type="http://schemas.openxmlformats.org/officeDocument/2006/relationships/image" Target="media/image73.wmf"/><Relationship Id="rId204" Type="http://schemas.openxmlformats.org/officeDocument/2006/relationships/image" Target="media/image76.wmf"/><Relationship Id="rId246" Type="http://schemas.openxmlformats.org/officeDocument/2006/relationships/oleObject" Target="embeddings/oleObject141.bin"/><Relationship Id="rId288" Type="http://schemas.openxmlformats.org/officeDocument/2006/relationships/image" Target="media/image103.wmf"/><Relationship Id="rId411" Type="http://schemas.openxmlformats.org/officeDocument/2006/relationships/image" Target="media/image150.png"/><Relationship Id="rId453" Type="http://schemas.openxmlformats.org/officeDocument/2006/relationships/oleObject" Target="embeddings/oleObject259.bin"/><Relationship Id="rId509" Type="http://schemas.openxmlformats.org/officeDocument/2006/relationships/image" Target="media/image193.png"/><Relationship Id="rId106" Type="http://schemas.openxmlformats.org/officeDocument/2006/relationships/oleObject" Target="embeddings/oleObject57.bin"/><Relationship Id="rId313" Type="http://schemas.openxmlformats.org/officeDocument/2006/relationships/image" Target="media/image110.wmf"/><Relationship Id="rId495" Type="http://schemas.openxmlformats.org/officeDocument/2006/relationships/image" Target="media/image188.wmf"/><Relationship Id="rId10" Type="http://schemas.openxmlformats.org/officeDocument/2006/relationships/image" Target="media/image2.png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50.bin"/><Relationship Id="rId148" Type="http://schemas.openxmlformats.org/officeDocument/2006/relationships/image" Target="media/image55.wmf"/><Relationship Id="rId355" Type="http://schemas.openxmlformats.org/officeDocument/2006/relationships/image" Target="media/image129.png"/><Relationship Id="rId397" Type="http://schemas.openxmlformats.org/officeDocument/2006/relationships/oleObject" Target="embeddings/oleObject230.bin"/><Relationship Id="rId520" Type="http://schemas.openxmlformats.org/officeDocument/2006/relationships/oleObject" Target="embeddings/oleObject295.bin"/><Relationship Id="rId562" Type="http://schemas.openxmlformats.org/officeDocument/2006/relationships/image" Target="media/image213.wmf"/><Relationship Id="rId215" Type="http://schemas.openxmlformats.org/officeDocument/2006/relationships/oleObject" Target="embeddings/oleObject121.bin"/><Relationship Id="rId257" Type="http://schemas.openxmlformats.org/officeDocument/2006/relationships/oleObject" Target="embeddings/oleObject150.bin"/><Relationship Id="rId422" Type="http://schemas.openxmlformats.org/officeDocument/2006/relationships/oleObject" Target="embeddings/oleObject243.bin"/><Relationship Id="rId464" Type="http://schemas.openxmlformats.org/officeDocument/2006/relationships/image" Target="media/image174.wmf"/><Relationship Id="rId299" Type="http://schemas.openxmlformats.org/officeDocument/2006/relationships/oleObject" Target="embeddings/oleObject177.bin"/><Relationship Id="rId63" Type="http://schemas.openxmlformats.org/officeDocument/2006/relationships/oleObject" Target="embeddings/oleObject31.bin"/><Relationship Id="rId159" Type="http://schemas.openxmlformats.org/officeDocument/2006/relationships/image" Target="media/image59.wmf"/><Relationship Id="rId366" Type="http://schemas.openxmlformats.org/officeDocument/2006/relationships/oleObject" Target="embeddings/oleObject214.bin"/><Relationship Id="rId573" Type="http://schemas.openxmlformats.org/officeDocument/2006/relationships/oleObject" Target="embeddings/oleObject322.bin"/><Relationship Id="rId226" Type="http://schemas.openxmlformats.org/officeDocument/2006/relationships/oleObject" Target="embeddings/oleObject129.bin"/><Relationship Id="rId433" Type="http://schemas.openxmlformats.org/officeDocument/2006/relationships/image" Target="media/image159.wmf"/><Relationship Id="rId74" Type="http://schemas.openxmlformats.org/officeDocument/2006/relationships/image" Target="media/image23.wmf"/><Relationship Id="rId377" Type="http://schemas.openxmlformats.org/officeDocument/2006/relationships/image" Target="media/image138.wmf"/><Relationship Id="rId500" Type="http://schemas.openxmlformats.org/officeDocument/2006/relationships/oleObject" Target="embeddings/oleObject284.bin"/><Relationship Id="rId584" Type="http://schemas.openxmlformats.org/officeDocument/2006/relationships/oleObject" Target="embeddings/oleObject328.bin"/><Relationship Id="rId5" Type="http://schemas.openxmlformats.org/officeDocument/2006/relationships/webSettings" Target="webSettings.xml"/><Relationship Id="rId237" Type="http://schemas.openxmlformats.org/officeDocument/2006/relationships/image" Target="media/image87.wmf"/><Relationship Id="rId444" Type="http://schemas.openxmlformats.org/officeDocument/2006/relationships/image" Target="media/image164.wmf"/><Relationship Id="rId290" Type="http://schemas.openxmlformats.org/officeDocument/2006/relationships/image" Target="media/image104.wmf"/><Relationship Id="rId304" Type="http://schemas.openxmlformats.org/officeDocument/2006/relationships/oleObject" Target="embeddings/oleObject181.bin"/><Relationship Id="rId388" Type="http://schemas.openxmlformats.org/officeDocument/2006/relationships/image" Target="media/image143.wmf"/><Relationship Id="rId511" Type="http://schemas.openxmlformats.org/officeDocument/2006/relationships/image" Target="media/image1930.png"/><Relationship Id="rId85" Type="http://schemas.openxmlformats.org/officeDocument/2006/relationships/image" Target="media/image27.wmf"/><Relationship Id="rId150" Type="http://schemas.openxmlformats.org/officeDocument/2006/relationships/image" Target="media/image56.wmf"/><Relationship Id="rId248" Type="http://schemas.openxmlformats.org/officeDocument/2006/relationships/image" Target="media/image92.png"/><Relationship Id="rId455" Type="http://schemas.openxmlformats.org/officeDocument/2006/relationships/oleObject" Target="embeddings/oleObject260.bin"/><Relationship Id="rId12" Type="http://schemas.openxmlformats.org/officeDocument/2006/relationships/image" Target="media/image20.png"/><Relationship Id="rId108" Type="http://schemas.openxmlformats.org/officeDocument/2006/relationships/image" Target="media/image38.wmf"/><Relationship Id="rId315" Type="http://schemas.openxmlformats.org/officeDocument/2006/relationships/image" Target="media/image111.wmf"/><Relationship Id="rId522" Type="http://schemas.openxmlformats.org/officeDocument/2006/relationships/oleObject" Target="embeddings/oleObject296.bin"/><Relationship Id="rId96" Type="http://schemas.openxmlformats.org/officeDocument/2006/relationships/oleObject" Target="embeddings/oleObject51.bin"/><Relationship Id="rId161" Type="http://schemas.openxmlformats.org/officeDocument/2006/relationships/image" Target="media/image60.wmf"/><Relationship Id="rId399" Type="http://schemas.openxmlformats.org/officeDocument/2006/relationships/oleObject" Target="embeddings/oleObject231.bin"/><Relationship Id="rId259" Type="http://schemas.openxmlformats.org/officeDocument/2006/relationships/image" Target="media/image93.wmf"/><Relationship Id="rId466" Type="http://schemas.openxmlformats.org/officeDocument/2006/relationships/image" Target="media/image17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5.bin"/><Relationship Id="rId326" Type="http://schemas.openxmlformats.org/officeDocument/2006/relationships/image" Target="media/image115.wmf"/><Relationship Id="rId533" Type="http://schemas.openxmlformats.org/officeDocument/2006/relationships/image" Target="media/image201.wmf"/><Relationship Id="rId172" Type="http://schemas.openxmlformats.org/officeDocument/2006/relationships/oleObject" Target="embeddings/oleObject94.bin"/><Relationship Id="rId477" Type="http://schemas.openxmlformats.org/officeDocument/2006/relationships/oleObject" Target="embeddings/oleObject271.bin"/><Relationship Id="rId337" Type="http://schemas.openxmlformats.org/officeDocument/2006/relationships/oleObject" Target="embeddings/oleObject199.bin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307.bin"/><Relationship Id="rId183" Type="http://schemas.openxmlformats.org/officeDocument/2006/relationships/oleObject" Target="embeddings/oleObject101.bin"/><Relationship Id="rId390" Type="http://schemas.openxmlformats.org/officeDocument/2006/relationships/image" Target="media/image144.png"/><Relationship Id="rId404" Type="http://schemas.openxmlformats.org/officeDocument/2006/relationships/image" Target="media/image1470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6FA82-58B2-4F37-BA56-28C056680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3</Pages>
  <Words>4380</Words>
  <Characters>24972</Characters>
  <DocSecurity>0</DocSecurity>
  <Lines>208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2021-06-26T21:12:00Z</dcterms:created>
  <dcterms:modified xsi:type="dcterms:W3CDTF">2021-08-21T12:28:00Z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